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F36BCE" w14:textId="77777777" w:rsidR="00560B6A" w:rsidRDefault="009475CA" w:rsidP="00D62A20">
      <w:pPr>
        <w:jc w:val="cente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710464" behindDoc="1" locked="0" layoutInCell="1" allowOverlap="1" wp14:anchorId="62A478B5" wp14:editId="0B972252">
            <wp:simplePos x="0" y="0"/>
            <wp:positionH relativeFrom="margin">
              <wp:align>left</wp:align>
            </wp:positionH>
            <wp:positionV relativeFrom="paragraph">
              <wp:posOffset>4445</wp:posOffset>
            </wp:positionV>
            <wp:extent cx="3048000" cy="1376680"/>
            <wp:effectExtent l="0" t="0" r="0" b="0"/>
            <wp:wrapTight wrapText="bothSides">
              <wp:wrapPolygon edited="0">
                <wp:start x="0" y="0"/>
                <wp:lineTo x="0" y="21221"/>
                <wp:lineTo x="21465" y="21221"/>
                <wp:lineTo x="21465" y="0"/>
                <wp:lineTo x="0" y="0"/>
              </wp:wrapPolygon>
            </wp:wrapTight>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48000" cy="137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375B97">
        <w:rPr>
          <w:b/>
          <w:i/>
          <w:color w:val="000000" w:themeColor="text1"/>
          <w:sz w:val="72"/>
          <w:szCs w:val="72"/>
        </w:rPr>
        <w:t xml:space="preserve">    </w:t>
      </w:r>
    </w:p>
    <w:p w14:paraId="0C2E5289" w14:textId="70950BD2" w:rsidR="00A75B46" w:rsidRDefault="00375B97" w:rsidP="00D62A20">
      <w:pPr>
        <w:jc w:val="center"/>
        <w:rPr>
          <w:b/>
          <w:i/>
          <w:color w:val="000000" w:themeColor="text1"/>
          <w:sz w:val="72"/>
          <w:szCs w:val="72"/>
        </w:rPr>
      </w:pPr>
      <w:r>
        <w:rPr>
          <w:b/>
          <w:i/>
          <w:color w:val="000000" w:themeColor="text1"/>
          <w:sz w:val="72"/>
          <w:szCs w:val="72"/>
        </w:rPr>
        <w:t xml:space="preserve"> </w:t>
      </w:r>
      <w:r w:rsidR="00560B6A">
        <w:rPr>
          <w:b/>
          <w:i/>
          <w:color w:val="000000" w:themeColor="text1"/>
          <w:sz w:val="72"/>
          <w:szCs w:val="72"/>
        </w:rPr>
        <w:t>September</w:t>
      </w:r>
      <w:r w:rsidR="00D761EF">
        <w:rPr>
          <w:b/>
          <w:i/>
          <w:color w:val="000000" w:themeColor="text1"/>
          <w:sz w:val="72"/>
          <w:szCs w:val="72"/>
        </w:rPr>
        <w:t xml:space="preserve"> 2021</w:t>
      </w:r>
      <w:r w:rsidR="007455E0">
        <w:rPr>
          <w:b/>
          <w:i/>
          <w:color w:val="000000" w:themeColor="text1"/>
          <w:sz w:val="72"/>
          <w:szCs w:val="72"/>
        </w:rPr>
        <w:t xml:space="preserve"> </w:t>
      </w:r>
    </w:p>
    <w:p w14:paraId="38276048" w14:textId="2D5DF1CA" w:rsidR="002E0CE9" w:rsidRDefault="00FD0EAD" w:rsidP="00FD0EAD">
      <w:pPr>
        <w:rPr>
          <w:rFonts w:eastAsia="Calibri"/>
          <w:b/>
          <w:i/>
          <w:color w:val="FF0000"/>
          <w:sz w:val="20"/>
          <w:szCs w:val="20"/>
        </w:rPr>
      </w:pPr>
      <w:bookmarkStart w:id="1" w:name="_Hlk496530170"/>
      <w:bookmarkStart w:id="2" w:name="_Hlk511478609"/>
      <w:bookmarkEnd w:id="1"/>
      <w:bookmarkEnd w:id="2"/>
      <w:r w:rsidRPr="007401BB">
        <w:rPr>
          <w:rFonts w:eastAsia="Calibri"/>
          <w:b/>
          <w:i/>
          <w:color w:val="FF0000"/>
          <w:sz w:val="20"/>
          <w:szCs w:val="20"/>
        </w:rPr>
        <w:t xml:space="preserve">  </w:t>
      </w:r>
    </w:p>
    <w:p w14:paraId="3D69A373" w14:textId="46DBF9A3" w:rsidR="002E0CE9" w:rsidRDefault="002E0CE9" w:rsidP="00FD0EAD">
      <w:pPr>
        <w:rPr>
          <w:rFonts w:eastAsia="Calibri"/>
          <w:b/>
          <w:i/>
          <w:color w:val="FF0000"/>
          <w:sz w:val="20"/>
          <w:szCs w:val="20"/>
        </w:rPr>
      </w:pPr>
    </w:p>
    <w:p w14:paraId="0B7BAD81" w14:textId="72429EE3" w:rsidR="00164CA6" w:rsidRDefault="00164CA6" w:rsidP="00FD0EAD">
      <w:pPr>
        <w:rPr>
          <w:rFonts w:eastAsia="Calibri"/>
          <w:b/>
          <w:i/>
          <w:sz w:val="28"/>
          <w:szCs w:val="28"/>
        </w:rPr>
      </w:pPr>
      <w:bookmarkStart w:id="3" w:name="_Hlk17487262"/>
      <w:bookmarkStart w:id="4" w:name="_Hlk9706175"/>
      <w:bookmarkStart w:id="5" w:name="_Hlk11519925"/>
      <w:bookmarkStart w:id="6" w:name="_Hlk22806700"/>
      <w:bookmarkEnd w:id="3"/>
      <w:bookmarkEnd w:id="4"/>
      <w:bookmarkEnd w:id="5"/>
      <w:bookmarkEnd w:id="6"/>
    </w:p>
    <w:tbl>
      <w:tblPr>
        <w:tblW w:w="0" w:type="auto"/>
        <w:tblInd w:w="85" w:type="dxa"/>
        <w:tblLook w:val="04A0" w:firstRow="1" w:lastRow="0" w:firstColumn="1" w:lastColumn="0" w:noHBand="0" w:noVBand="1"/>
      </w:tblPr>
      <w:tblGrid>
        <w:gridCol w:w="4672"/>
        <w:gridCol w:w="4643"/>
      </w:tblGrid>
      <w:tr w:rsidR="00FD0EAD" w:rsidRPr="00FA5744" w14:paraId="23D8B825" w14:textId="77777777" w:rsidTr="00383513">
        <w:trPr>
          <w:trHeight w:val="552"/>
        </w:trPr>
        <w:tc>
          <w:tcPr>
            <w:tcW w:w="4672" w:type="dxa"/>
          </w:tcPr>
          <w:p w14:paraId="5C3AB91B" w14:textId="35584111" w:rsidR="00FD0EAD" w:rsidRPr="006A4286" w:rsidRDefault="00FD0EAD" w:rsidP="002E0CE9">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53DC1D58" w14:textId="1386182B" w:rsidR="00FD0EAD" w:rsidRPr="006A4286" w:rsidRDefault="00FD0EAD" w:rsidP="002E0CE9">
            <w:pPr>
              <w:rPr>
                <w:rFonts w:eastAsia="Calibri"/>
                <w:sz w:val="16"/>
                <w:szCs w:val="16"/>
              </w:rPr>
            </w:pPr>
          </w:p>
        </w:tc>
        <w:tc>
          <w:tcPr>
            <w:tcW w:w="4643" w:type="dxa"/>
          </w:tcPr>
          <w:p w14:paraId="3E5E9F52" w14:textId="747BC0BA" w:rsidR="00FD0EAD" w:rsidRDefault="00FD0EAD" w:rsidP="002E0CE9">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4F12EB46" w14:textId="690DB96F" w:rsidR="00FD0EAD" w:rsidRPr="00045792" w:rsidRDefault="00FD0EAD" w:rsidP="002E0CE9">
            <w:pPr>
              <w:rPr>
                <w:rFonts w:eastAsia="Calibri"/>
                <w:b/>
                <w:sz w:val="16"/>
                <w:szCs w:val="16"/>
              </w:rPr>
            </w:pPr>
            <w:r w:rsidRPr="00045792">
              <w:rPr>
                <w:rFonts w:eastAsia="Calibri"/>
                <w:b/>
                <w:sz w:val="16"/>
                <w:szCs w:val="16"/>
              </w:rPr>
              <w:t xml:space="preserve">    </w:t>
            </w:r>
          </w:p>
        </w:tc>
      </w:tr>
      <w:tr w:rsidR="00984CC8" w:rsidRPr="00FA5744" w14:paraId="1E6BE842" w14:textId="77777777" w:rsidTr="00383513">
        <w:trPr>
          <w:trHeight w:val="552"/>
        </w:trPr>
        <w:tc>
          <w:tcPr>
            <w:tcW w:w="4672" w:type="dxa"/>
          </w:tcPr>
          <w:p w14:paraId="14E7F152" w14:textId="03101FE5" w:rsidR="00984CC8" w:rsidRPr="006A4286" w:rsidRDefault="00984CC8" w:rsidP="00984CC8">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43" w:type="dxa"/>
          </w:tcPr>
          <w:p w14:paraId="21218805" w14:textId="6254C436" w:rsidR="00984CC8" w:rsidRPr="00FA5744" w:rsidRDefault="00984CC8" w:rsidP="00984CC8">
            <w:pPr>
              <w:rPr>
                <w:rFonts w:eastAsia="Calibri"/>
                <w:b/>
              </w:rPr>
            </w:pPr>
            <w:bookmarkStart w:id="7" w:name="_Hlk54286461"/>
            <w:bookmarkEnd w:id="7"/>
            <w:r w:rsidRPr="006A4286">
              <w:rPr>
                <w:rFonts w:eastAsia="Calibri"/>
              </w:rPr>
              <w:sym w:font="Wingdings" w:char="F0E0"/>
            </w:r>
            <w:r w:rsidRPr="006A4286">
              <w:rPr>
                <w:rFonts w:eastAsia="Calibri"/>
              </w:rPr>
              <w:t xml:space="preserve"> </w:t>
            </w:r>
            <w:r w:rsidR="00C84EC8">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984CC8" w:rsidRPr="00FA5744" w14:paraId="6D2F0ED6" w14:textId="77777777" w:rsidTr="00383513">
        <w:trPr>
          <w:trHeight w:val="552"/>
        </w:trPr>
        <w:tc>
          <w:tcPr>
            <w:tcW w:w="4672" w:type="dxa"/>
          </w:tcPr>
          <w:p w14:paraId="66BC644B" w14:textId="6DCCBE01" w:rsidR="00984CC8" w:rsidRDefault="00984CC8" w:rsidP="00984CC8">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72F4A8D8" w14:textId="594260A6" w:rsidR="00984CC8" w:rsidRPr="006A4286" w:rsidRDefault="00984CC8" w:rsidP="00984CC8">
            <w:pPr>
              <w:rPr>
                <w:rFonts w:eastAsia="Calibri"/>
                <w:sz w:val="16"/>
                <w:szCs w:val="16"/>
              </w:rPr>
            </w:pPr>
          </w:p>
        </w:tc>
        <w:tc>
          <w:tcPr>
            <w:tcW w:w="4643" w:type="dxa"/>
          </w:tcPr>
          <w:p w14:paraId="2EFE4F25" w14:textId="4D49C258" w:rsidR="00984CC8" w:rsidRPr="00415C80" w:rsidRDefault="008D0D92" w:rsidP="00EF1C1F">
            <w:pPr>
              <w:rPr>
                <w:rFonts w:eastAsia="Calibri"/>
              </w:rPr>
            </w:pPr>
            <w:r w:rsidRPr="008D0D92">
              <w:rPr>
                <w:rFonts w:eastAsia="Calibri"/>
              </w:rPr>
              <w:sym w:font="Wingdings" w:char="F0E0"/>
            </w:r>
            <w:r w:rsidRPr="008D0D92">
              <w:rPr>
                <w:rFonts w:eastAsia="Calibri"/>
              </w:rPr>
              <w:t xml:space="preserve"> </w:t>
            </w:r>
            <w:r w:rsidR="00C84EC8">
              <w:rPr>
                <w:rFonts w:eastAsia="Calibri"/>
              </w:rPr>
              <w:t xml:space="preserve"> </w:t>
            </w:r>
            <w:hyperlink w:anchor="club" w:history="1">
              <w:r w:rsidR="00036205" w:rsidRPr="00C42D53">
                <w:rPr>
                  <w:rStyle w:val="Hyperlink"/>
                </w:rPr>
                <w:t>Club Corner</w:t>
              </w:r>
            </w:hyperlink>
          </w:p>
        </w:tc>
      </w:tr>
      <w:tr w:rsidR="008D0D92" w:rsidRPr="00FA5744" w14:paraId="50EF536E" w14:textId="77777777" w:rsidTr="00383513">
        <w:trPr>
          <w:trHeight w:val="552"/>
        </w:trPr>
        <w:tc>
          <w:tcPr>
            <w:tcW w:w="4672" w:type="dxa"/>
          </w:tcPr>
          <w:p w14:paraId="612C22D2" w14:textId="34DBFB76" w:rsidR="008D0D92" w:rsidRPr="006A4286" w:rsidRDefault="008D0D92" w:rsidP="008D0D92">
            <w:pPr>
              <w:rPr>
                <w:rFonts w:eastAsia="Calibri"/>
              </w:rPr>
            </w:pPr>
            <w:r>
              <w:sym w:font="Wingdings" w:char="F0E0"/>
            </w:r>
            <w:r>
              <w:t xml:space="preserve"> </w:t>
            </w:r>
            <w:r w:rsidR="00C84EC8">
              <w:t xml:space="preserve"> </w:t>
            </w:r>
            <w:hyperlink w:anchor="dx" w:history="1">
              <w:r w:rsidR="007C4288" w:rsidRPr="00E64495">
                <w:rPr>
                  <w:rStyle w:val="Hyperlink"/>
                </w:rPr>
                <w:t>DX This Week</w:t>
              </w:r>
            </w:hyperlink>
            <w:r>
              <w:t xml:space="preserve"> </w:t>
            </w:r>
          </w:p>
        </w:tc>
        <w:tc>
          <w:tcPr>
            <w:tcW w:w="4643" w:type="dxa"/>
          </w:tcPr>
          <w:p w14:paraId="7540C5C0" w14:textId="7F7E9F1D" w:rsidR="008D0D92" w:rsidRPr="00906240" w:rsidRDefault="008D0D92" w:rsidP="008D0D92">
            <w:pPr>
              <w:rPr>
                <w:rFonts w:eastAsia="Calibri"/>
                <w:bCs/>
              </w:rPr>
            </w:pPr>
            <w:r>
              <w:sym w:font="Wingdings" w:char="F0E0"/>
            </w:r>
            <w:r>
              <w:t xml:space="preserve">  </w:t>
            </w:r>
            <w:hyperlink w:anchor="contest" w:history="1">
              <w:r w:rsidR="007C4288" w:rsidRPr="00FF585A">
                <w:rPr>
                  <w:rStyle w:val="Hyperlink"/>
                </w:rPr>
                <w:t>Contest Corner</w:t>
              </w:r>
            </w:hyperlink>
          </w:p>
        </w:tc>
      </w:tr>
      <w:tr w:rsidR="008D0D92" w:rsidRPr="00FA5744" w14:paraId="606218FC" w14:textId="77777777" w:rsidTr="00383513">
        <w:trPr>
          <w:trHeight w:val="552"/>
        </w:trPr>
        <w:tc>
          <w:tcPr>
            <w:tcW w:w="4672" w:type="dxa"/>
          </w:tcPr>
          <w:p w14:paraId="13CBA72F" w14:textId="439EE27B" w:rsidR="008D0D92" w:rsidRPr="006A4286" w:rsidRDefault="00D04269" w:rsidP="008D0D92">
            <w:pPr>
              <w:rPr>
                <w:rFonts w:eastAsia="Calibri"/>
                <w:sz w:val="16"/>
                <w:szCs w:val="16"/>
              </w:rPr>
            </w:pPr>
            <w:r w:rsidRPr="003A1ED3">
              <w:rPr>
                <w:color w:val="000000" w:themeColor="text1"/>
              </w:rPr>
              <w:sym w:font="Wingdings" w:char="F0E0"/>
            </w:r>
            <w:r>
              <w:rPr>
                <w:color w:val="000000" w:themeColor="text1"/>
              </w:rPr>
              <w:t xml:space="preserve">  </w:t>
            </w:r>
            <w:hyperlink w:anchor="South40" w:history="1">
              <w:r w:rsidRPr="00F46D4E">
                <w:rPr>
                  <w:rStyle w:val="Hyperlink"/>
                </w:rPr>
                <w:t xml:space="preserve">From </w:t>
              </w:r>
              <w:r>
                <w:rPr>
                  <w:rStyle w:val="Hyperlink"/>
                </w:rPr>
                <w:t xml:space="preserve">The </w:t>
              </w:r>
              <w:r w:rsidRPr="00F46D4E">
                <w:rPr>
                  <w:rStyle w:val="Hyperlink"/>
                </w:rPr>
                <w:t>Sout</w:t>
              </w:r>
              <w:r>
                <w:rPr>
                  <w:rStyle w:val="Hyperlink"/>
                </w:rPr>
                <w:t>h 40</w:t>
              </w:r>
            </w:hyperlink>
          </w:p>
        </w:tc>
        <w:tc>
          <w:tcPr>
            <w:tcW w:w="4643" w:type="dxa"/>
          </w:tcPr>
          <w:p w14:paraId="06D97B76" w14:textId="55B2DCF0" w:rsidR="008D0D92" w:rsidRPr="00FA5744" w:rsidRDefault="00D04269" w:rsidP="008D0D92">
            <w:pPr>
              <w:rPr>
                <w:rFonts w:eastAsia="Calibri"/>
                <w:b/>
              </w:rPr>
            </w:pPr>
            <w:r>
              <w:sym w:font="Wingdings" w:char="F0E0"/>
            </w:r>
            <w:r>
              <w:t xml:space="preserve">  </w:t>
            </w:r>
            <w:hyperlink w:anchor="final" w:history="1">
              <w:r w:rsidRPr="006A4286">
                <w:rPr>
                  <w:rStyle w:val="Hyperlink"/>
                  <w:rFonts w:eastAsia="Calibri"/>
                </w:rPr>
                <w:t>Final..  Final..</w:t>
              </w:r>
            </w:hyperlink>
          </w:p>
        </w:tc>
      </w:tr>
      <w:tr w:rsidR="00383513" w:rsidRPr="00FA5744" w14:paraId="11944701" w14:textId="77777777" w:rsidTr="00B66AA1">
        <w:trPr>
          <w:trHeight w:val="552"/>
        </w:trPr>
        <w:tc>
          <w:tcPr>
            <w:tcW w:w="9315" w:type="dxa"/>
            <w:gridSpan w:val="2"/>
          </w:tcPr>
          <w:p w14:paraId="4423A6F4" w14:textId="40D20FBF" w:rsidR="004C34AE" w:rsidRDefault="00383513" w:rsidP="008D0D92">
            <w:pPr>
              <w:jc w:val="both"/>
              <w:rPr>
                <w:rStyle w:val="Hyperlink"/>
                <w:rFonts w:eastAsia="Calibri"/>
              </w:rPr>
            </w:pPr>
            <w:r>
              <w:t xml:space="preserve">                                                  </w:t>
            </w:r>
          </w:p>
          <w:p w14:paraId="7EAA6939" w14:textId="6A9399A7" w:rsidR="004C34AE" w:rsidRDefault="004C34AE" w:rsidP="008D0D92">
            <w:pPr>
              <w:jc w:val="both"/>
              <w:rPr>
                <w:rStyle w:val="Hyperlink"/>
                <w:rFonts w:eastAsia="Calibri"/>
              </w:rPr>
            </w:pPr>
          </w:p>
          <w:p w14:paraId="3B7A95E0" w14:textId="77777777" w:rsidR="004C34AE" w:rsidRDefault="004C34AE" w:rsidP="008D0D92">
            <w:pPr>
              <w:jc w:val="both"/>
              <w:rPr>
                <w:rStyle w:val="Hyperlink"/>
                <w:rFonts w:eastAsia="Calibri"/>
              </w:rPr>
            </w:pPr>
          </w:p>
          <w:p w14:paraId="345DC2C1" w14:textId="5BED31A1" w:rsidR="00D761EF" w:rsidRDefault="00D761EF" w:rsidP="008D0D92">
            <w:pPr>
              <w:jc w:val="both"/>
              <w:rPr>
                <w:rStyle w:val="Hyperlink"/>
                <w:rFonts w:eastAsia="Calibri"/>
              </w:rPr>
            </w:pPr>
          </w:p>
          <w:p w14:paraId="68F31DF0" w14:textId="77777777" w:rsidR="00D761EF" w:rsidRDefault="00D761EF" w:rsidP="008D0D92">
            <w:pPr>
              <w:jc w:val="both"/>
              <w:rPr>
                <w:rFonts w:eastAsia="Calibri"/>
                <w:b/>
              </w:rPr>
            </w:pPr>
          </w:p>
          <w:p w14:paraId="025853D2" w14:textId="328E1657" w:rsidR="004C34AE" w:rsidRPr="00E423F5" w:rsidRDefault="00E423F5" w:rsidP="004C34AE">
            <w:pPr>
              <w:jc w:val="center"/>
              <w:rPr>
                <w:rFonts w:eastAsia="Calibri"/>
                <w:b/>
                <w:sz w:val="48"/>
                <w:szCs w:val="48"/>
              </w:rPr>
            </w:pPr>
            <w:r w:rsidRPr="00E423F5">
              <w:rPr>
                <w:rFonts w:eastAsia="Calibri"/>
                <w:b/>
                <w:sz w:val="48"/>
                <w:szCs w:val="48"/>
              </w:rPr>
              <w:t>HamFests are Back!</w:t>
            </w:r>
          </w:p>
        </w:tc>
      </w:tr>
    </w:tbl>
    <w:p w14:paraId="6DA983DC" w14:textId="646E223A" w:rsidR="00805EB1" w:rsidRDefault="00805EB1" w:rsidP="00FD0EAD">
      <w:pPr>
        <w:rPr>
          <w:noProof/>
        </w:rPr>
      </w:pPr>
      <w:bookmarkStart w:id="8" w:name="_Hlk17103203"/>
      <w:bookmarkStart w:id="9" w:name="_Hlk526876777"/>
      <w:bookmarkStart w:id="10" w:name="_Hlk535656435"/>
      <w:bookmarkStart w:id="11" w:name="_Hlk70226350"/>
      <w:bookmarkStart w:id="12" w:name="_Hlk17193093"/>
      <w:bookmarkEnd w:id="0"/>
      <w:bookmarkEnd w:id="8"/>
      <w:bookmarkEnd w:id="9"/>
      <w:bookmarkEnd w:id="10"/>
      <w:bookmarkEnd w:id="11"/>
    </w:p>
    <w:p w14:paraId="186E6396" w14:textId="06CD05F0" w:rsidR="00B60223" w:rsidRDefault="00B60223" w:rsidP="00A87275">
      <w:pPr>
        <w:rPr>
          <w:b/>
          <w:bCs/>
          <w:i/>
          <w:sz w:val="28"/>
          <w:szCs w:val="28"/>
        </w:rPr>
      </w:pPr>
      <w:bookmarkStart w:id="13" w:name="_Hlk25432997"/>
      <w:bookmarkEnd w:id="13"/>
    </w:p>
    <w:p w14:paraId="6F8952F7" w14:textId="0269846F" w:rsidR="00687242" w:rsidRDefault="00E423F5" w:rsidP="00A87275">
      <w:pPr>
        <w:rPr>
          <w:b/>
          <w:bCs/>
          <w:i/>
          <w:sz w:val="28"/>
          <w:szCs w:val="28"/>
        </w:rPr>
      </w:pPr>
      <w:r>
        <w:rPr>
          <w:noProof/>
        </w:rPr>
        <w:drawing>
          <wp:anchor distT="0" distB="0" distL="114300" distR="114300" simplePos="0" relativeHeight="252868608" behindDoc="0" locked="0" layoutInCell="1" allowOverlap="1" wp14:anchorId="39BC4D66" wp14:editId="0F0AB178">
            <wp:simplePos x="0" y="0"/>
            <wp:positionH relativeFrom="column">
              <wp:posOffset>594995</wp:posOffset>
            </wp:positionH>
            <wp:positionV relativeFrom="paragraph">
              <wp:posOffset>4445</wp:posOffset>
            </wp:positionV>
            <wp:extent cx="5490210" cy="3662045"/>
            <wp:effectExtent l="0" t="0" r="0" b="0"/>
            <wp:wrapSquare wrapText="bothSides"/>
            <wp:docPr id="48" name="Picture 48" descr="A person standing in front of a group of peop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 person standing in front of a group of people&#10;&#10;Description automatically generated with medium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0210" cy="3662045"/>
                    </a:xfrm>
                    <a:prstGeom prst="rect">
                      <a:avLst/>
                    </a:prstGeom>
                    <a:noFill/>
                    <a:ln>
                      <a:noFill/>
                    </a:ln>
                  </pic:spPr>
                </pic:pic>
              </a:graphicData>
            </a:graphic>
          </wp:anchor>
        </w:drawing>
      </w:r>
    </w:p>
    <w:p w14:paraId="0ACA3FEB" w14:textId="1467AF97" w:rsidR="00687242" w:rsidRDefault="00687242" w:rsidP="00A87275">
      <w:pPr>
        <w:rPr>
          <w:b/>
          <w:bCs/>
          <w:i/>
          <w:sz w:val="28"/>
          <w:szCs w:val="28"/>
        </w:rPr>
      </w:pPr>
    </w:p>
    <w:p w14:paraId="1AC35D4D" w14:textId="22E08DD6" w:rsidR="00687242" w:rsidRDefault="00E423F5" w:rsidP="00A87275">
      <w:pPr>
        <w:rPr>
          <w:b/>
          <w:bCs/>
          <w:i/>
          <w:sz w:val="28"/>
          <w:szCs w:val="28"/>
        </w:rPr>
      </w:pPr>
      <w:r>
        <w:rPr>
          <w:noProof/>
        </w:rPr>
        <mc:AlternateContent>
          <mc:Choice Requires="wps">
            <w:drawing>
              <wp:inline distT="0" distB="0" distL="0" distR="0" wp14:anchorId="44AD7931" wp14:editId="4E0F2BE2">
                <wp:extent cx="304800" cy="304800"/>
                <wp:effectExtent l="0" t="0" r="0" b="0"/>
                <wp:docPr id="44" name="AutoShape 1" descr=" "/>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2A8428B" id="AutoShape 1" o:spid="_x0000_s1026" alt=" "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BoD0Qe9QEAANADAAAOAAAAAAAAAAAAAAAAAC4CAABkcnMvZTJv&#10;RG9jLnhtbFBLAQItABQABgAIAAAAIQBMoOks2AAAAAMBAAAPAAAAAAAAAAAAAAAAAE8EAABkcnMv&#10;ZG93bnJldi54bWxQSwUGAAAAAAQABADzAAAAVAUAAAAA&#10;" filled="f" stroked="f">
                <o:lock v:ext="edit" aspectratio="t"/>
                <w10:anchorlock/>
              </v:rect>
            </w:pict>
          </mc:Fallback>
        </mc:AlternateContent>
      </w:r>
      <w:r w:rsidRPr="00E423F5">
        <w:rPr>
          <w:noProof/>
        </w:rPr>
        <w:t xml:space="preserve"> </w:t>
      </w:r>
      <w:r>
        <w:rPr>
          <w:noProof/>
        </w:rPr>
        <mc:AlternateContent>
          <mc:Choice Requires="wps">
            <w:drawing>
              <wp:inline distT="0" distB="0" distL="0" distR="0" wp14:anchorId="778F5C83" wp14:editId="51DCFDC2">
                <wp:extent cx="304800" cy="304800"/>
                <wp:effectExtent l="0" t="0" r="0" b="0"/>
                <wp:docPr id="47"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E8A53B1"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CyRH4W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E423F5">
        <w:t xml:space="preserve"> </w:t>
      </w:r>
    </w:p>
    <w:p w14:paraId="30490175" w14:textId="3270F543" w:rsidR="00687242" w:rsidRDefault="00687242" w:rsidP="00A87275">
      <w:pPr>
        <w:rPr>
          <w:b/>
          <w:bCs/>
          <w:i/>
          <w:sz w:val="28"/>
          <w:szCs w:val="28"/>
        </w:rPr>
      </w:pPr>
    </w:p>
    <w:p w14:paraId="02462C9B" w14:textId="01A85376" w:rsidR="00687242" w:rsidRDefault="00687242" w:rsidP="00A87275">
      <w:pPr>
        <w:rPr>
          <w:b/>
          <w:bCs/>
          <w:i/>
          <w:sz w:val="28"/>
          <w:szCs w:val="28"/>
        </w:rPr>
      </w:pPr>
    </w:p>
    <w:p w14:paraId="3BEB3D25" w14:textId="77777777" w:rsidR="00C41428" w:rsidRDefault="00C41428" w:rsidP="00A87275">
      <w:pPr>
        <w:rPr>
          <w:b/>
          <w:bCs/>
          <w:i/>
          <w:sz w:val="32"/>
          <w:szCs w:val="32"/>
        </w:rPr>
      </w:pPr>
    </w:p>
    <w:p w14:paraId="0EB2618B" w14:textId="77777777" w:rsidR="00CB5A9F" w:rsidRDefault="00CB5A9F" w:rsidP="00A87275">
      <w:pPr>
        <w:rPr>
          <w:b/>
          <w:bCs/>
          <w:i/>
          <w:sz w:val="32"/>
          <w:szCs w:val="32"/>
        </w:rPr>
      </w:pPr>
    </w:p>
    <w:p w14:paraId="0C4EA809" w14:textId="77777777" w:rsidR="00CB5A9F" w:rsidRDefault="00CB5A9F" w:rsidP="00A87275">
      <w:pPr>
        <w:rPr>
          <w:b/>
          <w:bCs/>
          <w:i/>
          <w:sz w:val="32"/>
          <w:szCs w:val="32"/>
        </w:rPr>
      </w:pPr>
    </w:p>
    <w:p w14:paraId="1A73A270" w14:textId="77777777" w:rsidR="00CB5A9F" w:rsidRDefault="00CB5A9F" w:rsidP="00A87275">
      <w:pPr>
        <w:rPr>
          <w:b/>
          <w:bCs/>
          <w:i/>
          <w:sz w:val="32"/>
          <w:szCs w:val="32"/>
        </w:rPr>
      </w:pPr>
    </w:p>
    <w:p w14:paraId="5991F887" w14:textId="77777777" w:rsidR="00CB5A9F" w:rsidRDefault="00CB5A9F" w:rsidP="00A87275">
      <w:pPr>
        <w:rPr>
          <w:b/>
          <w:bCs/>
          <w:i/>
          <w:sz w:val="32"/>
          <w:szCs w:val="32"/>
        </w:rPr>
      </w:pPr>
    </w:p>
    <w:p w14:paraId="0140105C" w14:textId="77777777" w:rsidR="00CB5A9F" w:rsidRDefault="00CB5A9F" w:rsidP="00A87275">
      <w:pPr>
        <w:rPr>
          <w:b/>
          <w:bCs/>
          <w:i/>
          <w:sz w:val="32"/>
          <w:szCs w:val="32"/>
        </w:rPr>
      </w:pPr>
    </w:p>
    <w:p w14:paraId="60465591" w14:textId="77777777" w:rsidR="00C41428" w:rsidRDefault="00C41428" w:rsidP="00A87275">
      <w:pPr>
        <w:rPr>
          <w:b/>
          <w:bCs/>
          <w:i/>
          <w:sz w:val="32"/>
          <w:szCs w:val="32"/>
        </w:rPr>
      </w:pPr>
    </w:p>
    <w:p w14:paraId="0A345D03" w14:textId="77777777" w:rsidR="00C41428" w:rsidRDefault="00C41428" w:rsidP="00A87275">
      <w:pPr>
        <w:rPr>
          <w:b/>
          <w:bCs/>
          <w:i/>
          <w:sz w:val="32"/>
          <w:szCs w:val="32"/>
        </w:rPr>
      </w:pPr>
    </w:p>
    <w:p w14:paraId="738F659C" w14:textId="77777777" w:rsidR="00C41428" w:rsidRDefault="00C41428" w:rsidP="00A87275">
      <w:pPr>
        <w:rPr>
          <w:b/>
          <w:bCs/>
          <w:i/>
          <w:sz w:val="32"/>
          <w:szCs w:val="32"/>
        </w:rPr>
      </w:pPr>
    </w:p>
    <w:p w14:paraId="4F9089C8" w14:textId="77777777" w:rsidR="00C41428" w:rsidRDefault="00C41428" w:rsidP="00A87275">
      <w:pPr>
        <w:rPr>
          <w:b/>
          <w:bCs/>
          <w:i/>
          <w:sz w:val="32"/>
          <w:szCs w:val="32"/>
        </w:rPr>
      </w:pPr>
    </w:p>
    <w:p w14:paraId="1A8F1701" w14:textId="77777777" w:rsidR="00CB5A9F" w:rsidRDefault="00CB5A9F" w:rsidP="00A87275">
      <w:pPr>
        <w:rPr>
          <w:b/>
          <w:bCs/>
          <w:i/>
          <w:sz w:val="32"/>
          <w:szCs w:val="32"/>
        </w:rPr>
      </w:pPr>
    </w:p>
    <w:p w14:paraId="01181E8D" w14:textId="77777777" w:rsidR="00CB5A9F" w:rsidRDefault="00CB5A9F" w:rsidP="00A87275">
      <w:pPr>
        <w:rPr>
          <w:b/>
          <w:bCs/>
          <w:i/>
          <w:sz w:val="32"/>
          <w:szCs w:val="32"/>
        </w:rPr>
      </w:pPr>
    </w:p>
    <w:p w14:paraId="056454B5" w14:textId="7A334B7C" w:rsidR="00CB5A9F" w:rsidRDefault="00CB5A9F" w:rsidP="00A87275">
      <w:pPr>
        <w:rPr>
          <w:b/>
          <w:bCs/>
          <w:i/>
          <w:sz w:val="32"/>
          <w:szCs w:val="32"/>
        </w:rPr>
      </w:pPr>
      <w:r>
        <w:rPr>
          <w:noProof/>
        </w:rPr>
        <w:lastRenderedPageBreak/>
        <w:drawing>
          <wp:anchor distT="0" distB="0" distL="114300" distR="114300" simplePos="0" relativeHeight="252869632" behindDoc="0" locked="0" layoutInCell="1" allowOverlap="1" wp14:anchorId="6FE64A97" wp14:editId="6A021C33">
            <wp:simplePos x="0" y="0"/>
            <wp:positionH relativeFrom="column">
              <wp:posOffset>38100</wp:posOffset>
            </wp:positionH>
            <wp:positionV relativeFrom="paragraph">
              <wp:posOffset>237490</wp:posOffset>
            </wp:positionV>
            <wp:extent cx="3512185" cy="2342515"/>
            <wp:effectExtent l="0" t="0" r="0" b="635"/>
            <wp:wrapSquare wrapText="bothSides"/>
            <wp:docPr id="51" name="Picture 51" descr="A picture containing text, sky, outdoor,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A picture containing text, sky, outdoor, road&#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12185" cy="2342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870656" behindDoc="0" locked="0" layoutInCell="1" allowOverlap="1" wp14:anchorId="4323E209" wp14:editId="207B738D">
            <wp:simplePos x="0" y="0"/>
            <wp:positionH relativeFrom="column">
              <wp:posOffset>3661410</wp:posOffset>
            </wp:positionH>
            <wp:positionV relativeFrom="paragraph">
              <wp:posOffset>280670</wp:posOffset>
            </wp:positionV>
            <wp:extent cx="3448050" cy="2299970"/>
            <wp:effectExtent l="0" t="0" r="0" b="5080"/>
            <wp:wrapSquare wrapText="bothSides"/>
            <wp:docPr id="52" name="Picture 52" descr="A group of people at an outdoor eve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group of people at an outdoor event&#10;&#10;Description automatically generated with medium confidenc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8050"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DE4634" w14:textId="66C39800" w:rsidR="00CB5A9F" w:rsidRDefault="00CB5A9F" w:rsidP="00A87275">
      <w:pPr>
        <w:rPr>
          <w:b/>
          <w:bCs/>
          <w:i/>
          <w:sz w:val="32"/>
          <w:szCs w:val="32"/>
        </w:rPr>
      </w:pPr>
    </w:p>
    <w:p w14:paraId="3FDD257C" w14:textId="3CA8EF7D" w:rsidR="00CB5A9F" w:rsidRDefault="00CB5A9F" w:rsidP="00A87275">
      <w:pPr>
        <w:rPr>
          <w:b/>
          <w:bCs/>
          <w:i/>
          <w:sz w:val="32"/>
          <w:szCs w:val="32"/>
        </w:rPr>
      </w:pPr>
      <w:r>
        <w:rPr>
          <w:noProof/>
        </w:rPr>
        <w:drawing>
          <wp:anchor distT="0" distB="0" distL="114300" distR="114300" simplePos="0" relativeHeight="252871680" behindDoc="0" locked="0" layoutInCell="1" allowOverlap="1" wp14:anchorId="0C25C301" wp14:editId="5EA7B9C6">
            <wp:simplePos x="0" y="0"/>
            <wp:positionH relativeFrom="column">
              <wp:posOffset>404495</wp:posOffset>
            </wp:positionH>
            <wp:positionV relativeFrom="paragraph">
              <wp:posOffset>133350</wp:posOffset>
            </wp:positionV>
            <wp:extent cx="6362700" cy="4243705"/>
            <wp:effectExtent l="0" t="0" r="0" b="4445"/>
            <wp:wrapSquare wrapText="bothSides"/>
            <wp:docPr id="53" name="Picture 53" descr="A group of people at an outdoor mark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at an outdoor market&#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62700" cy="4243705"/>
                    </a:xfrm>
                    <a:prstGeom prst="rect">
                      <a:avLst/>
                    </a:prstGeom>
                    <a:noFill/>
                    <a:ln>
                      <a:noFill/>
                    </a:ln>
                  </pic:spPr>
                </pic:pic>
              </a:graphicData>
            </a:graphic>
          </wp:anchor>
        </w:drawing>
      </w:r>
    </w:p>
    <w:p w14:paraId="25174B2C" w14:textId="0B6BEAAB" w:rsidR="00CB5A9F" w:rsidRDefault="00CB5A9F" w:rsidP="00A87275">
      <w:pPr>
        <w:rPr>
          <w:b/>
          <w:bCs/>
          <w:i/>
          <w:sz w:val="32"/>
          <w:szCs w:val="32"/>
        </w:rPr>
      </w:pPr>
    </w:p>
    <w:p w14:paraId="1724C8EF" w14:textId="32989C6D" w:rsidR="00CB5A9F" w:rsidRDefault="00CB5A9F" w:rsidP="00A87275">
      <w:pPr>
        <w:rPr>
          <w:b/>
          <w:bCs/>
          <w:i/>
          <w:sz w:val="32"/>
          <w:szCs w:val="32"/>
        </w:rPr>
      </w:pPr>
    </w:p>
    <w:p w14:paraId="3EFB280E" w14:textId="6A5E890F" w:rsidR="00CB5A9F" w:rsidRDefault="00CB5A9F" w:rsidP="00A87275">
      <w:pPr>
        <w:rPr>
          <w:b/>
          <w:bCs/>
          <w:i/>
          <w:sz w:val="32"/>
          <w:szCs w:val="32"/>
        </w:rPr>
      </w:pPr>
    </w:p>
    <w:p w14:paraId="5C2B4B76" w14:textId="655BC82D" w:rsidR="00CB5A9F" w:rsidRDefault="00CB5A9F" w:rsidP="00A87275">
      <w:pPr>
        <w:rPr>
          <w:b/>
          <w:bCs/>
          <w:i/>
          <w:sz w:val="32"/>
          <w:szCs w:val="32"/>
        </w:rPr>
      </w:pPr>
    </w:p>
    <w:p w14:paraId="4A755244" w14:textId="2EFA57CF" w:rsidR="00CB5A9F" w:rsidRDefault="00CB5A9F" w:rsidP="00A87275">
      <w:pPr>
        <w:rPr>
          <w:b/>
          <w:bCs/>
          <w:i/>
          <w:sz w:val="32"/>
          <w:szCs w:val="32"/>
        </w:rPr>
      </w:pPr>
    </w:p>
    <w:p w14:paraId="1F75AC3D" w14:textId="4EDF2646" w:rsidR="00CB5A9F" w:rsidRDefault="00CB5A9F" w:rsidP="00A87275">
      <w:pPr>
        <w:rPr>
          <w:b/>
          <w:bCs/>
          <w:i/>
          <w:sz w:val="32"/>
          <w:szCs w:val="32"/>
        </w:rPr>
      </w:pPr>
    </w:p>
    <w:p w14:paraId="1B6EF713" w14:textId="76C490DE" w:rsidR="00CB5A9F" w:rsidRDefault="00CB5A9F" w:rsidP="00A87275">
      <w:pPr>
        <w:rPr>
          <w:b/>
          <w:bCs/>
          <w:i/>
          <w:sz w:val="32"/>
          <w:szCs w:val="32"/>
        </w:rPr>
      </w:pPr>
    </w:p>
    <w:p w14:paraId="7E99AD91" w14:textId="4DBF2FAF" w:rsidR="00CB5A9F" w:rsidRDefault="00CB5A9F" w:rsidP="00A87275">
      <w:pPr>
        <w:rPr>
          <w:b/>
          <w:bCs/>
          <w:i/>
          <w:sz w:val="32"/>
          <w:szCs w:val="32"/>
        </w:rPr>
      </w:pPr>
    </w:p>
    <w:p w14:paraId="0E621E20" w14:textId="1D5ABA47" w:rsidR="00CB5A9F" w:rsidRDefault="00CB5A9F" w:rsidP="00A87275">
      <w:pPr>
        <w:rPr>
          <w:b/>
          <w:bCs/>
          <w:i/>
          <w:sz w:val="32"/>
          <w:szCs w:val="32"/>
        </w:rPr>
      </w:pPr>
    </w:p>
    <w:p w14:paraId="25F9CDAE" w14:textId="09BFD528" w:rsidR="00CB5A9F" w:rsidRDefault="00CB5A9F" w:rsidP="00A87275">
      <w:pPr>
        <w:rPr>
          <w:b/>
          <w:bCs/>
          <w:i/>
          <w:sz w:val="32"/>
          <w:szCs w:val="32"/>
        </w:rPr>
      </w:pPr>
    </w:p>
    <w:p w14:paraId="6D9A0C63" w14:textId="6C9C79E7" w:rsidR="00CB5A9F" w:rsidRDefault="00CB5A9F" w:rsidP="00A87275">
      <w:pPr>
        <w:rPr>
          <w:b/>
          <w:bCs/>
          <w:i/>
          <w:sz w:val="32"/>
          <w:szCs w:val="32"/>
        </w:rPr>
      </w:pPr>
    </w:p>
    <w:p w14:paraId="505C490B" w14:textId="3B54C7FC" w:rsidR="00CB5A9F" w:rsidRDefault="00CB5A9F" w:rsidP="00A87275">
      <w:pPr>
        <w:rPr>
          <w:b/>
          <w:bCs/>
          <w:i/>
          <w:sz w:val="32"/>
          <w:szCs w:val="32"/>
        </w:rPr>
      </w:pPr>
    </w:p>
    <w:p w14:paraId="488E2CF0" w14:textId="2A8569F2" w:rsidR="00CB5A9F" w:rsidRDefault="00CB5A9F" w:rsidP="00A87275">
      <w:pPr>
        <w:rPr>
          <w:b/>
          <w:bCs/>
          <w:i/>
          <w:sz w:val="32"/>
          <w:szCs w:val="32"/>
        </w:rPr>
      </w:pPr>
    </w:p>
    <w:p w14:paraId="7E95C412" w14:textId="77777777" w:rsidR="00CB5A9F" w:rsidRDefault="00CB5A9F" w:rsidP="00A87275">
      <w:pPr>
        <w:rPr>
          <w:b/>
          <w:bCs/>
          <w:i/>
          <w:sz w:val="32"/>
          <w:szCs w:val="32"/>
        </w:rPr>
      </w:pPr>
    </w:p>
    <w:p w14:paraId="761812D1" w14:textId="77777777" w:rsidR="00CB5A9F" w:rsidRDefault="00CB5A9F" w:rsidP="00A87275">
      <w:pPr>
        <w:rPr>
          <w:b/>
          <w:bCs/>
          <w:i/>
          <w:sz w:val="32"/>
          <w:szCs w:val="32"/>
        </w:rPr>
      </w:pPr>
    </w:p>
    <w:p w14:paraId="7BD80087" w14:textId="77777777" w:rsidR="00CB5A9F" w:rsidRDefault="00CB5A9F" w:rsidP="00A87275">
      <w:pPr>
        <w:rPr>
          <w:b/>
          <w:bCs/>
          <w:i/>
          <w:sz w:val="32"/>
          <w:szCs w:val="32"/>
        </w:rPr>
      </w:pPr>
    </w:p>
    <w:p w14:paraId="162CF81F" w14:textId="77777777" w:rsidR="00CB5A9F" w:rsidRDefault="00CB5A9F" w:rsidP="00A87275">
      <w:pPr>
        <w:rPr>
          <w:b/>
          <w:bCs/>
          <w:i/>
          <w:sz w:val="32"/>
          <w:szCs w:val="32"/>
        </w:rPr>
      </w:pPr>
    </w:p>
    <w:p w14:paraId="29656364" w14:textId="77777777" w:rsidR="00CB5A9F" w:rsidRDefault="00CB5A9F" w:rsidP="00A87275">
      <w:pPr>
        <w:rPr>
          <w:b/>
          <w:bCs/>
          <w:i/>
          <w:sz w:val="32"/>
          <w:szCs w:val="32"/>
        </w:rPr>
      </w:pPr>
    </w:p>
    <w:p w14:paraId="4D2A21DA" w14:textId="77777777" w:rsidR="00CB5A9F" w:rsidRDefault="00CB5A9F" w:rsidP="00A87275">
      <w:pPr>
        <w:rPr>
          <w:b/>
          <w:bCs/>
          <w:i/>
          <w:sz w:val="32"/>
          <w:szCs w:val="32"/>
        </w:rPr>
      </w:pPr>
    </w:p>
    <w:p w14:paraId="0F445CB9" w14:textId="7412AD7E" w:rsidR="00CB5A9F" w:rsidRPr="00CB5A9F" w:rsidRDefault="00CB5A9F" w:rsidP="00CB5A9F">
      <w:pPr>
        <w:jc w:val="center"/>
        <w:rPr>
          <w:b/>
          <w:bCs/>
          <w:iCs/>
          <w:sz w:val="44"/>
          <w:szCs w:val="44"/>
        </w:rPr>
      </w:pPr>
      <w:r w:rsidRPr="00CB5A9F">
        <w:rPr>
          <w:b/>
          <w:bCs/>
          <w:iCs/>
          <w:sz w:val="44"/>
          <w:szCs w:val="44"/>
        </w:rPr>
        <w:t>Findlay 2021</w:t>
      </w:r>
    </w:p>
    <w:p w14:paraId="30DF5D69" w14:textId="77777777" w:rsidR="00CB5A9F" w:rsidRDefault="00CB5A9F" w:rsidP="00A87275">
      <w:pPr>
        <w:rPr>
          <w:b/>
          <w:bCs/>
          <w:i/>
          <w:sz w:val="32"/>
          <w:szCs w:val="32"/>
        </w:rPr>
      </w:pPr>
    </w:p>
    <w:p w14:paraId="5B238D95" w14:textId="47EB85E1" w:rsidR="00CB5A9F" w:rsidRDefault="003F5908" w:rsidP="00A87275">
      <w:pPr>
        <w:rPr>
          <w:b/>
          <w:bCs/>
          <w:i/>
          <w:sz w:val="32"/>
          <w:szCs w:val="32"/>
        </w:rPr>
      </w:pPr>
      <w:r>
        <w:rPr>
          <w:noProof/>
        </w:rPr>
        <w:lastRenderedPageBreak/>
        <w:drawing>
          <wp:anchor distT="0" distB="0" distL="114300" distR="114300" simplePos="0" relativeHeight="252872704" behindDoc="0" locked="0" layoutInCell="1" allowOverlap="1" wp14:anchorId="0CF0840B" wp14:editId="7A2B885D">
            <wp:simplePos x="0" y="0"/>
            <wp:positionH relativeFrom="margin">
              <wp:align>center</wp:align>
            </wp:positionH>
            <wp:positionV relativeFrom="paragraph">
              <wp:posOffset>399415</wp:posOffset>
            </wp:positionV>
            <wp:extent cx="6203950" cy="4138295"/>
            <wp:effectExtent l="0" t="0" r="6350" b="0"/>
            <wp:wrapSquare wrapText="bothSides"/>
            <wp:docPr id="60" name="Picture 60" descr="A person giving a presen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 person giving a presentati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3950" cy="4138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0E79BB" w14:textId="717EEFB8" w:rsidR="00CB5A9F" w:rsidRDefault="00CB5A9F" w:rsidP="00A87275">
      <w:pPr>
        <w:rPr>
          <w:b/>
          <w:bCs/>
          <w:i/>
          <w:sz w:val="32"/>
          <w:szCs w:val="32"/>
        </w:rPr>
      </w:pPr>
    </w:p>
    <w:p w14:paraId="4BEC9754" w14:textId="55B336D0" w:rsidR="00CB5A9F" w:rsidRDefault="00CB5A9F" w:rsidP="00A87275">
      <w:pPr>
        <w:rPr>
          <w:b/>
          <w:bCs/>
          <w:i/>
          <w:sz w:val="32"/>
          <w:szCs w:val="32"/>
        </w:rPr>
      </w:pPr>
    </w:p>
    <w:p w14:paraId="2B6F3125" w14:textId="65205999" w:rsidR="00CB5A9F" w:rsidRDefault="003F5908" w:rsidP="00A87275">
      <w:pPr>
        <w:rPr>
          <w:b/>
          <w:bCs/>
          <w:i/>
          <w:sz w:val="32"/>
          <w:szCs w:val="32"/>
        </w:rPr>
      </w:pPr>
      <w:r>
        <w:rPr>
          <w:noProof/>
        </w:rPr>
        <w:drawing>
          <wp:anchor distT="0" distB="0" distL="114300" distR="114300" simplePos="0" relativeHeight="252873728" behindDoc="0" locked="0" layoutInCell="1" allowOverlap="1" wp14:anchorId="104660DD" wp14:editId="3432E616">
            <wp:simplePos x="0" y="0"/>
            <wp:positionH relativeFrom="column">
              <wp:posOffset>1099820</wp:posOffset>
            </wp:positionH>
            <wp:positionV relativeFrom="paragraph">
              <wp:posOffset>57150</wp:posOffset>
            </wp:positionV>
            <wp:extent cx="4269105" cy="2847975"/>
            <wp:effectExtent l="0" t="0" r="0"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69105" cy="284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53106E" w14:textId="69B7E0BB" w:rsidR="00CB5A9F" w:rsidRDefault="00CB5A9F" w:rsidP="00A87275">
      <w:pPr>
        <w:rPr>
          <w:b/>
          <w:bCs/>
          <w:i/>
          <w:sz w:val="32"/>
          <w:szCs w:val="32"/>
        </w:rPr>
      </w:pPr>
    </w:p>
    <w:p w14:paraId="5B0DC674" w14:textId="3A5FF546" w:rsidR="00CB5A9F" w:rsidRDefault="00CB5A9F" w:rsidP="00A87275">
      <w:pPr>
        <w:rPr>
          <w:b/>
          <w:bCs/>
          <w:i/>
          <w:sz w:val="32"/>
          <w:szCs w:val="32"/>
        </w:rPr>
      </w:pPr>
      <w:r>
        <w:rPr>
          <w:noProof/>
        </w:rPr>
        <mc:AlternateContent>
          <mc:Choice Requires="wps">
            <w:drawing>
              <wp:inline distT="0" distB="0" distL="0" distR="0" wp14:anchorId="636F4BD9" wp14:editId="3FBDA64A">
                <wp:extent cx="304800" cy="304800"/>
                <wp:effectExtent l="0" t="0" r="0" b="0"/>
                <wp:docPr id="59"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EAE0E7" id="AutoShape 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" filled="f" stroked="f">
                <o:lock v:ext="edit" aspectratio="t"/>
                <w10:anchorlock/>
              </v:rect>
            </w:pict>
          </mc:Fallback>
        </mc:AlternateContent>
      </w:r>
      <w:r w:rsidRPr="00CB5A9F">
        <w:t xml:space="preserve"> </w:t>
      </w:r>
    </w:p>
    <w:p w14:paraId="56E83D18" w14:textId="77777777" w:rsidR="00CB5A9F" w:rsidRDefault="00CB5A9F" w:rsidP="00A87275">
      <w:pPr>
        <w:rPr>
          <w:b/>
          <w:bCs/>
          <w:i/>
          <w:sz w:val="32"/>
          <w:szCs w:val="32"/>
        </w:rPr>
      </w:pPr>
    </w:p>
    <w:p w14:paraId="15E14931" w14:textId="77777777" w:rsidR="00CB5A9F" w:rsidRDefault="00CB5A9F" w:rsidP="00A87275">
      <w:pPr>
        <w:rPr>
          <w:b/>
          <w:bCs/>
          <w:i/>
          <w:sz w:val="32"/>
          <w:szCs w:val="32"/>
        </w:rPr>
      </w:pPr>
    </w:p>
    <w:p w14:paraId="658625E8" w14:textId="77777777" w:rsidR="00CB5A9F" w:rsidRDefault="00CB5A9F" w:rsidP="00A87275">
      <w:pPr>
        <w:rPr>
          <w:b/>
          <w:bCs/>
          <w:i/>
          <w:sz w:val="32"/>
          <w:szCs w:val="32"/>
        </w:rPr>
      </w:pPr>
    </w:p>
    <w:p w14:paraId="6BF3B633" w14:textId="77777777" w:rsidR="00CB5A9F" w:rsidRDefault="00CB5A9F" w:rsidP="00A87275">
      <w:pPr>
        <w:rPr>
          <w:b/>
          <w:bCs/>
          <w:i/>
          <w:sz w:val="32"/>
          <w:szCs w:val="32"/>
        </w:rPr>
      </w:pPr>
    </w:p>
    <w:p w14:paraId="7BD51062" w14:textId="77777777" w:rsidR="00CB5A9F" w:rsidRDefault="00CB5A9F" w:rsidP="00A87275">
      <w:pPr>
        <w:rPr>
          <w:b/>
          <w:bCs/>
          <w:i/>
          <w:sz w:val="32"/>
          <w:szCs w:val="32"/>
        </w:rPr>
      </w:pPr>
    </w:p>
    <w:p w14:paraId="07DD8D1F" w14:textId="2B2C7F67" w:rsidR="00CB5A9F" w:rsidRDefault="00CB5A9F" w:rsidP="00A87275">
      <w:pPr>
        <w:rPr>
          <w:b/>
          <w:bCs/>
          <w:i/>
          <w:sz w:val="32"/>
          <w:szCs w:val="32"/>
        </w:rPr>
      </w:pPr>
    </w:p>
    <w:p w14:paraId="736ABEA6" w14:textId="77777777" w:rsidR="00CB5A9F" w:rsidRDefault="00CB5A9F" w:rsidP="00A87275">
      <w:pPr>
        <w:rPr>
          <w:b/>
          <w:bCs/>
          <w:i/>
          <w:sz w:val="32"/>
          <w:szCs w:val="32"/>
        </w:rPr>
      </w:pPr>
    </w:p>
    <w:p w14:paraId="4685778E" w14:textId="77777777" w:rsidR="00CB5A9F" w:rsidRDefault="00CB5A9F" w:rsidP="00A87275">
      <w:pPr>
        <w:rPr>
          <w:b/>
          <w:bCs/>
          <w:i/>
          <w:sz w:val="32"/>
          <w:szCs w:val="32"/>
        </w:rPr>
      </w:pPr>
    </w:p>
    <w:p w14:paraId="3AA69565" w14:textId="77777777" w:rsidR="00CB5A9F" w:rsidRDefault="00CB5A9F" w:rsidP="00A87275">
      <w:pPr>
        <w:rPr>
          <w:b/>
          <w:bCs/>
          <w:i/>
          <w:sz w:val="32"/>
          <w:szCs w:val="32"/>
        </w:rPr>
      </w:pPr>
    </w:p>
    <w:p w14:paraId="507F9091" w14:textId="77777777" w:rsidR="00CB5A9F" w:rsidRDefault="00CB5A9F" w:rsidP="00A87275">
      <w:pPr>
        <w:rPr>
          <w:b/>
          <w:bCs/>
          <w:i/>
          <w:sz w:val="32"/>
          <w:szCs w:val="32"/>
        </w:rPr>
      </w:pPr>
    </w:p>
    <w:p w14:paraId="6C95F14D" w14:textId="77777777" w:rsidR="00CB5A9F" w:rsidRDefault="00CB5A9F" w:rsidP="00A87275">
      <w:pPr>
        <w:rPr>
          <w:b/>
          <w:bCs/>
          <w:i/>
          <w:sz w:val="32"/>
          <w:szCs w:val="32"/>
        </w:rPr>
      </w:pPr>
    </w:p>
    <w:p w14:paraId="580A6E95" w14:textId="532C3DC6" w:rsidR="00CB5A9F" w:rsidRDefault="003F5908" w:rsidP="00A87275">
      <w:pPr>
        <w:rPr>
          <w:b/>
          <w:bCs/>
          <w:i/>
          <w:sz w:val="32"/>
          <w:szCs w:val="32"/>
        </w:rPr>
      </w:pPr>
      <w:r>
        <w:rPr>
          <w:noProof/>
        </w:rPr>
        <w:lastRenderedPageBreak/>
        <w:drawing>
          <wp:anchor distT="0" distB="0" distL="114300" distR="114300" simplePos="0" relativeHeight="252874752" behindDoc="0" locked="0" layoutInCell="1" allowOverlap="1" wp14:anchorId="21983181" wp14:editId="7E5F8DAE">
            <wp:simplePos x="0" y="0"/>
            <wp:positionH relativeFrom="column">
              <wp:posOffset>133033</wp:posOffset>
            </wp:positionH>
            <wp:positionV relativeFrom="paragraph">
              <wp:posOffset>333375</wp:posOffset>
            </wp:positionV>
            <wp:extent cx="3167063" cy="2112548"/>
            <wp:effectExtent l="0" t="0" r="0" b="2540"/>
            <wp:wrapSquare wrapText="bothSides"/>
            <wp:docPr id="62" name="Picture 62" descr="Two people standing next to a food truc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Two people standing next to a food truck&#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7063" cy="2112548"/>
                    </a:xfrm>
                    <a:prstGeom prst="rect">
                      <a:avLst/>
                    </a:prstGeom>
                    <a:noFill/>
                    <a:ln>
                      <a:noFill/>
                    </a:ln>
                  </pic:spPr>
                </pic:pic>
              </a:graphicData>
            </a:graphic>
          </wp:anchor>
        </w:drawing>
      </w:r>
      <w:r>
        <w:rPr>
          <w:noProof/>
        </w:rPr>
        <w:drawing>
          <wp:anchor distT="0" distB="0" distL="114300" distR="114300" simplePos="0" relativeHeight="252875776" behindDoc="0" locked="0" layoutInCell="1" allowOverlap="1" wp14:anchorId="76FDFA34" wp14:editId="569416C0">
            <wp:simplePos x="0" y="0"/>
            <wp:positionH relativeFrom="column">
              <wp:posOffset>3452813</wp:posOffset>
            </wp:positionH>
            <wp:positionV relativeFrom="paragraph">
              <wp:posOffset>271462</wp:posOffset>
            </wp:positionV>
            <wp:extent cx="3281362" cy="2188790"/>
            <wp:effectExtent l="0" t="0" r="0" b="2540"/>
            <wp:wrapSquare wrapText="bothSides"/>
            <wp:docPr id="63" name="Picture 63" descr="A picture containing text, indoor, ceil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A picture containing text, indoor, ceiling, perso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1362" cy="2188790"/>
                    </a:xfrm>
                    <a:prstGeom prst="rect">
                      <a:avLst/>
                    </a:prstGeom>
                    <a:noFill/>
                    <a:ln>
                      <a:noFill/>
                    </a:ln>
                  </pic:spPr>
                </pic:pic>
              </a:graphicData>
            </a:graphic>
          </wp:anchor>
        </w:drawing>
      </w:r>
    </w:p>
    <w:p w14:paraId="1818AFB9" w14:textId="0A7F5D55" w:rsidR="00CB5A9F" w:rsidRDefault="00CB5A9F" w:rsidP="00A87275">
      <w:pPr>
        <w:rPr>
          <w:b/>
          <w:bCs/>
          <w:i/>
          <w:sz w:val="32"/>
          <w:szCs w:val="32"/>
        </w:rPr>
      </w:pPr>
    </w:p>
    <w:p w14:paraId="2DBD9665" w14:textId="28CD9848" w:rsidR="00CB5A9F" w:rsidRDefault="00CB5A9F" w:rsidP="00A87275">
      <w:pPr>
        <w:rPr>
          <w:b/>
          <w:bCs/>
          <w:i/>
          <w:sz w:val="32"/>
          <w:szCs w:val="32"/>
        </w:rPr>
      </w:pPr>
    </w:p>
    <w:p w14:paraId="65E5353E" w14:textId="6036C846" w:rsidR="00CB5A9F" w:rsidRPr="003F5908" w:rsidRDefault="003F5908" w:rsidP="003F5908">
      <w:pPr>
        <w:jc w:val="center"/>
        <w:rPr>
          <w:b/>
          <w:bCs/>
          <w:iCs/>
          <w:sz w:val="44"/>
          <w:szCs w:val="44"/>
        </w:rPr>
      </w:pPr>
      <w:r w:rsidRPr="003F5908">
        <w:rPr>
          <w:b/>
          <w:bCs/>
          <w:iCs/>
          <w:sz w:val="44"/>
          <w:szCs w:val="44"/>
        </w:rPr>
        <w:t>Cleveland 2021</w:t>
      </w:r>
    </w:p>
    <w:p w14:paraId="01F9B6EA" w14:textId="70774AAF" w:rsidR="00CB5A9F" w:rsidRDefault="00CB5A9F" w:rsidP="00A87275">
      <w:pPr>
        <w:rPr>
          <w:b/>
          <w:bCs/>
          <w:i/>
          <w:sz w:val="32"/>
          <w:szCs w:val="32"/>
        </w:rPr>
      </w:pPr>
    </w:p>
    <w:p w14:paraId="459D999C" w14:textId="4C384BC9" w:rsidR="00CB5A9F" w:rsidRPr="003F5908" w:rsidRDefault="003F5908" w:rsidP="00A87275">
      <w:pPr>
        <w:rPr>
          <w:b/>
          <w:bCs/>
          <w:iCs/>
        </w:rPr>
      </w:pPr>
      <w:r>
        <w:rPr>
          <w:b/>
          <w:bCs/>
          <w:iCs/>
        </w:rPr>
        <w:t>________________________________________________________________________________________</w:t>
      </w:r>
    </w:p>
    <w:p w14:paraId="7FC03B78" w14:textId="3ECF80A0" w:rsidR="00CB5A9F" w:rsidRDefault="00CB5A9F" w:rsidP="00A87275">
      <w:pPr>
        <w:rPr>
          <w:b/>
          <w:bCs/>
          <w:i/>
          <w:sz w:val="32"/>
          <w:szCs w:val="32"/>
        </w:rPr>
      </w:pPr>
    </w:p>
    <w:p w14:paraId="4AE73FFB" w14:textId="495ABDD3" w:rsidR="00CB5A9F" w:rsidRDefault="00CB5A9F" w:rsidP="00A87275">
      <w:pPr>
        <w:rPr>
          <w:b/>
          <w:bCs/>
          <w:i/>
          <w:sz w:val="32"/>
          <w:szCs w:val="32"/>
        </w:rPr>
      </w:pPr>
    </w:p>
    <w:p w14:paraId="356B58C5" w14:textId="77777777" w:rsidR="003F5908" w:rsidRDefault="003F5908" w:rsidP="00A87275">
      <w:pPr>
        <w:rPr>
          <w:b/>
          <w:bCs/>
          <w:i/>
          <w:sz w:val="32"/>
          <w:szCs w:val="32"/>
        </w:rPr>
      </w:pPr>
    </w:p>
    <w:p w14:paraId="1F96FBF2" w14:textId="26C02C2C" w:rsidR="00A87275" w:rsidRPr="004C34AE" w:rsidRDefault="004C34AE" w:rsidP="00A87275">
      <w:pPr>
        <w:rPr>
          <w:b/>
          <w:bCs/>
          <w:i/>
          <w:sz w:val="32"/>
          <w:szCs w:val="32"/>
        </w:rPr>
      </w:pPr>
      <w:bookmarkStart w:id="14" w:name="tc"/>
      <w:bookmarkEnd w:id="14"/>
      <w:r w:rsidRPr="004C34AE">
        <w:rPr>
          <w:b/>
          <w:bCs/>
          <w:i/>
          <w:noProof/>
          <w:sz w:val="32"/>
          <w:szCs w:val="32"/>
        </w:rPr>
        <w:drawing>
          <wp:anchor distT="0" distB="0" distL="114300" distR="114300" simplePos="0" relativeHeight="252726272" behindDoc="1" locked="0" layoutInCell="1" allowOverlap="1" wp14:anchorId="7BCF76C1" wp14:editId="76C57ADF">
            <wp:simplePos x="0" y="0"/>
            <wp:positionH relativeFrom="margin">
              <wp:posOffset>4280535</wp:posOffset>
            </wp:positionH>
            <wp:positionV relativeFrom="paragraph">
              <wp:posOffset>4445</wp:posOffset>
            </wp:positionV>
            <wp:extent cx="2362200" cy="2239010"/>
            <wp:effectExtent l="0" t="0" r="0" b="889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62200" cy="2239010"/>
                    </a:xfrm>
                    <a:prstGeom prst="rect">
                      <a:avLst/>
                    </a:prstGeom>
                    <a:noFill/>
                  </pic:spPr>
                </pic:pic>
              </a:graphicData>
            </a:graphic>
            <wp14:sizeRelH relativeFrom="page">
              <wp14:pctWidth>0</wp14:pctWidth>
            </wp14:sizeRelH>
            <wp14:sizeRelV relativeFrom="page">
              <wp14:pctHeight>0</wp14:pctHeight>
            </wp14:sizeRelV>
          </wp:anchor>
        </w:drawing>
      </w:r>
      <w:r w:rsidR="00A87275" w:rsidRPr="004C34AE">
        <w:rPr>
          <w:b/>
          <w:bCs/>
          <w:i/>
          <w:sz w:val="32"/>
          <w:szCs w:val="32"/>
        </w:rPr>
        <w:t>From the Technical Coordinator</w:t>
      </w:r>
    </w:p>
    <w:p w14:paraId="7E4C23FD" w14:textId="6EBD12D7" w:rsidR="00A87275" w:rsidRPr="00FD0EAD" w:rsidRDefault="00A87275" w:rsidP="00A87275">
      <w:pPr>
        <w:rPr>
          <w:b/>
          <w:bCs/>
          <w:i/>
        </w:rPr>
      </w:pPr>
      <w:r w:rsidRPr="00FD0EAD">
        <w:rPr>
          <w:b/>
          <w:bCs/>
          <w:i/>
        </w:rPr>
        <w:t>Jeff Kopcak – K8JTK   TC</w:t>
      </w:r>
    </w:p>
    <w:p w14:paraId="4A0DA023" w14:textId="51885EBC" w:rsidR="00A87275" w:rsidRDefault="00050705" w:rsidP="00A87275">
      <w:pPr>
        <w:rPr>
          <w:bCs/>
        </w:rPr>
      </w:pPr>
      <w:hyperlink r:id="rId20" w:history="1">
        <w:r w:rsidR="00A87275" w:rsidRPr="00FD0EAD">
          <w:rPr>
            <w:color w:val="0563C1" w:themeColor="hyperlink"/>
            <w:u w:val="single"/>
          </w:rPr>
          <w:t>k8jtk@arrl.net</w:t>
        </w:r>
      </w:hyperlink>
      <w:r w:rsidR="00A87275" w:rsidRPr="00FD0EAD">
        <w:rPr>
          <w:bCs/>
        </w:rPr>
        <w:t xml:space="preserve">  </w:t>
      </w:r>
    </w:p>
    <w:p w14:paraId="1ADF17E3" w14:textId="08C5463D" w:rsidR="00A87275" w:rsidRDefault="00A87275" w:rsidP="00A87275"/>
    <w:p w14:paraId="600A3E23" w14:textId="5C80EF51" w:rsidR="00A87275" w:rsidRDefault="00A87275" w:rsidP="00A87275"/>
    <w:p w14:paraId="240D1468" w14:textId="77777777" w:rsidR="007113DD" w:rsidRPr="00E15B2F" w:rsidRDefault="007113DD" w:rsidP="007113DD">
      <w:r w:rsidRPr="00E15B2F">
        <w:t>Hey gang,</w:t>
      </w:r>
    </w:p>
    <w:p w14:paraId="24D4AD41" w14:textId="77777777" w:rsidR="007113DD" w:rsidRPr="00E15B2F" w:rsidRDefault="00050705" w:rsidP="007113DD">
      <w:hyperlink r:id="rId21" w:history="1">
        <w:r w:rsidR="007113DD" w:rsidRPr="00E15B2F">
          <w:rPr>
            <w:rStyle w:val="Hyperlink"/>
          </w:rPr>
          <w:t>Last time</w:t>
        </w:r>
      </w:hyperlink>
      <w:r w:rsidR="007113DD" w:rsidRPr="00E15B2F">
        <w:t>, I talked about a project I am working on to save data from legacy media: floppy disks, ZIP disks, and even optical media.  This month I’ll cover programs and methods for creating floppy images and how to access data in image files.</w:t>
      </w:r>
    </w:p>
    <w:p w14:paraId="0E07576E" w14:textId="77777777" w:rsidR="007113DD" w:rsidRPr="00E15B2F" w:rsidRDefault="007113DD" w:rsidP="007113DD">
      <w:pPr>
        <w:pStyle w:val="Heading1"/>
        <w:rPr>
          <w:rFonts w:ascii="Times New Roman" w:hAnsi="Times New Roman" w:cs="Times New Roman"/>
          <w:sz w:val="24"/>
          <w:szCs w:val="24"/>
        </w:rPr>
      </w:pPr>
      <w:r w:rsidRPr="00E15B2F">
        <w:rPr>
          <w:rFonts w:ascii="Times New Roman" w:hAnsi="Times New Roman" w:cs="Times New Roman"/>
          <w:sz w:val="24"/>
          <w:szCs w:val="24"/>
        </w:rPr>
        <w:t>Creating floppy disk images</w:t>
      </w:r>
    </w:p>
    <w:p w14:paraId="4AB1CF02" w14:textId="77777777" w:rsidR="007113DD" w:rsidRPr="00E15B2F" w:rsidRDefault="007113DD" w:rsidP="007113DD">
      <w:r w:rsidRPr="00E15B2F">
        <w:t xml:space="preserve">I needed a program to create IMG files of these floppy disks.  </w:t>
      </w:r>
      <w:r w:rsidRPr="00E15B2F">
        <w:rPr>
          <w:u w:val="single"/>
        </w:rPr>
        <w:t>WRITE PROTECT disks before inserting into the drive to prevent accidental overwriting of the source disk!</w:t>
      </w:r>
      <w:r w:rsidRPr="00E15B2F">
        <w:t xml:space="preserve">  In Windows, I couldn’t find a decent program to make floppy images that wasn’t free.  My usual go-tos failed me.  Ones that did work as expected were </w:t>
      </w:r>
      <w:hyperlink r:id="rId22" w:history="1">
        <w:r w:rsidRPr="00E15B2F">
          <w:rPr>
            <w:rStyle w:val="Hyperlink"/>
          </w:rPr>
          <w:t>WinImage</w:t>
        </w:r>
      </w:hyperlink>
      <w:r w:rsidRPr="00E15B2F">
        <w:t xml:space="preserve"> (shareware, 30-day trial) and </w:t>
      </w:r>
      <w:hyperlink r:id="rId23" w:history="1">
        <w:r w:rsidRPr="00E15B2F">
          <w:rPr>
            <w:rStyle w:val="Hyperlink"/>
          </w:rPr>
          <w:t>UltraISO</w:t>
        </w:r>
      </w:hyperlink>
      <w:r w:rsidRPr="00E15B2F">
        <w:t xml:space="preserve"> (trialware).  UltraISO is for creating, modifying, and saving CD/DVD images but has the ability to create floppy disk images too.  Though, for some reason it doesn’t mount those images to the host operating system.  </w:t>
      </w:r>
      <w:hyperlink r:id="rId24" w:history="1">
        <w:r w:rsidRPr="00E15B2F">
          <w:rPr>
            <w:rStyle w:val="Hyperlink"/>
          </w:rPr>
          <w:t>dd for Windows</w:t>
        </w:r>
      </w:hyperlink>
      <w:r w:rsidRPr="00E15B2F">
        <w:t xml:space="preserve"> is an alternative creator.  dd is a well-known Linux conversion and copying program.  If those don’t meet your needs, have a look at the </w:t>
      </w:r>
      <w:hyperlink r:id="rId25" w:history="1">
        <w:r w:rsidRPr="00E15B2F">
          <w:rPr>
            <w:rStyle w:val="Hyperlink"/>
          </w:rPr>
          <w:t>Wikipedia article on disk image</w:t>
        </w:r>
      </w:hyperlink>
      <w:r w:rsidRPr="00E15B2F">
        <w:t xml:space="preserve"> applications for a list of alternative options.</w:t>
      </w:r>
    </w:p>
    <w:p w14:paraId="225F5479" w14:textId="77777777" w:rsidR="007113DD" w:rsidRPr="00E15B2F" w:rsidRDefault="007113DD" w:rsidP="007113DD">
      <w:r w:rsidRPr="00E15B2F">
        <w:t>In general, on Windows, insert the floppy.  Start the program.  Select Make Floppy Image or Read Floppy.  Then save the image file to the hard drive.</w:t>
      </w:r>
    </w:p>
    <w:p w14:paraId="3E386A24" w14:textId="77777777" w:rsidR="007113DD" w:rsidRPr="00E15B2F" w:rsidRDefault="007113DD" w:rsidP="007113DD">
      <w:r w:rsidRPr="00E15B2F">
        <w:lastRenderedPageBreak/>
        <w:t>In Linux, making a floppy image can be completed with native tools.  At the command line:</w:t>
      </w:r>
    </w:p>
    <w:p w14:paraId="154CCC29" w14:textId="77777777" w:rsidR="007113DD" w:rsidRPr="00E15B2F" w:rsidRDefault="007113DD" w:rsidP="007113DD">
      <w:pPr>
        <w:rPr>
          <w:i/>
          <w:iCs/>
        </w:rPr>
      </w:pPr>
      <w:r w:rsidRPr="00E15B2F">
        <w:rPr>
          <w:i/>
          <w:iCs/>
        </w:rPr>
        <w:t>sudo dd if=/dev/fd0 of=/home/username/name_of_floppy.img</w:t>
      </w:r>
    </w:p>
    <w:p w14:paraId="3E40F5A5" w14:textId="77777777" w:rsidR="007113DD" w:rsidRPr="00E15B2F" w:rsidRDefault="007113DD" w:rsidP="007113DD">
      <w:pPr>
        <w:pStyle w:val="ListParagraph"/>
        <w:numPr>
          <w:ilvl w:val="0"/>
          <w:numId w:val="44"/>
        </w:numPr>
        <w:spacing w:after="160" w:line="259" w:lineRule="auto"/>
      </w:pPr>
      <w:r w:rsidRPr="00E15B2F">
        <w:rPr>
          <w:b/>
          <w:bCs/>
          <w:noProof/>
        </w:rPr>
        <mc:AlternateContent>
          <mc:Choice Requires="wpg">
            <w:drawing>
              <wp:anchor distT="0" distB="0" distL="114300" distR="114300" simplePos="0" relativeHeight="252865536" behindDoc="0" locked="0" layoutInCell="1" allowOverlap="1" wp14:anchorId="047EDAFE" wp14:editId="11A3FCDF">
                <wp:simplePos x="0" y="0"/>
                <wp:positionH relativeFrom="column">
                  <wp:posOffset>1771650</wp:posOffset>
                </wp:positionH>
                <wp:positionV relativeFrom="paragraph">
                  <wp:posOffset>13335</wp:posOffset>
                </wp:positionV>
                <wp:extent cx="4563110" cy="1925320"/>
                <wp:effectExtent l="0" t="0" r="8890" b="0"/>
                <wp:wrapSquare wrapText="bothSides"/>
                <wp:docPr id="6" name="Group 6"/>
                <wp:cNvGraphicFramePr/>
                <a:graphic xmlns:a="http://schemas.openxmlformats.org/drawingml/2006/main">
                  <a:graphicData uri="http://schemas.microsoft.com/office/word/2010/wordprocessingGroup">
                    <wpg:wgp>
                      <wpg:cNvGrpSpPr/>
                      <wpg:grpSpPr>
                        <a:xfrm>
                          <a:off x="0" y="0"/>
                          <a:ext cx="4563110" cy="1925320"/>
                          <a:chOff x="0" y="0"/>
                          <a:chExt cx="4563110" cy="1925320"/>
                        </a:xfrm>
                      </wpg:grpSpPr>
                      <pic:pic xmlns:pic="http://schemas.openxmlformats.org/drawingml/2006/picture">
                        <pic:nvPicPr>
                          <pic:cNvPr id="31" name="Picture 31"/>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4563110" cy="1611630"/>
                          </a:xfrm>
                          <a:prstGeom prst="rect">
                            <a:avLst/>
                          </a:prstGeom>
                        </pic:spPr>
                      </pic:pic>
                      <wps:wsp>
                        <wps:cNvPr id="33" name="Text Box 33"/>
                        <wps:cNvSpPr txBox="1"/>
                        <wps:spPr>
                          <a:xfrm>
                            <a:off x="0" y="1666875"/>
                            <a:ext cx="4563110" cy="258445"/>
                          </a:xfrm>
                          <a:prstGeom prst="rect">
                            <a:avLst/>
                          </a:prstGeom>
                          <a:solidFill>
                            <a:prstClr val="white"/>
                          </a:solidFill>
                          <a:ln>
                            <a:noFill/>
                          </a:ln>
                        </wps:spPr>
                        <wps:txbx>
                          <w:txbxContent>
                            <w:p w14:paraId="76378FCC" w14:textId="77777777" w:rsidR="007113DD" w:rsidRPr="009D3A03" w:rsidRDefault="007113DD" w:rsidP="007113DD">
                              <w:pPr>
                                <w:pStyle w:val="Caption"/>
                                <w:rPr>
                                  <w:noProof/>
                                </w:rPr>
                              </w:pPr>
                              <w:r>
                                <w:t>Failed to read from floppy using dd. dd will fail when it is unable to read a sector on the disk.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47EDAFE" id="Group 6" o:spid="_x0000_s1026" style="position:absolute;left:0;text-align:left;margin-left:139.5pt;margin-top:1.05pt;width:359.3pt;height:151.6pt;z-index:252865536" coordsize="45631,19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45631;height:16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">
                  <v:imagedata r:id="rId27" o:title=""/>
                </v:shape>
                <v:shapetype id="_x0000_t202" coordsize="21600,21600" o:spt="202" path="m,l,21600r21600,l21600,xe">
                  <v:stroke joinstyle="miter"/>
                  <v:path gradientshapeok="t" o:connecttype="rect"/>
                </v:shapetype>
                <v:shape id="Text Box 33" o:spid="_x0000_s1028" type="#_x0000_t202" style="position:absolute;top:16668;width:4563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" stroked="f">
                  <v:textbox style="mso-fit-shape-to-text:t" inset="0,0,0,0">
                    <w:txbxContent>
                      <w:p w14:paraId="76378FCC" w14:textId="77777777" w:rsidR="007113DD" w:rsidRPr="009D3A03" w:rsidRDefault="007113DD" w:rsidP="007113DD">
                        <w:pPr>
                          <w:pStyle w:val="Caption"/>
                          <w:rPr>
                            <w:noProof/>
                          </w:rPr>
                        </w:pPr>
                        <w:r>
                          <w:t>Failed to read from floppy using dd. dd will fail when it is unable to read a sector on the disk.</w:t>
                        </w:r>
                      </w:p>
                    </w:txbxContent>
                  </v:textbox>
                </v:shape>
                <w10:wrap type="square"/>
              </v:group>
            </w:pict>
          </mc:Fallback>
        </mc:AlternateContent>
      </w:r>
      <w:r w:rsidRPr="00E15B2F">
        <w:rPr>
          <w:b/>
          <w:bCs/>
        </w:rPr>
        <w:t>if</w:t>
      </w:r>
      <w:r w:rsidRPr="00E15B2F">
        <w:t>: “in file” or device to read data.  /dev/fd0 is the common name in Linux for the first floppy disk drive</w:t>
      </w:r>
    </w:p>
    <w:p w14:paraId="5D1C8FFC" w14:textId="77777777" w:rsidR="007113DD" w:rsidRPr="00E15B2F" w:rsidRDefault="007113DD" w:rsidP="007113DD">
      <w:pPr>
        <w:pStyle w:val="ListParagraph"/>
        <w:numPr>
          <w:ilvl w:val="0"/>
          <w:numId w:val="44"/>
        </w:numPr>
        <w:spacing w:after="160" w:line="259" w:lineRule="auto"/>
      </w:pPr>
      <w:r w:rsidRPr="00E15B2F">
        <w:rPr>
          <w:b/>
          <w:bCs/>
        </w:rPr>
        <w:t>of</w:t>
      </w:r>
      <w:r w:rsidRPr="00E15B2F">
        <w:t>: “out file” or device to write data</w:t>
      </w:r>
    </w:p>
    <w:p w14:paraId="2BCC969B" w14:textId="77777777" w:rsidR="007113DD" w:rsidRPr="00E15B2F" w:rsidRDefault="007113DD" w:rsidP="007113DD">
      <w:r w:rsidRPr="00E15B2F">
        <w:t xml:space="preserve">A better option to dd is </w:t>
      </w:r>
      <w:hyperlink r:id="rId28" w:history="1">
        <w:r w:rsidRPr="00E15B2F">
          <w:rPr>
            <w:rStyle w:val="Hyperlink"/>
          </w:rPr>
          <w:t>ddrescue</w:t>
        </w:r>
      </w:hyperlink>
      <w:r w:rsidRPr="00E15B2F">
        <w:t>.  That program is designed for data recovery, not only for floppies but CD-ROM and other media too.  It will identify read errors and automatically re-read bad sectors hoping for one more successful read.  Install through the Linux distro package manager.  I had plenty of disks with read errors.  Many were “oh, no – not that disk!” followed by moments of praying because I really, really, really wanted that data back.  Some read errors were soft and easily recoverable.  Others required manual intervention.  My standard command line (one line):</w:t>
      </w:r>
    </w:p>
    <w:p w14:paraId="62BA8CE7" w14:textId="77777777" w:rsidR="007113DD" w:rsidRPr="00E15B2F" w:rsidRDefault="007113DD" w:rsidP="007113DD">
      <w:pPr>
        <w:rPr>
          <w:i/>
          <w:iCs/>
        </w:rPr>
      </w:pPr>
      <w:r w:rsidRPr="00E15B2F">
        <w:rPr>
          <w:i/>
          <w:iCs/>
        </w:rPr>
        <w:t>sudo ddrescue -d -f -r5 /dev/fd0 /home/username/name_of_floppy.img /home/username/name_of_floppy.log</w:t>
      </w:r>
    </w:p>
    <w:p w14:paraId="29BC5688" w14:textId="77777777" w:rsidR="007113DD" w:rsidRPr="00E15B2F" w:rsidRDefault="007113DD" w:rsidP="007113DD">
      <w:pPr>
        <w:pStyle w:val="ListParagraph"/>
        <w:numPr>
          <w:ilvl w:val="0"/>
          <w:numId w:val="42"/>
        </w:numPr>
        <w:spacing w:after="160" w:line="259" w:lineRule="auto"/>
      </w:pPr>
      <w:r w:rsidRPr="00E15B2F">
        <w:rPr>
          <w:b/>
          <w:bCs/>
        </w:rPr>
        <w:t>-d</w:t>
      </w:r>
      <w:r w:rsidRPr="00E15B2F">
        <w:t>: direct access to the input file or device</w:t>
      </w:r>
    </w:p>
    <w:p w14:paraId="3950665D" w14:textId="77777777" w:rsidR="007113DD" w:rsidRPr="00E15B2F" w:rsidRDefault="007113DD" w:rsidP="007113DD">
      <w:pPr>
        <w:pStyle w:val="ListParagraph"/>
        <w:numPr>
          <w:ilvl w:val="0"/>
          <w:numId w:val="42"/>
        </w:numPr>
        <w:spacing w:after="160" w:line="259" w:lineRule="auto"/>
      </w:pPr>
      <w:r w:rsidRPr="00E15B2F">
        <w:rPr>
          <w:b/>
          <w:bCs/>
        </w:rPr>
        <w:t>-f</w:t>
      </w:r>
      <w:r w:rsidRPr="00E15B2F">
        <w:t>: forces writing to the output file (if you locked the file somehow and ddrescue couldn’t write to the image file)</w:t>
      </w:r>
    </w:p>
    <w:p w14:paraId="5C73D826" w14:textId="77777777" w:rsidR="007113DD" w:rsidRPr="00E15B2F" w:rsidRDefault="007113DD" w:rsidP="007113DD">
      <w:pPr>
        <w:pStyle w:val="ListParagraph"/>
        <w:numPr>
          <w:ilvl w:val="0"/>
          <w:numId w:val="42"/>
        </w:numPr>
        <w:spacing w:after="160" w:line="259" w:lineRule="auto"/>
      </w:pPr>
      <w:r w:rsidRPr="00E15B2F">
        <w:rPr>
          <w:b/>
          <w:bCs/>
        </w:rPr>
        <w:t>-rX</w:t>
      </w:r>
      <w:r w:rsidRPr="00E15B2F">
        <w:t>: number of times to retry (X) reading bad sectors.  I would set this value low initially, follow the methods below, and change to something like 150.</w:t>
      </w:r>
    </w:p>
    <w:p w14:paraId="633805E4" w14:textId="77777777" w:rsidR="007113DD" w:rsidRPr="00E15B2F" w:rsidRDefault="007113DD" w:rsidP="007113DD">
      <w:pPr>
        <w:pStyle w:val="ListParagraph"/>
        <w:numPr>
          <w:ilvl w:val="0"/>
          <w:numId w:val="42"/>
        </w:numPr>
        <w:spacing w:after="160" w:line="259" w:lineRule="auto"/>
      </w:pPr>
      <w:r w:rsidRPr="00E15B2F">
        <w:rPr>
          <w:b/>
          <w:bCs/>
        </w:rPr>
        <w:t>/dev/fd0</w:t>
      </w:r>
      <w:r w:rsidRPr="00E15B2F">
        <w:t>: device to read (floppy drive)</w:t>
      </w:r>
    </w:p>
    <w:p w14:paraId="7746DEBB" w14:textId="77777777" w:rsidR="007113DD" w:rsidRPr="00E15B2F" w:rsidRDefault="007113DD" w:rsidP="007113DD">
      <w:pPr>
        <w:pStyle w:val="ListParagraph"/>
        <w:numPr>
          <w:ilvl w:val="0"/>
          <w:numId w:val="42"/>
        </w:numPr>
        <w:spacing w:after="160" w:line="259" w:lineRule="auto"/>
      </w:pPr>
      <w:r w:rsidRPr="00E15B2F">
        <w:rPr>
          <w:b/>
          <w:bCs/>
        </w:rPr>
        <w:t>/home/username/name_of_floppy.img</w:t>
      </w:r>
      <w:r w:rsidRPr="00E15B2F">
        <w:t>: name and location of the output image file</w:t>
      </w:r>
    </w:p>
    <w:p w14:paraId="74DBA324" w14:textId="77777777" w:rsidR="007113DD" w:rsidRPr="00E15B2F" w:rsidRDefault="007113DD" w:rsidP="007113DD">
      <w:pPr>
        <w:pStyle w:val="ListParagraph"/>
        <w:numPr>
          <w:ilvl w:val="0"/>
          <w:numId w:val="42"/>
        </w:numPr>
        <w:spacing w:after="160" w:line="259" w:lineRule="auto"/>
      </w:pPr>
      <w:r w:rsidRPr="00E15B2F">
        <w:rPr>
          <w:b/>
          <w:bCs/>
          <w:noProof/>
        </w:rPr>
        <mc:AlternateContent>
          <mc:Choice Requires="wpg">
            <w:drawing>
              <wp:anchor distT="0" distB="0" distL="114300" distR="114300" simplePos="0" relativeHeight="252866560" behindDoc="0" locked="0" layoutInCell="1" allowOverlap="1" wp14:anchorId="5B28AC22" wp14:editId="42608C3D">
                <wp:simplePos x="0" y="0"/>
                <wp:positionH relativeFrom="column">
                  <wp:posOffset>0</wp:posOffset>
                </wp:positionH>
                <wp:positionV relativeFrom="paragraph">
                  <wp:posOffset>474345</wp:posOffset>
                </wp:positionV>
                <wp:extent cx="5949315" cy="2020570"/>
                <wp:effectExtent l="0" t="0" r="0" b="0"/>
                <wp:wrapSquare wrapText="bothSides"/>
                <wp:docPr id="36" name="Group 36"/>
                <wp:cNvGraphicFramePr/>
                <a:graphic xmlns:a="http://schemas.openxmlformats.org/drawingml/2006/main">
                  <a:graphicData uri="http://schemas.microsoft.com/office/word/2010/wordprocessingGroup">
                    <wpg:wgp>
                      <wpg:cNvGrpSpPr/>
                      <wpg:grpSpPr>
                        <a:xfrm>
                          <a:off x="0" y="0"/>
                          <a:ext cx="5949315" cy="2020570"/>
                          <a:chOff x="0" y="0"/>
                          <a:chExt cx="5949315" cy="2020570"/>
                        </a:xfrm>
                      </wpg:grpSpPr>
                      <pic:pic xmlns:pic="http://schemas.openxmlformats.org/drawingml/2006/picture">
                        <pic:nvPicPr>
                          <pic:cNvPr id="37" name="Picture 37"/>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49315" cy="1709420"/>
                          </a:xfrm>
                          <a:prstGeom prst="rect">
                            <a:avLst/>
                          </a:prstGeom>
                        </pic:spPr>
                      </pic:pic>
                      <wps:wsp>
                        <wps:cNvPr id="39" name="Text Box 39"/>
                        <wps:cNvSpPr txBox="1"/>
                        <wps:spPr>
                          <a:xfrm>
                            <a:off x="0" y="1762125"/>
                            <a:ext cx="5949315" cy="258445"/>
                          </a:xfrm>
                          <a:prstGeom prst="rect">
                            <a:avLst/>
                          </a:prstGeom>
                          <a:solidFill>
                            <a:prstClr val="white"/>
                          </a:solidFill>
                          <a:ln>
                            <a:noFill/>
                          </a:ln>
                        </wps:spPr>
                        <wps:txbx>
                          <w:txbxContent>
                            <w:p w14:paraId="4C947520" w14:textId="77777777" w:rsidR="007113DD" w:rsidRPr="001702A9" w:rsidRDefault="007113DD" w:rsidP="007113DD">
                              <w:pPr>
                                <w:pStyle w:val="Caption"/>
                                <w:rPr>
                                  <w:noProof/>
                                </w:rPr>
                              </w:pPr>
                              <w:r>
                                <w:t>ddrescue in progress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28AC22" id="Group 36" o:spid="_x0000_s1029" style="position:absolute;left:0;text-align:left;margin-left:0;margin-top:37.35pt;width:468.45pt;height:159.1pt;z-index:252866560" coordsize="59493,20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">
                <v:shape id="Picture 37" o:spid="_x0000_s1030" type="#_x0000_t75" style="position:absolute;width:59493;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">
                  <v:imagedata r:id="rId30" o:title=""/>
                </v:shape>
                <v:shape id="Text Box 39" o:spid="_x0000_s1031" type="#_x0000_t202" style="position:absolute;top:17621;width:59493;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" stroked="f">
                  <v:textbox style="mso-fit-shape-to-text:t" inset="0,0,0,0">
                    <w:txbxContent>
                      <w:p w14:paraId="4C947520" w14:textId="77777777" w:rsidR="007113DD" w:rsidRPr="001702A9" w:rsidRDefault="007113DD" w:rsidP="007113DD">
                        <w:pPr>
                          <w:pStyle w:val="Caption"/>
                          <w:rPr>
                            <w:noProof/>
                          </w:rPr>
                        </w:pPr>
                        <w:proofErr w:type="spellStart"/>
                        <w:r>
                          <w:t>ddrescue</w:t>
                        </w:r>
                        <w:proofErr w:type="spellEnd"/>
                        <w:r>
                          <w:t xml:space="preserve"> in progress</w:t>
                        </w:r>
                      </w:p>
                    </w:txbxContent>
                  </v:textbox>
                </v:shape>
                <w10:wrap type="square"/>
              </v:group>
            </w:pict>
          </mc:Fallback>
        </mc:AlternateContent>
      </w:r>
      <w:r w:rsidRPr="00E15B2F">
        <w:rPr>
          <w:b/>
          <w:bCs/>
        </w:rPr>
        <w:t>/home/username/name_of_floppy.log</w:t>
      </w:r>
      <w:r w:rsidRPr="00E15B2F">
        <w:t>: name and location of the output log file.  This log is used to track sectors that could not be read, even across multiple runs of ddrescue.</w:t>
      </w:r>
    </w:p>
    <w:p w14:paraId="290E9BFC" w14:textId="77777777" w:rsidR="007113DD" w:rsidRPr="00E15B2F" w:rsidRDefault="007113DD" w:rsidP="007113DD">
      <w:r w:rsidRPr="00E15B2F">
        <w:t>Once the initial run-through is completed with a couple attempts at re-reading bad sectors, the program can be terminated to blow debris off the magnetic medium or completely change out the disk drive.  Re-run ddrescue with the exact same command and the program will continue retrying unreadable sectors of the same disk.  Changing variables including giving things a rest for a few days will increase the chances of a successful read.  One the disk is successfully read the log file is no longer needed.</w:t>
      </w:r>
    </w:p>
    <w:p w14:paraId="3082C86C" w14:textId="77777777" w:rsidR="007113DD" w:rsidRPr="00E15B2F" w:rsidRDefault="007113DD" w:rsidP="007113DD">
      <w:r w:rsidRPr="00E15B2F">
        <w:lastRenderedPageBreak/>
        <w:t xml:space="preserve">My solutions for removing debris: bang the floppy physically to dislodge dust or other dirt.  Blow across the magnetic medium while rotating to help do the same being careful not to introduce moisture, which would cause more harm.  I saw this referred to as the “shake &amp; blow” method.  That got me through a good number of iffy disks.  Trying another disk drive resolved even more errors.  Some disks could not be completely read or there were so many read errors making the chances of total recovery slim to none.  A number of </w:t>
      </w:r>
      <w:hyperlink r:id="rId31" w:history="1">
        <w:r w:rsidRPr="00E15B2F">
          <w:rPr>
            <w:rStyle w:val="Hyperlink"/>
          </w:rPr>
          <w:t>excellent suggestions are available on this site</w:t>
        </w:r>
      </w:hyperlink>
      <w:r w:rsidRPr="00E15B2F">
        <w:t xml:space="preserve"> dealing with copy protection, disk errors, and drive errors.</w:t>
      </w:r>
    </w:p>
    <w:p w14:paraId="244FA1B7" w14:textId="77777777" w:rsidR="007113DD" w:rsidRPr="00E15B2F" w:rsidRDefault="007113DD" w:rsidP="007113DD">
      <w:r w:rsidRPr="00E15B2F">
        <w:t>When ddrescue is unable to completely read the entire disk, try straight drag-and-drop copying of files to the hard drive.  Entirely possible ddrescue is spending time on sectors that don’t contain usable data.  Should that not work, let ddrescue do its thing as much as it can, mount the image, then try copying the files from the mounted image.  ddrescue may not be able to recover the disk in its entirety but data it was able to read might be usable.  I’m still praying for those disks that I considered important.</w:t>
      </w:r>
    </w:p>
    <w:p w14:paraId="1DFBB217" w14:textId="77777777" w:rsidR="007113DD" w:rsidRPr="00E15B2F" w:rsidRDefault="007113DD" w:rsidP="007113DD">
      <w:r w:rsidRPr="00E15B2F">
        <w:t xml:space="preserve">I didn’t find an exact equivalent to ddrescue for Windows.  Searching online indicated a program like </w:t>
      </w:r>
      <w:hyperlink r:id="rId32" w:history="1">
        <w:r w:rsidRPr="00E15B2F">
          <w:rPr>
            <w:rStyle w:val="Hyperlink"/>
          </w:rPr>
          <w:t>BadCopy Pro</w:t>
        </w:r>
      </w:hyperlink>
      <w:r w:rsidRPr="00E15B2F">
        <w:t xml:space="preserve"> (trial) or </w:t>
      </w:r>
      <w:hyperlink r:id="rId33" w:history="1">
        <w:r w:rsidRPr="00E15B2F">
          <w:rPr>
            <w:rStyle w:val="Hyperlink"/>
          </w:rPr>
          <w:t>TestDisk</w:t>
        </w:r>
      </w:hyperlink>
      <w:r w:rsidRPr="00E15B2F">
        <w:t xml:space="preserve"> (free, open source) might be able to </w:t>
      </w:r>
      <w:hyperlink r:id="rId34" w:history="1">
        <w:r w:rsidRPr="00E15B2F">
          <w:rPr>
            <w:rStyle w:val="Hyperlink"/>
          </w:rPr>
          <w:t>recover disk data</w:t>
        </w:r>
      </w:hyperlink>
      <w:r w:rsidRPr="00E15B2F">
        <w:t xml:space="preserve"> at the file level, not at the sector level for the image.  I’ve used TestDisk and derivative programs previously but did not test these programs for floppy data recovery.</w:t>
      </w:r>
    </w:p>
    <w:p w14:paraId="5BEBD034" w14:textId="77777777" w:rsidR="007113DD" w:rsidRPr="00E15B2F" w:rsidRDefault="007113DD" w:rsidP="007113DD">
      <w:pPr>
        <w:pStyle w:val="Heading1"/>
        <w:rPr>
          <w:rFonts w:ascii="Times New Roman" w:hAnsi="Times New Roman" w:cs="Times New Roman"/>
          <w:sz w:val="24"/>
          <w:szCs w:val="24"/>
        </w:rPr>
      </w:pPr>
      <w:r w:rsidRPr="00E15B2F">
        <w:rPr>
          <w:rFonts w:ascii="Times New Roman" w:hAnsi="Times New Roman" w:cs="Times New Roman"/>
          <w:sz w:val="24"/>
          <w:szCs w:val="24"/>
        </w:rPr>
        <w:t>Mounting and using floppy disk images</w:t>
      </w:r>
    </w:p>
    <w:p w14:paraId="009F4F69" w14:textId="77777777" w:rsidR="007113DD" w:rsidRPr="00E15B2F" w:rsidRDefault="007113DD" w:rsidP="007113DD">
      <w:r w:rsidRPr="00E15B2F">
        <w:t xml:space="preserve">Pheew, making floppy images is done and the disks that were able to be read are preserved.  Now, how to use these image files?  They can be mounted to the operating system acting like another floppy or removable media disk drive.  If so desired, the image contents can be modified.  I do not recommend nor wanted any modifications to the image file once completed.  If possible, through the mounting software, mount the image </w:t>
      </w:r>
      <w:r w:rsidRPr="00E15B2F">
        <w:rPr>
          <w:b/>
          <w:bCs/>
        </w:rPr>
        <w:t>READ ONLY!</w:t>
      </w:r>
      <w:r w:rsidRPr="00E15B2F">
        <w:t xml:space="preserve">  Installers often write parameters or logs to the original media.  The goal is to leave the img file completely intact as it was read form the original source disk.  I didn’t want to risk having images modified from disks that took a long time to recover in ddrescue.</w:t>
      </w:r>
    </w:p>
    <w:p w14:paraId="7AB60D90" w14:textId="77777777" w:rsidR="007113DD" w:rsidRPr="00E15B2F" w:rsidRDefault="007113DD" w:rsidP="007113DD">
      <w:r w:rsidRPr="00E15B2F">
        <w:rPr>
          <w:noProof/>
        </w:rPr>
        <mc:AlternateContent>
          <mc:Choice Requires="wpg">
            <w:drawing>
              <wp:anchor distT="0" distB="0" distL="114300" distR="114300" simplePos="0" relativeHeight="252867584" behindDoc="0" locked="0" layoutInCell="1" allowOverlap="1" wp14:anchorId="0CF0CB9E" wp14:editId="4E4BA45F">
                <wp:simplePos x="0" y="0"/>
                <wp:positionH relativeFrom="column">
                  <wp:posOffset>2804160</wp:posOffset>
                </wp:positionH>
                <wp:positionV relativeFrom="paragraph">
                  <wp:posOffset>226695</wp:posOffset>
                </wp:positionV>
                <wp:extent cx="3810000" cy="2192020"/>
                <wp:effectExtent l="0" t="0" r="0" b="0"/>
                <wp:wrapSquare wrapText="bothSides"/>
                <wp:docPr id="40" name="Group 40"/>
                <wp:cNvGraphicFramePr/>
                <a:graphic xmlns:a="http://schemas.openxmlformats.org/drawingml/2006/main">
                  <a:graphicData uri="http://schemas.microsoft.com/office/word/2010/wordprocessingGroup">
                    <wpg:wgp>
                      <wpg:cNvGrpSpPr/>
                      <wpg:grpSpPr>
                        <a:xfrm>
                          <a:off x="0" y="0"/>
                          <a:ext cx="3810000" cy="2192020"/>
                          <a:chOff x="0" y="0"/>
                          <a:chExt cx="3810000" cy="2192020"/>
                        </a:xfrm>
                      </wpg:grpSpPr>
                      <pic:pic xmlns:pic="http://schemas.openxmlformats.org/drawingml/2006/picture">
                        <pic:nvPicPr>
                          <pic:cNvPr id="42" name="Picture 42"/>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810000" cy="1878330"/>
                          </a:xfrm>
                          <a:prstGeom prst="rect">
                            <a:avLst/>
                          </a:prstGeom>
                        </pic:spPr>
                      </pic:pic>
                      <wps:wsp>
                        <wps:cNvPr id="43" name="Text Box 43"/>
                        <wps:cNvSpPr txBox="1"/>
                        <wps:spPr>
                          <a:xfrm>
                            <a:off x="0" y="1933575"/>
                            <a:ext cx="3810000" cy="258445"/>
                          </a:xfrm>
                          <a:prstGeom prst="rect">
                            <a:avLst/>
                          </a:prstGeom>
                          <a:solidFill>
                            <a:prstClr val="white"/>
                          </a:solidFill>
                          <a:ln>
                            <a:noFill/>
                          </a:ln>
                        </wps:spPr>
                        <wps:txbx>
                          <w:txbxContent>
                            <w:p w14:paraId="765E3BBE" w14:textId="77777777" w:rsidR="007113DD" w:rsidRPr="00A670CA" w:rsidRDefault="007113DD" w:rsidP="007113DD">
                              <w:pPr>
                                <w:pStyle w:val="Caption"/>
                                <w:rPr>
                                  <w:noProof/>
                                </w:rPr>
                              </w:pPr>
                              <w:r>
                                <w:t>Mounting floppy image in ImDisk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F0CB9E" id="Group 40" o:spid="_x0000_s1032" style="position:absolute;margin-left:220.8pt;margin-top:17.85pt;width:300pt;height:172.6pt;z-index:252867584" coordsize="38100,21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">
                <v:shape id="Picture 42" o:spid="_x0000_s1033" type="#_x0000_t75" style="position:absolute;width:38100;height:187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">
                  <v:imagedata r:id="rId36" o:title=""/>
                </v:shape>
                <v:shape id="Text Box 43" o:spid="_x0000_s1034" type="#_x0000_t202" style="position:absolute;top:19335;width:38100;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" stroked="f">
                  <v:textbox style="mso-fit-shape-to-text:t" inset="0,0,0,0">
                    <w:txbxContent>
                      <w:p w14:paraId="765E3BBE" w14:textId="77777777" w:rsidR="007113DD" w:rsidRPr="00A670CA" w:rsidRDefault="007113DD" w:rsidP="007113DD">
                        <w:pPr>
                          <w:pStyle w:val="Caption"/>
                          <w:rPr>
                            <w:noProof/>
                          </w:rPr>
                        </w:pPr>
                        <w:r>
                          <w:t xml:space="preserve">Mounting floppy image in </w:t>
                        </w:r>
                        <w:proofErr w:type="spellStart"/>
                        <w:r>
                          <w:t>ImDisk</w:t>
                        </w:r>
                        <w:proofErr w:type="spellEnd"/>
                      </w:p>
                    </w:txbxContent>
                  </v:textbox>
                </v:shape>
                <w10:wrap type="square"/>
              </v:group>
            </w:pict>
          </mc:Fallback>
        </mc:AlternateContent>
      </w:r>
      <w:r w:rsidRPr="00E15B2F">
        <w:t>If modifications are needed, make a copy of the image file and mount the copy for writing.  If not available through the mounting software, or as an additional layer of protection, I made a file share on my NAS (network attached storage) that is marked read-only in the NAS configuration.  After placing image files in that file share, setting the read-only property does not allow any write capability to that file share.</w:t>
      </w:r>
    </w:p>
    <w:p w14:paraId="353343C7" w14:textId="77777777" w:rsidR="007113DD" w:rsidRPr="00E15B2F" w:rsidRDefault="00050705" w:rsidP="007113DD">
      <w:hyperlink r:id="rId37" w:history="1">
        <w:r w:rsidR="007113DD" w:rsidRPr="00E15B2F">
          <w:rPr>
            <w:rStyle w:val="Hyperlink"/>
          </w:rPr>
          <w:t>ImDisk</w:t>
        </w:r>
      </w:hyperlink>
      <w:r w:rsidR="007113DD" w:rsidRPr="00E15B2F">
        <w:t xml:space="preserve"> (free, open source) worked well for mounting.  It allows the device type to be changed or read-only options set to prevent modification.  Selecting device type: floppy, check removable media, and check read-only are settings that worked best.  In Fedora, I could use the “Disk Image Mounter” in the desktop, or at the command line (one line):</w:t>
      </w:r>
    </w:p>
    <w:p w14:paraId="0ABBEF0E" w14:textId="77777777" w:rsidR="007113DD" w:rsidRPr="00E15B2F" w:rsidRDefault="007113DD" w:rsidP="007113DD">
      <w:pPr>
        <w:rPr>
          <w:i/>
          <w:iCs/>
        </w:rPr>
      </w:pPr>
      <w:r w:rsidRPr="00E15B2F">
        <w:rPr>
          <w:i/>
          <w:iCs/>
        </w:rPr>
        <w:t>sudo mount -o ro /home/username/name_of_floppy.img /home/username/folder/to_mount_image</w:t>
      </w:r>
    </w:p>
    <w:p w14:paraId="66CEA3AE" w14:textId="77777777" w:rsidR="007113DD" w:rsidRPr="00E15B2F" w:rsidRDefault="007113DD" w:rsidP="007113DD">
      <w:pPr>
        <w:pStyle w:val="ListParagraph"/>
        <w:numPr>
          <w:ilvl w:val="0"/>
          <w:numId w:val="43"/>
        </w:numPr>
        <w:spacing w:after="160" w:line="259" w:lineRule="auto"/>
      </w:pPr>
      <w:r w:rsidRPr="00E15B2F">
        <w:rPr>
          <w:b/>
          <w:bCs/>
        </w:rPr>
        <w:t>-o ro</w:t>
      </w:r>
      <w:r w:rsidRPr="00E15B2F">
        <w:t>: sets the read-only flag</w:t>
      </w:r>
    </w:p>
    <w:p w14:paraId="206A41E0" w14:textId="77777777" w:rsidR="007113DD" w:rsidRPr="00E15B2F" w:rsidRDefault="007113DD" w:rsidP="007113DD">
      <w:pPr>
        <w:pStyle w:val="ListParagraph"/>
        <w:numPr>
          <w:ilvl w:val="0"/>
          <w:numId w:val="43"/>
        </w:numPr>
        <w:spacing w:after="160" w:line="259" w:lineRule="auto"/>
      </w:pPr>
      <w:r w:rsidRPr="00E15B2F">
        <w:rPr>
          <w:b/>
          <w:bCs/>
        </w:rPr>
        <w:t>-t vfat/iso9660</w:t>
      </w:r>
      <w:r w:rsidRPr="00E15B2F">
        <w:t>: maybe needed if mount cannot determine the image file system type</w:t>
      </w:r>
    </w:p>
    <w:p w14:paraId="276DE4ED" w14:textId="77777777" w:rsidR="007113DD" w:rsidRPr="00E15B2F" w:rsidRDefault="007113DD" w:rsidP="007113DD">
      <w:r w:rsidRPr="00E15B2F">
        <w:t>Many virtualization and hypervisors such as DOS-box, VirtualBox, and vSphere can mount images naively to a guest operating system.</w:t>
      </w:r>
    </w:p>
    <w:p w14:paraId="3DF41491" w14:textId="77777777" w:rsidR="007113DD" w:rsidRPr="00E15B2F" w:rsidRDefault="007113DD" w:rsidP="007113DD">
      <w:r w:rsidRPr="00E15B2F">
        <w:lastRenderedPageBreak/>
        <w:t>Next time, CD/DVD disc images, storing images, and finally, the conclusion.  Optical media images are harder to create, work with, and copy protection: the bane of my existence.</w:t>
      </w:r>
    </w:p>
    <w:p w14:paraId="57C5C88E" w14:textId="77777777" w:rsidR="007113DD" w:rsidRPr="00E15B2F" w:rsidRDefault="007113DD" w:rsidP="007113DD">
      <w:r w:rsidRPr="00E15B2F">
        <w:t>If you are a new ham or looking to improve your station and you weren’t able to attend Technical Specialist Jason – N8EI’s presentation “Beyond the Baofeng: Thoughts on Equipment Choices for New Hams,” you missed a great opportunity.  It was a well throughout presentation and he made some great points.  In attendance were a couple non-hams that wanted to become licensed.  They were there trying to figure things out and he provided helpful information.  The session was recorded and will be posted online at some point.  I’m sure that will be announced when it is available.  Don’t forget, Technical Specialists are available for presentations at club meetings or hamfests.  If your club is looking to fill a program slot, reach out to Jason for his presentation or myself for ideas.</w:t>
      </w:r>
    </w:p>
    <w:p w14:paraId="59ABCD2C" w14:textId="77777777" w:rsidR="007113DD" w:rsidRPr="00E15B2F" w:rsidRDefault="007113DD" w:rsidP="007113DD">
      <w:r w:rsidRPr="00E15B2F">
        <w:t xml:space="preserve">Speaking of hamfests, I made it to two more over the past month: </w:t>
      </w:r>
      <w:hyperlink r:id="rId38" w:history="1">
        <w:r w:rsidRPr="00E15B2F">
          <w:rPr>
            <w:rStyle w:val="Hyperlink"/>
          </w:rPr>
          <w:t>Findlay Hamfest</w:t>
        </w:r>
      </w:hyperlink>
      <w:r w:rsidRPr="00E15B2F">
        <w:t xml:space="preserve"> and the </w:t>
      </w:r>
      <w:hyperlink r:id="rId39" w:history="1">
        <w:r w:rsidRPr="00E15B2F">
          <w:rPr>
            <w:rStyle w:val="Hyperlink"/>
          </w:rPr>
          <w:t>Cleveland Hamfest and Computer Show</w:t>
        </w:r>
      </w:hyperlink>
      <w:r w:rsidRPr="00E15B2F">
        <w:t>.  At Findlay, I felt it was well attended.  Not the numbers they’ve seen in the past, likely due to the on-going state of the world, but I was pleasantly surprised.  I spent some money on connectors, couple gadgets, and found another power supply for my universal battery charger.  Since it’s not available anymore, I wanted a backup incase the current one stops working.  Could have spent a lot more money as I’m starting to look at smaller formfactor PCs – and they had a couple.  Definitely saw a number of the disk drives I talked about in last month’s article.  Good place to find them if you need ‘em, just sayin’!  Attendance seemed good, considering, at Cleveland too.  That one is more of a social event for me as it’s my home turf and I run into a lot of hams I haven’t seen in some time.  I also attended the presentation on one of my favorite linking modes, AllStar.  All-in-all, two strong hamfests I recommend attending next year.</w:t>
      </w:r>
    </w:p>
    <w:p w14:paraId="2EEAE5CE" w14:textId="77777777" w:rsidR="007113DD" w:rsidRPr="00E15B2F" w:rsidRDefault="007113DD" w:rsidP="007113DD">
      <w:r w:rsidRPr="00E15B2F">
        <w:t>Thanks for reading and 73… de Jeff – K8JTK</w:t>
      </w:r>
    </w:p>
    <w:p w14:paraId="170AB158" w14:textId="40C6A291" w:rsidR="00A34760" w:rsidRDefault="00A34760" w:rsidP="00A34760">
      <w:pPr>
        <w:rPr>
          <w:b/>
          <w:bCs/>
          <w:i/>
          <w:sz w:val="32"/>
          <w:szCs w:val="32"/>
        </w:rPr>
      </w:pPr>
    </w:p>
    <w:p w14:paraId="1F5764B4" w14:textId="76BF0090" w:rsidR="00A34760" w:rsidRDefault="00A34760" w:rsidP="00A34760">
      <w:pPr>
        <w:rPr>
          <w:b/>
          <w:bCs/>
          <w:i/>
          <w:sz w:val="32"/>
          <w:szCs w:val="32"/>
        </w:rPr>
      </w:pPr>
    </w:p>
    <w:p w14:paraId="04450AE7" w14:textId="1AB46EC8" w:rsidR="00A34760" w:rsidRPr="00A34760" w:rsidRDefault="00A34760" w:rsidP="00A34760">
      <w:pPr>
        <w:rPr>
          <w:rFonts w:eastAsia="Calibri"/>
          <w:sz w:val="32"/>
          <w:szCs w:val="32"/>
        </w:rPr>
      </w:pPr>
      <w:bookmarkStart w:id="15" w:name="stm"/>
      <w:bookmarkEnd w:id="15"/>
      <w:r w:rsidRPr="00A34760">
        <w:rPr>
          <w:rFonts w:eastAsia="Calibri"/>
          <w:b/>
          <w:i/>
          <w:sz w:val="32"/>
          <w:szCs w:val="32"/>
        </w:rPr>
        <w:t>From the Section Traffic Manager</w:t>
      </w:r>
    </w:p>
    <w:p w14:paraId="67BFF138" w14:textId="77777777" w:rsidR="00A34760" w:rsidRPr="00FD0EAD" w:rsidRDefault="00A34760" w:rsidP="00A34760">
      <w:pPr>
        <w:rPr>
          <w:rFonts w:eastAsia="Calibri"/>
          <w:b/>
          <w:i/>
        </w:rPr>
      </w:pPr>
      <w:r w:rsidRPr="00FD0EAD">
        <w:rPr>
          <w:rFonts w:eastAsia="Calibri"/>
          <w:noProof/>
        </w:rPr>
        <w:drawing>
          <wp:anchor distT="0" distB="0" distL="114300" distR="114300" simplePos="0" relativeHeight="252818432" behindDoc="1" locked="0" layoutInCell="1" allowOverlap="1" wp14:anchorId="159D3959" wp14:editId="4BADCEB1">
            <wp:simplePos x="0" y="0"/>
            <wp:positionH relativeFrom="margin">
              <wp:align>right</wp:align>
            </wp:positionH>
            <wp:positionV relativeFrom="paragraph">
              <wp:posOffset>4445</wp:posOffset>
            </wp:positionV>
            <wp:extent cx="1783080" cy="2300605"/>
            <wp:effectExtent l="0" t="0" r="7620" b="4445"/>
            <wp:wrapTight wrapText="bothSides">
              <wp:wrapPolygon edited="0">
                <wp:start x="0" y="0"/>
                <wp:lineTo x="0" y="21463"/>
                <wp:lineTo x="21462" y="21463"/>
                <wp:lineTo x="21462" y="0"/>
                <wp:lineTo x="0" y="0"/>
              </wp:wrapPolygon>
            </wp:wrapTight>
            <wp:docPr id="50" name="Picture 50" descr="https://1.bp.blogspot.com/-EG_Xqh_evas/UyuA_kvMxCI/AAAAAAAAAUE/lcfScCkujikdHwKK82BiGsVycw9fAmp2QCPcBGAYYCw/s320/wa3ez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1.bp.blogspot.com/-EG_Xqh_evas/UyuA_kvMxCI/AAAAAAAAAUE/lcfScCkujikdHwKK82BiGsVycw9fAmp2QCPcBGAYYCw/s320/wa3ezn1.jp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83080" cy="2300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0EAD">
        <w:rPr>
          <w:rFonts w:eastAsia="Calibri"/>
          <w:b/>
          <w:i/>
        </w:rPr>
        <w:t>David Maynard, WA3EZN – STM</w:t>
      </w:r>
    </w:p>
    <w:p w14:paraId="4995DF1D" w14:textId="0866CC40" w:rsidR="00A34760" w:rsidRDefault="00050705" w:rsidP="00A34760">
      <w:pPr>
        <w:rPr>
          <w:rFonts w:eastAsia="Calibri"/>
        </w:rPr>
      </w:pPr>
      <w:hyperlink r:id="rId42" w:history="1">
        <w:r w:rsidR="00A34760" w:rsidRPr="00992A4C">
          <w:rPr>
            <w:rStyle w:val="Hyperlink"/>
            <w:rFonts w:eastAsia="Calibri"/>
          </w:rPr>
          <w:t>wa3ezn@att.net</w:t>
        </w:r>
      </w:hyperlink>
      <w:r w:rsidR="00A34760" w:rsidRPr="00FD0EAD">
        <w:rPr>
          <w:rFonts w:eastAsia="Calibri"/>
        </w:rPr>
        <w:t xml:space="preserve"> </w:t>
      </w:r>
    </w:p>
    <w:p w14:paraId="6AB65F61" w14:textId="71760BEA" w:rsidR="00A34760" w:rsidRDefault="00A34760" w:rsidP="00A34760">
      <w:pPr>
        <w:rPr>
          <w:rFonts w:eastAsia="Calibri"/>
        </w:rPr>
      </w:pPr>
    </w:p>
    <w:p w14:paraId="58B3FDA0" w14:textId="77777777" w:rsidR="00A34760" w:rsidRPr="00FD0EAD" w:rsidRDefault="00A34760" w:rsidP="00A34760">
      <w:pPr>
        <w:rPr>
          <w:rFonts w:eastAsia="Calibri"/>
        </w:rPr>
      </w:pPr>
    </w:p>
    <w:p w14:paraId="271DAD55" w14:textId="5DE8EBC6" w:rsidR="004A29E6" w:rsidRDefault="004A29E6" w:rsidP="00FD0EAD">
      <w:pPr>
        <w:rPr>
          <w:b/>
          <w:bCs/>
        </w:rPr>
      </w:pPr>
    </w:p>
    <w:p w14:paraId="48019628"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SIMULATED EMERGENCY TEST OCTOBER 2 AND 3</w:t>
      </w:r>
    </w:p>
    <w:p w14:paraId="7FEA535F" w14:textId="77777777" w:rsidR="00367AFA" w:rsidRPr="00367AFA" w:rsidRDefault="00367AFA" w:rsidP="00367AFA">
      <w:pPr>
        <w:widowControl w:val="0"/>
        <w:suppressAutoHyphens/>
        <w:spacing w:after="120"/>
        <w:rPr>
          <w:rFonts w:ascii="Arial" w:eastAsia="Lucida Sans Unicode" w:hAnsi="Arial"/>
          <w:kern w:val="1"/>
        </w:rPr>
      </w:pPr>
    </w:p>
    <w:p w14:paraId="5B8D515B"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i/>
          <w:kern w:val="1"/>
        </w:rPr>
        <w:t xml:space="preserve">The </w:t>
      </w:r>
      <w:hyperlink r:id="rId43" w:anchor="_blank" w:history="1">
        <w:r w:rsidRPr="00367AFA">
          <w:rPr>
            <w:rFonts w:ascii="Arial" w:eastAsia="Lucida Sans Unicode" w:hAnsi="Arial"/>
            <w:color w:val="000080"/>
            <w:kern w:val="1"/>
            <w:u w:val="single"/>
          </w:rPr>
          <w:t>2021 ARRL Simulated Emergency Test (SET) is just ahead</w:t>
        </w:r>
      </w:hyperlink>
      <w:r w:rsidRPr="00367AFA">
        <w:rPr>
          <w:rFonts w:ascii="Arial" w:eastAsia="Lucida Sans Unicode" w:hAnsi="Arial"/>
          <w:kern w:val="1"/>
        </w:rPr>
        <w:t>. This primary ARRL-sponsored national emergency exercise is designed to assess the skills and preparedness of ARES volunteers, as well as those affiliated with other organizations involved in emergency and disaster response. The primary SET Ohio weekend is October 2-3. The annual SET encourages maximum participation by all amateur radio operators, partner organizations, and national, state, and local officials who typically engage in emergency or disaster response.</w:t>
      </w:r>
    </w:p>
    <w:p w14:paraId="5776F4FC"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In addition to ARES volunteers, radio amateurs active in the National Traffic System, Radio Amateur Civil Emergency Service (RACES), SKYWARN, Community Emergency Response Team (CERT), and a variety of other allied groups and public service-oriented radio amateurs are needed to fulfill important roles in this nationwide exercise.</w:t>
      </w:r>
    </w:p>
    <w:p w14:paraId="09A15B17"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 xml:space="preserve">The SET allows volunteers to test equipment, modes, and skills under simulated emergency conditions and scenarios. Individuals can use the time to update a "go-kit" for use during deployments </w:t>
      </w:r>
      <w:r w:rsidRPr="00367AFA">
        <w:rPr>
          <w:rFonts w:ascii="Arial" w:eastAsia="Lucida Sans Unicode" w:hAnsi="Arial"/>
          <w:kern w:val="1"/>
        </w:rPr>
        <w:lastRenderedPageBreak/>
        <w:t>and to ensure their home station's operational capability in an emergency or disaster. To get involved, contact your local ARRL Emergency Coordinator or Net Manager. Check on upcoming planned activities through local, state, or Section-wide nets.</w:t>
      </w:r>
    </w:p>
    <w:p w14:paraId="0E303848"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 xml:space="preserve">Reminder: The first words in Part 97 of the FCC's rules mandating the basis and purpose of our service read as follows: "Recognition and enhancement of the value of the amateur service to the public as a voluntary noncommercial communication service, </w:t>
      </w:r>
      <w:r w:rsidRPr="00367AFA">
        <w:rPr>
          <w:rFonts w:ascii="Arial" w:eastAsia="Lucida Sans Unicode" w:hAnsi="Arial"/>
          <w:i/>
          <w:kern w:val="1"/>
        </w:rPr>
        <w:t>particularly with respect to providing emergency communications.</w:t>
      </w:r>
      <w:r w:rsidRPr="00367AFA">
        <w:rPr>
          <w:rFonts w:ascii="Arial" w:eastAsia="Lucida Sans Unicode" w:hAnsi="Arial"/>
          <w:kern w:val="1"/>
        </w:rPr>
        <w:t xml:space="preserve">" [emphasis added] It's something to think about. </w:t>
      </w:r>
    </w:p>
    <w:p w14:paraId="6AEBDB19"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TIP FOR SUCCESS: The earlier you send your SET radiograms the more chance you have to send them without delay.  Every year some stations wait until the last minute to send their radiograms and they run into a 'traffic jam' on the OSSBN.  The OSSBN plan is to have nets at 10:30 AM, 4:15 PM and 6:45 PM.  For SET these nets will  run until all traffic is collected or passed.  Check their frequency periodically if you have traffic as additional nets may be held if needed.  Also local VHF nets as listed below may be available to take your traffic.</w:t>
      </w:r>
    </w:p>
    <w:p w14:paraId="75415014"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One of the first steps on the way to a successful SET is to try to get as many people involved as possible and especially new hams. In a real emergency, we find amateurs with all sorts of varied interests coming out of the woodwork. Let's get them involved in SET so they will know more about how emergency communications should be handled. </w:t>
      </w:r>
    </w:p>
    <w:p w14:paraId="65AA1529"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Promote SET on nets and repeaters, and sign up new, enthusiastic radio amateurs. Many of those offering to help will be inexperienced in public-service activities. It's up to you to explain what's going on to them, and provide them with useful roles. They may like it so much that they become a permanent fixture in your ARES or NTS group. For a review of last year's nationwide Simulated Emergency Test, look for the article in </w:t>
      </w:r>
      <w:r w:rsidRPr="00367AFA">
        <w:rPr>
          <w:rFonts w:ascii="Arial" w:eastAsia="Lucida Sans Unicode" w:hAnsi="Arial" w:cs="Arial"/>
          <w:i/>
          <w:kern w:val="1"/>
        </w:rPr>
        <w:t>QST</w:t>
      </w:r>
      <w:r w:rsidRPr="00367AFA">
        <w:rPr>
          <w:rFonts w:ascii="Arial" w:eastAsia="Lucida Sans Unicode" w:hAnsi="Arial" w:cs="Arial"/>
          <w:kern w:val="1"/>
        </w:rPr>
        <w:t>.</w:t>
      </w:r>
    </w:p>
    <w:p w14:paraId="48FAB683"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 xml:space="preserve">The ARRL Simulated Emergency Test is a nationwide exercise in emergency communications, administered by ARRL Field Organization Leaders including Emergency Coordinators, District Emergency Coordinators, Section Emergency Coordinators and Net Managers. Many other Section Leaders like the Section Manager and the Section Traffic Manager may have a hand in planning the exercises and/or reviewing the results.  </w:t>
      </w:r>
    </w:p>
    <w:p w14:paraId="553899A7"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Amateur Radio Emergency Service ® (ARES®), National Traffic System (NTS), Radio Amateur Civil Emergency Service (RACES) , CERTS and other public-service oriented groups can be involved. The SET weekend gives communicators the opportunity to focus on the emergency-communications capability within the community while interacting with NTS nets.  In Ohio the Simulated Emergency Test is held the first weekend in October, that being October 2 and 3 this year.  It is important that all amateurs participate and show just how great the hams are in Ohio.</w:t>
      </w:r>
    </w:p>
    <w:p w14:paraId="776B823E"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The purpose of SET is to find out the strengths and weaknesses of  ARES, NTS, RACES and other groups in providing emergency communications. It also should provide a public demonstration to served agencies such as the American Red Cross, the Emergency Management Agency and through the news media of the value to the public that Amateur Radio provides, particularly in time of need.  To help radio amateurs gain experience in communications using standard procedures and a variety of modes under simulated-emergency conditions. </w:t>
      </w:r>
    </w:p>
    <w:p w14:paraId="727077E9"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How to Join the SET </w:t>
      </w:r>
    </w:p>
    <w:p w14:paraId="5FB51B5B" w14:textId="383E8D06"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To participate in this year’s emergency test, contact your local ARRL emergency coordinator or a net manager to find out the details.  If you don’t know who to call, please touch base with your ARRL </w:t>
      </w:r>
      <w:r w:rsidRPr="00367AFA">
        <w:rPr>
          <w:rFonts w:ascii="Arial" w:eastAsia="Lucida Sans Unicode" w:hAnsi="Arial" w:cs="Arial"/>
          <w:color w:val="000000"/>
          <w:kern w:val="1"/>
        </w:rPr>
        <w:t>Section Manager Tom Sly, WB8LCD</w:t>
      </w:r>
      <w:r w:rsidRPr="00367AFA">
        <w:rPr>
          <w:rFonts w:ascii="Arial" w:eastAsia="Lucida Sans Unicode" w:hAnsi="Arial" w:cs="Arial"/>
          <w:kern w:val="1"/>
        </w:rPr>
        <w:t xml:space="preserve">, </w:t>
      </w:r>
      <w:r w:rsidR="004C2980">
        <w:rPr>
          <w:rFonts w:ascii="Arial" w:eastAsia="Lucida Sans Unicode" w:hAnsi="Arial" w:cs="Arial"/>
          <w:kern w:val="1"/>
        </w:rPr>
        <w:t xml:space="preserve">or, </w:t>
      </w:r>
      <w:r w:rsidRPr="00367AFA">
        <w:rPr>
          <w:rFonts w:ascii="Arial" w:eastAsia="Lucida Sans Unicode" w:hAnsi="Arial" w:cs="Arial"/>
          <w:kern w:val="1"/>
        </w:rPr>
        <w:t xml:space="preserve">your Section Emergency Coordinator (N8BHL). </w:t>
      </w:r>
    </w:p>
    <w:p w14:paraId="41E759AF"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color w:val="000000"/>
          <w:kern w:val="1"/>
        </w:rPr>
        <w:lastRenderedPageBreak/>
        <w:t xml:space="preserve">See pages in QST for contact information or check the ARRL Web page. The URL to start with is </w:t>
      </w:r>
      <w:hyperlink r:id="rId44" w:history="1">
        <w:r w:rsidRPr="00367AFA">
          <w:rPr>
            <w:rFonts w:ascii="Arial" w:eastAsia="Lucida Sans Unicode" w:hAnsi="Arial"/>
            <w:color w:val="000080"/>
            <w:kern w:val="1"/>
            <w:u w:val="single"/>
          </w:rPr>
          <w:t>http://www.arrl.org/sections/</w:t>
        </w:r>
      </w:hyperlink>
    </w:p>
    <w:p w14:paraId="6368706E"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From there, you’ll find links to ARRL section home pages with names and contact information for your Section Leaders including the Section Emergency Coordinator and Section Traffic Manager along with contact information for other ARRL sections that you may want to exchange radiogram with. Whether you’re a new licensee or an experienced radio amateur, the SET is a golden opportunity to learn or practice useful skills in traffic handling, net operation and emergency communications protocols and management.  You will never know when something is going to happen and your family, neighbors and community will look to you and your amateur radio skills for assistance.</w:t>
      </w:r>
    </w:p>
    <w:p w14:paraId="38AE0E58"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Each net and section is to report there activity to the ARRL using forms on the ARRL website.  The activity reports will be analyzed and a report will be issued later as sort of a grade for each section.  You are encouraged to consider participating in this year’s Simulated Emergency Test and to prepare for it as a demonstration of Amateur Radio’s readiness and as an active participant in national preparedness.  If you are at all cognoscente of what is in the news you will already know how possible it is to have a wide spread disaster.</w:t>
      </w:r>
    </w:p>
    <w:p w14:paraId="08690C68" w14:textId="77777777" w:rsidR="00367AFA" w:rsidRPr="00367AFA" w:rsidRDefault="00367AFA" w:rsidP="00367AFA">
      <w:pPr>
        <w:widowControl w:val="0"/>
        <w:suppressAutoHyphens/>
        <w:spacing w:after="120"/>
        <w:rPr>
          <w:rFonts w:ascii="Arial" w:eastAsia="Lucida Sans Unicode" w:hAnsi="Arial" w:cs="Arial"/>
          <w:kern w:val="1"/>
        </w:rPr>
      </w:pPr>
      <w:r w:rsidRPr="00367AFA">
        <w:rPr>
          <w:rFonts w:ascii="Arial" w:eastAsia="Lucida Sans Unicode" w:hAnsi="Arial" w:cs="Arial"/>
          <w:kern w:val="1"/>
        </w:rPr>
        <w:t xml:space="preserve">These forms for SET can be found at </w:t>
      </w:r>
      <w:hyperlink r:id="rId45" w:history="1">
        <w:r w:rsidRPr="00367AFA">
          <w:rPr>
            <w:rFonts w:ascii="Arial" w:eastAsia="Lucida Sans Unicode" w:hAnsi="Arial"/>
            <w:color w:val="000080"/>
            <w:kern w:val="1"/>
            <w:u w:val="single"/>
          </w:rPr>
          <w:t>http://www.arrl.org/public-service-field-services-forms</w:t>
        </w:r>
      </w:hyperlink>
    </w:p>
    <w:p w14:paraId="410D9B5E" w14:textId="77777777" w:rsidR="00367AFA" w:rsidRPr="00367AFA" w:rsidRDefault="00367AFA" w:rsidP="00367AFA">
      <w:pPr>
        <w:widowControl w:val="0"/>
        <w:suppressAutoHyphens/>
        <w:spacing w:after="120"/>
        <w:ind w:left="-13"/>
        <w:rPr>
          <w:rFonts w:ascii="Arial" w:eastAsia="Lucida Sans Unicode" w:hAnsi="Arial" w:cs="Arial"/>
          <w:kern w:val="1"/>
        </w:rPr>
      </w:pPr>
      <w:r w:rsidRPr="00367AFA">
        <w:rPr>
          <w:rFonts w:ascii="Arial" w:eastAsia="Lucida Sans Unicode" w:hAnsi="Arial" w:cs="Arial"/>
          <w:kern w:val="1"/>
        </w:rPr>
        <w:t>ARRL Emergency Coordinators: Report your Simulated Emergency Test results form</w:t>
      </w:r>
    </w:p>
    <w:p w14:paraId="420E37B8" w14:textId="77777777" w:rsidR="00367AFA" w:rsidRPr="00367AFA" w:rsidRDefault="00367AFA" w:rsidP="00367AFA">
      <w:pPr>
        <w:widowControl w:val="0"/>
        <w:tabs>
          <w:tab w:val="left" w:pos="-65"/>
        </w:tabs>
        <w:suppressAutoHyphens/>
        <w:spacing w:after="120"/>
        <w:ind w:left="-13" w:hanging="283"/>
        <w:rPr>
          <w:rFonts w:ascii="Arial" w:eastAsia="Lucida Sans Unicode" w:hAnsi="Arial" w:cs="Arial"/>
          <w:kern w:val="1"/>
        </w:rPr>
      </w:pPr>
      <w:r w:rsidRPr="00367AFA">
        <w:rPr>
          <w:rFonts w:ascii="Arial" w:eastAsia="Lucida Sans Unicode" w:hAnsi="Arial" w:cs="Arial"/>
          <w:kern w:val="1"/>
        </w:rPr>
        <w:tab/>
        <w:t>Form A: EC Simulated Emergency Test Report</w:t>
      </w:r>
    </w:p>
    <w:p w14:paraId="367C6E21" w14:textId="77777777" w:rsidR="00367AFA" w:rsidRPr="00367AFA" w:rsidRDefault="00367AFA" w:rsidP="00367AFA">
      <w:pPr>
        <w:widowControl w:val="0"/>
        <w:tabs>
          <w:tab w:val="left" w:pos="-65"/>
        </w:tabs>
        <w:suppressAutoHyphens/>
        <w:spacing w:after="120"/>
        <w:ind w:left="-13" w:hanging="283"/>
        <w:rPr>
          <w:rFonts w:ascii="Arial" w:eastAsia="Lucida Sans Unicode" w:hAnsi="Arial" w:cs="Arial"/>
          <w:kern w:val="1"/>
        </w:rPr>
      </w:pPr>
      <w:r w:rsidRPr="00367AFA">
        <w:rPr>
          <w:rFonts w:ascii="Arial" w:eastAsia="Lucida Sans Unicode" w:hAnsi="Arial" w:cs="Arial"/>
          <w:kern w:val="1"/>
        </w:rPr>
        <w:tab/>
        <w:t>Form B: Net Manager Simulated Emergency Test Report</w:t>
      </w:r>
    </w:p>
    <w:p w14:paraId="5E99AB1F" w14:textId="77777777" w:rsidR="00367AFA" w:rsidRPr="00367AFA" w:rsidRDefault="00367AFA" w:rsidP="00367AFA">
      <w:pPr>
        <w:widowControl w:val="0"/>
        <w:tabs>
          <w:tab w:val="left" w:pos="-65"/>
        </w:tabs>
        <w:suppressAutoHyphens/>
        <w:spacing w:after="120"/>
        <w:ind w:left="-13" w:hanging="283"/>
        <w:rPr>
          <w:rFonts w:ascii="Arial" w:eastAsia="Lucida Sans Unicode" w:hAnsi="Arial" w:cs="Arial"/>
          <w:kern w:val="1"/>
        </w:rPr>
      </w:pPr>
      <w:r w:rsidRPr="00367AFA">
        <w:rPr>
          <w:rFonts w:ascii="Arial" w:eastAsia="Lucida Sans Unicode" w:hAnsi="Arial" w:cs="Arial"/>
          <w:kern w:val="1"/>
        </w:rPr>
        <w:tab/>
        <w:t>SET Score Card</w:t>
      </w:r>
    </w:p>
    <w:p w14:paraId="4846BADF" w14:textId="77777777" w:rsidR="00367AFA" w:rsidRPr="00367AFA" w:rsidRDefault="00367AFA" w:rsidP="00367AFA">
      <w:pPr>
        <w:widowControl w:val="0"/>
        <w:tabs>
          <w:tab w:val="left" w:pos="-65"/>
        </w:tabs>
        <w:suppressAutoHyphens/>
        <w:spacing w:after="120"/>
        <w:ind w:left="-13" w:hanging="283"/>
        <w:rPr>
          <w:rFonts w:ascii="Arial" w:eastAsia="Lucida Sans Unicode" w:hAnsi="Arial" w:cs="Arial"/>
          <w:kern w:val="1"/>
        </w:rPr>
      </w:pPr>
      <w:r w:rsidRPr="00367AFA">
        <w:rPr>
          <w:rFonts w:ascii="Arial" w:eastAsia="Lucida Sans Unicode" w:hAnsi="Arial" w:cs="Arial"/>
          <w:kern w:val="1"/>
        </w:rPr>
        <w:tab/>
        <w:t xml:space="preserve">Simulated Emergency Test Guidelines. </w:t>
      </w:r>
    </w:p>
    <w:p w14:paraId="5C7BEB74" w14:textId="77777777" w:rsidR="00367AFA" w:rsidRPr="00367AFA" w:rsidRDefault="00367AFA" w:rsidP="00367AFA">
      <w:pPr>
        <w:widowControl w:val="0"/>
        <w:suppressAutoHyphens/>
        <w:rPr>
          <w:rFonts w:ascii="Arial" w:eastAsia="Lucida Sans Unicode" w:hAnsi="Arial" w:cs="Arial"/>
          <w:kern w:val="1"/>
        </w:rPr>
      </w:pPr>
    </w:p>
    <w:p w14:paraId="1904B74E"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 xml:space="preserve">To give you a head start here is some sample radiogram text to show you what type of radiogram you can send during SET if not directly involved in an ARES sinero.  First some fun ones you can send.  </w:t>
      </w:r>
    </w:p>
    <w:p w14:paraId="64F8EFF8" w14:textId="77777777" w:rsidR="00367AFA" w:rsidRPr="00367AFA" w:rsidRDefault="00367AFA" w:rsidP="00367AFA">
      <w:pPr>
        <w:widowControl w:val="0"/>
        <w:suppressAutoHyphens/>
        <w:rPr>
          <w:rFonts w:ascii="Arial" w:eastAsia="Lucida Sans Unicode" w:hAnsi="Arial" w:cs="Arial"/>
          <w:kern w:val="1"/>
        </w:rPr>
      </w:pPr>
    </w:p>
    <w:p w14:paraId="3D1AE59F"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NR 73 ROUTINE (YOUR CALL) 10 ANYTOWN OH OCT 2</w:t>
      </w:r>
    </w:p>
    <w:p w14:paraId="4BE7C726"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ANY HAM OPERATOR</w:t>
      </w:r>
    </w:p>
    <w:p w14:paraId="15CFD419"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ANYWHERE USA</w:t>
      </w:r>
    </w:p>
    <w:p w14:paraId="61088E02"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BREAK (BT)</w:t>
      </w:r>
    </w:p>
    <w:p w14:paraId="203CD52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 xml:space="preserve">SENDING MESSAGES TO OTHERS BY </w:t>
      </w:r>
    </w:p>
    <w:p w14:paraId="58C9ADED"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RADIOGRAMS IS A FUN ACTIVITY</w:t>
      </w:r>
    </w:p>
    <w:p w14:paraId="4C2253DC"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73</w:t>
      </w:r>
    </w:p>
    <w:p w14:paraId="5BF7F4F0"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527C891B"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NAME AND CALL)</w:t>
      </w:r>
    </w:p>
    <w:p w14:paraId="0EA4BC8F" w14:textId="77777777" w:rsidR="00367AFA" w:rsidRPr="00367AFA" w:rsidRDefault="00367AFA" w:rsidP="00367AFA">
      <w:pPr>
        <w:widowControl w:val="0"/>
        <w:suppressAutoHyphens/>
        <w:rPr>
          <w:rFonts w:ascii="Arial" w:eastAsia="Lucida Sans Unicode" w:hAnsi="Arial" w:cs="Arial"/>
          <w:kern w:val="1"/>
        </w:rPr>
      </w:pPr>
    </w:p>
    <w:p w14:paraId="60E27511"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NR 1  ROUTINE  (YOUR CALL)  10 (YOUR CITY AND STATE) (DATE OCT 2)</w:t>
      </w:r>
    </w:p>
    <w:p w14:paraId="6AB1F31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ANOTHER HAM</w:t>
      </w:r>
    </w:p>
    <w:p w14:paraId="47C7214E"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ADDRESS</w:t>
      </w:r>
    </w:p>
    <w:p w14:paraId="3D557B69"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CITY STATE ZIP</w:t>
      </w:r>
    </w:p>
    <w:p w14:paraId="136C4F5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PHONE</w:t>
      </w:r>
    </w:p>
    <w:p w14:paraId="3D2BF75F"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5ABDD7A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 xml:space="preserve">PLEASE SEND ME A RADIOGRAM </w:t>
      </w:r>
    </w:p>
    <w:p w14:paraId="4006B081"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DURING SIMULATED EMERGENCY TEST 73</w:t>
      </w:r>
    </w:p>
    <w:p w14:paraId="5BAE1D5A"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lastRenderedPageBreak/>
        <w:t>BT</w:t>
      </w:r>
    </w:p>
    <w:p w14:paraId="41A8F36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NAME AND CALL)</w:t>
      </w:r>
    </w:p>
    <w:p w14:paraId="098E1A2C" w14:textId="77777777" w:rsidR="00367AFA" w:rsidRPr="00367AFA" w:rsidRDefault="00367AFA" w:rsidP="00367AFA">
      <w:pPr>
        <w:widowControl w:val="0"/>
        <w:suppressAutoHyphens/>
        <w:rPr>
          <w:rFonts w:ascii="Arial" w:eastAsia="Lucida Sans Unicode" w:hAnsi="Arial" w:cs="Arial"/>
          <w:kern w:val="1"/>
        </w:rPr>
      </w:pPr>
    </w:p>
    <w:p w14:paraId="2B8ED178"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 xml:space="preserve">NR 2 ROUTINE (YOUR CALL) </w:t>
      </w:r>
    </w:p>
    <w:p w14:paraId="2106A70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DAVID MAYNARD WA3EZN</w:t>
      </w:r>
    </w:p>
    <w:p w14:paraId="1741DD5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4815 MIDLANE DRIVE</w:t>
      </w:r>
    </w:p>
    <w:p w14:paraId="54D4C50B"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HILLIARD OH 43026</w:t>
      </w:r>
    </w:p>
    <w:p w14:paraId="0198158F"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OHIO SECTION TRAFFIC MANAGER</w:t>
      </w:r>
    </w:p>
    <w:p w14:paraId="427FCB4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3BA5D20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AM PARTICIPATING IN SET BY</w:t>
      </w:r>
    </w:p>
    <w:p w14:paraId="6376880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SENDING YOU THIS RADIOGRAM 73</w:t>
      </w:r>
    </w:p>
    <w:p w14:paraId="554CF3DE"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04347381"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NAME AND CALL)</w:t>
      </w:r>
    </w:p>
    <w:p w14:paraId="6B3FC5E5" w14:textId="77777777" w:rsidR="00367AFA" w:rsidRPr="00367AFA" w:rsidRDefault="00367AFA" w:rsidP="00367AFA">
      <w:pPr>
        <w:widowControl w:val="0"/>
        <w:suppressAutoHyphens/>
        <w:rPr>
          <w:rFonts w:ascii="Arial" w:eastAsia="Lucida Sans Unicode" w:hAnsi="Arial" w:cs="Arial"/>
          <w:kern w:val="1"/>
        </w:rPr>
      </w:pPr>
    </w:p>
    <w:p w14:paraId="0897DE9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If you make them sound like a real emergency during SET the text must start with the words TEST MESSAGE so we don’t cause unnecessary alarm by individuals who may intercept your practice radiograms.</w:t>
      </w:r>
    </w:p>
    <w:p w14:paraId="454274F5" w14:textId="77777777" w:rsidR="00367AFA" w:rsidRPr="00367AFA" w:rsidRDefault="00367AFA" w:rsidP="00367AFA">
      <w:pPr>
        <w:widowControl w:val="0"/>
        <w:suppressAutoHyphens/>
        <w:rPr>
          <w:rFonts w:ascii="Arial" w:eastAsia="Lucida Sans Unicode" w:hAnsi="Arial" w:cs="Arial"/>
          <w:kern w:val="1"/>
        </w:rPr>
      </w:pPr>
    </w:p>
    <w:p w14:paraId="218DC6C1"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NR 2 ROUTINE (YOUR CALL) 16 (YOUR LOCATION) OCT 2</w:t>
      </w:r>
    </w:p>
    <w:p w14:paraId="570E953B"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ARES DUTY OFFICER</w:t>
      </w:r>
    </w:p>
    <w:p w14:paraId="657FDE56"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INCIDNET COMMAND CENTER</w:t>
      </w:r>
    </w:p>
    <w:p w14:paraId="75816447"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C/O WA3EZN HILLIARD OHIO</w:t>
      </w:r>
    </w:p>
    <w:p w14:paraId="7FF0EC3A"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58A377C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TEST MESSAGE CAN YOU SEND</w:t>
      </w:r>
    </w:p>
    <w:p w14:paraId="12365613"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RELIEF OPERATOR TO STAGING AREA</w:t>
      </w:r>
    </w:p>
    <w:p w14:paraId="4990CF66"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 xml:space="preserve">QUERY IF SO PLEASE ADVISE </w:t>
      </w:r>
    </w:p>
    <w:p w14:paraId="5371543F"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ETA</w:t>
      </w:r>
    </w:p>
    <w:p w14:paraId="3DB9C6B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1B08F51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CALL)</w:t>
      </w:r>
    </w:p>
    <w:p w14:paraId="41AEEC9D"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AMATEUR RADIO VOLUNTEER</w:t>
      </w:r>
    </w:p>
    <w:p w14:paraId="6EB80F89"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STAGING AREA</w:t>
      </w:r>
    </w:p>
    <w:p w14:paraId="2638E612" w14:textId="77777777" w:rsidR="00367AFA" w:rsidRPr="00367AFA" w:rsidRDefault="00367AFA" w:rsidP="00367AFA">
      <w:pPr>
        <w:widowControl w:val="0"/>
        <w:suppressAutoHyphens/>
        <w:rPr>
          <w:rFonts w:ascii="Arial" w:eastAsia="Lucida Sans Unicode" w:hAnsi="Arial" w:cs="Arial"/>
          <w:kern w:val="1"/>
        </w:rPr>
      </w:pPr>
    </w:p>
    <w:p w14:paraId="6FDEF835"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NR 88 ROUTINE (YOUR CALL) 15 (YOUR LOCATION) OCT 3</w:t>
      </w:r>
    </w:p>
    <w:p w14:paraId="57E507E2"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ANYONE ANYWHERE</w:t>
      </w:r>
    </w:p>
    <w:p w14:paraId="086C420C"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3C2E6AC6"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TEST MESSAGE SEND GENERATOR TO</w:t>
      </w:r>
    </w:p>
    <w:p w14:paraId="5BC31268"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SHELTER ADAM X POWER FAILURE</w:t>
      </w:r>
    </w:p>
    <w:p w14:paraId="65A60FDF"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AND ICE CREAM IS MELTING</w:t>
      </w:r>
    </w:p>
    <w:p w14:paraId="2EBBD406"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76C1C73D"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NAME AND CALL)</w:t>
      </w:r>
    </w:p>
    <w:p w14:paraId="03055FEE" w14:textId="77777777" w:rsidR="00367AFA" w:rsidRPr="00367AFA" w:rsidRDefault="00367AFA" w:rsidP="00367AFA">
      <w:pPr>
        <w:widowControl w:val="0"/>
        <w:suppressAutoHyphens/>
        <w:rPr>
          <w:rFonts w:ascii="Arial" w:eastAsia="Lucida Sans Unicode" w:hAnsi="Arial" w:cs="Arial"/>
          <w:kern w:val="1"/>
        </w:rPr>
      </w:pPr>
    </w:p>
    <w:p w14:paraId="003DEF2D"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NR 73 (YOUR CALL) 11 (YOUR LOCATION) OCT 2</w:t>
      </w:r>
    </w:p>
    <w:p w14:paraId="630D504A"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ANYONE ANYWHERE</w:t>
      </w:r>
    </w:p>
    <w:p w14:paraId="10CE078A"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BT</w:t>
      </w:r>
    </w:p>
    <w:p w14:paraId="4B03E87D"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TEST MESSAGE NEED MORE COTS</w:t>
      </w:r>
    </w:p>
    <w:p w14:paraId="6FFAD57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AND SANITATION KITS AT SHELTER</w:t>
      </w:r>
    </w:p>
    <w:p w14:paraId="04DBBF60"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BROVO</w:t>
      </w:r>
    </w:p>
    <w:p w14:paraId="7D497FA4"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lastRenderedPageBreak/>
        <w:t>BT</w:t>
      </w:r>
    </w:p>
    <w:p w14:paraId="07B2B882" w14:textId="77777777" w:rsidR="00367AFA" w:rsidRPr="00367AFA" w:rsidRDefault="00367AFA" w:rsidP="00367AFA">
      <w:pPr>
        <w:widowControl w:val="0"/>
        <w:suppressAutoHyphens/>
        <w:rPr>
          <w:rFonts w:ascii="Arial" w:eastAsia="Lucida Sans Unicode" w:hAnsi="Arial" w:cs="Arial"/>
          <w:kern w:val="1"/>
        </w:rPr>
      </w:pPr>
      <w:r w:rsidRPr="00367AFA">
        <w:rPr>
          <w:rFonts w:ascii="Arial" w:eastAsia="Lucida Sans Unicode" w:hAnsi="Arial" w:cs="Arial"/>
          <w:kern w:val="1"/>
        </w:rPr>
        <w:t>(YOUR NAME AND CALL)</w:t>
      </w:r>
    </w:p>
    <w:p w14:paraId="6E5D0580" w14:textId="77777777" w:rsidR="00367AFA" w:rsidRPr="00367AFA" w:rsidRDefault="00367AFA" w:rsidP="00367AFA">
      <w:pPr>
        <w:widowControl w:val="0"/>
        <w:suppressAutoHyphens/>
        <w:rPr>
          <w:rFonts w:ascii="Arial" w:eastAsia="Lucida Sans Unicode" w:hAnsi="Arial"/>
          <w:kern w:val="1"/>
        </w:rPr>
      </w:pPr>
    </w:p>
    <w:p w14:paraId="01A8FB23"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Have fun and start early to prepare your SET radiograms. Maybe we can break our state record and score higher this year</w:t>
      </w:r>
    </w:p>
    <w:p w14:paraId="4AB7161A" w14:textId="77777777" w:rsidR="00367AFA" w:rsidRPr="00367AFA" w:rsidRDefault="00367AFA" w:rsidP="00367AFA">
      <w:pPr>
        <w:widowControl w:val="0"/>
        <w:suppressAutoHyphens/>
        <w:rPr>
          <w:rFonts w:eastAsia="Lucida Sans Unicode"/>
          <w:kern w:val="1"/>
        </w:rPr>
      </w:pPr>
    </w:p>
    <w:p w14:paraId="6CD7B99D" w14:textId="77777777" w:rsidR="00367AFA" w:rsidRPr="00367AFA" w:rsidRDefault="00367AFA" w:rsidP="00367AFA">
      <w:pPr>
        <w:widowControl w:val="0"/>
        <w:suppressAutoHyphens/>
        <w:spacing w:after="120"/>
        <w:jc w:val="center"/>
        <w:rPr>
          <w:rFonts w:ascii="Arial" w:eastAsia="Lucida Sans Unicode" w:hAnsi="Arial"/>
          <w:b/>
          <w:bCs/>
          <w:color w:val="000000"/>
          <w:kern w:val="1"/>
        </w:rPr>
      </w:pPr>
      <w:r w:rsidRPr="00367AFA">
        <w:rPr>
          <w:rFonts w:ascii="Arial" w:eastAsia="Lucida Sans Unicode" w:hAnsi="Arial"/>
          <w:b/>
          <w:bCs/>
          <w:color w:val="000000"/>
          <w:kern w:val="1"/>
        </w:rPr>
        <w:t>OHIO SINGLE SIDEBAND NET</w:t>
      </w:r>
    </w:p>
    <w:tbl>
      <w:tblPr>
        <w:tblW w:w="0" w:type="auto"/>
        <w:tblInd w:w="648" w:type="dxa"/>
        <w:tblLayout w:type="fixed"/>
        <w:tblCellMar>
          <w:top w:w="150" w:type="dxa"/>
          <w:left w:w="150" w:type="dxa"/>
          <w:bottom w:w="150" w:type="dxa"/>
          <w:right w:w="150" w:type="dxa"/>
        </w:tblCellMar>
        <w:tblLook w:val="0000" w:firstRow="0" w:lastRow="0" w:firstColumn="0" w:lastColumn="0" w:noHBand="0" w:noVBand="0"/>
      </w:tblPr>
      <w:tblGrid>
        <w:gridCol w:w="2429"/>
        <w:gridCol w:w="1725"/>
        <w:gridCol w:w="1695"/>
        <w:gridCol w:w="2632"/>
      </w:tblGrid>
      <w:tr w:rsidR="00367AFA" w:rsidRPr="00367AFA" w14:paraId="61DC5708" w14:textId="77777777" w:rsidTr="00CF46E5">
        <w:tc>
          <w:tcPr>
            <w:tcW w:w="2429" w:type="dxa"/>
            <w:tcBorders>
              <w:top w:val="double" w:sz="1" w:space="0" w:color="008000"/>
              <w:left w:val="double" w:sz="1" w:space="0" w:color="008000"/>
              <w:bottom w:val="double" w:sz="1" w:space="0" w:color="008000"/>
            </w:tcBorders>
            <w:vAlign w:val="center"/>
          </w:tcPr>
          <w:p w14:paraId="2AF89CFE"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Morning session</w:t>
            </w:r>
          </w:p>
        </w:tc>
        <w:tc>
          <w:tcPr>
            <w:tcW w:w="1725" w:type="dxa"/>
            <w:tcBorders>
              <w:top w:val="double" w:sz="1" w:space="0" w:color="008000"/>
              <w:left w:val="double" w:sz="1" w:space="0" w:color="008000"/>
              <w:bottom w:val="double" w:sz="1" w:space="0" w:color="008000"/>
            </w:tcBorders>
            <w:vAlign w:val="center"/>
          </w:tcPr>
          <w:p w14:paraId="1EAB97EA"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10:30 AM</w:t>
            </w:r>
          </w:p>
        </w:tc>
        <w:tc>
          <w:tcPr>
            <w:tcW w:w="1695" w:type="dxa"/>
            <w:tcBorders>
              <w:top w:val="double" w:sz="1" w:space="0" w:color="008000"/>
              <w:left w:val="double" w:sz="1" w:space="0" w:color="008000"/>
              <w:bottom w:val="double" w:sz="1" w:space="0" w:color="008000"/>
            </w:tcBorders>
            <w:vAlign w:val="center"/>
          </w:tcPr>
          <w:p w14:paraId="37EFA51B"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3972.5 KHz</w:t>
            </w:r>
          </w:p>
        </w:tc>
        <w:tc>
          <w:tcPr>
            <w:tcW w:w="2632" w:type="dxa"/>
            <w:tcBorders>
              <w:top w:val="double" w:sz="1" w:space="0" w:color="008000"/>
              <w:left w:val="double" w:sz="1" w:space="0" w:color="008000"/>
              <w:bottom w:val="double" w:sz="1" w:space="0" w:color="008000"/>
              <w:right w:val="double" w:sz="1" w:space="0" w:color="008000"/>
            </w:tcBorders>
            <w:vAlign w:val="center"/>
          </w:tcPr>
          <w:p w14:paraId="7F9DC004"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every day</w:t>
            </w:r>
          </w:p>
        </w:tc>
      </w:tr>
      <w:tr w:rsidR="00367AFA" w:rsidRPr="00367AFA" w14:paraId="7A6A0FAE" w14:textId="77777777" w:rsidTr="00CF46E5">
        <w:tc>
          <w:tcPr>
            <w:tcW w:w="2429" w:type="dxa"/>
            <w:tcBorders>
              <w:left w:val="double" w:sz="1" w:space="0" w:color="008000"/>
              <w:bottom w:val="double" w:sz="1" w:space="0" w:color="008000"/>
            </w:tcBorders>
            <w:vAlign w:val="center"/>
          </w:tcPr>
          <w:p w14:paraId="5D03B83A"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Afternoon session</w:t>
            </w:r>
          </w:p>
        </w:tc>
        <w:tc>
          <w:tcPr>
            <w:tcW w:w="1725" w:type="dxa"/>
            <w:tcBorders>
              <w:left w:val="double" w:sz="1" w:space="0" w:color="008000"/>
              <w:bottom w:val="double" w:sz="1" w:space="0" w:color="008000"/>
            </w:tcBorders>
            <w:vAlign w:val="center"/>
          </w:tcPr>
          <w:p w14:paraId="72BF7F9B"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4:15 PM</w:t>
            </w:r>
          </w:p>
        </w:tc>
        <w:tc>
          <w:tcPr>
            <w:tcW w:w="1695" w:type="dxa"/>
            <w:tcBorders>
              <w:left w:val="double" w:sz="1" w:space="0" w:color="008000"/>
              <w:bottom w:val="double" w:sz="1" w:space="0" w:color="008000"/>
            </w:tcBorders>
            <w:vAlign w:val="center"/>
          </w:tcPr>
          <w:p w14:paraId="378F44C9"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3972.5 KHz</w:t>
            </w:r>
          </w:p>
        </w:tc>
        <w:tc>
          <w:tcPr>
            <w:tcW w:w="2632" w:type="dxa"/>
            <w:tcBorders>
              <w:left w:val="double" w:sz="1" w:space="0" w:color="008000"/>
              <w:bottom w:val="double" w:sz="1" w:space="0" w:color="008000"/>
              <w:right w:val="double" w:sz="1" w:space="0" w:color="008000"/>
            </w:tcBorders>
            <w:vAlign w:val="center"/>
          </w:tcPr>
          <w:p w14:paraId="0E4EA704"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every day</w:t>
            </w:r>
          </w:p>
        </w:tc>
      </w:tr>
      <w:tr w:rsidR="00367AFA" w:rsidRPr="00367AFA" w14:paraId="1F3A6DE3" w14:textId="77777777" w:rsidTr="00CF46E5">
        <w:tc>
          <w:tcPr>
            <w:tcW w:w="2429" w:type="dxa"/>
            <w:tcBorders>
              <w:left w:val="double" w:sz="1" w:space="0" w:color="008000"/>
              <w:bottom w:val="double" w:sz="1" w:space="0" w:color="008000"/>
            </w:tcBorders>
            <w:vAlign w:val="center"/>
          </w:tcPr>
          <w:p w14:paraId="51E86E23"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Evening session</w:t>
            </w:r>
          </w:p>
        </w:tc>
        <w:tc>
          <w:tcPr>
            <w:tcW w:w="1725" w:type="dxa"/>
            <w:tcBorders>
              <w:left w:val="double" w:sz="1" w:space="0" w:color="008000"/>
              <w:bottom w:val="double" w:sz="1" w:space="0" w:color="008000"/>
            </w:tcBorders>
            <w:vAlign w:val="center"/>
          </w:tcPr>
          <w:p w14:paraId="5CD60C28"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6:15 PM</w:t>
            </w:r>
          </w:p>
        </w:tc>
        <w:tc>
          <w:tcPr>
            <w:tcW w:w="1695" w:type="dxa"/>
            <w:tcBorders>
              <w:left w:val="double" w:sz="1" w:space="0" w:color="008000"/>
              <w:bottom w:val="double" w:sz="1" w:space="0" w:color="008000"/>
            </w:tcBorders>
            <w:vAlign w:val="center"/>
          </w:tcPr>
          <w:p w14:paraId="1A9D3366"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3972.5 KHz</w:t>
            </w:r>
          </w:p>
        </w:tc>
        <w:tc>
          <w:tcPr>
            <w:tcW w:w="2632" w:type="dxa"/>
            <w:tcBorders>
              <w:left w:val="double" w:sz="1" w:space="0" w:color="008000"/>
              <w:bottom w:val="double" w:sz="1" w:space="0" w:color="008000"/>
              <w:right w:val="double" w:sz="1" w:space="0" w:color="008000"/>
            </w:tcBorders>
            <w:vAlign w:val="center"/>
          </w:tcPr>
          <w:p w14:paraId="1BC993DE"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every day</w:t>
            </w:r>
          </w:p>
        </w:tc>
      </w:tr>
    </w:tbl>
    <w:p w14:paraId="1F9666D2" w14:textId="77777777" w:rsidR="00367AFA" w:rsidRPr="00367AFA" w:rsidRDefault="00367AFA" w:rsidP="00367AFA">
      <w:pPr>
        <w:widowControl w:val="0"/>
        <w:suppressAutoHyphens/>
        <w:jc w:val="center"/>
        <w:rPr>
          <w:rFonts w:ascii="Arial" w:eastAsia="Lucida Sans Unicode" w:hAnsi="Arial"/>
          <w:kern w:val="1"/>
        </w:rPr>
      </w:pPr>
      <w:r w:rsidRPr="00367AFA">
        <w:rPr>
          <w:rFonts w:ascii="Arial" w:eastAsia="Lucida Sans Unicode" w:hAnsi="Arial"/>
          <w:kern w:val="1"/>
        </w:rPr>
        <w:t>Mike, KC8WH is the OSSBN Net Manager</w:t>
      </w:r>
    </w:p>
    <w:p w14:paraId="67F35975" w14:textId="77777777" w:rsidR="00367AFA" w:rsidRPr="00367AFA" w:rsidRDefault="00367AFA" w:rsidP="00367AFA">
      <w:pPr>
        <w:widowControl w:val="0"/>
        <w:suppressAutoHyphens/>
        <w:rPr>
          <w:rFonts w:eastAsia="Lucida Sans Unicode"/>
          <w:kern w:val="1"/>
        </w:rPr>
      </w:pPr>
    </w:p>
    <w:p w14:paraId="7DBBCF2B" w14:textId="77777777" w:rsidR="00367AFA" w:rsidRPr="00367AFA" w:rsidRDefault="00367AFA" w:rsidP="00367AFA">
      <w:pPr>
        <w:widowControl w:val="0"/>
        <w:suppressAutoHyphens/>
        <w:rPr>
          <w:rFonts w:eastAsia="Lucida Sans Unicode"/>
          <w:kern w:val="1"/>
        </w:rPr>
      </w:pPr>
    </w:p>
    <w:p w14:paraId="29079384" w14:textId="77777777" w:rsidR="00367AFA" w:rsidRPr="00367AFA" w:rsidRDefault="00367AFA" w:rsidP="00367AFA">
      <w:pPr>
        <w:widowControl w:val="0"/>
        <w:suppressAutoHyphens/>
        <w:jc w:val="center"/>
        <w:rPr>
          <w:rFonts w:ascii="Arial" w:eastAsia="Lucida Sans Unicode" w:hAnsi="Arial"/>
          <w:b/>
          <w:bCs/>
          <w:color w:val="000000"/>
          <w:kern w:val="1"/>
        </w:rPr>
      </w:pPr>
      <w:r w:rsidRPr="00367AFA">
        <w:rPr>
          <w:rFonts w:ascii="Arial" w:eastAsia="Lucida Sans Unicode" w:hAnsi="Arial"/>
          <w:b/>
          <w:bCs/>
          <w:color w:val="000000"/>
          <w:kern w:val="1"/>
        </w:rPr>
        <w:t>OHIO HF CW TRAFFIC NETS</w:t>
      </w:r>
    </w:p>
    <w:p w14:paraId="22B30233" w14:textId="77777777" w:rsidR="00367AFA" w:rsidRPr="00367AFA" w:rsidRDefault="00367AFA" w:rsidP="00367AFA">
      <w:pPr>
        <w:widowControl w:val="0"/>
        <w:suppressAutoHyphens/>
        <w:jc w:val="center"/>
        <w:rPr>
          <w:rFonts w:ascii="Arial" w:eastAsia="Lucida Sans Unicode" w:hAnsi="Arial"/>
          <w:b/>
          <w:bCs/>
          <w:color w:val="000000"/>
          <w:kern w:val="1"/>
        </w:rPr>
      </w:pPr>
    </w:p>
    <w:tbl>
      <w:tblPr>
        <w:tblW w:w="0" w:type="auto"/>
        <w:tblInd w:w="1148" w:type="dxa"/>
        <w:tblLayout w:type="fixed"/>
        <w:tblCellMar>
          <w:top w:w="55" w:type="dxa"/>
          <w:left w:w="55" w:type="dxa"/>
          <w:bottom w:w="55" w:type="dxa"/>
          <w:right w:w="55" w:type="dxa"/>
        </w:tblCellMar>
        <w:tblLook w:val="0000" w:firstRow="0" w:lastRow="0" w:firstColumn="0" w:lastColumn="0" w:noHBand="0" w:noVBand="0"/>
      </w:tblPr>
      <w:tblGrid>
        <w:gridCol w:w="1950"/>
        <w:gridCol w:w="1815"/>
        <w:gridCol w:w="2055"/>
        <w:gridCol w:w="2554"/>
      </w:tblGrid>
      <w:tr w:rsidR="00367AFA" w:rsidRPr="00367AFA" w14:paraId="19632D2D" w14:textId="77777777" w:rsidTr="00CF46E5">
        <w:tc>
          <w:tcPr>
            <w:tcW w:w="1950" w:type="dxa"/>
            <w:tcBorders>
              <w:top w:val="single" w:sz="1" w:space="0" w:color="000000"/>
              <w:left w:val="single" w:sz="1" w:space="0" w:color="000000"/>
              <w:bottom w:val="single" w:sz="1" w:space="0" w:color="000000"/>
            </w:tcBorders>
          </w:tcPr>
          <w:p w14:paraId="486830CC"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HF CW NETS</w:t>
            </w:r>
          </w:p>
        </w:tc>
        <w:tc>
          <w:tcPr>
            <w:tcW w:w="1815" w:type="dxa"/>
            <w:tcBorders>
              <w:top w:val="single" w:sz="1" w:space="0" w:color="000000"/>
              <w:left w:val="single" w:sz="1" w:space="0" w:color="000000"/>
              <w:bottom w:val="single" w:sz="1" w:space="0" w:color="000000"/>
            </w:tcBorders>
          </w:tcPr>
          <w:p w14:paraId="6024ECE1"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NET TIMES</w:t>
            </w:r>
          </w:p>
        </w:tc>
        <w:tc>
          <w:tcPr>
            <w:tcW w:w="2055" w:type="dxa"/>
            <w:tcBorders>
              <w:top w:val="single" w:sz="1" w:space="0" w:color="000000"/>
              <w:left w:val="single" w:sz="1" w:space="0" w:color="000000"/>
              <w:bottom w:val="single" w:sz="1" w:space="0" w:color="000000"/>
            </w:tcBorders>
          </w:tcPr>
          <w:p w14:paraId="03A06DBA"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FREQUENCY</w:t>
            </w:r>
          </w:p>
        </w:tc>
        <w:tc>
          <w:tcPr>
            <w:tcW w:w="2554" w:type="dxa"/>
            <w:tcBorders>
              <w:top w:val="single" w:sz="1" w:space="0" w:color="000000"/>
              <w:left w:val="single" w:sz="1" w:space="0" w:color="000000"/>
              <w:bottom w:val="single" w:sz="1" w:space="0" w:color="000000"/>
              <w:right w:val="single" w:sz="1" w:space="0" w:color="000000"/>
            </w:tcBorders>
          </w:tcPr>
          <w:p w14:paraId="3C9E20F5"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NET MANAGERS</w:t>
            </w:r>
          </w:p>
        </w:tc>
      </w:tr>
      <w:tr w:rsidR="00367AFA" w:rsidRPr="00367AFA" w14:paraId="654BFE8E" w14:textId="77777777" w:rsidTr="00CF46E5">
        <w:tc>
          <w:tcPr>
            <w:tcW w:w="1950" w:type="dxa"/>
            <w:tcBorders>
              <w:left w:val="single" w:sz="1" w:space="0" w:color="000000"/>
              <w:bottom w:val="single" w:sz="1" w:space="0" w:color="000000"/>
            </w:tcBorders>
          </w:tcPr>
          <w:p w14:paraId="0CC8C67B"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Buckeye Early</w:t>
            </w:r>
          </w:p>
        </w:tc>
        <w:tc>
          <w:tcPr>
            <w:tcW w:w="1815" w:type="dxa"/>
            <w:tcBorders>
              <w:left w:val="single" w:sz="1" w:space="0" w:color="000000"/>
              <w:bottom w:val="single" w:sz="1" w:space="0" w:color="000000"/>
            </w:tcBorders>
            <w:vAlign w:val="center"/>
          </w:tcPr>
          <w:p w14:paraId="0D7319D4"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6:45 PM</w:t>
            </w:r>
          </w:p>
        </w:tc>
        <w:tc>
          <w:tcPr>
            <w:tcW w:w="2055" w:type="dxa"/>
            <w:tcBorders>
              <w:left w:val="single" w:sz="1" w:space="0" w:color="000000"/>
              <w:bottom w:val="single" w:sz="1" w:space="0" w:color="000000"/>
            </w:tcBorders>
          </w:tcPr>
          <w:p w14:paraId="13B295E3"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3.580</w:t>
            </w:r>
          </w:p>
        </w:tc>
        <w:tc>
          <w:tcPr>
            <w:tcW w:w="2554" w:type="dxa"/>
            <w:tcBorders>
              <w:left w:val="single" w:sz="1" w:space="0" w:color="000000"/>
              <w:bottom w:val="single" w:sz="1" w:space="0" w:color="000000"/>
              <w:right w:val="single" w:sz="1" w:space="0" w:color="000000"/>
            </w:tcBorders>
          </w:tcPr>
          <w:p w14:paraId="452CDDF6"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OPEN</w:t>
            </w:r>
          </w:p>
        </w:tc>
      </w:tr>
      <w:tr w:rsidR="00367AFA" w:rsidRPr="00367AFA" w14:paraId="551B5221" w14:textId="77777777" w:rsidTr="00CF46E5">
        <w:tc>
          <w:tcPr>
            <w:tcW w:w="1950" w:type="dxa"/>
            <w:tcBorders>
              <w:left w:val="single" w:sz="1" w:space="0" w:color="000000"/>
              <w:bottom w:val="single" w:sz="1" w:space="0" w:color="000000"/>
            </w:tcBorders>
          </w:tcPr>
          <w:p w14:paraId="2F7185C6"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Buckeye Late</w:t>
            </w:r>
          </w:p>
        </w:tc>
        <w:tc>
          <w:tcPr>
            <w:tcW w:w="1815" w:type="dxa"/>
            <w:tcBorders>
              <w:left w:val="single" w:sz="1" w:space="0" w:color="000000"/>
              <w:bottom w:val="single" w:sz="1" w:space="0" w:color="000000"/>
            </w:tcBorders>
            <w:vAlign w:val="center"/>
          </w:tcPr>
          <w:p w14:paraId="3125BDE5"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10:00 PM</w:t>
            </w:r>
          </w:p>
        </w:tc>
        <w:tc>
          <w:tcPr>
            <w:tcW w:w="2055" w:type="dxa"/>
            <w:tcBorders>
              <w:left w:val="single" w:sz="1" w:space="0" w:color="000000"/>
              <w:bottom w:val="single" w:sz="1" w:space="0" w:color="000000"/>
            </w:tcBorders>
          </w:tcPr>
          <w:p w14:paraId="0FF2C02D"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3.590</w:t>
            </w:r>
          </w:p>
        </w:tc>
        <w:tc>
          <w:tcPr>
            <w:tcW w:w="2554" w:type="dxa"/>
            <w:tcBorders>
              <w:left w:val="single" w:sz="1" w:space="0" w:color="000000"/>
              <w:bottom w:val="single" w:sz="1" w:space="0" w:color="000000"/>
              <w:right w:val="single" w:sz="1" w:space="0" w:color="000000"/>
            </w:tcBorders>
          </w:tcPr>
          <w:p w14:paraId="6EC34AD9"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WB9LBI</w:t>
            </w:r>
          </w:p>
        </w:tc>
      </w:tr>
      <w:tr w:rsidR="00367AFA" w:rsidRPr="00367AFA" w14:paraId="31100971" w14:textId="77777777" w:rsidTr="00CF46E5">
        <w:tc>
          <w:tcPr>
            <w:tcW w:w="1950" w:type="dxa"/>
            <w:tcBorders>
              <w:left w:val="single" w:sz="1" w:space="0" w:color="000000"/>
              <w:bottom w:val="single" w:sz="1" w:space="0" w:color="000000"/>
            </w:tcBorders>
          </w:tcPr>
          <w:p w14:paraId="142A9A07"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Ohio Slow Net</w:t>
            </w:r>
          </w:p>
        </w:tc>
        <w:tc>
          <w:tcPr>
            <w:tcW w:w="1815" w:type="dxa"/>
            <w:tcBorders>
              <w:left w:val="single" w:sz="1" w:space="0" w:color="000000"/>
              <w:bottom w:val="single" w:sz="1" w:space="0" w:color="000000"/>
            </w:tcBorders>
            <w:vAlign w:val="center"/>
          </w:tcPr>
          <w:p w14:paraId="4163B072"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6:00 PM</w:t>
            </w:r>
          </w:p>
        </w:tc>
        <w:tc>
          <w:tcPr>
            <w:tcW w:w="2055" w:type="dxa"/>
            <w:tcBorders>
              <w:left w:val="single" w:sz="1" w:space="0" w:color="000000"/>
              <w:bottom w:val="single" w:sz="1" w:space="0" w:color="000000"/>
            </w:tcBorders>
          </w:tcPr>
          <w:p w14:paraId="2874DE35"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3.53535</w:t>
            </w:r>
          </w:p>
        </w:tc>
        <w:tc>
          <w:tcPr>
            <w:tcW w:w="2554" w:type="dxa"/>
            <w:tcBorders>
              <w:left w:val="single" w:sz="1" w:space="0" w:color="000000"/>
              <w:bottom w:val="single" w:sz="1" w:space="0" w:color="000000"/>
              <w:right w:val="single" w:sz="1" w:space="0" w:color="000000"/>
            </w:tcBorders>
          </w:tcPr>
          <w:p w14:paraId="267D5419" w14:textId="77777777" w:rsidR="00367AFA" w:rsidRPr="00367AFA" w:rsidRDefault="00367AFA" w:rsidP="00367AFA">
            <w:pPr>
              <w:widowControl w:val="0"/>
              <w:suppressLineNumbers/>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OPEN</w:t>
            </w:r>
          </w:p>
        </w:tc>
      </w:tr>
    </w:tbl>
    <w:p w14:paraId="4F46FD08" w14:textId="77777777" w:rsidR="00367AFA" w:rsidRPr="00367AFA" w:rsidRDefault="00367AFA" w:rsidP="00367AFA">
      <w:pPr>
        <w:widowControl w:val="0"/>
        <w:suppressAutoHyphens/>
        <w:spacing w:after="120"/>
        <w:jc w:val="center"/>
        <w:rPr>
          <w:rFonts w:ascii="Arial" w:eastAsia="Lucida Sans Unicode" w:hAnsi="Arial" w:cs="Arial"/>
          <w:color w:val="000000"/>
          <w:kern w:val="1"/>
        </w:rPr>
      </w:pPr>
      <w:r w:rsidRPr="00367AFA">
        <w:rPr>
          <w:rFonts w:ascii="Arial" w:eastAsia="Lucida Sans Unicode" w:hAnsi="Arial" w:cs="Arial"/>
          <w:color w:val="000000"/>
          <w:kern w:val="1"/>
        </w:rPr>
        <w:t>All net frequencies plus or minus QRM. .</w:t>
      </w:r>
    </w:p>
    <w:p w14:paraId="7165F298" w14:textId="0E3D6F2D" w:rsidR="00367AFA" w:rsidRPr="00367AFA" w:rsidRDefault="00367AFA" w:rsidP="00367AFA">
      <w:pPr>
        <w:widowControl w:val="0"/>
        <w:suppressAutoHyphens/>
        <w:rPr>
          <w:rFonts w:eastAsia="Lucida Sans Unicode"/>
          <w:kern w:val="1"/>
        </w:rPr>
      </w:pPr>
      <w:r w:rsidRPr="00367AFA">
        <w:rPr>
          <w:rFonts w:eastAsia="Lucida Sans Unicode"/>
          <w:noProof/>
          <w:kern w:val="1"/>
        </w:rPr>
        <w:drawing>
          <wp:anchor distT="0" distB="0" distL="0" distR="0" simplePos="0" relativeHeight="252877824" behindDoc="0" locked="0" layoutInCell="1" allowOverlap="1" wp14:anchorId="0D4916EF" wp14:editId="7CD83A31">
            <wp:simplePos x="0" y="0"/>
            <wp:positionH relativeFrom="column">
              <wp:posOffset>1566545</wp:posOffset>
            </wp:positionH>
            <wp:positionV relativeFrom="paragraph">
              <wp:posOffset>137795</wp:posOffset>
            </wp:positionV>
            <wp:extent cx="3197225" cy="1546225"/>
            <wp:effectExtent l="19050" t="19050" r="22225" b="15875"/>
            <wp:wrapTopAndBottom/>
            <wp:docPr id="64" name="Picture 6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97225" cy="1546225"/>
                    </a:xfrm>
                    <a:prstGeom prst="rect">
                      <a:avLst/>
                    </a:prstGeom>
                    <a:solidFill>
                      <a:srgbClr val="FFFFFF"/>
                    </a:solidFill>
                    <a:ln w="635" cmpd="sng">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6F18B77D" w14:textId="77777777" w:rsidR="00367AFA" w:rsidRPr="00367AFA" w:rsidRDefault="00367AFA" w:rsidP="00367AFA">
      <w:pPr>
        <w:widowControl w:val="0"/>
        <w:suppressAutoHyphens/>
        <w:rPr>
          <w:rFonts w:eastAsia="Lucida Sans Unicode"/>
          <w:kern w:val="1"/>
        </w:rPr>
      </w:pPr>
    </w:p>
    <w:p w14:paraId="2244236F" w14:textId="77777777" w:rsidR="00367AFA" w:rsidRPr="00367AFA" w:rsidRDefault="00367AFA" w:rsidP="00367AFA">
      <w:pPr>
        <w:widowControl w:val="0"/>
        <w:suppressAutoHyphens/>
        <w:jc w:val="center"/>
        <w:rPr>
          <w:rFonts w:ascii="Arial" w:eastAsia="Lucida Sans Unicode" w:hAnsi="Arial"/>
          <w:b/>
          <w:bCs/>
          <w:color w:val="000000"/>
          <w:kern w:val="1"/>
        </w:rPr>
      </w:pPr>
      <w:r w:rsidRPr="00367AFA">
        <w:rPr>
          <w:rFonts w:ascii="Arial" w:eastAsia="Lucida Sans Unicode" w:hAnsi="Arial"/>
          <w:b/>
          <w:bCs/>
          <w:color w:val="000000"/>
          <w:kern w:val="1"/>
        </w:rPr>
        <w:t>OHIO LOCAL VHF TRAFFIC NETS</w:t>
      </w:r>
    </w:p>
    <w:p w14:paraId="2B1017E4" w14:textId="77777777" w:rsidR="00367AFA" w:rsidRPr="00367AFA" w:rsidRDefault="00367AFA" w:rsidP="00367AFA">
      <w:pPr>
        <w:widowControl w:val="0"/>
        <w:suppressAutoHyphens/>
        <w:jc w:val="center"/>
        <w:rPr>
          <w:rFonts w:ascii="Arial" w:eastAsia="Lucida Sans Unicode" w:hAnsi="Arial"/>
          <w:b/>
          <w:bCs/>
          <w:color w:val="000000"/>
          <w:kern w:val="1"/>
        </w:rPr>
      </w:pPr>
    </w:p>
    <w:tbl>
      <w:tblPr>
        <w:tblW w:w="0" w:type="auto"/>
        <w:tblInd w:w="523" w:type="dxa"/>
        <w:tblLayout w:type="fixed"/>
        <w:tblCellMar>
          <w:top w:w="55" w:type="dxa"/>
          <w:left w:w="55" w:type="dxa"/>
          <w:bottom w:w="55" w:type="dxa"/>
          <w:right w:w="55" w:type="dxa"/>
        </w:tblCellMar>
        <w:tblLook w:val="0000" w:firstRow="0" w:lastRow="0" w:firstColumn="0" w:lastColumn="0" w:noHBand="0" w:noVBand="0"/>
      </w:tblPr>
      <w:tblGrid>
        <w:gridCol w:w="1845"/>
        <w:gridCol w:w="2715"/>
        <w:gridCol w:w="2445"/>
        <w:gridCol w:w="1996"/>
      </w:tblGrid>
      <w:tr w:rsidR="00367AFA" w:rsidRPr="00367AFA" w14:paraId="201308F2" w14:textId="77777777" w:rsidTr="00CF46E5">
        <w:tc>
          <w:tcPr>
            <w:tcW w:w="1845" w:type="dxa"/>
            <w:tcBorders>
              <w:top w:val="single" w:sz="1" w:space="0" w:color="000000"/>
              <w:left w:val="single" w:sz="1" w:space="0" w:color="000000"/>
              <w:bottom w:val="single" w:sz="1" w:space="0" w:color="000000"/>
            </w:tcBorders>
          </w:tcPr>
          <w:p w14:paraId="23715302"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VHF NETS</w:t>
            </w:r>
          </w:p>
        </w:tc>
        <w:tc>
          <w:tcPr>
            <w:tcW w:w="2715" w:type="dxa"/>
            <w:tcBorders>
              <w:top w:val="single" w:sz="1" w:space="0" w:color="000000"/>
              <w:left w:val="single" w:sz="1" w:space="0" w:color="000000"/>
              <w:bottom w:val="single" w:sz="1" w:space="0" w:color="000000"/>
            </w:tcBorders>
          </w:tcPr>
          <w:p w14:paraId="4D8A2AA6"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NET TIMES</w:t>
            </w:r>
          </w:p>
        </w:tc>
        <w:tc>
          <w:tcPr>
            <w:tcW w:w="2445" w:type="dxa"/>
            <w:tcBorders>
              <w:top w:val="single" w:sz="1" w:space="0" w:color="000000"/>
              <w:left w:val="single" w:sz="1" w:space="0" w:color="000000"/>
              <w:bottom w:val="single" w:sz="1" w:space="0" w:color="000000"/>
            </w:tcBorders>
          </w:tcPr>
          <w:p w14:paraId="4893019D"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FREQUENCY</w:t>
            </w:r>
          </w:p>
        </w:tc>
        <w:tc>
          <w:tcPr>
            <w:tcW w:w="1996" w:type="dxa"/>
            <w:tcBorders>
              <w:top w:val="single" w:sz="1" w:space="0" w:color="000000"/>
              <w:left w:val="single" w:sz="1" w:space="0" w:color="000000"/>
              <w:bottom w:val="single" w:sz="1" w:space="0" w:color="000000"/>
              <w:right w:val="single" w:sz="1" w:space="0" w:color="000000"/>
            </w:tcBorders>
          </w:tcPr>
          <w:p w14:paraId="4AB1BFAC"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NET MANAGERS</w:t>
            </w:r>
          </w:p>
        </w:tc>
      </w:tr>
      <w:tr w:rsidR="00367AFA" w:rsidRPr="00367AFA" w14:paraId="10C976B4" w14:textId="77777777" w:rsidTr="00CF46E5">
        <w:tc>
          <w:tcPr>
            <w:tcW w:w="1845" w:type="dxa"/>
            <w:tcBorders>
              <w:left w:val="single" w:sz="1" w:space="0" w:color="000000"/>
              <w:bottom w:val="single" w:sz="1" w:space="0" w:color="000000"/>
            </w:tcBorders>
          </w:tcPr>
          <w:p w14:paraId="154AEF21"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BRTN</w:t>
            </w:r>
          </w:p>
        </w:tc>
        <w:tc>
          <w:tcPr>
            <w:tcW w:w="2715" w:type="dxa"/>
            <w:tcBorders>
              <w:left w:val="single" w:sz="1" w:space="0" w:color="000000"/>
              <w:bottom w:val="single" w:sz="1" w:space="0" w:color="000000"/>
            </w:tcBorders>
            <w:vAlign w:val="center"/>
          </w:tcPr>
          <w:p w14:paraId="76C475D7"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9:30 PM DAILY</w:t>
            </w:r>
          </w:p>
        </w:tc>
        <w:tc>
          <w:tcPr>
            <w:tcW w:w="2445" w:type="dxa"/>
            <w:tcBorders>
              <w:left w:val="single" w:sz="1" w:space="0" w:color="000000"/>
              <w:bottom w:val="single" w:sz="1" w:space="0" w:color="000000"/>
            </w:tcBorders>
          </w:tcPr>
          <w:p w14:paraId="69E9A36D" w14:textId="77777777" w:rsidR="00367AFA" w:rsidRPr="00367AFA" w:rsidRDefault="00367AFA" w:rsidP="00367AFA">
            <w:pPr>
              <w:widowControl w:val="0"/>
              <w:suppressAutoHyphens/>
              <w:snapToGrid w:val="0"/>
              <w:jc w:val="center"/>
              <w:rPr>
                <w:rFonts w:ascii="Arial" w:eastAsia="Lucida Sans Unicode" w:hAnsi="Arial"/>
                <w:b/>
                <w:bCs/>
                <w:color w:val="000000"/>
                <w:kern w:val="1"/>
              </w:rPr>
            </w:pPr>
            <w:r w:rsidRPr="00367AFA">
              <w:rPr>
                <w:rFonts w:ascii="Arial" w:eastAsia="Lucida Sans Unicode" w:hAnsi="Arial"/>
                <w:b/>
                <w:color w:val="000000"/>
                <w:kern w:val="1"/>
              </w:rPr>
              <w:t xml:space="preserve">145.230 </w:t>
            </w:r>
            <w:r w:rsidRPr="00367AFA">
              <w:rPr>
                <w:rFonts w:ascii="Arial" w:eastAsia="Lucida Sans Unicode" w:hAnsi="Arial"/>
                <w:b/>
                <w:bCs/>
                <w:color w:val="000000"/>
                <w:kern w:val="1"/>
              </w:rPr>
              <w:t xml:space="preserve">PL  110.9 </w:t>
            </w:r>
          </w:p>
        </w:tc>
        <w:tc>
          <w:tcPr>
            <w:tcW w:w="1996" w:type="dxa"/>
            <w:tcBorders>
              <w:left w:val="single" w:sz="1" w:space="0" w:color="000000"/>
              <w:bottom w:val="single" w:sz="1" w:space="0" w:color="000000"/>
              <w:right w:val="single" w:sz="1" w:space="0" w:color="000000"/>
            </w:tcBorders>
          </w:tcPr>
          <w:p w14:paraId="432F8336"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W8DJG</w:t>
            </w:r>
          </w:p>
        </w:tc>
      </w:tr>
      <w:tr w:rsidR="00367AFA" w:rsidRPr="00367AFA" w14:paraId="55FF447E" w14:textId="77777777" w:rsidTr="00CF46E5">
        <w:tc>
          <w:tcPr>
            <w:tcW w:w="1845" w:type="dxa"/>
            <w:tcBorders>
              <w:top w:val="single" w:sz="1" w:space="0" w:color="000000"/>
              <w:left w:val="single" w:sz="1" w:space="0" w:color="000000"/>
              <w:bottom w:val="single" w:sz="1" w:space="0" w:color="000000"/>
            </w:tcBorders>
          </w:tcPr>
          <w:p w14:paraId="1BDB80D4"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COTN</w:t>
            </w:r>
          </w:p>
        </w:tc>
        <w:tc>
          <w:tcPr>
            <w:tcW w:w="2715" w:type="dxa"/>
            <w:tcBorders>
              <w:top w:val="single" w:sz="1" w:space="0" w:color="000000"/>
              <w:left w:val="single" w:sz="1" w:space="0" w:color="000000"/>
              <w:bottom w:val="single" w:sz="1" w:space="0" w:color="000000"/>
            </w:tcBorders>
            <w:vAlign w:val="center"/>
          </w:tcPr>
          <w:p w14:paraId="4EEA09A6"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7:15 PM DAILY </w:t>
            </w:r>
          </w:p>
        </w:tc>
        <w:tc>
          <w:tcPr>
            <w:tcW w:w="2445" w:type="dxa"/>
            <w:tcBorders>
              <w:top w:val="single" w:sz="1" w:space="0" w:color="000000"/>
              <w:left w:val="single" w:sz="1" w:space="0" w:color="000000"/>
              <w:bottom w:val="single" w:sz="1" w:space="0" w:color="000000"/>
            </w:tcBorders>
          </w:tcPr>
          <w:p w14:paraId="03810DD5"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146.970  PL  123.0</w:t>
            </w:r>
          </w:p>
        </w:tc>
        <w:tc>
          <w:tcPr>
            <w:tcW w:w="1996" w:type="dxa"/>
            <w:tcBorders>
              <w:top w:val="single" w:sz="1" w:space="0" w:color="000000"/>
              <w:left w:val="single" w:sz="1" w:space="0" w:color="000000"/>
              <w:bottom w:val="single" w:sz="1" w:space="0" w:color="000000"/>
              <w:right w:val="single" w:sz="1" w:space="0" w:color="000000"/>
            </w:tcBorders>
          </w:tcPr>
          <w:p w14:paraId="08FC66C5"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KD8TTE</w:t>
            </w:r>
          </w:p>
        </w:tc>
      </w:tr>
      <w:tr w:rsidR="00367AFA" w:rsidRPr="00367AFA" w14:paraId="69C1EB5E" w14:textId="77777777" w:rsidTr="00CF46E5">
        <w:tc>
          <w:tcPr>
            <w:tcW w:w="1845" w:type="dxa"/>
            <w:tcBorders>
              <w:left w:val="single" w:sz="1" w:space="0" w:color="000000"/>
              <w:bottom w:val="single" w:sz="1" w:space="0" w:color="000000"/>
            </w:tcBorders>
          </w:tcPr>
          <w:p w14:paraId="3CF38711"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MVTN</w:t>
            </w:r>
          </w:p>
        </w:tc>
        <w:tc>
          <w:tcPr>
            <w:tcW w:w="2715" w:type="dxa"/>
            <w:tcBorders>
              <w:left w:val="single" w:sz="1" w:space="0" w:color="000000"/>
              <w:bottom w:val="single" w:sz="1" w:space="0" w:color="000000"/>
            </w:tcBorders>
            <w:vAlign w:val="center"/>
          </w:tcPr>
          <w:p w14:paraId="6591633A" w14:textId="77777777" w:rsidR="00367AFA" w:rsidRPr="00367AFA" w:rsidRDefault="00367AFA" w:rsidP="00367AFA">
            <w:pPr>
              <w:widowControl w:val="0"/>
              <w:suppressAutoHyphens/>
              <w:snapToGrid w:val="0"/>
              <w:jc w:val="center"/>
              <w:rPr>
                <w:rFonts w:ascii="Arial" w:eastAsia="Lucida Sans Unicode" w:hAnsi="Arial"/>
                <w:b/>
                <w:bCs/>
                <w:color w:val="000000"/>
                <w:kern w:val="1"/>
              </w:rPr>
            </w:pPr>
            <w:r w:rsidRPr="00367AFA">
              <w:rPr>
                <w:rFonts w:ascii="Arial" w:eastAsia="Lucida Sans Unicode" w:hAnsi="Arial"/>
                <w:b/>
                <w:bCs/>
                <w:color w:val="000000"/>
                <w:kern w:val="1"/>
              </w:rPr>
              <w:t>7:00 PM Mon</w:t>
            </w:r>
          </w:p>
        </w:tc>
        <w:tc>
          <w:tcPr>
            <w:tcW w:w="2445" w:type="dxa"/>
            <w:tcBorders>
              <w:left w:val="single" w:sz="1" w:space="0" w:color="000000"/>
              <w:bottom w:val="single" w:sz="1" w:space="0" w:color="000000"/>
            </w:tcBorders>
          </w:tcPr>
          <w:p w14:paraId="15988FED"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146.640</w:t>
            </w:r>
          </w:p>
        </w:tc>
        <w:tc>
          <w:tcPr>
            <w:tcW w:w="1996" w:type="dxa"/>
            <w:tcBorders>
              <w:left w:val="single" w:sz="1" w:space="0" w:color="000000"/>
              <w:bottom w:val="single" w:sz="1" w:space="0" w:color="000000"/>
              <w:right w:val="single" w:sz="1" w:space="0" w:color="000000"/>
            </w:tcBorders>
          </w:tcPr>
          <w:p w14:paraId="18D62123"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KC8HTP </w:t>
            </w:r>
          </w:p>
        </w:tc>
      </w:tr>
      <w:tr w:rsidR="00367AFA" w:rsidRPr="00367AFA" w14:paraId="497FED03" w14:textId="77777777" w:rsidTr="00CF46E5">
        <w:tc>
          <w:tcPr>
            <w:tcW w:w="1845" w:type="dxa"/>
            <w:tcBorders>
              <w:left w:val="single" w:sz="1" w:space="0" w:color="000000"/>
              <w:bottom w:val="single" w:sz="1" w:space="0" w:color="000000"/>
            </w:tcBorders>
          </w:tcPr>
          <w:p w14:paraId="4F6F6311" w14:textId="77777777" w:rsidR="00367AFA" w:rsidRPr="00367AFA" w:rsidRDefault="00367AFA" w:rsidP="00367AFA">
            <w:pPr>
              <w:widowControl w:val="0"/>
              <w:suppressAutoHyphens/>
              <w:snapToGrid w:val="0"/>
              <w:jc w:val="center"/>
              <w:rPr>
                <w:rFonts w:ascii="Arial" w:eastAsia="Lucida Sans Unicode" w:hAnsi="Arial"/>
                <w:b/>
                <w:bCs/>
                <w:color w:val="000000"/>
                <w:kern w:val="1"/>
              </w:rPr>
            </w:pPr>
            <w:r w:rsidRPr="00367AFA">
              <w:rPr>
                <w:rFonts w:ascii="Arial" w:eastAsia="Lucida Sans Unicode" w:hAnsi="Arial"/>
                <w:b/>
                <w:bCs/>
                <w:color w:val="000000"/>
                <w:kern w:val="1"/>
              </w:rPr>
              <w:lastRenderedPageBreak/>
              <w:t>NWOHARES</w:t>
            </w:r>
          </w:p>
        </w:tc>
        <w:tc>
          <w:tcPr>
            <w:tcW w:w="2715" w:type="dxa"/>
            <w:tcBorders>
              <w:left w:val="single" w:sz="1" w:space="0" w:color="000000"/>
              <w:bottom w:val="single" w:sz="1" w:space="0" w:color="000000"/>
            </w:tcBorders>
            <w:vAlign w:val="center"/>
          </w:tcPr>
          <w:p w14:paraId="7F386EEB"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6:30 PM DAILY</w:t>
            </w:r>
          </w:p>
        </w:tc>
        <w:tc>
          <w:tcPr>
            <w:tcW w:w="2445" w:type="dxa"/>
            <w:tcBorders>
              <w:left w:val="single" w:sz="1" w:space="0" w:color="000000"/>
              <w:bottom w:val="single" w:sz="1" w:space="0" w:color="000000"/>
            </w:tcBorders>
          </w:tcPr>
          <w:p w14:paraId="33043538"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146.10</w:t>
            </w:r>
          </w:p>
        </w:tc>
        <w:tc>
          <w:tcPr>
            <w:tcW w:w="1996" w:type="dxa"/>
            <w:tcBorders>
              <w:left w:val="single" w:sz="1" w:space="0" w:color="000000"/>
              <w:bottom w:val="single" w:sz="1" w:space="0" w:color="000000"/>
              <w:right w:val="single" w:sz="1" w:space="0" w:color="000000"/>
            </w:tcBorders>
          </w:tcPr>
          <w:p w14:paraId="437A64F5" w14:textId="77777777" w:rsidR="00367AFA" w:rsidRPr="00367AFA" w:rsidRDefault="00367AFA" w:rsidP="00367AFA">
            <w:pPr>
              <w:widowControl w:val="0"/>
              <w:suppressAutoHyphens/>
              <w:snapToGrid w:val="0"/>
              <w:jc w:val="center"/>
              <w:rPr>
                <w:rFonts w:ascii="Arial" w:eastAsia="Lucida Sans Unicode" w:hAnsi="Arial"/>
                <w:b/>
                <w:bCs/>
                <w:color w:val="000000"/>
                <w:kern w:val="1"/>
              </w:rPr>
            </w:pPr>
            <w:r w:rsidRPr="00367AFA">
              <w:rPr>
                <w:rFonts w:ascii="Arial" w:eastAsia="Lucida Sans Unicode" w:hAnsi="Arial"/>
                <w:b/>
                <w:bCs/>
                <w:color w:val="000000"/>
                <w:kern w:val="1"/>
              </w:rPr>
              <w:t>N8TNV</w:t>
            </w:r>
          </w:p>
        </w:tc>
      </w:tr>
      <w:tr w:rsidR="00367AFA" w:rsidRPr="00367AFA" w14:paraId="0B2BEDC7" w14:textId="77777777" w:rsidTr="00CF46E5">
        <w:tc>
          <w:tcPr>
            <w:tcW w:w="1845" w:type="dxa"/>
            <w:tcBorders>
              <w:top w:val="single" w:sz="1" w:space="0" w:color="000000"/>
              <w:left w:val="single" w:sz="1" w:space="0" w:color="000000"/>
              <w:bottom w:val="single" w:sz="1" w:space="0" w:color="000000"/>
            </w:tcBorders>
          </w:tcPr>
          <w:p w14:paraId="4BB4560B"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TCTTN</w:t>
            </w:r>
          </w:p>
        </w:tc>
        <w:tc>
          <w:tcPr>
            <w:tcW w:w="2715" w:type="dxa"/>
            <w:tcBorders>
              <w:top w:val="single" w:sz="1" w:space="0" w:color="000000"/>
              <w:left w:val="single" w:sz="1" w:space="0" w:color="000000"/>
              <w:bottom w:val="single" w:sz="1" w:space="0" w:color="000000"/>
            </w:tcBorders>
            <w:vAlign w:val="center"/>
          </w:tcPr>
          <w:p w14:paraId="6055C88C"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9 PM Sun, Tues, Fri </w:t>
            </w:r>
          </w:p>
        </w:tc>
        <w:tc>
          <w:tcPr>
            <w:tcW w:w="2445" w:type="dxa"/>
            <w:tcBorders>
              <w:top w:val="single" w:sz="1" w:space="0" w:color="000000"/>
              <w:left w:val="single" w:sz="1" w:space="0" w:color="000000"/>
              <w:bottom w:val="single" w:sz="1" w:space="0" w:color="000000"/>
            </w:tcBorders>
          </w:tcPr>
          <w:p w14:paraId="55FB99EB" w14:textId="77777777" w:rsidR="00367AFA" w:rsidRPr="00367AFA" w:rsidRDefault="00367AFA" w:rsidP="00367AFA">
            <w:pPr>
              <w:widowControl w:val="0"/>
              <w:suppressAutoHyphens/>
              <w:snapToGrid w:val="0"/>
              <w:jc w:val="center"/>
              <w:rPr>
                <w:rFonts w:ascii="Arial" w:eastAsia="Lucida Sans Unicode" w:hAnsi="Arial"/>
                <w:color w:val="FF0000"/>
                <w:kern w:val="1"/>
              </w:rPr>
            </w:pPr>
            <w:r w:rsidRPr="00367AFA">
              <w:rPr>
                <w:rFonts w:ascii="Arial" w:eastAsia="Lucida Sans Unicode" w:hAnsi="Arial"/>
                <w:b/>
                <w:color w:val="000000"/>
                <w:kern w:val="1"/>
              </w:rPr>
              <w:t xml:space="preserve">147.015 </w:t>
            </w:r>
            <w:r w:rsidRPr="00367AFA">
              <w:rPr>
                <w:rFonts w:ascii="Arial" w:eastAsia="Lucida Sans Unicode" w:hAnsi="Arial"/>
                <w:b/>
                <w:color w:val="FF0000"/>
                <w:kern w:val="1"/>
              </w:rPr>
              <w:t xml:space="preserve"> </w:t>
            </w:r>
            <w:r w:rsidRPr="00367AFA">
              <w:rPr>
                <w:rFonts w:ascii="Arial" w:eastAsia="Lucida Sans Unicode" w:hAnsi="Arial"/>
                <w:color w:val="FF0000"/>
                <w:kern w:val="1"/>
              </w:rPr>
              <w:t xml:space="preserve"> </w:t>
            </w:r>
          </w:p>
        </w:tc>
        <w:tc>
          <w:tcPr>
            <w:tcW w:w="1996" w:type="dxa"/>
            <w:tcBorders>
              <w:top w:val="single" w:sz="1" w:space="0" w:color="000000"/>
              <w:left w:val="single" w:sz="1" w:space="0" w:color="000000"/>
              <w:bottom w:val="single" w:sz="1" w:space="0" w:color="000000"/>
              <w:right w:val="single" w:sz="1" w:space="0" w:color="000000"/>
            </w:tcBorders>
          </w:tcPr>
          <w:p w14:paraId="304CBE43"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 xml:space="preserve">  WB8YYS</w:t>
            </w:r>
          </w:p>
        </w:tc>
      </w:tr>
      <w:tr w:rsidR="00367AFA" w:rsidRPr="00367AFA" w14:paraId="616E1519" w14:textId="77777777" w:rsidTr="00CF46E5">
        <w:tc>
          <w:tcPr>
            <w:tcW w:w="1845" w:type="dxa"/>
            <w:tcBorders>
              <w:left w:val="single" w:sz="1" w:space="0" w:color="000000"/>
              <w:bottom w:val="single" w:sz="1" w:space="0" w:color="000000"/>
            </w:tcBorders>
          </w:tcPr>
          <w:p w14:paraId="2F4DB22D"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TATN</w:t>
            </w:r>
          </w:p>
        </w:tc>
        <w:tc>
          <w:tcPr>
            <w:tcW w:w="2715" w:type="dxa"/>
            <w:tcBorders>
              <w:left w:val="single" w:sz="1" w:space="0" w:color="000000"/>
              <w:bottom w:val="single" w:sz="1" w:space="0" w:color="000000"/>
            </w:tcBorders>
            <w:vAlign w:val="center"/>
          </w:tcPr>
          <w:p w14:paraId="52B93BBE"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8:00 PM DAILY</w:t>
            </w:r>
          </w:p>
        </w:tc>
        <w:tc>
          <w:tcPr>
            <w:tcW w:w="2445" w:type="dxa"/>
            <w:tcBorders>
              <w:left w:val="single" w:sz="1" w:space="0" w:color="000000"/>
              <w:bottom w:val="single" w:sz="1" w:space="0" w:color="000000"/>
            </w:tcBorders>
          </w:tcPr>
          <w:p w14:paraId="2735C83C"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146.670  PL 123.0</w:t>
            </w:r>
          </w:p>
        </w:tc>
        <w:tc>
          <w:tcPr>
            <w:tcW w:w="1996" w:type="dxa"/>
            <w:tcBorders>
              <w:left w:val="single" w:sz="1" w:space="0" w:color="000000"/>
              <w:bottom w:val="single" w:sz="1" w:space="0" w:color="000000"/>
              <w:right w:val="single" w:sz="1" w:space="0" w:color="000000"/>
            </w:tcBorders>
          </w:tcPr>
          <w:p w14:paraId="554F61F7" w14:textId="77777777" w:rsidR="00367AFA" w:rsidRPr="00367AFA" w:rsidRDefault="00367AFA" w:rsidP="00367AFA">
            <w:pPr>
              <w:widowControl w:val="0"/>
              <w:suppressAutoHyphens/>
              <w:snapToGrid w:val="0"/>
              <w:jc w:val="center"/>
              <w:rPr>
                <w:rFonts w:ascii="Arial" w:eastAsia="Lucida Sans Unicode" w:hAnsi="Arial"/>
                <w:b/>
                <w:color w:val="000000"/>
                <w:kern w:val="1"/>
              </w:rPr>
            </w:pPr>
            <w:r w:rsidRPr="00367AFA">
              <w:rPr>
                <w:rFonts w:ascii="Arial" w:eastAsia="Lucida Sans Unicode" w:hAnsi="Arial"/>
                <w:b/>
                <w:color w:val="000000"/>
                <w:kern w:val="1"/>
              </w:rPr>
              <w:t>WG8Z</w:t>
            </w:r>
          </w:p>
        </w:tc>
      </w:tr>
    </w:tbl>
    <w:p w14:paraId="572C4E27" w14:textId="77777777" w:rsidR="00367AFA" w:rsidRPr="00367AFA" w:rsidRDefault="00367AFA" w:rsidP="00367AFA">
      <w:pPr>
        <w:widowControl w:val="0"/>
        <w:suppressAutoHyphens/>
        <w:rPr>
          <w:rFonts w:eastAsia="Lucida Sans Unicode"/>
          <w:kern w:val="1"/>
        </w:rPr>
      </w:pPr>
    </w:p>
    <w:p w14:paraId="59BF017D"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kern w:val="1"/>
        </w:rPr>
        <w:t xml:space="preserve">On the 15TH of  the month North West Ohio ARES Traffic Net meets on the alternate frequency of 146.94. </w:t>
      </w:r>
      <w:r w:rsidRPr="00367AFA">
        <w:rPr>
          <w:rFonts w:ascii="Arial" w:eastAsia="Lucida Sans Unicode" w:hAnsi="Arial"/>
          <w:color w:val="000000"/>
          <w:kern w:val="1"/>
        </w:rPr>
        <w:t>This net time and frequency change are  has been reported to me by the N8TNV net managers.</w:t>
      </w:r>
    </w:p>
    <w:p w14:paraId="0FA8F1A7" w14:textId="77777777" w:rsidR="00367AFA" w:rsidRPr="00367AFA" w:rsidRDefault="00367AFA" w:rsidP="00367AFA">
      <w:pPr>
        <w:widowControl w:val="0"/>
        <w:suppressAutoHyphens/>
        <w:rPr>
          <w:rFonts w:eastAsia="Lucida Sans Unicode"/>
          <w:kern w:val="1"/>
        </w:rPr>
      </w:pPr>
    </w:p>
    <w:p w14:paraId="5F4B53F4" w14:textId="77777777" w:rsidR="00367AFA" w:rsidRPr="00367AFA" w:rsidRDefault="00367AFA" w:rsidP="00367AFA">
      <w:pPr>
        <w:widowControl w:val="0"/>
        <w:suppressAutoHyphens/>
        <w:rPr>
          <w:rFonts w:eastAsia="Lucida Sans Unicode"/>
          <w:kern w:val="1"/>
        </w:rPr>
      </w:pPr>
    </w:p>
    <w:p w14:paraId="67E0B1FF"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Lets have some fun with Public Service Honor Roll (PSHR).  As an example suppose the Ohio Single Sideband Net (OSSBN) could file a PSHR report (it not eligible). Here is their report for August:</w:t>
      </w:r>
    </w:p>
    <w:p w14:paraId="3219753B" w14:textId="77777777" w:rsidR="00367AFA" w:rsidRPr="00367AFA" w:rsidRDefault="00367AFA" w:rsidP="00367AFA">
      <w:pPr>
        <w:widowControl w:val="0"/>
        <w:suppressAutoHyphens/>
        <w:rPr>
          <w:rFonts w:eastAsia="Lucida Sans Unicode"/>
          <w:kern w:val="1"/>
        </w:rPr>
      </w:pPr>
    </w:p>
    <w:p w14:paraId="15B31A00"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Stations checking in 1525 – 40 point limit = 40 points</w:t>
      </w:r>
    </w:p>
    <w:p w14:paraId="12F92302"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Traffic handled 282 – limit 40 points = 40 points</w:t>
      </w:r>
    </w:p>
    <w:p w14:paraId="7AC0AF42"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OSSBN is an independent net, no ARRL appointments – 0</w:t>
      </w:r>
    </w:p>
    <w:p w14:paraId="4D106545"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Time net was in session 1756 minutes – no limit = 30 hours x 5 = 150 points</w:t>
      </w:r>
    </w:p>
    <w:p w14:paraId="0909F04C"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OSSBN has a website so lets give it 10 point for that = 10 points</w:t>
      </w:r>
    </w:p>
    <w:p w14:paraId="5D543A1F" w14:textId="77777777" w:rsidR="00367AFA" w:rsidRPr="00367AFA" w:rsidRDefault="00367AFA" w:rsidP="00367AFA">
      <w:pPr>
        <w:widowControl w:val="0"/>
        <w:suppressAutoHyphens/>
        <w:rPr>
          <w:rFonts w:eastAsia="Lucida Sans Unicode"/>
          <w:kern w:val="1"/>
        </w:rPr>
      </w:pPr>
    </w:p>
    <w:p w14:paraId="03469F0B"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So if OSSBN could file a PSHR report it would look like this: 40 40 0 150 0 10 TOTAL 358.</w:t>
      </w:r>
    </w:p>
    <w:p w14:paraId="47500C10"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 xml:space="preserve">The point I am trying to make is that your net participation is worth 5 point per hour. </w:t>
      </w:r>
    </w:p>
    <w:p w14:paraId="64EB9BF4" w14:textId="77777777" w:rsidR="00367AFA" w:rsidRPr="00367AFA" w:rsidRDefault="00367AFA" w:rsidP="00367AFA">
      <w:pPr>
        <w:widowControl w:val="0"/>
        <w:suppressAutoHyphens/>
        <w:rPr>
          <w:rFonts w:eastAsia="Lucida Sans Unicode"/>
          <w:kern w:val="1"/>
        </w:rPr>
      </w:pPr>
    </w:p>
    <w:p w14:paraId="3DCABDD3"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Lets look at an actual PSHR report I received for August: 21 5 10 0 0 TOTAL 36.  Now lets suppose that this individual checked into all 93 OSSBN nets in August and stayed until the NCS closed the nets.  Their PSHR score could be 21 5 10 150 0 0 TOTAL 186. Their call would be listed in the QST field report with a score of 186 as it is more than 70 points.</w:t>
      </w:r>
    </w:p>
    <w:p w14:paraId="25E12DDB" w14:textId="77777777" w:rsidR="00367AFA" w:rsidRPr="00367AFA" w:rsidRDefault="00367AFA" w:rsidP="00367AFA">
      <w:pPr>
        <w:widowControl w:val="0"/>
        <w:suppressAutoHyphens/>
        <w:rPr>
          <w:rFonts w:eastAsia="Lucida Sans Unicode"/>
          <w:kern w:val="1"/>
        </w:rPr>
      </w:pPr>
    </w:p>
    <w:p w14:paraId="4AA8FB1B"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 xml:space="preserve">So, you </w:t>
      </w:r>
      <w:r w:rsidRPr="00367AFA">
        <w:rPr>
          <w:rFonts w:ascii="Arial" w:eastAsia="Lucida Sans Unicode" w:hAnsi="Arial"/>
          <w:b/>
          <w:bCs/>
          <w:color w:val="000000"/>
          <w:kern w:val="1"/>
        </w:rPr>
        <w:t>can not</w:t>
      </w:r>
      <w:r w:rsidRPr="00367AFA">
        <w:rPr>
          <w:rFonts w:ascii="Arial" w:eastAsia="Lucida Sans Unicode" w:hAnsi="Arial"/>
          <w:color w:val="000000"/>
          <w:kern w:val="1"/>
        </w:rPr>
        <w:t xml:space="preserve"> use the OSSBN numbers to enhance your own PSHR report but you can keep a monthly log of you activities on OSSBN, 8RN, Eastern Area, SKYWARN or your local VHF net.  You know when the net starts and at the end of each net the NCS usually give the closing time.  How much more simple can it get? Record the starting and closing times. Add up the minutes and divide by 60 (minutes) give your hours of participation.  You have then earned 5 points per hour.</w:t>
      </w:r>
    </w:p>
    <w:p w14:paraId="4FB61EC3" w14:textId="77777777" w:rsidR="00367AFA" w:rsidRPr="00367AFA" w:rsidRDefault="00367AFA" w:rsidP="00367AFA">
      <w:pPr>
        <w:widowControl w:val="0"/>
        <w:suppressAutoHyphens/>
        <w:rPr>
          <w:rFonts w:eastAsia="Lucida Sans Unicode"/>
          <w:kern w:val="1"/>
        </w:rPr>
      </w:pPr>
    </w:p>
    <w:p w14:paraId="18C70485" w14:textId="77777777" w:rsidR="00367AFA" w:rsidRPr="00367AFA" w:rsidRDefault="00367AFA" w:rsidP="00367AFA">
      <w:pPr>
        <w:widowControl w:val="0"/>
        <w:suppressAutoHyphens/>
        <w:rPr>
          <w:rFonts w:ascii="Arial" w:eastAsia="Lucida Sans Unicode" w:hAnsi="Arial"/>
          <w:color w:val="000000"/>
          <w:kern w:val="1"/>
        </w:rPr>
      </w:pPr>
      <w:r w:rsidRPr="00367AFA">
        <w:rPr>
          <w:rFonts w:ascii="Arial" w:eastAsia="Lucida Sans Unicode" w:hAnsi="Arial"/>
          <w:color w:val="000000"/>
          <w:kern w:val="1"/>
        </w:rPr>
        <w:t>So looking at item 4 and 5 in the PSHR report give us some valuable information.</w:t>
      </w:r>
    </w:p>
    <w:p w14:paraId="26052874" w14:textId="77777777" w:rsidR="00367AFA" w:rsidRPr="00367AFA" w:rsidRDefault="00367AFA" w:rsidP="00367AFA">
      <w:pPr>
        <w:widowControl w:val="0"/>
        <w:suppressAutoHyphens/>
        <w:rPr>
          <w:rFonts w:eastAsia="Lucida Sans Unicode"/>
          <w:kern w:val="1"/>
        </w:rPr>
      </w:pPr>
    </w:p>
    <w:p w14:paraId="2EED9E38"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i/>
          <w:iCs/>
          <w:kern w:val="1"/>
        </w:rPr>
        <w:t xml:space="preserve">4) </w:t>
      </w:r>
      <w:r w:rsidRPr="00367AFA">
        <w:rPr>
          <w:rFonts w:ascii="Arial" w:eastAsia="Lucida Sans Unicode" w:hAnsi="Arial"/>
          <w:kern w:val="1"/>
        </w:rPr>
        <w:t>Participation in scheduled, short-term public service events such as walk-a-thons, bike-a-thons, parades, simulated emergency tests and related practice events. This includes off-the-air meetings and coordination efforts with related emergency groups and served agencies.</w:t>
      </w:r>
    </w:p>
    <w:p w14:paraId="6CDB8709" w14:textId="77777777" w:rsidR="00367AFA" w:rsidRPr="00367AFA" w:rsidRDefault="00367AFA" w:rsidP="00367AFA">
      <w:pPr>
        <w:widowControl w:val="0"/>
        <w:suppressAutoHyphens/>
        <w:spacing w:after="120"/>
        <w:ind w:left="707"/>
        <w:rPr>
          <w:rFonts w:ascii="Arial" w:eastAsia="Lucida Sans Unicode" w:hAnsi="Arial"/>
          <w:i/>
          <w:iCs/>
          <w:kern w:val="1"/>
        </w:rPr>
      </w:pPr>
      <w:r w:rsidRPr="00367AFA">
        <w:rPr>
          <w:rFonts w:ascii="Arial" w:eastAsia="Lucida Sans Unicode" w:hAnsi="Arial"/>
          <w:kern w:val="1"/>
        </w:rPr>
        <w:t> </w:t>
      </w:r>
      <w:r w:rsidRPr="00367AFA">
        <w:rPr>
          <w:rFonts w:ascii="Arial" w:eastAsia="Lucida Sans Unicode" w:hAnsi="Arial"/>
          <w:i/>
          <w:iCs/>
          <w:kern w:val="1"/>
        </w:rPr>
        <w:t>-- 5 points per hour (or any portion thereof) of time spent in either coordinating and/or operating in the public service event; no limit.</w:t>
      </w:r>
    </w:p>
    <w:p w14:paraId="3CD8430E"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This category recognizes the value of public safety communication events that Amateur Radio is often called to participate in. Simulated emergency tests, exercises, and drills are covered by this category. Points are gained by the amount of time that an Amateur Radio operator spends directly involved in operating the event. This also recognizes the value of off-the-air time it takes to meet with the organization or public service agency to plan and coordinate Amateur Radio involvement.</w:t>
      </w:r>
    </w:p>
    <w:p w14:paraId="4F914162" w14:textId="77777777" w:rsidR="00367AFA" w:rsidRPr="00367AFA" w:rsidRDefault="00367AFA" w:rsidP="00367AFA">
      <w:pPr>
        <w:widowControl w:val="0"/>
        <w:suppressAutoHyphens/>
        <w:spacing w:after="120"/>
        <w:ind w:left="707"/>
        <w:rPr>
          <w:rFonts w:ascii="Arial" w:eastAsia="Lucida Sans Unicode" w:hAnsi="Arial"/>
          <w:color w:val="000000"/>
          <w:kern w:val="1"/>
        </w:rPr>
      </w:pPr>
      <w:r w:rsidRPr="00367AFA">
        <w:rPr>
          <w:rFonts w:ascii="Arial" w:eastAsia="Lucida Sans Unicode" w:hAnsi="Arial"/>
          <w:color w:val="000000"/>
          <w:kern w:val="1"/>
        </w:rPr>
        <w:lastRenderedPageBreak/>
        <w:t xml:space="preserve"> PSHR Category 4 is set up to recognize Amateur Radio operators for what they do in performance of public service events.  Therefore, time spent in group and one-on-one ARES/RACES meetings, phone calls, email, and group administrative duties (processing and maintaining ARES/RACES member records and planning/conducting member training, for example) all are part of the 'public service communication event support' definition and would count. </w:t>
      </w:r>
    </w:p>
    <w:p w14:paraId="12862984" w14:textId="77777777" w:rsidR="00367AFA" w:rsidRPr="00367AFA" w:rsidRDefault="00367AFA" w:rsidP="00367AFA">
      <w:pPr>
        <w:widowControl w:val="0"/>
        <w:suppressAutoHyphens/>
        <w:rPr>
          <w:rFonts w:eastAsia="Lucida Sans Unicode"/>
          <w:kern w:val="1"/>
        </w:rPr>
      </w:pPr>
    </w:p>
    <w:p w14:paraId="3FF3696C"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xml:space="preserve">5) Participation in an </w:t>
      </w:r>
      <w:r w:rsidRPr="00367AFA">
        <w:rPr>
          <w:rFonts w:ascii="Arial" w:eastAsia="Lucida Sans Unicode" w:hAnsi="Arial"/>
          <w:b/>
          <w:bCs/>
          <w:kern w:val="1"/>
        </w:rPr>
        <w:t>UNPLANNED EMERGENCY RESPONSE</w:t>
      </w:r>
      <w:r w:rsidRPr="00367AFA">
        <w:rPr>
          <w:rFonts w:ascii="Arial" w:eastAsia="Lucida Sans Unicode" w:hAnsi="Arial"/>
          <w:kern w:val="1"/>
        </w:rPr>
        <w:t xml:space="preserve"> when the Amateur Radio operator is on the scene. This also includes unplanned incident requests by public or served agencies for Amateur Radio participation.</w:t>
      </w:r>
    </w:p>
    <w:p w14:paraId="78201E1C" w14:textId="77777777" w:rsidR="00367AFA" w:rsidRPr="00367AFA" w:rsidRDefault="00367AFA" w:rsidP="00367AFA">
      <w:pPr>
        <w:widowControl w:val="0"/>
        <w:suppressAutoHyphens/>
        <w:spacing w:after="120"/>
        <w:ind w:left="707"/>
        <w:rPr>
          <w:rFonts w:ascii="Arial" w:eastAsia="Lucida Sans Unicode" w:hAnsi="Arial"/>
          <w:i/>
          <w:iCs/>
          <w:kern w:val="1"/>
        </w:rPr>
      </w:pPr>
      <w:r w:rsidRPr="00367AFA">
        <w:rPr>
          <w:rFonts w:ascii="Arial" w:eastAsia="Lucida Sans Unicode" w:hAnsi="Arial"/>
          <w:kern w:val="1"/>
        </w:rPr>
        <w:t> </w:t>
      </w:r>
      <w:r w:rsidRPr="00367AFA">
        <w:rPr>
          <w:rFonts w:ascii="Arial" w:eastAsia="Lucida Sans Unicode" w:hAnsi="Arial"/>
          <w:i/>
          <w:iCs/>
          <w:kern w:val="1"/>
        </w:rPr>
        <w:t>--5 points per hour (or any portion thereof) of time spent directly involved in the emergency operation; no limit.</w:t>
      </w:r>
    </w:p>
    <w:p w14:paraId="03301C20"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This category recognizes an Amateur Radio operator who is directly involved in an actual emergency operation. This includes the operator who is on the scene or out in the field, in the shelter, at the emergency operations center, at the hospital, or other served agency's headquarters or their temporary command center.</w:t>
      </w:r>
    </w:p>
    <w:p w14:paraId="67B3A627"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If you are an active participant in an unplanned incident -- or in other words, an emergency operation--you may take credit for this participation even though you may not be physically at the emergency scene.</w:t>
      </w:r>
    </w:p>
    <w:p w14:paraId="71FA1EA7"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Category 5 covers all the Amateur Radio operator participants such as net controllers, net liaison stations and other radio amateurs that support communications in unplanned incidents. Even if you are not actually on the emergency scene or at the shelter, etc, but are spending time and efforts for supporting the same emergency communication effort, then this time would count for points in Category 5.</w:t>
      </w:r>
    </w:p>
    <w:p w14:paraId="2376E082" w14:textId="77777777" w:rsidR="00367AFA" w:rsidRPr="00367AFA" w:rsidRDefault="00367AFA" w:rsidP="00367AFA">
      <w:pPr>
        <w:widowControl w:val="0"/>
        <w:suppressAutoHyphens/>
        <w:spacing w:after="120"/>
        <w:ind w:left="707"/>
        <w:rPr>
          <w:rFonts w:ascii="Arial" w:eastAsia="Lucida Sans Unicode" w:hAnsi="Arial"/>
          <w:kern w:val="1"/>
        </w:rPr>
      </w:pPr>
      <w:r w:rsidRPr="00367AFA">
        <w:rPr>
          <w:rFonts w:ascii="Arial" w:eastAsia="Lucida Sans Unicode" w:hAnsi="Arial"/>
          <w:kern w:val="1"/>
        </w:rPr>
        <w:t> As an example, if the National Weather Service activates SKYWARN, Amateur Radio operators serve as weather spotters from their home (or car, or work, or other locations) during the weather event. Then, a tornado strikes and the American Red Cross calls out the ARES members to serve in shelters and to provide support for damage assessment communications. These operators would be able to qualify for Category 5 points.</w:t>
      </w:r>
    </w:p>
    <w:p w14:paraId="7D19AABE" w14:textId="5796B03B" w:rsidR="00367AFA" w:rsidRPr="00367AFA" w:rsidRDefault="00367AFA" w:rsidP="004C2980">
      <w:pPr>
        <w:widowControl w:val="0"/>
        <w:suppressAutoHyphens/>
        <w:spacing w:after="120"/>
        <w:ind w:left="707"/>
        <w:rPr>
          <w:rFonts w:ascii="Arial" w:eastAsia="Lucida Sans Unicode" w:hAnsi="Arial"/>
          <w:kern w:val="1"/>
        </w:rPr>
      </w:pPr>
      <w:r w:rsidRPr="00367AFA">
        <w:rPr>
          <w:rFonts w:ascii="Arial" w:eastAsia="Lucida Sans Unicode" w:hAnsi="Arial"/>
          <w:kern w:val="1"/>
        </w:rPr>
        <w:t> There would likely be several net control operators, net liaison operators, traffic handlers, etc, who are away from the disaster scene, but are spending time to support the Amateur Radio emergency communication effort on behalf of the served agencies (American Red Cross and National Weather Service, in this example). They, too, would qualify for points under Category 5.</w:t>
      </w:r>
    </w:p>
    <w:p w14:paraId="5CB83647" w14:textId="77777777" w:rsidR="00367AFA" w:rsidRPr="00367AFA" w:rsidRDefault="00367AFA" w:rsidP="00367AFA">
      <w:pPr>
        <w:widowControl w:val="0"/>
        <w:suppressAutoHyphens/>
        <w:spacing w:after="120"/>
        <w:rPr>
          <w:rFonts w:ascii="Arial" w:eastAsia="Lucida Sans Unicode" w:hAnsi="Arial"/>
          <w:color w:val="000000"/>
          <w:kern w:val="1"/>
        </w:rPr>
      </w:pPr>
      <w:r w:rsidRPr="00367AFA">
        <w:rPr>
          <w:rFonts w:ascii="Arial" w:eastAsia="Lucida Sans Unicode" w:hAnsi="Arial"/>
          <w:color w:val="000000"/>
          <w:kern w:val="1"/>
        </w:rPr>
        <w:t xml:space="preserve">Notice that item 5 is only used for </w:t>
      </w:r>
      <w:r w:rsidRPr="00367AFA">
        <w:rPr>
          <w:rFonts w:ascii="Arial" w:eastAsia="Lucida Sans Unicode" w:hAnsi="Arial"/>
          <w:b/>
          <w:bCs/>
          <w:color w:val="000000"/>
          <w:kern w:val="1"/>
        </w:rPr>
        <w:t xml:space="preserve">UNPLANNED EMERGENCY RESPONSES. </w:t>
      </w:r>
      <w:r w:rsidRPr="00367AFA">
        <w:rPr>
          <w:rFonts w:ascii="Arial" w:eastAsia="Lucida Sans Unicode" w:hAnsi="Arial"/>
          <w:color w:val="000000"/>
          <w:kern w:val="1"/>
        </w:rPr>
        <w:t>This is when you are activated thru the ARES or other served agency.  Remember that ham operators DO NOT self activate.  Stay away from an emergency situation unless you are activated.  If you self activate you become part of the problem</w:t>
      </w:r>
    </w:p>
    <w:p w14:paraId="22073A5B" w14:textId="77777777" w:rsidR="00367AFA" w:rsidRPr="00367AFA" w:rsidRDefault="00367AFA" w:rsidP="00367AFA">
      <w:pPr>
        <w:widowControl w:val="0"/>
        <w:suppressAutoHyphens/>
        <w:rPr>
          <w:rFonts w:eastAsia="Lucida Sans Unicode"/>
          <w:kern w:val="1"/>
        </w:rPr>
      </w:pPr>
    </w:p>
    <w:p w14:paraId="0A567281"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73</w:t>
      </w:r>
    </w:p>
    <w:p w14:paraId="3173703E" w14:textId="77777777" w:rsidR="00367AFA" w:rsidRPr="00367AFA" w:rsidRDefault="00367AFA" w:rsidP="00367AFA">
      <w:pPr>
        <w:widowControl w:val="0"/>
        <w:suppressAutoHyphens/>
        <w:spacing w:after="120"/>
        <w:rPr>
          <w:rFonts w:ascii="Arial" w:eastAsia="Lucida Sans Unicode" w:hAnsi="Arial"/>
          <w:kern w:val="1"/>
        </w:rPr>
      </w:pPr>
      <w:r w:rsidRPr="00367AFA">
        <w:rPr>
          <w:rFonts w:ascii="Arial" w:eastAsia="Lucida Sans Unicode" w:hAnsi="Arial"/>
          <w:kern w:val="1"/>
        </w:rPr>
        <w:t>David WA3EZN</w:t>
      </w:r>
    </w:p>
    <w:p w14:paraId="34A5C8E6" w14:textId="77777777" w:rsidR="00367AFA" w:rsidRPr="00367AFA" w:rsidRDefault="00367AFA" w:rsidP="00367AFA">
      <w:pPr>
        <w:widowControl w:val="0"/>
        <w:suppressAutoHyphens/>
        <w:spacing w:after="120"/>
        <w:rPr>
          <w:rFonts w:ascii="Arial" w:eastAsia="Lucida Sans Unicode" w:hAnsi="Arial"/>
          <w:color w:val="000000"/>
          <w:kern w:val="1"/>
        </w:rPr>
      </w:pPr>
      <w:r w:rsidRPr="00367AFA">
        <w:rPr>
          <w:rFonts w:ascii="Arial" w:eastAsia="Lucida Sans Unicode" w:hAnsi="Arial"/>
          <w:color w:val="000000"/>
          <w:kern w:val="1"/>
        </w:rPr>
        <w:t>Ohio Section Traffic Manager</w:t>
      </w:r>
    </w:p>
    <w:p w14:paraId="2DD12FB9" w14:textId="77777777" w:rsidR="00FA7155" w:rsidRDefault="00FA7155" w:rsidP="001522E1">
      <w:pPr>
        <w:rPr>
          <w:bCs/>
        </w:rPr>
      </w:pPr>
    </w:p>
    <w:p w14:paraId="14F26D80" w14:textId="24910B00" w:rsidR="003D4474" w:rsidRDefault="003D4474" w:rsidP="00FD0EAD">
      <w:pPr>
        <w:rPr>
          <w:b/>
          <w:bCs/>
          <w:i/>
          <w:sz w:val="28"/>
          <w:szCs w:val="28"/>
        </w:rPr>
      </w:pPr>
    </w:p>
    <w:p w14:paraId="0637D226" w14:textId="4CC3BA72" w:rsidR="00FD0EAD" w:rsidRPr="0031188E" w:rsidRDefault="00662746" w:rsidP="00FD0EAD">
      <w:pPr>
        <w:rPr>
          <w:b/>
          <w:bCs/>
          <w:i/>
          <w:sz w:val="32"/>
          <w:szCs w:val="32"/>
        </w:rPr>
      </w:pPr>
      <w:bookmarkStart w:id="16" w:name="pic"/>
      <w:bookmarkEnd w:id="16"/>
      <w:r w:rsidRPr="0031188E">
        <w:rPr>
          <w:b/>
          <w:bCs/>
          <w:i/>
          <w:noProof/>
          <w:sz w:val="32"/>
          <w:szCs w:val="32"/>
        </w:rPr>
        <w:drawing>
          <wp:anchor distT="0" distB="0" distL="114300" distR="114300" simplePos="0" relativeHeight="251664384" behindDoc="1" locked="0" layoutInCell="1" allowOverlap="1" wp14:anchorId="02FFBEAC" wp14:editId="7252AD93">
            <wp:simplePos x="0" y="0"/>
            <wp:positionH relativeFrom="margin">
              <wp:align>right</wp:align>
            </wp:positionH>
            <wp:positionV relativeFrom="paragraph">
              <wp:posOffset>45720</wp:posOffset>
            </wp:positionV>
            <wp:extent cx="2430780" cy="1988820"/>
            <wp:effectExtent l="0" t="0" r="7620" b="0"/>
            <wp:wrapTight wrapText="bothSides">
              <wp:wrapPolygon edited="0">
                <wp:start x="0" y="0"/>
                <wp:lineTo x="0" y="21310"/>
                <wp:lineTo x="21498" y="21310"/>
                <wp:lineTo x="21498" y="0"/>
                <wp:lineTo x="0" y="0"/>
              </wp:wrapPolygon>
            </wp:wrapTight>
            <wp:docPr id="30" name="Picture 30" descr="https://2.bp.blogspot.com/-oQO2ZhFk6aw/VBjpD66yEYI/AAAAAAAAAqM/nD52ReWN8sw1FQZIklfi8EF5VjzPNckUACPcBGAYYCw/s320/John%2BKD8IDJ-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2.bp.blogspot.com/-oQO2ZhFk6aw/VBjpD66yEYI/AAAAAAAAAqM/nD52ReWN8sw1FQZIklfi8EF5VjzPNckUACPcBGAYYCw/s320/John%2BKD8IDJ-small.jpg">
                      <a:hlinkClick r:id="rId47"/>
                    </pic:cNvPr>
                    <pic:cNvPicPr>
                      <a:picLocks noChangeAspect="1" noChangeArrowheads="1"/>
                    </pic:cNvPicPr>
                  </pic:nvPicPr>
                  <pic:blipFill rotWithShape="1">
                    <a:blip r:embed="rId48">
                      <a:extLst>
                        <a:ext uri="{28A0092B-C50C-407E-A947-70E740481C1C}">
                          <a14:useLocalDpi xmlns:a14="http://schemas.microsoft.com/office/drawing/2010/main" val="0"/>
                        </a:ext>
                      </a:extLst>
                    </a:blip>
                    <a:srcRect l="13250" t="13000" r="7000"/>
                    <a:stretch/>
                  </pic:blipFill>
                  <pic:spPr bwMode="auto">
                    <a:xfrm>
                      <a:off x="0" y="0"/>
                      <a:ext cx="2430780" cy="198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D0EAD" w:rsidRPr="0031188E">
        <w:rPr>
          <w:b/>
          <w:bCs/>
          <w:i/>
          <w:sz w:val="32"/>
          <w:szCs w:val="32"/>
        </w:rPr>
        <w:t xml:space="preserve">From the Public Information Coordinator </w:t>
      </w:r>
    </w:p>
    <w:p w14:paraId="2685BD38" w14:textId="1D5A0ECA" w:rsidR="00FD0EAD" w:rsidRPr="00FD0EAD" w:rsidRDefault="00FD0EAD" w:rsidP="00FD0EAD">
      <w:pPr>
        <w:rPr>
          <w:b/>
          <w:bCs/>
          <w:i/>
        </w:rPr>
      </w:pPr>
      <w:r w:rsidRPr="00FD0EAD">
        <w:rPr>
          <w:b/>
          <w:bCs/>
          <w:i/>
        </w:rPr>
        <w:t>John Ross, KD8IDJ - PIC</w:t>
      </w:r>
    </w:p>
    <w:bookmarkStart w:id="17" w:name="_Hlk62150115"/>
    <w:p w14:paraId="73B8D6C5" w14:textId="37C32A4B" w:rsidR="00FD0EAD" w:rsidRPr="00FD0EAD" w:rsidRDefault="00B16A7A" w:rsidP="00FD0EAD">
      <w:pPr>
        <w:rPr>
          <w:b/>
          <w:bCs/>
        </w:rPr>
      </w:pPr>
      <w:r>
        <w:fldChar w:fldCharType="begin"/>
      </w:r>
      <w:r>
        <w:instrText xml:space="preserve"> HYPERLINK "mailto:john.ross3@worldnet.att.net" </w:instrText>
      </w:r>
      <w:r>
        <w:fldChar w:fldCharType="separate"/>
      </w:r>
      <w:r w:rsidR="00FD0EAD" w:rsidRPr="00FD0EAD">
        <w:rPr>
          <w:color w:val="0563C1" w:themeColor="hyperlink"/>
          <w:u w:val="single"/>
        </w:rPr>
        <w:t>john.ross3@worldnet.att.net</w:t>
      </w:r>
      <w:r>
        <w:rPr>
          <w:color w:val="0563C1" w:themeColor="hyperlink"/>
          <w:u w:val="single"/>
        </w:rPr>
        <w:fldChar w:fldCharType="end"/>
      </w:r>
      <w:r w:rsidR="00FD0EAD" w:rsidRPr="00FD0EAD">
        <w:rPr>
          <w:b/>
          <w:bCs/>
        </w:rPr>
        <w:t xml:space="preserve"> </w:t>
      </w:r>
    </w:p>
    <w:bookmarkEnd w:id="17"/>
    <w:p w14:paraId="15144412" w14:textId="2192ADDC" w:rsidR="00FD0EAD" w:rsidRPr="00FD0EAD" w:rsidRDefault="002C7C81" w:rsidP="00FD0EAD">
      <w:pPr>
        <w:rPr>
          <w:b/>
          <w:bCs/>
          <w:u w:val="single"/>
        </w:rPr>
      </w:pPr>
      <w:r w:rsidRPr="00940C64">
        <w:rPr>
          <w:b/>
          <w:bCs/>
          <w:noProof/>
        </w:rPr>
        <w:drawing>
          <wp:anchor distT="0" distB="0" distL="114300" distR="114300" simplePos="0" relativeHeight="251749376" behindDoc="1" locked="0" layoutInCell="1" allowOverlap="1" wp14:anchorId="00A11843" wp14:editId="68495EF5">
            <wp:simplePos x="0" y="0"/>
            <wp:positionH relativeFrom="margin">
              <wp:posOffset>2228850</wp:posOffset>
            </wp:positionH>
            <wp:positionV relativeFrom="paragraph">
              <wp:posOffset>101917</wp:posOffset>
            </wp:positionV>
            <wp:extent cx="1419225" cy="1152525"/>
            <wp:effectExtent l="0" t="0" r="9525" b="9525"/>
            <wp:wrapTight wrapText="bothSides">
              <wp:wrapPolygon edited="0">
                <wp:start x="7828" y="0"/>
                <wp:lineTo x="1450" y="1785"/>
                <wp:lineTo x="580" y="4284"/>
                <wp:lineTo x="2030" y="5712"/>
                <wp:lineTo x="0" y="8212"/>
                <wp:lineTo x="0" y="8926"/>
                <wp:lineTo x="1450" y="11425"/>
                <wp:lineTo x="580" y="12496"/>
                <wp:lineTo x="1450" y="13210"/>
                <wp:lineTo x="8698" y="17137"/>
                <wp:lineTo x="9278" y="21421"/>
                <wp:lineTo x="11307" y="21421"/>
                <wp:lineTo x="11887" y="21421"/>
                <wp:lineTo x="12177" y="18565"/>
                <wp:lineTo x="11887" y="17137"/>
                <wp:lineTo x="19715" y="14638"/>
                <wp:lineTo x="21165" y="12139"/>
                <wp:lineTo x="19136" y="11425"/>
                <wp:lineTo x="21455" y="8569"/>
                <wp:lineTo x="21455" y="7855"/>
                <wp:lineTo x="19426" y="5712"/>
                <wp:lineTo x="21165" y="4284"/>
                <wp:lineTo x="20005" y="3213"/>
                <wp:lineTo x="13917" y="0"/>
                <wp:lineTo x="7828" y="0"/>
              </wp:wrapPolygon>
            </wp:wrapTight>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r:link="rId50" cstate="print">
                      <a:extLst>
                        <a:ext uri="{28A0092B-C50C-407E-A947-70E740481C1C}">
                          <a14:useLocalDpi xmlns:a14="http://schemas.microsoft.com/office/drawing/2010/main" val="0"/>
                        </a:ext>
                      </a:extLst>
                    </a:blip>
                    <a:srcRect/>
                    <a:stretch>
                      <a:fillRect/>
                    </a:stretch>
                  </pic:blipFill>
                  <pic:spPr bwMode="auto">
                    <a:xfrm>
                      <a:off x="0" y="0"/>
                      <a:ext cx="1419225"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331915" w14:textId="23DA4641" w:rsidR="00CF7768" w:rsidRDefault="00CF7768" w:rsidP="009C3D4D"/>
    <w:p w14:paraId="57F2AEAD" w14:textId="14240EF9" w:rsidR="00B33E9B" w:rsidRDefault="00B33E9B" w:rsidP="009C3D4D"/>
    <w:p w14:paraId="6688F0CE" w14:textId="61827815" w:rsidR="00180316" w:rsidRDefault="00180316" w:rsidP="00180316">
      <w:pPr>
        <w:rPr>
          <w:sz w:val="20"/>
          <w:szCs w:val="20"/>
        </w:rPr>
      </w:pPr>
    </w:p>
    <w:p w14:paraId="0C7B183F" w14:textId="08BC4EDE" w:rsidR="00DE3AFE" w:rsidRDefault="00DE3AFE" w:rsidP="00180316"/>
    <w:p w14:paraId="5099906E" w14:textId="77777777" w:rsidR="00DE3AFE" w:rsidRDefault="00DE3AFE" w:rsidP="00180316"/>
    <w:p w14:paraId="69F6FCC0" w14:textId="277AE177" w:rsidR="00DE3AFE" w:rsidRDefault="00DE3AFE" w:rsidP="00180316"/>
    <w:p w14:paraId="3A1B4041" w14:textId="3ED60B79" w:rsidR="00DE3AFE" w:rsidRDefault="00DE3AFE" w:rsidP="00180316"/>
    <w:p w14:paraId="4ABB6ACE" w14:textId="002C5F1D" w:rsidR="00DE3AFE" w:rsidRDefault="00DE3AFE" w:rsidP="00180316"/>
    <w:p w14:paraId="728DF5ED" w14:textId="0DB56BA5" w:rsidR="00BE0879" w:rsidRPr="00BE0879" w:rsidRDefault="00BE0879" w:rsidP="00BE0879">
      <w:pPr>
        <w:shd w:val="clear" w:color="auto" w:fill="FFFFFF"/>
        <w:rPr>
          <w:rFonts w:ascii="Arial" w:eastAsia="Times New Roman" w:hAnsi="Arial" w:cs="Arial"/>
          <w:color w:val="222222"/>
        </w:rPr>
      </w:pPr>
    </w:p>
    <w:p w14:paraId="7C6410DB" w14:textId="3FEEA12E" w:rsidR="00EA5294" w:rsidRPr="00EA5294" w:rsidRDefault="00BE0879" w:rsidP="00EA5294">
      <w:pPr>
        <w:shd w:val="clear" w:color="auto" w:fill="FFFFFF"/>
        <w:rPr>
          <w:rFonts w:ascii="Arial" w:eastAsia="Times New Roman" w:hAnsi="Arial" w:cs="Arial"/>
          <w:color w:val="222222"/>
        </w:rPr>
      </w:pPr>
      <w:r w:rsidRPr="00BE0879">
        <w:rPr>
          <w:rFonts w:ascii="Arial" w:eastAsia="Times New Roman" w:hAnsi="Arial" w:cs="Arial"/>
          <w:color w:val="222222"/>
        </w:rPr>
        <w:t> </w:t>
      </w:r>
      <w:r w:rsidR="00EA5294">
        <w:rPr>
          <w:noProof/>
        </w:rPr>
        <w:drawing>
          <wp:inline distT="0" distB="0" distL="0" distR="0" wp14:anchorId="35B0B4C4" wp14:editId="5F9DB326">
            <wp:extent cx="2585720" cy="1167765"/>
            <wp:effectExtent l="0" t="0" r="5080" b="0"/>
            <wp:docPr id="65" name="Picture 6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text, clipar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85720" cy="1167765"/>
                    </a:xfrm>
                    <a:prstGeom prst="rect">
                      <a:avLst/>
                    </a:prstGeom>
                    <a:noFill/>
                    <a:ln>
                      <a:noFill/>
                    </a:ln>
                  </pic:spPr>
                </pic:pic>
              </a:graphicData>
            </a:graphic>
          </wp:inline>
        </w:drawing>
      </w:r>
    </w:p>
    <w:p w14:paraId="25E7AEF3" w14:textId="77777777" w:rsidR="00EA5294" w:rsidRPr="00EA5294" w:rsidRDefault="00EA5294" w:rsidP="00EA5294">
      <w:pPr>
        <w:shd w:val="clear" w:color="auto" w:fill="FFFFFF"/>
        <w:rPr>
          <w:rFonts w:ascii="Arial" w:eastAsia="Times New Roman" w:hAnsi="Arial" w:cs="Arial"/>
          <w:color w:val="222222"/>
        </w:rPr>
      </w:pPr>
      <w:r w:rsidRPr="00EA5294">
        <w:rPr>
          <w:rFonts w:ascii="Arial" w:eastAsia="Times New Roman" w:hAnsi="Arial" w:cs="Arial"/>
          <w:color w:val="222222"/>
        </w:rPr>
        <w:t> </w:t>
      </w:r>
    </w:p>
    <w:p w14:paraId="442F70D3" w14:textId="77777777" w:rsidR="00EA5294" w:rsidRPr="00EA5294" w:rsidRDefault="00EA5294" w:rsidP="00EA5294">
      <w:pPr>
        <w:shd w:val="clear" w:color="auto" w:fill="FFFFFF"/>
        <w:rPr>
          <w:rFonts w:eastAsia="Times New Roman"/>
          <w:color w:val="222222"/>
        </w:rPr>
      </w:pPr>
      <w:r w:rsidRPr="00EA5294">
        <w:rPr>
          <w:rFonts w:eastAsia="Times New Roman"/>
          <w:b/>
          <w:bCs/>
          <w:color w:val="222222"/>
          <w:sz w:val="28"/>
          <w:szCs w:val="28"/>
          <w:u w:val="single"/>
        </w:rPr>
        <w:t>MORE UPDATES ON THE 2022 NEWSLETTER CONTEST…AND BEYOND</w:t>
      </w:r>
    </w:p>
    <w:p w14:paraId="6B08329B"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348A49F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As September comes to a close the entry date for the Ohio Section 2022 Newsletter Contest gets closer!</w:t>
      </w:r>
    </w:p>
    <w:p w14:paraId="3845351E"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5213A14E"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IF you publish your newsletter in December  for January 2022 you can also send an entry for next year’s contest. That means in just two months we begin the kickoff for the best and biggest newsletter in the country…and maybe the world!!!!</w:t>
      </w:r>
    </w:p>
    <w:p w14:paraId="56200C45"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2683923A"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The rules remain the same…you’ll need two different copies of your newsletters to be officially be entered but if the last few years are any indication that won’t be a problem. Entering as always been smooth and usually ahead of the June 30</w:t>
      </w:r>
      <w:r w:rsidRPr="00EA5294">
        <w:rPr>
          <w:rFonts w:eastAsia="Times New Roman"/>
          <w:color w:val="222222"/>
          <w:vertAlign w:val="superscript"/>
        </w:rPr>
        <w:t>th</w:t>
      </w:r>
      <w:r w:rsidRPr="00EA5294">
        <w:rPr>
          <w:rFonts w:eastAsia="Times New Roman"/>
          <w:color w:val="222222"/>
        </w:rPr>
        <w:t> deadline we have for the newsletters from all of the clubs. The winners will be announced in August next year.</w:t>
      </w:r>
    </w:p>
    <w:p w14:paraId="208D88C6"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70C4D544"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In case you’re wondering which newsletter took First Place in the Great Lakes Section…so am I!!! The winner was supposed to be announced at our combined convention in Kentucky which was cancelled.</w:t>
      </w:r>
    </w:p>
    <w:p w14:paraId="4A367A87"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27076B61"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As I understand  it we should know the who, where and when the regional  winner will be announced very soon. So keep an eye on your emails and get the presses warned up for another great year of newsletters!</w:t>
      </w:r>
    </w:p>
    <w:p w14:paraId="62AF3603"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76B7FFC2" w14:textId="36FFFEF5" w:rsidR="00EA5294" w:rsidRPr="00EA5294" w:rsidRDefault="0030454F" w:rsidP="00EA5294">
      <w:pPr>
        <w:shd w:val="clear" w:color="auto" w:fill="FFFFFF"/>
        <w:rPr>
          <w:rFonts w:eastAsia="Times New Roman"/>
          <w:color w:val="222222"/>
        </w:rPr>
      </w:pPr>
      <w:r>
        <w:rPr>
          <w:noProof/>
        </w:rPr>
        <w:lastRenderedPageBreak/>
        <w:drawing>
          <wp:inline distT="0" distB="0" distL="0" distR="0" wp14:anchorId="1B45DBA6" wp14:editId="76124C24">
            <wp:extent cx="1944370" cy="1536700"/>
            <wp:effectExtent l="0" t="0" r="0" b="6350"/>
            <wp:docPr id="66" name="Picture 66" descr="A person wearing headpho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A person wearing headphones&#10;&#10;Description automatically generated with medium confidence"/>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944370" cy="1536700"/>
                    </a:xfrm>
                    <a:prstGeom prst="rect">
                      <a:avLst/>
                    </a:prstGeom>
                    <a:noFill/>
                    <a:ln>
                      <a:noFill/>
                    </a:ln>
                  </pic:spPr>
                </pic:pic>
              </a:graphicData>
            </a:graphic>
          </wp:inline>
        </w:drawing>
      </w:r>
    </w:p>
    <w:p w14:paraId="3657DA9E" w14:textId="0304A885" w:rsidR="00EA5294" w:rsidRDefault="00EA5294" w:rsidP="00EA5294">
      <w:pPr>
        <w:shd w:val="clear" w:color="auto" w:fill="FFFFFF"/>
        <w:rPr>
          <w:rFonts w:eastAsia="Times New Roman"/>
          <w:b/>
          <w:bCs/>
          <w:color w:val="222222"/>
          <w:sz w:val="28"/>
          <w:szCs w:val="28"/>
        </w:rPr>
      </w:pPr>
      <w:r w:rsidRPr="0030454F">
        <w:rPr>
          <w:rFonts w:eastAsia="Times New Roman"/>
          <w:b/>
          <w:bCs/>
          <w:color w:val="222222"/>
        </w:rPr>
        <w:t>QST and Young Hams on the Air</w:t>
      </w:r>
      <w:r w:rsidRPr="00EA5294">
        <w:rPr>
          <w:rFonts w:eastAsia="Times New Roman"/>
          <w:b/>
          <w:bCs/>
          <w:color w:val="222222"/>
          <w:sz w:val="28"/>
          <w:szCs w:val="28"/>
        </w:rPr>
        <w:t> </w:t>
      </w:r>
    </w:p>
    <w:p w14:paraId="2367F279" w14:textId="77777777" w:rsidR="0030454F" w:rsidRPr="00EA5294" w:rsidRDefault="0030454F" w:rsidP="00EA5294">
      <w:pPr>
        <w:shd w:val="clear" w:color="auto" w:fill="FFFFFF"/>
        <w:rPr>
          <w:rFonts w:eastAsia="Times New Roman"/>
          <w:b/>
          <w:bCs/>
          <w:color w:val="222222"/>
        </w:rPr>
      </w:pPr>
    </w:p>
    <w:p w14:paraId="636ABD95"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You might want to check out the October edition of QST. They have a great story about Young Hams on the Air and the Youth on the Air summer camp.</w:t>
      </w:r>
    </w:p>
    <w:p w14:paraId="10F7FA56"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144B7CBA"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There has been emphasis in the past couple of years to bring more youth to the Amateur Radio ranks...and that’s important to help keep the hobby growing and the flow of new ideas and to keep the technology moving forward.</w:t>
      </w:r>
    </w:p>
    <w:p w14:paraId="2EFCA9F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2E120E27"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While we want and welcome hams of any age the youth bring with them a different look, a different perspective that can open many new doors and opportunities. Believe me this is critical.</w:t>
      </w:r>
    </w:p>
    <w:p w14:paraId="05B5AD56"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25C77471"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I have belonged to a couple of other hobby related groups that saw their membership decline and their interest fade because  they became stagnant  and would not open their discussions and the hobby to younger members. I have witnessed several well respected hobby magazines fold, not only because the circulation dwindled,  but no one was offering new stories , new ideas, new approaches to keep things fresh and alive.</w:t>
      </w:r>
    </w:p>
    <w:p w14:paraId="6FCACF5E"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52822B74"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Remember, investing in a hobby means not only money, it means investing in people and welcoming their participation, their ideas and their interest. A good equation to follow and one that will keep us moving and growing so we can continue to pass along the history, the contributions and the importance of Amateur Radio!</w:t>
      </w:r>
    </w:p>
    <w:p w14:paraId="66C9E6F7"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6AAE8C29" w14:textId="77777777" w:rsidR="00EA5294" w:rsidRPr="00EA5294" w:rsidRDefault="00EA5294" w:rsidP="00EA5294">
      <w:pPr>
        <w:shd w:val="clear" w:color="auto" w:fill="FFFFFF"/>
        <w:rPr>
          <w:rFonts w:eastAsia="Times New Roman"/>
          <w:color w:val="222222"/>
        </w:rPr>
      </w:pPr>
    </w:p>
    <w:p w14:paraId="4543F974" w14:textId="32204D8A" w:rsidR="00EA5294" w:rsidRPr="00EA5294" w:rsidRDefault="00EA5294" w:rsidP="00EA5294">
      <w:pPr>
        <w:shd w:val="clear" w:color="auto" w:fill="FFFFFF"/>
        <w:rPr>
          <w:rFonts w:eastAsia="Times New Roman"/>
          <w:color w:val="222222"/>
        </w:rPr>
      </w:pPr>
      <w:r w:rsidRPr="00EA5294">
        <w:rPr>
          <w:rFonts w:eastAsia="Times New Roman"/>
          <w:color w:val="222222"/>
        </w:rPr>
        <w:t> </w:t>
      </w:r>
      <w:r w:rsidR="0030454F">
        <w:rPr>
          <w:noProof/>
        </w:rPr>
        <w:drawing>
          <wp:inline distT="0" distB="0" distL="0" distR="0" wp14:anchorId="475F3E0A" wp14:editId="67794386">
            <wp:extent cx="2286000" cy="1936115"/>
            <wp:effectExtent l="0" t="0" r="0" b="6985"/>
            <wp:docPr id="67" name="Picture 6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A picture containing text&#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286000" cy="1936115"/>
                    </a:xfrm>
                    <a:prstGeom prst="rect">
                      <a:avLst/>
                    </a:prstGeom>
                    <a:noFill/>
                    <a:ln>
                      <a:noFill/>
                    </a:ln>
                  </pic:spPr>
                </pic:pic>
              </a:graphicData>
            </a:graphic>
          </wp:inline>
        </w:drawing>
      </w:r>
    </w:p>
    <w:p w14:paraId="4BA1ADA8" w14:textId="4C12A9B0" w:rsidR="00EA5294" w:rsidRPr="0030454F" w:rsidRDefault="0030454F" w:rsidP="00EA5294">
      <w:pPr>
        <w:shd w:val="clear" w:color="auto" w:fill="FFFFFF"/>
        <w:rPr>
          <w:rFonts w:eastAsia="Times New Roman"/>
          <w:b/>
          <w:bCs/>
          <w:color w:val="222222"/>
          <w:sz w:val="28"/>
          <w:szCs w:val="28"/>
        </w:rPr>
      </w:pPr>
      <w:r w:rsidRPr="0030454F">
        <w:rPr>
          <w:rFonts w:eastAsia="Times New Roman"/>
          <w:b/>
          <w:bCs/>
          <w:color w:val="222222"/>
          <w:sz w:val="28"/>
          <w:szCs w:val="28"/>
        </w:rPr>
        <w:t>Football and Amateur Radio</w:t>
      </w:r>
    </w:p>
    <w:p w14:paraId="4BDF2EC9" w14:textId="77777777" w:rsidR="0030454F" w:rsidRPr="00EA5294" w:rsidRDefault="0030454F" w:rsidP="00EA5294">
      <w:pPr>
        <w:shd w:val="clear" w:color="auto" w:fill="FFFFFF"/>
        <w:rPr>
          <w:rFonts w:eastAsia="Times New Roman"/>
          <w:color w:val="222222"/>
        </w:rPr>
      </w:pPr>
    </w:p>
    <w:p w14:paraId="148FD469" w14:textId="5D2A2E48" w:rsidR="00EA5294" w:rsidRPr="00EA5294" w:rsidRDefault="00EA5294" w:rsidP="00EA5294">
      <w:pPr>
        <w:shd w:val="clear" w:color="auto" w:fill="FFFFFF"/>
        <w:rPr>
          <w:rFonts w:eastAsia="Times New Roman"/>
          <w:color w:val="222222"/>
        </w:rPr>
      </w:pPr>
      <w:r w:rsidRPr="00EA5294">
        <w:rPr>
          <w:rFonts w:eastAsia="Times New Roman"/>
          <w:color w:val="222222"/>
        </w:rPr>
        <w:t>I spent this past week and weekend at Ohio State University in Columbus practicing and marching with TBDBITL Alumni Marching Band. It’s an opportunity to help</w:t>
      </w:r>
      <w:r w:rsidR="0030454F">
        <w:rPr>
          <w:rFonts w:eastAsia="Times New Roman"/>
          <w:color w:val="222222"/>
        </w:rPr>
        <w:t xml:space="preserve"> 70 year old</w:t>
      </w:r>
      <w:r w:rsidRPr="00EA5294">
        <w:rPr>
          <w:rFonts w:eastAsia="Times New Roman"/>
          <w:color w:val="222222"/>
        </w:rPr>
        <w:t>  musicians feel like they are 20 years old again…until Sunday after the game.</w:t>
      </w:r>
    </w:p>
    <w:p w14:paraId="6CD47378" w14:textId="77777777" w:rsidR="00EA5294" w:rsidRPr="00EA5294" w:rsidRDefault="00EA5294" w:rsidP="00EA5294">
      <w:pPr>
        <w:shd w:val="clear" w:color="auto" w:fill="FFFFFF"/>
        <w:rPr>
          <w:rFonts w:eastAsia="Times New Roman"/>
          <w:color w:val="222222"/>
        </w:rPr>
      </w:pPr>
      <w:r w:rsidRPr="00EA5294">
        <w:rPr>
          <w:rFonts w:eastAsia="Times New Roman"/>
          <w:color w:val="222222"/>
        </w:rPr>
        <w:lastRenderedPageBreak/>
        <w:t> </w:t>
      </w:r>
    </w:p>
    <w:p w14:paraId="2D5EACB2"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But I was surprised at how any hams I heard…on many different repeaters …talking a little football , a little ham radio traffic, and a lot traffic about…well…traffic!! It’s hard to find traffic info on a cell phone…just a couple of one sided conversations. However, dial  up the area repeaters and you have a whole community sharing their frustrations about traffic, accidents,  parking and everyone can hear!!!. I was amazed…so TAKE THAT WIRELESS COMPANIES! Not only are hams using the technology that helped invent cell phones we are using it better! ( insert cheering crowd noise here)</w:t>
      </w:r>
    </w:p>
    <w:p w14:paraId="2413E3EF"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2A1C154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So, along with your regular gameday paraphernalia and refreshments  remember to take along a ham radio...maybe even a handheld with belt clip…because there is always the trip home after the game!!</w:t>
      </w:r>
    </w:p>
    <w:p w14:paraId="1269FDC6"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07393D65"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That’s it for this month…enjoy the Fall!</w:t>
      </w:r>
    </w:p>
    <w:p w14:paraId="39F50277"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076C609B"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73</w:t>
      </w:r>
    </w:p>
    <w:p w14:paraId="63C2D7D3"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 </w:t>
      </w:r>
    </w:p>
    <w:p w14:paraId="44DE985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John E. Ross</w:t>
      </w:r>
    </w:p>
    <w:p w14:paraId="2A87F20A"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ARRL Ohio Section Public Information Coordinator</w:t>
      </w:r>
    </w:p>
    <w:p w14:paraId="3C5D43B2"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KD8IDJ</w:t>
      </w:r>
    </w:p>
    <w:p w14:paraId="60FAEA3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614-459-4292 Home</w:t>
      </w:r>
    </w:p>
    <w:p w14:paraId="14F9198D" w14:textId="77777777" w:rsidR="00EA5294" w:rsidRPr="00EA5294" w:rsidRDefault="00EA5294" w:rsidP="00EA5294">
      <w:pPr>
        <w:shd w:val="clear" w:color="auto" w:fill="FFFFFF"/>
        <w:rPr>
          <w:rFonts w:eastAsia="Times New Roman"/>
          <w:color w:val="222222"/>
        </w:rPr>
      </w:pPr>
      <w:r w:rsidRPr="00EA5294">
        <w:rPr>
          <w:rFonts w:eastAsia="Times New Roman"/>
          <w:color w:val="222222"/>
        </w:rPr>
        <w:t>614-266-4292 Cell</w:t>
      </w:r>
    </w:p>
    <w:p w14:paraId="51D94B54" w14:textId="773FBFB0" w:rsidR="0031188E" w:rsidRPr="0031188E" w:rsidRDefault="0031188E" w:rsidP="0031188E">
      <w:pPr>
        <w:shd w:val="clear" w:color="auto" w:fill="FFFFFF"/>
        <w:rPr>
          <w:rFonts w:ascii="Arial" w:eastAsia="Times New Roman" w:hAnsi="Arial" w:cs="Arial"/>
          <w:color w:val="222222"/>
        </w:rPr>
      </w:pPr>
    </w:p>
    <w:p w14:paraId="182BAB3D" w14:textId="77777777" w:rsidR="0031188E" w:rsidRPr="0031188E" w:rsidRDefault="0031188E" w:rsidP="0031188E">
      <w:pPr>
        <w:shd w:val="clear" w:color="auto" w:fill="FFFFFF"/>
        <w:rPr>
          <w:rFonts w:ascii="Arial" w:eastAsia="Times New Roman" w:hAnsi="Arial" w:cs="Arial"/>
          <w:color w:val="222222"/>
        </w:rPr>
      </w:pPr>
      <w:r w:rsidRPr="0031188E">
        <w:rPr>
          <w:rFonts w:ascii="Arial" w:eastAsia="Times New Roman" w:hAnsi="Arial" w:cs="Arial"/>
          <w:color w:val="222222"/>
        </w:rPr>
        <w:t> </w:t>
      </w:r>
    </w:p>
    <w:p w14:paraId="2F4C017D" w14:textId="7B25E498" w:rsidR="00325EE9" w:rsidRPr="00E47AFB" w:rsidRDefault="00325EE9" w:rsidP="00E47AFB">
      <w:pPr>
        <w:shd w:val="clear" w:color="auto" w:fill="FFFFFF"/>
        <w:rPr>
          <w:rFonts w:ascii="Arial" w:eastAsia="Times New Roman" w:hAnsi="Arial" w:cs="Arial"/>
          <w:color w:val="222222"/>
        </w:rPr>
      </w:pPr>
    </w:p>
    <w:p w14:paraId="2353DBB8" w14:textId="77777777" w:rsidR="00325EE9" w:rsidRDefault="00325EE9" w:rsidP="00196DD0"/>
    <w:p w14:paraId="695747C6" w14:textId="77777777" w:rsidR="00325EE9" w:rsidRDefault="00325EE9" w:rsidP="00196DD0"/>
    <w:p w14:paraId="3FBDD9F5" w14:textId="77777777" w:rsidR="00A33442" w:rsidRPr="00FD0EAD" w:rsidRDefault="00A33442" w:rsidP="00A33442">
      <w:pPr>
        <w:rPr>
          <w:b/>
          <w:bCs/>
          <w:i/>
          <w:sz w:val="28"/>
          <w:szCs w:val="28"/>
        </w:rPr>
      </w:pPr>
      <w:bookmarkStart w:id="18" w:name="sec"/>
      <w:bookmarkEnd w:id="18"/>
      <w:r w:rsidRPr="00FD0EAD">
        <w:rPr>
          <w:b/>
          <w:bCs/>
          <w:i/>
          <w:noProof/>
          <w:sz w:val="28"/>
          <w:szCs w:val="28"/>
        </w:rPr>
        <w:drawing>
          <wp:anchor distT="0" distB="0" distL="114300" distR="114300" simplePos="0" relativeHeight="252848128" behindDoc="1" locked="0" layoutInCell="1" allowOverlap="1" wp14:anchorId="1236EB3E" wp14:editId="5FEB6564">
            <wp:simplePos x="0" y="0"/>
            <wp:positionH relativeFrom="margin">
              <wp:align>right</wp:align>
            </wp:positionH>
            <wp:positionV relativeFrom="paragraph">
              <wp:posOffset>48895</wp:posOffset>
            </wp:positionV>
            <wp:extent cx="2905760" cy="2179320"/>
            <wp:effectExtent l="0" t="0" r="8890" b="0"/>
            <wp:wrapTight wrapText="bothSides">
              <wp:wrapPolygon edited="0">
                <wp:start x="0" y="0"/>
                <wp:lineTo x="0" y="21336"/>
                <wp:lineTo x="21524" y="21336"/>
                <wp:lineTo x="2152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8BHL at work.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05760" cy="2179320"/>
                    </a:xfrm>
                    <a:prstGeom prst="rect">
                      <a:avLst/>
                    </a:prstGeom>
                  </pic:spPr>
                </pic:pic>
              </a:graphicData>
            </a:graphic>
            <wp14:sizeRelH relativeFrom="page">
              <wp14:pctWidth>0</wp14:pctWidth>
            </wp14:sizeRelH>
            <wp14:sizeRelV relativeFrom="page">
              <wp14:pctHeight>0</wp14:pctHeight>
            </wp14:sizeRelV>
          </wp:anchor>
        </w:drawing>
      </w:r>
      <w:r w:rsidRPr="00FD0EAD">
        <w:rPr>
          <w:b/>
          <w:bCs/>
          <w:i/>
          <w:sz w:val="28"/>
          <w:szCs w:val="28"/>
        </w:rPr>
        <w:t>From the Section Emergency Coordinator</w:t>
      </w:r>
    </w:p>
    <w:p w14:paraId="715F52CF" w14:textId="77777777" w:rsidR="00A33442" w:rsidRPr="00FD0EAD" w:rsidRDefault="00A33442" w:rsidP="00A33442">
      <w:pPr>
        <w:rPr>
          <w:b/>
          <w:bCs/>
          <w:i/>
        </w:rPr>
      </w:pPr>
      <w:r w:rsidRPr="00FD0EAD">
        <w:rPr>
          <w:b/>
          <w:bCs/>
          <w:i/>
        </w:rPr>
        <w:t>Stan Broadway, N8BHL - SEC</w:t>
      </w:r>
    </w:p>
    <w:p w14:paraId="70F8C1FD" w14:textId="77777777" w:rsidR="00A33442" w:rsidRDefault="00050705" w:rsidP="00A33442">
      <w:pPr>
        <w:rPr>
          <w:b/>
          <w:bCs/>
        </w:rPr>
      </w:pPr>
      <w:hyperlink r:id="rId55" w:history="1">
        <w:r w:rsidR="00A33442" w:rsidRPr="00745B57">
          <w:rPr>
            <w:rStyle w:val="Hyperlink"/>
          </w:rPr>
          <w:t>broadways@standi.com</w:t>
        </w:r>
      </w:hyperlink>
      <w:r w:rsidR="00A33442" w:rsidRPr="00FD0EAD">
        <w:rPr>
          <w:b/>
          <w:bCs/>
        </w:rPr>
        <w:t xml:space="preserve"> </w:t>
      </w:r>
    </w:p>
    <w:p w14:paraId="6A4624F7" w14:textId="77777777" w:rsidR="00325EE9" w:rsidRDefault="00325EE9" w:rsidP="00196DD0"/>
    <w:p w14:paraId="2EA2E383" w14:textId="552CCAC8" w:rsidR="00A3604C" w:rsidRPr="009E1468" w:rsidRDefault="00A3604C" w:rsidP="00A3604C"/>
    <w:p w14:paraId="74486628" w14:textId="77777777" w:rsidR="00E47AFB" w:rsidRDefault="00E47AFB" w:rsidP="00E47AFB">
      <w:r>
        <w:t>Put Up or Shut Up</w:t>
      </w:r>
    </w:p>
    <w:p w14:paraId="18841427" w14:textId="77777777" w:rsidR="00E47AFB" w:rsidRDefault="00E47AFB" w:rsidP="00E47AFB"/>
    <w:p w14:paraId="1E05ED51" w14:textId="77777777" w:rsidR="00E47AFB" w:rsidRDefault="00E47AFB" w:rsidP="00E47AFB">
      <w:r>
        <w:t>Well, that’s a little harsh. But it’s a likely situation we all may face if some situation causes us to be activated across Ohio.  For many, being in ARES is not exactly an active, gung-ho experience especially over the last year. But we’re getting back into the swing now, and it’s time to get our rusty rears out on to the street!  Thank you all for being part of public service events so far this summer!  And thank you for being ready for the call!  When (not if) that call comes, we will need to “put up” our best, most professional performance to first serve our communities, and second to justify our position as a viable volunteer agency.  Ohio Amateur Radio has a respected tradition of being ready.  It’s up to us to stay that way!</w:t>
      </w:r>
    </w:p>
    <w:p w14:paraId="646E0B66" w14:textId="77777777" w:rsidR="00E47AFB" w:rsidRDefault="00E47AFB" w:rsidP="00E47AFB"/>
    <w:p w14:paraId="6CB83320" w14:textId="77777777" w:rsidR="00E47AFB" w:rsidRDefault="00E47AFB" w:rsidP="00E47AFB">
      <w:r>
        <w:t xml:space="preserve">What does that look like?  Life in Ohio doesn’t offer those big events we read about- or does it? We’re not immune from statewide multiple tornado outbreaks, even Derecho’s which bring heavy damage. There are other widespread incidents that could result in ham radio operators being an integral part of Ohio’s response. </w:t>
      </w:r>
    </w:p>
    <w:p w14:paraId="718E421E" w14:textId="77777777" w:rsidR="00E47AFB" w:rsidRDefault="00E47AFB" w:rsidP="00E47AFB"/>
    <w:p w14:paraId="798B5D86" w14:textId="77777777" w:rsidR="00E47AFB" w:rsidRDefault="00E47AFB" w:rsidP="00E47AFB">
      <w:r>
        <w:lastRenderedPageBreak/>
        <w:t xml:space="preserve">Consider IDA and the issues it presented to responders. In the Gulf, where systems are very well hardened to storms, ham radio was there but major systems (with some exceptions) were operational.  Consider, however, what that storm system did to the northeast U.S. with extreme flooding and multiple deaths.  That type of thing could easily happen here- and our “Watch Desk” project of linked DMR/Fusion systems as well as HF voice and digital would be critical to provide situational awareness to your county EOC and the Ohio EOC. </w:t>
      </w:r>
    </w:p>
    <w:p w14:paraId="728FDBC8" w14:textId="77777777" w:rsidR="00E47AFB" w:rsidRDefault="00E47AFB" w:rsidP="00E47AFB"/>
    <w:p w14:paraId="13EF7C79" w14:textId="77777777" w:rsidR="00E47AFB" w:rsidRDefault="00E47AFB" w:rsidP="00E47AFB">
      <w:r>
        <w:t xml:space="preserve">It's for that reason we must practice and keep ourselves ready to go. The Ohio Simulated Emergency Test (SET) does just that, and we hope YOU will participate October 2.    By now you should know the drill, literally. A derecho followed by a long-term power outage in extreme cold weather (-30-ish) will create numerous hardships which would reasonably require the service of amateur radio. Consider warming shelters, transportation issues, communications for law and fire agencies not to mention supplies. Our SET this year will concentrate on the basics: activation, deployment, handling messages. </w:t>
      </w:r>
    </w:p>
    <w:p w14:paraId="6586E853" w14:textId="77777777" w:rsidR="00E47AFB" w:rsidRDefault="00E47AFB" w:rsidP="00E47AFB"/>
    <w:p w14:paraId="038BA51A" w14:textId="77777777" w:rsidR="00E47AFB" w:rsidRDefault="00E47AFB" w:rsidP="00E47AFB">
      <w:r>
        <w:t xml:space="preserve">I urge you to spend a few hours October 2 with your ARES group and stay prepared for the real thing! </w:t>
      </w:r>
    </w:p>
    <w:p w14:paraId="1F498DF8" w14:textId="77777777" w:rsidR="00E47AFB" w:rsidRDefault="00E47AFB" w:rsidP="00E47AFB"/>
    <w:p w14:paraId="63D82D6C" w14:textId="77777777" w:rsidR="00E47AFB" w:rsidRDefault="00E47AFB" w:rsidP="00E47AFB">
      <w:r>
        <w:t xml:space="preserve">In Ohio, the real thing may not actually be a “disaster”.  It might be something completely out of the routine that presents multiple challenges to our government agencies.  Such an event might be a full solar eclipse…and Ohio Amateur Radio has been meeting with literally hundreds of agency representatives for just that very thing.  April 8 2024, we will have the opportunity to watch a full solar eclipse move across Ohio. A number of counties will be directly affected, and at first the reality of the challenges isn’t apparent. But as we discuss the different aspects, these challenges become extremely large and difficult. It’s a good thing Ohio’s EMA is planning already! </w:t>
      </w:r>
    </w:p>
    <w:p w14:paraId="77536943" w14:textId="77777777" w:rsidR="00E47AFB" w:rsidRDefault="00E47AFB" w:rsidP="00E47AFB"/>
    <w:p w14:paraId="55FA3828" w14:textId="77777777" w:rsidR="00E47AFB" w:rsidRDefault="00E47AFB" w:rsidP="00E47AFB">
      <w:r>
        <w:rPr>
          <w:noProof/>
        </w:rPr>
        <w:drawing>
          <wp:inline distT="0" distB="0" distL="0" distR="0" wp14:anchorId="0D7A0D41" wp14:editId="1E5B3A20">
            <wp:extent cx="3571875" cy="3098678"/>
            <wp:effectExtent l="0" t="0" r="0" b="6985"/>
            <wp:docPr id="120" name="Picture 120" descr="History on the Horizon? Northeast Kingdom Close to Path o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istory on the Horizon? Northeast Kingdom Close to Path of ..."/>
                    <pic:cNvPicPr>
                      <a:picLocks noChangeAspect="1" noChangeArrowheads="1"/>
                    </pic:cNvPicPr>
                  </pic:nvPicPr>
                  <pic:blipFill rotWithShape="1">
                    <a:blip r:embed="rId56">
                      <a:extLst>
                        <a:ext uri="{28A0092B-C50C-407E-A947-70E740481C1C}">
                          <a14:useLocalDpi xmlns:a14="http://schemas.microsoft.com/office/drawing/2010/main" val="0"/>
                        </a:ext>
                      </a:extLst>
                    </a:blip>
                    <a:srcRect l="27725" t="30546" r="34775" b="14090"/>
                    <a:stretch/>
                  </pic:blipFill>
                  <pic:spPr bwMode="auto">
                    <a:xfrm>
                      <a:off x="0" y="0"/>
                      <a:ext cx="3581974" cy="3107439"/>
                    </a:xfrm>
                    <a:prstGeom prst="rect">
                      <a:avLst/>
                    </a:prstGeom>
                    <a:noFill/>
                    <a:ln>
                      <a:noFill/>
                    </a:ln>
                    <a:extLst>
                      <a:ext uri="{53640926-AAD7-44D8-BBD7-CCE9431645EC}">
                        <a14:shadowObscured xmlns:a14="http://schemas.microsoft.com/office/drawing/2010/main"/>
                      </a:ext>
                    </a:extLst>
                  </pic:spPr>
                </pic:pic>
              </a:graphicData>
            </a:graphic>
          </wp:inline>
        </w:drawing>
      </w:r>
    </w:p>
    <w:p w14:paraId="7B494A71" w14:textId="77777777" w:rsidR="00E47AFB" w:rsidRDefault="00E47AFB" w:rsidP="00E47AFB"/>
    <w:p w14:paraId="45B9D12E" w14:textId="77777777" w:rsidR="00E47AFB" w:rsidRDefault="00E47AFB" w:rsidP="00E47AFB">
      <w:r>
        <w:t xml:space="preserve">Many of the counties in the “total blackout’ zone are rural in nature, for example one may have a population under 100,000. On the days leading up to and after the eclipse, they may have to deal with 500-600,000 spectators… all wanting somewhere to stay, eat, get fuel and get home. It reinforces the state’s respect for and dependance on amateur radio to be invited to participate from the ground up.  </w:t>
      </w:r>
    </w:p>
    <w:p w14:paraId="049A9C91" w14:textId="77777777" w:rsidR="00E47AFB" w:rsidRDefault="00E47AFB" w:rsidP="00E47AFB">
      <w:r>
        <w:rPr>
          <w:noProof/>
        </w:rPr>
        <w:lastRenderedPageBreak/>
        <w:drawing>
          <wp:inline distT="0" distB="0" distL="0" distR="0" wp14:anchorId="2CD1AA5A" wp14:editId="0281188A">
            <wp:extent cx="3486150" cy="3662734"/>
            <wp:effectExtent l="0" t="0" r="0" b="0"/>
            <wp:docPr id="121" name="Picture 121" descr="The path of totality through North America - the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ath of totality through North America - the Great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493203" cy="3670144"/>
                    </a:xfrm>
                    <a:prstGeom prst="rect">
                      <a:avLst/>
                    </a:prstGeom>
                    <a:noFill/>
                    <a:ln>
                      <a:noFill/>
                    </a:ln>
                  </pic:spPr>
                </pic:pic>
              </a:graphicData>
            </a:graphic>
          </wp:inline>
        </w:drawing>
      </w:r>
    </w:p>
    <w:p w14:paraId="3A752BC3" w14:textId="77777777" w:rsidR="00E47AFB" w:rsidRDefault="00E47AFB" w:rsidP="00E47AFB"/>
    <w:p w14:paraId="3C1C9D73" w14:textId="77777777" w:rsidR="00E47AFB" w:rsidRDefault="00E47AFB" w:rsidP="00E47AFB">
      <w:r>
        <w:t xml:space="preserve">It's too early to formulate an ARES response just yet, but I wouldn’t be surprised if this becomes an “all hands” event, bringing operators from pretty much all over Ohio to get things done. With that, the challenge of where do ~we~ sleep, eat, get fuel, and even get around.  I’ll keep you updated as plans develop! </w:t>
      </w:r>
    </w:p>
    <w:p w14:paraId="30D114CD" w14:textId="77777777" w:rsidR="00E47AFB" w:rsidRDefault="00E47AFB" w:rsidP="00E47AFB"/>
    <w:p w14:paraId="6017D603" w14:textId="77777777" w:rsidR="00E47AFB" w:rsidRDefault="00E47AFB" w:rsidP="00E47AFB"/>
    <w:p w14:paraId="06CC2A8D" w14:textId="46D4FB1C" w:rsidR="008A5155" w:rsidRDefault="008A5155" w:rsidP="00196DD0"/>
    <w:p w14:paraId="73B22BE0" w14:textId="154A195A" w:rsidR="00CC6DFC" w:rsidRDefault="00CC6DFC" w:rsidP="00196DD0"/>
    <w:p w14:paraId="56BB579A" w14:textId="6C1C9AD7" w:rsidR="00CC6DFC" w:rsidRDefault="00CC6DFC" w:rsidP="00196DD0"/>
    <w:p w14:paraId="206D1987" w14:textId="1479076B" w:rsidR="00CC6DFC" w:rsidRDefault="00CC6DFC" w:rsidP="00196DD0"/>
    <w:p w14:paraId="021E5044" w14:textId="77777777" w:rsidR="00CC6DFC" w:rsidRDefault="00CC6DFC" w:rsidP="00196DD0"/>
    <w:p w14:paraId="40D08BBD" w14:textId="77777777" w:rsidR="00CC6DFC" w:rsidRPr="00004B13" w:rsidRDefault="00CC6DFC" w:rsidP="00CC6DFC">
      <w:pPr>
        <w:rPr>
          <w:rFonts w:eastAsia="Times New Roman"/>
          <w:b/>
          <w:i/>
          <w:sz w:val="28"/>
          <w:szCs w:val="28"/>
        </w:rPr>
      </w:pPr>
      <w:bookmarkStart w:id="19" w:name="syc"/>
      <w:bookmarkEnd w:id="19"/>
      <w:r w:rsidRPr="00004B13">
        <w:rPr>
          <w:rFonts w:eastAsia="Times New Roman"/>
          <w:b/>
          <w:i/>
          <w:sz w:val="28"/>
          <w:szCs w:val="28"/>
        </w:rPr>
        <w:t xml:space="preserve">From the Section Youth Coordinator </w:t>
      </w:r>
      <w:r w:rsidRPr="00004B13">
        <w:rPr>
          <w:noProof/>
        </w:rPr>
        <w:drawing>
          <wp:anchor distT="19050" distB="19050" distL="19050" distR="19050" simplePos="0" relativeHeight="252879872" behindDoc="0" locked="0" layoutInCell="1" hidden="0" allowOverlap="1" wp14:anchorId="4F2C4DBE" wp14:editId="71AF52FA">
            <wp:simplePos x="0" y="0"/>
            <wp:positionH relativeFrom="column">
              <wp:posOffset>3681413</wp:posOffset>
            </wp:positionH>
            <wp:positionV relativeFrom="paragraph">
              <wp:posOffset>19050</wp:posOffset>
            </wp:positionV>
            <wp:extent cx="3176588" cy="2365123"/>
            <wp:effectExtent l="0" t="0" r="0" b="0"/>
            <wp:wrapSquare wrapText="bothSides" distT="19050" distB="19050" distL="19050" distR="19050"/>
            <wp:docPr id="122" name="image8.png" descr="A person sitting at a table with a computer and headphones&#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2" name="image8.png" descr="A person sitting at a table with a computer and headphones&#10;&#10;Description automatically generated with medium confidence"/>
                    <pic:cNvPicPr preferRelativeResize="0"/>
                  </pic:nvPicPr>
                  <pic:blipFill>
                    <a:blip r:embed="rId58"/>
                    <a:srcRect l="8075" r="8930"/>
                    <a:stretch>
                      <a:fillRect/>
                    </a:stretch>
                  </pic:blipFill>
                  <pic:spPr>
                    <a:xfrm>
                      <a:off x="0" y="0"/>
                      <a:ext cx="3176588" cy="2365123"/>
                    </a:xfrm>
                    <a:prstGeom prst="rect">
                      <a:avLst/>
                    </a:prstGeom>
                    <a:ln/>
                  </pic:spPr>
                </pic:pic>
              </a:graphicData>
            </a:graphic>
          </wp:anchor>
        </w:drawing>
      </w:r>
    </w:p>
    <w:p w14:paraId="1B8D99F8" w14:textId="77777777" w:rsidR="00CC6DFC" w:rsidRPr="00004B13" w:rsidRDefault="00CC6DFC" w:rsidP="00CC6DFC">
      <w:pPr>
        <w:rPr>
          <w:rFonts w:eastAsia="Times New Roman"/>
          <w:sz w:val="36"/>
          <w:szCs w:val="36"/>
        </w:rPr>
      </w:pPr>
      <w:r w:rsidRPr="00004B13">
        <w:rPr>
          <w:rFonts w:eastAsia="Times New Roman"/>
          <w:b/>
          <w:i/>
          <w:sz w:val="28"/>
          <w:szCs w:val="28"/>
        </w:rPr>
        <w:t>Anthony Luscre, K8ZT - SYC</w:t>
      </w:r>
      <w:r w:rsidRPr="00004B13">
        <w:rPr>
          <w:rFonts w:eastAsia="Times New Roman"/>
          <w:sz w:val="36"/>
          <w:szCs w:val="36"/>
        </w:rPr>
        <w:t xml:space="preserve"> </w:t>
      </w:r>
    </w:p>
    <w:p w14:paraId="22587D70" w14:textId="77777777" w:rsidR="00CC6DFC" w:rsidRPr="00004B13" w:rsidRDefault="00050705" w:rsidP="00CC6DFC">
      <w:pPr>
        <w:rPr>
          <w:rFonts w:eastAsia="Times New Roman"/>
          <w:sz w:val="28"/>
          <w:szCs w:val="28"/>
        </w:rPr>
      </w:pPr>
      <w:hyperlink r:id="rId59">
        <w:r w:rsidR="00CC6DFC" w:rsidRPr="00004B13">
          <w:rPr>
            <w:rFonts w:eastAsia="Times New Roman"/>
            <w:color w:val="1155CC"/>
            <w:sz w:val="28"/>
            <w:szCs w:val="28"/>
            <w:u w:val="single"/>
          </w:rPr>
          <w:t xml:space="preserve">k8zt@arrl.net </w:t>
        </w:r>
      </w:hyperlink>
    </w:p>
    <w:p w14:paraId="37D0E9F6" w14:textId="77777777" w:rsidR="00CC6DFC" w:rsidRPr="00004B13" w:rsidRDefault="00CC6DFC" w:rsidP="00CC6DFC">
      <w:pPr>
        <w:rPr>
          <w:b/>
          <w:sz w:val="36"/>
          <w:szCs w:val="36"/>
        </w:rPr>
      </w:pPr>
    </w:p>
    <w:p w14:paraId="64AC45A7" w14:textId="77777777" w:rsidR="00CC6DFC" w:rsidRPr="00004B13" w:rsidRDefault="00CC6DFC" w:rsidP="00CC6DFC">
      <w:pPr>
        <w:rPr>
          <w:b/>
          <w:sz w:val="36"/>
          <w:szCs w:val="36"/>
        </w:rPr>
      </w:pPr>
      <w:r w:rsidRPr="00004B13">
        <w:rPr>
          <w:b/>
          <w:sz w:val="36"/>
          <w:szCs w:val="36"/>
        </w:rPr>
        <w:t>License Class &amp; Finding Your Grid Square and Other Hams in Your Area</w:t>
      </w:r>
    </w:p>
    <w:p w14:paraId="3FF8F5DA" w14:textId="77777777" w:rsidR="00CC6DFC" w:rsidRPr="00004B13" w:rsidRDefault="00CC6DFC" w:rsidP="00CC6DFC">
      <w:pPr>
        <w:rPr>
          <w:b/>
          <w:sz w:val="36"/>
          <w:szCs w:val="36"/>
        </w:rPr>
      </w:pPr>
    </w:p>
    <w:p w14:paraId="4CFC9266" w14:textId="77777777" w:rsidR="00CC6DFC" w:rsidRPr="00004B13" w:rsidRDefault="00CC6DFC" w:rsidP="00CC6DFC"/>
    <w:p w14:paraId="1089239B" w14:textId="77777777" w:rsidR="00CC6DFC" w:rsidRPr="00004B13" w:rsidRDefault="00CC6DFC" w:rsidP="00CC6DFC">
      <w:pPr>
        <w:rPr>
          <w:b/>
          <w:sz w:val="28"/>
          <w:szCs w:val="28"/>
        </w:rPr>
      </w:pPr>
      <w:r w:rsidRPr="00004B13">
        <w:rPr>
          <w:b/>
          <w:sz w:val="28"/>
          <w:szCs w:val="28"/>
        </w:rPr>
        <w:t>Cooperative Statewide AR Licensing Classes</w:t>
      </w:r>
    </w:p>
    <w:p w14:paraId="7827AEE6" w14:textId="77777777" w:rsidR="00CC6DFC" w:rsidRPr="00004B13" w:rsidRDefault="00CC6DFC" w:rsidP="00CC6DFC">
      <w:pPr>
        <w:rPr>
          <w:sz w:val="28"/>
          <w:szCs w:val="28"/>
        </w:rPr>
      </w:pPr>
      <w:r w:rsidRPr="00004B13">
        <w:rPr>
          <w:noProof/>
        </w:rPr>
        <w:lastRenderedPageBreak/>
        <w:drawing>
          <wp:anchor distT="114300" distB="114300" distL="114300" distR="114300" simplePos="0" relativeHeight="252880896" behindDoc="0" locked="0" layoutInCell="1" hidden="0" allowOverlap="1" wp14:anchorId="6E0F42AB" wp14:editId="5A7D9214">
            <wp:simplePos x="0" y="0"/>
            <wp:positionH relativeFrom="column">
              <wp:posOffset>3409950</wp:posOffset>
            </wp:positionH>
            <wp:positionV relativeFrom="paragraph">
              <wp:posOffset>271458</wp:posOffset>
            </wp:positionV>
            <wp:extent cx="3446115" cy="2953813"/>
            <wp:effectExtent l="0" t="0" r="0" b="0"/>
            <wp:wrapSquare wrapText="bothSides" distT="114300" distB="114300" distL="114300" distR="114300"/>
            <wp:docPr id="123" name="image1.png" descr="A group of people in a roo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23" name="image1.png" descr="A group of people in a room&#10;&#10;Description automatically generated with medium confidence"/>
                    <pic:cNvPicPr preferRelativeResize="0"/>
                  </pic:nvPicPr>
                  <pic:blipFill>
                    <a:blip r:embed="rId60"/>
                    <a:srcRect/>
                    <a:stretch>
                      <a:fillRect/>
                    </a:stretch>
                  </pic:blipFill>
                  <pic:spPr>
                    <a:xfrm>
                      <a:off x="0" y="0"/>
                      <a:ext cx="3446115" cy="2953813"/>
                    </a:xfrm>
                    <a:prstGeom prst="rect">
                      <a:avLst/>
                    </a:prstGeom>
                    <a:ln/>
                  </pic:spPr>
                </pic:pic>
              </a:graphicData>
            </a:graphic>
          </wp:anchor>
        </w:drawing>
      </w:r>
    </w:p>
    <w:p w14:paraId="256D933C" w14:textId="77777777" w:rsidR="00CC6DFC" w:rsidRPr="00004B13" w:rsidRDefault="00CC6DFC" w:rsidP="00CC6DFC">
      <w:r w:rsidRPr="00004B13">
        <w:t>Many local Amateur Radio clubs often run licensing classes. These are very important to maintaining and increasing the number of licensed hams in the US. They also play an important role in the recruitment of new members into local clubs. Quite often, these classes have only a minimum number of attendees in comparison to the amount of work put in by the club members that teach the classes. They have to find (sometimes also pay rent for) a place for the class and handle other aspects of teaching.</w:t>
      </w:r>
    </w:p>
    <w:p w14:paraId="77B62B00" w14:textId="77777777" w:rsidR="00CC6DFC" w:rsidRPr="00004B13" w:rsidRDefault="00CC6DFC" w:rsidP="00CC6DFC">
      <w:r w:rsidRPr="00004B13">
        <w:rPr>
          <w:noProof/>
        </w:rPr>
        <w:drawing>
          <wp:anchor distT="114300" distB="114300" distL="114300" distR="114300" simplePos="0" relativeHeight="252881920" behindDoc="0" locked="0" layoutInCell="1" hidden="0" allowOverlap="1" wp14:anchorId="1E5A0221" wp14:editId="7E105EF0">
            <wp:simplePos x="0" y="0"/>
            <wp:positionH relativeFrom="column">
              <wp:posOffset>3524250</wp:posOffset>
            </wp:positionH>
            <wp:positionV relativeFrom="paragraph">
              <wp:posOffset>295275</wp:posOffset>
            </wp:positionV>
            <wp:extent cx="3448050" cy="2264033"/>
            <wp:effectExtent l="0" t="0" r="0" b="0"/>
            <wp:wrapSquare wrapText="bothSides" distT="114300" distB="114300" distL="114300" distR="114300"/>
            <wp:docPr id="124" name="image2.jpg" descr="A picture containing engineering drawing&#10;&#10;Description automatically generated"/>
            <wp:cNvGraphicFramePr/>
            <a:graphic xmlns:a="http://schemas.openxmlformats.org/drawingml/2006/main">
              <a:graphicData uri="http://schemas.openxmlformats.org/drawingml/2006/picture">
                <pic:pic xmlns:pic="http://schemas.openxmlformats.org/drawingml/2006/picture">
                  <pic:nvPicPr>
                    <pic:cNvPr id="124" name="image2.jpg" descr="A picture containing engineering drawing&#10;&#10;Description automatically generated"/>
                    <pic:cNvPicPr preferRelativeResize="0"/>
                  </pic:nvPicPr>
                  <pic:blipFill>
                    <a:blip r:embed="rId61"/>
                    <a:srcRect/>
                    <a:stretch>
                      <a:fillRect/>
                    </a:stretch>
                  </pic:blipFill>
                  <pic:spPr>
                    <a:xfrm>
                      <a:off x="0" y="0"/>
                      <a:ext cx="3448050" cy="2264033"/>
                    </a:xfrm>
                    <a:prstGeom prst="rect">
                      <a:avLst/>
                    </a:prstGeom>
                    <a:ln/>
                  </pic:spPr>
                </pic:pic>
              </a:graphicData>
            </a:graphic>
          </wp:anchor>
        </w:drawing>
      </w:r>
    </w:p>
    <w:p w14:paraId="229CA6C6" w14:textId="77777777" w:rsidR="00CC6DFC" w:rsidRPr="00004B13" w:rsidRDefault="00CC6DFC" w:rsidP="00CC6DFC">
      <w:r w:rsidRPr="00004B13">
        <w:t xml:space="preserve">COVID has also been a factor complicating in-person classes. Last year our club, Cuyahoga Falls ARC- </w:t>
      </w:r>
      <w:hyperlink r:id="rId62">
        <w:r w:rsidRPr="00004B13">
          <w:rPr>
            <w:color w:val="1155CC"/>
            <w:u w:val="single"/>
          </w:rPr>
          <w:t>www.cfarc.org</w:t>
        </w:r>
      </w:hyperlink>
      <w:r w:rsidRPr="00004B13">
        <w:t>), decided to take our Tech and General Licensing Classes online. We used Google Meet for online conferencing and Google Classroom to manage the class, distribute materials, provide sample quizzes, share resources, etc. We had a combination of local students, wider-ranging Ohio students and students from three other states. We will be doing this again this year and would like to involve your local club.</w:t>
      </w:r>
    </w:p>
    <w:p w14:paraId="6EB6B27F" w14:textId="77777777" w:rsidR="00CC6DFC" w:rsidRPr="00004B13" w:rsidRDefault="00CC6DFC" w:rsidP="00CC6DFC"/>
    <w:p w14:paraId="71EAB7A8" w14:textId="77777777" w:rsidR="00CC6DFC" w:rsidRPr="00004B13" w:rsidRDefault="00CC6DFC" w:rsidP="00CC6DFC">
      <w:r w:rsidRPr="00004B13">
        <w:t xml:space="preserve">Our plan is to do our usual local recruitment of students for the classes, but we would also like to enlist your local club’s help in recruiting candidates from your local area. The big difference is we will refer any students from your area of the state to your local club for membership and, most importantly, in-person mentoring (Elmering). Even if you do not refer to them, if we have students from your area, we would like to know that we can refer them to you for membership and Elmering. </w:t>
      </w:r>
    </w:p>
    <w:p w14:paraId="54949C3E" w14:textId="77777777" w:rsidR="00CC6DFC" w:rsidRPr="00004B13" w:rsidRDefault="00CC6DFC" w:rsidP="00CC6DFC"/>
    <w:p w14:paraId="643AEC3C" w14:textId="77777777" w:rsidR="00CC6DFC" w:rsidRPr="00004B13" w:rsidRDefault="00CC6DFC" w:rsidP="00CC6DFC">
      <w:r w:rsidRPr="00004B13">
        <w:t>What we would like you to do:</w:t>
      </w:r>
    </w:p>
    <w:p w14:paraId="4385A159" w14:textId="77777777" w:rsidR="00CC6DFC" w:rsidRPr="00004B13" w:rsidRDefault="00CC6DFC" w:rsidP="00CC6DFC">
      <w:pPr>
        <w:numPr>
          <w:ilvl w:val="0"/>
          <w:numId w:val="46"/>
        </w:numPr>
        <w:spacing w:line="276" w:lineRule="auto"/>
      </w:pPr>
      <w:r w:rsidRPr="00004B13">
        <w:t>Advertise our classes in your newsletter, nets and local media</w:t>
      </w:r>
    </w:p>
    <w:p w14:paraId="788BAE38" w14:textId="77777777" w:rsidR="00CC6DFC" w:rsidRPr="00004B13" w:rsidRDefault="00CC6DFC" w:rsidP="00CC6DFC">
      <w:pPr>
        <w:numPr>
          <w:ilvl w:val="0"/>
          <w:numId w:val="46"/>
        </w:numPr>
        <w:spacing w:line="276" w:lineRule="auto"/>
      </w:pPr>
      <w:r w:rsidRPr="00004B13">
        <w:t>Let us know that you  are interested in getting referrals to your club</w:t>
      </w:r>
    </w:p>
    <w:p w14:paraId="21A780D9" w14:textId="77777777" w:rsidR="00CC6DFC" w:rsidRPr="00004B13" w:rsidRDefault="00CC6DFC" w:rsidP="00CC6DFC">
      <w:pPr>
        <w:numPr>
          <w:ilvl w:val="0"/>
          <w:numId w:val="46"/>
        </w:numPr>
        <w:spacing w:line="276" w:lineRule="auto"/>
      </w:pPr>
      <w:r w:rsidRPr="00004B13">
        <w:t>Take an active role in getting these new licensees on the air and acclimated with Amateur Radio operations</w:t>
      </w:r>
    </w:p>
    <w:p w14:paraId="3206CAE4" w14:textId="77777777" w:rsidR="00CC6DFC" w:rsidRPr="00004B13" w:rsidRDefault="00CC6DFC" w:rsidP="00CC6DFC"/>
    <w:p w14:paraId="49A2604C" w14:textId="77777777" w:rsidR="00CC6DFC" w:rsidRPr="00004B13" w:rsidRDefault="00CC6DFC" w:rsidP="00CC6DFC">
      <w:r w:rsidRPr="00004B13">
        <w:t>What we will do:</w:t>
      </w:r>
    </w:p>
    <w:p w14:paraId="75552AC8" w14:textId="77777777" w:rsidR="00CC6DFC" w:rsidRPr="00004B13" w:rsidRDefault="00CC6DFC" w:rsidP="00CC6DFC">
      <w:pPr>
        <w:numPr>
          <w:ilvl w:val="0"/>
          <w:numId w:val="47"/>
        </w:numPr>
        <w:spacing w:line="276" w:lineRule="auto"/>
      </w:pPr>
      <w:r w:rsidRPr="00004B13">
        <w:t>Provide free online Tech and General Class Licensing instruction</w:t>
      </w:r>
    </w:p>
    <w:p w14:paraId="5F573F6D" w14:textId="77777777" w:rsidR="00CC6DFC" w:rsidRPr="00004B13" w:rsidRDefault="00CC6DFC" w:rsidP="00CC6DFC">
      <w:pPr>
        <w:numPr>
          <w:ilvl w:val="0"/>
          <w:numId w:val="47"/>
        </w:numPr>
        <w:spacing w:line="276" w:lineRule="auto"/>
      </w:pPr>
      <w:r w:rsidRPr="00004B13">
        <w:t>Accommodate students from around Ohio and the US of all ages</w:t>
      </w:r>
    </w:p>
    <w:p w14:paraId="312933B5" w14:textId="77777777" w:rsidR="00CC6DFC" w:rsidRPr="00004B13" w:rsidRDefault="00CC6DFC" w:rsidP="00CC6DFC">
      <w:pPr>
        <w:numPr>
          <w:ilvl w:val="0"/>
          <w:numId w:val="47"/>
        </w:numPr>
        <w:spacing w:line="276" w:lineRule="auto"/>
      </w:pPr>
      <w:r w:rsidRPr="00004B13">
        <w:t>Welcome resources, handouts, recordings, guest lecturers, etc. from other clubs</w:t>
      </w:r>
    </w:p>
    <w:p w14:paraId="14B16AF1" w14:textId="77777777" w:rsidR="00CC6DFC" w:rsidRPr="00004B13" w:rsidRDefault="00CC6DFC" w:rsidP="00CC6DFC">
      <w:pPr>
        <w:numPr>
          <w:ilvl w:val="0"/>
          <w:numId w:val="47"/>
        </w:numPr>
        <w:spacing w:line="276" w:lineRule="auto"/>
      </w:pPr>
      <w:r w:rsidRPr="00004B13">
        <w:t>Provide a sample news release you can modify for your local media</w:t>
      </w:r>
    </w:p>
    <w:p w14:paraId="75605E43" w14:textId="77777777" w:rsidR="00CC6DFC" w:rsidRPr="00004B13" w:rsidRDefault="00CC6DFC" w:rsidP="00CC6DFC">
      <w:pPr>
        <w:numPr>
          <w:ilvl w:val="0"/>
          <w:numId w:val="47"/>
        </w:numPr>
        <w:spacing w:line="276" w:lineRule="auto"/>
      </w:pPr>
      <w:r w:rsidRPr="00004B13">
        <w:t>Refer all students completing the classes to radio clubs and VECs in their local area</w:t>
      </w:r>
    </w:p>
    <w:p w14:paraId="0D0D31D2" w14:textId="77777777" w:rsidR="00CC6DFC" w:rsidRPr="00004B13" w:rsidRDefault="00CC6DFC" w:rsidP="00CC6DFC">
      <w:pPr>
        <w:numPr>
          <w:ilvl w:val="0"/>
          <w:numId w:val="47"/>
        </w:numPr>
        <w:spacing w:line="276" w:lineRule="auto"/>
      </w:pPr>
      <w:r w:rsidRPr="00004B13">
        <w:t>Advertise the class on the ARRL website and locally</w:t>
      </w:r>
    </w:p>
    <w:p w14:paraId="4E3CF3F8" w14:textId="77777777" w:rsidR="00CC6DFC" w:rsidRPr="00004B13" w:rsidRDefault="00CC6DFC" w:rsidP="00CC6DFC"/>
    <w:p w14:paraId="13685128" w14:textId="77777777" w:rsidR="00CC6DFC" w:rsidRPr="00004B13" w:rsidRDefault="00CC6DFC" w:rsidP="00CC6DFC">
      <w:r w:rsidRPr="00004B13">
        <w:lastRenderedPageBreak/>
        <w:t>The Tech License classes will begin Sunday, Oct 10th, and run for six weeks. Classes are 1:30 to 4:00 PM and all students must pre-register. The General License classes are not yet scheduled but will run in January/February 2022</w:t>
      </w:r>
    </w:p>
    <w:p w14:paraId="23FE19C4" w14:textId="77777777" w:rsidR="00CC6DFC" w:rsidRPr="00004B13" w:rsidRDefault="00CC6DFC" w:rsidP="00CC6DFC"/>
    <w:p w14:paraId="662F2A73" w14:textId="77777777" w:rsidR="00CC6DFC" w:rsidRPr="00004B13" w:rsidRDefault="00CC6DFC" w:rsidP="00CC6DFC">
      <w:r w:rsidRPr="00004B13">
        <w:t>Resources/Links</w:t>
      </w:r>
    </w:p>
    <w:p w14:paraId="3A7C6B19" w14:textId="77777777" w:rsidR="00CC6DFC" w:rsidRPr="00004B13" w:rsidRDefault="00CC6DFC" w:rsidP="00CC6DFC">
      <w:pPr>
        <w:numPr>
          <w:ilvl w:val="0"/>
          <w:numId w:val="48"/>
        </w:numPr>
        <w:spacing w:line="276" w:lineRule="auto"/>
      </w:pPr>
      <w:r w:rsidRPr="00004B13">
        <w:t xml:space="preserve">Class Info- </w:t>
      </w:r>
      <w:hyperlink r:id="rId63">
        <w:r w:rsidRPr="00004B13">
          <w:rPr>
            <w:color w:val="1155CC"/>
            <w:u w:val="single"/>
          </w:rPr>
          <w:t>tiny.cc/beaham</w:t>
        </w:r>
      </w:hyperlink>
      <w:r w:rsidRPr="00004B13">
        <w:t xml:space="preserve"> or  </w:t>
      </w:r>
      <w:hyperlink r:id="rId64">
        <w:r w:rsidRPr="00004B13">
          <w:rPr>
            <w:color w:val="1155CC"/>
            <w:u w:val="single"/>
          </w:rPr>
          <w:t>link</w:t>
        </w:r>
      </w:hyperlink>
      <w:r w:rsidRPr="00004B13">
        <w:t xml:space="preserve"> (https://docs.google.com/presentation/d/e/2PACX-1vQU9aeMBjS5jeJn_Zz5bpxiFNKOdGkGePYGbXe_hk96aE2iabOZWtFcn4ONEdqMwsdnR6KTUQ4_jWNK/pub?start=false&amp;loop=false&amp;delayms=3000)</w:t>
      </w:r>
    </w:p>
    <w:p w14:paraId="52257872" w14:textId="77777777" w:rsidR="00CC6DFC" w:rsidRPr="00004B13" w:rsidRDefault="00CC6DFC" w:rsidP="00CC6DFC">
      <w:pPr>
        <w:numPr>
          <w:ilvl w:val="0"/>
          <w:numId w:val="48"/>
        </w:numPr>
        <w:spacing w:line="276" w:lineRule="auto"/>
      </w:pPr>
      <w:r w:rsidRPr="00004B13">
        <w:t xml:space="preserve">Class Registration- </w:t>
      </w:r>
      <w:hyperlink r:id="rId65">
        <w:r w:rsidRPr="00004B13">
          <w:rPr>
            <w:color w:val="1155CC"/>
            <w:u w:val="single"/>
          </w:rPr>
          <w:t>link</w:t>
        </w:r>
      </w:hyperlink>
      <w:r w:rsidRPr="00004B13">
        <w:t xml:space="preserve"> (http://tiny.cc/cfarc-tech)</w:t>
      </w:r>
    </w:p>
    <w:p w14:paraId="028A8981" w14:textId="77777777" w:rsidR="00CC6DFC" w:rsidRPr="00004B13" w:rsidRDefault="00CC6DFC" w:rsidP="00CC6DFC">
      <w:pPr>
        <w:numPr>
          <w:ilvl w:val="0"/>
          <w:numId w:val="48"/>
        </w:numPr>
        <w:spacing w:line="276" w:lineRule="auto"/>
      </w:pPr>
      <w:r w:rsidRPr="00004B13">
        <w:t>Sample News Release (a Google Doc that will make a copy and you can edit for your local media)-</w:t>
      </w:r>
      <w:hyperlink r:id="rId66">
        <w:r w:rsidRPr="00004B13">
          <w:rPr>
            <w:color w:val="1155CC"/>
            <w:u w:val="single"/>
          </w:rPr>
          <w:t xml:space="preserve"> link</w:t>
        </w:r>
      </w:hyperlink>
    </w:p>
    <w:p w14:paraId="17C9D668" w14:textId="77777777" w:rsidR="00CC6DFC" w:rsidRPr="00004B13" w:rsidRDefault="00CC6DFC" w:rsidP="00CC6DFC">
      <w:pPr>
        <w:numPr>
          <w:ilvl w:val="0"/>
          <w:numId w:val="48"/>
        </w:numPr>
        <w:spacing w:line="276" w:lineRule="auto"/>
      </w:pPr>
      <w:r w:rsidRPr="00004B13">
        <w:t xml:space="preserve">Flyer- </w:t>
      </w:r>
      <w:hyperlink r:id="rId67">
        <w:r w:rsidRPr="00004B13">
          <w:rPr>
            <w:color w:val="1155CC"/>
            <w:u w:val="single"/>
          </w:rPr>
          <w:t>link</w:t>
        </w:r>
      </w:hyperlink>
    </w:p>
    <w:p w14:paraId="353324A2" w14:textId="77777777" w:rsidR="00CC6DFC" w:rsidRPr="00004B13" w:rsidRDefault="00CC6DFC" w:rsidP="00CC6DFC">
      <w:pPr>
        <w:numPr>
          <w:ilvl w:val="0"/>
          <w:numId w:val="48"/>
        </w:numPr>
        <w:spacing w:line="276" w:lineRule="auto"/>
      </w:pPr>
      <w:r w:rsidRPr="00004B13">
        <w:t>Contact Information</w:t>
      </w:r>
    </w:p>
    <w:p w14:paraId="061124F6" w14:textId="77777777" w:rsidR="00CC6DFC" w:rsidRPr="00004B13" w:rsidRDefault="00CC6DFC" w:rsidP="00CC6DFC">
      <w:pPr>
        <w:numPr>
          <w:ilvl w:val="1"/>
          <w:numId w:val="48"/>
        </w:numPr>
        <w:spacing w:line="276" w:lineRule="auto"/>
      </w:pPr>
      <w:r w:rsidRPr="00004B13">
        <w:t>Anthony Luscre, K8ZT k8zt@arrl.net 330-650-1110</w:t>
      </w:r>
    </w:p>
    <w:p w14:paraId="5AC39721" w14:textId="77777777" w:rsidR="00CC6DFC" w:rsidRPr="00004B13" w:rsidRDefault="00CC6DFC" w:rsidP="00CC6DFC">
      <w:pPr>
        <w:numPr>
          <w:ilvl w:val="1"/>
          <w:numId w:val="48"/>
        </w:numPr>
        <w:spacing w:line="276" w:lineRule="auto"/>
      </w:pPr>
      <w:r w:rsidRPr="00004B13">
        <w:t>Jim Grover, N8PZL n8pzl@arrl.net 330 928-8921</w:t>
      </w:r>
    </w:p>
    <w:p w14:paraId="1C89BBCF" w14:textId="77777777" w:rsidR="00CC6DFC" w:rsidRPr="00004B13" w:rsidRDefault="00CC6DFC" w:rsidP="00CC6DFC">
      <w:r w:rsidRPr="00004B13">
        <w:t xml:space="preserve">Please contact us if interested in participating at </w:t>
      </w:r>
      <w:hyperlink r:id="rId68">
        <w:r w:rsidRPr="00004B13">
          <w:rPr>
            <w:color w:val="1155CC"/>
            <w:u w:val="single"/>
          </w:rPr>
          <w:t>k8zt@arrl.net</w:t>
        </w:r>
      </w:hyperlink>
    </w:p>
    <w:p w14:paraId="6AF6C079" w14:textId="77777777" w:rsidR="00CC6DFC" w:rsidRPr="00004B13" w:rsidRDefault="00CC6DFC" w:rsidP="00CC6DFC"/>
    <w:p w14:paraId="1742DEB7" w14:textId="77777777" w:rsidR="00CC6DFC" w:rsidRPr="00004B13" w:rsidRDefault="00CC6DFC" w:rsidP="00CC6DFC">
      <w:r w:rsidRPr="00004B13">
        <w:rPr>
          <w:b/>
        </w:rPr>
        <w:t>Finding Your Grid Square &amp; Other Hams in Your Area</w:t>
      </w:r>
    </w:p>
    <w:p w14:paraId="7B66D696" w14:textId="77777777" w:rsidR="00CC6DFC" w:rsidRPr="00004B13" w:rsidRDefault="00CC6DFC" w:rsidP="00CC6DFC"/>
    <w:p w14:paraId="33433CF7" w14:textId="77777777" w:rsidR="00CC6DFC" w:rsidRPr="00004B13" w:rsidRDefault="00CC6DFC" w:rsidP="00CC6DFC">
      <w:r w:rsidRPr="00004B13">
        <w:t>Hams use Grid Squares to describe their location. Many contests also use them for the exchange and there are also common on VHF contacts.</w:t>
      </w:r>
    </w:p>
    <w:p w14:paraId="3586AEF7" w14:textId="77777777" w:rsidR="00CC6DFC" w:rsidRPr="00004B13" w:rsidRDefault="00CC6DFC" w:rsidP="00CC6DFC"/>
    <w:p w14:paraId="0AF30E67" w14:textId="77777777" w:rsidR="00CC6DFC" w:rsidRPr="00004B13" w:rsidRDefault="00CC6DFC" w:rsidP="00CC6DFC">
      <w:pPr>
        <w:rPr>
          <w:b/>
        </w:rPr>
      </w:pPr>
      <w:r w:rsidRPr="00004B13">
        <w:rPr>
          <w:b/>
        </w:rPr>
        <w:t>Maidenhead Locator System (from Wikipedia)</w:t>
      </w:r>
    </w:p>
    <w:p w14:paraId="297C42A3" w14:textId="77777777" w:rsidR="00CC6DFC" w:rsidRPr="00004B13" w:rsidRDefault="00CC6DFC" w:rsidP="00CC6DFC"/>
    <w:p w14:paraId="1F152A0E" w14:textId="77777777" w:rsidR="00CC6DFC" w:rsidRPr="00004B13" w:rsidRDefault="00CC6DFC" w:rsidP="00CC6DFC">
      <w:r w:rsidRPr="00004B13">
        <w:t xml:space="preserve">Officially called the </w:t>
      </w:r>
      <w:hyperlink r:id="rId69">
        <w:r w:rsidRPr="00004B13">
          <w:rPr>
            <w:rFonts w:eastAsia="Georgia"/>
            <w:color w:val="0000FF"/>
            <w:u w:val="single"/>
          </w:rPr>
          <w:t>Maidenhead Locator System</w:t>
        </w:r>
      </w:hyperlink>
      <w:r w:rsidRPr="00004B13">
        <w:t xml:space="preserve"> (a.k.a. QTH Locator and IARU Locator) is a geocode system used by amateur radio operators to succinctly describe their geographic coordinates, which replaced the deprecated QRA locator, that was limited to European contacts.[1] Its purpose is to be concise, accurate, and robust in the face of interference and other adverse transmission conditions. The Maidenhead Locator System can describe locations anywhere in the world.</w:t>
      </w:r>
    </w:p>
    <w:p w14:paraId="09FB0F77" w14:textId="77777777" w:rsidR="00CC6DFC" w:rsidRPr="00004B13" w:rsidRDefault="00CC6DFC" w:rsidP="00CC6DFC"/>
    <w:p w14:paraId="7F8CFA6E" w14:textId="77777777" w:rsidR="00CC6DFC" w:rsidRPr="00004B13" w:rsidRDefault="00CC6DFC" w:rsidP="00CC6DFC">
      <w:r w:rsidRPr="00004B13">
        <w:t>Maidenhead locators are also commonly referred to as QTH Locator, grid locators or grid squares, although the "squares" are distorted on any non-equirectangular cartographic projection. Use of the terms QTH locator and QRA locator was initially discouraged, as it caused confusion with the older QRA locator system. The only abbreviation recommended indicating a Maidenhead reference in Morse code and radio teleprinter transmission was LOC, as in LOC KN28LH.[1]</w:t>
      </w:r>
    </w:p>
    <w:p w14:paraId="5E70429F" w14:textId="77777777" w:rsidR="00CC6DFC" w:rsidRPr="00004B13" w:rsidRDefault="00CC6DFC" w:rsidP="00CC6DFC"/>
    <w:p w14:paraId="13B8C6EC" w14:textId="77777777" w:rsidR="00CC6DFC" w:rsidRPr="00004B13" w:rsidRDefault="00CC6DFC" w:rsidP="00CC6DFC">
      <w:r w:rsidRPr="00004B13">
        <w:t>John Morris G4ANB originally devised the system and it was adopted at a meeting of the IARU VHF Working Group in Maidenhead, England in 1980.</w:t>
      </w:r>
    </w:p>
    <w:p w14:paraId="32B41A8F" w14:textId="77777777" w:rsidR="00CC6DFC" w:rsidRPr="00004B13" w:rsidRDefault="00CC6DFC" w:rsidP="00CC6DFC"/>
    <w:p w14:paraId="426BBD16" w14:textId="77777777" w:rsidR="00CC6DFC" w:rsidRPr="00004B13" w:rsidRDefault="00CC6DFC" w:rsidP="00CC6DFC">
      <w:r w:rsidRPr="00004B13">
        <w:t>A Maidenhead locator compresses latitude and longitude into a short string of characters, which is similar in concept to the World Geographic Reference System or GEOREF. This position information is presented in a limited level of precision to limit the number of characters needed for its transmission using voice, Morse code, or any other operating mode.[4]</w:t>
      </w:r>
    </w:p>
    <w:p w14:paraId="3A41C65D" w14:textId="77777777" w:rsidR="00CC6DFC" w:rsidRPr="00004B13" w:rsidRDefault="00CC6DFC" w:rsidP="00CC6DFC"/>
    <w:p w14:paraId="0863C1AB" w14:textId="77777777" w:rsidR="00CC6DFC" w:rsidRPr="00004B13" w:rsidRDefault="00CC6DFC" w:rsidP="00CC6DFC">
      <w:r w:rsidRPr="00004B13">
        <w:t>The chosen coding uses alternating pairs of letters and digits, like so:</w:t>
      </w:r>
    </w:p>
    <w:p w14:paraId="76097577" w14:textId="77777777" w:rsidR="00CC6DFC" w:rsidRPr="00004B13" w:rsidRDefault="00CC6DFC" w:rsidP="00CC6DFC">
      <w:r w:rsidRPr="00004B13">
        <w:t>BL11bh16</w:t>
      </w:r>
    </w:p>
    <w:p w14:paraId="63EC46D9" w14:textId="77777777" w:rsidR="00CC6DFC" w:rsidRPr="00004B13" w:rsidRDefault="00CC6DFC" w:rsidP="00CC6DFC">
      <w:r w:rsidRPr="00004B13">
        <w:lastRenderedPageBreak/>
        <w:t>In each pair, the first character encodes longitude and the second character encodes latitude.[5] These character pairs also have traditional names, and in the case of letters, the range of characters (or "encoding base number") used in each pair does vary.</w:t>
      </w:r>
      <w:r w:rsidRPr="00004B13">
        <w:rPr>
          <w:noProof/>
        </w:rPr>
        <w:drawing>
          <wp:anchor distT="114300" distB="114300" distL="114300" distR="114300" simplePos="0" relativeHeight="252882944" behindDoc="0" locked="0" layoutInCell="1" hidden="0" allowOverlap="1" wp14:anchorId="55170ACE" wp14:editId="70067725">
            <wp:simplePos x="0" y="0"/>
            <wp:positionH relativeFrom="column">
              <wp:posOffset>2857500</wp:posOffset>
            </wp:positionH>
            <wp:positionV relativeFrom="paragraph">
              <wp:posOffset>1104900</wp:posOffset>
            </wp:positionV>
            <wp:extent cx="4100513" cy="3075384"/>
            <wp:effectExtent l="0" t="0" r="0" b="0"/>
            <wp:wrapSquare wrapText="bothSides" distT="114300" distB="114300" distL="114300" distR="114300"/>
            <wp:docPr id="9" name="image4.png" descr="Diagram, timelin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9" name="image4.png" descr="Diagram, timeline&#10;&#10;Description automatically generated with medium confidence"/>
                    <pic:cNvPicPr preferRelativeResize="0"/>
                  </pic:nvPicPr>
                  <pic:blipFill>
                    <a:blip r:embed="rId70"/>
                    <a:srcRect/>
                    <a:stretch>
                      <a:fillRect/>
                    </a:stretch>
                  </pic:blipFill>
                  <pic:spPr>
                    <a:xfrm>
                      <a:off x="0" y="0"/>
                      <a:ext cx="4100513" cy="3075384"/>
                    </a:xfrm>
                    <a:prstGeom prst="rect">
                      <a:avLst/>
                    </a:prstGeom>
                    <a:ln/>
                  </pic:spPr>
                </pic:pic>
              </a:graphicData>
            </a:graphic>
          </wp:anchor>
        </w:drawing>
      </w:r>
    </w:p>
    <w:p w14:paraId="7A66CCF8" w14:textId="77777777" w:rsidR="00CC6DFC" w:rsidRPr="00004B13" w:rsidRDefault="00CC6DFC" w:rsidP="00CC6DFC"/>
    <w:p w14:paraId="54D233A3" w14:textId="77777777" w:rsidR="00CC6DFC" w:rsidRPr="00004B13" w:rsidRDefault="00CC6DFC" w:rsidP="00CC6DFC">
      <w:r w:rsidRPr="00004B13">
        <w:t>The world is divided into 324 (18×18) Maidenhead fields.</w:t>
      </w:r>
    </w:p>
    <w:p w14:paraId="1F13E3A3" w14:textId="77777777" w:rsidR="00CC6DFC" w:rsidRPr="00004B13" w:rsidRDefault="00CC6DFC" w:rsidP="00CC6DFC">
      <w:r w:rsidRPr="00004B13">
        <w:t>To avoid negative numbers in the input data, the system specifies that latitude is measured from the South Pole to the North Pole, and longitude measured eastward from the antimeridian of Greenwich, giving the Prime Meridian a false easting of 180° and the equator a false northing of 90°.</w:t>
      </w:r>
    </w:p>
    <w:p w14:paraId="59109B83" w14:textId="77777777" w:rsidR="00CC6DFC" w:rsidRPr="00004B13" w:rsidRDefault="00CC6DFC" w:rsidP="00CC6DFC"/>
    <w:p w14:paraId="6D2ACC60" w14:textId="77777777" w:rsidR="00CC6DFC" w:rsidRPr="00004B13" w:rsidRDefault="00CC6DFC" w:rsidP="00CC6DFC">
      <w:r w:rsidRPr="00004B13">
        <w:t>To simplify manual encoding, the base for the first pair of letters—traditionally called a field—was chosen to be 18, thus dividing the globe into 18 zones of longitude of 20° each, and 18 zones of latitude 10° each. These zones are encoded with the letters "A" through "R".</w:t>
      </w:r>
    </w:p>
    <w:p w14:paraId="1DEF6C46" w14:textId="77777777" w:rsidR="00CC6DFC" w:rsidRPr="00004B13" w:rsidRDefault="00CC6DFC" w:rsidP="00CC6DFC"/>
    <w:p w14:paraId="05197467" w14:textId="77777777" w:rsidR="00CC6DFC" w:rsidRPr="00004B13" w:rsidRDefault="00CC6DFC" w:rsidP="00CC6DFC">
      <w:r w:rsidRPr="00004B13">
        <w:t>Fields are divided into 100 squares each.</w:t>
      </w:r>
    </w:p>
    <w:p w14:paraId="3C934505" w14:textId="77777777" w:rsidR="00CC6DFC" w:rsidRPr="00004B13" w:rsidRDefault="00CC6DFC" w:rsidP="00CC6DFC">
      <w:r w:rsidRPr="00004B13">
        <w:t>The second pair of numbers, called a square and placed after the first pair of letters, uses a base number of 10, and is encoded using the digits "0" to "9". This is where the alternative name "grid squares" comes from. Each of these squares represents 1° of latitude by 2° of longitude. For additional precision, each square can optionally be sub-divided further, into subsquares. These are encoded into a second pair of letters, often (but not always) presented in lowercase. Again, to make manual calculations from degrees and minutes easier, 24 was chosen as the base number, giving these subsquares dimensions of 2.5' of latitude by 5' of longitude. The letters used are "a" through "x".</w:t>
      </w:r>
    </w:p>
    <w:p w14:paraId="78CBB418" w14:textId="77777777" w:rsidR="00CC6DFC" w:rsidRPr="00004B13" w:rsidRDefault="00CC6DFC" w:rsidP="00CC6DFC"/>
    <w:p w14:paraId="39C8F069" w14:textId="77777777" w:rsidR="00CC6DFC" w:rsidRPr="00004B13" w:rsidRDefault="00CC6DFC" w:rsidP="00CC6DFC">
      <w:r w:rsidRPr="00004B13">
        <w:t>The resulting Maidenhead subsquare locator string is hence composed of two letters, two digits, and two more letters. To give an example, W1AW, the American Radio Relay League's Hiram Percy Maxim Memorial Station in Newington, Connecticut, is found in grid locator ​FN31pr. Two points within the same Maidenhead subsquare are always less than 10.4 km (6.5 mi) apart, which means a Maidenhead locator can give adequate precision from only six easily transmissible characters.</w:t>
      </w:r>
    </w:p>
    <w:p w14:paraId="6CBBB100" w14:textId="77777777" w:rsidR="00CC6DFC" w:rsidRPr="00004B13" w:rsidRDefault="00CC6DFC" w:rsidP="00CC6DFC"/>
    <w:p w14:paraId="77824A6D" w14:textId="77777777" w:rsidR="00CC6DFC" w:rsidRPr="00004B13" w:rsidRDefault="00CC6DFC" w:rsidP="00CC6DFC">
      <w:r w:rsidRPr="00004B13">
        <w:t>For even more precise location mapping, two additional digits were proposed and ratified as an extended locator, making it altogether eight characters long, and dividing subsquares into even smaller ones. Such precision has uses in very short communication spans. Beyond this, no common definition exists to extend the system further into even smaller squares. Most often the extending is done by repeating alternating subsquare and square rules (base numbers 24 and 10 respectively). However, other bases for letter encodings have also been observed, and therefore such extended locators might not be compatible.</w:t>
      </w:r>
    </w:p>
    <w:p w14:paraId="5C6E3A7F" w14:textId="77777777" w:rsidR="00CC6DFC" w:rsidRPr="00004B13" w:rsidRDefault="00CC6DFC" w:rsidP="00CC6DFC"/>
    <w:p w14:paraId="0BC70091" w14:textId="77777777" w:rsidR="00CC6DFC" w:rsidRPr="00004B13" w:rsidRDefault="00CC6DFC" w:rsidP="00CC6DFC">
      <w:pPr>
        <w:rPr>
          <w:b/>
        </w:rPr>
      </w:pPr>
      <w:r w:rsidRPr="00004B13">
        <w:rPr>
          <w:b/>
        </w:rPr>
        <w:lastRenderedPageBreak/>
        <w:t>Finding Your Grid Square</w:t>
      </w:r>
      <w:r w:rsidRPr="00004B13">
        <w:rPr>
          <w:noProof/>
        </w:rPr>
        <w:drawing>
          <wp:anchor distT="114300" distB="114300" distL="114300" distR="114300" simplePos="0" relativeHeight="252883968" behindDoc="0" locked="0" layoutInCell="1" hidden="0" allowOverlap="1" wp14:anchorId="4315BF60" wp14:editId="345BA64F">
            <wp:simplePos x="0" y="0"/>
            <wp:positionH relativeFrom="column">
              <wp:posOffset>4261332</wp:posOffset>
            </wp:positionH>
            <wp:positionV relativeFrom="paragraph">
              <wp:posOffset>342900</wp:posOffset>
            </wp:positionV>
            <wp:extent cx="2682393" cy="3700463"/>
            <wp:effectExtent l="0" t="0" r="0" b="0"/>
            <wp:wrapSquare wrapText="bothSides" distT="114300" distB="114300" distL="114300" distR="114300"/>
            <wp:docPr id="8" name="image5.png" descr="Map&#10;&#10;Description automatically generated"/>
            <wp:cNvGraphicFramePr/>
            <a:graphic xmlns:a="http://schemas.openxmlformats.org/drawingml/2006/main">
              <a:graphicData uri="http://schemas.openxmlformats.org/drawingml/2006/picture">
                <pic:pic xmlns:pic="http://schemas.openxmlformats.org/drawingml/2006/picture">
                  <pic:nvPicPr>
                    <pic:cNvPr id="8" name="image5.png" descr="Map&#10;&#10;Description automatically generated"/>
                    <pic:cNvPicPr preferRelativeResize="0"/>
                  </pic:nvPicPr>
                  <pic:blipFill>
                    <a:blip r:embed="rId71"/>
                    <a:srcRect/>
                    <a:stretch>
                      <a:fillRect/>
                    </a:stretch>
                  </pic:blipFill>
                  <pic:spPr>
                    <a:xfrm>
                      <a:off x="0" y="0"/>
                      <a:ext cx="2682393" cy="3700463"/>
                    </a:xfrm>
                    <a:prstGeom prst="rect">
                      <a:avLst/>
                    </a:prstGeom>
                    <a:ln/>
                  </pic:spPr>
                </pic:pic>
              </a:graphicData>
            </a:graphic>
          </wp:anchor>
        </w:drawing>
      </w:r>
    </w:p>
    <w:p w14:paraId="6C6D79C3" w14:textId="77777777" w:rsidR="00CC6DFC" w:rsidRPr="00004B13" w:rsidRDefault="00CC6DFC" w:rsidP="00CC6DFC">
      <w:pPr>
        <w:rPr>
          <w:b/>
        </w:rPr>
      </w:pPr>
    </w:p>
    <w:p w14:paraId="3EE52BCB" w14:textId="77777777" w:rsidR="00CC6DFC" w:rsidRPr="00004B13" w:rsidRDefault="00CC6DFC" w:rsidP="00CC6DFC">
      <w:r w:rsidRPr="00004B13">
        <w:t>You can use a variety of methods to find your location’s Grid Square- maps, websites, Phone Apps, GPS, etc.</w:t>
      </w:r>
    </w:p>
    <w:p w14:paraId="78CDF19F" w14:textId="77777777" w:rsidR="00CC6DFC" w:rsidRPr="00004B13" w:rsidRDefault="00CC6DFC" w:rsidP="00CC6DFC">
      <w:pPr>
        <w:widowControl w:val="0"/>
        <w:numPr>
          <w:ilvl w:val="0"/>
          <w:numId w:val="49"/>
        </w:numPr>
        <w:spacing w:line="192" w:lineRule="auto"/>
      </w:pPr>
      <w:r w:rsidRPr="00004B13">
        <w:t xml:space="preserve">Websites- </w:t>
      </w:r>
    </w:p>
    <w:p w14:paraId="0FBB49AA" w14:textId="77777777" w:rsidR="00CC6DFC" w:rsidRPr="00004B13" w:rsidRDefault="00050705" w:rsidP="00CC6DFC">
      <w:pPr>
        <w:widowControl w:val="0"/>
        <w:numPr>
          <w:ilvl w:val="1"/>
          <w:numId w:val="49"/>
        </w:numPr>
        <w:spacing w:line="192" w:lineRule="auto"/>
        <w:rPr>
          <w:rFonts w:eastAsia="Georgia"/>
          <w:i/>
        </w:rPr>
      </w:pPr>
      <w:hyperlink r:id="rId72">
        <w:r w:rsidR="00CC6DFC" w:rsidRPr="00004B13">
          <w:rPr>
            <w:rFonts w:eastAsia="Georgia"/>
            <w:i/>
            <w:color w:val="0000FF"/>
          </w:rPr>
          <w:t>Amateur Radio Ham Radio Maidenhead Grid Square Locator Map</w:t>
        </w:r>
      </w:hyperlink>
    </w:p>
    <w:p w14:paraId="1F05BDA0" w14:textId="77777777" w:rsidR="00CC6DFC" w:rsidRPr="00004B13" w:rsidRDefault="00050705" w:rsidP="00CC6DFC">
      <w:pPr>
        <w:widowControl w:val="0"/>
        <w:numPr>
          <w:ilvl w:val="1"/>
          <w:numId w:val="49"/>
        </w:numPr>
        <w:spacing w:line="192" w:lineRule="auto"/>
        <w:rPr>
          <w:rFonts w:eastAsia="Georgia"/>
          <w:i/>
        </w:rPr>
      </w:pPr>
      <w:hyperlink r:id="rId73">
        <w:r w:rsidR="00CC6DFC" w:rsidRPr="00004B13">
          <w:rPr>
            <w:rFonts w:eastAsia="Georgia"/>
            <w:i/>
            <w:color w:val="0000FF"/>
          </w:rPr>
          <w:t>QRZ.com Grid Mapper</w:t>
        </w:r>
      </w:hyperlink>
    </w:p>
    <w:p w14:paraId="3A4865D0" w14:textId="77777777" w:rsidR="00CC6DFC" w:rsidRPr="00004B13" w:rsidRDefault="00CC6DFC" w:rsidP="00CC6DFC">
      <w:pPr>
        <w:widowControl w:val="0"/>
        <w:numPr>
          <w:ilvl w:val="0"/>
          <w:numId w:val="49"/>
        </w:numPr>
        <w:spacing w:line="192" w:lineRule="auto"/>
        <w:rPr>
          <w:rFonts w:eastAsia="Share Tech"/>
        </w:rPr>
      </w:pPr>
      <w:r w:rsidRPr="00004B13">
        <w:t>Maps-</w:t>
      </w:r>
    </w:p>
    <w:p w14:paraId="0676A95E" w14:textId="77777777" w:rsidR="00CC6DFC" w:rsidRPr="00004B13" w:rsidRDefault="00050705" w:rsidP="00CC6DFC">
      <w:pPr>
        <w:widowControl w:val="0"/>
        <w:numPr>
          <w:ilvl w:val="1"/>
          <w:numId w:val="49"/>
        </w:numPr>
        <w:spacing w:after="80" w:line="192" w:lineRule="auto"/>
        <w:rPr>
          <w:rFonts w:eastAsia="Georgia"/>
          <w:i/>
        </w:rPr>
      </w:pPr>
      <w:hyperlink r:id="rId74">
        <w:r w:rsidR="00CC6DFC" w:rsidRPr="00004B13">
          <w:rPr>
            <w:rFonts w:eastAsia="Georgia"/>
            <w:i/>
            <w:color w:val="0000FF"/>
          </w:rPr>
          <w:t>SOTA Maps</w:t>
        </w:r>
      </w:hyperlink>
    </w:p>
    <w:p w14:paraId="114C3598" w14:textId="77777777" w:rsidR="00CC6DFC" w:rsidRPr="00004B13" w:rsidRDefault="00CC6DFC" w:rsidP="00CC6DFC">
      <w:pPr>
        <w:widowControl w:val="0"/>
        <w:spacing w:after="80" w:line="192" w:lineRule="auto"/>
        <w:ind w:left="720"/>
        <w:rPr>
          <w:rFonts w:eastAsia="Georgia"/>
          <w:i/>
          <w:color w:val="0000FF"/>
        </w:rPr>
      </w:pPr>
      <w:r w:rsidRPr="00004B13">
        <w:rPr>
          <w:noProof/>
        </w:rPr>
        <w:drawing>
          <wp:anchor distT="114300" distB="114300" distL="114300" distR="114300" simplePos="0" relativeHeight="252884992" behindDoc="0" locked="0" layoutInCell="1" hidden="0" allowOverlap="1" wp14:anchorId="3B07F5C6" wp14:editId="3B6C74F0">
            <wp:simplePos x="0" y="0"/>
            <wp:positionH relativeFrom="column">
              <wp:posOffset>-114299</wp:posOffset>
            </wp:positionH>
            <wp:positionV relativeFrom="paragraph">
              <wp:posOffset>142875</wp:posOffset>
            </wp:positionV>
            <wp:extent cx="4291013" cy="2192275"/>
            <wp:effectExtent l="0" t="0" r="0" b="0"/>
            <wp:wrapSquare wrapText="bothSides" distT="114300" distB="114300" distL="114300" distR="114300"/>
            <wp:docPr id="125" name="image7.png" descr="Graphical user interface, application, map&#10;&#10;Description automatically generated"/>
            <wp:cNvGraphicFramePr/>
            <a:graphic xmlns:a="http://schemas.openxmlformats.org/drawingml/2006/main">
              <a:graphicData uri="http://schemas.openxmlformats.org/drawingml/2006/picture">
                <pic:pic xmlns:pic="http://schemas.openxmlformats.org/drawingml/2006/picture">
                  <pic:nvPicPr>
                    <pic:cNvPr id="125" name="image7.png" descr="Graphical user interface, application, map&#10;&#10;Description automatically generated"/>
                    <pic:cNvPicPr preferRelativeResize="0"/>
                  </pic:nvPicPr>
                  <pic:blipFill>
                    <a:blip r:embed="rId75"/>
                    <a:srcRect/>
                    <a:stretch>
                      <a:fillRect/>
                    </a:stretch>
                  </pic:blipFill>
                  <pic:spPr>
                    <a:xfrm>
                      <a:off x="0" y="0"/>
                      <a:ext cx="4291013" cy="2192275"/>
                    </a:xfrm>
                    <a:prstGeom prst="rect">
                      <a:avLst/>
                    </a:prstGeom>
                    <a:ln/>
                  </pic:spPr>
                </pic:pic>
              </a:graphicData>
            </a:graphic>
          </wp:anchor>
        </w:drawing>
      </w:r>
      <w:r w:rsidRPr="00004B13">
        <w:rPr>
          <w:noProof/>
        </w:rPr>
        <w:drawing>
          <wp:anchor distT="114300" distB="114300" distL="114300" distR="114300" simplePos="0" relativeHeight="252886016" behindDoc="0" locked="0" layoutInCell="1" hidden="0" allowOverlap="1" wp14:anchorId="4ACEE404" wp14:editId="7E0E5C91">
            <wp:simplePos x="0" y="0"/>
            <wp:positionH relativeFrom="column">
              <wp:posOffset>-114299</wp:posOffset>
            </wp:positionH>
            <wp:positionV relativeFrom="paragraph">
              <wp:posOffset>142875</wp:posOffset>
            </wp:positionV>
            <wp:extent cx="4291013" cy="2192275"/>
            <wp:effectExtent l="0" t="0" r="0" b="0"/>
            <wp:wrapSquare wrapText="bothSides" distT="114300" distB="114300" distL="114300" distR="114300"/>
            <wp:docPr id="126" name="image7.png" descr="Graphical user interface, application, map&#10;&#10;Description automatically generated"/>
            <wp:cNvGraphicFramePr/>
            <a:graphic xmlns:a="http://schemas.openxmlformats.org/drawingml/2006/main">
              <a:graphicData uri="http://schemas.openxmlformats.org/drawingml/2006/picture">
                <pic:pic xmlns:pic="http://schemas.openxmlformats.org/drawingml/2006/picture">
                  <pic:nvPicPr>
                    <pic:cNvPr id="126" name="image7.png" descr="Graphical user interface, application, map&#10;&#10;Description automatically generated"/>
                    <pic:cNvPicPr preferRelativeResize="0"/>
                  </pic:nvPicPr>
                  <pic:blipFill>
                    <a:blip r:embed="rId75"/>
                    <a:srcRect/>
                    <a:stretch>
                      <a:fillRect/>
                    </a:stretch>
                  </pic:blipFill>
                  <pic:spPr>
                    <a:xfrm>
                      <a:off x="0" y="0"/>
                      <a:ext cx="4291013" cy="2192275"/>
                    </a:xfrm>
                    <a:prstGeom prst="rect">
                      <a:avLst/>
                    </a:prstGeom>
                    <a:ln/>
                  </pic:spPr>
                </pic:pic>
              </a:graphicData>
            </a:graphic>
          </wp:anchor>
        </w:drawing>
      </w:r>
    </w:p>
    <w:p w14:paraId="33B0D5C5" w14:textId="77777777" w:rsidR="00CC6DFC" w:rsidRPr="00004B13" w:rsidRDefault="00050705" w:rsidP="00CC6DFC">
      <w:pPr>
        <w:widowControl w:val="0"/>
        <w:numPr>
          <w:ilvl w:val="1"/>
          <w:numId w:val="49"/>
        </w:numPr>
        <w:spacing w:line="192" w:lineRule="auto"/>
      </w:pPr>
      <w:hyperlink r:id="rId76">
        <w:r w:rsidR="00CC6DFC" w:rsidRPr="00004B13">
          <w:rPr>
            <w:rFonts w:eastAsia="Georgia"/>
            <w:i/>
            <w:color w:val="0000FF"/>
          </w:rPr>
          <w:t>DX Cluster GeoCoding</w:t>
        </w:r>
      </w:hyperlink>
      <w:r w:rsidR="00CC6DFC" w:rsidRPr="00004B13">
        <w:rPr>
          <w:rFonts w:eastAsia="Share Tech"/>
        </w:rPr>
        <w:t xml:space="preserve"> </w:t>
      </w:r>
    </w:p>
    <w:p w14:paraId="2205C055" w14:textId="77777777" w:rsidR="00CC6DFC" w:rsidRPr="00004B13" w:rsidRDefault="00CC6DFC" w:rsidP="00CC6DFC">
      <w:pPr>
        <w:widowControl w:val="0"/>
        <w:numPr>
          <w:ilvl w:val="0"/>
          <w:numId w:val="49"/>
        </w:numPr>
        <w:spacing w:line="192" w:lineRule="auto"/>
        <w:rPr>
          <w:rFonts w:eastAsia="Georgia"/>
          <w:i/>
          <w:color w:val="0000FF"/>
        </w:rPr>
      </w:pPr>
      <w:r w:rsidRPr="00004B13">
        <w:t>Phone Apps-</w:t>
      </w:r>
      <w:r w:rsidRPr="00004B13">
        <w:rPr>
          <w:rFonts w:eastAsia="Share Tech"/>
        </w:rPr>
        <w:t xml:space="preserve"> </w:t>
      </w:r>
      <w:hyperlink r:id="rId77">
        <w:r w:rsidRPr="00004B13">
          <w:rPr>
            <w:rFonts w:eastAsia="Georgia"/>
            <w:i/>
            <w:color w:val="0000FF"/>
          </w:rPr>
          <w:t>Android</w:t>
        </w:r>
      </w:hyperlink>
      <w:r w:rsidRPr="00004B13">
        <w:rPr>
          <w:rFonts w:eastAsia="Share Tech"/>
        </w:rPr>
        <w:t xml:space="preserve"> &amp; </w:t>
      </w:r>
      <w:hyperlink r:id="rId78">
        <w:r w:rsidRPr="00004B13">
          <w:rPr>
            <w:rFonts w:eastAsia="Georgia"/>
            <w:i/>
            <w:color w:val="0000FF"/>
          </w:rPr>
          <w:t>Apple iOS</w:t>
        </w:r>
      </w:hyperlink>
    </w:p>
    <w:p w14:paraId="51B04795" w14:textId="77777777" w:rsidR="00CC6DFC" w:rsidRPr="00004B13" w:rsidRDefault="00CC6DFC" w:rsidP="00CC6DFC">
      <w:pPr>
        <w:widowControl w:val="0"/>
        <w:numPr>
          <w:ilvl w:val="0"/>
          <w:numId w:val="49"/>
        </w:numPr>
        <w:spacing w:after="80" w:line="192" w:lineRule="auto"/>
        <w:rPr>
          <w:rFonts w:eastAsia="Share Tech"/>
        </w:rPr>
      </w:pPr>
      <w:r w:rsidRPr="00004B13">
        <w:t>Some GPSs</w:t>
      </w:r>
    </w:p>
    <w:p w14:paraId="72B6FCA3" w14:textId="77777777" w:rsidR="00CC6DFC" w:rsidRPr="00004B13" w:rsidRDefault="00CC6DFC" w:rsidP="00CC6DFC">
      <w:pPr>
        <w:widowControl w:val="0"/>
        <w:spacing w:after="80" w:line="192" w:lineRule="auto"/>
      </w:pPr>
    </w:p>
    <w:p w14:paraId="7106ED6D" w14:textId="77777777" w:rsidR="00CC6DFC" w:rsidRPr="00004B13" w:rsidRDefault="00CC6DFC" w:rsidP="00CC6DFC">
      <w:pPr>
        <w:widowControl w:val="0"/>
        <w:spacing w:after="80" w:line="192" w:lineRule="auto"/>
        <w:rPr>
          <w:b/>
        </w:rPr>
      </w:pPr>
      <w:r w:rsidRPr="00004B13">
        <w:rPr>
          <w:b/>
        </w:rPr>
        <w:t>Find Other Hams that Live in Your Area</w:t>
      </w:r>
    </w:p>
    <w:p w14:paraId="31CF6450" w14:textId="77777777" w:rsidR="00CC6DFC" w:rsidRPr="00004B13" w:rsidRDefault="00CC6DFC" w:rsidP="00CC6DFC">
      <w:pPr>
        <w:widowControl w:val="0"/>
        <w:spacing w:after="80" w:line="192" w:lineRule="auto"/>
      </w:pPr>
    </w:p>
    <w:p w14:paraId="7C481252" w14:textId="77777777" w:rsidR="00CC6DFC" w:rsidRPr="00004B13" w:rsidRDefault="00CC6DFC" w:rsidP="00CC6DFC">
      <w:pPr>
        <w:widowControl w:val="0"/>
        <w:spacing w:after="80" w:line="192" w:lineRule="auto"/>
      </w:pPr>
      <w:r w:rsidRPr="00004B13">
        <w:t>Once you have your Grid square you can use another tool- Amateur Radio License Map (</w:t>
      </w:r>
      <w:hyperlink r:id="rId79">
        <w:r w:rsidRPr="00004B13">
          <w:rPr>
            <w:color w:val="1155CC"/>
            <w:u w:val="single"/>
          </w:rPr>
          <w:t>https://haminfo.tetranz.com/map</w:t>
        </w:r>
      </w:hyperlink>
      <w:r w:rsidRPr="00004B13">
        <w:t>)</w:t>
      </w:r>
    </w:p>
    <w:p w14:paraId="73F3DC02" w14:textId="77777777" w:rsidR="00CC6DFC" w:rsidRPr="00004B13" w:rsidRDefault="00CC6DFC" w:rsidP="00CC6DFC">
      <w:pPr>
        <w:widowControl w:val="0"/>
        <w:spacing w:after="80" w:line="192" w:lineRule="auto"/>
      </w:pPr>
    </w:p>
    <w:p w14:paraId="6D4C1B41" w14:textId="77777777" w:rsidR="00CC6DFC" w:rsidRPr="00004B13" w:rsidRDefault="00CC6DFC" w:rsidP="00CC6DFC">
      <w:pPr>
        <w:widowControl w:val="0"/>
        <w:spacing w:after="80" w:line="192" w:lineRule="auto"/>
      </w:pPr>
      <w:r w:rsidRPr="00004B13">
        <w:rPr>
          <w:noProof/>
        </w:rPr>
        <w:lastRenderedPageBreak/>
        <w:drawing>
          <wp:inline distT="114300" distB="114300" distL="114300" distR="114300" wp14:anchorId="08023531" wp14:editId="57BF5EDC">
            <wp:extent cx="5834063" cy="2976912"/>
            <wp:effectExtent l="0" t="0" r="0" b="0"/>
            <wp:docPr id="127" name="image6.png" descr="Graphical user interface, text, application, email&#10;&#10;Description automatically generated"/>
            <wp:cNvGraphicFramePr/>
            <a:graphic xmlns:a="http://schemas.openxmlformats.org/drawingml/2006/main">
              <a:graphicData uri="http://schemas.openxmlformats.org/drawingml/2006/picture">
                <pic:pic xmlns:pic="http://schemas.openxmlformats.org/drawingml/2006/picture">
                  <pic:nvPicPr>
                    <pic:cNvPr id="127" name="image6.png" descr="Graphical user interface, text, application, email&#10;&#10;Description automatically generated"/>
                    <pic:cNvPicPr preferRelativeResize="0"/>
                  </pic:nvPicPr>
                  <pic:blipFill>
                    <a:blip r:embed="rId80"/>
                    <a:srcRect/>
                    <a:stretch>
                      <a:fillRect/>
                    </a:stretch>
                  </pic:blipFill>
                  <pic:spPr>
                    <a:xfrm>
                      <a:off x="0" y="0"/>
                      <a:ext cx="5834063" cy="2976912"/>
                    </a:xfrm>
                    <a:prstGeom prst="rect">
                      <a:avLst/>
                    </a:prstGeom>
                    <a:ln/>
                  </pic:spPr>
                </pic:pic>
              </a:graphicData>
            </a:graphic>
          </wp:inline>
        </w:drawing>
      </w:r>
    </w:p>
    <w:p w14:paraId="1BBE876C" w14:textId="77777777" w:rsidR="00CC6DFC" w:rsidRPr="00004B13" w:rsidRDefault="00CC6DFC" w:rsidP="00CC6DFC">
      <w:r w:rsidRPr="00004B13">
        <w:t>With this tool, you can find other hams in your area by using:</w:t>
      </w:r>
    </w:p>
    <w:p w14:paraId="775E08FB" w14:textId="77777777" w:rsidR="00CC6DFC" w:rsidRPr="00004B13" w:rsidRDefault="00CC6DFC" w:rsidP="00CC6DFC">
      <w:pPr>
        <w:numPr>
          <w:ilvl w:val="0"/>
          <w:numId w:val="45"/>
        </w:numPr>
        <w:spacing w:line="276" w:lineRule="auto"/>
      </w:pPr>
      <w:r w:rsidRPr="00004B13">
        <w:t>Callsign</w:t>
      </w:r>
      <w:r w:rsidRPr="00004B13">
        <w:rPr>
          <w:noProof/>
        </w:rPr>
        <w:drawing>
          <wp:anchor distT="114300" distB="114300" distL="114300" distR="114300" simplePos="0" relativeHeight="252887040" behindDoc="0" locked="0" layoutInCell="1" hidden="0" allowOverlap="1" wp14:anchorId="63A6F164" wp14:editId="16877082">
            <wp:simplePos x="0" y="0"/>
            <wp:positionH relativeFrom="column">
              <wp:posOffset>2556602</wp:posOffset>
            </wp:positionH>
            <wp:positionV relativeFrom="paragraph">
              <wp:posOffset>190500</wp:posOffset>
            </wp:positionV>
            <wp:extent cx="4310923" cy="3252788"/>
            <wp:effectExtent l="0" t="0" r="0" b="0"/>
            <wp:wrapSquare wrapText="bothSides" distT="114300" distB="114300" distL="114300" distR="114300"/>
            <wp:docPr id="192" name="image3.png" descr="Map&#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192" name="image3.png" descr="Map&#10;&#10;Description automatically generated with medium confidence"/>
                    <pic:cNvPicPr preferRelativeResize="0"/>
                  </pic:nvPicPr>
                  <pic:blipFill>
                    <a:blip r:embed="rId81"/>
                    <a:srcRect/>
                    <a:stretch>
                      <a:fillRect/>
                    </a:stretch>
                  </pic:blipFill>
                  <pic:spPr>
                    <a:xfrm>
                      <a:off x="0" y="0"/>
                      <a:ext cx="4310923" cy="3252788"/>
                    </a:xfrm>
                    <a:prstGeom prst="rect">
                      <a:avLst/>
                    </a:prstGeom>
                    <a:ln/>
                  </pic:spPr>
                </pic:pic>
              </a:graphicData>
            </a:graphic>
          </wp:anchor>
        </w:drawing>
      </w:r>
    </w:p>
    <w:p w14:paraId="6D8B81B6" w14:textId="77777777" w:rsidR="00CC6DFC" w:rsidRPr="00004B13" w:rsidRDefault="00CC6DFC" w:rsidP="00CC6DFC">
      <w:pPr>
        <w:numPr>
          <w:ilvl w:val="0"/>
          <w:numId w:val="45"/>
        </w:numPr>
        <w:spacing w:line="276" w:lineRule="auto"/>
      </w:pPr>
      <w:r w:rsidRPr="00004B13">
        <w:t>Gridsquare</w:t>
      </w:r>
    </w:p>
    <w:p w14:paraId="1BFC1F20" w14:textId="77777777" w:rsidR="00CC6DFC" w:rsidRPr="00004B13" w:rsidRDefault="00CC6DFC" w:rsidP="00CC6DFC">
      <w:pPr>
        <w:numPr>
          <w:ilvl w:val="0"/>
          <w:numId w:val="45"/>
        </w:numPr>
        <w:spacing w:line="276" w:lineRule="auto"/>
      </w:pPr>
      <w:r w:rsidRPr="00004B13">
        <w:t>Zipcode</w:t>
      </w:r>
    </w:p>
    <w:p w14:paraId="3242D9C7" w14:textId="77777777" w:rsidR="00CC6DFC" w:rsidRPr="00004B13" w:rsidRDefault="00CC6DFC" w:rsidP="00CC6DFC">
      <w:pPr>
        <w:numPr>
          <w:ilvl w:val="0"/>
          <w:numId w:val="45"/>
        </w:numPr>
        <w:spacing w:line="276" w:lineRule="auto"/>
      </w:pPr>
      <w:r w:rsidRPr="00004B13">
        <w:t>Street address.</w:t>
      </w:r>
    </w:p>
    <w:p w14:paraId="49A98840" w14:textId="77777777" w:rsidR="00CC6DFC" w:rsidRPr="00004B13" w:rsidRDefault="00CC6DFC" w:rsidP="00CC6DFC"/>
    <w:p w14:paraId="07DCDABE" w14:textId="77777777" w:rsidR="00CC6DFC" w:rsidRPr="00004B13" w:rsidRDefault="00CC6DFC" w:rsidP="00CC6DFC">
      <w:r w:rsidRPr="00004B13">
        <w:t>Give it a try, say “hi” to your newly found Ham neighbors and while you are at it please invite them to join your local radio club!</w:t>
      </w:r>
    </w:p>
    <w:p w14:paraId="3EC0562F" w14:textId="77777777" w:rsidR="00CC6DFC" w:rsidRPr="00004B13" w:rsidRDefault="00CC6DFC" w:rsidP="00CC6DFC">
      <w:pPr>
        <w:rPr>
          <w:b/>
        </w:rPr>
      </w:pPr>
    </w:p>
    <w:p w14:paraId="73B71486" w14:textId="77777777" w:rsidR="00CC6DFC" w:rsidRPr="00004B13" w:rsidRDefault="00CC6DFC" w:rsidP="00CC6DFC">
      <w:r w:rsidRPr="00004B13">
        <w:t>That’s it for this month; I hope to work you soon, maybe in one of the upcoming fall contests.</w:t>
      </w:r>
    </w:p>
    <w:p w14:paraId="519B5582" w14:textId="77777777" w:rsidR="00CC6DFC" w:rsidRDefault="00CC6DFC" w:rsidP="00CC6DFC">
      <w:r w:rsidRPr="00004B13">
        <w:t>73, Anthony, K8ZT</w:t>
      </w:r>
      <w:r>
        <w:rPr>
          <w:sz w:val="28"/>
          <w:szCs w:val="28"/>
        </w:rPr>
        <w:t xml:space="preserve"> </w:t>
      </w:r>
      <w:r>
        <w:t>(</w:t>
      </w:r>
      <w:hyperlink r:id="rId82">
        <w:r>
          <w:rPr>
            <w:color w:val="1155CC"/>
            <w:u w:val="single"/>
          </w:rPr>
          <w:t>k8zt@arrl.net</w:t>
        </w:r>
      </w:hyperlink>
      <w:r>
        <w:t>)</w:t>
      </w:r>
    </w:p>
    <w:p w14:paraId="1EBB94D6" w14:textId="77777777" w:rsidR="00A3604C" w:rsidRDefault="00A3604C" w:rsidP="00196DD0"/>
    <w:p w14:paraId="3315C927" w14:textId="65D2AF36" w:rsidR="008A5155" w:rsidRDefault="008A5155" w:rsidP="00196DD0">
      <w:bookmarkStart w:id="20" w:name="_rx78pteza7tg"/>
      <w:bookmarkEnd w:id="20"/>
    </w:p>
    <w:p w14:paraId="5E98A6D9" w14:textId="77777777" w:rsidR="008A5155" w:rsidRDefault="008A5155" w:rsidP="00196DD0"/>
    <w:p w14:paraId="1EF86129" w14:textId="5AB84288" w:rsidR="00492EEE" w:rsidRPr="002E61D0" w:rsidRDefault="00492EEE" w:rsidP="00DC21B9">
      <w:bookmarkStart w:id="21" w:name="_Hlk535656017"/>
    </w:p>
    <w:p w14:paraId="6C720137" w14:textId="77777777" w:rsidR="00B64238" w:rsidRPr="0052794E" w:rsidRDefault="00B64238" w:rsidP="0052794E">
      <w:pPr>
        <w:rPr>
          <w:rFonts w:eastAsia="Times New Roman"/>
          <w:bCs/>
        </w:rPr>
      </w:pPr>
    </w:p>
    <w:p w14:paraId="2AC46530" w14:textId="77777777" w:rsidR="00BE7112" w:rsidRPr="00BE7112" w:rsidRDefault="00050705" w:rsidP="00BE7112">
      <w:pPr>
        <w:rPr>
          <w:rFonts w:eastAsia="Times New Roman"/>
          <w:b/>
          <w:bCs/>
          <w:i/>
          <w:iCs/>
        </w:rPr>
      </w:pPr>
      <w:r>
        <w:rPr>
          <w:rFonts w:eastAsia="Times New Roman"/>
          <w:bCs/>
        </w:rPr>
        <w:pict w14:anchorId="63FB1687">
          <v:rect id="_x0000_i1027" style="width:0;height:1.5pt" o:hralign="center" o:hrstd="t" o:hr="t" fillcolor="#a0a0a0" stroked="f"/>
        </w:pict>
      </w:r>
    </w:p>
    <w:p w14:paraId="2F24D7AC" w14:textId="77777777" w:rsidR="00AD6A1E" w:rsidRDefault="00AD6A1E" w:rsidP="00BE7112">
      <w:pPr>
        <w:rPr>
          <w:rFonts w:eastAsia="Times New Roman"/>
          <w:b/>
          <w:bCs/>
          <w:i/>
          <w:sz w:val="28"/>
          <w:szCs w:val="28"/>
        </w:rPr>
      </w:pPr>
    </w:p>
    <w:p w14:paraId="4B6AA7E5" w14:textId="3CB96357" w:rsidR="00BE7112" w:rsidRPr="00BE7112" w:rsidRDefault="00BE7112" w:rsidP="00BE7112">
      <w:pPr>
        <w:rPr>
          <w:rFonts w:eastAsia="Times New Roman"/>
          <w:b/>
          <w:bCs/>
          <w:i/>
          <w:sz w:val="28"/>
          <w:szCs w:val="28"/>
        </w:rPr>
      </w:pPr>
      <w:bookmarkStart w:id="22" w:name="club"/>
      <w:bookmarkEnd w:id="22"/>
      <w:r w:rsidRPr="00BE7112">
        <w:rPr>
          <w:rFonts w:eastAsia="Times New Roman"/>
          <w:b/>
          <w:bCs/>
          <w:i/>
          <w:noProof/>
          <w:sz w:val="28"/>
          <w:szCs w:val="28"/>
        </w:rPr>
        <w:lastRenderedPageBreak/>
        <w:drawing>
          <wp:anchor distT="0" distB="0" distL="114300" distR="114300" simplePos="0" relativeHeight="252673024" behindDoc="1" locked="0" layoutInCell="1" allowOverlap="1" wp14:anchorId="71A5E4EA" wp14:editId="044BE3DE">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83">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Club Corner</w:t>
      </w:r>
    </w:p>
    <w:p w14:paraId="55B7E4A4" w14:textId="29F4B2F5" w:rsidR="00BE7112" w:rsidRPr="00BE7112" w:rsidRDefault="00BE7112" w:rsidP="00BE7112">
      <w:pPr>
        <w:rPr>
          <w:rFonts w:eastAsia="Times New Roman"/>
          <w:bCs/>
        </w:rPr>
      </w:pPr>
    </w:p>
    <w:p w14:paraId="0ACB495D" w14:textId="5C3BAA51"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106C5E78" w:rsidR="00BE7112" w:rsidRPr="00BE7112" w:rsidRDefault="00BE7112" w:rsidP="00BE7112">
      <w:pPr>
        <w:rPr>
          <w:rFonts w:eastAsia="Times New Roman"/>
          <w:bCs/>
        </w:rPr>
      </w:pPr>
    </w:p>
    <w:p w14:paraId="6DB3C14B" w14:textId="1D591B67"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25052052" w:rsidR="00E65607" w:rsidRDefault="00E65607" w:rsidP="00BE7112">
      <w:pPr>
        <w:rPr>
          <w:rFonts w:eastAsia="Times New Roman"/>
          <w:bCs/>
        </w:rPr>
      </w:pPr>
    </w:p>
    <w:p w14:paraId="1A4727D4" w14:textId="7E698790" w:rsidR="001E4C86" w:rsidRDefault="00E65607" w:rsidP="00BE7112">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84" w:history="1">
        <w:r w:rsidR="00BE7112" w:rsidRPr="00BE7112">
          <w:rPr>
            <w:rStyle w:val="Hyperlink"/>
            <w:rFonts w:eastAsia="Times New Roman"/>
            <w:bCs/>
          </w:rPr>
          <w:t>webmaster@arrl-ohio.org</w:t>
        </w:r>
      </w:hyperlink>
      <w:r w:rsidR="00BE7112" w:rsidRPr="00BE7112">
        <w:rPr>
          <w:rFonts w:eastAsia="Times New Roman"/>
          <w:bCs/>
        </w:rPr>
        <w:t xml:space="preserve">   </w:t>
      </w:r>
    </w:p>
    <w:p w14:paraId="2F7C5C7E" w14:textId="036FF350" w:rsidR="00414894" w:rsidRDefault="00414894" w:rsidP="00BE7112">
      <w:pPr>
        <w:rPr>
          <w:rFonts w:eastAsia="Times New Roman"/>
          <w:bCs/>
        </w:rPr>
      </w:pPr>
    </w:p>
    <w:p w14:paraId="19E93FFC" w14:textId="7B0EBA80" w:rsidR="00414894" w:rsidRPr="00414894" w:rsidRDefault="00414894" w:rsidP="00414894">
      <w:pPr>
        <w:shd w:val="clear" w:color="auto" w:fill="FFFFFF"/>
        <w:rPr>
          <w:rFonts w:eastAsia="Times New Roman"/>
          <w:color w:val="222222"/>
        </w:rPr>
      </w:pPr>
      <w:r w:rsidRPr="00414894">
        <w:rPr>
          <w:rFonts w:eastAsia="Times New Roman"/>
          <w:color w:val="222222"/>
        </w:rPr>
        <w:t>Every year, the Geauga Emergency Amateur Radio Service (GEARS) helps the Great Geauga County Fair - Ohio’s oldest continuously-running fair. Volunteering for the Geauga County Sheriff’s Office, our main duty is driving and dispatching golf carts to help people get around the fairgrounds. We use custom-built software at our dispatch position to track cart transports, as well as APRS with SARTrack to continuously monitor the location of all carts. </w:t>
      </w:r>
    </w:p>
    <w:p w14:paraId="24486590" w14:textId="50848054" w:rsidR="00414894" w:rsidRPr="00414894" w:rsidRDefault="00414894" w:rsidP="00414894">
      <w:pPr>
        <w:shd w:val="clear" w:color="auto" w:fill="FFFFFF"/>
        <w:rPr>
          <w:rFonts w:eastAsia="Times New Roman"/>
          <w:color w:val="222222"/>
        </w:rPr>
      </w:pPr>
      <w:r>
        <w:rPr>
          <w:noProof/>
          <w:color w:val="222222"/>
        </w:rPr>
        <w:drawing>
          <wp:anchor distT="0" distB="0" distL="114300" distR="114300" simplePos="0" relativeHeight="252895232" behindDoc="0" locked="0" layoutInCell="1" allowOverlap="1" wp14:anchorId="6C6036BB" wp14:editId="299C8188">
            <wp:simplePos x="0" y="0"/>
            <wp:positionH relativeFrom="column">
              <wp:posOffset>-57785</wp:posOffset>
            </wp:positionH>
            <wp:positionV relativeFrom="paragraph">
              <wp:posOffset>178435</wp:posOffset>
            </wp:positionV>
            <wp:extent cx="4068445" cy="3051175"/>
            <wp:effectExtent l="0" t="0" r="8255" b="0"/>
            <wp:wrapSquare wrapText="bothSides"/>
            <wp:docPr id="199" name="Picture 199"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A picture containing outdoor&#10;&#10;Description automatically generated"/>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068445" cy="3051175"/>
                    </a:xfrm>
                    <a:prstGeom prst="rect">
                      <a:avLst/>
                    </a:prstGeom>
                    <a:noFill/>
                    <a:ln>
                      <a:noFill/>
                    </a:ln>
                  </pic:spPr>
                </pic:pic>
              </a:graphicData>
            </a:graphic>
          </wp:anchor>
        </w:drawing>
      </w:r>
      <w:r w:rsidRPr="00414894">
        <w:rPr>
          <w:rFonts w:eastAsia="Times New Roman"/>
          <w:color w:val="222222"/>
        </w:rPr>
        <w:t> </w:t>
      </w:r>
    </w:p>
    <w:p w14:paraId="086D15F0"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We also run an IP camera system and a VoIP telephone system - using microwave links - to help provide the Sheriff’s Office and the Fair Office with better visibility into traffic and parking conditions. </w:t>
      </w:r>
    </w:p>
    <w:p w14:paraId="5BEF5CBF"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w:t>
      </w:r>
    </w:p>
    <w:p w14:paraId="08C5ECF2"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Our radio communications on the fairgrounds are three-fold: the carts and dispatch use an 800MHz simplex fireground frequency provided by the county, other personnel use the UHF ham repeater installed in our communications trailer (with a backup UHF repeater at the fire station on the fairgrounds) and leadership/net control uses MARCS-IP to communicate with the Sheriff’s Office on the fairgrounds - they call us directly on the radio when they need us. </w:t>
      </w:r>
    </w:p>
    <w:p w14:paraId="2C1FC66C"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w:t>
      </w:r>
    </w:p>
    <w:p w14:paraId="5A0BF426"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This year, for the 199th fair, we had 44 volunteers providing over 1100 man hours of work - and over 600 golf cart transports over the five day running of the fair. </w:t>
      </w:r>
    </w:p>
    <w:p w14:paraId="17A24A9F"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w:t>
      </w:r>
    </w:p>
    <w:p w14:paraId="4815700E"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Thanks so much to everyone who volunteered - the fair board and sheriff’s office (our “served agencies” for this event) are quite happy with the job we did and we will be back next year for the 200th fair!</w:t>
      </w:r>
    </w:p>
    <w:p w14:paraId="7978AF0F"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w:t>
      </w:r>
    </w:p>
    <w:p w14:paraId="25E0DAD2"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For more info on GEARS: </w:t>
      </w:r>
      <w:hyperlink r:id="rId86" w:tgtFrame="_blank" w:history="1">
        <w:r w:rsidRPr="00414894">
          <w:rPr>
            <w:rFonts w:eastAsia="Times New Roman"/>
            <w:color w:val="1155CC"/>
            <w:u w:val="single"/>
          </w:rPr>
          <w:t>https://ohiogears.org</w:t>
        </w:r>
      </w:hyperlink>
      <w:r w:rsidRPr="00414894">
        <w:rPr>
          <w:rFonts w:eastAsia="Times New Roman"/>
          <w:color w:val="222222"/>
        </w:rPr>
        <w:t> </w:t>
      </w:r>
    </w:p>
    <w:p w14:paraId="3E37743E" w14:textId="1459B514" w:rsidR="00414894" w:rsidRPr="00414894" w:rsidRDefault="00414894" w:rsidP="00414894">
      <w:pPr>
        <w:shd w:val="clear" w:color="auto" w:fill="FFFFFF"/>
        <w:rPr>
          <w:rFonts w:eastAsia="Times New Roman"/>
          <w:color w:val="222222"/>
        </w:rPr>
      </w:pPr>
      <w:r w:rsidRPr="00414894">
        <w:rPr>
          <w:rFonts w:eastAsia="Times New Roman"/>
          <w:color w:val="222222"/>
        </w:rPr>
        <w:br/>
      </w:r>
    </w:p>
    <w:p w14:paraId="70735313"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w:t>
      </w:r>
    </w:p>
    <w:p w14:paraId="1346F6F7" w14:textId="77777777" w:rsidR="00414894" w:rsidRPr="00414894" w:rsidRDefault="00414894" w:rsidP="00414894">
      <w:pPr>
        <w:shd w:val="clear" w:color="auto" w:fill="FFFFFF"/>
        <w:rPr>
          <w:rFonts w:eastAsia="Times New Roman"/>
          <w:color w:val="222222"/>
        </w:rPr>
      </w:pPr>
      <w:r w:rsidRPr="00414894">
        <w:rPr>
          <w:rFonts w:eastAsia="Times New Roman"/>
          <w:color w:val="222222"/>
        </w:rPr>
        <w:t>- Dave/AD8G</w:t>
      </w:r>
    </w:p>
    <w:p w14:paraId="317F0BAA"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lastRenderedPageBreak/>
        <w:t>The Southern Ohio Amateur Radio Association, Inc.</w:t>
      </w:r>
    </w:p>
    <w:p w14:paraId="71EF506C"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A Nonprofit Ohio Corporation and ARRL Special Service Club</w:t>
      </w:r>
    </w:p>
    <w:p w14:paraId="04ED2D02"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P. O. Box 4684</w:t>
      </w:r>
    </w:p>
    <w:p w14:paraId="19E45D40"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Ironton, Ohio 45638</w:t>
      </w:r>
    </w:p>
    <w:p w14:paraId="68DA2A94"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w:t>
      </w:r>
      <w:r w:rsidRPr="00414894">
        <w:rPr>
          <w:rFonts w:eastAsia="Times New Roman"/>
          <w:b/>
          <w:bCs/>
          <w:i/>
          <w:iCs/>
          <w:color w:val="222222"/>
        </w:rPr>
        <w:t>Dedicated to community service through amateur radio”</w:t>
      </w:r>
      <w:r w:rsidRPr="00414894">
        <w:rPr>
          <w:rFonts w:eastAsia="Times New Roman"/>
          <w:b/>
          <w:bCs/>
          <w:color w:val="222222"/>
        </w:rPr>
        <w:t>  </w:t>
      </w:r>
    </w:p>
    <w:p w14:paraId="14A050CD" w14:textId="77777777" w:rsidR="00414894" w:rsidRPr="00414894" w:rsidRDefault="00050705" w:rsidP="00414894">
      <w:pPr>
        <w:shd w:val="clear" w:color="auto" w:fill="FFFFFF"/>
        <w:jc w:val="center"/>
        <w:rPr>
          <w:rFonts w:ascii="Calibri" w:eastAsia="Times New Roman" w:hAnsi="Calibri" w:cs="Calibri"/>
          <w:color w:val="222222"/>
        </w:rPr>
      </w:pPr>
      <w:hyperlink r:id="rId87" w:tgtFrame="_blank" w:history="1">
        <w:r w:rsidR="00414894" w:rsidRPr="00414894">
          <w:rPr>
            <w:rFonts w:eastAsia="Times New Roman"/>
            <w:b/>
            <w:bCs/>
            <w:color w:val="1155CC"/>
            <w:u w:val="single"/>
          </w:rPr>
          <w:t>www.w8soe.org</w:t>
        </w:r>
      </w:hyperlink>
    </w:p>
    <w:p w14:paraId="65488490"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 </w:t>
      </w:r>
    </w:p>
    <w:p w14:paraId="2A127C14"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 </w:t>
      </w:r>
    </w:p>
    <w:p w14:paraId="222ED718" w14:textId="77777777" w:rsidR="00414894" w:rsidRPr="00414894" w:rsidRDefault="00414894" w:rsidP="00414894">
      <w:pPr>
        <w:shd w:val="clear" w:color="auto" w:fill="FFFFFF"/>
        <w:jc w:val="center"/>
        <w:rPr>
          <w:rFonts w:ascii="Calibri" w:eastAsia="Times New Roman" w:hAnsi="Calibri" w:cs="Calibri"/>
          <w:color w:val="222222"/>
        </w:rPr>
      </w:pPr>
      <w:r w:rsidRPr="00414894">
        <w:rPr>
          <w:rFonts w:eastAsia="Times New Roman"/>
          <w:b/>
          <w:bCs/>
          <w:color w:val="222222"/>
        </w:rPr>
        <w:t> </w:t>
      </w:r>
    </w:p>
    <w:p w14:paraId="79FE86A9"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b/>
          <w:bCs/>
          <w:color w:val="222222"/>
        </w:rPr>
        <w:t> </w:t>
      </w:r>
    </w:p>
    <w:p w14:paraId="34810485"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b/>
          <w:bCs/>
          <w:color w:val="222222"/>
        </w:rPr>
        <w:t> </w:t>
      </w:r>
    </w:p>
    <w:p w14:paraId="5497375C"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The weather is always a concern when planning an outside activity.  I am glad to report the weather Saturday, September 18, 2021, was fantastic with heavy morning fog giving way to bright sunshine.   The Southern Ohio Amateur Radio Association (SOARA) members, guests, as well the public, participated in a special Ham Radio event to celebrate the rich history of the “Vesuvius Iron Furnace” located in the Wayne National Forest, Lake Vesuvius Recreation Area, Pedro, Ohio. It is one of a few remaining iron furnaces in Lawrence County, Ohio. The furnace was built in 1883 and was the first hot blast furnace in the region. The iron furnace closed in 1906.  Today there are stone walls of the old furnace remaining, which is now on the </w:t>
      </w:r>
      <w:r w:rsidRPr="00414894">
        <w:rPr>
          <w:rFonts w:eastAsia="Times New Roman"/>
          <w:i/>
          <w:iCs/>
          <w:color w:val="222222"/>
        </w:rPr>
        <w:t>National Register of Historical Places.</w:t>
      </w:r>
    </w:p>
    <w:p w14:paraId="4833A47B"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0039D748"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Ham Radio, ARRL, and the Ohio Section were promoted throughout the event.  A table was set up providing Ham Radio and emergency services brochures.  ARRL and SOARA banners flew in the light breeze.  No one could miss the fact that Ham Radio operators were enjoying a special event especially with the on-going HF radios blasting in the background.  “CQ CQ CQ, this is the Lawrence County, Ohio, SOARA Vesuvius Iron Furnace Special Event Station, W8SOE,” transmitted by, President Tim Nicely AC8VQ.  The bands were excellent with a lot of radio traffic.  Several attendees interested in becoming Hams watched and listened.  Several commented, “I plan to study and get my ham radio license”.  </w:t>
      </w:r>
    </w:p>
    <w:p w14:paraId="46049B67"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39CAABBE"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2F2B5A69"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SOARA provided an outstanding lunch for everyone.  The traditional summer cookout with all the fixings was a huge hit for the members and guests.  Also, donuts, pastries and coffee started the morning off just right.  </w:t>
      </w:r>
    </w:p>
    <w:p w14:paraId="2D384570"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62CCA49D"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The BIG activity for the afternoon was a “Fox Hunt” with an educational presentation by Jim Reneau, N4REN.  Everyone participated and no one got lost in the heavily wooded forest.  The “hunt” was especially interesting for the guests. </w:t>
      </w:r>
    </w:p>
    <w:p w14:paraId="5FD40D73"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6514DCA0"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It was truly a fun time providing an opportunity to share stories and catch up on what was happening with friends and family.  The excellent media coverage by SOARA’s partners prompted several to attend the special event. Discussions are already underway to plan for another special event in Lawrence County next year. </w:t>
      </w:r>
    </w:p>
    <w:p w14:paraId="6C60DCE2"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5B06C67B"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Attendees:</w:t>
      </w:r>
    </w:p>
    <w:p w14:paraId="2DF94A9B"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4FAFE1B1"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James Rowe N8TVO</w:t>
      </w:r>
    </w:p>
    <w:p w14:paraId="297224C9"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Eddie Jenkins N8URU</w:t>
      </w:r>
    </w:p>
    <w:p w14:paraId="1AF9F290"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Keith Brooks N8DKB</w:t>
      </w:r>
    </w:p>
    <w:p w14:paraId="01DB32FE"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Michael Love WB8YKS</w:t>
      </w:r>
    </w:p>
    <w:p w14:paraId="513FE1FC"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Ren Reneau N4REN</w:t>
      </w:r>
    </w:p>
    <w:p w14:paraId="1ACD64BB"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lastRenderedPageBreak/>
        <w:t>John Atkinson WW8Y</w:t>
      </w:r>
    </w:p>
    <w:p w14:paraId="549E1ECB"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Barbara Crockett KE8SRN</w:t>
      </w:r>
    </w:p>
    <w:p w14:paraId="511028D0"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Dave Bruce KD8NYN</w:t>
      </w:r>
    </w:p>
    <w:p w14:paraId="73FA8FF2"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Tim Nicely AC8VQ</w:t>
      </w:r>
    </w:p>
    <w:p w14:paraId="6E7135B1"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0825AE08"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Special guests and helpers: Matt Jenkins and Isabelle Jenkins  </w:t>
      </w:r>
    </w:p>
    <w:p w14:paraId="28921D95"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Guests and the public</w:t>
      </w:r>
    </w:p>
    <w:p w14:paraId="0885AB35"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Wayne National Forest Employees</w:t>
      </w:r>
    </w:p>
    <w:p w14:paraId="0B05CE13"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78BF5CC1"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60565E9C"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  </w:t>
      </w:r>
    </w:p>
    <w:p w14:paraId="6C78624F"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Michael Love, WB8YKS</w:t>
      </w:r>
    </w:p>
    <w:p w14:paraId="61605028"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SOARA / Lawrence County ARES</w:t>
      </w:r>
    </w:p>
    <w:p w14:paraId="46EFF841"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Ohio Section </w:t>
      </w:r>
    </w:p>
    <w:p w14:paraId="7F13BAC3"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Public Information Officer </w:t>
      </w:r>
    </w:p>
    <w:p w14:paraId="32F0D349" w14:textId="77777777" w:rsidR="00414894" w:rsidRPr="00414894" w:rsidRDefault="00414894" w:rsidP="00414894">
      <w:pPr>
        <w:shd w:val="clear" w:color="auto" w:fill="FFFFFF"/>
        <w:rPr>
          <w:rFonts w:ascii="Calibri" w:eastAsia="Times New Roman" w:hAnsi="Calibri" w:cs="Calibri"/>
          <w:color w:val="222222"/>
        </w:rPr>
      </w:pPr>
      <w:r w:rsidRPr="00414894">
        <w:rPr>
          <w:rFonts w:eastAsia="Times New Roman"/>
          <w:color w:val="222222"/>
        </w:rPr>
        <w:t>(304) 638-7338</w:t>
      </w:r>
    </w:p>
    <w:p w14:paraId="5BE66884" w14:textId="77777777" w:rsidR="00414894" w:rsidRPr="00414894" w:rsidRDefault="00414894" w:rsidP="00414894">
      <w:pPr>
        <w:shd w:val="clear" w:color="auto" w:fill="FFFFFF"/>
        <w:rPr>
          <w:rFonts w:ascii="Calibri" w:eastAsia="Times New Roman" w:hAnsi="Calibri" w:cs="Calibri"/>
          <w:color w:val="888888"/>
          <w:sz w:val="22"/>
          <w:szCs w:val="22"/>
        </w:rPr>
      </w:pPr>
      <w:r w:rsidRPr="00414894">
        <w:rPr>
          <w:rFonts w:eastAsia="Times New Roman"/>
          <w:color w:val="888888"/>
        </w:rPr>
        <w:t> </w:t>
      </w:r>
    </w:p>
    <w:p w14:paraId="6839E0FD" w14:textId="77777777" w:rsidR="00414894" w:rsidRDefault="00414894" w:rsidP="00BE7112">
      <w:pPr>
        <w:rPr>
          <w:rFonts w:eastAsia="Times New Roman"/>
          <w:bCs/>
        </w:rPr>
      </w:pPr>
    </w:p>
    <w:p w14:paraId="394D5E84" w14:textId="73AF5E67" w:rsidR="0091726B" w:rsidRDefault="0091726B" w:rsidP="00BE7112">
      <w:pPr>
        <w:rPr>
          <w:rFonts w:eastAsia="Times New Roman"/>
          <w:bCs/>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574D8AD0" w14:textId="77777777" w:rsidTr="00011C90">
        <w:trPr>
          <w:tblCellSpacing w:w="0" w:type="dxa"/>
        </w:trPr>
        <w:tc>
          <w:tcPr>
            <w:tcW w:w="0" w:type="auto"/>
            <w:shd w:val="clear" w:color="auto" w:fill="D8D8D8"/>
            <w:tcMar>
              <w:top w:w="0" w:type="dxa"/>
              <w:left w:w="135" w:type="dxa"/>
              <w:bottom w:w="0" w:type="dxa"/>
              <w:right w:w="135" w:type="dxa"/>
            </w:tcMar>
            <w:hideMark/>
          </w:tcPr>
          <w:tbl>
            <w:tblPr>
              <w:tblW w:w="8550" w:type="dxa"/>
              <w:jc w:val="center"/>
              <w:tblCellSpacing w:w="67" w:type="dxa"/>
              <w:tblCellMar>
                <w:left w:w="0" w:type="dxa"/>
                <w:right w:w="0" w:type="dxa"/>
              </w:tblCellMar>
              <w:tblLook w:val="04A0" w:firstRow="1" w:lastRow="0" w:firstColumn="1" w:lastColumn="0" w:noHBand="0" w:noVBand="1"/>
            </w:tblPr>
            <w:tblGrid>
              <w:gridCol w:w="8550"/>
            </w:tblGrid>
            <w:tr w:rsidR="00011C90" w:rsidRPr="00011C90" w14:paraId="1A5291D2" w14:textId="77777777" w:rsidTr="00011C90">
              <w:trPr>
                <w:tblCellSpacing w:w="67" w:type="dxa"/>
                <w:jc w:val="center"/>
              </w:trPr>
              <w:tc>
                <w:tcPr>
                  <w:tcW w:w="0" w:type="auto"/>
                  <w:hideMark/>
                </w:tcPr>
                <w:p w14:paraId="27AC5C02" w14:textId="77777777" w:rsidR="00011C90" w:rsidRPr="00011C90" w:rsidRDefault="00011C90" w:rsidP="00011C90">
                  <w:pPr>
                    <w:rPr>
                      <w:rFonts w:eastAsia="Times New Roman"/>
                    </w:rPr>
                  </w:pPr>
                </w:p>
              </w:tc>
            </w:tr>
          </w:tbl>
          <w:p w14:paraId="6CB0D7A3" w14:textId="77777777" w:rsidR="00011C90" w:rsidRPr="00011C90" w:rsidRDefault="00011C90" w:rsidP="00011C90">
            <w:pPr>
              <w:jc w:val="center"/>
              <w:rPr>
                <w:rFonts w:ascii="Roboto" w:eastAsia="Times New Roman" w:hAnsi="Roboto" w:cs="Arial"/>
                <w:color w:val="919191"/>
              </w:rPr>
            </w:pPr>
          </w:p>
        </w:tc>
      </w:tr>
    </w:tbl>
    <w:p w14:paraId="54D33E7A" w14:textId="77777777" w:rsidR="00011C90" w:rsidRPr="00011C90" w:rsidRDefault="00011C90" w:rsidP="00011C90">
      <w:pPr>
        <w:rPr>
          <w:rFonts w:eastAsia="Times New Roman"/>
          <w:vanish/>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17750871" w14:textId="77777777" w:rsidTr="00011C90">
        <w:trPr>
          <w:tblCellSpacing w:w="0" w:type="dxa"/>
        </w:trPr>
        <w:tc>
          <w:tcPr>
            <w:tcW w:w="0" w:type="auto"/>
            <w:shd w:val="clear" w:color="auto" w:fill="D8D8D8"/>
            <w:tcMar>
              <w:top w:w="0" w:type="dxa"/>
              <w:left w:w="135" w:type="dxa"/>
              <w:bottom w:w="0" w:type="dxa"/>
              <w:right w:w="135" w:type="dxa"/>
            </w:tcMar>
            <w:hideMark/>
          </w:tcPr>
          <w:tbl>
            <w:tblPr>
              <w:tblW w:w="8550" w:type="dxa"/>
              <w:jc w:val="center"/>
              <w:tblCellSpacing w:w="34" w:type="dxa"/>
              <w:shd w:val="clear" w:color="auto" w:fill="FFFFFF"/>
              <w:tblCellMar>
                <w:left w:w="135" w:type="dxa"/>
                <w:right w:w="135" w:type="dxa"/>
              </w:tblCellMar>
              <w:tblLook w:val="04A0" w:firstRow="1" w:lastRow="0" w:firstColumn="1" w:lastColumn="0" w:noHBand="0" w:noVBand="1"/>
            </w:tblPr>
            <w:tblGrid>
              <w:gridCol w:w="8550"/>
            </w:tblGrid>
            <w:tr w:rsidR="00011C90" w:rsidRPr="00011C90" w14:paraId="6945EE11" w14:textId="77777777" w:rsidTr="00011C90">
              <w:trPr>
                <w:tblCellSpacing w:w="34" w:type="dxa"/>
                <w:jc w:val="center"/>
              </w:trPr>
              <w:tc>
                <w:tcPr>
                  <w:tcW w:w="0" w:type="auto"/>
                  <w:shd w:val="clear" w:color="auto" w:fill="FFFFFF"/>
                  <w:vAlign w:val="center"/>
                  <w:hideMark/>
                </w:tcPr>
                <w:p w14:paraId="4710C442" w14:textId="77777777" w:rsidR="00011C90" w:rsidRPr="00011C90" w:rsidRDefault="00011C90" w:rsidP="00011C90">
                  <w:pPr>
                    <w:jc w:val="center"/>
                    <w:rPr>
                      <w:rFonts w:ascii="Arial" w:eastAsia="Times New Roman" w:hAnsi="Arial" w:cs="Arial"/>
                      <w:color w:val="3F3F3F"/>
                      <w:sz w:val="33"/>
                      <w:szCs w:val="33"/>
                    </w:rPr>
                  </w:pPr>
                  <w:r w:rsidRPr="00011C90">
                    <w:rPr>
                      <w:rFonts w:ascii="Arial" w:eastAsia="Times New Roman" w:hAnsi="Arial" w:cs="Arial"/>
                      <w:color w:val="3F3F3F"/>
                      <w:sz w:val="33"/>
                      <w:szCs w:val="33"/>
                    </w:rPr>
                    <w:t>Pumpkin Festival - Oct 2-3</w:t>
                  </w:r>
                </w:p>
              </w:tc>
            </w:tr>
          </w:tbl>
          <w:p w14:paraId="3ACAF711" w14:textId="77777777" w:rsidR="00011C90" w:rsidRPr="00011C90" w:rsidRDefault="00011C90" w:rsidP="00011C90">
            <w:pPr>
              <w:jc w:val="center"/>
              <w:rPr>
                <w:rFonts w:ascii="Roboto" w:eastAsia="Times New Roman" w:hAnsi="Roboto" w:cs="Arial"/>
                <w:color w:val="919191"/>
              </w:rPr>
            </w:pPr>
          </w:p>
        </w:tc>
      </w:tr>
    </w:tbl>
    <w:p w14:paraId="7FD1928A" w14:textId="77777777" w:rsidR="00011C90" w:rsidRPr="00011C90" w:rsidRDefault="00011C90" w:rsidP="00011C90">
      <w:pPr>
        <w:rPr>
          <w:rFonts w:eastAsia="Times New Roman"/>
          <w:vanish/>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384DFBB4" w14:textId="77777777" w:rsidTr="00011C90">
        <w:trPr>
          <w:tblCellSpacing w:w="0" w:type="dxa"/>
        </w:trPr>
        <w:tc>
          <w:tcPr>
            <w:tcW w:w="0" w:type="auto"/>
            <w:shd w:val="clear" w:color="auto" w:fill="D8D8D8"/>
            <w:tcMar>
              <w:top w:w="0" w:type="dxa"/>
              <w:left w:w="135" w:type="dxa"/>
              <w:bottom w:w="0" w:type="dxa"/>
              <w:right w:w="135" w:type="dxa"/>
            </w:tcMar>
            <w:hideMark/>
          </w:tcPr>
          <w:tbl>
            <w:tblPr>
              <w:tblW w:w="8550" w:type="dxa"/>
              <w:jc w:val="center"/>
              <w:tblCellSpacing w:w="67" w:type="dxa"/>
              <w:shd w:val="clear" w:color="auto" w:fill="FFFFFF"/>
              <w:tblCellMar>
                <w:left w:w="0" w:type="dxa"/>
                <w:right w:w="0" w:type="dxa"/>
              </w:tblCellMar>
              <w:tblLook w:val="04A0" w:firstRow="1" w:lastRow="0" w:firstColumn="1" w:lastColumn="0" w:noHBand="0" w:noVBand="1"/>
            </w:tblPr>
            <w:tblGrid>
              <w:gridCol w:w="8550"/>
            </w:tblGrid>
            <w:tr w:rsidR="00011C90" w:rsidRPr="00011C90" w14:paraId="789A270C" w14:textId="77777777" w:rsidTr="00011C90">
              <w:trPr>
                <w:tblCellSpacing w:w="67" w:type="dxa"/>
                <w:jc w:val="center"/>
              </w:trPr>
              <w:tc>
                <w:tcPr>
                  <w:tcW w:w="0" w:type="auto"/>
                  <w:shd w:val="clear" w:color="auto" w:fill="FFFFFF"/>
                  <w:vAlign w:val="center"/>
                  <w:hideMark/>
                </w:tcPr>
                <w:p w14:paraId="25EFC0E1" w14:textId="77777777" w:rsidR="00011C90" w:rsidRPr="00011C90" w:rsidRDefault="00011C90" w:rsidP="00011C90">
                  <w:pPr>
                    <w:spacing w:after="240"/>
                    <w:rPr>
                      <w:rFonts w:ascii="Arial" w:eastAsia="Times New Roman" w:hAnsi="Arial" w:cs="Arial"/>
                      <w:color w:val="3F3F3F"/>
                      <w:sz w:val="20"/>
                      <w:szCs w:val="20"/>
                    </w:rPr>
                  </w:pPr>
                  <w:r w:rsidRPr="00011C90">
                    <w:rPr>
                      <w:rFonts w:ascii="Arial" w:eastAsia="Times New Roman" w:hAnsi="Arial" w:cs="Arial"/>
                      <w:color w:val="3F3F3F"/>
                      <w:sz w:val="20"/>
                      <w:szCs w:val="20"/>
                    </w:rPr>
                    <w:t>All - GEARS is looking for volunteers for the Huntsburg Pumpkin Festival, October 2-3. </w:t>
                  </w:r>
                </w:p>
                <w:p w14:paraId="79C73E3E" w14:textId="77777777" w:rsidR="00011C90" w:rsidRPr="00011C90" w:rsidRDefault="00011C90" w:rsidP="00011C90">
                  <w:pPr>
                    <w:spacing w:before="240" w:after="240"/>
                    <w:rPr>
                      <w:rFonts w:ascii="Arial" w:eastAsia="Times New Roman" w:hAnsi="Arial" w:cs="Arial"/>
                      <w:color w:val="3F3F3F"/>
                      <w:sz w:val="20"/>
                      <w:szCs w:val="20"/>
                    </w:rPr>
                  </w:pPr>
                  <w:r w:rsidRPr="00011C90">
                    <w:rPr>
                      <w:rFonts w:ascii="Arial" w:eastAsia="Times New Roman" w:hAnsi="Arial" w:cs="Arial"/>
                      <w:color w:val="3F3F3F"/>
                      <w:sz w:val="20"/>
                      <w:szCs w:val="20"/>
                    </w:rPr>
                    <w:t>Our responsibilities include:</w:t>
                  </w:r>
                </w:p>
                <w:p w14:paraId="6BABCDCD" w14:textId="77777777" w:rsidR="00011C90" w:rsidRPr="00011C90" w:rsidRDefault="00011C90" w:rsidP="00011C90">
                  <w:pPr>
                    <w:numPr>
                      <w:ilvl w:val="0"/>
                      <w:numId w:val="50"/>
                    </w:numPr>
                    <w:spacing w:before="100" w:beforeAutospacing="1" w:after="100" w:afterAutospacing="1"/>
                    <w:ind w:left="945"/>
                    <w:rPr>
                      <w:rFonts w:ascii="Arial" w:eastAsia="Times New Roman" w:hAnsi="Arial" w:cs="Arial"/>
                      <w:color w:val="3F3F3F"/>
                      <w:sz w:val="20"/>
                      <w:szCs w:val="20"/>
                    </w:rPr>
                  </w:pPr>
                  <w:r w:rsidRPr="00011C90">
                    <w:rPr>
                      <w:rFonts w:ascii="Arial" w:eastAsia="Times New Roman" w:hAnsi="Arial" w:cs="Arial"/>
                      <w:color w:val="3F3F3F"/>
                      <w:sz w:val="20"/>
                      <w:szCs w:val="20"/>
                    </w:rPr>
                    <w:t>Manning a display table to evangelize amateur radio</w:t>
                  </w:r>
                </w:p>
                <w:p w14:paraId="39032649" w14:textId="77777777" w:rsidR="00011C90" w:rsidRPr="00011C90" w:rsidRDefault="00011C90" w:rsidP="00011C90">
                  <w:pPr>
                    <w:numPr>
                      <w:ilvl w:val="0"/>
                      <w:numId w:val="50"/>
                    </w:numPr>
                    <w:spacing w:before="100" w:beforeAutospacing="1" w:after="100" w:afterAutospacing="1"/>
                    <w:ind w:left="945"/>
                    <w:rPr>
                      <w:rFonts w:ascii="Arial" w:eastAsia="Times New Roman" w:hAnsi="Arial" w:cs="Arial"/>
                      <w:color w:val="3F3F3F"/>
                      <w:sz w:val="20"/>
                      <w:szCs w:val="20"/>
                    </w:rPr>
                  </w:pPr>
                  <w:r w:rsidRPr="00011C90">
                    <w:rPr>
                      <w:rFonts w:ascii="Arial" w:eastAsia="Times New Roman" w:hAnsi="Arial" w:cs="Arial"/>
                      <w:color w:val="3F3F3F"/>
                      <w:sz w:val="20"/>
                      <w:szCs w:val="20"/>
                    </w:rPr>
                    <w:t>Crosswalk safety</w:t>
                  </w:r>
                </w:p>
                <w:p w14:paraId="48E09F40" w14:textId="77777777" w:rsidR="00011C90" w:rsidRPr="00011C90" w:rsidRDefault="00011C90" w:rsidP="00011C90">
                  <w:pPr>
                    <w:numPr>
                      <w:ilvl w:val="0"/>
                      <w:numId w:val="50"/>
                    </w:numPr>
                    <w:spacing w:before="100" w:beforeAutospacing="1" w:after="100" w:afterAutospacing="1"/>
                    <w:ind w:left="945"/>
                    <w:rPr>
                      <w:rFonts w:ascii="Arial" w:eastAsia="Times New Roman" w:hAnsi="Arial" w:cs="Arial"/>
                      <w:color w:val="3F3F3F"/>
                      <w:sz w:val="20"/>
                      <w:szCs w:val="20"/>
                    </w:rPr>
                  </w:pPr>
                  <w:r w:rsidRPr="00011C90">
                    <w:rPr>
                      <w:rFonts w:ascii="Arial" w:eastAsia="Times New Roman" w:hAnsi="Arial" w:cs="Arial"/>
                      <w:color w:val="3F3F3F"/>
                      <w:sz w:val="20"/>
                      <w:szCs w:val="20"/>
                    </w:rPr>
                    <w:t>Crowd control for the pumpkin roll and parades</w:t>
                  </w:r>
                </w:p>
                <w:p w14:paraId="6C4A4731" w14:textId="77777777" w:rsidR="00011C90" w:rsidRPr="00011C90" w:rsidRDefault="00011C90" w:rsidP="00011C90">
                  <w:pPr>
                    <w:spacing w:before="240"/>
                    <w:rPr>
                      <w:rFonts w:ascii="Arial" w:eastAsia="Times New Roman" w:hAnsi="Arial" w:cs="Arial"/>
                      <w:color w:val="3F3F3F"/>
                      <w:sz w:val="20"/>
                      <w:szCs w:val="20"/>
                    </w:rPr>
                  </w:pPr>
                  <w:r w:rsidRPr="00011C90">
                    <w:rPr>
                      <w:rFonts w:ascii="Arial" w:eastAsia="Times New Roman" w:hAnsi="Arial" w:cs="Arial"/>
                      <w:color w:val="3F3F3F"/>
                      <w:sz w:val="20"/>
                      <w:szCs w:val="20"/>
                    </w:rPr>
                    <w:t>If you'd like to sign up, click the button below!</w:t>
                  </w:r>
                </w:p>
              </w:tc>
            </w:tr>
          </w:tbl>
          <w:p w14:paraId="4CD8E820" w14:textId="77777777" w:rsidR="00011C90" w:rsidRPr="00011C90" w:rsidRDefault="00011C90" w:rsidP="00011C90">
            <w:pPr>
              <w:jc w:val="center"/>
              <w:rPr>
                <w:rFonts w:ascii="Roboto" w:eastAsia="Times New Roman" w:hAnsi="Roboto" w:cs="Arial"/>
                <w:color w:val="919191"/>
              </w:rPr>
            </w:pPr>
          </w:p>
        </w:tc>
      </w:tr>
    </w:tbl>
    <w:p w14:paraId="22BDE755" w14:textId="77777777" w:rsidR="00011C90" w:rsidRPr="00011C90" w:rsidRDefault="00011C90" w:rsidP="00011C90">
      <w:pPr>
        <w:rPr>
          <w:rFonts w:eastAsia="Times New Roman"/>
          <w:vanish/>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10F05D74" w14:textId="77777777" w:rsidTr="00011C90">
        <w:trPr>
          <w:trHeight w:val="360"/>
          <w:tblCellSpacing w:w="0" w:type="dxa"/>
        </w:trPr>
        <w:tc>
          <w:tcPr>
            <w:tcW w:w="0" w:type="auto"/>
            <w:shd w:val="clear" w:color="auto" w:fill="D8D8D8"/>
            <w:tcMar>
              <w:top w:w="0" w:type="dxa"/>
              <w:left w:w="135" w:type="dxa"/>
              <w:bottom w:w="0" w:type="dxa"/>
              <w:right w:w="135" w:type="dxa"/>
            </w:tcMar>
            <w:hideMark/>
          </w:tcPr>
          <w:p w14:paraId="6A607188" w14:textId="77777777" w:rsidR="00011C90" w:rsidRPr="00011C90" w:rsidRDefault="00011C90" w:rsidP="00011C90">
            <w:pPr>
              <w:spacing w:line="15" w:lineRule="atLeast"/>
              <w:jc w:val="center"/>
              <w:rPr>
                <w:rFonts w:ascii="Roboto" w:eastAsia="Times New Roman" w:hAnsi="Roboto" w:cs="Arial"/>
                <w:color w:val="919191"/>
                <w:sz w:val="2"/>
                <w:szCs w:val="2"/>
              </w:rPr>
            </w:pPr>
            <w:r w:rsidRPr="00011C90">
              <w:rPr>
                <w:rFonts w:ascii="Roboto" w:eastAsia="Times New Roman" w:hAnsi="Roboto" w:cs="Arial"/>
                <w:color w:val="919191"/>
                <w:sz w:val="2"/>
                <w:szCs w:val="2"/>
              </w:rPr>
              <w:t> </w:t>
            </w:r>
          </w:p>
        </w:tc>
      </w:tr>
    </w:tbl>
    <w:p w14:paraId="703DE5F5" w14:textId="77777777" w:rsidR="00011C90" w:rsidRPr="00011C90" w:rsidRDefault="00011C90" w:rsidP="00011C90">
      <w:pPr>
        <w:rPr>
          <w:rFonts w:eastAsia="Times New Roman"/>
          <w:vanish/>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14C5B4D1" w14:textId="77777777" w:rsidTr="00011C90">
        <w:trPr>
          <w:tblCellSpacing w:w="0" w:type="dxa"/>
        </w:trPr>
        <w:tc>
          <w:tcPr>
            <w:tcW w:w="0" w:type="auto"/>
            <w:shd w:val="clear" w:color="auto" w:fill="D8D8D8"/>
            <w:tcMar>
              <w:top w:w="0" w:type="dxa"/>
              <w:left w:w="135" w:type="dxa"/>
              <w:bottom w:w="0" w:type="dxa"/>
              <w:right w:w="135" w:type="dxa"/>
            </w:tcMar>
            <w:hideMark/>
          </w:tcPr>
          <w:tbl>
            <w:tblPr>
              <w:tblW w:w="8550" w:type="dxa"/>
              <w:jc w:val="center"/>
              <w:tblCellSpacing w:w="67" w:type="dxa"/>
              <w:shd w:val="clear" w:color="auto" w:fill="FFFFFF"/>
              <w:tblCellMar>
                <w:left w:w="0" w:type="dxa"/>
                <w:right w:w="0" w:type="dxa"/>
              </w:tblCellMar>
              <w:tblLook w:val="04A0" w:firstRow="1" w:lastRow="0" w:firstColumn="1" w:lastColumn="0" w:noHBand="0" w:noVBand="1"/>
            </w:tblPr>
            <w:tblGrid>
              <w:gridCol w:w="8550"/>
            </w:tblGrid>
            <w:tr w:rsidR="00011C90" w:rsidRPr="00011C90" w14:paraId="23BB11DB" w14:textId="77777777" w:rsidTr="00011C90">
              <w:trPr>
                <w:tblCellSpacing w:w="67" w:type="dxa"/>
                <w:jc w:val="center"/>
              </w:trPr>
              <w:tc>
                <w:tcPr>
                  <w:tcW w:w="0" w:type="auto"/>
                  <w:shd w:val="clear" w:color="auto" w:fill="FFFFFF"/>
                  <w:hideMark/>
                </w:tcPr>
                <w:tbl>
                  <w:tblPr>
                    <w:tblW w:w="0" w:type="auto"/>
                    <w:jc w:val="center"/>
                    <w:tblCellSpacing w:w="0" w:type="dxa"/>
                    <w:tblCellMar>
                      <w:left w:w="0" w:type="dxa"/>
                      <w:right w:w="0" w:type="dxa"/>
                    </w:tblCellMar>
                    <w:tblLook w:val="04A0" w:firstRow="1" w:lastRow="0" w:firstColumn="1" w:lastColumn="0" w:noHBand="0" w:noVBand="1"/>
                  </w:tblPr>
                  <w:tblGrid>
                    <w:gridCol w:w="3557"/>
                  </w:tblGrid>
                  <w:tr w:rsidR="00011C90" w:rsidRPr="00011C90" w14:paraId="08998638" w14:textId="77777777">
                    <w:trPr>
                      <w:trHeight w:val="375"/>
                      <w:tblCellSpacing w:w="0" w:type="dxa"/>
                      <w:jc w:val="center"/>
                    </w:trPr>
                    <w:tc>
                      <w:tcPr>
                        <w:tcW w:w="0" w:type="auto"/>
                        <w:shd w:val="clear" w:color="auto" w:fill="BFBFBF"/>
                        <w:tcMar>
                          <w:top w:w="0" w:type="dxa"/>
                          <w:left w:w="210" w:type="dxa"/>
                          <w:bottom w:w="0" w:type="dxa"/>
                          <w:right w:w="210" w:type="dxa"/>
                        </w:tcMar>
                        <w:vAlign w:val="center"/>
                        <w:hideMark/>
                      </w:tcPr>
                      <w:p w14:paraId="11ABD866" w14:textId="77777777" w:rsidR="00011C90" w:rsidRPr="00011C90" w:rsidRDefault="00050705" w:rsidP="00011C90">
                        <w:pPr>
                          <w:jc w:val="center"/>
                          <w:rPr>
                            <w:rFonts w:ascii="Arial" w:eastAsia="Times New Roman" w:hAnsi="Arial" w:cs="Arial"/>
                            <w:color w:val="3F3F3F"/>
                            <w:sz w:val="33"/>
                            <w:szCs w:val="33"/>
                          </w:rPr>
                        </w:pPr>
                        <w:hyperlink r:id="rId88" w:tgtFrame="_blank" w:history="1">
                          <w:r w:rsidR="00011C90" w:rsidRPr="00011C90">
                            <w:rPr>
                              <w:rFonts w:ascii="Arial" w:eastAsia="Times New Roman" w:hAnsi="Arial" w:cs="Arial"/>
                              <w:color w:val="3F3F3F"/>
                              <w:sz w:val="33"/>
                              <w:szCs w:val="33"/>
                              <w:u w:val="single"/>
                            </w:rPr>
                            <w:t>Sign Up to Volunteer!</w:t>
                          </w:r>
                        </w:hyperlink>
                      </w:p>
                    </w:tc>
                  </w:tr>
                </w:tbl>
                <w:p w14:paraId="04BEB890" w14:textId="77777777" w:rsidR="00011C90" w:rsidRPr="00011C90" w:rsidRDefault="00011C90" w:rsidP="00011C90">
                  <w:pPr>
                    <w:jc w:val="center"/>
                    <w:rPr>
                      <w:rFonts w:ascii="Roboto" w:eastAsia="Times New Roman" w:hAnsi="Roboto"/>
                    </w:rPr>
                  </w:pPr>
                </w:p>
              </w:tc>
            </w:tr>
          </w:tbl>
          <w:p w14:paraId="5AA8B21C" w14:textId="77777777" w:rsidR="00011C90" w:rsidRPr="00011C90" w:rsidRDefault="00011C90" w:rsidP="00011C90">
            <w:pPr>
              <w:jc w:val="center"/>
              <w:rPr>
                <w:rFonts w:ascii="Roboto" w:eastAsia="Times New Roman" w:hAnsi="Roboto" w:cs="Arial"/>
                <w:color w:val="919191"/>
              </w:rPr>
            </w:pPr>
          </w:p>
        </w:tc>
      </w:tr>
    </w:tbl>
    <w:p w14:paraId="7FB664D4" w14:textId="77777777" w:rsidR="00011C90" w:rsidRPr="00011C90" w:rsidRDefault="00011C90" w:rsidP="00011C90">
      <w:pPr>
        <w:rPr>
          <w:rFonts w:eastAsia="Times New Roman"/>
          <w:vanish/>
        </w:rPr>
      </w:pPr>
    </w:p>
    <w:tbl>
      <w:tblPr>
        <w:tblW w:w="5000" w:type="pct"/>
        <w:tblCellSpacing w:w="0" w:type="dxa"/>
        <w:shd w:val="clear" w:color="auto" w:fill="D8D8D8"/>
        <w:tblCellMar>
          <w:left w:w="0" w:type="dxa"/>
          <w:right w:w="0" w:type="dxa"/>
        </w:tblCellMar>
        <w:tblLook w:val="04A0" w:firstRow="1" w:lastRow="0" w:firstColumn="1" w:lastColumn="0" w:noHBand="0" w:noVBand="1"/>
      </w:tblPr>
      <w:tblGrid>
        <w:gridCol w:w="10800"/>
      </w:tblGrid>
      <w:tr w:rsidR="00011C90" w:rsidRPr="00011C90" w14:paraId="27F01E7E" w14:textId="77777777" w:rsidTr="00011C90">
        <w:trPr>
          <w:trHeight w:val="360"/>
          <w:tblCellSpacing w:w="0" w:type="dxa"/>
        </w:trPr>
        <w:tc>
          <w:tcPr>
            <w:tcW w:w="0" w:type="auto"/>
            <w:shd w:val="clear" w:color="auto" w:fill="D8D8D8"/>
            <w:tcMar>
              <w:top w:w="0" w:type="dxa"/>
              <w:left w:w="135" w:type="dxa"/>
              <w:bottom w:w="0" w:type="dxa"/>
              <w:right w:w="135" w:type="dxa"/>
            </w:tcMar>
            <w:hideMark/>
          </w:tcPr>
          <w:p w14:paraId="13470DFB" w14:textId="77777777" w:rsidR="00011C90" w:rsidRPr="00011C90" w:rsidRDefault="00011C90" w:rsidP="00011C90">
            <w:pPr>
              <w:spacing w:line="15" w:lineRule="atLeast"/>
              <w:jc w:val="center"/>
              <w:rPr>
                <w:rFonts w:ascii="Roboto" w:eastAsia="Times New Roman" w:hAnsi="Roboto" w:cs="Arial"/>
                <w:color w:val="919191"/>
                <w:sz w:val="2"/>
                <w:szCs w:val="2"/>
              </w:rPr>
            </w:pPr>
            <w:r w:rsidRPr="00011C90">
              <w:rPr>
                <w:rFonts w:ascii="Roboto" w:eastAsia="Times New Roman" w:hAnsi="Roboto" w:cs="Arial"/>
                <w:color w:val="919191"/>
                <w:sz w:val="2"/>
                <w:szCs w:val="2"/>
              </w:rPr>
              <w:t> </w:t>
            </w:r>
          </w:p>
        </w:tc>
      </w:tr>
    </w:tbl>
    <w:p w14:paraId="41CE861D" w14:textId="77777777" w:rsidR="00011C90" w:rsidRPr="00011C90" w:rsidRDefault="00011C90" w:rsidP="00011C90">
      <w:pPr>
        <w:rPr>
          <w:rFonts w:eastAsia="Times New Roman"/>
          <w:vanish/>
        </w:rPr>
      </w:pPr>
    </w:p>
    <w:tbl>
      <w:tblPr>
        <w:tblW w:w="5000" w:type="pct"/>
        <w:tblCellSpacing w:w="0" w:type="dxa"/>
        <w:shd w:val="clear" w:color="auto" w:fill="3F3F3F"/>
        <w:tblCellMar>
          <w:left w:w="0" w:type="dxa"/>
          <w:right w:w="0" w:type="dxa"/>
        </w:tblCellMar>
        <w:tblLook w:val="04A0" w:firstRow="1" w:lastRow="0" w:firstColumn="1" w:lastColumn="0" w:noHBand="0" w:noVBand="1"/>
      </w:tblPr>
      <w:tblGrid>
        <w:gridCol w:w="10800"/>
      </w:tblGrid>
      <w:tr w:rsidR="00011C90" w:rsidRPr="00011C90" w14:paraId="5BC9FBA8" w14:textId="77777777" w:rsidTr="00011C90">
        <w:trPr>
          <w:tblCellSpacing w:w="0" w:type="dxa"/>
        </w:trPr>
        <w:tc>
          <w:tcPr>
            <w:tcW w:w="0" w:type="auto"/>
            <w:shd w:val="clear" w:color="auto" w:fill="3F3F3F"/>
            <w:hideMark/>
          </w:tcPr>
          <w:tbl>
            <w:tblPr>
              <w:tblW w:w="8550" w:type="dxa"/>
              <w:jc w:val="center"/>
              <w:tblCellSpacing w:w="34" w:type="dxa"/>
              <w:tblCellMar>
                <w:left w:w="0" w:type="dxa"/>
                <w:right w:w="0" w:type="dxa"/>
              </w:tblCellMar>
              <w:tblLook w:val="04A0" w:firstRow="1" w:lastRow="0" w:firstColumn="1" w:lastColumn="0" w:noHBand="0" w:noVBand="1"/>
            </w:tblPr>
            <w:tblGrid>
              <w:gridCol w:w="8550"/>
            </w:tblGrid>
            <w:tr w:rsidR="00011C90" w:rsidRPr="00011C90" w14:paraId="7372F4B0" w14:textId="77777777" w:rsidTr="00011C90">
              <w:trPr>
                <w:tblCellSpacing w:w="34" w:type="dxa"/>
                <w:jc w:val="center"/>
              </w:trPr>
              <w:tc>
                <w:tcPr>
                  <w:tcW w:w="0" w:type="auto"/>
                  <w:hideMark/>
                </w:tcPr>
                <w:tbl>
                  <w:tblPr>
                    <w:tblpPr w:leftFromText="45" w:rightFromText="45" w:vertAnchor="text"/>
                    <w:tblW w:w="4140" w:type="dxa"/>
                    <w:tblCellSpacing w:w="34" w:type="dxa"/>
                    <w:tblCellMar>
                      <w:left w:w="0" w:type="dxa"/>
                      <w:right w:w="0" w:type="dxa"/>
                    </w:tblCellMar>
                    <w:tblLook w:val="04A0" w:firstRow="1" w:lastRow="0" w:firstColumn="1" w:lastColumn="0" w:noHBand="0" w:noVBand="1"/>
                  </w:tblPr>
                  <w:tblGrid>
                    <w:gridCol w:w="4140"/>
                  </w:tblGrid>
                  <w:tr w:rsidR="00011C90" w:rsidRPr="00011C90" w14:paraId="63791140" w14:textId="77777777" w:rsidTr="00011C90">
                    <w:trPr>
                      <w:tblCellSpacing w:w="34" w:type="dxa"/>
                    </w:trPr>
                    <w:tc>
                      <w:tcPr>
                        <w:tcW w:w="0" w:type="auto"/>
                        <w:vAlign w:val="center"/>
                        <w:hideMark/>
                      </w:tcPr>
                      <w:p w14:paraId="2AFBE52C" w14:textId="77777777" w:rsidR="00011C90" w:rsidRPr="00011C90" w:rsidRDefault="00011C90" w:rsidP="00011C90">
                        <w:pPr>
                          <w:spacing w:after="240"/>
                          <w:rPr>
                            <w:rFonts w:ascii="Arial" w:eastAsia="Times New Roman" w:hAnsi="Arial" w:cs="Arial"/>
                            <w:color w:val="919191"/>
                            <w:sz w:val="20"/>
                            <w:szCs w:val="20"/>
                          </w:rPr>
                        </w:pPr>
                        <w:r w:rsidRPr="00011C90">
                          <w:rPr>
                            <w:rFonts w:ascii="Arial" w:eastAsia="Times New Roman" w:hAnsi="Arial" w:cs="Arial"/>
                            <w:color w:val="919191"/>
                            <w:sz w:val="20"/>
                            <w:szCs w:val="20"/>
                          </w:rPr>
                          <w:t>Geauga Amateur Radio Association, LLC</w:t>
                        </w:r>
                      </w:p>
                      <w:p w14:paraId="1C938C46" w14:textId="77777777" w:rsidR="00011C90" w:rsidRPr="00011C90" w:rsidRDefault="00011C90" w:rsidP="00011C90">
                        <w:pPr>
                          <w:spacing w:before="240"/>
                          <w:rPr>
                            <w:rFonts w:ascii="Arial" w:eastAsia="Times New Roman" w:hAnsi="Arial" w:cs="Arial"/>
                            <w:color w:val="919191"/>
                            <w:sz w:val="20"/>
                            <w:szCs w:val="20"/>
                          </w:rPr>
                        </w:pPr>
                        <w:r w:rsidRPr="00011C90">
                          <w:rPr>
                            <w:rFonts w:ascii="Arial" w:eastAsia="Times New Roman" w:hAnsi="Arial" w:cs="Arial"/>
                            <w:color w:val="919191"/>
                            <w:sz w:val="20"/>
                            <w:szCs w:val="20"/>
                          </w:rPr>
                          <w:t>PO Box 361</w:t>
                        </w:r>
                        <w:r w:rsidRPr="00011C90">
                          <w:rPr>
                            <w:rFonts w:ascii="Arial" w:eastAsia="Times New Roman" w:hAnsi="Arial" w:cs="Arial"/>
                            <w:color w:val="919191"/>
                            <w:sz w:val="20"/>
                            <w:szCs w:val="20"/>
                          </w:rPr>
                          <w:br/>
                          <w:t>Novelty, OH 44072</w:t>
                        </w:r>
                      </w:p>
                    </w:tc>
                  </w:tr>
                </w:tbl>
                <w:p w14:paraId="3697AA74" w14:textId="77777777" w:rsidR="00011C90" w:rsidRPr="00011C90" w:rsidRDefault="00011C90" w:rsidP="00011C90">
                  <w:pPr>
                    <w:jc w:val="center"/>
                    <w:textAlignment w:val="top"/>
                    <w:rPr>
                      <w:rFonts w:ascii="Roboto" w:eastAsia="Times New Roman" w:hAnsi="Roboto"/>
                      <w:sz w:val="2"/>
                      <w:szCs w:val="2"/>
                    </w:rPr>
                  </w:pPr>
                </w:p>
              </w:tc>
            </w:tr>
          </w:tbl>
          <w:p w14:paraId="1C21E7E5" w14:textId="77777777" w:rsidR="00011C90" w:rsidRPr="00011C90" w:rsidRDefault="00011C90" w:rsidP="00011C90">
            <w:pPr>
              <w:jc w:val="center"/>
              <w:rPr>
                <w:rFonts w:ascii="Roboto" w:eastAsia="Times New Roman" w:hAnsi="Roboto" w:cs="Arial"/>
                <w:color w:val="919191"/>
              </w:rPr>
            </w:pPr>
          </w:p>
        </w:tc>
      </w:tr>
    </w:tbl>
    <w:p w14:paraId="29C58DFB" w14:textId="5ED5FECB" w:rsidR="00011C90" w:rsidRDefault="00011C90" w:rsidP="00BE7112">
      <w:pPr>
        <w:rPr>
          <w:rFonts w:eastAsia="Times New Roman"/>
          <w:bCs/>
        </w:rPr>
      </w:pPr>
    </w:p>
    <w:p w14:paraId="529CA5F6" w14:textId="5E979DA4" w:rsidR="00011C90" w:rsidRDefault="00011C90" w:rsidP="00BE7112">
      <w:pPr>
        <w:rPr>
          <w:rFonts w:eastAsia="Times New Roman"/>
          <w:bCs/>
        </w:rPr>
      </w:pPr>
    </w:p>
    <w:p w14:paraId="79877D28" w14:textId="5DD96CE7" w:rsidR="00011C90" w:rsidRDefault="00011C90" w:rsidP="00BE7112">
      <w:pPr>
        <w:rPr>
          <w:rFonts w:eastAsia="Times New Roman"/>
          <w:bCs/>
        </w:rPr>
      </w:pPr>
    </w:p>
    <w:p w14:paraId="3BAA1B98" w14:textId="77777777" w:rsidR="00011C90" w:rsidRDefault="00011C90" w:rsidP="00011C90">
      <w:pPr>
        <w:spacing w:after="48"/>
        <w:outlineLvl w:val="0"/>
        <w:rPr>
          <w:rFonts w:eastAsia="Times New Roman"/>
          <w:b/>
          <w:bCs/>
          <w:color w:val="222222"/>
          <w:kern w:val="36"/>
          <w:sz w:val="48"/>
          <w:szCs w:val="48"/>
        </w:rPr>
      </w:pPr>
    </w:p>
    <w:p w14:paraId="5154046D" w14:textId="77777777" w:rsidR="00011C90" w:rsidRDefault="00011C90" w:rsidP="00011C90">
      <w:pPr>
        <w:spacing w:after="48"/>
        <w:outlineLvl w:val="0"/>
        <w:rPr>
          <w:rFonts w:eastAsia="Times New Roman"/>
          <w:b/>
          <w:bCs/>
          <w:color w:val="222222"/>
          <w:kern w:val="36"/>
          <w:sz w:val="48"/>
          <w:szCs w:val="48"/>
        </w:rPr>
      </w:pPr>
    </w:p>
    <w:p w14:paraId="32E5AAFC" w14:textId="07F15B9B" w:rsidR="00011C90" w:rsidRPr="00011C90" w:rsidRDefault="00011C90" w:rsidP="00011C90">
      <w:pPr>
        <w:spacing w:after="48"/>
        <w:outlineLvl w:val="0"/>
        <w:rPr>
          <w:rFonts w:eastAsia="Times New Roman"/>
          <w:b/>
          <w:bCs/>
          <w:color w:val="222222"/>
          <w:kern w:val="36"/>
          <w:sz w:val="48"/>
          <w:szCs w:val="48"/>
        </w:rPr>
      </w:pPr>
      <w:r w:rsidRPr="00011C90">
        <w:rPr>
          <w:rFonts w:eastAsia="Times New Roman"/>
          <w:b/>
          <w:bCs/>
          <w:color w:val="222222"/>
          <w:kern w:val="36"/>
          <w:sz w:val="48"/>
          <w:szCs w:val="48"/>
        </w:rPr>
        <w:lastRenderedPageBreak/>
        <w:t>NW8S WPX RTTY 2021 Recap</w:t>
      </w:r>
    </w:p>
    <w:p w14:paraId="2FDD6575" w14:textId="77777777" w:rsidR="00011C90" w:rsidRPr="00011C90" w:rsidRDefault="00050705" w:rsidP="00011C90">
      <w:pPr>
        <w:rPr>
          <w:rFonts w:eastAsia="Times New Roman"/>
          <w:b/>
          <w:bCs/>
          <w:color w:val="888888"/>
        </w:rPr>
      </w:pPr>
      <w:hyperlink r:id="rId89" w:history="1">
        <w:r w:rsidR="00011C90" w:rsidRPr="00011C90">
          <w:rPr>
            <w:rFonts w:eastAsia="Times New Roman"/>
            <w:b/>
            <w:bCs/>
            <w:color w:val="888888"/>
          </w:rPr>
          <w:t>February 16, 2021</w:t>
        </w:r>
      </w:hyperlink>
      <w:r w:rsidR="00011C90" w:rsidRPr="00011C90">
        <w:rPr>
          <w:rFonts w:eastAsia="Times New Roman"/>
          <w:b/>
          <w:bCs/>
          <w:color w:val="888888"/>
        </w:rPr>
        <w:t> - by </w:t>
      </w:r>
      <w:hyperlink r:id="rId90" w:history="1">
        <w:r w:rsidR="00011C90" w:rsidRPr="00011C90">
          <w:rPr>
            <w:rFonts w:eastAsia="Times New Roman"/>
            <w:b/>
            <w:bCs/>
            <w:color w:val="444444"/>
          </w:rPr>
          <w:t>Doug Dever</w:t>
        </w:r>
      </w:hyperlink>
    </w:p>
    <w:p w14:paraId="5B8A0029" w14:textId="77777777" w:rsidR="00011C90" w:rsidRPr="00011C90" w:rsidRDefault="00011C90" w:rsidP="00011C90">
      <w:pPr>
        <w:shd w:val="clear" w:color="auto" w:fill="FFFFFF"/>
        <w:rPr>
          <w:rFonts w:eastAsia="Times New Roman"/>
          <w:color w:val="404040"/>
        </w:rPr>
      </w:pPr>
      <w:r w:rsidRPr="00011C90">
        <w:rPr>
          <w:rFonts w:eastAsia="Times New Roman"/>
          <w:noProof/>
          <w:color w:val="3498DB"/>
        </w:rPr>
        <w:drawing>
          <wp:inline distT="0" distB="0" distL="0" distR="0" wp14:anchorId="5E015758" wp14:editId="7480A927">
            <wp:extent cx="2162810" cy="1617345"/>
            <wp:effectExtent l="0" t="0" r="8890" b="1905"/>
            <wp:docPr id="200" name="Picture 200" descr="A picture containing text, whiteboard, receipt&#10;&#10;Description automatically generated">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picture containing text, whiteboard, receipt&#10;&#10;Description automatically generated">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62810" cy="1617345"/>
                    </a:xfrm>
                    <a:prstGeom prst="rect">
                      <a:avLst/>
                    </a:prstGeom>
                    <a:noFill/>
                    <a:ln>
                      <a:noFill/>
                    </a:ln>
                  </pic:spPr>
                </pic:pic>
              </a:graphicData>
            </a:graphic>
          </wp:inline>
        </w:drawing>
      </w:r>
    </w:p>
    <w:p w14:paraId="583509BF"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Finally!  The WPX RTTY contest we’ve been trying to have!  In </w:t>
      </w:r>
      <w:hyperlink r:id="rId93" w:tgtFrame="_blank" w:history="1">
        <w:r w:rsidRPr="00011C90">
          <w:rPr>
            <w:rFonts w:eastAsia="Times New Roman"/>
            <w:color w:val="3498DB"/>
            <w:u w:val="single"/>
          </w:rPr>
          <w:t>2016</w:t>
        </w:r>
      </w:hyperlink>
      <w:r w:rsidRPr="00011C90">
        <w:rPr>
          <w:rFonts w:eastAsia="Times New Roman"/>
          <w:color w:val="404040"/>
        </w:rPr>
        <w:t>, KB8O, KM8V (then N8USK), and AB8M operated our first multi-op / 2 transmitter </w:t>
      </w:r>
      <w:hyperlink r:id="rId94" w:tgtFrame="_blank" w:history="1">
        <w:r w:rsidRPr="00011C90">
          <w:rPr>
            <w:rFonts w:eastAsia="Times New Roman"/>
            <w:color w:val="3498DB"/>
            <w:u w:val="single"/>
          </w:rPr>
          <w:t>CQ WPX RTTY</w:t>
        </w:r>
      </w:hyperlink>
      <w:r w:rsidRPr="00011C90">
        <w:rPr>
          <w:rFonts w:eastAsia="Times New Roman"/>
          <w:color w:val="404040"/>
        </w:rPr>
        <w:t> contest from KB8Os new QTH.  We ended up with a final score of 3.9 million and set the M/2 record for the 8th call area.  Every year after that (as NW8S in </w:t>
      </w:r>
      <w:hyperlink r:id="rId95" w:tgtFrame="_blank" w:history="1">
        <w:r w:rsidRPr="00011C90">
          <w:rPr>
            <w:rFonts w:eastAsia="Times New Roman"/>
            <w:color w:val="3498DB"/>
            <w:u w:val="single"/>
          </w:rPr>
          <w:t>2017</w:t>
        </w:r>
      </w:hyperlink>
      <w:r w:rsidRPr="00011C90">
        <w:rPr>
          <w:rFonts w:eastAsia="Times New Roman"/>
          <w:color w:val="404040"/>
        </w:rPr>
        <w:t>, AB8M in </w:t>
      </w:r>
      <w:hyperlink r:id="rId96" w:tgtFrame="_blank" w:history="1">
        <w:r w:rsidRPr="00011C90">
          <w:rPr>
            <w:rFonts w:eastAsia="Times New Roman"/>
            <w:color w:val="3498DB"/>
            <w:u w:val="single"/>
          </w:rPr>
          <w:t>2018</w:t>
        </w:r>
      </w:hyperlink>
      <w:r w:rsidRPr="00011C90">
        <w:rPr>
          <w:rFonts w:eastAsia="Times New Roman"/>
          <w:color w:val="404040"/>
        </w:rPr>
        <w:t>, KB8O in </w:t>
      </w:r>
      <w:hyperlink r:id="rId97" w:tgtFrame="_blank" w:history="1">
        <w:r w:rsidRPr="00011C90">
          <w:rPr>
            <w:rFonts w:eastAsia="Times New Roman"/>
            <w:color w:val="3498DB"/>
            <w:u w:val="single"/>
          </w:rPr>
          <w:t>2019</w:t>
        </w:r>
      </w:hyperlink>
      <w:r w:rsidRPr="00011C90">
        <w:rPr>
          <w:rFonts w:eastAsia="Times New Roman"/>
          <w:color w:val="404040"/>
        </w:rPr>
        <w:t>, and NW8S in </w:t>
      </w:r>
      <w:hyperlink r:id="rId98" w:tgtFrame="_blank" w:history="1">
        <w:r w:rsidRPr="00011C90">
          <w:rPr>
            <w:rFonts w:eastAsia="Times New Roman"/>
            <w:color w:val="3498DB"/>
            <w:u w:val="single"/>
          </w:rPr>
          <w:t>2020</w:t>
        </w:r>
      </w:hyperlink>
      <w:r w:rsidRPr="00011C90">
        <w:rPr>
          <w:rFonts w:eastAsia="Times New Roman"/>
          <w:color w:val="404040"/>
        </w:rPr>
        <w:t>) we’ve failed to meet the expectation we set with that first score.  In fact, the very next year (2017) we had less than half the score.  Only in 2019 did we come close.  So I’m rather pleased to state that 5 years later we </w:t>
      </w:r>
      <w:hyperlink r:id="rId99" w:tgtFrame="_blank" w:history="1">
        <w:r w:rsidRPr="00011C90">
          <w:rPr>
            <w:rFonts w:eastAsia="Times New Roman"/>
            <w:color w:val="3498DB"/>
            <w:u w:val="single"/>
          </w:rPr>
          <w:t>finally did it</w:t>
        </w:r>
      </w:hyperlink>
      <w:r w:rsidRPr="00011C90">
        <w:rPr>
          <w:rFonts w:eastAsia="Times New Roman"/>
          <w:color w:val="404040"/>
        </w:rPr>
        <w:t> – and in band conditions that were not nearly as favorable as in 2016.</w:t>
      </w:r>
    </w:p>
    <w:p w14:paraId="05C3D0F6" w14:textId="77777777" w:rsidR="00011C90" w:rsidRPr="00011C90" w:rsidRDefault="00011C90" w:rsidP="00011C90">
      <w:pPr>
        <w:shd w:val="clear" w:color="auto" w:fill="FFFFFF"/>
        <w:spacing w:before="216" w:after="216"/>
        <w:outlineLvl w:val="3"/>
        <w:rPr>
          <w:rFonts w:eastAsia="Times New Roman"/>
          <w:b/>
          <w:bCs/>
          <w:color w:val="404040"/>
        </w:rPr>
      </w:pPr>
      <w:r w:rsidRPr="00011C90">
        <w:rPr>
          <w:rFonts w:eastAsia="Times New Roman"/>
          <w:b/>
          <w:bCs/>
          <w:color w:val="404040"/>
        </w:rPr>
        <w:t>WPX as a Contest</w:t>
      </w:r>
    </w:p>
    <w:p w14:paraId="44342869"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One of the important things to note about WPX RTTY is the point structure.  </w:t>
      </w:r>
    </w:p>
    <w:tbl>
      <w:tblPr>
        <w:tblW w:w="10500"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4571"/>
        <w:gridCol w:w="2765"/>
        <w:gridCol w:w="3164"/>
      </w:tblGrid>
      <w:tr w:rsidR="00011C90" w:rsidRPr="00011C90" w14:paraId="2C8EFF50" w14:textId="77777777" w:rsidTr="00011C90">
        <w:trPr>
          <w:tblHeader/>
        </w:trPr>
        <w:tc>
          <w:tcPr>
            <w:tcW w:w="0" w:type="auto"/>
            <w:shd w:val="clear" w:color="auto" w:fill="F8F8F8"/>
            <w:tcMar>
              <w:top w:w="120" w:type="dxa"/>
              <w:left w:w="225" w:type="dxa"/>
              <w:bottom w:w="120" w:type="dxa"/>
              <w:right w:w="225" w:type="dxa"/>
            </w:tcMar>
            <w:vAlign w:val="center"/>
            <w:hideMark/>
          </w:tcPr>
          <w:p w14:paraId="1FFF2315" w14:textId="77777777" w:rsidR="00011C90" w:rsidRPr="00011C90" w:rsidRDefault="00011C90" w:rsidP="00011C90">
            <w:pPr>
              <w:spacing w:after="360"/>
              <w:rPr>
                <w:rFonts w:eastAsia="Times New Roman"/>
                <w:b/>
                <w:bCs/>
              </w:rPr>
            </w:pPr>
            <w:r w:rsidRPr="00011C90">
              <w:rPr>
                <w:rFonts w:eastAsia="Times New Roman"/>
                <w:b/>
                <w:bCs/>
              </w:rPr>
              <w:t>CQ WPX RTTY Points</w:t>
            </w:r>
          </w:p>
        </w:tc>
        <w:tc>
          <w:tcPr>
            <w:tcW w:w="0" w:type="auto"/>
            <w:shd w:val="clear" w:color="auto" w:fill="F8F8F8"/>
            <w:tcMar>
              <w:top w:w="120" w:type="dxa"/>
              <w:left w:w="225" w:type="dxa"/>
              <w:bottom w:w="120" w:type="dxa"/>
              <w:right w:w="225" w:type="dxa"/>
            </w:tcMar>
            <w:vAlign w:val="center"/>
            <w:hideMark/>
          </w:tcPr>
          <w:p w14:paraId="19F1956D" w14:textId="77777777" w:rsidR="00011C90" w:rsidRPr="00011C90" w:rsidRDefault="00011C90" w:rsidP="00011C90">
            <w:pPr>
              <w:spacing w:after="360"/>
              <w:rPr>
                <w:rFonts w:eastAsia="Times New Roman"/>
                <w:b/>
                <w:bCs/>
              </w:rPr>
            </w:pPr>
            <w:r w:rsidRPr="00011C90">
              <w:rPr>
                <w:rFonts w:eastAsia="Times New Roman"/>
                <w:b/>
                <w:bCs/>
              </w:rPr>
              <w:t>80 &amp; 40 Meters</w:t>
            </w:r>
          </w:p>
        </w:tc>
        <w:tc>
          <w:tcPr>
            <w:tcW w:w="0" w:type="auto"/>
            <w:shd w:val="clear" w:color="auto" w:fill="F8F8F8"/>
            <w:tcMar>
              <w:top w:w="120" w:type="dxa"/>
              <w:left w:w="225" w:type="dxa"/>
              <w:bottom w:w="120" w:type="dxa"/>
              <w:right w:w="225" w:type="dxa"/>
            </w:tcMar>
            <w:vAlign w:val="center"/>
            <w:hideMark/>
          </w:tcPr>
          <w:p w14:paraId="63FE444C" w14:textId="77777777" w:rsidR="00011C90" w:rsidRPr="00011C90" w:rsidRDefault="00011C90" w:rsidP="00011C90">
            <w:pPr>
              <w:spacing w:after="360"/>
              <w:rPr>
                <w:rFonts w:eastAsia="Times New Roman"/>
                <w:b/>
                <w:bCs/>
              </w:rPr>
            </w:pPr>
            <w:r w:rsidRPr="00011C90">
              <w:rPr>
                <w:rFonts w:eastAsia="Times New Roman"/>
                <w:b/>
                <w:bCs/>
              </w:rPr>
              <w:t>20 / 15 / 10 Meters</w:t>
            </w:r>
          </w:p>
        </w:tc>
      </w:tr>
      <w:tr w:rsidR="00011C90" w:rsidRPr="00011C90" w14:paraId="7E4855EC" w14:textId="77777777" w:rsidTr="00011C90">
        <w:tc>
          <w:tcPr>
            <w:tcW w:w="0" w:type="auto"/>
            <w:shd w:val="clear" w:color="auto" w:fill="F0F0F0"/>
            <w:tcMar>
              <w:top w:w="120" w:type="dxa"/>
              <w:left w:w="225" w:type="dxa"/>
              <w:bottom w:w="120" w:type="dxa"/>
              <w:right w:w="225" w:type="dxa"/>
            </w:tcMar>
            <w:vAlign w:val="center"/>
            <w:hideMark/>
          </w:tcPr>
          <w:p w14:paraId="04E56287" w14:textId="77777777" w:rsidR="00011C90" w:rsidRPr="00011C90" w:rsidRDefault="00011C90" w:rsidP="00011C90">
            <w:pPr>
              <w:spacing w:after="360"/>
              <w:rPr>
                <w:rFonts w:eastAsia="Times New Roman"/>
              </w:rPr>
            </w:pPr>
            <w:r w:rsidRPr="00011C90">
              <w:rPr>
                <w:rFonts w:eastAsia="Times New Roman"/>
              </w:rPr>
              <w:t>Same Country</w:t>
            </w:r>
          </w:p>
        </w:tc>
        <w:tc>
          <w:tcPr>
            <w:tcW w:w="0" w:type="auto"/>
            <w:shd w:val="clear" w:color="auto" w:fill="F0F0F0"/>
            <w:tcMar>
              <w:top w:w="120" w:type="dxa"/>
              <w:left w:w="225" w:type="dxa"/>
              <w:bottom w:w="120" w:type="dxa"/>
              <w:right w:w="225" w:type="dxa"/>
            </w:tcMar>
            <w:vAlign w:val="center"/>
            <w:hideMark/>
          </w:tcPr>
          <w:p w14:paraId="6F018CF0" w14:textId="77777777" w:rsidR="00011C90" w:rsidRPr="00011C90" w:rsidRDefault="00011C90" w:rsidP="00011C90">
            <w:pPr>
              <w:spacing w:after="360"/>
              <w:rPr>
                <w:rFonts w:eastAsia="Times New Roman"/>
              </w:rPr>
            </w:pPr>
            <w:r w:rsidRPr="00011C90">
              <w:rPr>
                <w:rFonts w:eastAsia="Times New Roman"/>
              </w:rPr>
              <w:t>2</w:t>
            </w:r>
          </w:p>
        </w:tc>
        <w:tc>
          <w:tcPr>
            <w:tcW w:w="0" w:type="auto"/>
            <w:shd w:val="clear" w:color="auto" w:fill="F0F0F0"/>
            <w:tcMar>
              <w:top w:w="120" w:type="dxa"/>
              <w:left w:w="225" w:type="dxa"/>
              <w:bottom w:w="120" w:type="dxa"/>
              <w:right w:w="225" w:type="dxa"/>
            </w:tcMar>
            <w:vAlign w:val="center"/>
            <w:hideMark/>
          </w:tcPr>
          <w:p w14:paraId="2988C05C" w14:textId="77777777" w:rsidR="00011C90" w:rsidRPr="00011C90" w:rsidRDefault="00011C90" w:rsidP="00011C90">
            <w:pPr>
              <w:spacing w:after="360"/>
              <w:rPr>
                <w:rFonts w:eastAsia="Times New Roman"/>
              </w:rPr>
            </w:pPr>
            <w:r w:rsidRPr="00011C90">
              <w:rPr>
                <w:rFonts w:eastAsia="Times New Roman"/>
              </w:rPr>
              <w:t>1</w:t>
            </w:r>
          </w:p>
        </w:tc>
      </w:tr>
      <w:tr w:rsidR="00011C90" w:rsidRPr="00011C90" w14:paraId="0F678DB8" w14:textId="77777777" w:rsidTr="00011C90">
        <w:tc>
          <w:tcPr>
            <w:tcW w:w="0" w:type="auto"/>
            <w:tcMar>
              <w:top w:w="120" w:type="dxa"/>
              <w:left w:w="225" w:type="dxa"/>
              <w:bottom w:w="120" w:type="dxa"/>
              <w:right w:w="225" w:type="dxa"/>
            </w:tcMar>
            <w:vAlign w:val="center"/>
            <w:hideMark/>
          </w:tcPr>
          <w:p w14:paraId="38152A08" w14:textId="77777777" w:rsidR="00011C90" w:rsidRPr="00011C90" w:rsidRDefault="00011C90" w:rsidP="00011C90">
            <w:pPr>
              <w:spacing w:after="360"/>
              <w:rPr>
                <w:rFonts w:eastAsia="Times New Roman"/>
              </w:rPr>
            </w:pPr>
            <w:r w:rsidRPr="00011C90">
              <w:rPr>
                <w:rFonts w:eastAsia="Times New Roman"/>
              </w:rPr>
              <w:t>Diff Country, Same Continent</w:t>
            </w:r>
          </w:p>
        </w:tc>
        <w:tc>
          <w:tcPr>
            <w:tcW w:w="0" w:type="auto"/>
            <w:tcMar>
              <w:top w:w="120" w:type="dxa"/>
              <w:left w:w="225" w:type="dxa"/>
              <w:bottom w:w="120" w:type="dxa"/>
              <w:right w:w="225" w:type="dxa"/>
            </w:tcMar>
            <w:vAlign w:val="center"/>
            <w:hideMark/>
          </w:tcPr>
          <w:p w14:paraId="1EFA52F2" w14:textId="77777777" w:rsidR="00011C90" w:rsidRPr="00011C90" w:rsidRDefault="00011C90" w:rsidP="00011C90">
            <w:pPr>
              <w:spacing w:after="360"/>
              <w:rPr>
                <w:rFonts w:eastAsia="Times New Roman"/>
              </w:rPr>
            </w:pPr>
            <w:r w:rsidRPr="00011C90">
              <w:rPr>
                <w:rFonts w:eastAsia="Times New Roman"/>
              </w:rPr>
              <w:t>4</w:t>
            </w:r>
          </w:p>
        </w:tc>
        <w:tc>
          <w:tcPr>
            <w:tcW w:w="0" w:type="auto"/>
            <w:tcMar>
              <w:top w:w="120" w:type="dxa"/>
              <w:left w:w="225" w:type="dxa"/>
              <w:bottom w:w="120" w:type="dxa"/>
              <w:right w:w="225" w:type="dxa"/>
            </w:tcMar>
            <w:vAlign w:val="center"/>
            <w:hideMark/>
          </w:tcPr>
          <w:p w14:paraId="044CBFD2" w14:textId="77777777" w:rsidR="00011C90" w:rsidRPr="00011C90" w:rsidRDefault="00011C90" w:rsidP="00011C90">
            <w:pPr>
              <w:spacing w:after="360"/>
              <w:rPr>
                <w:rFonts w:eastAsia="Times New Roman"/>
              </w:rPr>
            </w:pPr>
            <w:r w:rsidRPr="00011C90">
              <w:rPr>
                <w:rFonts w:eastAsia="Times New Roman"/>
              </w:rPr>
              <w:t>2</w:t>
            </w:r>
          </w:p>
        </w:tc>
      </w:tr>
      <w:tr w:rsidR="00011C90" w:rsidRPr="00011C90" w14:paraId="1C04F18D" w14:textId="77777777" w:rsidTr="00011C90">
        <w:tc>
          <w:tcPr>
            <w:tcW w:w="0" w:type="auto"/>
            <w:shd w:val="clear" w:color="auto" w:fill="F0F0F0"/>
            <w:tcMar>
              <w:top w:w="120" w:type="dxa"/>
              <w:left w:w="225" w:type="dxa"/>
              <w:bottom w:w="120" w:type="dxa"/>
              <w:right w:w="225" w:type="dxa"/>
            </w:tcMar>
            <w:vAlign w:val="center"/>
            <w:hideMark/>
          </w:tcPr>
          <w:p w14:paraId="12B488B0" w14:textId="77777777" w:rsidR="00011C90" w:rsidRPr="00011C90" w:rsidRDefault="00011C90" w:rsidP="00011C90">
            <w:pPr>
              <w:spacing w:after="360"/>
              <w:rPr>
                <w:rFonts w:eastAsia="Times New Roman"/>
              </w:rPr>
            </w:pPr>
            <w:r w:rsidRPr="00011C90">
              <w:rPr>
                <w:rFonts w:eastAsia="Times New Roman"/>
              </w:rPr>
              <w:t>Different Continent</w:t>
            </w:r>
          </w:p>
        </w:tc>
        <w:tc>
          <w:tcPr>
            <w:tcW w:w="0" w:type="auto"/>
            <w:shd w:val="clear" w:color="auto" w:fill="F0F0F0"/>
            <w:tcMar>
              <w:top w:w="120" w:type="dxa"/>
              <w:left w:w="225" w:type="dxa"/>
              <w:bottom w:w="120" w:type="dxa"/>
              <w:right w:w="225" w:type="dxa"/>
            </w:tcMar>
            <w:vAlign w:val="center"/>
            <w:hideMark/>
          </w:tcPr>
          <w:p w14:paraId="32EC8E4C" w14:textId="77777777" w:rsidR="00011C90" w:rsidRPr="00011C90" w:rsidRDefault="00011C90" w:rsidP="00011C90">
            <w:pPr>
              <w:spacing w:after="360"/>
              <w:rPr>
                <w:rFonts w:eastAsia="Times New Roman"/>
              </w:rPr>
            </w:pPr>
            <w:r w:rsidRPr="00011C90">
              <w:rPr>
                <w:rFonts w:eastAsia="Times New Roman"/>
              </w:rPr>
              <w:t>6</w:t>
            </w:r>
          </w:p>
        </w:tc>
        <w:tc>
          <w:tcPr>
            <w:tcW w:w="0" w:type="auto"/>
            <w:shd w:val="clear" w:color="auto" w:fill="F0F0F0"/>
            <w:tcMar>
              <w:top w:w="120" w:type="dxa"/>
              <w:left w:w="225" w:type="dxa"/>
              <w:bottom w:w="120" w:type="dxa"/>
              <w:right w:w="225" w:type="dxa"/>
            </w:tcMar>
            <w:vAlign w:val="center"/>
            <w:hideMark/>
          </w:tcPr>
          <w:p w14:paraId="381BC297" w14:textId="77777777" w:rsidR="00011C90" w:rsidRPr="00011C90" w:rsidRDefault="00011C90" w:rsidP="00011C90">
            <w:pPr>
              <w:spacing w:after="360"/>
              <w:rPr>
                <w:rFonts w:eastAsia="Times New Roman"/>
              </w:rPr>
            </w:pPr>
            <w:r w:rsidRPr="00011C90">
              <w:rPr>
                <w:rFonts w:eastAsia="Times New Roman"/>
              </w:rPr>
              <w:t>3</w:t>
            </w:r>
          </w:p>
        </w:tc>
      </w:tr>
    </w:tbl>
    <w:p w14:paraId="04B367C6" w14:textId="77777777" w:rsidR="00011C90" w:rsidRPr="00011C90" w:rsidRDefault="00011C90" w:rsidP="00011C90">
      <w:pPr>
        <w:shd w:val="clear" w:color="auto" w:fill="FFFFFF"/>
        <w:rPr>
          <w:rFonts w:eastAsia="Times New Roman"/>
          <w:color w:val="404040"/>
        </w:rPr>
      </w:pPr>
      <w:r w:rsidRPr="00011C90">
        <w:rPr>
          <w:rFonts w:eastAsia="Times New Roman"/>
          <w:color w:val="404040"/>
        </w:rPr>
        <w:t>CQ WPX RTTY Scoring System</w:t>
      </w:r>
    </w:p>
    <w:p w14:paraId="71A0B739"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This scoring system, coupled with the fact that this is NOT a DX contest, allows smaller stations to be competitive against even the “big guns.”  A lot of the big contest stations have sunk 6 figures (or more!) into tower systems and stacked/phased beams giving them 5-elements-over-5-elements-over-5-elements on 20 or 15 to Europe.  Yes, that extra gain gives them an advantage on the upper bands when conditions are marginal – but sometimes those same stations stay fixated on those upper bands because they’ve invested so much time and money into the upper band system and just have a couple of wires for the lower bands. </w:t>
      </w:r>
    </w:p>
    <w:p w14:paraId="3DA1EA90" w14:textId="77777777" w:rsidR="00011C90" w:rsidRPr="00011C90" w:rsidRDefault="00011C90" w:rsidP="00011C90">
      <w:pPr>
        <w:shd w:val="clear" w:color="auto" w:fill="FFFFFF"/>
        <w:rPr>
          <w:rFonts w:eastAsia="Times New Roman"/>
          <w:color w:val="404040"/>
        </w:rPr>
      </w:pPr>
      <w:r w:rsidRPr="00011C90">
        <w:rPr>
          <w:rFonts w:eastAsia="Times New Roman"/>
          <w:noProof/>
          <w:color w:val="3498DB"/>
        </w:rPr>
        <w:lastRenderedPageBreak/>
        <w:drawing>
          <wp:anchor distT="0" distB="0" distL="114300" distR="114300" simplePos="0" relativeHeight="252896256" behindDoc="0" locked="0" layoutInCell="1" allowOverlap="1" wp14:anchorId="06E62360" wp14:editId="651B97A1">
            <wp:simplePos x="0" y="0"/>
            <wp:positionH relativeFrom="column">
              <wp:posOffset>0</wp:posOffset>
            </wp:positionH>
            <wp:positionV relativeFrom="paragraph">
              <wp:posOffset>0</wp:posOffset>
            </wp:positionV>
            <wp:extent cx="3027680" cy="2021205"/>
            <wp:effectExtent l="0" t="0" r="1270" b="0"/>
            <wp:wrapSquare wrapText="bothSides"/>
            <wp:docPr id="201" name="Picture 201" descr="NQ8O &amp; AB8M WPX RTTY 2021">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Q8O &amp; AB8M WPX RTTY 2021">
                      <a:hlinkClick r:id="rId100"/>
                    </pic:cNvPr>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027680" cy="2021205"/>
                    </a:xfrm>
                    <a:prstGeom prst="rect">
                      <a:avLst/>
                    </a:prstGeom>
                    <a:noFill/>
                    <a:ln>
                      <a:noFill/>
                    </a:ln>
                  </pic:spPr>
                </pic:pic>
              </a:graphicData>
            </a:graphic>
          </wp:anchor>
        </w:drawing>
      </w:r>
      <w:r w:rsidRPr="00011C90">
        <w:rPr>
          <w:rFonts w:eastAsia="Times New Roman"/>
          <w:color w:val="404040"/>
        </w:rPr>
        <w:t>NQ8O and AB8M working WPX RTTY 2021</w:t>
      </w:r>
    </w:p>
    <w:p w14:paraId="07B05CAD"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In WPX you can use that to your advantage and bang out US and Canadian stations on 80 and 40 at a strong rate and with a point advantage that negates their 3 point contacts to Europe.  Looking at the results from the stations who have publicly reported results and their band breakdowns to the </w:t>
      </w:r>
      <w:hyperlink r:id="rId102" w:tgtFrame="_blank" w:history="1">
        <w:r w:rsidRPr="00011C90">
          <w:rPr>
            <w:rFonts w:eastAsia="Times New Roman"/>
            <w:color w:val="3498DB"/>
            <w:u w:val="single"/>
          </w:rPr>
          <w:t>Contest Online Scoreboard</w:t>
        </w:r>
      </w:hyperlink>
      <w:r w:rsidRPr="00011C90">
        <w:rPr>
          <w:rFonts w:eastAsia="Times New Roman"/>
          <w:color w:val="404040"/>
        </w:rPr>
        <w:t>, you can see that the stations with the highest scores took advantage of those low bands.  </w:t>
      </w:r>
    </w:p>
    <w:p w14:paraId="13DFFB78"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A side note on scores:  EU stations will, for the most part, have a higher score in this contest than US stations due to the extra points awarded for working a different country on the same continent.  Working between France and Germany is worth 4 points on 40m, but between Ohio and Indiana is only 2 points.  That is why you see breakdowns of scores by regions in results articles.  Likewise different regions even in the US. </w:t>
      </w:r>
    </w:p>
    <w:p w14:paraId="12BEDAED"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If you’re new to contesting, you may find some of those scores even in the U.S. as intimidating but you have to remember that band conditions may be totally different between the West Coast and the East Coast and there will be a natural bias towards better conditions the farther south you are in the U.S.</w:t>
      </w:r>
    </w:p>
    <w:p w14:paraId="3EE16FA5" w14:textId="77777777" w:rsidR="00011C90" w:rsidRPr="00011C90" w:rsidRDefault="00011C90" w:rsidP="00011C90">
      <w:pPr>
        <w:shd w:val="clear" w:color="auto" w:fill="FFFFFF"/>
        <w:spacing w:before="216" w:after="216"/>
        <w:outlineLvl w:val="3"/>
        <w:rPr>
          <w:rFonts w:eastAsia="Times New Roman"/>
          <w:b/>
          <w:bCs/>
          <w:color w:val="404040"/>
        </w:rPr>
      </w:pPr>
      <w:r w:rsidRPr="00011C90">
        <w:rPr>
          <w:rFonts w:eastAsia="Times New Roman"/>
          <w:b/>
          <w:bCs/>
          <w:color w:val="404040"/>
        </w:rPr>
        <w:t>Band Conditions</w:t>
      </w:r>
    </w:p>
    <w:p w14:paraId="6984D399" w14:textId="77777777" w:rsidR="00011C90" w:rsidRPr="00011C90" w:rsidRDefault="00011C90" w:rsidP="00011C90">
      <w:pPr>
        <w:shd w:val="clear" w:color="auto" w:fill="FFFFFF"/>
        <w:spacing w:after="360"/>
        <w:rPr>
          <w:rFonts w:eastAsia="Times New Roman"/>
          <w:color w:val="404040"/>
        </w:rPr>
      </w:pPr>
      <w:r w:rsidRPr="00011C90">
        <w:rPr>
          <w:rFonts w:eastAsia="Times New Roman"/>
          <w:i/>
          <w:iCs/>
          <w:color w:val="404040"/>
        </w:rPr>
        <w:t>“Son, I’m not sure what you just sent me, but you’re going to have to send it louder.” – AB8M</w:t>
      </w:r>
    </w:p>
    <w:p w14:paraId="27B67970"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To quote </w:t>
      </w:r>
      <w:hyperlink r:id="rId103" w:tgtFrame="_blank" w:history="1">
        <w:r w:rsidRPr="00011C90">
          <w:rPr>
            <w:rFonts w:eastAsia="Times New Roman"/>
            <w:color w:val="3498DB"/>
            <w:u w:val="single"/>
          </w:rPr>
          <w:t>WV4P</w:t>
        </w:r>
      </w:hyperlink>
      <w:r w:rsidRPr="00011C90">
        <w:rPr>
          <w:rFonts w:eastAsia="Times New Roman"/>
          <w:color w:val="404040"/>
        </w:rPr>
        <w:t>, bands were “OK, not good, not bad… just usable.”  I’d echo that sentiment.  There were no mag storms or other badness to make it a painful slog, but there was no sunspot activity to help either.  10 meters was all but non-existent and 15 was slow.  20 meters was wall-to-wall with stations from about sunrise to early afternoon – as one would expect.  40 and 80 is where we spent more time than we’ve traditionally spent in a contest and they were busy.  80 turned out better rates than 40 did after 9pm and as much if not more DX.</w:t>
      </w:r>
    </w:p>
    <w:tbl>
      <w:tblPr>
        <w:tblW w:w="10500"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7558"/>
        <w:gridCol w:w="1471"/>
        <w:gridCol w:w="1471"/>
      </w:tblGrid>
      <w:tr w:rsidR="00011C90" w:rsidRPr="00011C90" w14:paraId="648D941C" w14:textId="77777777" w:rsidTr="00011C90">
        <w:trPr>
          <w:tblHeader/>
        </w:trPr>
        <w:tc>
          <w:tcPr>
            <w:tcW w:w="0" w:type="auto"/>
            <w:shd w:val="clear" w:color="auto" w:fill="F8F8F8"/>
            <w:tcMar>
              <w:top w:w="120" w:type="dxa"/>
              <w:left w:w="225" w:type="dxa"/>
              <w:bottom w:w="120" w:type="dxa"/>
              <w:right w:w="225" w:type="dxa"/>
            </w:tcMar>
            <w:vAlign w:val="center"/>
            <w:hideMark/>
          </w:tcPr>
          <w:p w14:paraId="1E5D83E6" w14:textId="77777777" w:rsidR="00011C90" w:rsidRPr="00011C90" w:rsidRDefault="00011C90" w:rsidP="00011C90">
            <w:pPr>
              <w:spacing w:after="360"/>
              <w:rPr>
                <w:rFonts w:eastAsia="Times New Roman"/>
                <w:b/>
                <w:bCs/>
              </w:rPr>
            </w:pPr>
            <w:r w:rsidRPr="00011C90">
              <w:rPr>
                <w:rFonts w:eastAsia="Times New Roman"/>
                <w:b/>
                <w:bCs/>
              </w:rPr>
              <w:t>CQ WPX RTTY QSO Count 2016 vs 2021</w:t>
            </w:r>
          </w:p>
        </w:tc>
        <w:tc>
          <w:tcPr>
            <w:tcW w:w="0" w:type="auto"/>
            <w:shd w:val="clear" w:color="auto" w:fill="F8F8F8"/>
            <w:tcMar>
              <w:top w:w="120" w:type="dxa"/>
              <w:left w:w="225" w:type="dxa"/>
              <w:bottom w:w="120" w:type="dxa"/>
              <w:right w:w="225" w:type="dxa"/>
            </w:tcMar>
            <w:vAlign w:val="center"/>
            <w:hideMark/>
          </w:tcPr>
          <w:p w14:paraId="0499C99A" w14:textId="77777777" w:rsidR="00011C90" w:rsidRPr="00011C90" w:rsidRDefault="00011C90" w:rsidP="00011C90">
            <w:pPr>
              <w:spacing w:after="360"/>
              <w:rPr>
                <w:rFonts w:eastAsia="Times New Roman"/>
                <w:b/>
                <w:bCs/>
              </w:rPr>
            </w:pPr>
            <w:r w:rsidRPr="00011C90">
              <w:rPr>
                <w:rFonts w:eastAsia="Times New Roman"/>
                <w:b/>
                <w:bCs/>
              </w:rPr>
              <w:t>2016</w:t>
            </w:r>
          </w:p>
        </w:tc>
        <w:tc>
          <w:tcPr>
            <w:tcW w:w="0" w:type="auto"/>
            <w:shd w:val="clear" w:color="auto" w:fill="F8F8F8"/>
            <w:tcMar>
              <w:top w:w="120" w:type="dxa"/>
              <w:left w:w="225" w:type="dxa"/>
              <w:bottom w:w="120" w:type="dxa"/>
              <w:right w:w="225" w:type="dxa"/>
            </w:tcMar>
            <w:vAlign w:val="center"/>
            <w:hideMark/>
          </w:tcPr>
          <w:p w14:paraId="1AD7D185" w14:textId="77777777" w:rsidR="00011C90" w:rsidRPr="00011C90" w:rsidRDefault="00011C90" w:rsidP="00011C90">
            <w:pPr>
              <w:spacing w:after="360"/>
              <w:rPr>
                <w:rFonts w:eastAsia="Times New Roman"/>
                <w:b/>
                <w:bCs/>
              </w:rPr>
            </w:pPr>
            <w:r w:rsidRPr="00011C90">
              <w:rPr>
                <w:rFonts w:eastAsia="Times New Roman"/>
                <w:b/>
                <w:bCs/>
              </w:rPr>
              <w:t>2021</w:t>
            </w:r>
          </w:p>
        </w:tc>
      </w:tr>
      <w:tr w:rsidR="00011C90" w:rsidRPr="00011C90" w14:paraId="49D54AA0" w14:textId="77777777" w:rsidTr="00011C90">
        <w:tc>
          <w:tcPr>
            <w:tcW w:w="0" w:type="auto"/>
            <w:shd w:val="clear" w:color="auto" w:fill="F0F0F0"/>
            <w:tcMar>
              <w:top w:w="120" w:type="dxa"/>
              <w:left w:w="225" w:type="dxa"/>
              <w:bottom w:w="120" w:type="dxa"/>
              <w:right w:w="225" w:type="dxa"/>
            </w:tcMar>
            <w:vAlign w:val="center"/>
            <w:hideMark/>
          </w:tcPr>
          <w:p w14:paraId="2677EA3D" w14:textId="77777777" w:rsidR="00011C90" w:rsidRPr="00011C90" w:rsidRDefault="00011C90" w:rsidP="00011C90">
            <w:pPr>
              <w:spacing w:after="360"/>
              <w:rPr>
                <w:rFonts w:eastAsia="Times New Roman"/>
              </w:rPr>
            </w:pPr>
            <w:r w:rsidRPr="00011C90">
              <w:rPr>
                <w:rFonts w:eastAsia="Times New Roman"/>
              </w:rPr>
              <w:t>80 Meters</w:t>
            </w:r>
          </w:p>
        </w:tc>
        <w:tc>
          <w:tcPr>
            <w:tcW w:w="0" w:type="auto"/>
            <w:shd w:val="clear" w:color="auto" w:fill="F0F0F0"/>
            <w:tcMar>
              <w:top w:w="120" w:type="dxa"/>
              <w:left w:w="225" w:type="dxa"/>
              <w:bottom w:w="120" w:type="dxa"/>
              <w:right w:w="225" w:type="dxa"/>
            </w:tcMar>
            <w:vAlign w:val="center"/>
            <w:hideMark/>
          </w:tcPr>
          <w:p w14:paraId="6161E77F" w14:textId="77777777" w:rsidR="00011C90" w:rsidRPr="00011C90" w:rsidRDefault="00011C90" w:rsidP="00011C90">
            <w:pPr>
              <w:spacing w:after="360"/>
              <w:rPr>
                <w:rFonts w:eastAsia="Times New Roman"/>
              </w:rPr>
            </w:pPr>
            <w:r w:rsidRPr="00011C90">
              <w:rPr>
                <w:rFonts w:eastAsia="Times New Roman"/>
              </w:rPr>
              <w:t>337</w:t>
            </w:r>
          </w:p>
        </w:tc>
        <w:tc>
          <w:tcPr>
            <w:tcW w:w="0" w:type="auto"/>
            <w:shd w:val="clear" w:color="auto" w:fill="F0F0F0"/>
            <w:tcMar>
              <w:top w:w="120" w:type="dxa"/>
              <w:left w:w="225" w:type="dxa"/>
              <w:bottom w:w="120" w:type="dxa"/>
              <w:right w:w="225" w:type="dxa"/>
            </w:tcMar>
            <w:vAlign w:val="center"/>
            <w:hideMark/>
          </w:tcPr>
          <w:p w14:paraId="03FADBF7" w14:textId="77777777" w:rsidR="00011C90" w:rsidRPr="00011C90" w:rsidRDefault="00011C90" w:rsidP="00011C90">
            <w:pPr>
              <w:spacing w:after="360"/>
              <w:rPr>
                <w:rFonts w:eastAsia="Times New Roman"/>
              </w:rPr>
            </w:pPr>
            <w:r w:rsidRPr="00011C90">
              <w:rPr>
                <w:rFonts w:eastAsia="Times New Roman"/>
              </w:rPr>
              <w:t>642</w:t>
            </w:r>
          </w:p>
        </w:tc>
      </w:tr>
      <w:tr w:rsidR="00011C90" w:rsidRPr="00011C90" w14:paraId="16E395BE" w14:textId="77777777" w:rsidTr="00011C90">
        <w:tc>
          <w:tcPr>
            <w:tcW w:w="0" w:type="auto"/>
            <w:tcMar>
              <w:top w:w="120" w:type="dxa"/>
              <w:left w:w="225" w:type="dxa"/>
              <w:bottom w:w="120" w:type="dxa"/>
              <w:right w:w="225" w:type="dxa"/>
            </w:tcMar>
            <w:vAlign w:val="center"/>
            <w:hideMark/>
          </w:tcPr>
          <w:p w14:paraId="169CC94C" w14:textId="77777777" w:rsidR="00011C90" w:rsidRPr="00011C90" w:rsidRDefault="00011C90" w:rsidP="00011C90">
            <w:pPr>
              <w:spacing w:after="360"/>
              <w:rPr>
                <w:rFonts w:eastAsia="Times New Roman"/>
              </w:rPr>
            </w:pPr>
            <w:r w:rsidRPr="00011C90">
              <w:rPr>
                <w:rFonts w:eastAsia="Times New Roman"/>
              </w:rPr>
              <w:t>40 Meters</w:t>
            </w:r>
          </w:p>
        </w:tc>
        <w:tc>
          <w:tcPr>
            <w:tcW w:w="0" w:type="auto"/>
            <w:tcMar>
              <w:top w:w="120" w:type="dxa"/>
              <w:left w:w="225" w:type="dxa"/>
              <w:bottom w:w="120" w:type="dxa"/>
              <w:right w:w="225" w:type="dxa"/>
            </w:tcMar>
            <w:vAlign w:val="center"/>
            <w:hideMark/>
          </w:tcPr>
          <w:p w14:paraId="17E3350A" w14:textId="77777777" w:rsidR="00011C90" w:rsidRPr="00011C90" w:rsidRDefault="00011C90" w:rsidP="00011C90">
            <w:pPr>
              <w:spacing w:after="360"/>
              <w:rPr>
                <w:rFonts w:eastAsia="Times New Roman"/>
              </w:rPr>
            </w:pPr>
            <w:r w:rsidRPr="00011C90">
              <w:rPr>
                <w:rFonts w:eastAsia="Times New Roman"/>
              </w:rPr>
              <w:t>518</w:t>
            </w:r>
          </w:p>
        </w:tc>
        <w:tc>
          <w:tcPr>
            <w:tcW w:w="0" w:type="auto"/>
            <w:tcMar>
              <w:top w:w="120" w:type="dxa"/>
              <w:left w:w="225" w:type="dxa"/>
              <w:bottom w:w="120" w:type="dxa"/>
              <w:right w:w="225" w:type="dxa"/>
            </w:tcMar>
            <w:vAlign w:val="center"/>
            <w:hideMark/>
          </w:tcPr>
          <w:p w14:paraId="02767E9A" w14:textId="77777777" w:rsidR="00011C90" w:rsidRPr="00011C90" w:rsidRDefault="00011C90" w:rsidP="00011C90">
            <w:pPr>
              <w:spacing w:after="360"/>
              <w:rPr>
                <w:rFonts w:eastAsia="Times New Roman"/>
              </w:rPr>
            </w:pPr>
            <w:r w:rsidRPr="00011C90">
              <w:rPr>
                <w:rFonts w:eastAsia="Times New Roman"/>
              </w:rPr>
              <w:t>974</w:t>
            </w:r>
          </w:p>
        </w:tc>
      </w:tr>
      <w:tr w:rsidR="00011C90" w:rsidRPr="00011C90" w14:paraId="7FAF9642" w14:textId="77777777" w:rsidTr="00011C90">
        <w:tc>
          <w:tcPr>
            <w:tcW w:w="0" w:type="auto"/>
            <w:shd w:val="clear" w:color="auto" w:fill="F0F0F0"/>
            <w:tcMar>
              <w:top w:w="120" w:type="dxa"/>
              <w:left w:w="225" w:type="dxa"/>
              <w:bottom w:w="120" w:type="dxa"/>
              <w:right w:w="225" w:type="dxa"/>
            </w:tcMar>
            <w:vAlign w:val="center"/>
            <w:hideMark/>
          </w:tcPr>
          <w:p w14:paraId="33F44B8E" w14:textId="77777777" w:rsidR="00011C90" w:rsidRPr="00011C90" w:rsidRDefault="00011C90" w:rsidP="00011C90">
            <w:pPr>
              <w:spacing w:after="360"/>
              <w:rPr>
                <w:rFonts w:eastAsia="Times New Roman"/>
              </w:rPr>
            </w:pPr>
            <w:r w:rsidRPr="00011C90">
              <w:rPr>
                <w:rFonts w:eastAsia="Times New Roman"/>
              </w:rPr>
              <w:t>20 Meters</w:t>
            </w:r>
          </w:p>
        </w:tc>
        <w:tc>
          <w:tcPr>
            <w:tcW w:w="0" w:type="auto"/>
            <w:shd w:val="clear" w:color="auto" w:fill="F0F0F0"/>
            <w:tcMar>
              <w:top w:w="120" w:type="dxa"/>
              <w:left w:w="225" w:type="dxa"/>
              <w:bottom w:w="120" w:type="dxa"/>
              <w:right w:w="225" w:type="dxa"/>
            </w:tcMar>
            <w:vAlign w:val="center"/>
            <w:hideMark/>
          </w:tcPr>
          <w:p w14:paraId="3E03538A" w14:textId="77777777" w:rsidR="00011C90" w:rsidRPr="00011C90" w:rsidRDefault="00011C90" w:rsidP="00011C90">
            <w:pPr>
              <w:spacing w:after="360"/>
              <w:rPr>
                <w:rFonts w:eastAsia="Times New Roman"/>
              </w:rPr>
            </w:pPr>
            <w:r w:rsidRPr="00011C90">
              <w:rPr>
                <w:rFonts w:eastAsia="Times New Roman"/>
              </w:rPr>
              <w:t>545</w:t>
            </w:r>
          </w:p>
        </w:tc>
        <w:tc>
          <w:tcPr>
            <w:tcW w:w="0" w:type="auto"/>
            <w:shd w:val="clear" w:color="auto" w:fill="F0F0F0"/>
            <w:tcMar>
              <w:top w:w="120" w:type="dxa"/>
              <w:left w:w="225" w:type="dxa"/>
              <w:bottom w:w="120" w:type="dxa"/>
              <w:right w:w="225" w:type="dxa"/>
            </w:tcMar>
            <w:vAlign w:val="center"/>
            <w:hideMark/>
          </w:tcPr>
          <w:p w14:paraId="20A89D84" w14:textId="77777777" w:rsidR="00011C90" w:rsidRPr="00011C90" w:rsidRDefault="00011C90" w:rsidP="00011C90">
            <w:pPr>
              <w:spacing w:after="360"/>
              <w:rPr>
                <w:rFonts w:eastAsia="Times New Roman"/>
              </w:rPr>
            </w:pPr>
            <w:r w:rsidRPr="00011C90">
              <w:rPr>
                <w:rFonts w:eastAsia="Times New Roman"/>
              </w:rPr>
              <w:t>687</w:t>
            </w:r>
          </w:p>
        </w:tc>
      </w:tr>
      <w:tr w:rsidR="00011C90" w:rsidRPr="00011C90" w14:paraId="3B2FE853" w14:textId="77777777" w:rsidTr="00011C90">
        <w:tc>
          <w:tcPr>
            <w:tcW w:w="0" w:type="auto"/>
            <w:tcMar>
              <w:top w:w="120" w:type="dxa"/>
              <w:left w:w="225" w:type="dxa"/>
              <w:bottom w:w="120" w:type="dxa"/>
              <w:right w:w="225" w:type="dxa"/>
            </w:tcMar>
            <w:vAlign w:val="center"/>
            <w:hideMark/>
          </w:tcPr>
          <w:p w14:paraId="0E2462DB" w14:textId="77777777" w:rsidR="00011C90" w:rsidRPr="00011C90" w:rsidRDefault="00011C90" w:rsidP="00011C90">
            <w:pPr>
              <w:spacing w:after="360"/>
              <w:rPr>
                <w:rFonts w:eastAsia="Times New Roman"/>
              </w:rPr>
            </w:pPr>
            <w:r w:rsidRPr="00011C90">
              <w:rPr>
                <w:rFonts w:eastAsia="Times New Roman"/>
              </w:rPr>
              <w:t>15 Meters</w:t>
            </w:r>
          </w:p>
        </w:tc>
        <w:tc>
          <w:tcPr>
            <w:tcW w:w="0" w:type="auto"/>
            <w:tcMar>
              <w:top w:w="120" w:type="dxa"/>
              <w:left w:w="225" w:type="dxa"/>
              <w:bottom w:w="120" w:type="dxa"/>
              <w:right w:w="225" w:type="dxa"/>
            </w:tcMar>
            <w:vAlign w:val="center"/>
            <w:hideMark/>
          </w:tcPr>
          <w:p w14:paraId="24F12F39" w14:textId="77777777" w:rsidR="00011C90" w:rsidRPr="00011C90" w:rsidRDefault="00011C90" w:rsidP="00011C90">
            <w:pPr>
              <w:spacing w:after="360"/>
              <w:rPr>
                <w:rFonts w:eastAsia="Times New Roman"/>
              </w:rPr>
            </w:pPr>
            <w:r w:rsidRPr="00011C90">
              <w:rPr>
                <w:rFonts w:eastAsia="Times New Roman"/>
              </w:rPr>
              <w:t>539</w:t>
            </w:r>
          </w:p>
        </w:tc>
        <w:tc>
          <w:tcPr>
            <w:tcW w:w="0" w:type="auto"/>
            <w:tcMar>
              <w:top w:w="120" w:type="dxa"/>
              <w:left w:w="225" w:type="dxa"/>
              <w:bottom w:w="120" w:type="dxa"/>
              <w:right w:w="225" w:type="dxa"/>
            </w:tcMar>
            <w:vAlign w:val="center"/>
            <w:hideMark/>
          </w:tcPr>
          <w:p w14:paraId="53AD5202" w14:textId="77777777" w:rsidR="00011C90" w:rsidRPr="00011C90" w:rsidRDefault="00011C90" w:rsidP="00011C90">
            <w:pPr>
              <w:spacing w:after="360"/>
              <w:rPr>
                <w:rFonts w:eastAsia="Times New Roman"/>
              </w:rPr>
            </w:pPr>
            <w:r w:rsidRPr="00011C90">
              <w:rPr>
                <w:rFonts w:eastAsia="Times New Roman"/>
              </w:rPr>
              <w:t>208</w:t>
            </w:r>
          </w:p>
        </w:tc>
      </w:tr>
      <w:tr w:rsidR="00011C90" w:rsidRPr="00011C90" w14:paraId="55C5817C" w14:textId="77777777" w:rsidTr="00011C90">
        <w:tc>
          <w:tcPr>
            <w:tcW w:w="0" w:type="auto"/>
            <w:shd w:val="clear" w:color="auto" w:fill="F0F0F0"/>
            <w:tcMar>
              <w:top w:w="120" w:type="dxa"/>
              <w:left w:w="225" w:type="dxa"/>
              <w:bottom w:w="120" w:type="dxa"/>
              <w:right w:w="225" w:type="dxa"/>
            </w:tcMar>
            <w:vAlign w:val="center"/>
            <w:hideMark/>
          </w:tcPr>
          <w:p w14:paraId="37F08A93" w14:textId="77777777" w:rsidR="00011C90" w:rsidRPr="00011C90" w:rsidRDefault="00011C90" w:rsidP="00011C90">
            <w:pPr>
              <w:spacing w:after="360"/>
              <w:rPr>
                <w:rFonts w:eastAsia="Times New Roman"/>
              </w:rPr>
            </w:pPr>
            <w:r w:rsidRPr="00011C90">
              <w:rPr>
                <w:rFonts w:eastAsia="Times New Roman"/>
              </w:rPr>
              <w:lastRenderedPageBreak/>
              <w:t>10 Meters</w:t>
            </w:r>
          </w:p>
        </w:tc>
        <w:tc>
          <w:tcPr>
            <w:tcW w:w="0" w:type="auto"/>
            <w:shd w:val="clear" w:color="auto" w:fill="F0F0F0"/>
            <w:tcMar>
              <w:top w:w="120" w:type="dxa"/>
              <w:left w:w="225" w:type="dxa"/>
              <w:bottom w:w="120" w:type="dxa"/>
              <w:right w:w="225" w:type="dxa"/>
            </w:tcMar>
            <w:vAlign w:val="center"/>
            <w:hideMark/>
          </w:tcPr>
          <w:p w14:paraId="2200FBC0" w14:textId="77777777" w:rsidR="00011C90" w:rsidRPr="00011C90" w:rsidRDefault="00011C90" w:rsidP="00011C90">
            <w:pPr>
              <w:spacing w:after="360"/>
              <w:rPr>
                <w:rFonts w:eastAsia="Times New Roman"/>
              </w:rPr>
            </w:pPr>
            <w:r w:rsidRPr="00011C90">
              <w:rPr>
                <w:rFonts w:eastAsia="Times New Roman"/>
              </w:rPr>
              <w:t>292</w:t>
            </w:r>
          </w:p>
        </w:tc>
        <w:tc>
          <w:tcPr>
            <w:tcW w:w="0" w:type="auto"/>
            <w:shd w:val="clear" w:color="auto" w:fill="F0F0F0"/>
            <w:tcMar>
              <w:top w:w="120" w:type="dxa"/>
              <w:left w:w="225" w:type="dxa"/>
              <w:bottom w:w="120" w:type="dxa"/>
              <w:right w:w="225" w:type="dxa"/>
            </w:tcMar>
            <w:vAlign w:val="center"/>
            <w:hideMark/>
          </w:tcPr>
          <w:p w14:paraId="1AC6C021" w14:textId="77777777" w:rsidR="00011C90" w:rsidRPr="00011C90" w:rsidRDefault="00011C90" w:rsidP="00011C90">
            <w:pPr>
              <w:spacing w:after="360"/>
              <w:rPr>
                <w:rFonts w:eastAsia="Times New Roman"/>
              </w:rPr>
            </w:pPr>
            <w:r w:rsidRPr="00011C90">
              <w:rPr>
                <w:rFonts w:eastAsia="Times New Roman"/>
              </w:rPr>
              <w:t>0</w:t>
            </w:r>
          </w:p>
        </w:tc>
      </w:tr>
    </w:tbl>
    <w:p w14:paraId="1505678A" w14:textId="77777777" w:rsidR="00011C90" w:rsidRPr="00011C90" w:rsidRDefault="00011C90" w:rsidP="00011C90">
      <w:pPr>
        <w:shd w:val="clear" w:color="auto" w:fill="FFFFFF"/>
        <w:rPr>
          <w:rFonts w:eastAsia="Times New Roman"/>
          <w:color w:val="404040"/>
        </w:rPr>
      </w:pPr>
      <w:r w:rsidRPr="00011C90">
        <w:rPr>
          <w:rFonts w:eastAsia="Times New Roman"/>
          <w:color w:val="404040"/>
        </w:rPr>
        <w:t>Team QSO Comparison of 2016 and 2021</w:t>
      </w:r>
    </w:p>
    <w:p w14:paraId="0B61C56B"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The short days this time of year lead to what I call the “after lunch nap.”  After about noon, as </w:t>
      </w:r>
      <w:hyperlink r:id="rId104" w:tgtFrame="_blank" w:history="1">
        <w:r w:rsidRPr="00011C90">
          <w:rPr>
            <w:rFonts w:eastAsia="Times New Roman"/>
            <w:color w:val="3498DB"/>
            <w:u w:val="single"/>
          </w:rPr>
          <w:t>greyline</w:t>
        </w:r>
      </w:hyperlink>
      <w:r w:rsidRPr="00011C90">
        <w:rPr>
          <w:rFonts w:eastAsia="Times New Roman"/>
          <w:color w:val="404040"/>
        </w:rPr>
        <w:t> moved out of Europe into the Atlantic Ocean, the rate on 20 really dropped off.  “The early bird gets the worm” as the best time for Eastern Europe stations on 20 is right after the band opens. </w:t>
      </w:r>
    </w:p>
    <w:p w14:paraId="40DF5AC2" w14:textId="77777777" w:rsidR="00011C90" w:rsidRPr="00011C90" w:rsidRDefault="00011C90" w:rsidP="00011C90">
      <w:pPr>
        <w:shd w:val="clear" w:color="auto" w:fill="FFFFFF"/>
        <w:rPr>
          <w:rFonts w:eastAsia="Times New Roman"/>
          <w:color w:val="404040"/>
        </w:rPr>
      </w:pPr>
      <w:r w:rsidRPr="00011C90">
        <w:rPr>
          <w:rFonts w:eastAsia="Times New Roman"/>
          <w:noProof/>
          <w:color w:val="3498DB"/>
        </w:rPr>
        <w:drawing>
          <wp:anchor distT="0" distB="0" distL="114300" distR="114300" simplePos="0" relativeHeight="252897280" behindDoc="0" locked="0" layoutInCell="1" allowOverlap="1" wp14:anchorId="67595767" wp14:editId="2BEA6498">
            <wp:simplePos x="0" y="0"/>
            <wp:positionH relativeFrom="column">
              <wp:posOffset>0</wp:posOffset>
            </wp:positionH>
            <wp:positionV relativeFrom="paragraph">
              <wp:posOffset>-1889</wp:posOffset>
            </wp:positionV>
            <wp:extent cx="3150235" cy="2093595"/>
            <wp:effectExtent l="0" t="0" r="0" b="1905"/>
            <wp:wrapSquare wrapText="bothSides"/>
            <wp:docPr id="202" name="Picture 202" descr="A picture containing text, indoor, floor, person&#10;&#10;Description automatically generated">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picture containing text, indoor, floor, person&#10;&#10;Description automatically generated">
                      <a:hlinkClick r:id="rId105"/>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3150235" cy="2093595"/>
                    </a:xfrm>
                    <a:prstGeom prst="rect">
                      <a:avLst/>
                    </a:prstGeom>
                    <a:noFill/>
                    <a:ln>
                      <a:noFill/>
                    </a:ln>
                  </pic:spPr>
                </pic:pic>
              </a:graphicData>
            </a:graphic>
          </wp:anchor>
        </w:drawing>
      </w:r>
      <w:r w:rsidRPr="00011C90">
        <w:rPr>
          <w:rFonts w:eastAsia="Times New Roman"/>
          <w:color w:val="404040"/>
        </w:rPr>
        <w:t>NQ8O and KM8V working WPX RTTY 2021</w:t>
      </w:r>
    </w:p>
    <w:p w14:paraId="53A9A9DB"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Without any sunspot enhancement, a lot of the stations on 20 and 15 were just at or above the noise floor requiring a lot of back and forth to get them in the logbook.  The QSB on Saturday was more pronounced than normal – especially on 15.  A number of stations simply “disappeared” in the middle of an exchange only to come back 20-30 seconds later. </w:t>
      </w:r>
    </w:p>
    <w:p w14:paraId="2EE6072F"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Overall everyone seemed patient – even the EU stations which tend to send you their exchange one time only were indulging us with their macros sending a serial number 2 or 3 times.  That had to be difficult for them to admit to do. </w:t>
      </w:r>
    </w:p>
    <w:p w14:paraId="49AE5AA2" w14:textId="77777777" w:rsidR="00011C90" w:rsidRPr="00011C90" w:rsidRDefault="00011C90" w:rsidP="00011C90">
      <w:pPr>
        <w:shd w:val="clear" w:color="auto" w:fill="FFFFFF"/>
        <w:spacing w:before="216" w:after="216"/>
        <w:outlineLvl w:val="3"/>
        <w:rPr>
          <w:rFonts w:eastAsia="Times New Roman"/>
          <w:b/>
          <w:bCs/>
          <w:color w:val="404040"/>
        </w:rPr>
      </w:pPr>
      <w:r w:rsidRPr="00011C90">
        <w:rPr>
          <w:rFonts w:eastAsia="Times New Roman"/>
          <w:b/>
          <w:bCs/>
          <w:color w:val="404040"/>
        </w:rPr>
        <w:t>Station Setup</w:t>
      </w:r>
    </w:p>
    <w:p w14:paraId="40D7DA69" w14:textId="77777777" w:rsidR="00011C90" w:rsidRPr="00011C90" w:rsidRDefault="00011C90" w:rsidP="00011C90">
      <w:pPr>
        <w:shd w:val="clear" w:color="auto" w:fill="FFFFFF"/>
        <w:spacing w:after="360"/>
        <w:rPr>
          <w:rFonts w:eastAsia="Times New Roman"/>
          <w:color w:val="404040"/>
        </w:rPr>
      </w:pPr>
      <w:r w:rsidRPr="00011C90">
        <w:rPr>
          <w:rFonts w:eastAsia="Times New Roman"/>
          <w:i/>
          <w:iCs/>
          <w:color w:val="404040"/>
        </w:rPr>
        <w:t>“Yes, I know what my call is!  I know what your call is!  Why can’t this guy just send his number 4 times in a row instead of my callsign?” – AB8M</w:t>
      </w:r>
    </w:p>
    <w:p w14:paraId="33E2B4A7" w14:textId="77777777" w:rsidR="00011C90" w:rsidRPr="00011C90" w:rsidRDefault="00011C90" w:rsidP="00011C90">
      <w:pPr>
        <w:shd w:val="clear" w:color="auto" w:fill="FFFFFF"/>
        <w:rPr>
          <w:rFonts w:eastAsia="Times New Roman"/>
          <w:color w:val="404040"/>
        </w:rPr>
      </w:pPr>
      <w:r w:rsidRPr="00011C90">
        <w:rPr>
          <w:rFonts w:eastAsia="Times New Roman"/>
          <w:noProof/>
          <w:color w:val="3498DB"/>
        </w:rPr>
        <w:drawing>
          <wp:anchor distT="0" distB="0" distL="114300" distR="114300" simplePos="0" relativeHeight="252898304" behindDoc="0" locked="0" layoutInCell="1" allowOverlap="1" wp14:anchorId="2C59B537" wp14:editId="02EC58B6">
            <wp:simplePos x="0" y="0"/>
            <wp:positionH relativeFrom="column">
              <wp:posOffset>0</wp:posOffset>
            </wp:positionH>
            <wp:positionV relativeFrom="paragraph">
              <wp:posOffset>224</wp:posOffset>
            </wp:positionV>
            <wp:extent cx="3188970" cy="2393315"/>
            <wp:effectExtent l="0" t="0" r="0" b="6985"/>
            <wp:wrapSquare wrapText="bothSides"/>
            <wp:docPr id="203" name="Picture 203" descr="A picture containing text, electronics, computer, indoor&#10;&#10;Description automatically generated">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text, electronics, computer, indoor&#10;&#10;Description automatically generated">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3188970" cy="2393315"/>
                    </a:xfrm>
                    <a:prstGeom prst="rect">
                      <a:avLst/>
                    </a:prstGeom>
                    <a:noFill/>
                    <a:ln>
                      <a:noFill/>
                    </a:ln>
                  </pic:spPr>
                </pic:pic>
              </a:graphicData>
            </a:graphic>
          </wp:anchor>
        </w:drawing>
      </w:r>
      <w:r w:rsidRPr="00011C90">
        <w:rPr>
          <w:rFonts w:eastAsia="Times New Roman"/>
          <w:color w:val="404040"/>
        </w:rPr>
        <w:t>Station 2 on 20 Meters</w:t>
      </w:r>
    </w:p>
    <w:p w14:paraId="1B394196"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This might be the 2nd RTTY contest in a row where we ran high power, had a good score, and didn’t blow up equipment along the way.  At the risk of jinxing ourselves, I hope this is the start of a trend!  We fielded a team of 4 (KB8O, AB8M, NQ8O, KM8V) with the goal of keeping both stations on the air as much as possible.</w:t>
      </w:r>
    </w:p>
    <w:p w14:paraId="7E95E5F0"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t>Friday:</w:t>
      </w:r>
      <w:r w:rsidRPr="00011C90">
        <w:rPr>
          <w:rFonts w:eastAsia="Times New Roman"/>
          <w:color w:val="404040"/>
        </w:rPr>
        <w:t>  We avoided 20 meters at the start of the net (in the past we’ve tried to pick up some in the first 1-2 hours) and jumped into 80 and 40 with both feet and shut down at 2am.</w:t>
      </w:r>
    </w:p>
    <w:p w14:paraId="57A32F35"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lastRenderedPageBreak/>
        <w:t>Saturday:</w:t>
      </w:r>
      <w:r w:rsidRPr="00011C90">
        <w:rPr>
          <w:rFonts w:eastAsia="Times New Roman"/>
          <w:color w:val="404040"/>
        </w:rPr>
        <w:t> We kicked off again at 7am on 40 and 20.  Station 2 stayed on 20 for the majority of the day while Station 1 bounced between 40m and 15m – depending on condition on 15.  By evening we were back on 80 and 40.  We shut down at 3am.</w:t>
      </w:r>
    </w:p>
    <w:p w14:paraId="2A56EA62"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t>Sunday:</w:t>
      </w:r>
      <w:r w:rsidRPr="00011C90">
        <w:rPr>
          <w:rFonts w:eastAsia="Times New Roman"/>
          <w:color w:val="404040"/>
        </w:rPr>
        <w:t> Again, we kicked off at 7am on 40 and 20 and had pretty much a rinse and repeat of Saturday until the contest ended at 7pm.</w:t>
      </w:r>
    </w:p>
    <w:p w14:paraId="636A7B2E"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t>Station 1:</w:t>
      </w:r>
      <w:r w:rsidRPr="00011C90">
        <w:rPr>
          <w:rFonts w:eastAsia="Times New Roman"/>
          <w:color w:val="404040"/>
        </w:rPr>
        <w:t> Kenwood TS-890, Acom 2100, AT5K Tuner, FilterMax 4, 160m doublet (used on 40 meters).</w:t>
      </w:r>
    </w:p>
    <w:p w14:paraId="07047BCA"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t>Station 2:</w:t>
      </w:r>
      <w:r w:rsidRPr="00011C90">
        <w:rPr>
          <w:rFonts w:eastAsia="Times New Roman"/>
          <w:color w:val="404040"/>
        </w:rPr>
        <w:t> Kenwood TS-890, OM Power 2000+, FilterMax 4, 80m doublet (used on 80 meters).</w:t>
      </w:r>
    </w:p>
    <w:p w14:paraId="520DB352" w14:textId="77777777" w:rsidR="00011C90" w:rsidRPr="00011C90" w:rsidRDefault="00011C90" w:rsidP="00011C90">
      <w:pPr>
        <w:shd w:val="clear" w:color="auto" w:fill="FFFFFF"/>
        <w:spacing w:after="360"/>
        <w:rPr>
          <w:rFonts w:eastAsia="Times New Roman"/>
          <w:color w:val="404040"/>
        </w:rPr>
      </w:pPr>
      <w:r w:rsidRPr="00011C90">
        <w:rPr>
          <w:rFonts w:eastAsia="Times New Roman"/>
          <w:b/>
          <w:bCs/>
          <w:color w:val="404040"/>
        </w:rPr>
        <w:t>Shared equipment:</w:t>
      </w:r>
      <w:r w:rsidRPr="00011C90">
        <w:rPr>
          <w:rFonts w:eastAsia="Times New Roman"/>
          <w:color w:val="404040"/>
        </w:rPr>
        <w:t> High power transmit band pass filters from Low Band Systems for each band.  Low Band Systems triplexer for 20/15/10. Optibeam OP9-5 at 45ft.</w:t>
      </w:r>
    </w:p>
    <w:p w14:paraId="72A540CE" w14:textId="77777777" w:rsidR="00011C90" w:rsidRPr="00011C90" w:rsidRDefault="00011C90" w:rsidP="00011C90">
      <w:pPr>
        <w:shd w:val="clear" w:color="auto" w:fill="FFFFFF"/>
        <w:spacing w:before="216" w:after="216"/>
        <w:outlineLvl w:val="3"/>
        <w:rPr>
          <w:rFonts w:eastAsia="Times New Roman"/>
          <w:b/>
          <w:bCs/>
          <w:color w:val="404040"/>
        </w:rPr>
      </w:pPr>
      <w:r w:rsidRPr="00011C90">
        <w:rPr>
          <w:rFonts w:eastAsia="Times New Roman"/>
          <w:b/>
          <w:bCs/>
          <w:color w:val="404040"/>
        </w:rPr>
        <w:t>NW8S 2021 CQ WPX RTTY Results</w:t>
      </w:r>
    </w:p>
    <w:p w14:paraId="48B40DE1" w14:textId="77777777" w:rsidR="00011C90" w:rsidRPr="00011C90" w:rsidRDefault="00011C90" w:rsidP="00011C90">
      <w:pPr>
        <w:shd w:val="clear" w:color="auto" w:fill="FFFFFF"/>
        <w:spacing w:after="360"/>
        <w:rPr>
          <w:rFonts w:eastAsia="Times New Roman"/>
          <w:color w:val="404040"/>
        </w:rPr>
      </w:pPr>
      <w:r w:rsidRPr="00011C90">
        <w:rPr>
          <w:rFonts w:eastAsia="Times New Roman"/>
          <w:i/>
          <w:iCs/>
          <w:color w:val="404040"/>
        </w:rPr>
        <w:t>“Hey Dougie, you feel like making some contacts on 20 meters over there today?” – KB8O</w:t>
      </w:r>
    </w:p>
    <w:tbl>
      <w:tblPr>
        <w:tblW w:w="10500" w:type="dxa"/>
        <w:tblBorders>
          <w:top w:val="single" w:sz="6" w:space="0" w:color="EDEDED"/>
          <w:left w:val="single" w:sz="6" w:space="0" w:color="EDEDED"/>
          <w:bottom w:val="single" w:sz="6" w:space="0" w:color="EDEDED"/>
          <w:right w:val="single" w:sz="6" w:space="0" w:color="EDEDED"/>
        </w:tblBorders>
        <w:tblCellMar>
          <w:top w:w="15" w:type="dxa"/>
          <w:left w:w="15" w:type="dxa"/>
          <w:bottom w:w="15" w:type="dxa"/>
          <w:right w:w="15" w:type="dxa"/>
        </w:tblCellMar>
        <w:tblLook w:val="04A0" w:firstRow="1" w:lastRow="0" w:firstColumn="1" w:lastColumn="0" w:noHBand="0" w:noVBand="1"/>
      </w:tblPr>
      <w:tblGrid>
        <w:gridCol w:w="4873"/>
        <w:gridCol w:w="1876"/>
        <w:gridCol w:w="1948"/>
        <w:gridCol w:w="1803"/>
      </w:tblGrid>
      <w:tr w:rsidR="00011C90" w:rsidRPr="00011C90" w14:paraId="5F7BDE6D" w14:textId="77777777" w:rsidTr="00011C90">
        <w:trPr>
          <w:tblHeader/>
        </w:trPr>
        <w:tc>
          <w:tcPr>
            <w:tcW w:w="0" w:type="auto"/>
            <w:shd w:val="clear" w:color="auto" w:fill="F8F8F8"/>
            <w:tcMar>
              <w:top w:w="120" w:type="dxa"/>
              <w:left w:w="225" w:type="dxa"/>
              <w:bottom w:w="120" w:type="dxa"/>
              <w:right w:w="225" w:type="dxa"/>
            </w:tcMar>
            <w:vAlign w:val="center"/>
            <w:hideMark/>
          </w:tcPr>
          <w:p w14:paraId="3E855212" w14:textId="77777777" w:rsidR="00011C90" w:rsidRPr="00011C90" w:rsidRDefault="00011C90" w:rsidP="00011C90">
            <w:pPr>
              <w:spacing w:after="360"/>
              <w:rPr>
                <w:rFonts w:eastAsia="Times New Roman"/>
                <w:b/>
                <w:bCs/>
              </w:rPr>
            </w:pPr>
            <w:r w:rsidRPr="00011C90">
              <w:rPr>
                <w:rFonts w:eastAsia="Times New Roman"/>
                <w:b/>
                <w:bCs/>
              </w:rPr>
              <w:t>Band</w:t>
            </w:r>
          </w:p>
        </w:tc>
        <w:tc>
          <w:tcPr>
            <w:tcW w:w="0" w:type="auto"/>
            <w:shd w:val="clear" w:color="auto" w:fill="F8F8F8"/>
            <w:tcMar>
              <w:top w:w="120" w:type="dxa"/>
              <w:left w:w="225" w:type="dxa"/>
              <w:bottom w:w="120" w:type="dxa"/>
              <w:right w:w="225" w:type="dxa"/>
            </w:tcMar>
            <w:vAlign w:val="center"/>
            <w:hideMark/>
          </w:tcPr>
          <w:p w14:paraId="1BAA5482" w14:textId="77777777" w:rsidR="00011C90" w:rsidRPr="00011C90" w:rsidRDefault="00011C90" w:rsidP="00011C90">
            <w:pPr>
              <w:spacing w:after="360"/>
              <w:rPr>
                <w:rFonts w:eastAsia="Times New Roman"/>
                <w:b/>
                <w:bCs/>
              </w:rPr>
            </w:pPr>
            <w:r w:rsidRPr="00011C90">
              <w:rPr>
                <w:rFonts w:eastAsia="Times New Roman"/>
                <w:b/>
                <w:bCs/>
              </w:rPr>
              <w:t>QSOs</w:t>
            </w:r>
          </w:p>
        </w:tc>
        <w:tc>
          <w:tcPr>
            <w:tcW w:w="0" w:type="auto"/>
            <w:shd w:val="clear" w:color="auto" w:fill="F8F8F8"/>
            <w:tcMar>
              <w:top w:w="120" w:type="dxa"/>
              <w:left w:w="225" w:type="dxa"/>
              <w:bottom w:w="120" w:type="dxa"/>
              <w:right w:w="225" w:type="dxa"/>
            </w:tcMar>
            <w:vAlign w:val="center"/>
            <w:hideMark/>
          </w:tcPr>
          <w:p w14:paraId="7078BC24" w14:textId="77777777" w:rsidR="00011C90" w:rsidRPr="00011C90" w:rsidRDefault="00011C90" w:rsidP="00011C90">
            <w:pPr>
              <w:spacing w:after="360"/>
              <w:rPr>
                <w:rFonts w:eastAsia="Times New Roman"/>
                <w:b/>
                <w:bCs/>
              </w:rPr>
            </w:pPr>
            <w:r w:rsidRPr="00011C90">
              <w:rPr>
                <w:rFonts w:eastAsia="Times New Roman"/>
                <w:b/>
                <w:bCs/>
              </w:rPr>
              <w:t>Points</w:t>
            </w:r>
          </w:p>
        </w:tc>
        <w:tc>
          <w:tcPr>
            <w:tcW w:w="0" w:type="auto"/>
            <w:shd w:val="clear" w:color="auto" w:fill="F8F8F8"/>
            <w:tcMar>
              <w:top w:w="120" w:type="dxa"/>
              <w:left w:w="225" w:type="dxa"/>
              <w:bottom w:w="120" w:type="dxa"/>
              <w:right w:w="225" w:type="dxa"/>
            </w:tcMar>
            <w:vAlign w:val="center"/>
            <w:hideMark/>
          </w:tcPr>
          <w:p w14:paraId="62D6A4C4" w14:textId="77777777" w:rsidR="00011C90" w:rsidRPr="00011C90" w:rsidRDefault="00011C90" w:rsidP="00011C90">
            <w:pPr>
              <w:spacing w:after="360"/>
              <w:rPr>
                <w:rFonts w:eastAsia="Times New Roman"/>
                <w:b/>
                <w:bCs/>
              </w:rPr>
            </w:pPr>
            <w:r w:rsidRPr="00011C90">
              <w:rPr>
                <w:rFonts w:eastAsia="Times New Roman"/>
                <w:b/>
                <w:bCs/>
              </w:rPr>
              <w:t>WPX</w:t>
            </w:r>
          </w:p>
        </w:tc>
      </w:tr>
      <w:tr w:rsidR="00011C90" w:rsidRPr="00011C90" w14:paraId="72B37E8E" w14:textId="77777777" w:rsidTr="00011C90">
        <w:tc>
          <w:tcPr>
            <w:tcW w:w="0" w:type="auto"/>
            <w:shd w:val="clear" w:color="auto" w:fill="F0F0F0"/>
            <w:tcMar>
              <w:top w:w="120" w:type="dxa"/>
              <w:left w:w="225" w:type="dxa"/>
              <w:bottom w:w="120" w:type="dxa"/>
              <w:right w:w="225" w:type="dxa"/>
            </w:tcMar>
            <w:vAlign w:val="center"/>
            <w:hideMark/>
          </w:tcPr>
          <w:p w14:paraId="2E10D2AA" w14:textId="77777777" w:rsidR="00011C90" w:rsidRPr="00011C90" w:rsidRDefault="00011C90" w:rsidP="00011C90">
            <w:pPr>
              <w:spacing w:after="360"/>
              <w:rPr>
                <w:rFonts w:eastAsia="Times New Roman"/>
              </w:rPr>
            </w:pPr>
            <w:r w:rsidRPr="00011C90">
              <w:rPr>
                <w:rFonts w:eastAsia="Times New Roman"/>
              </w:rPr>
              <w:t>80</w:t>
            </w:r>
          </w:p>
        </w:tc>
        <w:tc>
          <w:tcPr>
            <w:tcW w:w="0" w:type="auto"/>
            <w:shd w:val="clear" w:color="auto" w:fill="F0F0F0"/>
            <w:tcMar>
              <w:top w:w="120" w:type="dxa"/>
              <w:left w:w="225" w:type="dxa"/>
              <w:bottom w:w="120" w:type="dxa"/>
              <w:right w:w="225" w:type="dxa"/>
            </w:tcMar>
            <w:vAlign w:val="center"/>
            <w:hideMark/>
          </w:tcPr>
          <w:p w14:paraId="566EA025" w14:textId="77777777" w:rsidR="00011C90" w:rsidRPr="00011C90" w:rsidRDefault="00011C90" w:rsidP="00011C90">
            <w:pPr>
              <w:spacing w:after="360"/>
              <w:rPr>
                <w:rFonts w:eastAsia="Times New Roman"/>
              </w:rPr>
            </w:pPr>
            <w:r w:rsidRPr="00011C90">
              <w:rPr>
                <w:rFonts w:eastAsia="Times New Roman"/>
              </w:rPr>
              <w:t>642</w:t>
            </w:r>
          </w:p>
        </w:tc>
        <w:tc>
          <w:tcPr>
            <w:tcW w:w="0" w:type="auto"/>
            <w:shd w:val="clear" w:color="auto" w:fill="F0F0F0"/>
            <w:tcMar>
              <w:top w:w="120" w:type="dxa"/>
              <w:left w:w="225" w:type="dxa"/>
              <w:bottom w:w="120" w:type="dxa"/>
              <w:right w:w="225" w:type="dxa"/>
            </w:tcMar>
            <w:vAlign w:val="center"/>
            <w:hideMark/>
          </w:tcPr>
          <w:p w14:paraId="6D0283DB" w14:textId="77777777" w:rsidR="00011C90" w:rsidRPr="00011C90" w:rsidRDefault="00011C90" w:rsidP="00011C90">
            <w:pPr>
              <w:spacing w:after="360"/>
              <w:rPr>
                <w:rFonts w:eastAsia="Times New Roman"/>
              </w:rPr>
            </w:pPr>
            <w:r w:rsidRPr="00011C90">
              <w:rPr>
                <w:rFonts w:eastAsia="Times New Roman"/>
              </w:rPr>
              <w:t>1552</w:t>
            </w:r>
          </w:p>
        </w:tc>
        <w:tc>
          <w:tcPr>
            <w:tcW w:w="0" w:type="auto"/>
            <w:shd w:val="clear" w:color="auto" w:fill="F0F0F0"/>
            <w:tcMar>
              <w:top w:w="120" w:type="dxa"/>
              <w:left w:w="225" w:type="dxa"/>
              <w:bottom w:w="120" w:type="dxa"/>
              <w:right w:w="225" w:type="dxa"/>
            </w:tcMar>
            <w:vAlign w:val="center"/>
            <w:hideMark/>
          </w:tcPr>
          <w:p w14:paraId="14894F4A" w14:textId="77777777" w:rsidR="00011C90" w:rsidRPr="00011C90" w:rsidRDefault="00011C90" w:rsidP="00011C90">
            <w:pPr>
              <w:spacing w:after="360"/>
              <w:rPr>
                <w:rFonts w:eastAsia="Times New Roman"/>
              </w:rPr>
            </w:pPr>
            <w:r w:rsidRPr="00011C90">
              <w:rPr>
                <w:rFonts w:eastAsia="Times New Roman"/>
              </w:rPr>
              <w:t>196</w:t>
            </w:r>
          </w:p>
        </w:tc>
      </w:tr>
      <w:tr w:rsidR="00011C90" w:rsidRPr="00011C90" w14:paraId="6961CBF9" w14:textId="77777777" w:rsidTr="00011C90">
        <w:tc>
          <w:tcPr>
            <w:tcW w:w="0" w:type="auto"/>
            <w:tcMar>
              <w:top w:w="120" w:type="dxa"/>
              <w:left w:w="225" w:type="dxa"/>
              <w:bottom w:w="120" w:type="dxa"/>
              <w:right w:w="225" w:type="dxa"/>
            </w:tcMar>
            <w:vAlign w:val="center"/>
            <w:hideMark/>
          </w:tcPr>
          <w:p w14:paraId="6B0B0206" w14:textId="77777777" w:rsidR="00011C90" w:rsidRPr="00011C90" w:rsidRDefault="00011C90" w:rsidP="00011C90">
            <w:pPr>
              <w:spacing w:after="360"/>
              <w:rPr>
                <w:rFonts w:eastAsia="Times New Roman"/>
              </w:rPr>
            </w:pPr>
            <w:r w:rsidRPr="00011C90">
              <w:rPr>
                <w:rFonts w:eastAsia="Times New Roman"/>
              </w:rPr>
              <w:t>40</w:t>
            </w:r>
          </w:p>
        </w:tc>
        <w:tc>
          <w:tcPr>
            <w:tcW w:w="0" w:type="auto"/>
            <w:tcMar>
              <w:top w:w="120" w:type="dxa"/>
              <w:left w:w="225" w:type="dxa"/>
              <w:bottom w:w="120" w:type="dxa"/>
              <w:right w:w="225" w:type="dxa"/>
            </w:tcMar>
            <w:vAlign w:val="center"/>
            <w:hideMark/>
          </w:tcPr>
          <w:p w14:paraId="20598483" w14:textId="77777777" w:rsidR="00011C90" w:rsidRPr="00011C90" w:rsidRDefault="00011C90" w:rsidP="00011C90">
            <w:pPr>
              <w:spacing w:after="360"/>
              <w:rPr>
                <w:rFonts w:eastAsia="Times New Roman"/>
              </w:rPr>
            </w:pPr>
            <w:r w:rsidRPr="00011C90">
              <w:rPr>
                <w:rFonts w:eastAsia="Times New Roman"/>
              </w:rPr>
              <w:t>974</w:t>
            </w:r>
          </w:p>
        </w:tc>
        <w:tc>
          <w:tcPr>
            <w:tcW w:w="0" w:type="auto"/>
            <w:tcMar>
              <w:top w:w="120" w:type="dxa"/>
              <w:left w:w="225" w:type="dxa"/>
              <w:bottom w:w="120" w:type="dxa"/>
              <w:right w:w="225" w:type="dxa"/>
            </w:tcMar>
            <w:vAlign w:val="center"/>
            <w:hideMark/>
          </w:tcPr>
          <w:p w14:paraId="253D5176" w14:textId="77777777" w:rsidR="00011C90" w:rsidRPr="00011C90" w:rsidRDefault="00011C90" w:rsidP="00011C90">
            <w:pPr>
              <w:spacing w:after="360"/>
              <w:rPr>
                <w:rFonts w:eastAsia="Times New Roman"/>
              </w:rPr>
            </w:pPr>
            <w:r w:rsidRPr="00011C90">
              <w:rPr>
                <w:rFonts w:eastAsia="Times New Roman"/>
              </w:rPr>
              <w:t>3104</w:t>
            </w:r>
          </w:p>
        </w:tc>
        <w:tc>
          <w:tcPr>
            <w:tcW w:w="0" w:type="auto"/>
            <w:tcMar>
              <w:top w:w="120" w:type="dxa"/>
              <w:left w:w="225" w:type="dxa"/>
              <w:bottom w:w="120" w:type="dxa"/>
              <w:right w:w="225" w:type="dxa"/>
            </w:tcMar>
            <w:vAlign w:val="center"/>
            <w:hideMark/>
          </w:tcPr>
          <w:p w14:paraId="3C6AD45D" w14:textId="77777777" w:rsidR="00011C90" w:rsidRPr="00011C90" w:rsidRDefault="00011C90" w:rsidP="00011C90">
            <w:pPr>
              <w:spacing w:after="360"/>
              <w:rPr>
                <w:rFonts w:eastAsia="Times New Roman"/>
              </w:rPr>
            </w:pPr>
            <w:r w:rsidRPr="00011C90">
              <w:rPr>
                <w:rFonts w:eastAsia="Times New Roman"/>
              </w:rPr>
              <w:t>330</w:t>
            </w:r>
          </w:p>
        </w:tc>
      </w:tr>
      <w:tr w:rsidR="00011C90" w:rsidRPr="00011C90" w14:paraId="69DF1230" w14:textId="77777777" w:rsidTr="00011C90">
        <w:tc>
          <w:tcPr>
            <w:tcW w:w="0" w:type="auto"/>
            <w:shd w:val="clear" w:color="auto" w:fill="F0F0F0"/>
            <w:tcMar>
              <w:top w:w="120" w:type="dxa"/>
              <w:left w:w="225" w:type="dxa"/>
              <w:bottom w:w="120" w:type="dxa"/>
              <w:right w:w="225" w:type="dxa"/>
            </w:tcMar>
            <w:vAlign w:val="center"/>
            <w:hideMark/>
          </w:tcPr>
          <w:p w14:paraId="67DB07A4" w14:textId="77777777" w:rsidR="00011C90" w:rsidRPr="00011C90" w:rsidRDefault="00011C90" w:rsidP="00011C90">
            <w:pPr>
              <w:spacing w:after="360"/>
              <w:rPr>
                <w:rFonts w:eastAsia="Times New Roman"/>
              </w:rPr>
            </w:pPr>
            <w:r w:rsidRPr="00011C90">
              <w:rPr>
                <w:rFonts w:eastAsia="Times New Roman"/>
              </w:rPr>
              <w:t>20</w:t>
            </w:r>
          </w:p>
        </w:tc>
        <w:tc>
          <w:tcPr>
            <w:tcW w:w="0" w:type="auto"/>
            <w:shd w:val="clear" w:color="auto" w:fill="F0F0F0"/>
            <w:tcMar>
              <w:top w:w="120" w:type="dxa"/>
              <w:left w:w="225" w:type="dxa"/>
              <w:bottom w:w="120" w:type="dxa"/>
              <w:right w:w="225" w:type="dxa"/>
            </w:tcMar>
            <w:vAlign w:val="center"/>
            <w:hideMark/>
          </w:tcPr>
          <w:p w14:paraId="58C105E7" w14:textId="77777777" w:rsidR="00011C90" w:rsidRPr="00011C90" w:rsidRDefault="00011C90" w:rsidP="00011C90">
            <w:pPr>
              <w:spacing w:after="360"/>
              <w:rPr>
                <w:rFonts w:eastAsia="Times New Roman"/>
              </w:rPr>
            </w:pPr>
            <w:r w:rsidRPr="00011C90">
              <w:rPr>
                <w:rFonts w:eastAsia="Times New Roman"/>
              </w:rPr>
              <w:t>687</w:t>
            </w:r>
          </w:p>
        </w:tc>
        <w:tc>
          <w:tcPr>
            <w:tcW w:w="0" w:type="auto"/>
            <w:shd w:val="clear" w:color="auto" w:fill="F0F0F0"/>
            <w:tcMar>
              <w:top w:w="120" w:type="dxa"/>
              <w:left w:w="225" w:type="dxa"/>
              <w:bottom w:w="120" w:type="dxa"/>
              <w:right w:w="225" w:type="dxa"/>
            </w:tcMar>
            <w:vAlign w:val="center"/>
            <w:hideMark/>
          </w:tcPr>
          <w:p w14:paraId="000C5B45" w14:textId="77777777" w:rsidR="00011C90" w:rsidRPr="00011C90" w:rsidRDefault="00011C90" w:rsidP="00011C90">
            <w:pPr>
              <w:spacing w:after="360"/>
              <w:rPr>
                <w:rFonts w:eastAsia="Times New Roman"/>
              </w:rPr>
            </w:pPr>
            <w:r w:rsidRPr="00011C90">
              <w:rPr>
                <w:rFonts w:eastAsia="Times New Roman"/>
              </w:rPr>
              <w:t>1511</w:t>
            </w:r>
          </w:p>
        </w:tc>
        <w:tc>
          <w:tcPr>
            <w:tcW w:w="0" w:type="auto"/>
            <w:shd w:val="clear" w:color="auto" w:fill="F0F0F0"/>
            <w:tcMar>
              <w:top w:w="120" w:type="dxa"/>
              <w:left w:w="225" w:type="dxa"/>
              <w:bottom w:w="120" w:type="dxa"/>
              <w:right w:w="225" w:type="dxa"/>
            </w:tcMar>
            <w:vAlign w:val="center"/>
            <w:hideMark/>
          </w:tcPr>
          <w:p w14:paraId="75160C34" w14:textId="77777777" w:rsidR="00011C90" w:rsidRPr="00011C90" w:rsidRDefault="00011C90" w:rsidP="00011C90">
            <w:pPr>
              <w:spacing w:after="360"/>
              <w:rPr>
                <w:rFonts w:eastAsia="Times New Roman"/>
              </w:rPr>
            </w:pPr>
            <w:r w:rsidRPr="00011C90">
              <w:rPr>
                <w:rFonts w:eastAsia="Times New Roman"/>
              </w:rPr>
              <w:t>190</w:t>
            </w:r>
          </w:p>
        </w:tc>
      </w:tr>
      <w:tr w:rsidR="00011C90" w:rsidRPr="00011C90" w14:paraId="4820A739" w14:textId="77777777" w:rsidTr="00011C90">
        <w:tc>
          <w:tcPr>
            <w:tcW w:w="0" w:type="auto"/>
            <w:tcMar>
              <w:top w:w="120" w:type="dxa"/>
              <w:left w:w="225" w:type="dxa"/>
              <w:bottom w:w="120" w:type="dxa"/>
              <w:right w:w="225" w:type="dxa"/>
            </w:tcMar>
            <w:vAlign w:val="center"/>
            <w:hideMark/>
          </w:tcPr>
          <w:p w14:paraId="2DC9A743" w14:textId="77777777" w:rsidR="00011C90" w:rsidRPr="00011C90" w:rsidRDefault="00011C90" w:rsidP="00011C90">
            <w:pPr>
              <w:spacing w:after="360"/>
              <w:rPr>
                <w:rFonts w:eastAsia="Times New Roman"/>
              </w:rPr>
            </w:pPr>
            <w:r w:rsidRPr="00011C90">
              <w:rPr>
                <w:rFonts w:eastAsia="Times New Roman"/>
              </w:rPr>
              <w:t>15</w:t>
            </w:r>
          </w:p>
        </w:tc>
        <w:tc>
          <w:tcPr>
            <w:tcW w:w="0" w:type="auto"/>
            <w:tcMar>
              <w:top w:w="120" w:type="dxa"/>
              <w:left w:w="225" w:type="dxa"/>
              <w:bottom w:w="120" w:type="dxa"/>
              <w:right w:w="225" w:type="dxa"/>
            </w:tcMar>
            <w:vAlign w:val="center"/>
            <w:hideMark/>
          </w:tcPr>
          <w:p w14:paraId="2C22776E" w14:textId="77777777" w:rsidR="00011C90" w:rsidRPr="00011C90" w:rsidRDefault="00011C90" w:rsidP="00011C90">
            <w:pPr>
              <w:spacing w:after="360"/>
              <w:rPr>
                <w:rFonts w:eastAsia="Times New Roman"/>
              </w:rPr>
            </w:pPr>
            <w:r w:rsidRPr="00011C90">
              <w:rPr>
                <w:rFonts w:eastAsia="Times New Roman"/>
              </w:rPr>
              <w:t>208</w:t>
            </w:r>
          </w:p>
        </w:tc>
        <w:tc>
          <w:tcPr>
            <w:tcW w:w="0" w:type="auto"/>
            <w:tcMar>
              <w:top w:w="120" w:type="dxa"/>
              <w:left w:w="225" w:type="dxa"/>
              <w:bottom w:w="120" w:type="dxa"/>
              <w:right w:w="225" w:type="dxa"/>
            </w:tcMar>
            <w:vAlign w:val="center"/>
            <w:hideMark/>
          </w:tcPr>
          <w:p w14:paraId="414C7261" w14:textId="77777777" w:rsidR="00011C90" w:rsidRPr="00011C90" w:rsidRDefault="00011C90" w:rsidP="00011C90">
            <w:pPr>
              <w:spacing w:after="360"/>
              <w:rPr>
                <w:rFonts w:eastAsia="Times New Roman"/>
              </w:rPr>
            </w:pPr>
            <w:r w:rsidRPr="00011C90">
              <w:rPr>
                <w:rFonts w:eastAsia="Times New Roman"/>
              </w:rPr>
              <w:t>455</w:t>
            </w:r>
          </w:p>
        </w:tc>
        <w:tc>
          <w:tcPr>
            <w:tcW w:w="0" w:type="auto"/>
            <w:tcMar>
              <w:top w:w="120" w:type="dxa"/>
              <w:left w:w="225" w:type="dxa"/>
              <w:bottom w:w="120" w:type="dxa"/>
              <w:right w:w="225" w:type="dxa"/>
            </w:tcMar>
            <w:vAlign w:val="center"/>
            <w:hideMark/>
          </w:tcPr>
          <w:p w14:paraId="2CCCCEA7" w14:textId="77777777" w:rsidR="00011C90" w:rsidRPr="00011C90" w:rsidRDefault="00011C90" w:rsidP="00011C90">
            <w:pPr>
              <w:spacing w:after="360"/>
              <w:rPr>
                <w:rFonts w:eastAsia="Times New Roman"/>
              </w:rPr>
            </w:pPr>
            <w:r w:rsidRPr="00011C90">
              <w:rPr>
                <w:rFonts w:eastAsia="Times New Roman"/>
              </w:rPr>
              <w:t>63</w:t>
            </w:r>
          </w:p>
        </w:tc>
      </w:tr>
      <w:tr w:rsidR="00011C90" w:rsidRPr="00011C90" w14:paraId="068B1272" w14:textId="77777777" w:rsidTr="00011C90">
        <w:tc>
          <w:tcPr>
            <w:tcW w:w="0" w:type="auto"/>
            <w:tcMar>
              <w:top w:w="120" w:type="dxa"/>
              <w:left w:w="225" w:type="dxa"/>
              <w:bottom w:w="120" w:type="dxa"/>
              <w:right w:w="225" w:type="dxa"/>
            </w:tcMar>
            <w:vAlign w:val="center"/>
            <w:hideMark/>
          </w:tcPr>
          <w:p w14:paraId="27BC0548" w14:textId="77777777" w:rsidR="00011C90" w:rsidRPr="00011C90" w:rsidRDefault="00011C90" w:rsidP="00011C90">
            <w:pPr>
              <w:spacing w:after="360"/>
              <w:rPr>
                <w:rFonts w:eastAsia="Times New Roman"/>
              </w:rPr>
            </w:pPr>
            <w:r w:rsidRPr="00011C90">
              <w:rPr>
                <w:rFonts w:eastAsia="Times New Roman"/>
                <w:b/>
                <w:bCs/>
              </w:rPr>
              <w:t>Total Score: </w:t>
            </w:r>
            <w:hyperlink r:id="rId109" w:tgtFrame="_blank" w:history="1">
              <w:r w:rsidRPr="00011C90">
                <w:rPr>
                  <w:rFonts w:eastAsia="Times New Roman"/>
                  <w:b/>
                  <w:bCs/>
                  <w:color w:val="3498DB"/>
                  <w:u w:val="single"/>
                </w:rPr>
                <w:t>5,158,538</w:t>
              </w:r>
            </w:hyperlink>
          </w:p>
        </w:tc>
        <w:tc>
          <w:tcPr>
            <w:tcW w:w="0" w:type="auto"/>
            <w:tcMar>
              <w:top w:w="120" w:type="dxa"/>
              <w:left w:w="225" w:type="dxa"/>
              <w:bottom w:w="120" w:type="dxa"/>
              <w:right w:w="225" w:type="dxa"/>
            </w:tcMar>
            <w:vAlign w:val="center"/>
            <w:hideMark/>
          </w:tcPr>
          <w:p w14:paraId="7323713F" w14:textId="77777777" w:rsidR="00011C90" w:rsidRPr="00011C90" w:rsidRDefault="00011C90" w:rsidP="00011C90">
            <w:pPr>
              <w:spacing w:after="360"/>
              <w:rPr>
                <w:rFonts w:eastAsia="Times New Roman"/>
              </w:rPr>
            </w:pPr>
            <w:r w:rsidRPr="00011C90">
              <w:rPr>
                <w:rFonts w:eastAsia="Times New Roman"/>
                <w:b/>
                <w:bCs/>
              </w:rPr>
              <w:t>2511</w:t>
            </w:r>
          </w:p>
        </w:tc>
        <w:tc>
          <w:tcPr>
            <w:tcW w:w="0" w:type="auto"/>
            <w:tcMar>
              <w:top w:w="120" w:type="dxa"/>
              <w:left w:w="225" w:type="dxa"/>
              <w:bottom w:w="120" w:type="dxa"/>
              <w:right w:w="225" w:type="dxa"/>
            </w:tcMar>
            <w:vAlign w:val="center"/>
            <w:hideMark/>
          </w:tcPr>
          <w:p w14:paraId="31BC72C7" w14:textId="77777777" w:rsidR="00011C90" w:rsidRPr="00011C90" w:rsidRDefault="00011C90" w:rsidP="00011C90">
            <w:pPr>
              <w:spacing w:after="360"/>
              <w:rPr>
                <w:rFonts w:eastAsia="Times New Roman"/>
              </w:rPr>
            </w:pPr>
            <w:r w:rsidRPr="00011C90">
              <w:rPr>
                <w:rFonts w:eastAsia="Times New Roman"/>
                <w:b/>
                <w:bCs/>
              </w:rPr>
              <w:t>6622</w:t>
            </w:r>
          </w:p>
        </w:tc>
        <w:tc>
          <w:tcPr>
            <w:tcW w:w="0" w:type="auto"/>
            <w:tcMar>
              <w:top w:w="120" w:type="dxa"/>
              <w:left w:w="225" w:type="dxa"/>
              <w:bottom w:w="120" w:type="dxa"/>
              <w:right w:w="225" w:type="dxa"/>
            </w:tcMar>
            <w:vAlign w:val="center"/>
            <w:hideMark/>
          </w:tcPr>
          <w:p w14:paraId="258BFD8F" w14:textId="77777777" w:rsidR="00011C90" w:rsidRPr="00011C90" w:rsidRDefault="00011C90" w:rsidP="00011C90">
            <w:pPr>
              <w:spacing w:after="360"/>
              <w:rPr>
                <w:rFonts w:eastAsia="Times New Roman"/>
              </w:rPr>
            </w:pPr>
            <w:r w:rsidRPr="00011C90">
              <w:rPr>
                <w:rFonts w:eastAsia="Times New Roman"/>
                <w:b/>
                <w:bCs/>
              </w:rPr>
              <w:t>779</w:t>
            </w:r>
          </w:p>
        </w:tc>
      </w:tr>
    </w:tbl>
    <w:p w14:paraId="204F5B6F" w14:textId="77777777" w:rsidR="00011C90" w:rsidRPr="00011C90" w:rsidRDefault="00011C90" w:rsidP="00011C90">
      <w:pPr>
        <w:shd w:val="clear" w:color="auto" w:fill="FFFFFF"/>
        <w:rPr>
          <w:rFonts w:eastAsia="Times New Roman"/>
          <w:color w:val="404040"/>
        </w:rPr>
      </w:pPr>
      <w:r w:rsidRPr="00011C90">
        <w:rPr>
          <w:rFonts w:eastAsia="Times New Roman"/>
          <w:color w:val="404040"/>
        </w:rPr>
        <w:t>NW8S 2020 WPX RTTY Scores by Band</w:t>
      </w:r>
    </w:p>
    <w:p w14:paraId="1F7377C2"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If the logs hold up as they appear so far, this will be a new M/2 record for the 8th call area and a new WPX record across all categories for the 8th call area.  </w:t>
      </w:r>
    </w:p>
    <w:p w14:paraId="2BC61D6D" w14:textId="77777777" w:rsidR="00011C90" w:rsidRPr="00011C90" w:rsidRDefault="00011C90" w:rsidP="00011C90">
      <w:pPr>
        <w:shd w:val="clear" w:color="auto" w:fill="FFFFFF"/>
        <w:rPr>
          <w:rFonts w:eastAsia="Times New Roman"/>
          <w:color w:val="404040"/>
        </w:rPr>
      </w:pPr>
      <w:r w:rsidRPr="00011C90">
        <w:rPr>
          <w:rFonts w:eastAsia="Times New Roman"/>
          <w:noProof/>
          <w:color w:val="3498DB"/>
        </w:rPr>
        <w:drawing>
          <wp:anchor distT="0" distB="0" distL="114300" distR="114300" simplePos="0" relativeHeight="252899328" behindDoc="0" locked="0" layoutInCell="1" allowOverlap="1" wp14:anchorId="2B66C0EE" wp14:editId="6C01A044">
            <wp:simplePos x="0" y="0"/>
            <wp:positionH relativeFrom="column">
              <wp:posOffset>0</wp:posOffset>
            </wp:positionH>
            <wp:positionV relativeFrom="paragraph">
              <wp:posOffset>-7547610</wp:posOffset>
            </wp:positionV>
            <wp:extent cx="3258185" cy="1798320"/>
            <wp:effectExtent l="0" t="0" r="0" b="0"/>
            <wp:wrapSquare wrapText="bothSides"/>
            <wp:docPr id="11" name="Picture 11" descr="A picture containing text, computer&#10;&#10;Description automatically generated">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computer&#10;&#10;Description automatically generated">
                      <a:hlinkClick r:id="rId110"/>
                    </pic:cNvPr>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258185" cy="1798320"/>
                    </a:xfrm>
                    <a:prstGeom prst="rect">
                      <a:avLst/>
                    </a:prstGeom>
                    <a:noFill/>
                    <a:ln>
                      <a:noFill/>
                    </a:ln>
                  </pic:spPr>
                </pic:pic>
              </a:graphicData>
            </a:graphic>
          </wp:anchor>
        </w:drawing>
      </w:r>
      <w:r w:rsidRPr="00011C90">
        <w:rPr>
          <w:rFonts w:eastAsia="Times New Roman"/>
          <w:color w:val="404040"/>
        </w:rPr>
        <w:t>Station 1 – 40 Meters</w:t>
      </w:r>
    </w:p>
    <w:p w14:paraId="6A63B12B"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lastRenderedPageBreak/>
        <w:t>All-in-all we had a really good time, a lot of laughs, and probably too many 807s as the days went on.  One of the nice things about RTTY contests is they tend to be more social than CW or Phone, letting you give the other operator some good natured grief or listening to their outbursts while trying to pull a good contact out of the noise.  It was nice to get together after a year where the last time we probably all met up last was for </w:t>
      </w:r>
      <w:hyperlink r:id="rId112" w:tgtFrame="_blank" w:history="1">
        <w:r w:rsidRPr="00011C90">
          <w:rPr>
            <w:rFonts w:eastAsia="Times New Roman"/>
            <w:color w:val="3498DB"/>
            <w:u w:val="single"/>
          </w:rPr>
          <w:t>Field Day</w:t>
        </w:r>
      </w:hyperlink>
      <w:r w:rsidRPr="00011C90">
        <w:rPr>
          <w:rFonts w:eastAsia="Times New Roman"/>
          <w:color w:val="404040"/>
        </w:rPr>
        <w:t>.</w:t>
      </w:r>
    </w:p>
    <w:p w14:paraId="0D909EE8" w14:textId="156E49DD" w:rsidR="00011C90" w:rsidRDefault="00011C90" w:rsidP="00011C90">
      <w:pPr>
        <w:shd w:val="clear" w:color="auto" w:fill="FFFFFF"/>
        <w:spacing w:after="360"/>
        <w:rPr>
          <w:rFonts w:eastAsia="Times New Roman"/>
          <w:color w:val="404040"/>
        </w:rPr>
      </w:pPr>
      <w:r w:rsidRPr="00011C90">
        <w:rPr>
          <w:rFonts w:eastAsia="Times New Roman"/>
          <w:color w:val="404040"/>
        </w:rPr>
        <w:t>Thanks to everyone we got in the log book.  Looking forward to doing it again next year!</w:t>
      </w:r>
    </w:p>
    <w:p w14:paraId="473550D3" w14:textId="77777777" w:rsidR="00011C90" w:rsidRPr="00011C90" w:rsidRDefault="00011C90" w:rsidP="00011C90">
      <w:pPr>
        <w:rPr>
          <w:rFonts w:eastAsia="Times New Roman"/>
        </w:rPr>
      </w:pPr>
      <w:r w:rsidRPr="00011C90">
        <w:rPr>
          <w:rFonts w:ascii="Arial" w:eastAsia="Times New Roman" w:hAnsi="Arial" w:cs="Arial"/>
          <w:color w:val="222222"/>
          <w:shd w:val="clear" w:color="auto" w:fill="FFFFFF"/>
        </w:rPr>
        <w:t>Since we sent you details on the WPX RTTY contest in Feb... figured I'd send you our brag after... :-)</w:t>
      </w:r>
    </w:p>
    <w:p w14:paraId="636A8FD5" w14:textId="77777777" w:rsidR="00011C90" w:rsidRPr="00011C90" w:rsidRDefault="00011C90" w:rsidP="00011C90">
      <w:pPr>
        <w:shd w:val="clear" w:color="auto" w:fill="FFFFFF"/>
        <w:rPr>
          <w:rFonts w:ascii="Arial" w:eastAsia="Times New Roman" w:hAnsi="Arial" w:cs="Arial"/>
          <w:color w:val="222222"/>
        </w:rPr>
      </w:pPr>
      <w:r w:rsidRPr="00011C90">
        <w:rPr>
          <w:rFonts w:ascii="Arial" w:eastAsia="Times New Roman" w:hAnsi="Arial" w:cs="Arial"/>
          <w:color w:val="222222"/>
        </w:rPr>
        <w:t>#1 in the 8th call area</w:t>
      </w:r>
    </w:p>
    <w:p w14:paraId="0A1CCEC6" w14:textId="77777777" w:rsidR="00011C90" w:rsidRPr="00011C90" w:rsidRDefault="00011C90" w:rsidP="00011C90">
      <w:pPr>
        <w:shd w:val="clear" w:color="auto" w:fill="FFFFFF"/>
        <w:rPr>
          <w:rFonts w:ascii="Arial" w:eastAsia="Times New Roman" w:hAnsi="Arial" w:cs="Arial"/>
          <w:color w:val="222222"/>
        </w:rPr>
      </w:pPr>
      <w:r w:rsidRPr="00011C90">
        <w:rPr>
          <w:rFonts w:ascii="Arial" w:eastAsia="Times New Roman" w:hAnsi="Arial" w:cs="Arial"/>
          <w:color w:val="222222"/>
        </w:rPr>
        <w:t>#2 in North America</w:t>
      </w:r>
    </w:p>
    <w:p w14:paraId="4314722F" w14:textId="49A42426" w:rsidR="00011C90" w:rsidRPr="00011C90" w:rsidRDefault="00011C90" w:rsidP="00011C90">
      <w:pPr>
        <w:shd w:val="clear" w:color="auto" w:fill="FFFFFF"/>
        <w:rPr>
          <w:rFonts w:ascii="Arial" w:eastAsia="Times New Roman" w:hAnsi="Arial" w:cs="Arial"/>
          <w:color w:val="222222"/>
        </w:rPr>
      </w:pPr>
      <w:r w:rsidRPr="00011C90">
        <w:rPr>
          <w:rFonts w:ascii="Arial" w:eastAsia="Times New Roman" w:hAnsi="Arial" w:cs="Arial"/>
          <w:color w:val="222222"/>
        </w:rPr>
        <w:t>#4 in the world</w:t>
      </w:r>
    </w:p>
    <w:p w14:paraId="002CED6C"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On behalf of Jay (KB8O), Tom (NQ8O), and Jon (KM8V),</w:t>
      </w:r>
    </w:p>
    <w:p w14:paraId="569CF21E" w14:textId="77777777" w:rsidR="00011C90" w:rsidRPr="00011C90" w:rsidRDefault="00011C90" w:rsidP="00011C90">
      <w:pPr>
        <w:shd w:val="clear" w:color="auto" w:fill="FFFFFF"/>
        <w:spacing w:after="360"/>
        <w:rPr>
          <w:rFonts w:eastAsia="Times New Roman"/>
          <w:color w:val="404040"/>
        </w:rPr>
      </w:pPr>
      <w:r w:rsidRPr="00011C90">
        <w:rPr>
          <w:rFonts w:eastAsia="Times New Roman"/>
          <w:color w:val="404040"/>
        </w:rPr>
        <w:t>73 de AB8M</w:t>
      </w:r>
    </w:p>
    <w:p w14:paraId="7933C00B" w14:textId="77777777" w:rsidR="00011C90" w:rsidRDefault="00011C90" w:rsidP="00BE7112">
      <w:pPr>
        <w:rPr>
          <w:rFonts w:eastAsia="Times New Roman"/>
          <w:bCs/>
        </w:rPr>
      </w:pPr>
    </w:p>
    <w:p w14:paraId="776AD99C" w14:textId="67158A07" w:rsidR="002E61D0" w:rsidRDefault="002E61D0" w:rsidP="00BE7112">
      <w:pPr>
        <w:rPr>
          <w:rFonts w:eastAsia="Times New Roman"/>
          <w:bCs/>
        </w:rPr>
      </w:pPr>
    </w:p>
    <w:p w14:paraId="07A35F25" w14:textId="77777777" w:rsidR="009E1AA2" w:rsidRPr="009E1AA2" w:rsidRDefault="009E1AA2" w:rsidP="009E1AA2">
      <w:pPr>
        <w:widowControl w:val="0"/>
        <w:contextualSpacing/>
        <w:rPr>
          <w:rFonts w:ascii="Arial" w:eastAsia="Times New Roman" w:hAnsi="Arial" w:cs="Arial"/>
          <w:color w:val="222222"/>
          <w:sz w:val="32"/>
          <w:szCs w:val="32"/>
          <w:shd w:val="clear" w:color="auto" w:fill="FFFFFF"/>
        </w:rPr>
      </w:pPr>
      <w:bookmarkStart w:id="23" w:name="VE"/>
      <w:bookmarkEnd w:id="23"/>
      <w:r w:rsidRPr="009E1AA2">
        <w:rPr>
          <w:rFonts w:ascii="Arial" w:eastAsia="Times New Roman" w:hAnsi="Arial" w:cs="Arial"/>
          <w:color w:val="222222"/>
          <w:sz w:val="32"/>
          <w:szCs w:val="32"/>
          <w:shd w:val="clear" w:color="auto" w:fill="FFFFFF"/>
        </w:rPr>
        <w:t>VE Sessions</w:t>
      </w:r>
    </w:p>
    <w:p w14:paraId="2185C9B6" w14:textId="77777777" w:rsidR="009E1AA2" w:rsidRPr="009E1AA2" w:rsidRDefault="009E1AA2" w:rsidP="009E1AA2">
      <w:pPr>
        <w:widowControl w:val="0"/>
        <w:contextualSpacing/>
        <w:rPr>
          <w:rFonts w:ascii="Arial" w:eastAsia="Times New Roman" w:hAnsi="Arial" w:cs="Arial"/>
          <w:color w:val="222222"/>
          <w:sz w:val="32"/>
          <w:szCs w:val="32"/>
          <w:shd w:val="clear" w:color="auto" w:fill="FFFFFF"/>
        </w:rPr>
      </w:pPr>
    </w:p>
    <w:p w14:paraId="2CFB3247" w14:textId="0DF7FC19"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Dayton Amateur Radio Association (DARA)</w:t>
      </w:r>
      <w:r w:rsidRPr="009E1AA2">
        <w:rPr>
          <w:rFonts w:eastAsia="Times New Roman"/>
          <w:b/>
          <w:bCs/>
          <w:color w:val="FF0000"/>
        </w:rPr>
        <w:br/>
      </w:r>
      <w:r w:rsidRPr="009E1AA2">
        <w:rPr>
          <w:rFonts w:eastAsia="Times New Roman"/>
          <w:color w:val="FF0000"/>
          <w:shd w:val="clear" w:color="auto" w:fill="FFFFFF"/>
        </w:rPr>
        <w:t> </w:t>
      </w:r>
      <w:r w:rsidRPr="009E1AA2">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113" w:history="1">
        <w:r w:rsidRPr="009E1AA2">
          <w:rPr>
            <w:rFonts w:eastAsia="Times New Roman"/>
            <w:color w:val="0563C1" w:themeColor="hyperlink"/>
            <w:u w:val="single"/>
            <w:shd w:val="clear" w:color="auto" w:fill="FFFFFF"/>
          </w:rPr>
          <w:t>exams.w8bi@gmail.com</w:t>
        </w:r>
      </w:hyperlink>
    </w:p>
    <w:p w14:paraId="3BC4AAEE" w14:textId="77777777" w:rsidR="009E1AA2" w:rsidRPr="009E1AA2" w:rsidRDefault="009E1AA2" w:rsidP="009E1AA2">
      <w:pPr>
        <w:widowControl w:val="0"/>
        <w:contextualSpacing/>
        <w:rPr>
          <w:rFonts w:eastAsia="Times New Roman"/>
          <w:color w:val="222222"/>
          <w:shd w:val="clear" w:color="auto" w:fill="FFFFFF"/>
        </w:rPr>
      </w:pPr>
    </w:p>
    <w:p w14:paraId="22F6F843"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Lake County Amateur Radio Association (LCARA)</w:t>
      </w:r>
    </w:p>
    <w:p w14:paraId="779EDAAF"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Saturday October 2,  Saturday December 4</w:t>
      </w:r>
    </w:p>
    <w:p w14:paraId="24387332" w14:textId="77777777" w:rsidR="009E1AA2" w:rsidRPr="009E1AA2" w:rsidRDefault="009E1AA2" w:rsidP="009E1AA2">
      <w:pPr>
        <w:widowControl w:val="0"/>
        <w:contextualSpacing/>
        <w:rPr>
          <w:rFonts w:eastAsia="Times New Roman"/>
          <w:color w:val="222222"/>
          <w:shd w:val="clear" w:color="auto" w:fill="FFFFFF"/>
        </w:rPr>
      </w:pPr>
      <w:r w:rsidRPr="009E1AA2">
        <w:rPr>
          <w:rFonts w:eastAsia="Times New Roman"/>
          <w:color w:val="222222"/>
          <w:shd w:val="clear" w:color="auto" w:fill="FFFFFF"/>
        </w:rPr>
        <w:t>All exams start at noon and are held at the Kirtland Library, 9267 Chillicothe Rd.  Kirtland, OH</w:t>
      </w:r>
    </w:p>
    <w:p w14:paraId="24A81650" w14:textId="77777777" w:rsidR="009E1AA2" w:rsidRPr="009E1AA2" w:rsidRDefault="009E1AA2" w:rsidP="009E1AA2">
      <w:pPr>
        <w:widowControl w:val="0"/>
        <w:contextualSpacing/>
        <w:rPr>
          <w:rFonts w:eastAsia="Times New Roman"/>
          <w:color w:val="222222"/>
          <w:shd w:val="clear" w:color="auto" w:fill="FFFFFF"/>
        </w:rPr>
      </w:pPr>
    </w:p>
    <w:p w14:paraId="5F6CCA09" w14:textId="77777777" w:rsidR="009E1AA2" w:rsidRPr="009E1AA2" w:rsidRDefault="009E1AA2" w:rsidP="009E1AA2">
      <w:pPr>
        <w:widowControl w:val="0"/>
        <w:contextualSpacing/>
        <w:rPr>
          <w:rFonts w:eastAsia="Times New Roman"/>
          <w:color w:val="222222"/>
          <w:u w:val="single"/>
          <w:shd w:val="clear" w:color="auto" w:fill="FFFFFF"/>
        </w:rPr>
      </w:pPr>
      <w:r w:rsidRPr="009E1AA2">
        <w:rPr>
          <w:rFonts w:eastAsia="Times New Roman"/>
          <w:color w:val="222222"/>
          <w:u w:val="single"/>
          <w:shd w:val="clear" w:color="auto" w:fill="FFFFFF"/>
        </w:rPr>
        <w:t>Portage County Amateur Radio Service (PCARS)</w:t>
      </w:r>
    </w:p>
    <w:p w14:paraId="6B8FA657" w14:textId="77777777" w:rsidR="009E1AA2" w:rsidRPr="009E1AA2" w:rsidRDefault="009E1AA2" w:rsidP="009E1AA2">
      <w:pPr>
        <w:textAlignment w:val="baseline"/>
        <w:rPr>
          <w:rFonts w:eastAsia="Times New Roman"/>
          <w:color w:val="333333"/>
        </w:rPr>
      </w:pPr>
      <w:bookmarkStart w:id="24" w:name="_bqplciuxvqvy" w:colFirst="0" w:colLast="0"/>
      <w:bookmarkEnd w:id="24"/>
      <w:r w:rsidRPr="009E1AA2">
        <w:rPr>
          <w:rFonts w:eastAsia="Times New Roman"/>
          <w:color w:val="333333"/>
        </w:rPr>
        <w:t>Starting on August 7th, PCARS will resume VE testing at the PCARS club site in Ravenna.</w:t>
      </w:r>
    </w:p>
    <w:p w14:paraId="00ED471A" w14:textId="77777777" w:rsidR="009E1AA2" w:rsidRPr="009E1AA2" w:rsidRDefault="009E1AA2" w:rsidP="009E1AA2">
      <w:pPr>
        <w:textAlignment w:val="baseline"/>
        <w:rPr>
          <w:rFonts w:eastAsia="Times New Roman"/>
          <w:color w:val="333333"/>
        </w:rPr>
      </w:pPr>
      <w:r w:rsidRPr="009E1AA2">
        <w:rPr>
          <w:rFonts w:eastAsia="Times New Roman"/>
          <w:color w:val="333333"/>
        </w:rPr>
        <w:t>Please visit the PCARS web site and check out the information about VE testing in the latest newsletter – </w:t>
      </w:r>
      <w:hyperlink r:id="rId114" w:tgtFrame="_blank" w:history="1">
        <w:r w:rsidRPr="009E1AA2">
          <w:rPr>
            <w:rFonts w:eastAsia="Times New Roman"/>
            <w:color w:val="0066CC"/>
            <w:u w:val="single"/>
            <w:bdr w:val="none" w:sz="0" w:space="0" w:color="auto" w:frame="1"/>
          </w:rPr>
          <w:t>https://portcars.org/files/newsletter/2021/PCARS-June-21.pdf</w:t>
        </w:r>
      </w:hyperlink>
      <w:r w:rsidRPr="009E1AA2">
        <w:rPr>
          <w:rFonts w:eastAsia="Times New Roman"/>
          <w:color w:val="333333"/>
        </w:rPr>
        <w:t>  – see pages 8, 9 and 10 for details.</w:t>
      </w:r>
    </w:p>
    <w:p w14:paraId="29CD6EB6" w14:textId="77777777" w:rsidR="009E1AA2" w:rsidRPr="009E1AA2" w:rsidRDefault="009E1AA2" w:rsidP="009E1AA2">
      <w:pPr>
        <w:textAlignment w:val="baseline"/>
        <w:rPr>
          <w:rFonts w:eastAsia="Times New Roman"/>
          <w:color w:val="333333"/>
        </w:rPr>
      </w:pPr>
      <w:r w:rsidRPr="009E1AA2">
        <w:rPr>
          <w:rFonts w:eastAsia="Times New Roman"/>
          <w:color w:val="333333"/>
        </w:rPr>
        <w:t>If you have any questions, don’t hesitate to contact me at KB8UUZ@gmail,com</w:t>
      </w:r>
    </w:p>
    <w:p w14:paraId="491D13C9" w14:textId="77777777" w:rsidR="009E1AA2" w:rsidRPr="009E1AA2" w:rsidRDefault="009E1AA2" w:rsidP="009E1AA2">
      <w:pPr>
        <w:textAlignment w:val="baseline"/>
        <w:rPr>
          <w:rFonts w:eastAsia="Times New Roman"/>
          <w:color w:val="333333"/>
        </w:rPr>
      </w:pPr>
      <w:r w:rsidRPr="009E1AA2">
        <w:rPr>
          <w:rFonts w:eastAsia="Times New Roman"/>
          <w:color w:val="333333"/>
        </w:rPr>
        <w:t>On behalf of the VE team at PCARS, we all look forward to getting the VE testing going again and look forward to seeing you there – August 7th -10 am – at the PCARS club site in Ravenna.</w:t>
      </w:r>
    </w:p>
    <w:p w14:paraId="426FDB36" w14:textId="1A0D6CD2" w:rsidR="00F009B7" w:rsidRDefault="00F009B7" w:rsidP="00BE7112">
      <w:pPr>
        <w:rPr>
          <w:rFonts w:eastAsia="Times New Roman"/>
          <w:bCs/>
        </w:rPr>
      </w:pPr>
    </w:p>
    <w:p w14:paraId="2E38FA40" w14:textId="76A9D00E" w:rsidR="00F009B7" w:rsidRDefault="009E1AA2" w:rsidP="00BE7112">
      <w:pPr>
        <w:rPr>
          <w:rFonts w:eastAsia="Times New Roman"/>
          <w:bCs/>
          <w:u w:val="single"/>
        </w:rPr>
      </w:pPr>
      <w:r w:rsidRPr="009E1AA2">
        <w:rPr>
          <w:rFonts w:eastAsia="Times New Roman"/>
          <w:bCs/>
          <w:u w:val="single"/>
        </w:rPr>
        <w:t>US Coast Guard Aux 082-06-08  Indian Lake Ohio</w:t>
      </w:r>
    </w:p>
    <w:p w14:paraId="6B9FB1D4" w14:textId="6EB4926A" w:rsidR="009E1AA2" w:rsidRDefault="009E1AA2" w:rsidP="00BE7112">
      <w:pPr>
        <w:rPr>
          <w:rFonts w:eastAsia="Times New Roman"/>
          <w:bCs/>
        </w:rPr>
      </w:pPr>
      <w:r>
        <w:rPr>
          <w:rFonts w:eastAsia="Times New Roman"/>
          <w:bCs/>
        </w:rPr>
        <w:t>October 09, 2021   9:30 AM  at the Shrine Building</w:t>
      </w:r>
    </w:p>
    <w:p w14:paraId="2061D69C" w14:textId="7602F226" w:rsidR="009E1AA2" w:rsidRDefault="009E1AA2" w:rsidP="00BE7112">
      <w:pPr>
        <w:rPr>
          <w:rFonts w:eastAsia="Times New Roman"/>
          <w:bCs/>
        </w:rPr>
      </w:pPr>
      <w:r>
        <w:rPr>
          <w:rFonts w:eastAsia="Times New Roman"/>
          <w:bCs/>
        </w:rPr>
        <w:t>6401 Fruit St.    Huntsville, OH  43225</w:t>
      </w:r>
    </w:p>
    <w:p w14:paraId="6A10A0F3" w14:textId="327DFE79" w:rsidR="009E1AA2" w:rsidRDefault="009E1AA2" w:rsidP="00BE7112">
      <w:pPr>
        <w:rPr>
          <w:rFonts w:eastAsia="Times New Roman"/>
          <w:bCs/>
        </w:rPr>
      </w:pPr>
      <w:r>
        <w:rPr>
          <w:rFonts w:eastAsia="Times New Roman"/>
          <w:bCs/>
        </w:rPr>
        <w:t>Walk-ins welcome, but pre-registration is preferred.   For further information please contact:</w:t>
      </w:r>
    </w:p>
    <w:p w14:paraId="2698488B" w14:textId="605107DD" w:rsidR="009E1AA2" w:rsidRPr="009E1AA2" w:rsidRDefault="009E1AA2" w:rsidP="00BE7112">
      <w:pPr>
        <w:rPr>
          <w:rFonts w:eastAsia="Times New Roman"/>
          <w:bCs/>
        </w:rPr>
      </w:pPr>
      <w:r>
        <w:rPr>
          <w:rFonts w:eastAsia="Times New Roman"/>
          <w:bCs/>
        </w:rPr>
        <w:t>Samantha Holland</w:t>
      </w:r>
      <w:r w:rsidR="0053077F">
        <w:rPr>
          <w:rFonts w:eastAsia="Times New Roman"/>
          <w:bCs/>
        </w:rPr>
        <w:t xml:space="preserve"> at 937-592-2412</w:t>
      </w:r>
    </w:p>
    <w:p w14:paraId="2629739A" w14:textId="6DE009D8" w:rsidR="00F009B7" w:rsidRDefault="00F009B7" w:rsidP="00BE7112">
      <w:pPr>
        <w:rPr>
          <w:rFonts w:eastAsia="Times New Roman"/>
          <w:bCs/>
        </w:rPr>
      </w:pPr>
    </w:p>
    <w:p w14:paraId="21042314" w14:textId="77777777" w:rsidR="00AB4992" w:rsidRDefault="00AB4992" w:rsidP="00BE7112">
      <w:pPr>
        <w:rPr>
          <w:rFonts w:eastAsia="Times New Roman"/>
          <w:bCs/>
        </w:rPr>
      </w:pPr>
    </w:p>
    <w:p w14:paraId="159C4D14" w14:textId="2845A826" w:rsidR="00F009B7" w:rsidRDefault="00F009B7" w:rsidP="00BE7112">
      <w:pPr>
        <w:rPr>
          <w:rFonts w:eastAsia="Times New Roman"/>
          <w:bCs/>
        </w:rPr>
      </w:pPr>
    </w:p>
    <w:p w14:paraId="1090B73B" w14:textId="77777777" w:rsidR="00F009B7" w:rsidRPr="00F009B7" w:rsidRDefault="00F009B7" w:rsidP="00BE7112">
      <w:pPr>
        <w:rPr>
          <w:rFonts w:eastAsia="Times New Roman"/>
          <w:bCs/>
          <w:sz w:val="28"/>
          <w:szCs w:val="28"/>
        </w:rPr>
      </w:pPr>
    </w:p>
    <w:p w14:paraId="6500FC94" w14:textId="77777777" w:rsidR="00F009B7" w:rsidRDefault="00F009B7" w:rsidP="00BE7112">
      <w:pPr>
        <w:rPr>
          <w:rFonts w:eastAsia="Times New Roman"/>
          <w:bCs/>
        </w:rPr>
      </w:pPr>
    </w:p>
    <w:p w14:paraId="336B362F" w14:textId="72B53A87" w:rsidR="0067018A" w:rsidRPr="0069420F" w:rsidRDefault="00050705" w:rsidP="00BE7112">
      <w:pPr>
        <w:rPr>
          <w:rFonts w:eastAsia="Times New Roman"/>
          <w:b/>
          <w:bCs/>
          <w:i/>
          <w:iCs/>
        </w:rPr>
      </w:pPr>
      <w:r>
        <w:rPr>
          <w:rFonts w:eastAsia="Times New Roman"/>
          <w:bCs/>
        </w:rPr>
        <w:lastRenderedPageBreak/>
        <w:pict w14:anchorId="329C2444">
          <v:rect id="_x0000_i1028" style="width:0;height:1.5pt" o:hrstd="t" o:hr="t" fillcolor="#a0a0a0" stroked="f"/>
        </w:pict>
      </w:r>
    </w:p>
    <w:p w14:paraId="2EAD8536" w14:textId="3A307DA5" w:rsidR="007330E8" w:rsidRPr="007330E8" w:rsidRDefault="0053077F" w:rsidP="007330E8">
      <w:pPr>
        <w:shd w:val="clear" w:color="auto" w:fill="FFFFFF"/>
        <w:ind w:firstLine="720"/>
        <w:rPr>
          <w:rFonts w:eastAsia="Times New Roman"/>
          <w:color w:val="000000"/>
          <w:kern w:val="28"/>
          <w14:ligatures w14:val="standard"/>
          <w14:cntxtAlts/>
        </w:rPr>
      </w:pPr>
      <w:r w:rsidRPr="0053077F">
        <w:rPr>
          <w:rFonts w:eastAsia="Times New Roman"/>
          <w:noProof/>
          <w:sz w:val="28"/>
          <w:szCs w:val="28"/>
        </w:rPr>
        <w:drawing>
          <wp:anchor distT="0" distB="0" distL="114300" distR="114300" simplePos="0" relativeHeight="252851200" behindDoc="0" locked="0" layoutInCell="1" allowOverlap="1" wp14:anchorId="7C46DAC4" wp14:editId="69AF70BF">
            <wp:simplePos x="0" y="0"/>
            <wp:positionH relativeFrom="column">
              <wp:posOffset>4924425</wp:posOffset>
            </wp:positionH>
            <wp:positionV relativeFrom="paragraph">
              <wp:posOffset>175260</wp:posOffset>
            </wp:positionV>
            <wp:extent cx="1554480" cy="182880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554480" cy="1828800"/>
                    </a:xfrm>
                    <a:prstGeom prst="rect">
                      <a:avLst/>
                    </a:prstGeom>
                    <a:noFill/>
                    <a:ln>
                      <a:noFill/>
                    </a:ln>
                  </pic:spPr>
                </pic:pic>
              </a:graphicData>
            </a:graphic>
          </wp:anchor>
        </w:drawing>
      </w:r>
    </w:p>
    <w:p w14:paraId="49A0C16E" w14:textId="34A85E25" w:rsidR="0053077F" w:rsidRPr="0053077F" w:rsidRDefault="0053077F" w:rsidP="0053077F">
      <w:pPr>
        <w:shd w:val="clear" w:color="auto" w:fill="FFFFFF"/>
        <w:rPr>
          <w:rFonts w:eastAsia="Times New Roman"/>
          <w:color w:val="000000"/>
          <w:sz w:val="28"/>
          <w:szCs w:val="28"/>
        </w:rPr>
      </w:pPr>
      <w:bookmarkStart w:id="25" w:name="_Hlk72047102"/>
      <w:bookmarkStart w:id="26" w:name="dx"/>
      <w:bookmarkEnd w:id="25"/>
      <w:bookmarkEnd w:id="26"/>
      <w:r w:rsidRPr="0053077F">
        <w:rPr>
          <w:rFonts w:eastAsia="Times New Roman"/>
          <w:color w:val="000000"/>
          <w:sz w:val="28"/>
          <w:szCs w:val="28"/>
        </w:rPr>
        <w:t>DX This Week – IOTA</w:t>
      </w:r>
    </w:p>
    <w:p w14:paraId="37296709" w14:textId="77777777" w:rsidR="0053077F" w:rsidRPr="0053077F" w:rsidRDefault="0053077F" w:rsidP="0053077F">
      <w:pPr>
        <w:shd w:val="clear" w:color="auto" w:fill="FFFFFF"/>
        <w:rPr>
          <w:rFonts w:eastAsia="Times New Roman"/>
          <w:color w:val="000000"/>
          <w:sz w:val="28"/>
          <w:szCs w:val="28"/>
        </w:rPr>
      </w:pPr>
      <w:r w:rsidRPr="0053077F">
        <w:rPr>
          <w:rFonts w:eastAsia="Times New Roman"/>
          <w:color w:val="000000"/>
          <w:sz w:val="28"/>
          <w:szCs w:val="28"/>
        </w:rPr>
        <w:tab/>
        <w:t xml:space="preserve">Bill AJ8B (aj8b@arrl.net, @AJ8B, or www.aj8b.com) </w:t>
      </w:r>
    </w:p>
    <w:p w14:paraId="4A62A873" w14:textId="77777777" w:rsidR="0053077F" w:rsidRPr="0053077F" w:rsidRDefault="0053077F" w:rsidP="0053077F">
      <w:pPr>
        <w:shd w:val="clear" w:color="auto" w:fill="FFFFFF"/>
        <w:rPr>
          <w:rFonts w:eastAsia="Times New Roman"/>
          <w:color w:val="000000"/>
          <w:sz w:val="28"/>
          <w:szCs w:val="28"/>
        </w:rPr>
      </w:pPr>
      <w:r w:rsidRPr="0053077F">
        <w:rPr>
          <w:rFonts w:eastAsia="Times New Roman"/>
          <w:color w:val="000000"/>
          <w:sz w:val="28"/>
          <w:szCs w:val="28"/>
        </w:rPr>
        <w:tab/>
        <w:t>CWOPs Member #1567</w:t>
      </w:r>
    </w:p>
    <w:p w14:paraId="45E517FF" w14:textId="77777777" w:rsidR="0053077F" w:rsidRPr="0053077F" w:rsidRDefault="0053077F" w:rsidP="0053077F">
      <w:pPr>
        <w:shd w:val="clear" w:color="auto" w:fill="FFFFFF"/>
        <w:ind w:firstLine="720"/>
        <w:rPr>
          <w:rFonts w:eastAsia="Times New Roman"/>
          <w:color w:val="000000"/>
          <w:sz w:val="28"/>
          <w:szCs w:val="28"/>
        </w:rPr>
      </w:pPr>
    </w:p>
    <w:p w14:paraId="288278E4" w14:textId="77777777" w:rsidR="00404C60" w:rsidRPr="00404C60" w:rsidRDefault="00404C60" w:rsidP="00404C60">
      <w:pPr>
        <w:shd w:val="clear" w:color="auto" w:fill="FFFFFF"/>
        <w:ind w:firstLine="720"/>
        <w:rPr>
          <w:rFonts w:eastAsia="Times New Roman"/>
          <w:color w:val="000000"/>
        </w:rPr>
      </w:pPr>
    </w:p>
    <w:p w14:paraId="306499D2"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The Midwest DX Cluster spots included Aland Islands, Antigua &amp; Barbuda, Austria, Canada, China, Comoros, Costa Rica, Czech Republic, Denmark, England, European Russia, Fed. Rep. of Germany, Finland, France, Greenland, Iceland, Indonesia, Iraq, Isle of Man, Italy, Liechtenstein, Mexico, Netherlands, Northern Ireland, Norway, Poland, Scotland, Slovak Republic, Slovenia, St. Helena, Sweden, Taiwan, Ukraine, Uruguay, and West Malaysia.</w:t>
      </w:r>
    </w:p>
    <w:p w14:paraId="1E6DE2B6" w14:textId="77777777" w:rsidR="00404C60" w:rsidRPr="00404C60" w:rsidRDefault="00404C60" w:rsidP="00404C60">
      <w:pPr>
        <w:shd w:val="clear" w:color="auto" w:fill="FFFFFF"/>
        <w:ind w:firstLine="720"/>
        <w:rPr>
          <w:rFonts w:eastAsia="Times New Roman"/>
          <w:color w:val="000000"/>
        </w:rPr>
      </w:pPr>
    </w:p>
    <w:p w14:paraId="789F164A"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 xml:space="preserve"> This brings the total number of entities spotted in the Midwest in 2021 to 195! </w:t>
      </w:r>
    </w:p>
    <w:p w14:paraId="0A26FB3D" w14:textId="77777777" w:rsidR="00404C60" w:rsidRPr="00404C60" w:rsidRDefault="00404C60" w:rsidP="00404C60">
      <w:pPr>
        <w:shd w:val="clear" w:color="auto" w:fill="FFFFFF"/>
        <w:ind w:firstLine="720"/>
        <w:rPr>
          <w:rFonts w:eastAsia="Times New Roman"/>
          <w:color w:val="000000"/>
        </w:rPr>
      </w:pPr>
    </w:p>
    <w:p w14:paraId="14810B6F"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I received a card from A61DD – Ali in the UAE andOA4/EA7TN – Nacho in Lima, Peru, and PP2CS – Ubiratan in Goias, Brazil. What did you get?</w:t>
      </w:r>
    </w:p>
    <w:p w14:paraId="35A0649C" w14:textId="77777777" w:rsidR="00404C60" w:rsidRPr="00404C60" w:rsidRDefault="00404C60" w:rsidP="00404C60">
      <w:pPr>
        <w:shd w:val="clear" w:color="auto" w:fill="FFFFFF"/>
        <w:ind w:firstLine="720"/>
        <w:rPr>
          <w:rFonts w:eastAsia="Times New Roman"/>
          <w:color w:val="000000"/>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404C60" w:rsidRPr="00404C60" w14:paraId="5D6C2663" w14:textId="77777777" w:rsidTr="00CF46E5">
        <w:tc>
          <w:tcPr>
            <w:tcW w:w="4675" w:type="dxa"/>
          </w:tcPr>
          <w:p w14:paraId="654092DB" w14:textId="77777777" w:rsidR="00404C60" w:rsidRPr="00404C60" w:rsidRDefault="00404C60" w:rsidP="00404C60">
            <w:pPr>
              <w:jc w:val="center"/>
              <w:rPr>
                <w:rFonts w:eastAsia="Times New Roman"/>
                <w:color w:val="000000"/>
              </w:rPr>
            </w:pPr>
            <w:r w:rsidRPr="00404C60">
              <w:rPr>
                <w:rFonts w:eastAsia="Times New Roman"/>
                <w:noProof/>
                <w:color w:val="000000"/>
              </w:rPr>
              <w:drawing>
                <wp:inline distT="0" distB="0" distL="0" distR="0" wp14:anchorId="432AE5AA" wp14:editId="5FB98B7D">
                  <wp:extent cx="2697480" cy="1828800"/>
                  <wp:effectExtent l="0" t="0" r="762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697480" cy="1828800"/>
                          </a:xfrm>
                          <a:prstGeom prst="rect">
                            <a:avLst/>
                          </a:prstGeom>
                          <a:noFill/>
                          <a:ln>
                            <a:noFill/>
                          </a:ln>
                        </pic:spPr>
                      </pic:pic>
                    </a:graphicData>
                  </a:graphic>
                </wp:inline>
              </w:drawing>
            </w:r>
          </w:p>
        </w:tc>
        <w:tc>
          <w:tcPr>
            <w:tcW w:w="4675" w:type="dxa"/>
          </w:tcPr>
          <w:p w14:paraId="794EC1C2" w14:textId="77777777" w:rsidR="00404C60" w:rsidRPr="00404C60" w:rsidRDefault="00404C60" w:rsidP="00404C60">
            <w:pPr>
              <w:jc w:val="center"/>
              <w:rPr>
                <w:rFonts w:eastAsia="Times New Roman"/>
                <w:color w:val="000000"/>
              </w:rPr>
            </w:pPr>
            <w:r w:rsidRPr="00404C60">
              <w:rPr>
                <w:rFonts w:eastAsia="Times New Roman"/>
                <w:noProof/>
                <w:color w:val="000000"/>
              </w:rPr>
              <w:drawing>
                <wp:inline distT="0" distB="0" distL="0" distR="0" wp14:anchorId="6C29275B" wp14:editId="01D7ABF3">
                  <wp:extent cx="2825496" cy="1828800"/>
                  <wp:effectExtent l="0" t="0" r="0" b="0"/>
                  <wp:docPr id="5" name="Picture 5" descr="A bird flying in the ai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ird flying in the air&#10;&#10;Description automatically generated with medium confidence"/>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r>
      <w:tr w:rsidR="00404C60" w:rsidRPr="00404C60" w14:paraId="7843AABE" w14:textId="77777777" w:rsidTr="00CF46E5">
        <w:tc>
          <w:tcPr>
            <w:tcW w:w="9350" w:type="dxa"/>
            <w:gridSpan w:val="2"/>
          </w:tcPr>
          <w:p w14:paraId="190987FF" w14:textId="77777777" w:rsidR="00404C60" w:rsidRPr="00404C60" w:rsidRDefault="00404C60" w:rsidP="00404C60">
            <w:pPr>
              <w:jc w:val="center"/>
              <w:rPr>
                <w:rFonts w:eastAsia="Times New Roman"/>
                <w:color w:val="000000"/>
              </w:rPr>
            </w:pPr>
          </w:p>
          <w:p w14:paraId="1DB307EC" w14:textId="77777777" w:rsidR="00404C60" w:rsidRPr="00404C60" w:rsidRDefault="00404C60" w:rsidP="00404C60">
            <w:pPr>
              <w:jc w:val="center"/>
              <w:rPr>
                <w:rFonts w:eastAsia="Times New Roman"/>
                <w:color w:val="000000"/>
              </w:rPr>
            </w:pPr>
            <w:r w:rsidRPr="00404C60">
              <w:rPr>
                <w:rFonts w:eastAsia="Times New Roman"/>
                <w:noProof/>
                <w:color w:val="000000"/>
              </w:rPr>
              <w:drawing>
                <wp:inline distT="0" distB="0" distL="0" distR="0" wp14:anchorId="49EC2D51" wp14:editId="0493646F">
                  <wp:extent cx="2743200" cy="1828800"/>
                  <wp:effectExtent l="0" t="0" r="0" b="0"/>
                  <wp:docPr id="3" name="Picture 3" descr="A picture containing text, outdoor,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outdoor, colorful&#10;&#10;Description automatically generated"/>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p>
        </w:tc>
      </w:tr>
    </w:tbl>
    <w:p w14:paraId="56FA3C33" w14:textId="77777777" w:rsidR="00404C60" w:rsidRPr="00404C60" w:rsidRDefault="00404C60" w:rsidP="00404C60">
      <w:pPr>
        <w:shd w:val="clear" w:color="auto" w:fill="FFFFFF"/>
        <w:ind w:firstLine="720"/>
        <w:rPr>
          <w:rFonts w:eastAsia="Times New Roman"/>
          <w:color w:val="000000"/>
        </w:rPr>
      </w:pPr>
    </w:p>
    <w:p w14:paraId="58E4500F" w14:textId="77777777" w:rsidR="00404C60" w:rsidRPr="00404C60" w:rsidRDefault="00404C60" w:rsidP="00404C60">
      <w:pPr>
        <w:keepNext/>
        <w:keepLines/>
        <w:shd w:val="clear" w:color="auto" w:fill="FFFFFF"/>
        <w:spacing w:before="240" w:line="259" w:lineRule="auto"/>
        <w:ind w:firstLine="720"/>
        <w:jc w:val="center"/>
        <w:outlineLvl w:val="0"/>
        <w:rPr>
          <w:rFonts w:eastAsiaTheme="majorEastAsia"/>
          <w:color w:val="2F5496" w:themeColor="accent1" w:themeShade="BF"/>
        </w:rPr>
      </w:pPr>
      <w:r w:rsidRPr="00404C60">
        <w:rPr>
          <w:rFonts w:eastAsiaTheme="majorEastAsia"/>
          <w:color w:val="2F5496" w:themeColor="accent1" w:themeShade="BF"/>
        </w:rPr>
        <w:t>DAH DIT DIT DIT DAH   DAH DIT DIT DIT DAH</w:t>
      </w:r>
    </w:p>
    <w:p w14:paraId="49E03FFE" w14:textId="77777777" w:rsidR="00404C60" w:rsidRPr="00404C60" w:rsidRDefault="00404C60" w:rsidP="00404C60">
      <w:pPr>
        <w:shd w:val="clear" w:color="auto" w:fill="FFFFFF"/>
        <w:ind w:firstLine="720"/>
        <w:rPr>
          <w:rFonts w:eastAsia="Times New Roman"/>
          <w:color w:val="000000"/>
        </w:rPr>
      </w:pPr>
    </w:p>
    <w:p w14:paraId="48164734" w14:textId="19B66D90" w:rsidR="00404C60" w:rsidRPr="00404C60" w:rsidRDefault="00404C60" w:rsidP="00404C60">
      <w:pPr>
        <w:shd w:val="clear" w:color="auto" w:fill="FFFFFF"/>
        <w:spacing w:before="100" w:beforeAutospacing="1" w:after="100" w:afterAutospacing="1"/>
        <w:ind w:firstLine="720"/>
        <w:rPr>
          <w:rFonts w:eastAsia="Times New Roman"/>
        </w:rPr>
      </w:pPr>
      <w:r w:rsidRPr="00404C60">
        <w:rPr>
          <w:rFonts w:eastAsia="Times New Roman"/>
        </w:rPr>
        <w:lastRenderedPageBreak/>
        <w:t>I recently had a CW QSO with Gabriel, EA6VQ. He is the author of DXMAPS.com and send along the information below. Thanks, Gabriel, for allowing me to share this with our readers.</w:t>
      </w:r>
    </w:p>
    <w:p w14:paraId="1ADDEED9" w14:textId="77777777" w:rsidR="00404C60" w:rsidRPr="00404C60" w:rsidRDefault="00404C60" w:rsidP="00404C60">
      <w:pPr>
        <w:shd w:val="clear" w:color="auto" w:fill="FFFFFF"/>
        <w:spacing w:before="100" w:beforeAutospacing="1" w:after="100" w:afterAutospacing="1"/>
        <w:ind w:firstLine="720"/>
        <w:rPr>
          <w:rFonts w:eastAsia="Times New Roman"/>
        </w:rPr>
      </w:pPr>
    </w:p>
    <w:p w14:paraId="4F20C77C" w14:textId="77777777" w:rsidR="00404C60" w:rsidRPr="00404C60" w:rsidRDefault="00404C60" w:rsidP="00404C60">
      <w:pPr>
        <w:shd w:val="clear" w:color="auto" w:fill="FFFFFF"/>
        <w:spacing w:before="100" w:beforeAutospacing="1" w:after="100" w:afterAutospacing="1"/>
        <w:ind w:firstLine="720"/>
        <w:rPr>
          <w:rFonts w:eastAsia="Times New Roman"/>
        </w:rPr>
      </w:pPr>
      <w:r w:rsidRPr="00404C60">
        <w:rPr>
          <w:rFonts w:eastAsia="Times New Roman"/>
        </w:rPr>
        <w:t>Bill, below is a description of DXMAPS, in case you want to use it fully or partially in your publication.  If you need anything else, just let me know.</w:t>
      </w:r>
    </w:p>
    <w:p w14:paraId="3791B2EB" w14:textId="77777777" w:rsidR="00404C60" w:rsidRPr="00404C60" w:rsidRDefault="00050705" w:rsidP="00404C60">
      <w:pPr>
        <w:shd w:val="clear" w:color="auto" w:fill="FFFFFF"/>
        <w:ind w:firstLine="720"/>
        <w:rPr>
          <w:rFonts w:eastAsia="Times New Roman"/>
        </w:rPr>
      </w:pPr>
      <w:hyperlink r:id="rId119" w:tgtFrame="_blank" w:history="1">
        <w:r w:rsidR="00404C60" w:rsidRPr="00404C60">
          <w:rPr>
            <w:rFonts w:eastAsia="Times New Roman"/>
            <w:u w:val="single"/>
          </w:rPr>
          <w:t>DXMAPS.COM</w:t>
        </w:r>
      </w:hyperlink>
      <w:r w:rsidR="00404C60" w:rsidRPr="00404C60">
        <w:rPr>
          <w:rFonts w:eastAsia="Times New Roman"/>
        </w:rPr>
        <w:t> is a free-to-use web site which main objective, although not the only one, is the near-real-time monitoring of the propagation conditions in all the radio amateurs and SWL bands, from long wave to UHF. This is done by analyzing the information from the various channels that report contacts and SWLs and showing the result in a visual way on regional maps or on a world map, what allows in a quick and intuitive way to know the real propagation conditions in a certain band at the present time.</w:t>
      </w:r>
    </w:p>
    <w:p w14:paraId="6B89B729" w14:textId="77777777" w:rsidR="00404C60" w:rsidRPr="00404C60" w:rsidRDefault="00404C60" w:rsidP="00404C60">
      <w:pPr>
        <w:shd w:val="clear" w:color="auto" w:fill="FFFFFF"/>
        <w:ind w:firstLine="720"/>
        <w:rPr>
          <w:rFonts w:eastAsia="Times New Roman"/>
        </w:rPr>
      </w:pPr>
      <w:r w:rsidRPr="00404C60">
        <w:rPr>
          <w:rFonts w:eastAsia="Times New Roman"/>
        </w:rPr>
        <w:t>DXMAPS is a personal project of Gabriel, EA6VQ, and was born about twenty years ago running on his personal computer as an aid to detect propagation openings in the two-meter band, based on the analysis of the DX-Cluster spots. Currently it is used every day by thousands of HAMs and it is running on a dedicated server with twelve Xeon processors (twenty-four cores) and every day processes between half a million and a million DX reports from all available sources, which are: the DX-Cluster, PSK Reporter, WSPR network, Reverse Beacon network, FM list and Vesseltracker, apart from reports sent directly by users making use of automated tools such as the WSJT DX aggregator, the AIS DX aggregator and the APRS DX aggregator.</w:t>
      </w:r>
    </w:p>
    <w:p w14:paraId="1D449F46" w14:textId="77777777" w:rsidR="00404C60" w:rsidRPr="00404C60" w:rsidRDefault="00404C60" w:rsidP="00404C60">
      <w:pPr>
        <w:shd w:val="clear" w:color="auto" w:fill="FFFFFF"/>
        <w:ind w:firstLine="720"/>
        <w:rPr>
          <w:rFonts w:eastAsia="Times New Roman"/>
        </w:rPr>
      </w:pPr>
      <w:r w:rsidRPr="00404C60">
        <w:rPr>
          <w:rFonts w:eastAsia="Times New Roman"/>
        </w:rPr>
        <w:t>The reports received are filtered, eliminating those that due to their distance cannot be considered as DX and those that for some reason cannot be considered valid, such as false chat-type spots sent through the DX-Cluster network or sent by stations that are known to routinely generate misinformation, for example reporting contacts of one band in another one. In this way it is avoided, as much as possible, that irrelevant information is displayed and false propagation alerts are generated, offering a result that prioritizes quality over quantity.</w:t>
      </w:r>
    </w:p>
    <w:p w14:paraId="6C9F122D" w14:textId="77777777" w:rsidR="00404C60" w:rsidRPr="00404C60" w:rsidRDefault="00404C60" w:rsidP="00404C60">
      <w:pPr>
        <w:shd w:val="clear" w:color="auto" w:fill="FFFFFF"/>
        <w:ind w:firstLine="720"/>
        <w:rPr>
          <w:rFonts w:eastAsia="Times New Roman"/>
        </w:rPr>
      </w:pPr>
      <w:r w:rsidRPr="00404C60">
        <w:rPr>
          <w:rFonts w:eastAsia="Times New Roman"/>
        </w:rPr>
        <w:t>In the case of spots of 28 MHz and higher bands, the system applies a complex probabilistic artificial intelligence algorithm that tries to determine the type of propagation by which the reported QSO or SWL has been possible, identifying it on the maps with a color code. Apart from the band maps, there is also a separate tab that shows maps of the sporadic-E MUF, estimated from the sporadic-E reports, and that is widely used for watching the level of ionization of the E-layer in order to detect possible openings in the VHF bands.</w:t>
      </w:r>
    </w:p>
    <w:p w14:paraId="2D8928B5" w14:textId="77777777" w:rsidR="00404C60" w:rsidRPr="00404C60" w:rsidRDefault="00404C60" w:rsidP="00404C60">
      <w:pPr>
        <w:shd w:val="clear" w:color="auto" w:fill="FFFFFF"/>
        <w:ind w:firstLine="720"/>
        <w:rPr>
          <w:rFonts w:eastAsia="Times New Roman"/>
        </w:rPr>
      </w:pPr>
      <w:r w:rsidRPr="00404C60">
        <w:rPr>
          <w:rFonts w:eastAsia="Times New Roman"/>
        </w:rPr>
        <w:t>Apart from viewing the QSO / SWL on a map, DXMAPS also offers the possibility of displaying them in a list or in a band graph. It has many customization options that allow each user to configure it according to his preferences, for example by selecting the mode or modes (phone, CW, digital) in which he is interested, or in the case of bands above 28 MHz also the type of propagation (tropo, sporadic-e, etc.). Likewise, and mainly useful for HF bands, it allows overlaying maps with additional information, such as the gray line or the prediction calculated by VOACAP.</w:t>
      </w:r>
    </w:p>
    <w:p w14:paraId="01EB7203" w14:textId="77777777" w:rsidR="00404C60" w:rsidRPr="00404C60" w:rsidRDefault="00404C60" w:rsidP="00404C60">
      <w:pPr>
        <w:shd w:val="clear" w:color="auto" w:fill="FFFFFF"/>
        <w:ind w:firstLine="720"/>
        <w:rPr>
          <w:rFonts w:eastAsia="Times New Roman"/>
        </w:rPr>
      </w:pPr>
      <w:r w:rsidRPr="00404C60">
        <w:rPr>
          <w:rFonts w:eastAsia="Times New Roman"/>
        </w:rPr>
        <w:t>Another widely used service is the email propagation alert system (</w:t>
      </w:r>
      <w:hyperlink r:id="rId120" w:tgtFrame="_blank" w:history="1">
        <w:r w:rsidRPr="00404C60">
          <w:rPr>
            <w:rFonts w:eastAsia="Times New Roman"/>
            <w:u w:val="single"/>
          </w:rPr>
          <w:t>alerts.dxmaps.com</w:t>
        </w:r>
      </w:hyperlink>
      <w:r w:rsidRPr="00404C60">
        <w:rPr>
          <w:rFonts w:eastAsia="Times New Roman"/>
        </w:rPr>
        <w:t>) for the 2m, 4m, 6m and 70cm bands. Each user can configure the bands and propagation modes he is interested to receive alerts for, the number of alerts per day, whether or not use digital mode spots to generate them, etc.</w:t>
      </w:r>
    </w:p>
    <w:p w14:paraId="408190CA" w14:textId="77777777" w:rsidR="00404C60" w:rsidRPr="00404C60" w:rsidRDefault="00404C60" w:rsidP="00404C60">
      <w:pPr>
        <w:shd w:val="clear" w:color="auto" w:fill="FFFFFF"/>
        <w:ind w:firstLine="720"/>
        <w:rPr>
          <w:rFonts w:eastAsia="Times New Roman"/>
        </w:rPr>
      </w:pPr>
      <w:r w:rsidRPr="00404C60">
        <w:rPr>
          <w:rFonts w:eastAsia="Times New Roman"/>
        </w:rPr>
        <w:t>Although </w:t>
      </w:r>
      <w:hyperlink r:id="rId121" w:tgtFrame="_blank" w:history="1">
        <w:r w:rsidRPr="00404C60">
          <w:rPr>
            <w:rFonts w:eastAsia="Times New Roman"/>
            <w:u w:val="single"/>
          </w:rPr>
          <w:t>DXMAPS.COM</w:t>
        </w:r>
      </w:hyperlink>
      <w:r w:rsidRPr="00404C60">
        <w:rPr>
          <w:rFonts w:eastAsia="Times New Roman"/>
        </w:rPr>
        <w:t> is mainly known for the maps and the propagation alerts, the website also offers other interesting complementary services, such as a Callbook, a DX news service, a DX Atlas, an online personal log, online calculator for EME, tracking of a DX callsign, VOACAP point-to-point calculator, etc. To facilitate their use, these can be accessed through subdomains whose list is at  </w:t>
      </w:r>
      <w:hyperlink r:id="rId122" w:tgtFrame="_blank" w:history="1">
        <w:r w:rsidRPr="00404C60">
          <w:rPr>
            <w:rFonts w:eastAsia="Times New Roman"/>
            <w:u w:val="single"/>
          </w:rPr>
          <w:t>dxmaps.com/subdomains.html</w:t>
        </w:r>
      </w:hyperlink>
    </w:p>
    <w:p w14:paraId="459C7BF6" w14:textId="77777777" w:rsidR="00404C60" w:rsidRPr="00404C60" w:rsidRDefault="00404C60" w:rsidP="00404C60">
      <w:pPr>
        <w:shd w:val="clear" w:color="auto" w:fill="FFFFFF"/>
        <w:ind w:firstLine="720"/>
        <w:rPr>
          <w:rFonts w:eastAsia="Times New Roman"/>
        </w:rPr>
      </w:pPr>
      <w:r w:rsidRPr="00404C60">
        <w:rPr>
          <w:rFonts w:eastAsia="Times New Roman"/>
        </w:rPr>
        <w:t> A detailed description and tutorial videos of </w:t>
      </w:r>
      <w:hyperlink r:id="rId123" w:tgtFrame="_blank" w:history="1">
        <w:r w:rsidRPr="00404C60">
          <w:rPr>
            <w:rFonts w:eastAsia="Times New Roman"/>
            <w:u w:val="single"/>
          </w:rPr>
          <w:t>DXMAPS.COM</w:t>
        </w:r>
      </w:hyperlink>
      <w:r w:rsidRPr="00404C60">
        <w:rPr>
          <w:rFonts w:eastAsia="Times New Roman"/>
        </w:rPr>
        <w:t> can be found at </w:t>
      </w:r>
      <w:hyperlink r:id="rId124" w:tgtFrame="_blank" w:history="1">
        <w:r w:rsidRPr="00404C60">
          <w:rPr>
            <w:rFonts w:eastAsia="Times New Roman"/>
            <w:u w:val="single"/>
          </w:rPr>
          <w:t>https://www.dxmaps.com/spots/manual.html</w:t>
        </w:r>
      </w:hyperlink>
    </w:p>
    <w:p w14:paraId="1F4C7066" w14:textId="77777777" w:rsidR="00404C60" w:rsidRPr="00404C60" w:rsidRDefault="00404C60" w:rsidP="00404C60">
      <w:pPr>
        <w:shd w:val="clear" w:color="auto" w:fill="FFFFFF"/>
        <w:ind w:firstLine="720"/>
        <w:rPr>
          <w:rFonts w:eastAsia="Times New Roman"/>
        </w:rPr>
      </w:pPr>
      <w:r w:rsidRPr="00404C60">
        <w:rPr>
          <w:rFonts w:eastAsia="Times New Roman"/>
          <w:b/>
          <w:bCs/>
          <w:i/>
          <w:iCs/>
        </w:rPr>
        <w:t>73. Gabriel - EA6VQ</w:t>
      </w:r>
    </w:p>
    <w:p w14:paraId="5280BF56" w14:textId="77777777" w:rsidR="00404C60" w:rsidRPr="00404C60" w:rsidRDefault="00404C60" w:rsidP="00404C60">
      <w:pPr>
        <w:shd w:val="clear" w:color="auto" w:fill="FFFFFF"/>
        <w:ind w:firstLine="720"/>
        <w:rPr>
          <w:rFonts w:eastAsia="Times New Roman"/>
        </w:rPr>
      </w:pPr>
    </w:p>
    <w:p w14:paraId="30392E9E" w14:textId="77777777" w:rsidR="00404C60" w:rsidRPr="00404C60" w:rsidRDefault="00404C60" w:rsidP="00404C60">
      <w:pPr>
        <w:shd w:val="clear" w:color="auto" w:fill="FFFFFF"/>
        <w:ind w:firstLine="720"/>
        <w:rPr>
          <w:rFonts w:eastAsia="Times New Roman"/>
          <w:color w:val="000000"/>
        </w:rPr>
      </w:pPr>
    </w:p>
    <w:p w14:paraId="1CBE3E37" w14:textId="77777777" w:rsidR="00404C60" w:rsidRPr="00404C60" w:rsidRDefault="00404C60" w:rsidP="00404C60">
      <w:pPr>
        <w:shd w:val="clear" w:color="auto" w:fill="FFFFFF"/>
        <w:ind w:firstLine="720"/>
        <w:rPr>
          <w:rFonts w:eastAsia="Times New Roman"/>
          <w:color w:val="000000"/>
        </w:rPr>
      </w:pPr>
    </w:p>
    <w:p w14:paraId="49657D27" w14:textId="77777777" w:rsidR="00404C60" w:rsidRPr="00404C60" w:rsidRDefault="00404C60" w:rsidP="00404C60">
      <w:pPr>
        <w:keepNext/>
        <w:keepLines/>
        <w:shd w:val="clear" w:color="auto" w:fill="FFFFFF"/>
        <w:spacing w:before="240" w:line="259" w:lineRule="auto"/>
        <w:ind w:firstLine="720"/>
        <w:outlineLvl w:val="0"/>
        <w:rPr>
          <w:rFonts w:eastAsia="Times New Roman"/>
          <w:color w:val="2F5496" w:themeColor="accent1" w:themeShade="BF"/>
        </w:rPr>
      </w:pPr>
      <w:r w:rsidRPr="00404C60">
        <w:rPr>
          <w:rFonts w:eastAsia="Times New Roman"/>
          <w:color w:val="2F5496" w:themeColor="accent1" w:themeShade="BF"/>
        </w:rPr>
        <w:t>CQDX CQDX CQDX CQDX CQDX CQDX CQDX CQDX CQDX</w:t>
      </w:r>
    </w:p>
    <w:p w14:paraId="557F0B59" w14:textId="77777777" w:rsidR="00404C60" w:rsidRPr="00404C60" w:rsidRDefault="00404C60" w:rsidP="00404C60">
      <w:pPr>
        <w:shd w:val="clear" w:color="auto" w:fill="FFFFFF"/>
        <w:ind w:firstLine="720"/>
        <w:rPr>
          <w:rFonts w:eastAsia="Times New Roman"/>
          <w:color w:val="000000"/>
        </w:rPr>
      </w:pPr>
    </w:p>
    <w:p w14:paraId="05E3286E" w14:textId="77777777" w:rsidR="00404C60" w:rsidRPr="00404C60" w:rsidRDefault="00404C60" w:rsidP="00404C60">
      <w:pPr>
        <w:shd w:val="clear" w:color="auto" w:fill="FFFFFF"/>
        <w:ind w:firstLine="720"/>
        <w:rPr>
          <w:rFonts w:eastAsia="Times New Roman"/>
          <w:color w:val="000000"/>
        </w:rPr>
      </w:pPr>
    </w:p>
    <w:p w14:paraId="7692C84B"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 xml:space="preserve">Here is an update from Bernie, W3UR, of the DailyDX and the WeeklyDX, the best source for DX information. </w:t>
      </w:r>
      <w:hyperlink r:id="rId125" w:history="1">
        <w:r w:rsidRPr="00404C60">
          <w:rPr>
            <w:rFonts w:eastAsia="Times New Roman"/>
            <w:color w:val="0000FF"/>
            <w:u w:val="single"/>
          </w:rPr>
          <w:t>http://www.dailydx.com/</w:t>
        </w:r>
      </w:hyperlink>
      <w:r w:rsidRPr="00404C60">
        <w:rPr>
          <w:rFonts w:eastAsia="Times New Roman"/>
          <w:color w:val="000000"/>
        </w:rPr>
        <w:t xml:space="preserve"> . Bernie has this to report:</w:t>
      </w:r>
    </w:p>
    <w:p w14:paraId="781AD842" w14:textId="77777777" w:rsidR="00404C60" w:rsidRPr="00404C60" w:rsidRDefault="00404C60" w:rsidP="00404C60">
      <w:pPr>
        <w:shd w:val="clear" w:color="auto" w:fill="FFFFFF"/>
        <w:ind w:firstLine="720"/>
        <w:rPr>
          <w:rFonts w:eastAsia="Times New Roman"/>
          <w:color w:val="000000"/>
        </w:rPr>
      </w:pPr>
    </w:p>
    <w:p w14:paraId="38E75549"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b/>
          <w:bCs/>
          <w:color w:val="222222"/>
          <w:shd w:val="clear" w:color="auto" w:fill="FFFFFF"/>
        </w:rPr>
        <w:t>3V – Tunisia</w:t>
      </w:r>
      <w:r w:rsidRPr="00404C60">
        <w:rPr>
          <w:rFonts w:eastAsia="Times New Roman"/>
          <w:b/>
          <w:bCs/>
          <w:color w:val="222222"/>
        </w:rPr>
        <w:t xml:space="preserve"> - </w:t>
      </w:r>
      <w:r w:rsidRPr="00404C60">
        <w:rPr>
          <w:rFonts w:eastAsia="Times New Roman"/>
          <w:color w:val="222222"/>
          <w:shd w:val="clear" w:color="auto" w:fill="FFFFFF"/>
        </w:rPr>
        <w:t>KF5EYY, Ash, reports that the 3V8BB station has been inactive since</w:t>
      </w:r>
      <w:r w:rsidRPr="00404C60">
        <w:rPr>
          <w:rFonts w:eastAsia="Times New Roman"/>
          <w:color w:val="222222"/>
        </w:rPr>
        <w:t xml:space="preserve"> </w:t>
      </w:r>
      <w:r w:rsidRPr="00404C60">
        <w:rPr>
          <w:rFonts w:eastAsia="Times New Roman"/>
          <w:color w:val="222222"/>
          <w:shd w:val="clear" w:color="auto" w:fill="FFFFFF"/>
        </w:rPr>
        <w:t>2015.  Any station on the air claiming to be 3V8BB since then is a</w:t>
      </w:r>
      <w:r w:rsidRPr="00404C60">
        <w:rPr>
          <w:rFonts w:eastAsia="Times New Roman"/>
          <w:color w:val="222222"/>
        </w:rPr>
        <w:t xml:space="preserve"> </w:t>
      </w:r>
      <w:r w:rsidRPr="00404C60">
        <w:rPr>
          <w:rFonts w:eastAsia="Times New Roman"/>
          <w:color w:val="222222"/>
          <w:shd w:val="clear" w:color="auto" w:fill="FFFFFF"/>
        </w:rPr>
        <w:t>phony.</w:t>
      </w:r>
      <w:r w:rsidRPr="00404C60">
        <w:rPr>
          <w:rFonts w:eastAsia="Times New Roman"/>
          <w:color w:val="222222"/>
        </w:rPr>
        <w:br/>
      </w:r>
      <w:r w:rsidRPr="00404C60">
        <w:rPr>
          <w:rFonts w:eastAsia="Times New Roman"/>
          <w:color w:val="222222"/>
        </w:rPr>
        <w:br/>
      </w:r>
      <w:r w:rsidRPr="00404C60">
        <w:rPr>
          <w:rFonts w:eastAsia="Times New Roman"/>
          <w:b/>
          <w:bCs/>
          <w:color w:val="222222"/>
          <w:shd w:val="clear" w:color="auto" w:fill="FFFFFF"/>
        </w:rPr>
        <w:t xml:space="preserve">D2 – Comoros - </w:t>
      </w:r>
      <w:r w:rsidRPr="00404C60">
        <w:rPr>
          <w:rFonts w:eastAsia="Times New Roman"/>
          <w:color w:val="222222"/>
          <w:shd w:val="clear" w:color="auto" w:fill="FFFFFF"/>
        </w:rPr>
        <w:t>D2UY by UT6UY (ex-UC2AGI, UC2LDV and UC2LV) says there is a lot of</w:t>
      </w:r>
      <w:r w:rsidRPr="00404C60">
        <w:rPr>
          <w:rFonts w:eastAsia="Times New Roman"/>
          <w:color w:val="222222"/>
        </w:rPr>
        <w:t xml:space="preserve"> </w:t>
      </w:r>
      <w:r w:rsidRPr="00404C60">
        <w:rPr>
          <w:rFonts w:eastAsia="Times New Roman"/>
          <w:color w:val="222222"/>
          <w:shd w:val="clear" w:color="auto" w:fill="FFFFFF"/>
        </w:rPr>
        <w:t>noise interference at his Cabinda QTH but he is sporadically on 20 and</w:t>
      </w:r>
      <w:r w:rsidRPr="00404C60">
        <w:rPr>
          <w:rFonts w:eastAsia="Times New Roman"/>
          <w:color w:val="222222"/>
        </w:rPr>
        <w:t xml:space="preserve"> </w:t>
      </w:r>
      <w:r w:rsidRPr="00404C60">
        <w:rPr>
          <w:rFonts w:eastAsia="Times New Roman"/>
          <w:color w:val="222222"/>
          <w:shd w:val="clear" w:color="auto" w:fill="FFFFFF"/>
        </w:rPr>
        <w:t>15 with 100 watts to a Hustler five-band trap vertical.</w:t>
      </w:r>
      <w:r w:rsidRPr="00404C60">
        <w:rPr>
          <w:rFonts w:eastAsia="Times New Roman"/>
          <w:color w:val="222222"/>
        </w:rPr>
        <w:br/>
      </w:r>
      <w:r w:rsidRPr="00404C60">
        <w:rPr>
          <w:rFonts w:eastAsia="Times New Roman"/>
          <w:color w:val="222222"/>
        </w:rPr>
        <w:br/>
      </w:r>
      <w:r w:rsidRPr="00404C60">
        <w:rPr>
          <w:rFonts w:eastAsia="Times New Roman"/>
          <w:b/>
          <w:bCs/>
          <w:color w:val="222222"/>
          <w:shd w:val="clear" w:color="auto" w:fill="FFFFFF"/>
        </w:rPr>
        <w:t xml:space="preserve">9N – Nepal - </w:t>
      </w:r>
      <w:r w:rsidRPr="00404C60">
        <w:rPr>
          <w:rFonts w:eastAsia="Times New Roman"/>
          <w:color w:val="222222"/>
          <w:shd w:val="clear" w:color="auto" w:fill="FFFFFF"/>
        </w:rPr>
        <w:t>JA7NQQ, Kiyo, has a work assignment in the capital city, Kathmandu. Since September 4 he has been operating in his spare time, callsign</w:t>
      </w:r>
      <w:r w:rsidRPr="00404C60">
        <w:rPr>
          <w:rFonts w:eastAsia="Times New Roman"/>
          <w:color w:val="222222"/>
        </w:rPr>
        <w:t xml:space="preserve"> </w:t>
      </w:r>
      <w:r w:rsidRPr="00404C60">
        <w:rPr>
          <w:rFonts w:eastAsia="Times New Roman"/>
          <w:color w:val="222222"/>
          <w:shd w:val="clear" w:color="auto" w:fill="FFFFFF"/>
        </w:rPr>
        <w:t>9N7NQ.  He has 100 watts to a long wire.  Kiyo is often on 40-meter FT8</w:t>
      </w:r>
      <w:r w:rsidRPr="00404C60">
        <w:rPr>
          <w:rFonts w:eastAsia="Times New Roman"/>
          <w:color w:val="222222"/>
        </w:rPr>
        <w:t xml:space="preserve"> </w:t>
      </w:r>
      <w:r w:rsidRPr="00404C60">
        <w:rPr>
          <w:rFonts w:eastAsia="Times New Roman"/>
          <w:color w:val="222222"/>
          <w:shd w:val="clear" w:color="auto" w:fill="FFFFFF"/>
        </w:rPr>
        <w:t>between 23-01Z and 17 and 15M between 12-15Z.  His assignment ends</w:t>
      </w:r>
      <w:r w:rsidRPr="00404C60">
        <w:rPr>
          <w:rFonts w:eastAsia="Times New Roman"/>
          <w:color w:val="222222"/>
        </w:rPr>
        <w:t xml:space="preserve"> </w:t>
      </w:r>
      <w:r w:rsidRPr="00404C60">
        <w:rPr>
          <w:rFonts w:eastAsia="Times New Roman"/>
          <w:color w:val="222222"/>
          <w:shd w:val="clear" w:color="auto" w:fill="FFFFFF"/>
        </w:rPr>
        <w:t>September 23.  QSL to his home QTH in Japan through the bureau system,</w:t>
      </w:r>
      <w:r w:rsidRPr="00404C60">
        <w:rPr>
          <w:rFonts w:eastAsia="Times New Roman"/>
          <w:color w:val="222222"/>
        </w:rPr>
        <w:t xml:space="preserve"> </w:t>
      </w:r>
      <w:r w:rsidRPr="00404C60">
        <w:rPr>
          <w:rFonts w:eastAsia="Times New Roman"/>
          <w:color w:val="222222"/>
          <w:shd w:val="clear" w:color="auto" w:fill="FFFFFF"/>
        </w:rPr>
        <w:t>he says.</w:t>
      </w:r>
    </w:p>
    <w:p w14:paraId="1DBFAE5C" w14:textId="77777777" w:rsidR="00404C60" w:rsidRPr="00404C60" w:rsidRDefault="00404C60" w:rsidP="00404C60">
      <w:pPr>
        <w:shd w:val="clear" w:color="auto" w:fill="FFFFFF"/>
        <w:ind w:firstLine="720"/>
        <w:rPr>
          <w:rFonts w:eastAsia="Times New Roman"/>
          <w:color w:val="222222"/>
          <w:shd w:val="clear" w:color="auto" w:fill="FFFFFF"/>
        </w:rPr>
      </w:pPr>
    </w:p>
    <w:p w14:paraId="5D90B4EB"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b/>
          <w:bCs/>
          <w:color w:val="222222"/>
          <w:shd w:val="clear" w:color="auto" w:fill="FFFFFF"/>
        </w:rPr>
        <w:t xml:space="preserve">C5 - The Gambia - </w:t>
      </w:r>
      <w:r w:rsidRPr="00404C60">
        <w:rPr>
          <w:rFonts w:eastAsia="Times New Roman"/>
          <w:color w:val="222222"/>
          <w:shd w:val="clear" w:color="auto" w:fill="FFFFFF"/>
        </w:rPr>
        <w:t>Callsign C5C is by F5NVF, Gerard, from Kololi, planned for October 24</w:t>
      </w:r>
      <w:r w:rsidRPr="00404C60">
        <w:rPr>
          <w:rFonts w:eastAsia="Times New Roman"/>
          <w:color w:val="222222"/>
        </w:rPr>
        <w:t xml:space="preserve"> </w:t>
      </w:r>
      <w:r w:rsidRPr="00404C60">
        <w:rPr>
          <w:rFonts w:eastAsia="Times New Roman"/>
          <w:color w:val="222222"/>
          <w:shd w:val="clear" w:color="auto" w:fill="FFFFFF"/>
        </w:rPr>
        <w:t>to November 19, perhaps extended a bit.  He plans to be on 60-10 CW</w:t>
      </w:r>
      <w:r w:rsidRPr="00404C60">
        <w:rPr>
          <w:rFonts w:eastAsia="Times New Roman"/>
          <w:color w:val="222222"/>
        </w:rPr>
        <w:t xml:space="preserve"> </w:t>
      </w:r>
      <w:r w:rsidRPr="00404C60">
        <w:rPr>
          <w:rFonts w:eastAsia="Times New Roman"/>
          <w:color w:val="222222"/>
          <w:shd w:val="clear" w:color="auto" w:fill="FFFFFF"/>
        </w:rPr>
        <w:t>and SSB with his IC-7000.  F5RAV and M0NPT will join later, October</w:t>
      </w:r>
      <w:r w:rsidRPr="00404C60">
        <w:rPr>
          <w:rFonts w:eastAsia="Times New Roman"/>
          <w:color w:val="222222"/>
        </w:rPr>
        <w:t xml:space="preserve"> </w:t>
      </w:r>
      <w:r w:rsidRPr="00404C60">
        <w:rPr>
          <w:rFonts w:eastAsia="Times New Roman"/>
          <w:color w:val="222222"/>
          <w:shd w:val="clear" w:color="auto" w:fill="FFFFFF"/>
        </w:rPr>
        <w:t>28-November 8, and will bring along an IC-705 and Expert 1.3 amp, to</w:t>
      </w:r>
      <w:r w:rsidRPr="00404C60">
        <w:rPr>
          <w:rFonts w:eastAsia="Times New Roman"/>
          <w:color w:val="222222"/>
        </w:rPr>
        <w:t xml:space="preserve"> </w:t>
      </w:r>
      <w:r w:rsidRPr="00404C60">
        <w:rPr>
          <w:rFonts w:eastAsia="Times New Roman"/>
          <w:color w:val="222222"/>
          <w:shd w:val="clear" w:color="auto" w:fill="FFFFFF"/>
        </w:rPr>
        <w:t>do more CW, SSB, FT8 and the QO-100 satellite possibly.  They plan to</w:t>
      </w:r>
      <w:r w:rsidRPr="00404C60">
        <w:rPr>
          <w:rFonts w:eastAsia="Times New Roman"/>
          <w:color w:val="222222"/>
        </w:rPr>
        <w:t xml:space="preserve"> </w:t>
      </w:r>
      <w:r w:rsidRPr="00404C60">
        <w:rPr>
          <w:rFonts w:eastAsia="Times New Roman"/>
          <w:color w:val="222222"/>
          <w:shd w:val="clear" w:color="auto" w:fill="FFFFFF"/>
        </w:rPr>
        <w:t>be particularly active in the CQWW DX SSB weekend activity October 30-</w:t>
      </w:r>
      <w:r w:rsidRPr="00404C60">
        <w:rPr>
          <w:rFonts w:eastAsia="Times New Roman"/>
          <w:color w:val="222222"/>
        </w:rPr>
        <w:t xml:space="preserve"> </w:t>
      </w:r>
      <w:r w:rsidRPr="00404C60">
        <w:rPr>
          <w:rFonts w:eastAsia="Times New Roman"/>
          <w:color w:val="222222"/>
          <w:shd w:val="clear" w:color="auto" w:fill="FFFFFF"/>
        </w:rPr>
        <w:t>31.  QSL to F5RAV.</w:t>
      </w:r>
    </w:p>
    <w:p w14:paraId="13798FBD" w14:textId="77777777" w:rsidR="00404C60" w:rsidRPr="00404C60" w:rsidRDefault="00404C60" w:rsidP="00404C60">
      <w:pPr>
        <w:shd w:val="clear" w:color="auto" w:fill="FFFFFF"/>
        <w:ind w:firstLine="720"/>
        <w:rPr>
          <w:rFonts w:eastAsia="Times New Roman"/>
          <w:color w:val="222222"/>
          <w:shd w:val="clear" w:color="auto" w:fill="FFFFFF"/>
        </w:rPr>
      </w:pPr>
    </w:p>
    <w:p w14:paraId="398BFC82"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b/>
          <w:bCs/>
          <w:color w:val="222222"/>
          <w:shd w:val="clear" w:color="auto" w:fill="FFFFFF"/>
        </w:rPr>
        <w:t xml:space="preserve">F – France - </w:t>
      </w:r>
      <w:r w:rsidRPr="00404C60">
        <w:rPr>
          <w:rFonts w:eastAsia="Times New Roman"/>
          <w:color w:val="222222"/>
          <w:shd w:val="clear" w:color="auto" w:fill="FFFFFF"/>
        </w:rPr>
        <w:t>F5PTA, Philippe, is now active to commemorate oceanographer Jacques</w:t>
      </w:r>
      <w:r w:rsidRPr="00404C60">
        <w:rPr>
          <w:rFonts w:eastAsia="Times New Roman"/>
          <w:color w:val="222222"/>
        </w:rPr>
        <w:t xml:space="preserve"> </w:t>
      </w:r>
      <w:r w:rsidRPr="00404C60">
        <w:rPr>
          <w:rFonts w:eastAsia="Times New Roman"/>
          <w:color w:val="222222"/>
          <w:shd w:val="clear" w:color="auto" w:fill="FFFFFF"/>
        </w:rPr>
        <w:t>Cousteau and his ship, the Calypso.  This goes through 2021, callsign</w:t>
      </w:r>
      <w:r w:rsidRPr="00404C60">
        <w:rPr>
          <w:rFonts w:eastAsia="Times New Roman"/>
          <w:color w:val="222222"/>
        </w:rPr>
        <w:t xml:space="preserve"> </w:t>
      </w:r>
      <w:r w:rsidRPr="00404C60">
        <w:rPr>
          <w:rFonts w:eastAsia="Times New Roman"/>
          <w:color w:val="222222"/>
          <w:shd w:val="clear" w:color="auto" w:fill="FFFFFF"/>
        </w:rPr>
        <w:t>TM51SEA.  QSL through eQSL.</w:t>
      </w:r>
    </w:p>
    <w:p w14:paraId="4A62DF91" w14:textId="77777777" w:rsidR="00404C60" w:rsidRPr="00404C60" w:rsidRDefault="00404C60" w:rsidP="00404C60">
      <w:pPr>
        <w:shd w:val="clear" w:color="auto" w:fill="FFFFFF"/>
        <w:rPr>
          <w:rFonts w:eastAsia="Times New Roman"/>
          <w:color w:val="222222"/>
          <w:shd w:val="clear" w:color="auto" w:fill="FFFFFF"/>
        </w:rPr>
      </w:pPr>
    </w:p>
    <w:p w14:paraId="4E279D6F"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b/>
          <w:bCs/>
          <w:color w:val="222222"/>
          <w:shd w:val="clear" w:color="auto" w:fill="FFFFFF"/>
        </w:rPr>
        <w:t xml:space="preserve">GJ – Jersey - </w:t>
      </w:r>
      <w:r w:rsidRPr="00404C60">
        <w:rPr>
          <w:rFonts w:eastAsia="Times New Roman"/>
          <w:color w:val="222222"/>
          <w:shd w:val="clear" w:color="auto" w:fill="FFFFFF"/>
        </w:rPr>
        <w:t>"The boat is booked and travel restrictions permitting, I will be</w:t>
      </w:r>
      <w:r w:rsidRPr="00404C60">
        <w:rPr>
          <w:rFonts w:eastAsia="Times New Roman"/>
          <w:color w:val="222222"/>
        </w:rPr>
        <w:t xml:space="preserve"> </w:t>
      </w:r>
      <w:r w:rsidRPr="00404C60">
        <w:rPr>
          <w:rFonts w:eastAsia="Times New Roman"/>
          <w:color w:val="222222"/>
          <w:shd w:val="clear" w:color="auto" w:fill="FFFFFF"/>
        </w:rPr>
        <w:t>operating as MJ5A on 40M SOHP for CQWW CW", reports GU4YOX, Bob. MJ5A</w:t>
      </w:r>
      <w:r w:rsidRPr="00404C60">
        <w:rPr>
          <w:rFonts w:eastAsia="Times New Roman"/>
          <w:color w:val="222222"/>
        </w:rPr>
        <w:t xml:space="preserve"> </w:t>
      </w:r>
      <w:r w:rsidRPr="00404C60">
        <w:rPr>
          <w:rFonts w:eastAsia="Times New Roman"/>
          <w:color w:val="222222"/>
          <w:shd w:val="clear" w:color="auto" w:fill="FFFFFF"/>
        </w:rPr>
        <w:t>is the callsign belonging to the Three A's contest group. The</w:t>
      </w:r>
      <w:r w:rsidRPr="00404C60">
        <w:rPr>
          <w:rFonts w:eastAsia="Times New Roman"/>
          <w:color w:val="222222"/>
        </w:rPr>
        <w:t xml:space="preserve"> </w:t>
      </w:r>
      <w:r w:rsidRPr="00404C60">
        <w:rPr>
          <w:rFonts w:eastAsia="Times New Roman"/>
          <w:color w:val="222222"/>
          <w:shd w:val="clear" w:color="auto" w:fill="FFFFFF"/>
        </w:rPr>
        <w:t>operating site on the north west coast of the island has been secured. QSL MJ5A via LoTW.</w:t>
      </w:r>
    </w:p>
    <w:p w14:paraId="60CF8A68" w14:textId="77777777" w:rsidR="00404C60" w:rsidRPr="00404C60" w:rsidRDefault="00404C60" w:rsidP="00404C60">
      <w:pPr>
        <w:shd w:val="clear" w:color="auto" w:fill="FFFFFF"/>
        <w:rPr>
          <w:rFonts w:eastAsia="Times New Roman"/>
          <w:color w:val="222222"/>
          <w:shd w:val="clear" w:color="auto" w:fill="FFFFFF"/>
        </w:rPr>
      </w:pPr>
    </w:p>
    <w:p w14:paraId="14FDA4E1"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b/>
          <w:bCs/>
          <w:color w:val="222222"/>
          <w:shd w:val="clear" w:color="auto" w:fill="FFFFFF"/>
        </w:rPr>
        <w:t xml:space="preserve">The 3Y0J team </w:t>
      </w:r>
      <w:r w:rsidRPr="00404C60">
        <w:rPr>
          <w:rFonts w:eastAsia="Times New Roman"/>
          <w:color w:val="222222"/>
          <w:shd w:val="clear" w:color="auto" w:fill="FFFFFF"/>
        </w:rPr>
        <w:t>is full speed ahead with the planning, below is just some</w:t>
      </w:r>
      <w:r w:rsidRPr="00404C60">
        <w:rPr>
          <w:rFonts w:eastAsia="Times New Roman"/>
          <w:color w:val="222222"/>
        </w:rPr>
        <w:t xml:space="preserve"> </w:t>
      </w:r>
      <w:r w:rsidRPr="00404C60">
        <w:rPr>
          <w:rFonts w:eastAsia="Times New Roman"/>
          <w:color w:val="222222"/>
          <w:shd w:val="clear" w:color="auto" w:fill="FFFFFF"/>
        </w:rPr>
        <w:t>info about what we're doing right now. (from the 3Y0J website with</w:t>
      </w:r>
      <w:r w:rsidRPr="00404C60">
        <w:rPr>
          <w:rFonts w:eastAsia="Times New Roman"/>
          <w:color w:val="222222"/>
        </w:rPr>
        <w:t xml:space="preserve"> </w:t>
      </w:r>
      <w:r w:rsidRPr="00404C60">
        <w:rPr>
          <w:rFonts w:eastAsia="Times New Roman"/>
          <w:color w:val="222222"/>
          <w:shd w:val="clear" w:color="auto" w:fill="FFFFFF"/>
        </w:rPr>
        <w:t>minor editing)</w:t>
      </w:r>
      <w:r w:rsidRPr="00404C60">
        <w:rPr>
          <w:rFonts w:eastAsia="Times New Roman"/>
          <w:color w:val="222222"/>
        </w:rPr>
        <w:br/>
      </w:r>
      <w:r w:rsidRPr="00404C60">
        <w:rPr>
          <w:rFonts w:eastAsia="Times New Roman"/>
          <w:color w:val="222222"/>
          <w:shd w:val="clear" w:color="auto" w:fill="FFFFFF"/>
        </w:rPr>
        <w:t>______________________________________________________________________</w:t>
      </w:r>
      <w:r w:rsidRPr="00404C60">
        <w:rPr>
          <w:rFonts w:eastAsia="Times New Roman"/>
          <w:color w:val="222222"/>
        </w:rPr>
        <w:br/>
      </w:r>
      <w:r w:rsidRPr="00404C60">
        <w:rPr>
          <w:rFonts w:eastAsia="Times New Roman"/>
          <w:color w:val="222222"/>
        </w:rPr>
        <w:br/>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1. We prepare for the first vessel deposit which is due next month.</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2. The logistic team which Gjermund LB5GI is leading are working on</w:t>
      </w:r>
      <w:r w:rsidRPr="00404C60">
        <w:rPr>
          <w:rFonts w:eastAsia="Times New Roman"/>
          <w:color w:val="222222"/>
        </w:rPr>
        <w:t xml:space="preserve"> </w:t>
      </w:r>
      <w:r w:rsidRPr="00404C60">
        <w:rPr>
          <w:rFonts w:eastAsia="Times New Roman"/>
          <w:color w:val="222222"/>
          <w:shd w:val="clear" w:color="auto" w:fill="FFFFFF"/>
        </w:rPr>
        <w:t>several important topics</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a.) preparing a safe way to land the operators and the equipment on</w:t>
      </w:r>
      <w:r w:rsidRPr="00404C60">
        <w:rPr>
          <w:rFonts w:eastAsia="Times New Roman"/>
          <w:color w:val="222222"/>
        </w:rPr>
        <w:t xml:space="preserve"> </w:t>
      </w:r>
      <w:r w:rsidRPr="00404C60">
        <w:rPr>
          <w:rFonts w:eastAsia="Times New Roman"/>
          <w:color w:val="222222"/>
          <w:shd w:val="clear" w:color="auto" w:fill="FFFFFF"/>
        </w:rPr>
        <w:t>Bouvet. A flexible system that allows for various conditions will be</w:t>
      </w:r>
      <w:r w:rsidRPr="00404C60">
        <w:rPr>
          <w:rFonts w:eastAsia="Times New Roman"/>
          <w:color w:val="222222"/>
        </w:rPr>
        <w:t xml:space="preserve"> </w:t>
      </w:r>
      <w:r w:rsidRPr="00404C60">
        <w:rPr>
          <w:rFonts w:eastAsia="Times New Roman"/>
          <w:color w:val="222222"/>
          <w:shd w:val="clear" w:color="auto" w:fill="FFFFFF"/>
        </w:rPr>
        <w:t>engineered, constructed and soon tested at a beach in Norway with</w:t>
      </w:r>
      <w:r w:rsidRPr="00404C60">
        <w:rPr>
          <w:rFonts w:eastAsia="Times New Roman"/>
          <w:color w:val="222222"/>
        </w:rPr>
        <w:t xml:space="preserve"> </w:t>
      </w:r>
      <w:r w:rsidRPr="00404C60">
        <w:rPr>
          <w:rFonts w:eastAsia="Times New Roman"/>
          <w:color w:val="222222"/>
          <w:shd w:val="clear" w:color="auto" w:fill="FFFFFF"/>
        </w:rPr>
        <w:t xml:space="preserve">enough swell. We </w:t>
      </w:r>
      <w:r w:rsidRPr="00404C60">
        <w:rPr>
          <w:rFonts w:eastAsia="Times New Roman"/>
          <w:color w:val="222222"/>
          <w:shd w:val="clear" w:color="auto" w:fill="FFFFFF"/>
        </w:rPr>
        <w:lastRenderedPageBreak/>
        <w:t>are working on several different systems to adapt to</w:t>
      </w:r>
      <w:r w:rsidRPr="00404C60">
        <w:rPr>
          <w:rFonts w:eastAsia="Times New Roman"/>
          <w:color w:val="222222"/>
        </w:rPr>
        <w:t xml:space="preserve"> </w:t>
      </w:r>
      <w:r w:rsidRPr="00404C60">
        <w:rPr>
          <w:rFonts w:eastAsia="Times New Roman"/>
          <w:color w:val="222222"/>
          <w:shd w:val="clear" w:color="auto" w:fill="FFFFFF"/>
        </w:rPr>
        <w:t>the conditions. One system consists of 2 zodiacs, buoys, anchor,</w:t>
      </w:r>
      <w:r w:rsidRPr="00404C60">
        <w:rPr>
          <w:rFonts w:eastAsia="Times New Roman"/>
          <w:color w:val="222222"/>
        </w:rPr>
        <w:t xml:space="preserve"> </w:t>
      </w:r>
      <w:r w:rsidRPr="00404C60">
        <w:rPr>
          <w:rFonts w:eastAsia="Times New Roman"/>
          <w:color w:val="222222"/>
          <w:shd w:val="clear" w:color="auto" w:fill="FFFFFF"/>
        </w:rPr>
        <w:t>capstan and rope to safely land the dinghy with and without</w:t>
      </w:r>
      <w:r w:rsidRPr="00404C60">
        <w:rPr>
          <w:rFonts w:eastAsia="Times New Roman"/>
          <w:color w:val="222222"/>
        </w:rPr>
        <w:t xml:space="preserve"> </w:t>
      </w:r>
      <w:r w:rsidRPr="00404C60">
        <w:rPr>
          <w:rFonts w:eastAsia="Times New Roman"/>
          <w:color w:val="222222"/>
          <w:shd w:val="clear" w:color="auto" w:fill="FFFFFF"/>
        </w:rPr>
        <w:t>personnel/equipment.</w:t>
      </w:r>
    </w:p>
    <w:p w14:paraId="61AB1132" w14:textId="77777777" w:rsidR="00404C60" w:rsidRPr="00404C60" w:rsidRDefault="00404C60" w:rsidP="00404C60">
      <w:pPr>
        <w:shd w:val="clear" w:color="auto" w:fill="FFFFFF"/>
        <w:rPr>
          <w:rFonts w:eastAsia="Times New Roman"/>
          <w:color w:val="222222"/>
          <w:shd w:val="clear" w:color="auto" w:fill="FFFFFF"/>
        </w:rPr>
      </w:pPr>
      <w:r w:rsidRPr="00404C60">
        <w:rPr>
          <w:rFonts w:eastAsia="Times New Roman"/>
          <w:color w:val="222222"/>
        </w:rPr>
        <w:br/>
      </w:r>
      <w:r w:rsidRPr="00404C60">
        <w:rPr>
          <w:rFonts w:eastAsia="Times New Roman"/>
          <w:color w:val="222222"/>
          <w:shd w:val="clear" w:color="auto" w:fill="FFFFFF"/>
        </w:rPr>
        <w:t>Gjermund and Rune LA7THA are working with some experienced Norwegian</w:t>
      </w:r>
      <w:r w:rsidRPr="00404C60">
        <w:rPr>
          <w:rFonts w:eastAsia="Times New Roman"/>
          <w:color w:val="222222"/>
        </w:rPr>
        <w:t xml:space="preserve"> </w:t>
      </w:r>
      <w:r w:rsidRPr="00404C60">
        <w:rPr>
          <w:rFonts w:eastAsia="Times New Roman"/>
          <w:color w:val="222222"/>
          <w:shd w:val="clear" w:color="auto" w:fill="FFFFFF"/>
        </w:rPr>
        <w:t>professionals within the maritime industry in Norway to test this</w:t>
      </w:r>
      <w:r w:rsidRPr="00404C60">
        <w:rPr>
          <w:rFonts w:eastAsia="Times New Roman"/>
          <w:color w:val="222222"/>
        </w:rPr>
        <w:t xml:space="preserve"> </w:t>
      </w:r>
      <w:r w:rsidRPr="00404C60">
        <w:rPr>
          <w:rFonts w:eastAsia="Times New Roman"/>
          <w:color w:val="222222"/>
          <w:shd w:val="clear" w:color="auto" w:fill="FFFFFF"/>
        </w:rPr>
        <w:t>system live.</w:t>
      </w:r>
    </w:p>
    <w:p w14:paraId="7ABF939C" w14:textId="77777777" w:rsidR="00404C60" w:rsidRPr="00404C60" w:rsidRDefault="00404C60" w:rsidP="00404C60">
      <w:pPr>
        <w:shd w:val="clear" w:color="auto" w:fill="FFFFFF"/>
        <w:rPr>
          <w:rFonts w:eastAsia="Times New Roman"/>
          <w:color w:val="000000"/>
        </w:rPr>
      </w:pP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b.) prepare a winch system for lifting the equipment up from the beach</w:t>
      </w:r>
      <w:r w:rsidRPr="00404C60">
        <w:rPr>
          <w:rFonts w:eastAsia="Times New Roman"/>
          <w:color w:val="222222"/>
        </w:rPr>
        <w:t xml:space="preserve"> </w:t>
      </w:r>
      <w:r w:rsidRPr="00404C60">
        <w:rPr>
          <w:rFonts w:eastAsia="Times New Roman"/>
          <w:color w:val="222222"/>
          <w:shd w:val="clear" w:color="auto" w:fill="FFFFFF"/>
        </w:rPr>
        <w:t>to the cliff at Cape Fie. Again, we prepare for a flexible system that</w:t>
      </w:r>
      <w:r w:rsidRPr="00404C60">
        <w:rPr>
          <w:rFonts w:eastAsia="Times New Roman"/>
          <w:color w:val="222222"/>
        </w:rPr>
        <w:t xml:space="preserve"> </w:t>
      </w:r>
      <w:r w:rsidRPr="00404C60">
        <w:rPr>
          <w:rFonts w:eastAsia="Times New Roman"/>
          <w:color w:val="222222"/>
          <w:shd w:val="clear" w:color="auto" w:fill="FFFFFF"/>
        </w:rPr>
        <w:t>can adapt to various shapes and height of the cliff, we will use both</w:t>
      </w:r>
      <w:r w:rsidRPr="00404C60">
        <w:rPr>
          <w:rFonts w:eastAsia="Times New Roman"/>
          <w:color w:val="222222"/>
        </w:rPr>
        <w:t xml:space="preserve"> </w:t>
      </w:r>
      <w:r w:rsidRPr="00404C60">
        <w:rPr>
          <w:rFonts w:eastAsia="Times New Roman"/>
          <w:color w:val="222222"/>
          <w:shd w:val="clear" w:color="auto" w:fill="FFFFFF"/>
        </w:rPr>
        <w:t>electrical and non-electrical systems, and also manual systems. The</w:t>
      </w:r>
      <w:r w:rsidRPr="00404C60">
        <w:rPr>
          <w:rFonts w:eastAsia="Times New Roman"/>
          <w:color w:val="222222"/>
        </w:rPr>
        <w:t xml:space="preserve"> </w:t>
      </w:r>
      <w:r w:rsidRPr="00404C60">
        <w:rPr>
          <w:rFonts w:eastAsia="Times New Roman"/>
          <w:color w:val="222222"/>
          <w:shd w:val="clear" w:color="auto" w:fill="FFFFFF"/>
        </w:rPr>
        <w:t>bulkiest item is the diesel generators (75 kg). System to be</w:t>
      </w:r>
      <w:r w:rsidRPr="00404C60">
        <w:rPr>
          <w:rFonts w:eastAsia="Times New Roman"/>
          <w:color w:val="222222"/>
        </w:rPr>
        <w:t xml:space="preserve"> </w:t>
      </w:r>
      <w:r w:rsidRPr="00404C60">
        <w:rPr>
          <w:rFonts w:eastAsia="Times New Roman"/>
          <w:color w:val="222222"/>
          <w:shd w:val="clear" w:color="auto" w:fill="FFFFFF"/>
        </w:rPr>
        <w:t>engineered, constructed, and tested in Norway soon. Effort is being led</w:t>
      </w:r>
      <w:r w:rsidRPr="00404C60">
        <w:rPr>
          <w:rFonts w:eastAsia="Times New Roman"/>
          <w:color w:val="222222"/>
        </w:rPr>
        <w:t xml:space="preserve"> </w:t>
      </w:r>
      <w:r w:rsidRPr="00404C60">
        <w:rPr>
          <w:rFonts w:eastAsia="Times New Roman"/>
          <w:color w:val="222222"/>
          <w:shd w:val="clear" w:color="auto" w:fill="FFFFFF"/>
        </w:rPr>
        <w:t>by Rune.</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c.) a system to assist us in bringing the equipment from the cliff up</w:t>
      </w:r>
      <w:r w:rsidRPr="00404C60">
        <w:rPr>
          <w:rFonts w:eastAsia="Times New Roman"/>
          <w:color w:val="222222"/>
        </w:rPr>
        <w:t xml:space="preserve"> </w:t>
      </w:r>
      <w:r w:rsidRPr="00404C60">
        <w:rPr>
          <w:rFonts w:eastAsia="Times New Roman"/>
          <w:color w:val="222222"/>
          <w:shd w:val="clear" w:color="auto" w:fill="FFFFFF"/>
        </w:rPr>
        <w:t>to the camp roughly 200 ft up at 70ft ASL being planned. This will help us when bringing 4.5 metric ton of equipment, fuel and</w:t>
      </w:r>
      <w:r w:rsidRPr="00404C60">
        <w:rPr>
          <w:rFonts w:eastAsia="Times New Roman"/>
          <w:color w:val="222222"/>
        </w:rPr>
        <w:t xml:space="preserve"> </w:t>
      </w:r>
      <w:r w:rsidRPr="00404C60">
        <w:rPr>
          <w:rFonts w:eastAsia="Times New Roman"/>
          <w:color w:val="222222"/>
          <w:shd w:val="clear" w:color="auto" w:fill="FFFFFF"/>
        </w:rPr>
        <w:t>water up to the camp.</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3. We are currently reviewing the antenna layout once again, InnovAntenna being our main sponsor. We're working on a staged</w:t>
      </w:r>
      <w:r w:rsidRPr="00404C60">
        <w:rPr>
          <w:rFonts w:eastAsia="Times New Roman"/>
          <w:color w:val="222222"/>
        </w:rPr>
        <w:t xml:space="preserve"> </w:t>
      </w:r>
      <w:r w:rsidRPr="00404C60">
        <w:rPr>
          <w:rFonts w:eastAsia="Times New Roman"/>
          <w:color w:val="222222"/>
          <w:shd w:val="clear" w:color="auto" w:fill="FFFFFF"/>
        </w:rPr>
        <w:t>approach to allow setting up the camp also during very short weather</w:t>
      </w:r>
      <w:r w:rsidRPr="00404C60">
        <w:rPr>
          <w:rFonts w:eastAsia="Times New Roman"/>
          <w:color w:val="222222"/>
        </w:rPr>
        <w:t xml:space="preserve"> </w:t>
      </w:r>
      <w:r w:rsidRPr="00404C60">
        <w:rPr>
          <w:rFonts w:eastAsia="Times New Roman"/>
          <w:color w:val="222222"/>
          <w:shd w:val="clear" w:color="auto" w:fill="FFFFFF"/>
        </w:rPr>
        <w:t>windows with a setup that will be expanded with more stations and</w:t>
      </w:r>
      <w:r w:rsidRPr="00404C60">
        <w:rPr>
          <w:rFonts w:eastAsia="Times New Roman"/>
          <w:color w:val="222222"/>
        </w:rPr>
        <w:t xml:space="preserve"> </w:t>
      </w:r>
      <w:r w:rsidRPr="00404C60">
        <w:rPr>
          <w:rFonts w:eastAsia="Times New Roman"/>
          <w:color w:val="222222"/>
          <w:shd w:val="clear" w:color="auto" w:fill="FFFFFF"/>
        </w:rPr>
        <w:t>antennas until we reach the full setup. Adrian KO8SCA is currently</w:t>
      </w:r>
      <w:r w:rsidRPr="00404C60">
        <w:rPr>
          <w:rFonts w:eastAsia="Times New Roman"/>
          <w:color w:val="222222"/>
        </w:rPr>
        <w:t xml:space="preserve"> </w:t>
      </w:r>
      <w:r w:rsidRPr="00404C60">
        <w:rPr>
          <w:rFonts w:eastAsia="Times New Roman"/>
          <w:color w:val="222222"/>
          <w:shd w:val="clear" w:color="auto" w:fill="FFFFFF"/>
        </w:rPr>
        <w:t>preparing for testing the tribander Yagi.</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4. Erwann LB1QI is leading the ancillary’s systems and is working on</w:t>
      </w:r>
      <w:r w:rsidRPr="00404C60">
        <w:rPr>
          <w:rFonts w:eastAsia="Times New Roman"/>
          <w:color w:val="222222"/>
        </w:rPr>
        <w:t xml:space="preserve"> </w:t>
      </w:r>
      <w:r w:rsidRPr="00404C60">
        <w:rPr>
          <w:rFonts w:eastAsia="Times New Roman"/>
          <w:color w:val="222222"/>
          <w:shd w:val="clear" w:color="auto" w:fill="FFFFFF"/>
        </w:rPr>
        <w:t>the tent selection. Heated or not heated tents?</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5. We are working on the station setup, but so far, we have not</w:t>
      </w:r>
      <w:r w:rsidRPr="00404C60">
        <w:rPr>
          <w:rFonts w:eastAsia="Times New Roman"/>
          <w:color w:val="222222"/>
        </w:rPr>
        <w:t xml:space="preserve"> </w:t>
      </w:r>
      <w:r w:rsidRPr="00404C60">
        <w:rPr>
          <w:rFonts w:eastAsia="Times New Roman"/>
          <w:color w:val="222222"/>
          <w:shd w:val="clear" w:color="auto" w:fill="FFFFFF"/>
        </w:rPr>
        <w:t>selected the exact setup - we have several options on the table when</w:t>
      </w:r>
      <w:r w:rsidRPr="00404C60">
        <w:rPr>
          <w:rFonts w:eastAsia="Times New Roman"/>
          <w:color w:val="222222"/>
        </w:rPr>
        <w:t xml:space="preserve"> </w:t>
      </w:r>
      <w:r w:rsidRPr="00404C60">
        <w:rPr>
          <w:rFonts w:eastAsia="Times New Roman"/>
          <w:color w:val="222222"/>
          <w:shd w:val="clear" w:color="auto" w:fill="FFFFFF"/>
        </w:rPr>
        <w:t>it comes to radio and amplifiers.</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6. Safety has a high attention in the project, and we will do what we</w:t>
      </w:r>
      <w:r w:rsidRPr="00404C60">
        <w:rPr>
          <w:rFonts w:eastAsia="Times New Roman"/>
          <w:color w:val="222222"/>
        </w:rPr>
        <w:t xml:space="preserve"> </w:t>
      </w:r>
      <w:r w:rsidRPr="00404C60">
        <w:rPr>
          <w:rFonts w:eastAsia="Times New Roman"/>
          <w:color w:val="222222"/>
          <w:shd w:val="clear" w:color="auto" w:fill="FFFFFF"/>
        </w:rPr>
        <w:t>can to avoid accidents and injuries. Bill KO7SS is taking the lead on</w:t>
      </w:r>
      <w:r w:rsidRPr="00404C60">
        <w:rPr>
          <w:rFonts w:eastAsia="Times New Roman"/>
          <w:color w:val="222222"/>
        </w:rPr>
        <w:t xml:space="preserve"> </w:t>
      </w:r>
      <w:r w:rsidRPr="00404C60">
        <w:rPr>
          <w:rFonts w:eastAsia="Times New Roman"/>
          <w:color w:val="222222"/>
          <w:shd w:val="clear" w:color="auto" w:fill="FFFFFF"/>
        </w:rPr>
        <w:t>Safety. Bill is dedicated to overseeing all planning and operations</w:t>
      </w:r>
      <w:r w:rsidRPr="00404C60">
        <w:rPr>
          <w:rFonts w:eastAsia="Times New Roman"/>
          <w:color w:val="222222"/>
        </w:rPr>
        <w:t xml:space="preserve"> </w:t>
      </w:r>
      <w:r w:rsidRPr="00404C60">
        <w:rPr>
          <w:rFonts w:eastAsia="Times New Roman"/>
          <w:color w:val="222222"/>
          <w:shd w:val="clear" w:color="auto" w:fill="FFFFFF"/>
        </w:rPr>
        <w:t>with regard to safety. We will run risk workshops, discuss safety,</w:t>
      </w:r>
      <w:r w:rsidRPr="00404C60">
        <w:rPr>
          <w:rFonts w:eastAsia="Times New Roman"/>
          <w:color w:val="222222"/>
        </w:rPr>
        <w:t xml:space="preserve"> </w:t>
      </w:r>
      <w:r w:rsidRPr="00404C60">
        <w:rPr>
          <w:rFonts w:eastAsia="Times New Roman"/>
          <w:color w:val="222222"/>
          <w:shd w:val="clear" w:color="auto" w:fill="FFFFFF"/>
        </w:rPr>
        <w:t>safety procedures, mitigate risk, construct emergency shelter, prepare</w:t>
      </w:r>
      <w:r w:rsidRPr="00404C60">
        <w:rPr>
          <w:rFonts w:eastAsia="Times New Roman"/>
          <w:color w:val="222222"/>
        </w:rPr>
        <w:t xml:space="preserve"> </w:t>
      </w:r>
      <w:r w:rsidRPr="00404C60">
        <w:rPr>
          <w:rFonts w:eastAsia="Times New Roman"/>
          <w:color w:val="222222"/>
          <w:shd w:val="clear" w:color="auto" w:fill="FFFFFF"/>
        </w:rPr>
        <w:t>evacuation plan of personnel, evacuation of injured operator from camp</w:t>
      </w:r>
      <w:r w:rsidRPr="00404C60">
        <w:rPr>
          <w:rFonts w:eastAsia="Times New Roman"/>
          <w:color w:val="222222"/>
        </w:rPr>
        <w:t xml:space="preserve"> </w:t>
      </w:r>
      <w:r w:rsidRPr="00404C60">
        <w:rPr>
          <w:rFonts w:eastAsia="Times New Roman"/>
          <w:color w:val="222222"/>
          <w:shd w:val="clear" w:color="auto" w:fill="FFFFFF"/>
        </w:rPr>
        <w:t>to vessel etc. In a while we will start with zoom meetings -there you</w:t>
      </w:r>
      <w:r w:rsidRPr="00404C60">
        <w:rPr>
          <w:rFonts w:eastAsia="Times New Roman"/>
          <w:color w:val="222222"/>
        </w:rPr>
        <w:t xml:space="preserve"> </w:t>
      </w:r>
      <w:r w:rsidRPr="00404C60">
        <w:rPr>
          <w:rFonts w:eastAsia="Times New Roman"/>
          <w:color w:val="222222"/>
          <w:shd w:val="clear" w:color="auto" w:fill="FFFFFF"/>
        </w:rPr>
        <w:t>can follow our journey to Bouvet. You can get the latest news, discuss</w:t>
      </w:r>
      <w:r w:rsidRPr="00404C60">
        <w:rPr>
          <w:rFonts w:eastAsia="Times New Roman"/>
          <w:color w:val="222222"/>
        </w:rPr>
        <w:t xml:space="preserve"> </w:t>
      </w:r>
      <w:r w:rsidRPr="00404C60">
        <w:rPr>
          <w:rFonts w:eastAsia="Times New Roman"/>
          <w:color w:val="222222"/>
          <w:shd w:val="clear" w:color="auto" w:fill="FFFFFF"/>
        </w:rPr>
        <w:t>with us topics, get feedback, interact with operators, Q&amp;A and more</w:t>
      </w:r>
      <w:r w:rsidRPr="00404C60">
        <w:rPr>
          <w:rFonts w:eastAsia="Times New Roman"/>
          <w:color w:val="222222"/>
        </w:rPr>
        <w:br/>
      </w:r>
      <w:r w:rsidRPr="00404C60">
        <w:rPr>
          <w:rFonts w:eastAsia="Times New Roman"/>
          <w:color w:val="222222"/>
        </w:rPr>
        <w:br/>
      </w:r>
      <w:r w:rsidRPr="00404C60">
        <w:rPr>
          <w:rFonts w:eastAsia="Times New Roman"/>
          <w:color w:val="222222"/>
          <w:shd w:val="clear" w:color="auto" w:fill="FFFFFF"/>
        </w:rPr>
        <w:t>Check out our website for this feature - you can buy access for unlimited access to the meetings - and at the same time help us in</w:t>
      </w:r>
      <w:r w:rsidRPr="00404C60">
        <w:rPr>
          <w:rFonts w:eastAsia="Times New Roman"/>
          <w:color w:val="222222"/>
        </w:rPr>
        <w:t xml:space="preserve"> </w:t>
      </w:r>
      <w:r w:rsidRPr="00404C60">
        <w:rPr>
          <w:rFonts w:eastAsia="Times New Roman"/>
          <w:color w:val="222222"/>
          <w:shd w:val="clear" w:color="auto" w:fill="FFFFFF"/>
        </w:rPr>
        <w:t>fundraising. </w:t>
      </w:r>
      <w:hyperlink r:id="rId126" w:tgtFrame="_blank" w:history="1">
        <w:r w:rsidRPr="00404C60">
          <w:rPr>
            <w:rFonts w:eastAsia="Times New Roman"/>
            <w:color w:val="1155CC"/>
            <w:u w:val="single"/>
            <w:shd w:val="clear" w:color="auto" w:fill="FFFFFF"/>
          </w:rPr>
          <w:t>https://www.3y0j.no/funding</w:t>
        </w:r>
      </w:hyperlink>
    </w:p>
    <w:p w14:paraId="228ECFD2" w14:textId="77777777" w:rsidR="00404C60" w:rsidRPr="00404C60" w:rsidRDefault="00404C60" w:rsidP="00404C60">
      <w:pPr>
        <w:shd w:val="clear" w:color="auto" w:fill="FFFFFF"/>
        <w:ind w:firstLine="720"/>
        <w:rPr>
          <w:rFonts w:eastAsia="Times New Roman"/>
          <w:color w:val="000000"/>
        </w:rPr>
      </w:pPr>
    </w:p>
    <w:p w14:paraId="5BC76069" w14:textId="77777777" w:rsidR="00404C60" w:rsidRPr="00404C60" w:rsidRDefault="00404C60" w:rsidP="00404C60">
      <w:pPr>
        <w:keepNext/>
        <w:keepLines/>
        <w:shd w:val="clear" w:color="auto" w:fill="FFFFFF"/>
        <w:spacing w:before="240" w:line="259" w:lineRule="auto"/>
        <w:ind w:firstLine="720"/>
        <w:outlineLvl w:val="0"/>
        <w:rPr>
          <w:rFonts w:eastAsiaTheme="majorEastAsia"/>
          <w:color w:val="2F5496" w:themeColor="accent1" w:themeShade="BF"/>
        </w:rPr>
      </w:pPr>
      <w:r w:rsidRPr="00404C60">
        <w:rPr>
          <w:rFonts w:eastAsiaTheme="majorEastAsia"/>
          <w:color w:val="2F5496" w:themeColor="accent1" w:themeShade="BF"/>
        </w:rPr>
        <w:t>DAH DIT DIT DIT DAH   DAH DIT DIT DIT DAH</w:t>
      </w:r>
    </w:p>
    <w:p w14:paraId="0ACA9409" w14:textId="77777777" w:rsidR="00404C60" w:rsidRPr="00404C60" w:rsidRDefault="00404C60" w:rsidP="00404C60">
      <w:pPr>
        <w:shd w:val="clear" w:color="auto" w:fill="FFFFFF"/>
        <w:ind w:firstLine="720"/>
        <w:rPr>
          <w:rFonts w:eastAsia="Times New Roman"/>
          <w:color w:val="000000"/>
        </w:rPr>
      </w:pPr>
    </w:p>
    <w:p w14:paraId="189DC25D" w14:textId="77777777" w:rsidR="00404C60" w:rsidRPr="00404C60" w:rsidRDefault="00404C60" w:rsidP="00404C60">
      <w:pPr>
        <w:shd w:val="clear" w:color="auto" w:fill="FFFFFF"/>
        <w:ind w:firstLine="720"/>
        <w:rPr>
          <w:rFonts w:eastAsia="Times New Roman"/>
          <w:color w:val="000000"/>
        </w:rPr>
      </w:pPr>
    </w:p>
    <w:p w14:paraId="773619E3" w14:textId="77777777" w:rsidR="00404C60" w:rsidRPr="00404C60" w:rsidRDefault="00404C60" w:rsidP="00404C60">
      <w:pPr>
        <w:shd w:val="clear" w:color="auto" w:fill="FFFFFF"/>
        <w:ind w:firstLine="720"/>
        <w:rPr>
          <w:rFonts w:eastAsia="Times New Roman"/>
          <w:color w:val="000000"/>
        </w:rPr>
      </w:pPr>
      <w:bookmarkStart w:id="27" w:name="contest"/>
      <w:r w:rsidRPr="00404C60">
        <w:rPr>
          <w:rFonts w:eastAsia="Times New Roman"/>
          <w:noProof/>
          <w:color w:val="000000"/>
        </w:rPr>
        <w:lastRenderedPageBreak/>
        <w:drawing>
          <wp:anchor distT="0" distB="0" distL="114300" distR="114300" simplePos="0" relativeHeight="252889088" behindDoc="0" locked="0" layoutInCell="1" allowOverlap="1" wp14:anchorId="25809EF0" wp14:editId="525E21E5">
            <wp:simplePos x="0" y="0"/>
            <wp:positionH relativeFrom="column">
              <wp:posOffset>0</wp:posOffset>
            </wp:positionH>
            <wp:positionV relativeFrom="paragraph">
              <wp:posOffset>-3175</wp:posOffset>
            </wp:positionV>
            <wp:extent cx="1648055" cy="1695687"/>
            <wp:effectExtent l="0" t="0" r="9525" b="0"/>
            <wp:wrapSquare wrapText="bothSides"/>
            <wp:docPr id="194" name="Picture 19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Picture 194" descr="Text&#10;&#10;Description automatically generated"/>
                    <pic:cNvPicPr/>
                  </pic:nvPicPr>
                  <pic:blipFill>
                    <a:blip r:embed="rId127">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bookmarkEnd w:id="27"/>
      <w:r w:rsidRPr="00404C60">
        <w:rPr>
          <w:rFonts w:eastAsia="Times New Roman"/>
          <w:color w:val="000000"/>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404C60">
        <w:rPr>
          <w:rFonts w:eastAsia="Times New Roman"/>
          <w:color w:val="000000"/>
        </w:rPr>
        <w:br/>
        <w:t>Check out the WA7BNM Contest Calendar page (</w:t>
      </w:r>
      <w:hyperlink r:id="rId128" w:history="1">
        <w:r w:rsidRPr="00404C60">
          <w:rPr>
            <w:rFonts w:eastAsia="Times New Roman"/>
            <w:color w:val="0000FF"/>
            <w:u w:val="single"/>
          </w:rPr>
          <w:t>https://www.contestcalendar.com/</w:t>
        </w:r>
      </w:hyperlink>
      <w:r w:rsidRPr="00404C60">
        <w:rPr>
          <w:rFonts w:eastAsia="Times New Roman"/>
          <w:color w:val="000000"/>
        </w:rPr>
        <w:t>) and CQ Magazine for more contests or more details.</w:t>
      </w:r>
    </w:p>
    <w:p w14:paraId="718C0AD4"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ab/>
        <w:t xml:space="preserve">The contests in </w:t>
      </w:r>
      <w:r w:rsidRPr="00404C60">
        <w:rPr>
          <w:rFonts w:eastAsia="Times New Roman"/>
          <w:color w:val="FF0000"/>
        </w:rPr>
        <w:t xml:space="preserve">red </w:t>
      </w:r>
      <w:r w:rsidRPr="00404C60">
        <w:rPr>
          <w:rFonts w:eastAsia="Times New Roman"/>
          <w:color w:val="000000"/>
        </w:rPr>
        <w:t>are those that I plan to spend some significant participation time on. PLEASE let me know if you are working contests and how you fared.</w:t>
      </w:r>
    </w:p>
    <w:p w14:paraId="2488607A" w14:textId="77777777" w:rsidR="00404C60" w:rsidRPr="00404C60" w:rsidRDefault="00404C60" w:rsidP="00404C60">
      <w:pPr>
        <w:shd w:val="clear" w:color="auto" w:fill="FFFFFF"/>
        <w:ind w:firstLine="720"/>
        <w:rPr>
          <w:rFonts w:eastAsia="Times New Roman"/>
          <w:color w:val="000000"/>
        </w:rPr>
      </w:pPr>
      <w:r w:rsidRPr="00404C60">
        <w:rPr>
          <w:rFonts w:eastAsia="Times New Roman"/>
          <w:color w:val="000000"/>
        </w:rPr>
        <w:tab/>
        <w:t>Thanks!</w:t>
      </w:r>
    </w:p>
    <w:p w14:paraId="1EE9ECBB" w14:textId="77777777" w:rsidR="00404C60" w:rsidRPr="00404C60" w:rsidRDefault="00404C60" w:rsidP="00404C60">
      <w:pPr>
        <w:shd w:val="clear" w:color="auto" w:fill="FFFFFF"/>
        <w:ind w:firstLine="720"/>
        <w:rPr>
          <w:rFonts w:eastAsia="Times New Roman"/>
          <w:color w:val="000000"/>
        </w:rPr>
      </w:pPr>
    </w:p>
    <w:tbl>
      <w:tblPr>
        <w:tblStyle w:val="TableGrid6"/>
        <w:tblW w:w="9355" w:type="dxa"/>
        <w:tblLook w:val="04A0" w:firstRow="1" w:lastRow="0" w:firstColumn="1" w:lastColumn="0" w:noHBand="0" w:noVBand="1"/>
      </w:tblPr>
      <w:tblGrid>
        <w:gridCol w:w="1511"/>
        <w:gridCol w:w="2983"/>
        <w:gridCol w:w="4861"/>
      </w:tblGrid>
      <w:tr w:rsidR="00404C60" w:rsidRPr="00404C60" w14:paraId="4E2DF5A3" w14:textId="77777777" w:rsidTr="00CF46E5">
        <w:trPr>
          <w:trHeight w:val="274"/>
        </w:trPr>
        <w:tc>
          <w:tcPr>
            <w:tcW w:w="1511" w:type="dxa"/>
            <w:noWrap/>
            <w:hideMark/>
          </w:tcPr>
          <w:p w14:paraId="0F2B958F" w14:textId="77777777" w:rsidR="00404C60" w:rsidRPr="00404C60" w:rsidRDefault="00404C60" w:rsidP="00404C60">
            <w:pPr>
              <w:shd w:val="clear" w:color="auto" w:fill="FFFFFF"/>
              <w:rPr>
                <w:rFonts w:eastAsia="Times New Roman"/>
                <w:color w:val="000000"/>
              </w:rPr>
            </w:pPr>
            <w:r w:rsidRPr="00404C60">
              <w:rPr>
                <w:rFonts w:eastAsia="Times New Roman"/>
                <w:color w:val="000000"/>
              </w:rPr>
              <w:t>Sept. 28</w:t>
            </w:r>
          </w:p>
        </w:tc>
        <w:tc>
          <w:tcPr>
            <w:tcW w:w="2983" w:type="dxa"/>
            <w:noWrap/>
            <w:hideMark/>
          </w:tcPr>
          <w:p w14:paraId="16153757" w14:textId="77777777" w:rsidR="00404C60" w:rsidRPr="00404C60" w:rsidRDefault="00404C60" w:rsidP="00404C60">
            <w:pPr>
              <w:shd w:val="clear" w:color="auto" w:fill="FFFFFF"/>
              <w:rPr>
                <w:rFonts w:eastAsia="Times New Roman"/>
                <w:color w:val="000000"/>
              </w:rPr>
            </w:pPr>
            <w:r w:rsidRPr="00404C60">
              <w:rPr>
                <w:rFonts w:eastAsia="Times New Roman"/>
                <w:color w:val="000000"/>
              </w:rPr>
              <w:t>222MHz Fall Sprint</w:t>
            </w:r>
          </w:p>
        </w:tc>
        <w:tc>
          <w:tcPr>
            <w:tcW w:w="4861" w:type="dxa"/>
            <w:noWrap/>
            <w:hideMark/>
          </w:tcPr>
          <w:p w14:paraId="46F8B469" w14:textId="77777777" w:rsidR="00404C60" w:rsidRPr="00404C60" w:rsidRDefault="00050705" w:rsidP="00404C60">
            <w:pPr>
              <w:shd w:val="clear" w:color="auto" w:fill="FFFFFF"/>
              <w:ind w:firstLine="720"/>
              <w:rPr>
                <w:rFonts w:eastAsia="Times New Roman"/>
                <w:color w:val="000000"/>
              </w:rPr>
            </w:pPr>
            <w:hyperlink r:id="rId129" w:history="1">
              <w:r w:rsidR="00404C60" w:rsidRPr="00404C60">
                <w:rPr>
                  <w:rFonts w:eastAsia="Times New Roman"/>
                  <w:color w:val="0000FF"/>
                  <w:u w:val="single"/>
                </w:rPr>
                <w:t>http://svhfs.org/wp</w:t>
              </w:r>
            </w:hyperlink>
            <w:r w:rsidR="00404C60" w:rsidRPr="00404C60">
              <w:rPr>
                <w:rFonts w:eastAsia="Times New Roman"/>
                <w:color w:val="000000"/>
              </w:rPr>
              <w:t xml:space="preserve"> </w:t>
            </w:r>
          </w:p>
        </w:tc>
      </w:tr>
      <w:tr w:rsidR="00404C60" w:rsidRPr="00404C60" w14:paraId="5080FE08" w14:textId="77777777" w:rsidTr="00CF46E5">
        <w:trPr>
          <w:trHeight w:val="375"/>
        </w:trPr>
        <w:tc>
          <w:tcPr>
            <w:tcW w:w="1511" w:type="dxa"/>
            <w:noWrap/>
            <w:hideMark/>
          </w:tcPr>
          <w:p w14:paraId="543551B8" w14:textId="77777777" w:rsidR="00404C60" w:rsidRPr="00404C60" w:rsidRDefault="00404C60" w:rsidP="00404C60">
            <w:pPr>
              <w:shd w:val="clear" w:color="auto" w:fill="FFFFFF"/>
              <w:rPr>
                <w:rFonts w:eastAsia="Times New Roman"/>
                <w:color w:val="000000"/>
              </w:rPr>
            </w:pPr>
            <w:r w:rsidRPr="00404C60">
              <w:rPr>
                <w:rFonts w:eastAsia="Times New Roman"/>
                <w:color w:val="000000"/>
              </w:rPr>
              <w:t>Sept. 29</w:t>
            </w:r>
          </w:p>
        </w:tc>
        <w:tc>
          <w:tcPr>
            <w:tcW w:w="2983" w:type="dxa"/>
            <w:noWrap/>
            <w:hideMark/>
          </w:tcPr>
          <w:p w14:paraId="1C8CE214" w14:textId="77777777" w:rsidR="00404C60" w:rsidRPr="00404C60" w:rsidRDefault="00404C60" w:rsidP="00404C60">
            <w:pPr>
              <w:shd w:val="clear" w:color="auto" w:fill="FFFFFF"/>
              <w:rPr>
                <w:rFonts w:eastAsia="Times New Roman"/>
                <w:color w:val="000000"/>
              </w:rPr>
            </w:pPr>
            <w:r w:rsidRPr="00404C60">
              <w:rPr>
                <w:rFonts w:eastAsia="Times New Roman"/>
                <w:color w:val="000000"/>
              </w:rPr>
              <w:t>UKEICC 80m Contests CW</w:t>
            </w:r>
          </w:p>
        </w:tc>
        <w:tc>
          <w:tcPr>
            <w:tcW w:w="4861" w:type="dxa"/>
            <w:noWrap/>
            <w:hideMark/>
          </w:tcPr>
          <w:p w14:paraId="63C9D1C2" w14:textId="77777777" w:rsidR="00404C60" w:rsidRPr="00404C60" w:rsidRDefault="00050705" w:rsidP="00404C60">
            <w:pPr>
              <w:shd w:val="clear" w:color="auto" w:fill="FFFFFF"/>
              <w:ind w:firstLine="720"/>
              <w:rPr>
                <w:rFonts w:eastAsia="Times New Roman"/>
                <w:color w:val="000000"/>
              </w:rPr>
            </w:pPr>
            <w:hyperlink r:id="rId130" w:history="1">
              <w:r w:rsidR="00404C60" w:rsidRPr="00404C60">
                <w:rPr>
                  <w:rFonts w:eastAsia="Times New Roman"/>
                  <w:color w:val="0000FF"/>
                  <w:u w:val="single"/>
                </w:rPr>
                <w:t>https://bit.ly/2SDPqQQ</w:t>
              </w:r>
            </w:hyperlink>
            <w:r w:rsidR="00404C60" w:rsidRPr="00404C60">
              <w:rPr>
                <w:rFonts w:eastAsia="Times New Roman"/>
                <w:color w:val="000000"/>
              </w:rPr>
              <w:t xml:space="preserve"> </w:t>
            </w:r>
          </w:p>
        </w:tc>
      </w:tr>
      <w:tr w:rsidR="00404C60" w:rsidRPr="00404C60" w14:paraId="4B746B94" w14:textId="77777777" w:rsidTr="00CF46E5">
        <w:trPr>
          <w:trHeight w:val="304"/>
        </w:trPr>
        <w:tc>
          <w:tcPr>
            <w:tcW w:w="1511" w:type="dxa"/>
            <w:noWrap/>
            <w:hideMark/>
          </w:tcPr>
          <w:p w14:paraId="7F9E4AB9" w14:textId="77777777" w:rsidR="00404C60" w:rsidRPr="00404C60" w:rsidRDefault="00404C60" w:rsidP="00404C60">
            <w:pPr>
              <w:rPr>
                <w:rFonts w:eastAsia="Times New Roman"/>
                <w:color w:val="363435"/>
              </w:rPr>
            </w:pPr>
            <w:r w:rsidRPr="00404C60">
              <w:rPr>
                <w:rFonts w:eastAsia="Times New Roman"/>
                <w:color w:val="363435"/>
              </w:rPr>
              <w:t>Oct. 2-3</w:t>
            </w:r>
          </w:p>
        </w:tc>
        <w:tc>
          <w:tcPr>
            <w:tcW w:w="2983" w:type="dxa"/>
            <w:noWrap/>
            <w:hideMark/>
          </w:tcPr>
          <w:p w14:paraId="76A5A8E5" w14:textId="77777777" w:rsidR="00404C60" w:rsidRPr="00404C60" w:rsidRDefault="00404C60" w:rsidP="00404C60">
            <w:pPr>
              <w:rPr>
                <w:rFonts w:eastAsia="Times New Roman"/>
                <w:color w:val="363435"/>
              </w:rPr>
            </w:pPr>
            <w:r w:rsidRPr="00404C60">
              <w:rPr>
                <w:rFonts w:eastAsia="Times New Roman"/>
                <w:color w:val="363435"/>
              </w:rPr>
              <w:t>California QSO Party</w:t>
            </w:r>
          </w:p>
        </w:tc>
        <w:tc>
          <w:tcPr>
            <w:tcW w:w="4861" w:type="dxa"/>
            <w:noWrap/>
            <w:hideMark/>
          </w:tcPr>
          <w:p w14:paraId="4C4D459D" w14:textId="77777777" w:rsidR="00404C60" w:rsidRPr="00404C60" w:rsidRDefault="00050705" w:rsidP="00404C60">
            <w:pPr>
              <w:jc w:val="center"/>
              <w:rPr>
                <w:rFonts w:eastAsia="Times New Roman"/>
                <w:color w:val="363435"/>
              </w:rPr>
            </w:pPr>
            <w:hyperlink r:id="rId131" w:history="1">
              <w:r w:rsidR="00404C60" w:rsidRPr="00404C60">
                <w:rPr>
                  <w:rFonts w:eastAsia="Times New Roman"/>
                  <w:color w:val="0000FF"/>
                  <w:u w:val="single"/>
                </w:rPr>
                <w:t>www.cqp.org/Rules.html</w:t>
              </w:r>
            </w:hyperlink>
            <w:r w:rsidR="00404C60" w:rsidRPr="00404C60">
              <w:rPr>
                <w:rFonts w:eastAsia="Times New Roman"/>
                <w:color w:val="363435"/>
              </w:rPr>
              <w:t xml:space="preserve"> </w:t>
            </w:r>
          </w:p>
        </w:tc>
      </w:tr>
      <w:tr w:rsidR="00404C60" w:rsidRPr="00404C60" w14:paraId="136FBB95" w14:textId="77777777" w:rsidTr="00CF46E5">
        <w:trPr>
          <w:trHeight w:val="248"/>
        </w:trPr>
        <w:tc>
          <w:tcPr>
            <w:tcW w:w="1511" w:type="dxa"/>
            <w:noWrap/>
            <w:hideMark/>
          </w:tcPr>
          <w:p w14:paraId="4C4FFAE9" w14:textId="77777777" w:rsidR="00404C60" w:rsidRPr="00404C60" w:rsidRDefault="00404C60" w:rsidP="00404C60">
            <w:pPr>
              <w:rPr>
                <w:rFonts w:eastAsia="Times New Roman"/>
                <w:color w:val="363435"/>
              </w:rPr>
            </w:pPr>
            <w:r w:rsidRPr="00404C60">
              <w:rPr>
                <w:rFonts w:eastAsia="Times New Roman"/>
                <w:color w:val="363435"/>
              </w:rPr>
              <w:t>Oct. 2-3</w:t>
            </w:r>
          </w:p>
        </w:tc>
        <w:tc>
          <w:tcPr>
            <w:tcW w:w="2983" w:type="dxa"/>
            <w:noWrap/>
            <w:hideMark/>
          </w:tcPr>
          <w:p w14:paraId="335996EF" w14:textId="77777777" w:rsidR="00404C60" w:rsidRPr="00404C60" w:rsidRDefault="00404C60" w:rsidP="00404C60">
            <w:pPr>
              <w:rPr>
                <w:rFonts w:eastAsia="Times New Roman"/>
                <w:color w:val="363435"/>
              </w:rPr>
            </w:pPr>
            <w:r w:rsidRPr="00404C60">
              <w:rPr>
                <w:rFonts w:eastAsia="Times New Roman"/>
                <w:color w:val="363435"/>
              </w:rPr>
              <w:t>Oceania Phone DX Contest</w:t>
            </w:r>
          </w:p>
        </w:tc>
        <w:tc>
          <w:tcPr>
            <w:tcW w:w="4861" w:type="dxa"/>
            <w:noWrap/>
            <w:hideMark/>
          </w:tcPr>
          <w:p w14:paraId="0F0023F2" w14:textId="77777777" w:rsidR="00404C60" w:rsidRPr="00404C60" w:rsidRDefault="00050705" w:rsidP="00404C60">
            <w:pPr>
              <w:jc w:val="center"/>
              <w:rPr>
                <w:rFonts w:eastAsia="Times New Roman"/>
                <w:color w:val="363435"/>
              </w:rPr>
            </w:pPr>
            <w:hyperlink r:id="rId132" w:history="1">
              <w:r w:rsidR="00404C60" w:rsidRPr="00404C60">
                <w:rPr>
                  <w:rFonts w:eastAsia="Times New Roman"/>
                  <w:color w:val="0000FF"/>
                  <w:u w:val="single"/>
                </w:rPr>
                <w:t>www.oceaniadxcontest.com</w:t>
              </w:r>
            </w:hyperlink>
            <w:r w:rsidR="00404C60" w:rsidRPr="00404C60">
              <w:rPr>
                <w:rFonts w:eastAsia="Times New Roman"/>
                <w:color w:val="363435"/>
              </w:rPr>
              <w:t xml:space="preserve"> </w:t>
            </w:r>
          </w:p>
        </w:tc>
      </w:tr>
      <w:tr w:rsidR="00404C60" w:rsidRPr="00404C60" w14:paraId="5ABFFB48" w14:textId="77777777" w:rsidTr="00CF46E5">
        <w:trPr>
          <w:trHeight w:val="248"/>
        </w:trPr>
        <w:tc>
          <w:tcPr>
            <w:tcW w:w="1511" w:type="dxa"/>
            <w:noWrap/>
            <w:hideMark/>
          </w:tcPr>
          <w:p w14:paraId="407BED3D" w14:textId="77777777" w:rsidR="00404C60" w:rsidRPr="00404C60" w:rsidRDefault="00404C60" w:rsidP="00404C60">
            <w:pPr>
              <w:rPr>
                <w:rFonts w:eastAsia="Times New Roman"/>
                <w:color w:val="363435"/>
              </w:rPr>
            </w:pPr>
            <w:r w:rsidRPr="00404C60">
              <w:rPr>
                <w:rFonts w:eastAsia="Times New Roman"/>
                <w:color w:val="363435"/>
              </w:rPr>
              <w:t>Oct. 2-3</w:t>
            </w:r>
          </w:p>
        </w:tc>
        <w:tc>
          <w:tcPr>
            <w:tcW w:w="2983" w:type="dxa"/>
            <w:noWrap/>
            <w:hideMark/>
          </w:tcPr>
          <w:p w14:paraId="6D491A25" w14:textId="77777777" w:rsidR="00404C60" w:rsidRPr="00404C60" w:rsidRDefault="00404C60" w:rsidP="00404C60">
            <w:pPr>
              <w:rPr>
                <w:rFonts w:eastAsia="Times New Roman"/>
                <w:color w:val="363435"/>
              </w:rPr>
            </w:pPr>
            <w:r w:rsidRPr="00404C60">
              <w:rPr>
                <w:rFonts w:eastAsia="Times New Roman"/>
                <w:color w:val="363435"/>
              </w:rPr>
              <w:t>Russian WW Digital Contest</w:t>
            </w:r>
          </w:p>
        </w:tc>
        <w:tc>
          <w:tcPr>
            <w:tcW w:w="4861" w:type="dxa"/>
            <w:noWrap/>
            <w:hideMark/>
          </w:tcPr>
          <w:p w14:paraId="287CE73E" w14:textId="77777777" w:rsidR="00404C60" w:rsidRPr="00404C60" w:rsidRDefault="00050705" w:rsidP="00404C60">
            <w:pPr>
              <w:jc w:val="center"/>
              <w:rPr>
                <w:rFonts w:eastAsia="Times New Roman"/>
                <w:color w:val="363435"/>
              </w:rPr>
            </w:pPr>
            <w:hyperlink r:id="rId133" w:history="1">
              <w:r w:rsidR="00404C60" w:rsidRPr="00404C60">
                <w:rPr>
                  <w:rFonts w:eastAsia="Times New Roman"/>
                  <w:color w:val="0000FF"/>
                  <w:u w:val="single"/>
                </w:rPr>
                <w:t>http://bit.ly/2MF8xoC</w:t>
              </w:r>
            </w:hyperlink>
            <w:r w:rsidR="00404C60" w:rsidRPr="00404C60">
              <w:rPr>
                <w:rFonts w:eastAsia="Times New Roman"/>
                <w:color w:val="363435"/>
              </w:rPr>
              <w:t xml:space="preserve"> </w:t>
            </w:r>
          </w:p>
        </w:tc>
      </w:tr>
      <w:tr w:rsidR="00404C60" w:rsidRPr="00404C60" w14:paraId="5F0DCDBB" w14:textId="77777777" w:rsidTr="00CF46E5">
        <w:trPr>
          <w:trHeight w:val="248"/>
        </w:trPr>
        <w:tc>
          <w:tcPr>
            <w:tcW w:w="1511" w:type="dxa"/>
            <w:noWrap/>
            <w:hideMark/>
          </w:tcPr>
          <w:p w14:paraId="1217D71F" w14:textId="77777777" w:rsidR="00404C60" w:rsidRPr="00404C60" w:rsidRDefault="00404C60" w:rsidP="00404C60">
            <w:pPr>
              <w:rPr>
                <w:rFonts w:eastAsia="Times New Roman"/>
                <w:color w:val="363435"/>
              </w:rPr>
            </w:pPr>
            <w:r w:rsidRPr="00404C60">
              <w:rPr>
                <w:rFonts w:eastAsia="Times New Roman"/>
                <w:color w:val="363435"/>
              </w:rPr>
              <w:t>Oct. 2-3</w:t>
            </w:r>
          </w:p>
        </w:tc>
        <w:tc>
          <w:tcPr>
            <w:tcW w:w="2983" w:type="dxa"/>
            <w:noWrap/>
            <w:hideMark/>
          </w:tcPr>
          <w:p w14:paraId="37A46B32" w14:textId="77777777" w:rsidR="00404C60" w:rsidRPr="00404C60" w:rsidRDefault="00404C60" w:rsidP="00404C60">
            <w:pPr>
              <w:rPr>
                <w:rFonts w:eastAsia="Times New Roman"/>
                <w:color w:val="363435"/>
              </w:rPr>
            </w:pPr>
            <w:r w:rsidRPr="00404C60">
              <w:rPr>
                <w:rFonts w:eastAsia="Times New Roman"/>
                <w:color w:val="363435"/>
              </w:rPr>
              <w:t>SKCC QSO Party</w:t>
            </w:r>
          </w:p>
        </w:tc>
        <w:tc>
          <w:tcPr>
            <w:tcW w:w="4861" w:type="dxa"/>
            <w:noWrap/>
            <w:hideMark/>
          </w:tcPr>
          <w:p w14:paraId="39B13A13" w14:textId="77777777" w:rsidR="00404C60" w:rsidRPr="00404C60" w:rsidRDefault="00050705" w:rsidP="00404C60">
            <w:pPr>
              <w:jc w:val="center"/>
              <w:rPr>
                <w:rFonts w:eastAsia="Times New Roman"/>
                <w:color w:val="363435"/>
              </w:rPr>
            </w:pPr>
            <w:hyperlink r:id="rId134" w:history="1">
              <w:r w:rsidR="00404C60" w:rsidRPr="00404C60">
                <w:rPr>
                  <w:rFonts w:eastAsia="Times New Roman"/>
                  <w:color w:val="0000FF"/>
                  <w:u w:val="single"/>
                </w:rPr>
                <w:t>http://bit.ly/2Xl2vyx</w:t>
              </w:r>
            </w:hyperlink>
            <w:r w:rsidR="00404C60" w:rsidRPr="00404C60">
              <w:rPr>
                <w:rFonts w:eastAsia="Times New Roman"/>
                <w:color w:val="363435"/>
              </w:rPr>
              <w:t xml:space="preserve"> </w:t>
            </w:r>
          </w:p>
        </w:tc>
      </w:tr>
      <w:tr w:rsidR="00404C60" w:rsidRPr="00404C60" w14:paraId="26DF5419" w14:textId="77777777" w:rsidTr="00CF46E5">
        <w:trPr>
          <w:trHeight w:val="248"/>
        </w:trPr>
        <w:tc>
          <w:tcPr>
            <w:tcW w:w="1511" w:type="dxa"/>
            <w:noWrap/>
            <w:hideMark/>
          </w:tcPr>
          <w:p w14:paraId="2F9A6F2D" w14:textId="77777777" w:rsidR="00404C60" w:rsidRPr="00404C60" w:rsidRDefault="00404C60" w:rsidP="00404C60">
            <w:pPr>
              <w:rPr>
                <w:rFonts w:eastAsia="Times New Roman"/>
                <w:color w:val="363435"/>
              </w:rPr>
            </w:pPr>
            <w:r w:rsidRPr="00404C60">
              <w:rPr>
                <w:rFonts w:eastAsia="Times New Roman"/>
                <w:color w:val="363435"/>
              </w:rPr>
              <w:t>Oct. 2-3</w:t>
            </w:r>
          </w:p>
        </w:tc>
        <w:tc>
          <w:tcPr>
            <w:tcW w:w="2983" w:type="dxa"/>
            <w:noWrap/>
            <w:hideMark/>
          </w:tcPr>
          <w:p w14:paraId="52A7EEEF" w14:textId="77777777" w:rsidR="00404C60" w:rsidRPr="00404C60" w:rsidRDefault="00404C60" w:rsidP="00404C60">
            <w:pPr>
              <w:rPr>
                <w:rFonts w:eastAsia="Times New Roman"/>
                <w:color w:val="363435"/>
              </w:rPr>
            </w:pPr>
            <w:r w:rsidRPr="00404C60">
              <w:rPr>
                <w:rFonts w:eastAsia="Times New Roman"/>
                <w:color w:val="363435"/>
              </w:rPr>
              <w:t>TRC DX Contest</w:t>
            </w:r>
          </w:p>
        </w:tc>
        <w:tc>
          <w:tcPr>
            <w:tcW w:w="4861" w:type="dxa"/>
            <w:noWrap/>
            <w:hideMark/>
          </w:tcPr>
          <w:p w14:paraId="0F861BA5" w14:textId="77777777" w:rsidR="00404C60" w:rsidRPr="00404C60" w:rsidRDefault="00050705" w:rsidP="00404C60">
            <w:pPr>
              <w:jc w:val="center"/>
              <w:rPr>
                <w:rFonts w:eastAsia="Times New Roman"/>
                <w:color w:val="363435"/>
              </w:rPr>
            </w:pPr>
            <w:hyperlink r:id="rId135" w:history="1">
              <w:r w:rsidR="00404C60" w:rsidRPr="00404C60">
                <w:rPr>
                  <w:rFonts w:eastAsia="Times New Roman"/>
                  <w:color w:val="0000FF"/>
                  <w:u w:val="single"/>
                </w:rPr>
                <w:t>https://trcdx.org/rules-trc-dx</w:t>
              </w:r>
            </w:hyperlink>
            <w:r w:rsidR="00404C60" w:rsidRPr="00404C60">
              <w:rPr>
                <w:rFonts w:eastAsia="Times New Roman"/>
                <w:color w:val="363435"/>
              </w:rPr>
              <w:t xml:space="preserve"> </w:t>
            </w:r>
          </w:p>
        </w:tc>
      </w:tr>
      <w:tr w:rsidR="00404C60" w:rsidRPr="00404C60" w14:paraId="274D87A8" w14:textId="77777777" w:rsidTr="00CF46E5">
        <w:trPr>
          <w:trHeight w:val="248"/>
        </w:trPr>
        <w:tc>
          <w:tcPr>
            <w:tcW w:w="1511" w:type="dxa"/>
            <w:noWrap/>
            <w:hideMark/>
          </w:tcPr>
          <w:p w14:paraId="60A9FDAD" w14:textId="77777777" w:rsidR="00404C60" w:rsidRPr="00404C60" w:rsidRDefault="00404C60" w:rsidP="00404C60">
            <w:pPr>
              <w:rPr>
                <w:rFonts w:eastAsia="Times New Roman"/>
                <w:color w:val="363435"/>
              </w:rPr>
            </w:pPr>
            <w:r w:rsidRPr="00404C60">
              <w:rPr>
                <w:rFonts w:eastAsia="Times New Roman"/>
                <w:color w:val="363435"/>
              </w:rPr>
              <w:t>Oct. 3</w:t>
            </w:r>
          </w:p>
        </w:tc>
        <w:tc>
          <w:tcPr>
            <w:tcW w:w="2983" w:type="dxa"/>
            <w:noWrap/>
            <w:hideMark/>
          </w:tcPr>
          <w:p w14:paraId="7475B155" w14:textId="77777777" w:rsidR="00404C60" w:rsidRPr="00404C60" w:rsidRDefault="00404C60" w:rsidP="00404C60">
            <w:pPr>
              <w:rPr>
                <w:rFonts w:eastAsia="Times New Roman"/>
                <w:color w:val="363435"/>
              </w:rPr>
            </w:pPr>
            <w:r w:rsidRPr="00404C60">
              <w:rPr>
                <w:rFonts w:eastAsia="Times New Roman"/>
                <w:color w:val="363435"/>
              </w:rPr>
              <w:t>German Telegraphy Contest</w:t>
            </w:r>
          </w:p>
        </w:tc>
        <w:tc>
          <w:tcPr>
            <w:tcW w:w="4861" w:type="dxa"/>
            <w:noWrap/>
            <w:hideMark/>
          </w:tcPr>
          <w:p w14:paraId="622101C3" w14:textId="77777777" w:rsidR="00404C60" w:rsidRPr="00404C60" w:rsidRDefault="00050705" w:rsidP="00404C60">
            <w:pPr>
              <w:jc w:val="center"/>
              <w:rPr>
                <w:rFonts w:eastAsia="Times New Roman"/>
                <w:color w:val="363435"/>
              </w:rPr>
            </w:pPr>
            <w:hyperlink r:id="rId136" w:history="1">
              <w:r w:rsidR="00404C60" w:rsidRPr="00404C60">
                <w:rPr>
                  <w:rFonts w:eastAsia="Times New Roman"/>
                  <w:color w:val="0000FF"/>
                  <w:u w:val="single"/>
                </w:rPr>
                <w:t>https://bit.ly/3xzuPjw</w:t>
              </w:r>
            </w:hyperlink>
            <w:r w:rsidR="00404C60" w:rsidRPr="00404C60">
              <w:rPr>
                <w:rFonts w:eastAsia="Times New Roman"/>
                <w:color w:val="363435"/>
              </w:rPr>
              <w:t xml:space="preserve"> </w:t>
            </w:r>
          </w:p>
        </w:tc>
      </w:tr>
      <w:tr w:rsidR="00404C60" w:rsidRPr="00404C60" w14:paraId="4448B3D5" w14:textId="77777777" w:rsidTr="00CF46E5">
        <w:trPr>
          <w:trHeight w:val="248"/>
        </w:trPr>
        <w:tc>
          <w:tcPr>
            <w:tcW w:w="1511" w:type="dxa"/>
            <w:noWrap/>
            <w:hideMark/>
          </w:tcPr>
          <w:p w14:paraId="645A0E7F" w14:textId="77777777" w:rsidR="00404C60" w:rsidRPr="00404C60" w:rsidRDefault="00404C60" w:rsidP="00404C60">
            <w:pPr>
              <w:rPr>
                <w:rFonts w:eastAsia="Times New Roman"/>
                <w:color w:val="363435"/>
              </w:rPr>
            </w:pPr>
            <w:r w:rsidRPr="00404C60">
              <w:rPr>
                <w:rFonts w:eastAsia="Times New Roman"/>
                <w:color w:val="363435"/>
              </w:rPr>
              <w:t>Oct. 3</w:t>
            </w:r>
          </w:p>
        </w:tc>
        <w:tc>
          <w:tcPr>
            <w:tcW w:w="2983" w:type="dxa"/>
            <w:noWrap/>
            <w:hideMark/>
          </w:tcPr>
          <w:p w14:paraId="6DEB0F80" w14:textId="77777777" w:rsidR="00404C60" w:rsidRPr="00404C60" w:rsidRDefault="00404C60" w:rsidP="00404C60">
            <w:pPr>
              <w:rPr>
                <w:rFonts w:eastAsia="Times New Roman"/>
                <w:color w:val="363435"/>
              </w:rPr>
            </w:pPr>
            <w:r w:rsidRPr="00404C60">
              <w:rPr>
                <w:rFonts w:eastAsia="Times New Roman"/>
                <w:color w:val="363435"/>
              </w:rPr>
              <w:t>Peanut Power QRP Sprint</w:t>
            </w:r>
          </w:p>
        </w:tc>
        <w:tc>
          <w:tcPr>
            <w:tcW w:w="4861" w:type="dxa"/>
            <w:noWrap/>
            <w:hideMark/>
          </w:tcPr>
          <w:p w14:paraId="6DBE9AE2" w14:textId="77777777" w:rsidR="00404C60" w:rsidRPr="00404C60" w:rsidRDefault="00050705" w:rsidP="00404C60">
            <w:pPr>
              <w:jc w:val="center"/>
              <w:rPr>
                <w:rFonts w:eastAsia="Times New Roman"/>
                <w:color w:val="363435"/>
              </w:rPr>
            </w:pPr>
            <w:hyperlink r:id="rId137" w:history="1">
              <w:r w:rsidR="00404C60" w:rsidRPr="00404C60">
                <w:rPr>
                  <w:rFonts w:eastAsia="Times New Roman"/>
                  <w:color w:val="0000FF"/>
                  <w:u w:val="single"/>
                </w:rPr>
                <w:t>www.nogaqrp.org</w:t>
              </w:r>
            </w:hyperlink>
            <w:r w:rsidR="00404C60" w:rsidRPr="00404C60">
              <w:rPr>
                <w:rFonts w:eastAsia="Times New Roman"/>
                <w:color w:val="363435"/>
              </w:rPr>
              <w:t xml:space="preserve"> </w:t>
            </w:r>
          </w:p>
        </w:tc>
      </w:tr>
      <w:tr w:rsidR="00404C60" w:rsidRPr="00404C60" w14:paraId="58E26070" w14:textId="77777777" w:rsidTr="00CF46E5">
        <w:trPr>
          <w:trHeight w:val="248"/>
        </w:trPr>
        <w:tc>
          <w:tcPr>
            <w:tcW w:w="1511" w:type="dxa"/>
            <w:noWrap/>
            <w:hideMark/>
          </w:tcPr>
          <w:p w14:paraId="3427C33A" w14:textId="77777777" w:rsidR="00404C60" w:rsidRPr="00404C60" w:rsidRDefault="00404C60" w:rsidP="00404C60">
            <w:pPr>
              <w:rPr>
                <w:rFonts w:eastAsia="Times New Roman"/>
                <w:color w:val="363435"/>
              </w:rPr>
            </w:pPr>
            <w:r w:rsidRPr="00404C60">
              <w:rPr>
                <w:rFonts w:eastAsia="Times New Roman"/>
                <w:color w:val="363435"/>
              </w:rPr>
              <w:t>Oct. 3</w:t>
            </w:r>
          </w:p>
        </w:tc>
        <w:tc>
          <w:tcPr>
            <w:tcW w:w="2983" w:type="dxa"/>
            <w:noWrap/>
            <w:hideMark/>
          </w:tcPr>
          <w:p w14:paraId="74796188" w14:textId="77777777" w:rsidR="00404C60" w:rsidRPr="00404C60" w:rsidRDefault="00404C60" w:rsidP="00404C60">
            <w:pPr>
              <w:rPr>
                <w:rFonts w:eastAsia="Times New Roman"/>
                <w:color w:val="363435"/>
              </w:rPr>
            </w:pPr>
            <w:r w:rsidRPr="00404C60">
              <w:rPr>
                <w:rFonts w:eastAsia="Times New Roman"/>
                <w:color w:val="363435"/>
              </w:rPr>
              <w:t>RSGB DX Contest</w:t>
            </w:r>
          </w:p>
        </w:tc>
        <w:tc>
          <w:tcPr>
            <w:tcW w:w="4861" w:type="dxa"/>
            <w:noWrap/>
            <w:hideMark/>
          </w:tcPr>
          <w:p w14:paraId="6F9F99F6" w14:textId="77777777" w:rsidR="00404C60" w:rsidRPr="00404C60" w:rsidRDefault="00050705" w:rsidP="00404C60">
            <w:pPr>
              <w:jc w:val="center"/>
              <w:rPr>
                <w:rFonts w:eastAsia="Times New Roman"/>
                <w:color w:val="363435"/>
              </w:rPr>
            </w:pPr>
            <w:hyperlink r:id="rId138" w:history="1">
              <w:r w:rsidR="00404C60" w:rsidRPr="00404C60">
                <w:rPr>
                  <w:rFonts w:eastAsia="Times New Roman"/>
                  <w:color w:val="0000FF"/>
                  <w:u w:val="single"/>
                </w:rPr>
                <w:t>https://bit.ly/2UAapsc</w:t>
              </w:r>
            </w:hyperlink>
            <w:r w:rsidR="00404C60" w:rsidRPr="00404C60">
              <w:rPr>
                <w:rFonts w:eastAsia="Times New Roman"/>
                <w:color w:val="363435"/>
              </w:rPr>
              <w:t xml:space="preserve"> </w:t>
            </w:r>
          </w:p>
        </w:tc>
      </w:tr>
      <w:tr w:rsidR="00404C60" w:rsidRPr="00404C60" w14:paraId="57CD4ECC" w14:textId="77777777" w:rsidTr="00CF46E5">
        <w:trPr>
          <w:trHeight w:val="248"/>
        </w:trPr>
        <w:tc>
          <w:tcPr>
            <w:tcW w:w="1511" w:type="dxa"/>
            <w:noWrap/>
            <w:hideMark/>
          </w:tcPr>
          <w:p w14:paraId="7F9A7C14" w14:textId="77777777" w:rsidR="00404C60" w:rsidRPr="00404C60" w:rsidRDefault="00404C60" w:rsidP="00404C60">
            <w:pPr>
              <w:rPr>
                <w:rFonts w:eastAsia="Times New Roman"/>
                <w:color w:val="363435"/>
              </w:rPr>
            </w:pPr>
            <w:r w:rsidRPr="00404C60">
              <w:rPr>
                <w:rFonts w:eastAsia="Times New Roman"/>
                <w:color w:val="363435"/>
              </w:rPr>
              <w:t>Oct 3</w:t>
            </w:r>
          </w:p>
        </w:tc>
        <w:tc>
          <w:tcPr>
            <w:tcW w:w="2983" w:type="dxa"/>
            <w:noWrap/>
            <w:hideMark/>
          </w:tcPr>
          <w:p w14:paraId="649711D6" w14:textId="77777777" w:rsidR="00404C60" w:rsidRPr="00404C60" w:rsidRDefault="00404C60" w:rsidP="00404C60">
            <w:pPr>
              <w:rPr>
                <w:rFonts w:eastAsia="Times New Roman"/>
                <w:color w:val="363435"/>
              </w:rPr>
            </w:pPr>
            <w:r w:rsidRPr="00404C60">
              <w:rPr>
                <w:rFonts w:eastAsia="Times New Roman"/>
                <w:color w:val="363435"/>
              </w:rPr>
              <w:t>UBA ON 80M SSB Contest</w:t>
            </w:r>
          </w:p>
        </w:tc>
        <w:tc>
          <w:tcPr>
            <w:tcW w:w="4861" w:type="dxa"/>
            <w:noWrap/>
            <w:hideMark/>
          </w:tcPr>
          <w:p w14:paraId="12942147" w14:textId="77777777" w:rsidR="00404C60" w:rsidRPr="00404C60" w:rsidRDefault="00050705" w:rsidP="00404C60">
            <w:pPr>
              <w:jc w:val="center"/>
              <w:rPr>
                <w:rFonts w:eastAsia="Times New Roman"/>
                <w:color w:val="363435"/>
              </w:rPr>
            </w:pPr>
            <w:hyperlink r:id="rId139" w:history="1">
              <w:r w:rsidR="00404C60" w:rsidRPr="00404C60">
                <w:rPr>
                  <w:rFonts w:eastAsia="Times New Roman"/>
                  <w:color w:val="0000FF"/>
                  <w:u w:val="single"/>
                </w:rPr>
                <w:t>https://bit.ly/3kKYKzj</w:t>
              </w:r>
            </w:hyperlink>
            <w:r w:rsidR="00404C60" w:rsidRPr="00404C60">
              <w:rPr>
                <w:rFonts w:eastAsia="Times New Roman"/>
                <w:color w:val="363435"/>
              </w:rPr>
              <w:t xml:space="preserve"> </w:t>
            </w:r>
          </w:p>
        </w:tc>
      </w:tr>
      <w:tr w:rsidR="00404C60" w:rsidRPr="00404C60" w14:paraId="2B207418" w14:textId="77777777" w:rsidTr="00CF46E5">
        <w:trPr>
          <w:trHeight w:val="248"/>
        </w:trPr>
        <w:tc>
          <w:tcPr>
            <w:tcW w:w="1511" w:type="dxa"/>
            <w:noWrap/>
            <w:hideMark/>
          </w:tcPr>
          <w:p w14:paraId="7A54D62D" w14:textId="77777777" w:rsidR="00404C60" w:rsidRPr="00404C60" w:rsidRDefault="00404C60" w:rsidP="00404C60">
            <w:pPr>
              <w:rPr>
                <w:rFonts w:eastAsia="Times New Roman"/>
                <w:color w:val="363435"/>
              </w:rPr>
            </w:pPr>
            <w:r w:rsidRPr="00404C60">
              <w:rPr>
                <w:rFonts w:eastAsia="Times New Roman"/>
                <w:color w:val="363435"/>
              </w:rPr>
              <w:t>Oct. 4</w:t>
            </w:r>
          </w:p>
        </w:tc>
        <w:tc>
          <w:tcPr>
            <w:tcW w:w="2983" w:type="dxa"/>
            <w:noWrap/>
            <w:hideMark/>
          </w:tcPr>
          <w:p w14:paraId="23A97609" w14:textId="77777777" w:rsidR="00404C60" w:rsidRPr="00404C60" w:rsidRDefault="00404C60" w:rsidP="00404C60">
            <w:pPr>
              <w:rPr>
                <w:rFonts w:eastAsia="Times New Roman"/>
                <w:color w:val="363435"/>
              </w:rPr>
            </w:pPr>
            <w:r w:rsidRPr="00404C60">
              <w:rPr>
                <w:rFonts w:eastAsia="Times New Roman"/>
                <w:color w:val="363435"/>
              </w:rPr>
              <w:t>RSGB Autumn Series CW</w:t>
            </w:r>
          </w:p>
        </w:tc>
        <w:tc>
          <w:tcPr>
            <w:tcW w:w="4861" w:type="dxa"/>
            <w:noWrap/>
            <w:hideMark/>
          </w:tcPr>
          <w:p w14:paraId="3721EA26" w14:textId="77777777" w:rsidR="00404C60" w:rsidRPr="00404C60" w:rsidRDefault="00050705" w:rsidP="00404C60">
            <w:pPr>
              <w:jc w:val="center"/>
              <w:rPr>
                <w:rFonts w:eastAsia="Times New Roman"/>
                <w:color w:val="363435"/>
              </w:rPr>
            </w:pPr>
            <w:hyperlink r:id="rId140" w:history="1">
              <w:r w:rsidR="00404C60" w:rsidRPr="00404C60">
                <w:rPr>
                  <w:rFonts w:eastAsia="Times New Roman"/>
                  <w:color w:val="0000FF"/>
                  <w:u w:val="single"/>
                </w:rPr>
                <w:t>https://bit.ly/3p4eShW</w:t>
              </w:r>
            </w:hyperlink>
            <w:r w:rsidR="00404C60" w:rsidRPr="00404C60">
              <w:rPr>
                <w:rFonts w:eastAsia="Times New Roman"/>
                <w:color w:val="363435"/>
              </w:rPr>
              <w:t xml:space="preserve"> </w:t>
            </w:r>
          </w:p>
        </w:tc>
      </w:tr>
      <w:tr w:rsidR="00404C60" w:rsidRPr="00404C60" w14:paraId="19C67494" w14:textId="77777777" w:rsidTr="00CF46E5">
        <w:trPr>
          <w:trHeight w:val="300"/>
        </w:trPr>
        <w:tc>
          <w:tcPr>
            <w:tcW w:w="1511" w:type="dxa"/>
            <w:noWrap/>
            <w:hideMark/>
          </w:tcPr>
          <w:p w14:paraId="171290B7" w14:textId="77777777" w:rsidR="00404C60" w:rsidRPr="00404C60" w:rsidRDefault="00404C60" w:rsidP="00404C60">
            <w:pPr>
              <w:rPr>
                <w:rFonts w:eastAsia="Times New Roman"/>
                <w:color w:val="363435"/>
              </w:rPr>
            </w:pPr>
            <w:r w:rsidRPr="00404C60">
              <w:rPr>
                <w:rFonts w:eastAsia="Times New Roman"/>
                <w:color w:val="363435"/>
              </w:rPr>
              <w:t>Oct. 6</w:t>
            </w:r>
          </w:p>
        </w:tc>
        <w:tc>
          <w:tcPr>
            <w:tcW w:w="2983" w:type="dxa"/>
            <w:noWrap/>
            <w:hideMark/>
          </w:tcPr>
          <w:p w14:paraId="3E4687B5" w14:textId="77777777" w:rsidR="00404C60" w:rsidRPr="00404C60" w:rsidRDefault="00404C60" w:rsidP="00404C60">
            <w:pPr>
              <w:rPr>
                <w:rFonts w:eastAsia="Times New Roman"/>
                <w:color w:val="363435"/>
              </w:rPr>
            </w:pPr>
            <w:r w:rsidRPr="00404C60">
              <w:rPr>
                <w:rFonts w:eastAsia="Times New Roman"/>
                <w:color w:val="363435"/>
              </w:rPr>
              <w:t>432 MHz Fall Sprint</w:t>
            </w:r>
          </w:p>
        </w:tc>
        <w:tc>
          <w:tcPr>
            <w:tcW w:w="4861" w:type="dxa"/>
            <w:noWrap/>
            <w:hideMark/>
          </w:tcPr>
          <w:p w14:paraId="32D112AE" w14:textId="77777777" w:rsidR="00404C60" w:rsidRPr="00404C60" w:rsidRDefault="00050705" w:rsidP="00404C60">
            <w:pPr>
              <w:jc w:val="center"/>
              <w:rPr>
                <w:rFonts w:eastAsia="Times New Roman"/>
                <w:color w:val="363435"/>
              </w:rPr>
            </w:pPr>
            <w:hyperlink r:id="rId141" w:history="1">
              <w:r w:rsidR="00404C60" w:rsidRPr="00404C60">
                <w:rPr>
                  <w:rFonts w:eastAsia="Times New Roman"/>
                  <w:color w:val="0000FF"/>
                  <w:u w:val="single"/>
                </w:rPr>
                <w:t>http://svhfs.org/wp</w:t>
              </w:r>
            </w:hyperlink>
            <w:r w:rsidR="00404C60" w:rsidRPr="00404C60">
              <w:rPr>
                <w:rFonts w:eastAsia="Times New Roman"/>
                <w:color w:val="363435"/>
              </w:rPr>
              <w:t xml:space="preserve"> </w:t>
            </w:r>
          </w:p>
        </w:tc>
      </w:tr>
      <w:tr w:rsidR="00404C60" w:rsidRPr="00404C60" w14:paraId="4AA5F835" w14:textId="77777777" w:rsidTr="00CF46E5">
        <w:trPr>
          <w:trHeight w:val="293"/>
        </w:trPr>
        <w:tc>
          <w:tcPr>
            <w:tcW w:w="1511" w:type="dxa"/>
            <w:noWrap/>
            <w:hideMark/>
          </w:tcPr>
          <w:p w14:paraId="6D7323A9" w14:textId="77777777" w:rsidR="00404C60" w:rsidRPr="00404C60" w:rsidRDefault="00404C60" w:rsidP="00404C60">
            <w:pPr>
              <w:rPr>
                <w:rFonts w:eastAsia="Times New Roman"/>
                <w:color w:val="363435"/>
              </w:rPr>
            </w:pPr>
            <w:r w:rsidRPr="00404C60">
              <w:rPr>
                <w:rFonts w:eastAsia="Times New Roman"/>
                <w:color w:val="363435"/>
              </w:rPr>
              <w:t>Oct. 6</w:t>
            </w:r>
          </w:p>
        </w:tc>
        <w:tc>
          <w:tcPr>
            <w:tcW w:w="2983" w:type="dxa"/>
            <w:noWrap/>
            <w:hideMark/>
          </w:tcPr>
          <w:p w14:paraId="752BF8B0" w14:textId="77777777" w:rsidR="00404C60" w:rsidRPr="00404C60" w:rsidRDefault="00404C60" w:rsidP="00404C60">
            <w:pPr>
              <w:rPr>
                <w:rFonts w:eastAsia="Times New Roman"/>
                <w:color w:val="363435"/>
              </w:rPr>
            </w:pPr>
            <w:r w:rsidRPr="00404C60">
              <w:rPr>
                <w:rFonts w:eastAsia="Times New Roman"/>
                <w:color w:val="363435"/>
              </w:rPr>
              <w:t>UKEICC 80m Contest SSB</w:t>
            </w:r>
          </w:p>
        </w:tc>
        <w:tc>
          <w:tcPr>
            <w:tcW w:w="4861" w:type="dxa"/>
            <w:noWrap/>
            <w:hideMark/>
          </w:tcPr>
          <w:p w14:paraId="32F0602A" w14:textId="77777777" w:rsidR="00404C60" w:rsidRPr="00404C60" w:rsidRDefault="00050705" w:rsidP="00404C60">
            <w:pPr>
              <w:jc w:val="center"/>
              <w:rPr>
                <w:rFonts w:eastAsia="Times New Roman"/>
                <w:color w:val="363435"/>
              </w:rPr>
            </w:pPr>
            <w:hyperlink r:id="rId142" w:history="1">
              <w:r w:rsidR="00404C60" w:rsidRPr="00404C60">
                <w:rPr>
                  <w:rFonts w:eastAsia="Times New Roman"/>
                  <w:color w:val="0000FF"/>
                  <w:u w:val="single"/>
                </w:rPr>
                <w:t>https://bit.ly/2SDPqQQ</w:t>
              </w:r>
            </w:hyperlink>
            <w:r w:rsidR="00404C60" w:rsidRPr="00404C60">
              <w:rPr>
                <w:rFonts w:eastAsia="Times New Roman"/>
                <w:color w:val="363435"/>
              </w:rPr>
              <w:t xml:space="preserve"> </w:t>
            </w:r>
          </w:p>
        </w:tc>
      </w:tr>
      <w:tr w:rsidR="00404C60" w:rsidRPr="00404C60" w14:paraId="717AD3A3" w14:textId="77777777" w:rsidTr="00CF46E5">
        <w:trPr>
          <w:trHeight w:val="248"/>
        </w:trPr>
        <w:tc>
          <w:tcPr>
            <w:tcW w:w="1511" w:type="dxa"/>
            <w:noWrap/>
            <w:hideMark/>
          </w:tcPr>
          <w:p w14:paraId="5C2FF7FF" w14:textId="77777777" w:rsidR="00404C60" w:rsidRPr="00404C60" w:rsidRDefault="00404C60" w:rsidP="00404C60">
            <w:pPr>
              <w:rPr>
                <w:rFonts w:eastAsia="Times New Roman"/>
                <w:color w:val="363435"/>
              </w:rPr>
            </w:pPr>
            <w:r w:rsidRPr="00404C60">
              <w:rPr>
                <w:rFonts w:eastAsia="Times New Roman"/>
                <w:color w:val="363435"/>
              </w:rPr>
              <w:t>Oct. 6</w:t>
            </w:r>
          </w:p>
        </w:tc>
        <w:tc>
          <w:tcPr>
            <w:tcW w:w="2983" w:type="dxa"/>
            <w:noWrap/>
            <w:hideMark/>
          </w:tcPr>
          <w:p w14:paraId="3749DD4F" w14:textId="77777777" w:rsidR="00404C60" w:rsidRPr="00404C60" w:rsidRDefault="00404C60" w:rsidP="00404C60">
            <w:pPr>
              <w:rPr>
                <w:rFonts w:eastAsia="Times New Roman"/>
                <w:color w:val="363435"/>
              </w:rPr>
            </w:pPr>
            <w:r w:rsidRPr="00404C60">
              <w:rPr>
                <w:rFonts w:eastAsia="Times New Roman"/>
                <w:color w:val="363435"/>
              </w:rPr>
              <w:t>VHF-UHF FT8 Activity</w:t>
            </w:r>
          </w:p>
        </w:tc>
        <w:tc>
          <w:tcPr>
            <w:tcW w:w="4861" w:type="dxa"/>
            <w:noWrap/>
            <w:hideMark/>
          </w:tcPr>
          <w:p w14:paraId="27BBFA37" w14:textId="77777777" w:rsidR="00404C60" w:rsidRPr="00404C60" w:rsidRDefault="00050705" w:rsidP="00404C60">
            <w:pPr>
              <w:jc w:val="center"/>
              <w:rPr>
                <w:rFonts w:eastAsia="Times New Roman"/>
                <w:color w:val="363435"/>
              </w:rPr>
            </w:pPr>
            <w:hyperlink r:id="rId143" w:history="1">
              <w:r w:rsidR="00404C60" w:rsidRPr="00404C60">
                <w:rPr>
                  <w:rFonts w:eastAsia="Times New Roman"/>
                  <w:color w:val="0000FF"/>
                  <w:u w:val="single"/>
                </w:rPr>
                <w:t>www.ft8activity.eu/index.php/en</w:t>
              </w:r>
            </w:hyperlink>
            <w:r w:rsidR="00404C60" w:rsidRPr="00404C60">
              <w:rPr>
                <w:rFonts w:eastAsia="Times New Roman"/>
                <w:color w:val="363435"/>
              </w:rPr>
              <w:t xml:space="preserve"> </w:t>
            </w:r>
          </w:p>
        </w:tc>
      </w:tr>
      <w:tr w:rsidR="00404C60" w:rsidRPr="00404C60" w14:paraId="3F947FB4" w14:textId="77777777" w:rsidTr="00CF46E5">
        <w:trPr>
          <w:trHeight w:val="248"/>
        </w:trPr>
        <w:tc>
          <w:tcPr>
            <w:tcW w:w="1511" w:type="dxa"/>
            <w:noWrap/>
            <w:hideMark/>
          </w:tcPr>
          <w:p w14:paraId="1016153F" w14:textId="77777777" w:rsidR="00404C60" w:rsidRPr="00404C60" w:rsidRDefault="00404C60" w:rsidP="00404C60">
            <w:pPr>
              <w:rPr>
                <w:rFonts w:eastAsia="Times New Roman"/>
                <w:color w:val="363435"/>
              </w:rPr>
            </w:pPr>
            <w:r w:rsidRPr="00404C60">
              <w:rPr>
                <w:rFonts w:eastAsia="Times New Roman"/>
                <w:color w:val="363435"/>
              </w:rPr>
              <w:t>Oct. 7</w:t>
            </w:r>
          </w:p>
        </w:tc>
        <w:tc>
          <w:tcPr>
            <w:tcW w:w="2983" w:type="dxa"/>
            <w:noWrap/>
            <w:hideMark/>
          </w:tcPr>
          <w:p w14:paraId="3A39BD45" w14:textId="77777777" w:rsidR="00404C60" w:rsidRPr="00404C60" w:rsidRDefault="00404C60" w:rsidP="00404C60">
            <w:pPr>
              <w:rPr>
                <w:rFonts w:eastAsia="Times New Roman"/>
                <w:color w:val="363435"/>
              </w:rPr>
            </w:pPr>
            <w:r w:rsidRPr="00404C60">
              <w:rPr>
                <w:rFonts w:eastAsia="Times New Roman"/>
                <w:color w:val="363435"/>
              </w:rPr>
              <w:t>SARL 80m QSO Party</w:t>
            </w:r>
          </w:p>
        </w:tc>
        <w:tc>
          <w:tcPr>
            <w:tcW w:w="4861" w:type="dxa"/>
            <w:noWrap/>
            <w:hideMark/>
          </w:tcPr>
          <w:p w14:paraId="541EE06C" w14:textId="77777777" w:rsidR="00404C60" w:rsidRPr="00404C60" w:rsidRDefault="00050705" w:rsidP="00404C60">
            <w:pPr>
              <w:jc w:val="center"/>
              <w:rPr>
                <w:rFonts w:eastAsia="Times New Roman"/>
                <w:color w:val="363435"/>
              </w:rPr>
            </w:pPr>
            <w:hyperlink r:id="rId144" w:history="1">
              <w:r w:rsidR="00404C60" w:rsidRPr="00404C60">
                <w:rPr>
                  <w:rFonts w:eastAsia="Times New Roman"/>
                  <w:color w:val="0000FF"/>
                  <w:u w:val="single"/>
                </w:rPr>
                <w:t>http://bit.ly/H0IqQf</w:t>
              </w:r>
            </w:hyperlink>
            <w:r w:rsidR="00404C60" w:rsidRPr="00404C60">
              <w:rPr>
                <w:rFonts w:eastAsia="Times New Roman"/>
                <w:color w:val="363435"/>
              </w:rPr>
              <w:t xml:space="preserve"> </w:t>
            </w:r>
          </w:p>
        </w:tc>
      </w:tr>
      <w:tr w:rsidR="00404C60" w:rsidRPr="00404C60" w14:paraId="0462CDA6" w14:textId="77777777" w:rsidTr="00CF46E5">
        <w:trPr>
          <w:trHeight w:val="248"/>
        </w:trPr>
        <w:tc>
          <w:tcPr>
            <w:tcW w:w="1511" w:type="dxa"/>
            <w:noWrap/>
            <w:hideMark/>
          </w:tcPr>
          <w:p w14:paraId="3EF3E885" w14:textId="77777777" w:rsidR="00404C60" w:rsidRPr="00404C60" w:rsidRDefault="00404C60" w:rsidP="00404C60">
            <w:pPr>
              <w:rPr>
                <w:rFonts w:eastAsia="Times New Roman"/>
                <w:color w:val="363435"/>
              </w:rPr>
            </w:pPr>
            <w:r w:rsidRPr="00404C60">
              <w:rPr>
                <w:rFonts w:eastAsia="Times New Roman"/>
                <w:color w:val="363435"/>
              </w:rPr>
              <w:t>Oct. 8-10</w:t>
            </w:r>
          </w:p>
        </w:tc>
        <w:tc>
          <w:tcPr>
            <w:tcW w:w="2983" w:type="dxa"/>
            <w:noWrap/>
            <w:hideMark/>
          </w:tcPr>
          <w:p w14:paraId="2E2BFEC6" w14:textId="77777777" w:rsidR="00404C60" w:rsidRPr="00404C60" w:rsidRDefault="00404C60" w:rsidP="00404C60">
            <w:pPr>
              <w:rPr>
                <w:rFonts w:eastAsia="Times New Roman"/>
                <w:color w:val="363435"/>
              </w:rPr>
            </w:pPr>
            <w:r w:rsidRPr="00404C60">
              <w:rPr>
                <w:rFonts w:eastAsia="Times New Roman"/>
                <w:color w:val="363435"/>
              </w:rPr>
              <w:t>Nevada QSO Party</w:t>
            </w:r>
          </w:p>
        </w:tc>
        <w:tc>
          <w:tcPr>
            <w:tcW w:w="4861" w:type="dxa"/>
            <w:noWrap/>
            <w:hideMark/>
          </w:tcPr>
          <w:p w14:paraId="68D9BE34" w14:textId="77777777" w:rsidR="00404C60" w:rsidRPr="00404C60" w:rsidRDefault="00050705" w:rsidP="00404C60">
            <w:pPr>
              <w:jc w:val="center"/>
              <w:rPr>
                <w:rFonts w:eastAsia="Times New Roman"/>
                <w:color w:val="363435"/>
              </w:rPr>
            </w:pPr>
            <w:hyperlink r:id="rId145" w:history="1">
              <w:r w:rsidR="00404C60" w:rsidRPr="00404C60">
                <w:rPr>
                  <w:rFonts w:eastAsia="Times New Roman"/>
                  <w:color w:val="0000FF"/>
                  <w:u w:val="single"/>
                </w:rPr>
                <w:t>http://nvqso.com/contest-rules</w:t>
              </w:r>
            </w:hyperlink>
            <w:r w:rsidR="00404C60" w:rsidRPr="00404C60">
              <w:rPr>
                <w:rFonts w:eastAsia="Times New Roman"/>
                <w:color w:val="363435"/>
              </w:rPr>
              <w:t xml:space="preserve"> </w:t>
            </w:r>
          </w:p>
        </w:tc>
      </w:tr>
      <w:tr w:rsidR="00404C60" w:rsidRPr="00404C60" w14:paraId="353AF852" w14:textId="77777777" w:rsidTr="00CF46E5">
        <w:trPr>
          <w:trHeight w:val="248"/>
        </w:trPr>
        <w:tc>
          <w:tcPr>
            <w:tcW w:w="1511" w:type="dxa"/>
            <w:noWrap/>
            <w:hideMark/>
          </w:tcPr>
          <w:p w14:paraId="5D781D57" w14:textId="77777777" w:rsidR="00404C60" w:rsidRPr="00404C60" w:rsidRDefault="00404C60" w:rsidP="00404C60">
            <w:pPr>
              <w:rPr>
                <w:rFonts w:eastAsia="Times New Roman"/>
                <w:color w:val="363435"/>
              </w:rPr>
            </w:pPr>
            <w:r w:rsidRPr="00404C60">
              <w:rPr>
                <w:rFonts w:eastAsia="Times New Roman"/>
                <w:color w:val="363435"/>
              </w:rPr>
              <w:t>Oct. 8-10</w:t>
            </w:r>
          </w:p>
        </w:tc>
        <w:tc>
          <w:tcPr>
            <w:tcW w:w="2983" w:type="dxa"/>
            <w:noWrap/>
            <w:hideMark/>
          </w:tcPr>
          <w:p w14:paraId="640A69BF" w14:textId="77777777" w:rsidR="00404C60" w:rsidRPr="00404C60" w:rsidRDefault="00404C60" w:rsidP="00404C60">
            <w:pPr>
              <w:rPr>
                <w:rFonts w:eastAsia="Times New Roman"/>
                <w:color w:val="363435"/>
              </w:rPr>
            </w:pPr>
            <w:r w:rsidRPr="00404C60">
              <w:rPr>
                <w:rFonts w:eastAsia="Times New Roman"/>
                <w:color w:val="363435"/>
              </w:rPr>
              <w:t>YLRL DX/NA YL Anniversary Contest</w:t>
            </w:r>
          </w:p>
        </w:tc>
        <w:tc>
          <w:tcPr>
            <w:tcW w:w="4861" w:type="dxa"/>
            <w:noWrap/>
            <w:hideMark/>
          </w:tcPr>
          <w:p w14:paraId="7E87A7BD" w14:textId="77777777" w:rsidR="00404C60" w:rsidRPr="00404C60" w:rsidRDefault="00050705" w:rsidP="00404C60">
            <w:pPr>
              <w:jc w:val="center"/>
              <w:rPr>
                <w:rFonts w:eastAsia="Times New Roman"/>
                <w:color w:val="363435"/>
              </w:rPr>
            </w:pPr>
            <w:hyperlink r:id="rId146" w:history="1">
              <w:r w:rsidR="00404C60" w:rsidRPr="00404C60">
                <w:rPr>
                  <w:rFonts w:eastAsia="Times New Roman"/>
                  <w:color w:val="0000FF"/>
                  <w:u w:val="single"/>
                </w:rPr>
                <w:t>https://ylrl.org/wp/dx-na-yl-contest</w:t>
              </w:r>
            </w:hyperlink>
            <w:r w:rsidR="00404C60" w:rsidRPr="00404C60">
              <w:rPr>
                <w:rFonts w:eastAsia="Times New Roman"/>
                <w:color w:val="363435"/>
              </w:rPr>
              <w:t xml:space="preserve"> </w:t>
            </w:r>
          </w:p>
        </w:tc>
      </w:tr>
      <w:tr w:rsidR="00404C60" w:rsidRPr="00404C60" w14:paraId="4C8F8A05" w14:textId="77777777" w:rsidTr="00CF46E5">
        <w:trPr>
          <w:trHeight w:val="248"/>
        </w:trPr>
        <w:tc>
          <w:tcPr>
            <w:tcW w:w="1511" w:type="dxa"/>
            <w:noWrap/>
            <w:hideMark/>
          </w:tcPr>
          <w:p w14:paraId="3255229A" w14:textId="77777777" w:rsidR="00404C60" w:rsidRPr="00404C60" w:rsidRDefault="00404C60" w:rsidP="00404C60">
            <w:pPr>
              <w:rPr>
                <w:rFonts w:eastAsia="Times New Roman"/>
                <w:color w:val="363435"/>
              </w:rPr>
            </w:pPr>
            <w:r w:rsidRPr="00404C60">
              <w:rPr>
                <w:rFonts w:eastAsia="Times New Roman"/>
                <w:color w:val="363435"/>
              </w:rPr>
              <w:t>Oct. 9</w:t>
            </w:r>
          </w:p>
        </w:tc>
        <w:tc>
          <w:tcPr>
            <w:tcW w:w="2983" w:type="dxa"/>
            <w:noWrap/>
            <w:hideMark/>
          </w:tcPr>
          <w:p w14:paraId="071D4C5C" w14:textId="77777777" w:rsidR="00404C60" w:rsidRPr="00404C60" w:rsidRDefault="00404C60" w:rsidP="00404C60">
            <w:pPr>
              <w:rPr>
                <w:rFonts w:eastAsia="Times New Roman"/>
                <w:color w:val="363435"/>
              </w:rPr>
            </w:pPr>
            <w:r w:rsidRPr="00404C60">
              <w:rPr>
                <w:rFonts w:eastAsia="Times New Roman"/>
                <w:color w:val="363435"/>
              </w:rPr>
              <w:t>QRP ARCI Fall QSO Party</w:t>
            </w:r>
          </w:p>
        </w:tc>
        <w:tc>
          <w:tcPr>
            <w:tcW w:w="4861" w:type="dxa"/>
            <w:noWrap/>
            <w:hideMark/>
          </w:tcPr>
          <w:p w14:paraId="0A0713CE" w14:textId="77777777" w:rsidR="00404C60" w:rsidRPr="00404C60" w:rsidRDefault="00050705" w:rsidP="00404C60">
            <w:pPr>
              <w:jc w:val="center"/>
              <w:rPr>
                <w:rFonts w:eastAsia="Times New Roman"/>
                <w:color w:val="363435"/>
              </w:rPr>
            </w:pPr>
            <w:hyperlink r:id="rId147" w:history="1">
              <w:r w:rsidR="00404C60" w:rsidRPr="00404C60">
                <w:rPr>
                  <w:rFonts w:eastAsia="Times New Roman"/>
                  <w:color w:val="0000FF"/>
                  <w:u w:val="single"/>
                </w:rPr>
                <w:t>www.qrparci.org/contests</w:t>
              </w:r>
            </w:hyperlink>
            <w:r w:rsidR="00404C60" w:rsidRPr="00404C60">
              <w:rPr>
                <w:rFonts w:eastAsia="Times New Roman"/>
                <w:color w:val="363435"/>
              </w:rPr>
              <w:t xml:space="preserve"> </w:t>
            </w:r>
          </w:p>
        </w:tc>
      </w:tr>
      <w:tr w:rsidR="00404C60" w:rsidRPr="00404C60" w14:paraId="7361244B" w14:textId="77777777" w:rsidTr="00CF46E5">
        <w:trPr>
          <w:trHeight w:val="248"/>
        </w:trPr>
        <w:tc>
          <w:tcPr>
            <w:tcW w:w="1511" w:type="dxa"/>
            <w:noWrap/>
            <w:hideMark/>
          </w:tcPr>
          <w:p w14:paraId="39AEC6E5" w14:textId="77777777" w:rsidR="00404C60" w:rsidRPr="00404C60" w:rsidRDefault="00404C60" w:rsidP="00404C60">
            <w:pPr>
              <w:rPr>
                <w:rFonts w:eastAsia="Times New Roman"/>
                <w:color w:val="363435"/>
              </w:rPr>
            </w:pPr>
            <w:r w:rsidRPr="00404C60">
              <w:rPr>
                <w:rFonts w:eastAsia="Times New Roman"/>
                <w:color w:val="363435"/>
              </w:rPr>
              <w:t>Oct. 9</w:t>
            </w:r>
          </w:p>
        </w:tc>
        <w:tc>
          <w:tcPr>
            <w:tcW w:w="2983" w:type="dxa"/>
            <w:noWrap/>
            <w:hideMark/>
          </w:tcPr>
          <w:p w14:paraId="01111A4F" w14:textId="77777777" w:rsidR="00404C60" w:rsidRPr="00404C60" w:rsidRDefault="00404C60" w:rsidP="00404C60">
            <w:pPr>
              <w:rPr>
                <w:rFonts w:eastAsia="Times New Roman"/>
                <w:color w:val="363435"/>
              </w:rPr>
            </w:pPr>
            <w:r w:rsidRPr="00404C60">
              <w:rPr>
                <w:rFonts w:eastAsia="Times New Roman"/>
                <w:color w:val="363435"/>
              </w:rPr>
              <w:t>Microwave Fall Sprint</w:t>
            </w:r>
          </w:p>
        </w:tc>
        <w:tc>
          <w:tcPr>
            <w:tcW w:w="4861" w:type="dxa"/>
            <w:noWrap/>
            <w:hideMark/>
          </w:tcPr>
          <w:p w14:paraId="082AF762" w14:textId="77777777" w:rsidR="00404C60" w:rsidRPr="00404C60" w:rsidRDefault="00050705" w:rsidP="00404C60">
            <w:pPr>
              <w:jc w:val="center"/>
              <w:rPr>
                <w:rFonts w:eastAsia="Times New Roman"/>
                <w:color w:val="363435"/>
              </w:rPr>
            </w:pPr>
            <w:hyperlink r:id="rId148" w:history="1">
              <w:r w:rsidR="00404C60" w:rsidRPr="00404C60">
                <w:rPr>
                  <w:rFonts w:eastAsia="Times New Roman"/>
                  <w:color w:val="0000FF"/>
                  <w:u w:val="single"/>
                </w:rPr>
                <w:t>http://svhfs.org/wp</w:t>
              </w:r>
            </w:hyperlink>
            <w:r w:rsidR="00404C60" w:rsidRPr="00404C60">
              <w:rPr>
                <w:rFonts w:eastAsia="Times New Roman"/>
                <w:color w:val="363435"/>
              </w:rPr>
              <w:t xml:space="preserve"> </w:t>
            </w:r>
          </w:p>
        </w:tc>
      </w:tr>
      <w:tr w:rsidR="00404C60" w:rsidRPr="00404C60" w14:paraId="180C527D" w14:textId="77777777" w:rsidTr="00CF46E5">
        <w:trPr>
          <w:trHeight w:val="248"/>
        </w:trPr>
        <w:tc>
          <w:tcPr>
            <w:tcW w:w="1511" w:type="dxa"/>
            <w:noWrap/>
            <w:hideMark/>
          </w:tcPr>
          <w:p w14:paraId="70BA57B4"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37C37FC4" w14:textId="77777777" w:rsidR="00404C60" w:rsidRPr="00404C60" w:rsidRDefault="00404C60" w:rsidP="00404C60">
            <w:pPr>
              <w:rPr>
                <w:rFonts w:eastAsia="Times New Roman"/>
                <w:color w:val="363435"/>
              </w:rPr>
            </w:pPr>
            <w:r w:rsidRPr="00404C60">
              <w:rPr>
                <w:rFonts w:eastAsia="Times New Roman"/>
                <w:color w:val="363435"/>
              </w:rPr>
              <w:t>Arizona QSO Party</w:t>
            </w:r>
          </w:p>
        </w:tc>
        <w:tc>
          <w:tcPr>
            <w:tcW w:w="4861" w:type="dxa"/>
            <w:noWrap/>
            <w:hideMark/>
          </w:tcPr>
          <w:p w14:paraId="620940EB" w14:textId="77777777" w:rsidR="00404C60" w:rsidRPr="00404C60" w:rsidRDefault="00050705" w:rsidP="00404C60">
            <w:pPr>
              <w:jc w:val="center"/>
              <w:rPr>
                <w:rFonts w:eastAsia="Times New Roman"/>
                <w:color w:val="363435"/>
              </w:rPr>
            </w:pPr>
            <w:hyperlink r:id="rId149" w:history="1">
              <w:r w:rsidR="00404C60" w:rsidRPr="00404C60">
                <w:rPr>
                  <w:rFonts w:eastAsia="Times New Roman"/>
                  <w:color w:val="0000FF"/>
                  <w:u w:val="single"/>
                </w:rPr>
                <w:t>www.azqsoparty.org</w:t>
              </w:r>
            </w:hyperlink>
            <w:r w:rsidR="00404C60" w:rsidRPr="00404C60">
              <w:rPr>
                <w:rFonts w:eastAsia="Times New Roman"/>
                <w:color w:val="363435"/>
              </w:rPr>
              <w:t xml:space="preserve"> </w:t>
            </w:r>
          </w:p>
        </w:tc>
      </w:tr>
      <w:tr w:rsidR="00404C60" w:rsidRPr="00404C60" w14:paraId="797DA30E" w14:textId="77777777" w:rsidTr="00CF46E5">
        <w:trPr>
          <w:trHeight w:val="248"/>
        </w:trPr>
        <w:tc>
          <w:tcPr>
            <w:tcW w:w="1511" w:type="dxa"/>
            <w:noWrap/>
            <w:hideMark/>
          </w:tcPr>
          <w:p w14:paraId="2BC53418" w14:textId="77777777" w:rsidR="00404C60" w:rsidRPr="00404C60" w:rsidRDefault="00404C60" w:rsidP="00404C60">
            <w:pPr>
              <w:rPr>
                <w:rFonts w:eastAsia="Times New Roman"/>
                <w:color w:val="363435"/>
              </w:rPr>
            </w:pPr>
            <w:r w:rsidRPr="00404C60">
              <w:rPr>
                <w:rFonts w:eastAsia="Times New Roman"/>
                <w:color w:val="363435"/>
              </w:rPr>
              <w:t>Oct. 10</w:t>
            </w:r>
          </w:p>
        </w:tc>
        <w:tc>
          <w:tcPr>
            <w:tcW w:w="2983" w:type="dxa"/>
            <w:noWrap/>
            <w:hideMark/>
          </w:tcPr>
          <w:p w14:paraId="476C366A" w14:textId="77777777" w:rsidR="00404C60" w:rsidRPr="00404C60" w:rsidRDefault="00404C60" w:rsidP="00404C60">
            <w:pPr>
              <w:rPr>
                <w:rFonts w:eastAsia="Times New Roman"/>
                <w:color w:val="363435"/>
              </w:rPr>
            </w:pPr>
            <w:r w:rsidRPr="00404C60">
              <w:rPr>
                <w:rFonts w:eastAsia="Times New Roman"/>
                <w:color w:val="363435"/>
              </w:rPr>
              <w:t>10-10 Intl. 10-10 Day Sprint</w:t>
            </w:r>
          </w:p>
        </w:tc>
        <w:tc>
          <w:tcPr>
            <w:tcW w:w="4861" w:type="dxa"/>
            <w:noWrap/>
            <w:hideMark/>
          </w:tcPr>
          <w:p w14:paraId="1D70551B" w14:textId="77777777" w:rsidR="00404C60" w:rsidRPr="00404C60" w:rsidRDefault="00050705" w:rsidP="00404C60">
            <w:pPr>
              <w:jc w:val="center"/>
              <w:rPr>
                <w:rFonts w:eastAsia="Times New Roman"/>
                <w:color w:val="363435"/>
              </w:rPr>
            </w:pPr>
            <w:hyperlink r:id="rId150" w:history="1">
              <w:r w:rsidR="00404C60" w:rsidRPr="00404C60">
                <w:rPr>
                  <w:rFonts w:eastAsia="Times New Roman"/>
                  <w:color w:val="0000FF"/>
                  <w:u w:val="single"/>
                </w:rPr>
                <w:t>http://bit.ly/1FrFeBc</w:t>
              </w:r>
            </w:hyperlink>
            <w:r w:rsidR="00404C60" w:rsidRPr="00404C60">
              <w:rPr>
                <w:rFonts w:eastAsia="Times New Roman"/>
                <w:color w:val="363435"/>
              </w:rPr>
              <w:t xml:space="preserve"> </w:t>
            </w:r>
          </w:p>
        </w:tc>
      </w:tr>
      <w:tr w:rsidR="00404C60" w:rsidRPr="00404C60" w14:paraId="448713FD" w14:textId="77777777" w:rsidTr="00CF46E5">
        <w:trPr>
          <w:trHeight w:val="248"/>
        </w:trPr>
        <w:tc>
          <w:tcPr>
            <w:tcW w:w="1511" w:type="dxa"/>
            <w:noWrap/>
            <w:hideMark/>
          </w:tcPr>
          <w:p w14:paraId="63E53D68" w14:textId="77777777" w:rsidR="00404C60" w:rsidRPr="00404C60" w:rsidRDefault="00404C60" w:rsidP="00404C60">
            <w:pPr>
              <w:rPr>
                <w:rFonts w:eastAsia="Times New Roman"/>
                <w:color w:val="363435"/>
              </w:rPr>
            </w:pPr>
            <w:r w:rsidRPr="00404C60">
              <w:rPr>
                <w:rFonts w:eastAsia="Times New Roman"/>
                <w:color w:val="363435"/>
              </w:rPr>
              <w:t>Oct 10</w:t>
            </w:r>
          </w:p>
        </w:tc>
        <w:tc>
          <w:tcPr>
            <w:tcW w:w="2983" w:type="dxa"/>
            <w:noWrap/>
            <w:hideMark/>
          </w:tcPr>
          <w:p w14:paraId="6C719938" w14:textId="77777777" w:rsidR="00404C60" w:rsidRPr="00404C60" w:rsidRDefault="00404C60" w:rsidP="00404C60">
            <w:pPr>
              <w:rPr>
                <w:rFonts w:eastAsia="Times New Roman"/>
                <w:color w:val="363435"/>
              </w:rPr>
            </w:pPr>
            <w:r w:rsidRPr="00404C60">
              <w:rPr>
                <w:rFonts w:eastAsia="Times New Roman"/>
                <w:color w:val="363435"/>
              </w:rPr>
              <w:t>UBA ON 80M CW Contest</w:t>
            </w:r>
          </w:p>
        </w:tc>
        <w:tc>
          <w:tcPr>
            <w:tcW w:w="4861" w:type="dxa"/>
            <w:noWrap/>
            <w:hideMark/>
          </w:tcPr>
          <w:p w14:paraId="5D0FDC66" w14:textId="77777777" w:rsidR="00404C60" w:rsidRPr="00404C60" w:rsidRDefault="00050705" w:rsidP="00404C60">
            <w:pPr>
              <w:jc w:val="center"/>
              <w:rPr>
                <w:rFonts w:eastAsia="Times New Roman"/>
                <w:color w:val="363435"/>
              </w:rPr>
            </w:pPr>
            <w:hyperlink r:id="rId151" w:history="1">
              <w:r w:rsidR="00404C60" w:rsidRPr="00404C60">
                <w:rPr>
                  <w:rFonts w:eastAsia="Times New Roman"/>
                  <w:color w:val="0000FF"/>
                  <w:u w:val="single"/>
                </w:rPr>
                <w:t>https://bit.ly/3kKYKzj</w:t>
              </w:r>
            </w:hyperlink>
            <w:r w:rsidR="00404C60" w:rsidRPr="00404C60">
              <w:rPr>
                <w:rFonts w:eastAsia="Times New Roman"/>
                <w:color w:val="363435"/>
              </w:rPr>
              <w:t xml:space="preserve"> </w:t>
            </w:r>
          </w:p>
        </w:tc>
      </w:tr>
      <w:tr w:rsidR="00404C60" w:rsidRPr="00404C60" w14:paraId="736ECFBE" w14:textId="77777777" w:rsidTr="00CF46E5">
        <w:trPr>
          <w:trHeight w:val="248"/>
        </w:trPr>
        <w:tc>
          <w:tcPr>
            <w:tcW w:w="1511" w:type="dxa"/>
            <w:noWrap/>
            <w:hideMark/>
          </w:tcPr>
          <w:p w14:paraId="0D16B013" w14:textId="77777777" w:rsidR="00404C60" w:rsidRPr="00404C60" w:rsidRDefault="00404C60" w:rsidP="00404C60">
            <w:pPr>
              <w:rPr>
                <w:rFonts w:eastAsia="Times New Roman"/>
                <w:color w:val="363435"/>
              </w:rPr>
            </w:pPr>
            <w:r w:rsidRPr="00404C60">
              <w:rPr>
                <w:rFonts w:eastAsia="Times New Roman"/>
                <w:color w:val="363435"/>
              </w:rPr>
              <w:t>Oct.9-10</w:t>
            </w:r>
          </w:p>
        </w:tc>
        <w:tc>
          <w:tcPr>
            <w:tcW w:w="2983" w:type="dxa"/>
            <w:noWrap/>
            <w:hideMark/>
          </w:tcPr>
          <w:p w14:paraId="3A6D703E" w14:textId="77777777" w:rsidR="00404C60" w:rsidRPr="00404C60" w:rsidRDefault="00404C60" w:rsidP="00404C60">
            <w:pPr>
              <w:rPr>
                <w:rFonts w:eastAsia="Times New Roman"/>
                <w:color w:val="363435"/>
              </w:rPr>
            </w:pPr>
            <w:r w:rsidRPr="00404C60">
              <w:rPr>
                <w:rFonts w:eastAsia="Times New Roman"/>
                <w:color w:val="363435"/>
              </w:rPr>
              <w:t>Cosack’s Honor VHF/UHF Contest</w:t>
            </w:r>
          </w:p>
        </w:tc>
        <w:tc>
          <w:tcPr>
            <w:tcW w:w="4861" w:type="dxa"/>
            <w:noWrap/>
            <w:hideMark/>
          </w:tcPr>
          <w:p w14:paraId="1377BBDD" w14:textId="77777777" w:rsidR="00404C60" w:rsidRPr="00404C60" w:rsidRDefault="00050705" w:rsidP="00404C60">
            <w:pPr>
              <w:jc w:val="center"/>
              <w:rPr>
                <w:rFonts w:eastAsia="Times New Roman"/>
                <w:color w:val="363435"/>
              </w:rPr>
            </w:pPr>
            <w:hyperlink r:id="rId152" w:history="1">
              <w:r w:rsidR="00404C60" w:rsidRPr="00404C60">
                <w:rPr>
                  <w:rFonts w:eastAsia="Times New Roman"/>
                  <w:color w:val="0000FF"/>
                  <w:u w:val="single"/>
                </w:rPr>
                <w:t>http://cshonor-vhf.ho.ua/eng1.html</w:t>
              </w:r>
            </w:hyperlink>
            <w:r w:rsidR="00404C60" w:rsidRPr="00404C60">
              <w:rPr>
                <w:rFonts w:eastAsia="Times New Roman"/>
                <w:color w:val="363435"/>
              </w:rPr>
              <w:t xml:space="preserve"> </w:t>
            </w:r>
          </w:p>
        </w:tc>
      </w:tr>
      <w:tr w:rsidR="00404C60" w:rsidRPr="00404C60" w14:paraId="39661859" w14:textId="77777777" w:rsidTr="00CF46E5">
        <w:trPr>
          <w:trHeight w:val="248"/>
        </w:trPr>
        <w:tc>
          <w:tcPr>
            <w:tcW w:w="1511" w:type="dxa"/>
            <w:noWrap/>
            <w:hideMark/>
          </w:tcPr>
          <w:p w14:paraId="7D24B0A5"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03999744" w14:textId="77777777" w:rsidR="00404C60" w:rsidRPr="00404C60" w:rsidRDefault="00404C60" w:rsidP="00404C60">
            <w:pPr>
              <w:rPr>
                <w:rFonts w:eastAsia="Times New Roman"/>
                <w:color w:val="363435"/>
              </w:rPr>
            </w:pPr>
            <w:r w:rsidRPr="00404C60">
              <w:rPr>
                <w:rFonts w:eastAsia="Times New Roman"/>
                <w:color w:val="363435"/>
              </w:rPr>
              <w:t>Makrothen RTTY Contest</w:t>
            </w:r>
          </w:p>
        </w:tc>
        <w:tc>
          <w:tcPr>
            <w:tcW w:w="4861" w:type="dxa"/>
            <w:noWrap/>
            <w:hideMark/>
          </w:tcPr>
          <w:p w14:paraId="364CBFC7" w14:textId="77777777" w:rsidR="00404C60" w:rsidRPr="00404C60" w:rsidRDefault="00050705" w:rsidP="00404C60">
            <w:pPr>
              <w:jc w:val="center"/>
              <w:rPr>
                <w:rFonts w:eastAsia="Times New Roman"/>
                <w:color w:val="363435"/>
              </w:rPr>
            </w:pPr>
            <w:hyperlink r:id="rId153" w:history="1">
              <w:r w:rsidR="00404C60" w:rsidRPr="00404C60">
                <w:rPr>
                  <w:rFonts w:eastAsia="Times New Roman"/>
                  <w:color w:val="0000FF"/>
                  <w:u w:val="single"/>
                </w:rPr>
                <w:t>http://bit.ly/2uZd6oF</w:t>
              </w:r>
            </w:hyperlink>
            <w:r w:rsidR="00404C60" w:rsidRPr="00404C60">
              <w:rPr>
                <w:rFonts w:eastAsia="Times New Roman"/>
                <w:color w:val="363435"/>
              </w:rPr>
              <w:t xml:space="preserve"> </w:t>
            </w:r>
          </w:p>
        </w:tc>
      </w:tr>
      <w:tr w:rsidR="00404C60" w:rsidRPr="00404C60" w14:paraId="6144D1D7" w14:textId="77777777" w:rsidTr="00CF46E5">
        <w:trPr>
          <w:trHeight w:val="248"/>
        </w:trPr>
        <w:tc>
          <w:tcPr>
            <w:tcW w:w="1511" w:type="dxa"/>
            <w:noWrap/>
            <w:hideMark/>
          </w:tcPr>
          <w:p w14:paraId="1CC0ED1E"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3055691F" w14:textId="77777777" w:rsidR="00404C60" w:rsidRPr="00404C60" w:rsidRDefault="00404C60" w:rsidP="00404C60">
            <w:pPr>
              <w:rPr>
                <w:rFonts w:eastAsia="Times New Roman"/>
                <w:color w:val="363435"/>
              </w:rPr>
            </w:pPr>
            <w:r w:rsidRPr="00404C60">
              <w:rPr>
                <w:rFonts w:eastAsia="Times New Roman"/>
                <w:color w:val="363435"/>
              </w:rPr>
              <w:t>Oceania CW DX Contest</w:t>
            </w:r>
          </w:p>
        </w:tc>
        <w:tc>
          <w:tcPr>
            <w:tcW w:w="4861" w:type="dxa"/>
            <w:noWrap/>
            <w:hideMark/>
          </w:tcPr>
          <w:p w14:paraId="57AEA034" w14:textId="77777777" w:rsidR="00404C60" w:rsidRPr="00404C60" w:rsidRDefault="00050705" w:rsidP="00404C60">
            <w:pPr>
              <w:jc w:val="center"/>
              <w:rPr>
                <w:rFonts w:eastAsia="Times New Roman"/>
                <w:color w:val="363435"/>
              </w:rPr>
            </w:pPr>
            <w:hyperlink r:id="rId154" w:history="1">
              <w:r w:rsidR="00404C60" w:rsidRPr="00404C60">
                <w:rPr>
                  <w:rFonts w:eastAsia="Times New Roman"/>
                  <w:color w:val="0000FF"/>
                  <w:u w:val="single"/>
                </w:rPr>
                <w:t>www.oceaniadxcontest.com</w:t>
              </w:r>
            </w:hyperlink>
            <w:r w:rsidR="00404C60" w:rsidRPr="00404C60">
              <w:rPr>
                <w:rFonts w:eastAsia="Times New Roman"/>
                <w:color w:val="363435"/>
              </w:rPr>
              <w:t xml:space="preserve"> </w:t>
            </w:r>
          </w:p>
        </w:tc>
      </w:tr>
      <w:tr w:rsidR="00404C60" w:rsidRPr="00404C60" w14:paraId="397361F1" w14:textId="77777777" w:rsidTr="00CF46E5">
        <w:trPr>
          <w:trHeight w:val="248"/>
        </w:trPr>
        <w:tc>
          <w:tcPr>
            <w:tcW w:w="1511" w:type="dxa"/>
            <w:noWrap/>
            <w:hideMark/>
          </w:tcPr>
          <w:p w14:paraId="283314FA"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4AB87590" w14:textId="77777777" w:rsidR="00404C60" w:rsidRPr="00404C60" w:rsidRDefault="00404C60" w:rsidP="00404C60">
            <w:pPr>
              <w:rPr>
                <w:rFonts w:eastAsia="Times New Roman"/>
                <w:color w:val="363435"/>
              </w:rPr>
            </w:pPr>
            <w:r w:rsidRPr="00404C60">
              <w:rPr>
                <w:rFonts w:eastAsia="Times New Roman"/>
                <w:color w:val="363435"/>
              </w:rPr>
              <w:t>Pennsylvania QSO Party</w:t>
            </w:r>
          </w:p>
        </w:tc>
        <w:tc>
          <w:tcPr>
            <w:tcW w:w="4861" w:type="dxa"/>
            <w:noWrap/>
            <w:hideMark/>
          </w:tcPr>
          <w:p w14:paraId="2182FEBD" w14:textId="77777777" w:rsidR="00404C60" w:rsidRPr="00404C60" w:rsidRDefault="00050705" w:rsidP="00404C60">
            <w:pPr>
              <w:jc w:val="center"/>
              <w:rPr>
                <w:rFonts w:eastAsia="Times New Roman"/>
                <w:color w:val="363435"/>
              </w:rPr>
            </w:pPr>
            <w:hyperlink r:id="rId155" w:history="1">
              <w:r w:rsidR="00404C60" w:rsidRPr="00404C60">
                <w:rPr>
                  <w:rFonts w:eastAsia="Times New Roman"/>
                  <w:color w:val="0000FF"/>
                  <w:u w:val="single"/>
                </w:rPr>
                <w:t>http://paqso.org</w:t>
              </w:r>
            </w:hyperlink>
            <w:r w:rsidR="00404C60" w:rsidRPr="00404C60">
              <w:rPr>
                <w:rFonts w:eastAsia="Times New Roman"/>
                <w:color w:val="363435"/>
              </w:rPr>
              <w:t xml:space="preserve"> </w:t>
            </w:r>
          </w:p>
        </w:tc>
      </w:tr>
      <w:tr w:rsidR="00404C60" w:rsidRPr="00404C60" w14:paraId="51CC5CA6" w14:textId="77777777" w:rsidTr="00CF46E5">
        <w:trPr>
          <w:trHeight w:val="248"/>
        </w:trPr>
        <w:tc>
          <w:tcPr>
            <w:tcW w:w="1511" w:type="dxa"/>
            <w:noWrap/>
            <w:hideMark/>
          </w:tcPr>
          <w:p w14:paraId="1A8126C1"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67B88989" w14:textId="77777777" w:rsidR="00404C60" w:rsidRPr="00404C60" w:rsidRDefault="00404C60" w:rsidP="00404C60">
            <w:pPr>
              <w:rPr>
                <w:rFonts w:eastAsia="Times New Roman"/>
                <w:color w:val="363435"/>
              </w:rPr>
            </w:pPr>
            <w:r w:rsidRPr="00404C60">
              <w:rPr>
                <w:rFonts w:eastAsia="Times New Roman"/>
                <w:color w:val="363435"/>
              </w:rPr>
              <w:t>PODSX 070 Club 160M Great Pumpkin Sprint</w:t>
            </w:r>
          </w:p>
        </w:tc>
        <w:tc>
          <w:tcPr>
            <w:tcW w:w="4861" w:type="dxa"/>
            <w:noWrap/>
            <w:hideMark/>
          </w:tcPr>
          <w:p w14:paraId="2D813B4A" w14:textId="77777777" w:rsidR="00404C60" w:rsidRPr="00404C60" w:rsidRDefault="00050705" w:rsidP="00404C60">
            <w:pPr>
              <w:jc w:val="center"/>
              <w:rPr>
                <w:rFonts w:eastAsia="Times New Roman"/>
                <w:color w:val="363435"/>
              </w:rPr>
            </w:pPr>
            <w:hyperlink r:id="rId156" w:history="1">
              <w:r w:rsidR="00404C60" w:rsidRPr="00404C60">
                <w:rPr>
                  <w:rFonts w:eastAsia="Times New Roman"/>
                  <w:color w:val="0000FF"/>
                  <w:u w:val="single"/>
                </w:rPr>
                <w:t>http://bit.ly/2RUkcE6</w:t>
              </w:r>
            </w:hyperlink>
            <w:r w:rsidR="00404C60" w:rsidRPr="00404C60">
              <w:rPr>
                <w:rFonts w:eastAsia="Times New Roman"/>
                <w:color w:val="363435"/>
              </w:rPr>
              <w:t xml:space="preserve"> </w:t>
            </w:r>
          </w:p>
        </w:tc>
      </w:tr>
      <w:tr w:rsidR="00404C60" w:rsidRPr="00404C60" w14:paraId="3E8F659B" w14:textId="77777777" w:rsidTr="00CF46E5">
        <w:trPr>
          <w:trHeight w:val="248"/>
        </w:trPr>
        <w:tc>
          <w:tcPr>
            <w:tcW w:w="1511" w:type="dxa"/>
            <w:noWrap/>
            <w:hideMark/>
          </w:tcPr>
          <w:p w14:paraId="280B332F" w14:textId="77777777" w:rsidR="00404C60" w:rsidRPr="00404C60" w:rsidRDefault="00404C60" w:rsidP="00404C60">
            <w:pPr>
              <w:rPr>
                <w:rFonts w:eastAsia="Times New Roman"/>
                <w:color w:val="363435"/>
              </w:rPr>
            </w:pPr>
            <w:r w:rsidRPr="00404C60">
              <w:rPr>
                <w:rFonts w:eastAsia="Times New Roman"/>
                <w:color w:val="363435"/>
              </w:rPr>
              <w:lastRenderedPageBreak/>
              <w:t>Oct. 9-10</w:t>
            </w:r>
          </w:p>
        </w:tc>
        <w:tc>
          <w:tcPr>
            <w:tcW w:w="2983" w:type="dxa"/>
            <w:noWrap/>
            <w:hideMark/>
          </w:tcPr>
          <w:p w14:paraId="50B7549C" w14:textId="77777777" w:rsidR="00404C60" w:rsidRPr="00404C60" w:rsidRDefault="00404C60" w:rsidP="00404C60">
            <w:pPr>
              <w:rPr>
                <w:rFonts w:eastAsia="Times New Roman"/>
                <w:color w:val="363435"/>
              </w:rPr>
            </w:pPr>
            <w:r w:rsidRPr="00404C60">
              <w:rPr>
                <w:rFonts w:eastAsia="Times New Roman"/>
                <w:color w:val="363435"/>
              </w:rPr>
              <w:t>Scandinavian SSB Activity Contest</w:t>
            </w:r>
          </w:p>
        </w:tc>
        <w:tc>
          <w:tcPr>
            <w:tcW w:w="4861" w:type="dxa"/>
            <w:noWrap/>
            <w:hideMark/>
          </w:tcPr>
          <w:p w14:paraId="2435C9E7" w14:textId="77777777" w:rsidR="00404C60" w:rsidRPr="00404C60" w:rsidRDefault="00050705" w:rsidP="00404C60">
            <w:pPr>
              <w:jc w:val="center"/>
              <w:rPr>
                <w:rFonts w:eastAsia="Times New Roman"/>
                <w:color w:val="363435"/>
              </w:rPr>
            </w:pPr>
            <w:hyperlink r:id="rId157" w:history="1">
              <w:r w:rsidR="00404C60" w:rsidRPr="00404C60">
                <w:rPr>
                  <w:rFonts w:eastAsia="Times New Roman"/>
                  <w:color w:val="0000FF"/>
                  <w:u w:val="single"/>
                </w:rPr>
                <w:t>www.sactest.net/blog</w:t>
              </w:r>
            </w:hyperlink>
            <w:r w:rsidR="00404C60" w:rsidRPr="00404C60">
              <w:rPr>
                <w:rFonts w:eastAsia="Times New Roman"/>
                <w:color w:val="363435"/>
              </w:rPr>
              <w:t xml:space="preserve"> </w:t>
            </w:r>
          </w:p>
        </w:tc>
      </w:tr>
      <w:tr w:rsidR="00404C60" w:rsidRPr="00404C60" w14:paraId="17C74210" w14:textId="77777777" w:rsidTr="00CF46E5">
        <w:trPr>
          <w:trHeight w:val="248"/>
        </w:trPr>
        <w:tc>
          <w:tcPr>
            <w:tcW w:w="1511" w:type="dxa"/>
            <w:noWrap/>
            <w:hideMark/>
          </w:tcPr>
          <w:p w14:paraId="1E39B81D" w14:textId="77777777" w:rsidR="00404C60" w:rsidRPr="00404C60" w:rsidRDefault="00404C60" w:rsidP="00404C60">
            <w:pPr>
              <w:rPr>
                <w:rFonts w:eastAsia="Times New Roman"/>
                <w:color w:val="363435"/>
              </w:rPr>
            </w:pPr>
            <w:r w:rsidRPr="00404C60">
              <w:rPr>
                <w:rFonts w:eastAsia="Times New Roman"/>
                <w:color w:val="363435"/>
              </w:rPr>
              <w:t>Oct. 9-10</w:t>
            </w:r>
          </w:p>
        </w:tc>
        <w:tc>
          <w:tcPr>
            <w:tcW w:w="2983" w:type="dxa"/>
            <w:noWrap/>
            <w:hideMark/>
          </w:tcPr>
          <w:p w14:paraId="2758EAFB" w14:textId="77777777" w:rsidR="00404C60" w:rsidRPr="00404C60" w:rsidRDefault="00404C60" w:rsidP="00404C60">
            <w:pPr>
              <w:rPr>
                <w:rFonts w:eastAsia="Times New Roman"/>
                <w:color w:val="363435"/>
              </w:rPr>
            </w:pPr>
            <w:r w:rsidRPr="00404C60">
              <w:rPr>
                <w:rFonts w:eastAsia="Times New Roman"/>
                <w:color w:val="363435"/>
              </w:rPr>
              <w:t>South Dakota QSO Party</w:t>
            </w:r>
          </w:p>
        </w:tc>
        <w:tc>
          <w:tcPr>
            <w:tcW w:w="4861" w:type="dxa"/>
            <w:noWrap/>
            <w:hideMark/>
          </w:tcPr>
          <w:p w14:paraId="193B6CBD" w14:textId="77777777" w:rsidR="00404C60" w:rsidRPr="00404C60" w:rsidRDefault="00050705" w:rsidP="00404C60">
            <w:pPr>
              <w:jc w:val="center"/>
              <w:rPr>
                <w:rFonts w:eastAsia="Times New Roman"/>
                <w:color w:val="363435"/>
              </w:rPr>
            </w:pPr>
            <w:hyperlink r:id="rId158" w:history="1">
              <w:r w:rsidR="00404C60" w:rsidRPr="00404C60">
                <w:rPr>
                  <w:rFonts w:eastAsia="Times New Roman"/>
                  <w:color w:val="0000FF"/>
                  <w:u w:val="single"/>
                </w:rPr>
                <w:t>https://sdqsoparty.com</w:t>
              </w:r>
            </w:hyperlink>
            <w:r w:rsidR="00404C60" w:rsidRPr="00404C60">
              <w:rPr>
                <w:rFonts w:eastAsia="Times New Roman"/>
                <w:color w:val="363435"/>
              </w:rPr>
              <w:t xml:space="preserve"> </w:t>
            </w:r>
          </w:p>
        </w:tc>
      </w:tr>
      <w:tr w:rsidR="00404C60" w:rsidRPr="00404C60" w14:paraId="4CDC8AE7" w14:textId="77777777" w:rsidTr="00CF46E5">
        <w:trPr>
          <w:trHeight w:val="248"/>
        </w:trPr>
        <w:tc>
          <w:tcPr>
            <w:tcW w:w="1511" w:type="dxa"/>
            <w:noWrap/>
            <w:hideMark/>
          </w:tcPr>
          <w:p w14:paraId="523E2A84" w14:textId="77777777" w:rsidR="00404C60" w:rsidRPr="00404C60" w:rsidRDefault="00404C60" w:rsidP="00404C60">
            <w:pPr>
              <w:rPr>
                <w:rFonts w:eastAsia="Times New Roman"/>
                <w:color w:val="363435"/>
              </w:rPr>
            </w:pPr>
            <w:r w:rsidRPr="00404C60">
              <w:rPr>
                <w:rFonts w:eastAsia="Times New Roman"/>
                <w:color w:val="363435"/>
              </w:rPr>
              <w:t>Oct. 13</w:t>
            </w:r>
          </w:p>
        </w:tc>
        <w:tc>
          <w:tcPr>
            <w:tcW w:w="2983" w:type="dxa"/>
            <w:noWrap/>
            <w:hideMark/>
          </w:tcPr>
          <w:p w14:paraId="35F1E777" w14:textId="77777777" w:rsidR="00404C60" w:rsidRPr="00404C60" w:rsidRDefault="00404C60" w:rsidP="00404C60">
            <w:pPr>
              <w:rPr>
                <w:rFonts w:eastAsia="Times New Roman"/>
                <w:color w:val="363435"/>
              </w:rPr>
            </w:pPr>
            <w:r w:rsidRPr="00404C60">
              <w:rPr>
                <w:rFonts w:eastAsia="Times New Roman"/>
                <w:color w:val="363435"/>
              </w:rPr>
              <w:t>RSGB Autumn Series Data</w:t>
            </w:r>
          </w:p>
        </w:tc>
        <w:tc>
          <w:tcPr>
            <w:tcW w:w="4861" w:type="dxa"/>
            <w:noWrap/>
            <w:hideMark/>
          </w:tcPr>
          <w:p w14:paraId="1C498E15" w14:textId="77777777" w:rsidR="00404C60" w:rsidRPr="00404C60" w:rsidRDefault="00050705" w:rsidP="00404C60">
            <w:pPr>
              <w:jc w:val="center"/>
              <w:rPr>
                <w:rFonts w:eastAsia="Times New Roman"/>
                <w:color w:val="363435"/>
              </w:rPr>
            </w:pPr>
            <w:hyperlink r:id="rId159" w:history="1">
              <w:r w:rsidR="00404C60" w:rsidRPr="00404C60">
                <w:rPr>
                  <w:rFonts w:eastAsia="Times New Roman"/>
                  <w:color w:val="0000FF"/>
                  <w:u w:val="single"/>
                </w:rPr>
                <w:t>https://bit.ly/3p4eShW</w:t>
              </w:r>
            </w:hyperlink>
            <w:r w:rsidR="00404C60" w:rsidRPr="00404C60">
              <w:rPr>
                <w:rFonts w:eastAsia="Times New Roman"/>
                <w:color w:val="363435"/>
              </w:rPr>
              <w:t xml:space="preserve"> </w:t>
            </w:r>
          </w:p>
        </w:tc>
      </w:tr>
      <w:tr w:rsidR="00404C60" w:rsidRPr="00404C60" w14:paraId="24F6FEA4" w14:textId="77777777" w:rsidTr="00CF46E5">
        <w:trPr>
          <w:trHeight w:val="248"/>
        </w:trPr>
        <w:tc>
          <w:tcPr>
            <w:tcW w:w="1511" w:type="dxa"/>
            <w:noWrap/>
            <w:hideMark/>
          </w:tcPr>
          <w:p w14:paraId="43C9A080" w14:textId="77777777" w:rsidR="00404C60" w:rsidRPr="00404C60" w:rsidRDefault="00404C60" w:rsidP="00404C60">
            <w:pPr>
              <w:rPr>
                <w:rFonts w:eastAsia="Times New Roman"/>
                <w:color w:val="363435"/>
              </w:rPr>
            </w:pPr>
            <w:r w:rsidRPr="00404C60">
              <w:rPr>
                <w:rFonts w:eastAsia="Times New Roman"/>
                <w:color w:val="363435"/>
              </w:rPr>
              <w:t>Oct. 13</w:t>
            </w:r>
          </w:p>
        </w:tc>
        <w:tc>
          <w:tcPr>
            <w:tcW w:w="2983" w:type="dxa"/>
            <w:noWrap/>
            <w:hideMark/>
          </w:tcPr>
          <w:p w14:paraId="291F2D83" w14:textId="77777777" w:rsidR="00404C60" w:rsidRPr="00404C60" w:rsidRDefault="00404C60" w:rsidP="00404C60">
            <w:pPr>
              <w:rPr>
                <w:rFonts w:eastAsia="Times New Roman"/>
                <w:color w:val="363435"/>
              </w:rPr>
            </w:pPr>
            <w:r w:rsidRPr="00404C60">
              <w:rPr>
                <w:rFonts w:eastAsia="Times New Roman"/>
                <w:color w:val="363435"/>
              </w:rPr>
              <w:t>VHF-UHF FT8 Activity</w:t>
            </w:r>
          </w:p>
        </w:tc>
        <w:tc>
          <w:tcPr>
            <w:tcW w:w="4861" w:type="dxa"/>
            <w:noWrap/>
            <w:hideMark/>
          </w:tcPr>
          <w:p w14:paraId="2C21BA5B" w14:textId="77777777" w:rsidR="00404C60" w:rsidRPr="00404C60" w:rsidRDefault="00050705" w:rsidP="00404C60">
            <w:pPr>
              <w:jc w:val="center"/>
              <w:rPr>
                <w:rFonts w:eastAsia="Times New Roman"/>
                <w:color w:val="363435"/>
              </w:rPr>
            </w:pPr>
            <w:hyperlink r:id="rId160" w:history="1">
              <w:r w:rsidR="00404C60" w:rsidRPr="00404C60">
                <w:rPr>
                  <w:rFonts w:eastAsia="Times New Roman"/>
                  <w:color w:val="0000FF"/>
                  <w:u w:val="single"/>
                </w:rPr>
                <w:t>www.ft8activity.eu/index.php/en</w:t>
              </w:r>
            </w:hyperlink>
            <w:r w:rsidR="00404C60" w:rsidRPr="00404C60">
              <w:rPr>
                <w:rFonts w:eastAsia="Times New Roman"/>
                <w:color w:val="363435"/>
              </w:rPr>
              <w:t xml:space="preserve"> </w:t>
            </w:r>
          </w:p>
        </w:tc>
      </w:tr>
      <w:tr w:rsidR="00404C60" w:rsidRPr="00404C60" w14:paraId="766F7365" w14:textId="77777777" w:rsidTr="00CF46E5">
        <w:trPr>
          <w:trHeight w:val="248"/>
        </w:trPr>
        <w:tc>
          <w:tcPr>
            <w:tcW w:w="1511" w:type="dxa"/>
            <w:noWrap/>
            <w:hideMark/>
          </w:tcPr>
          <w:p w14:paraId="32939B4B" w14:textId="77777777" w:rsidR="00404C60" w:rsidRPr="00404C60" w:rsidRDefault="00404C60" w:rsidP="00404C60">
            <w:pPr>
              <w:rPr>
                <w:rFonts w:eastAsia="Times New Roman"/>
                <w:color w:val="363435"/>
              </w:rPr>
            </w:pPr>
            <w:r w:rsidRPr="00404C60">
              <w:rPr>
                <w:rFonts w:eastAsia="Times New Roman"/>
                <w:color w:val="363435"/>
              </w:rPr>
              <w:t>Oct. 16</w:t>
            </w:r>
          </w:p>
        </w:tc>
        <w:tc>
          <w:tcPr>
            <w:tcW w:w="2983" w:type="dxa"/>
            <w:noWrap/>
            <w:hideMark/>
          </w:tcPr>
          <w:p w14:paraId="63B94B2F" w14:textId="77777777" w:rsidR="00404C60" w:rsidRPr="00404C60" w:rsidRDefault="00404C60" w:rsidP="00404C60">
            <w:pPr>
              <w:rPr>
                <w:rFonts w:eastAsia="Times New Roman"/>
                <w:color w:val="363435"/>
              </w:rPr>
            </w:pPr>
            <w:r w:rsidRPr="00404C60">
              <w:rPr>
                <w:rFonts w:eastAsia="Times New Roman"/>
                <w:color w:val="363435"/>
              </w:rPr>
              <w:t>Feld Hell Spooky Sprint</w:t>
            </w:r>
          </w:p>
        </w:tc>
        <w:tc>
          <w:tcPr>
            <w:tcW w:w="4861" w:type="dxa"/>
            <w:noWrap/>
            <w:hideMark/>
          </w:tcPr>
          <w:p w14:paraId="56863A17" w14:textId="77777777" w:rsidR="00404C60" w:rsidRPr="00404C60" w:rsidRDefault="00050705" w:rsidP="00404C60">
            <w:pPr>
              <w:jc w:val="center"/>
              <w:rPr>
                <w:rFonts w:eastAsia="Times New Roman"/>
                <w:color w:val="363435"/>
              </w:rPr>
            </w:pPr>
            <w:hyperlink r:id="rId161" w:history="1">
              <w:r w:rsidR="00404C60" w:rsidRPr="00404C60">
                <w:rPr>
                  <w:rFonts w:eastAsia="Times New Roman"/>
                  <w:color w:val="0000FF"/>
                  <w:u w:val="single"/>
                </w:rPr>
                <w:t>https://bit.ly/3g8gpxD</w:t>
              </w:r>
            </w:hyperlink>
            <w:r w:rsidR="00404C60" w:rsidRPr="00404C60">
              <w:rPr>
                <w:rFonts w:eastAsia="Times New Roman"/>
                <w:color w:val="363435"/>
              </w:rPr>
              <w:t xml:space="preserve"> </w:t>
            </w:r>
          </w:p>
        </w:tc>
      </w:tr>
      <w:tr w:rsidR="00404C60" w:rsidRPr="00404C60" w14:paraId="717AD2D5" w14:textId="77777777" w:rsidTr="00CF46E5">
        <w:trPr>
          <w:trHeight w:val="248"/>
        </w:trPr>
        <w:tc>
          <w:tcPr>
            <w:tcW w:w="1511" w:type="dxa"/>
            <w:noWrap/>
            <w:hideMark/>
          </w:tcPr>
          <w:p w14:paraId="2CAAF13D" w14:textId="77777777" w:rsidR="00404C60" w:rsidRPr="00404C60" w:rsidRDefault="00404C60" w:rsidP="00404C60">
            <w:pPr>
              <w:rPr>
                <w:rFonts w:eastAsia="Times New Roman"/>
                <w:color w:val="363435"/>
              </w:rPr>
            </w:pPr>
            <w:r w:rsidRPr="00404C60">
              <w:rPr>
                <w:rFonts w:eastAsia="Times New Roman"/>
                <w:color w:val="363435"/>
              </w:rPr>
              <w:t>Oct. 16-17</w:t>
            </w:r>
          </w:p>
        </w:tc>
        <w:tc>
          <w:tcPr>
            <w:tcW w:w="2983" w:type="dxa"/>
            <w:noWrap/>
            <w:hideMark/>
          </w:tcPr>
          <w:p w14:paraId="34F57B44" w14:textId="77777777" w:rsidR="00404C60" w:rsidRPr="00404C60" w:rsidRDefault="00404C60" w:rsidP="00404C60">
            <w:pPr>
              <w:rPr>
                <w:rFonts w:eastAsia="Times New Roman"/>
                <w:color w:val="363435"/>
              </w:rPr>
            </w:pPr>
            <w:r w:rsidRPr="00404C60">
              <w:rPr>
                <w:rFonts w:eastAsia="Times New Roman"/>
                <w:color w:val="363435"/>
              </w:rPr>
              <w:t>10-10 Intl. Fall CW Contest</w:t>
            </w:r>
          </w:p>
        </w:tc>
        <w:tc>
          <w:tcPr>
            <w:tcW w:w="4861" w:type="dxa"/>
            <w:noWrap/>
            <w:hideMark/>
          </w:tcPr>
          <w:p w14:paraId="4886ABD4" w14:textId="77777777" w:rsidR="00404C60" w:rsidRPr="00404C60" w:rsidRDefault="00050705" w:rsidP="00404C60">
            <w:pPr>
              <w:jc w:val="center"/>
              <w:rPr>
                <w:rFonts w:eastAsia="Times New Roman"/>
                <w:color w:val="363435"/>
              </w:rPr>
            </w:pPr>
            <w:hyperlink r:id="rId162" w:history="1">
              <w:r w:rsidR="00404C60" w:rsidRPr="00404C60">
                <w:rPr>
                  <w:rFonts w:eastAsia="Times New Roman"/>
                  <w:color w:val="0000FF"/>
                  <w:u w:val="single"/>
                </w:rPr>
                <w:t>http://bit.ly/1FrFeBc</w:t>
              </w:r>
            </w:hyperlink>
            <w:r w:rsidR="00404C60" w:rsidRPr="00404C60">
              <w:rPr>
                <w:rFonts w:eastAsia="Times New Roman"/>
                <w:color w:val="363435"/>
              </w:rPr>
              <w:t xml:space="preserve"> </w:t>
            </w:r>
          </w:p>
        </w:tc>
      </w:tr>
      <w:tr w:rsidR="00404C60" w:rsidRPr="00404C60" w14:paraId="7544CE97" w14:textId="77777777" w:rsidTr="00CF46E5">
        <w:trPr>
          <w:trHeight w:val="248"/>
        </w:trPr>
        <w:tc>
          <w:tcPr>
            <w:tcW w:w="1511" w:type="dxa"/>
            <w:noWrap/>
            <w:hideMark/>
          </w:tcPr>
          <w:p w14:paraId="0FF72806" w14:textId="77777777" w:rsidR="00404C60" w:rsidRPr="00404C60" w:rsidRDefault="00404C60" w:rsidP="00404C60">
            <w:pPr>
              <w:rPr>
                <w:rFonts w:eastAsia="Times New Roman"/>
                <w:color w:val="363435"/>
              </w:rPr>
            </w:pPr>
            <w:r w:rsidRPr="00404C60">
              <w:rPr>
                <w:rFonts w:eastAsia="Times New Roman"/>
                <w:color w:val="363435"/>
              </w:rPr>
              <w:t>Oct. 16-17</w:t>
            </w:r>
          </w:p>
        </w:tc>
        <w:tc>
          <w:tcPr>
            <w:tcW w:w="2983" w:type="dxa"/>
            <w:noWrap/>
            <w:hideMark/>
          </w:tcPr>
          <w:p w14:paraId="17C71E5D" w14:textId="77777777" w:rsidR="00404C60" w:rsidRPr="00404C60" w:rsidRDefault="00404C60" w:rsidP="00404C60">
            <w:pPr>
              <w:rPr>
                <w:rFonts w:eastAsia="Times New Roman"/>
                <w:color w:val="363435"/>
              </w:rPr>
            </w:pPr>
            <w:r w:rsidRPr="00404C60">
              <w:rPr>
                <w:rFonts w:eastAsia="Times New Roman"/>
                <w:color w:val="363435"/>
              </w:rPr>
              <w:t>Araucaria World Wide VHF Contest</w:t>
            </w:r>
          </w:p>
        </w:tc>
        <w:tc>
          <w:tcPr>
            <w:tcW w:w="4861" w:type="dxa"/>
            <w:noWrap/>
            <w:hideMark/>
          </w:tcPr>
          <w:p w14:paraId="4CE48165" w14:textId="77777777" w:rsidR="00404C60" w:rsidRPr="00404C60" w:rsidRDefault="00050705" w:rsidP="00404C60">
            <w:pPr>
              <w:jc w:val="center"/>
              <w:rPr>
                <w:rFonts w:eastAsia="Times New Roman"/>
                <w:color w:val="363435"/>
              </w:rPr>
            </w:pPr>
            <w:hyperlink r:id="rId163" w:history="1">
              <w:r w:rsidR="00404C60" w:rsidRPr="00404C60">
                <w:rPr>
                  <w:rFonts w:eastAsia="Times New Roman"/>
                  <w:color w:val="0000FF"/>
                  <w:u w:val="single"/>
                </w:rPr>
                <w:t>www.avhfc.com/rules/en.pdf</w:t>
              </w:r>
            </w:hyperlink>
            <w:r w:rsidR="00404C60" w:rsidRPr="00404C60">
              <w:rPr>
                <w:rFonts w:eastAsia="Times New Roman"/>
                <w:color w:val="363435"/>
              </w:rPr>
              <w:t xml:space="preserve"> </w:t>
            </w:r>
          </w:p>
        </w:tc>
      </w:tr>
      <w:tr w:rsidR="00404C60" w:rsidRPr="00404C60" w14:paraId="7E57AAB9" w14:textId="77777777" w:rsidTr="00CF46E5">
        <w:trPr>
          <w:trHeight w:val="248"/>
        </w:trPr>
        <w:tc>
          <w:tcPr>
            <w:tcW w:w="1511" w:type="dxa"/>
            <w:noWrap/>
            <w:hideMark/>
          </w:tcPr>
          <w:p w14:paraId="6BB65AF5" w14:textId="77777777" w:rsidR="00404C60" w:rsidRPr="00404C60" w:rsidRDefault="00404C60" w:rsidP="00404C60">
            <w:pPr>
              <w:rPr>
                <w:rFonts w:eastAsia="Times New Roman"/>
                <w:color w:val="363435"/>
              </w:rPr>
            </w:pPr>
            <w:r w:rsidRPr="00404C60">
              <w:rPr>
                <w:rFonts w:eastAsia="Times New Roman"/>
                <w:color w:val="363435"/>
              </w:rPr>
              <w:t>Oct. 16-17</w:t>
            </w:r>
          </w:p>
        </w:tc>
        <w:tc>
          <w:tcPr>
            <w:tcW w:w="2983" w:type="dxa"/>
            <w:noWrap/>
            <w:hideMark/>
          </w:tcPr>
          <w:p w14:paraId="4DCC5C9E" w14:textId="77777777" w:rsidR="00404C60" w:rsidRPr="00404C60" w:rsidRDefault="00404C60" w:rsidP="00404C60">
            <w:pPr>
              <w:rPr>
                <w:rFonts w:eastAsia="Times New Roman"/>
                <w:color w:val="363435"/>
              </w:rPr>
            </w:pPr>
            <w:r w:rsidRPr="00404C60">
              <w:rPr>
                <w:rFonts w:eastAsia="Times New Roman"/>
                <w:color w:val="363435"/>
              </w:rPr>
              <w:t>New York QSO Party</w:t>
            </w:r>
          </w:p>
        </w:tc>
        <w:tc>
          <w:tcPr>
            <w:tcW w:w="4861" w:type="dxa"/>
            <w:noWrap/>
            <w:hideMark/>
          </w:tcPr>
          <w:p w14:paraId="3409FDBA" w14:textId="77777777" w:rsidR="00404C60" w:rsidRPr="00404C60" w:rsidRDefault="00050705" w:rsidP="00404C60">
            <w:pPr>
              <w:jc w:val="center"/>
              <w:rPr>
                <w:rFonts w:eastAsia="Times New Roman"/>
                <w:color w:val="363435"/>
              </w:rPr>
            </w:pPr>
            <w:hyperlink r:id="rId164" w:history="1">
              <w:r w:rsidR="00404C60" w:rsidRPr="00404C60">
                <w:rPr>
                  <w:rFonts w:eastAsia="Times New Roman"/>
                  <w:color w:val="0000FF"/>
                  <w:u w:val="single"/>
                </w:rPr>
                <w:t>www.nyqp.org</w:t>
              </w:r>
            </w:hyperlink>
            <w:r w:rsidR="00404C60" w:rsidRPr="00404C60">
              <w:rPr>
                <w:rFonts w:eastAsia="Times New Roman"/>
                <w:color w:val="363435"/>
              </w:rPr>
              <w:t xml:space="preserve"> </w:t>
            </w:r>
          </w:p>
        </w:tc>
      </w:tr>
      <w:tr w:rsidR="00404C60" w:rsidRPr="00404C60" w14:paraId="2FDBF145" w14:textId="77777777" w:rsidTr="00CF46E5">
        <w:trPr>
          <w:trHeight w:val="248"/>
        </w:trPr>
        <w:tc>
          <w:tcPr>
            <w:tcW w:w="1511" w:type="dxa"/>
            <w:noWrap/>
            <w:hideMark/>
          </w:tcPr>
          <w:p w14:paraId="043D7977" w14:textId="77777777" w:rsidR="00404C60" w:rsidRPr="00404C60" w:rsidRDefault="00404C60" w:rsidP="00404C60">
            <w:pPr>
              <w:rPr>
                <w:rFonts w:eastAsia="Times New Roman"/>
                <w:color w:val="363435"/>
              </w:rPr>
            </w:pPr>
            <w:r w:rsidRPr="00404C60">
              <w:rPr>
                <w:rFonts w:eastAsia="Times New Roman"/>
                <w:color w:val="363435"/>
              </w:rPr>
              <w:t>Oct.16-17</w:t>
            </w:r>
          </w:p>
        </w:tc>
        <w:tc>
          <w:tcPr>
            <w:tcW w:w="2983" w:type="dxa"/>
            <w:noWrap/>
            <w:hideMark/>
          </w:tcPr>
          <w:p w14:paraId="45698041" w14:textId="77777777" w:rsidR="00404C60" w:rsidRPr="00404C60" w:rsidRDefault="00404C60" w:rsidP="00404C60">
            <w:pPr>
              <w:rPr>
                <w:rFonts w:eastAsia="Times New Roman"/>
                <w:color w:val="363435"/>
              </w:rPr>
            </w:pPr>
            <w:r w:rsidRPr="00404C60">
              <w:rPr>
                <w:rFonts w:eastAsia="Times New Roman"/>
                <w:color w:val="363435"/>
              </w:rPr>
              <w:t>JARTS WW RTTY Contest</w:t>
            </w:r>
          </w:p>
        </w:tc>
        <w:tc>
          <w:tcPr>
            <w:tcW w:w="4861" w:type="dxa"/>
            <w:noWrap/>
            <w:hideMark/>
          </w:tcPr>
          <w:p w14:paraId="7B6A1606" w14:textId="77777777" w:rsidR="00404C60" w:rsidRPr="00404C60" w:rsidRDefault="00050705" w:rsidP="00404C60">
            <w:pPr>
              <w:jc w:val="center"/>
              <w:rPr>
                <w:rFonts w:eastAsia="Times New Roman"/>
                <w:color w:val="363435"/>
              </w:rPr>
            </w:pPr>
            <w:hyperlink r:id="rId165" w:history="1">
              <w:r w:rsidR="00404C60" w:rsidRPr="00404C60">
                <w:rPr>
                  <w:rFonts w:eastAsia="Times New Roman"/>
                  <w:color w:val="0000FF"/>
                  <w:u w:val="single"/>
                </w:rPr>
                <w:t>http://jarts.jp/rules2021.html</w:t>
              </w:r>
            </w:hyperlink>
            <w:r w:rsidR="00404C60" w:rsidRPr="00404C60">
              <w:rPr>
                <w:rFonts w:eastAsia="Times New Roman"/>
                <w:color w:val="363435"/>
              </w:rPr>
              <w:t xml:space="preserve"> </w:t>
            </w:r>
          </w:p>
        </w:tc>
      </w:tr>
      <w:tr w:rsidR="00404C60" w:rsidRPr="00404C60" w14:paraId="105A3461" w14:textId="77777777" w:rsidTr="00CF46E5">
        <w:trPr>
          <w:trHeight w:val="248"/>
        </w:trPr>
        <w:tc>
          <w:tcPr>
            <w:tcW w:w="1511" w:type="dxa"/>
            <w:noWrap/>
            <w:hideMark/>
          </w:tcPr>
          <w:p w14:paraId="23C3BF1B" w14:textId="77777777" w:rsidR="00404C60" w:rsidRPr="00404C60" w:rsidRDefault="00404C60" w:rsidP="00404C60">
            <w:pPr>
              <w:rPr>
                <w:rFonts w:eastAsia="Times New Roman"/>
                <w:color w:val="363435"/>
              </w:rPr>
            </w:pPr>
            <w:r w:rsidRPr="00404C60">
              <w:rPr>
                <w:rFonts w:eastAsia="Times New Roman"/>
                <w:color w:val="363435"/>
              </w:rPr>
              <w:t>Oct. 16-17</w:t>
            </w:r>
          </w:p>
        </w:tc>
        <w:tc>
          <w:tcPr>
            <w:tcW w:w="2983" w:type="dxa"/>
            <w:noWrap/>
            <w:hideMark/>
          </w:tcPr>
          <w:p w14:paraId="27873CE3" w14:textId="77777777" w:rsidR="00404C60" w:rsidRPr="00404C60" w:rsidRDefault="00404C60" w:rsidP="00404C60">
            <w:pPr>
              <w:rPr>
                <w:rFonts w:eastAsia="Times New Roman"/>
                <w:color w:val="363435"/>
              </w:rPr>
            </w:pPr>
            <w:r w:rsidRPr="00404C60">
              <w:rPr>
                <w:rFonts w:eastAsia="Times New Roman"/>
                <w:color w:val="363435"/>
              </w:rPr>
              <w:t>Worked All Germany Contest</w:t>
            </w:r>
          </w:p>
        </w:tc>
        <w:tc>
          <w:tcPr>
            <w:tcW w:w="4861" w:type="dxa"/>
            <w:noWrap/>
            <w:hideMark/>
          </w:tcPr>
          <w:p w14:paraId="0A378E49" w14:textId="77777777" w:rsidR="00404C60" w:rsidRPr="00404C60" w:rsidRDefault="00050705" w:rsidP="00404C60">
            <w:pPr>
              <w:jc w:val="center"/>
              <w:rPr>
                <w:rFonts w:eastAsia="Times New Roman"/>
                <w:color w:val="363435"/>
              </w:rPr>
            </w:pPr>
            <w:hyperlink r:id="rId166" w:history="1">
              <w:r w:rsidR="00404C60" w:rsidRPr="00404C60">
                <w:rPr>
                  <w:rFonts w:eastAsia="Times New Roman"/>
                  <w:color w:val="0000FF"/>
                  <w:u w:val="single"/>
                </w:rPr>
                <w:t>http://bit.ly/2uDQRSV</w:t>
              </w:r>
            </w:hyperlink>
            <w:r w:rsidR="00404C60" w:rsidRPr="00404C60">
              <w:rPr>
                <w:rFonts w:eastAsia="Times New Roman"/>
                <w:color w:val="363435"/>
              </w:rPr>
              <w:t xml:space="preserve"> </w:t>
            </w:r>
          </w:p>
        </w:tc>
      </w:tr>
      <w:tr w:rsidR="00404C60" w:rsidRPr="00404C60" w14:paraId="7D99E7F2" w14:textId="77777777" w:rsidTr="00CF46E5">
        <w:trPr>
          <w:trHeight w:val="248"/>
        </w:trPr>
        <w:tc>
          <w:tcPr>
            <w:tcW w:w="1511" w:type="dxa"/>
            <w:noWrap/>
            <w:hideMark/>
          </w:tcPr>
          <w:p w14:paraId="6F982701" w14:textId="77777777" w:rsidR="00404C60" w:rsidRPr="00404C60" w:rsidRDefault="00404C60" w:rsidP="00404C60">
            <w:pPr>
              <w:rPr>
                <w:rFonts w:eastAsia="Times New Roman"/>
                <w:color w:val="363435"/>
              </w:rPr>
            </w:pPr>
            <w:r w:rsidRPr="00404C60">
              <w:rPr>
                <w:rFonts w:eastAsia="Times New Roman"/>
                <w:color w:val="363435"/>
              </w:rPr>
              <w:t>Oct. 17</w:t>
            </w:r>
          </w:p>
        </w:tc>
        <w:tc>
          <w:tcPr>
            <w:tcW w:w="2983" w:type="dxa"/>
            <w:noWrap/>
            <w:hideMark/>
          </w:tcPr>
          <w:p w14:paraId="3B1D534A" w14:textId="77777777" w:rsidR="00404C60" w:rsidRPr="00404C60" w:rsidRDefault="00404C60" w:rsidP="00404C60">
            <w:pPr>
              <w:rPr>
                <w:rFonts w:eastAsia="Times New Roman"/>
                <w:color w:val="363435"/>
              </w:rPr>
            </w:pPr>
            <w:r w:rsidRPr="00404C60">
              <w:rPr>
                <w:rFonts w:eastAsia="Times New Roman"/>
                <w:color w:val="363435"/>
              </w:rPr>
              <w:t>Asia-Pacific CW Sprint</w:t>
            </w:r>
          </w:p>
        </w:tc>
        <w:tc>
          <w:tcPr>
            <w:tcW w:w="4861" w:type="dxa"/>
            <w:noWrap/>
            <w:hideMark/>
          </w:tcPr>
          <w:p w14:paraId="6F111685" w14:textId="77777777" w:rsidR="00404C60" w:rsidRPr="00404C60" w:rsidRDefault="00050705" w:rsidP="00404C60">
            <w:pPr>
              <w:jc w:val="center"/>
              <w:rPr>
                <w:rFonts w:eastAsia="Times New Roman"/>
                <w:color w:val="363435"/>
              </w:rPr>
            </w:pPr>
            <w:hyperlink r:id="rId167" w:history="1">
              <w:r w:rsidR="00404C60" w:rsidRPr="00404C60">
                <w:rPr>
                  <w:rFonts w:eastAsia="Times New Roman"/>
                  <w:color w:val="0000FF"/>
                  <w:u w:val="single"/>
                </w:rPr>
                <w:t>http://jsfc.org/apsprint</w:t>
              </w:r>
            </w:hyperlink>
            <w:r w:rsidR="00404C60" w:rsidRPr="00404C60">
              <w:rPr>
                <w:rFonts w:eastAsia="Times New Roman"/>
                <w:color w:val="363435"/>
              </w:rPr>
              <w:t xml:space="preserve"> </w:t>
            </w:r>
          </w:p>
        </w:tc>
      </w:tr>
      <w:tr w:rsidR="00404C60" w:rsidRPr="00404C60" w14:paraId="44D3A311" w14:textId="77777777" w:rsidTr="00CF46E5">
        <w:trPr>
          <w:trHeight w:val="248"/>
        </w:trPr>
        <w:tc>
          <w:tcPr>
            <w:tcW w:w="1511" w:type="dxa"/>
            <w:noWrap/>
            <w:hideMark/>
          </w:tcPr>
          <w:p w14:paraId="14642408" w14:textId="77777777" w:rsidR="00404C60" w:rsidRPr="00404C60" w:rsidRDefault="00404C60" w:rsidP="00404C60">
            <w:pPr>
              <w:rPr>
                <w:rFonts w:eastAsia="Times New Roman"/>
                <w:color w:val="363435"/>
              </w:rPr>
            </w:pPr>
            <w:r w:rsidRPr="00404C60">
              <w:rPr>
                <w:rFonts w:eastAsia="Times New Roman"/>
                <w:color w:val="363435"/>
              </w:rPr>
              <w:t>Oct. 17</w:t>
            </w:r>
          </w:p>
        </w:tc>
        <w:tc>
          <w:tcPr>
            <w:tcW w:w="2983" w:type="dxa"/>
            <w:noWrap/>
            <w:hideMark/>
          </w:tcPr>
          <w:p w14:paraId="60C6F6C9" w14:textId="77777777" w:rsidR="00404C60" w:rsidRPr="00404C60" w:rsidRDefault="00404C60" w:rsidP="00404C60">
            <w:pPr>
              <w:rPr>
                <w:rFonts w:eastAsia="Times New Roman"/>
                <w:color w:val="363435"/>
              </w:rPr>
            </w:pPr>
            <w:r w:rsidRPr="00404C60">
              <w:rPr>
                <w:rFonts w:eastAsia="Times New Roman"/>
                <w:color w:val="363435"/>
              </w:rPr>
              <w:t>RSGB RoLo CW Contest</w:t>
            </w:r>
          </w:p>
        </w:tc>
        <w:tc>
          <w:tcPr>
            <w:tcW w:w="4861" w:type="dxa"/>
            <w:noWrap/>
            <w:hideMark/>
          </w:tcPr>
          <w:p w14:paraId="4BF6597B" w14:textId="77777777" w:rsidR="00404C60" w:rsidRPr="00404C60" w:rsidRDefault="00050705" w:rsidP="00404C60">
            <w:pPr>
              <w:jc w:val="center"/>
              <w:rPr>
                <w:rFonts w:eastAsia="Times New Roman"/>
                <w:color w:val="363435"/>
              </w:rPr>
            </w:pPr>
            <w:hyperlink r:id="rId168" w:history="1">
              <w:r w:rsidR="00404C60" w:rsidRPr="00404C60">
                <w:rPr>
                  <w:rFonts w:eastAsia="Times New Roman"/>
                  <w:color w:val="0000FF"/>
                  <w:u w:val="single"/>
                </w:rPr>
                <w:t>https://bit.ly/3xJDZtO</w:t>
              </w:r>
            </w:hyperlink>
            <w:r w:rsidR="00404C60" w:rsidRPr="00404C60">
              <w:rPr>
                <w:rFonts w:eastAsia="Times New Roman"/>
                <w:color w:val="363435"/>
              </w:rPr>
              <w:t xml:space="preserve"> </w:t>
            </w:r>
          </w:p>
        </w:tc>
      </w:tr>
      <w:tr w:rsidR="00404C60" w:rsidRPr="00404C60" w14:paraId="63B71466" w14:textId="77777777" w:rsidTr="00CF46E5">
        <w:trPr>
          <w:trHeight w:val="248"/>
        </w:trPr>
        <w:tc>
          <w:tcPr>
            <w:tcW w:w="1511" w:type="dxa"/>
            <w:noWrap/>
            <w:hideMark/>
          </w:tcPr>
          <w:p w14:paraId="0623A5C9" w14:textId="77777777" w:rsidR="00404C60" w:rsidRPr="00404C60" w:rsidRDefault="00404C60" w:rsidP="00404C60">
            <w:pPr>
              <w:rPr>
                <w:rFonts w:eastAsia="Times New Roman"/>
                <w:color w:val="363435"/>
              </w:rPr>
            </w:pPr>
            <w:r w:rsidRPr="00404C60">
              <w:rPr>
                <w:rFonts w:eastAsia="Times New Roman"/>
                <w:color w:val="363435"/>
              </w:rPr>
              <w:t>Oct 17</w:t>
            </w:r>
          </w:p>
        </w:tc>
        <w:tc>
          <w:tcPr>
            <w:tcW w:w="2983" w:type="dxa"/>
            <w:noWrap/>
            <w:hideMark/>
          </w:tcPr>
          <w:p w14:paraId="209BC4FF" w14:textId="77777777" w:rsidR="00404C60" w:rsidRPr="00404C60" w:rsidRDefault="00404C60" w:rsidP="00404C60">
            <w:pPr>
              <w:rPr>
                <w:rFonts w:eastAsia="Times New Roman"/>
                <w:color w:val="363435"/>
              </w:rPr>
            </w:pPr>
            <w:r w:rsidRPr="00404C60">
              <w:rPr>
                <w:rFonts w:eastAsia="Times New Roman"/>
                <w:color w:val="363435"/>
              </w:rPr>
              <w:t>UBA ON 2M Phone/CW Contest</w:t>
            </w:r>
          </w:p>
        </w:tc>
        <w:tc>
          <w:tcPr>
            <w:tcW w:w="4861" w:type="dxa"/>
            <w:noWrap/>
            <w:hideMark/>
          </w:tcPr>
          <w:p w14:paraId="12E12E3A" w14:textId="77777777" w:rsidR="00404C60" w:rsidRPr="00404C60" w:rsidRDefault="00050705" w:rsidP="00404C60">
            <w:pPr>
              <w:jc w:val="center"/>
              <w:rPr>
                <w:rFonts w:eastAsia="Times New Roman"/>
                <w:color w:val="363435"/>
              </w:rPr>
            </w:pPr>
            <w:hyperlink r:id="rId169" w:history="1">
              <w:r w:rsidR="00404C60" w:rsidRPr="00404C60">
                <w:rPr>
                  <w:rFonts w:eastAsia="Times New Roman"/>
                  <w:color w:val="0000FF"/>
                  <w:u w:val="single"/>
                </w:rPr>
                <w:t>https://bit.ly/3kKYKzj</w:t>
              </w:r>
            </w:hyperlink>
            <w:r w:rsidR="00404C60" w:rsidRPr="00404C60">
              <w:rPr>
                <w:rFonts w:eastAsia="Times New Roman"/>
                <w:color w:val="363435"/>
              </w:rPr>
              <w:t xml:space="preserve"> </w:t>
            </w:r>
          </w:p>
        </w:tc>
      </w:tr>
      <w:tr w:rsidR="00404C60" w:rsidRPr="00404C60" w14:paraId="4C7A5E3D" w14:textId="77777777" w:rsidTr="00CF46E5">
        <w:trPr>
          <w:trHeight w:val="248"/>
        </w:trPr>
        <w:tc>
          <w:tcPr>
            <w:tcW w:w="1511" w:type="dxa"/>
            <w:noWrap/>
            <w:hideMark/>
          </w:tcPr>
          <w:p w14:paraId="01968924" w14:textId="77777777" w:rsidR="00404C60" w:rsidRPr="00404C60" w:rsidRDefault="00404C60" w:rsidP="00404C60">
            <w:pPr>
              <w:rPr>
                <w:rFonts w:eastAsia="Times New Roman"/>
                <w:color w:val="363435"/>
              </w:rPr>
            </w:pPr>
            <w:r w:rsidRPr="00404C60">
              <w:rPr>
                <w:rFonts w:eastAsia="Times New Roman"/>
                <w:color w:val="363435"/>
              </w:rPr>
              <w:t>Oct. 17</w:t>
            </w:r>
          </w:p>
        </w:tc>
        <w:tc>
          <w:tcPr>
            <w:tcW w:w="2983" w:type="dxa"/>
            <w:noWrap/>
            <w:hideMark/>
          </w:tcPr>
          <w:p w14:paraId="0717D5C4" w14:textId="77777777" w:rsidR="00404C60" w:rsidRPr="00404C60" w:rsidRDefault="00404C60" w:rsidP="00404C60">
            <w:pPr>
              <w:rPr>
                <w:rFonts w:eastAsia="Times New Roman"/>
                <w:color w:val="363435"/>
              </w:rPr>
            </w:pPr>
            <w:r w:rsidRPr="00404C60">
              <w:rPr>
                <w:rFonts w:eastAsia="Times New Roman"/>
                <w:color w:val="363435"/>
              </w:rPr>
              <w:t>Illinois QSO Party</w:t>
            </w:r>
          </w:p>
        </w:tc>
        <w:tc>
          <w:tcPr>
            <w:tcW w:w="4861" w:type="dxa"/>
            <w:noWrap/>
            <w:hideMark/>
          </w:tcPr>
          <w:p w14:paraId="38706FB6" w14:textId="77777777" w:rsidR="00404C60" w:rsidRPr="00404C60" w:rsidRDefault="00050705" w:rsidP="00404C60">
            <w:pPr>
              <w:jc w:val="center"/>
              <w:rPr>
                <w:rFonts w:eastAsia="Times New Roman"/>
                <w:color w:val="363435"/>
              </w:rPr>
            </w:pPr>
            <w:hyperlink r:id="rId170" w:history="1">
              <w:r w:rsidR="00404C60" w:rsidRPr="00404C60">
                <w:rPr>
                  <w:rFonts w:eastAsia="Times New Roman"/>
                  <w:color w:val="0000FF"/>
                  <w:u w:val="single"/>
                </w:rPr>
                <w:t>https://w9awe.org/ilqp</w:t>
              </w:r>
            </w:hyperlink>
            <w:r w:rsidR="00404C60" w:rsidRPr="00404C60">
              <w:rPr>
                <w:rFonts w:eastAsia="Times New Roman"/>
                <w:color w:val="363435"/>
              </w:rPr>
              <w:t xml:space="preserve"> </w:t>
            </w:r>
          </w:p>
        </w:tc>
      </w:tr>
      <w:tr w:rsidR="00404C60" w:rsidRPr="00404C60" w14:paraId="3E9A464B" w14:textId="77777777" w:rsidTr="00CF46E5">
        <w:trPr>
          <w:trHeight w:val="248"/>
        </w:trPr>
        <w:tc>
          <w:tcPr>
            <w:tcW w:w="1511" w:type="dxa"/>
            <w:noWrap/>
            <w:hideMark/>
          </w:tcPr>
          <w:p w14:paraId="0D7E267A" w14:textId="77777777" w:rsidR="00404C60" w:rsidRPr="00404C60" w:rsidRDefault="00404C60" w:rsidP="00404C60">
            <w:pPr>
              <w:rPr>
                <w:rFonts w:eastAsia="Times New Roman"/>
                <w:color w:val="363435"/>
              </w:rPr>
            </w:pPr>
            <w:r w:rsidRPr="00404C60">
              <w:rPr>
                <w:rFonts w:eastAsia="Times New Roman"/>
                <w:color w:val="363435"/>
              </w:rPr>
              <w:t>Oct. 18</w:t>
            </w:r>
          </w:p>
        </w:tc>
        <w:tc>
          <w:tcPr>
            <w:tcW w:w="2983" w:type="dxa"/>
            <w:noWrap/>
            <w:hideMark/>
          </w:tcPr>
          <w:p w14:paraId="3B96C168" w14:textId="77777777" w:rsidR="00404C60" w:rsidRPr="00404C60" w:rsidRDefault="00404C60" w:rsidP="00404C60">
            <w:pPr>
              <w:rPr>
                <w:rFonts w:eastAsia="Times New Roman"/>
                <w:color w:val="363435"/>
              </w:rPr>
            </w:pPr>
            <w:r w:rsidRPr="00404C60">
              <w:rPr>
                <w:rFonts w:eastAsia="Times New Roman"/>
                <w:color w:val="363435"/>
              </w:rPr>
              <w:t>RSGB FT4 Contest Series</w:t>
            </w:r>
          </w:p>
        </w:tc>
        <w:tc>
          <w:tcPr>
            <w:tcW w:w="4861" w:type="dxa"/>
            <w:noWrap/>
            <w:hideMark/>
          </w:tcPr>
          <w:p w14:paraId="21867745" w14:textId="77777777" w:rsidR="00404C60" w:rsidRPr="00404C60" w:rsidRDefault="00050705" w:rsidP="00404C60">
            <w:pPr>
              <w:jc w:val="center"/>
              <w:rPr>
                <w:rFonts w:eastAsia="Times New Roman"/>
                <w:color w:val="363435"/>
              </w:rPr>
            </w:pPr>
            <w:hyperlink r:id="rId171" w:history="1">
              <w:r w:rsidR="00404C60" w:rsidRPr="00404C60">
                <w:rPr>
                  <w:rFonts w:eastAsia="Times New Roman"/>
                  <w:color w:val="0000FF"/>
                  <w:u w:val="single"/>
                </w:rPr>
                <w:t>http://bit.ly/3mCNXXH</w:t>
              </w:r>
            </w:hyperlink>
            <w:r w:rsidR="00404C60" w:rsidRPr="00404C60">
              <w:rPr>
                <w:rFonts w:eastAsia="Times New Roman"/>
                <w:color w:val="363435"/>
              </w:rPr>
              <w:t xml:space="preserve"> </w:t>
            </w:r>
          </w:p>
        </w:tc>
      </w:tr>
      <w:tr w:rsidR="00404C60" w:rsidRPr="00404C60" w14:paraId="0F6A6BDF" w14:textId="77777777" w:rsidTr="00CF46E5">
        <w:trPr>
          <w:trHeight w:val="248"/>
        </w:trPr>
        <w:tc>
          <w:tcPr>
            <w:tcW w:w="1511" w:type="dxa"/>
            <w:noWrap/>
            <w:hideMark/>
          </w:tcPr>
          <w:p w14:paraId="3F8775E0" w14:textId="77777777" w:rsidR="00404C60" w:rsidRPr="00404C60" w:rsidRDefault="00404C60" w:rsidP="00404C60">
            <w:pPr>
              <w:rPr>
                <w:rFonts w:eastAsia="Times New Roman"/>
                <w:color w:val="363435"/>
              </w:rPr>
            </w:pPr>
            <w:r w:rsidRPr="00404C60">
              <w:rPr>
                <w:rFonts w:eastAsia="Times New Roman"/>
                <w:color w:val="363435"/>
              </w:rPr>
              <w:t>Oct. 18-22</w:t>
            </w:r>
          </w:p>
        </w:tc>
        <w:tc>
          <w:tcPr>
            <w:tcW w:w="2983" w:type="dxa"/>
            <w:noWrap/>
            <w:hideMark/>
          </w:tcPr>
          <w:p w14:paraId="4AC1E8EB" w14:textId="77777777" w:rsidR="00404C60" w:rsidRPr="00404C60" w:rsidRDefault="00404C60" w:rsidP="00404C60">
            <w:pPr>
              <w:rPr>
                <w:rFonts w:eastAsia="Times New Roman"/>
                <w:color w:val="363435"/>
              </w:rPr>
            </w:pPr>
            <w:r w:rsidRPr="00404C60">
              <w:rPr>
                <w:rFonts w:eastAsia="Times New Roman"/>
                <w:color w:val="363435"/>
              </w:rPr>
              <w:t>ARRL School Club Roundup</w:t>
            </w:r>
          </w:p>
        </w:tc>
        <w:tc>
          <w:tcPr>
            <w:tcW w:w="4861" w:type="dxa"/>
            <w:noWrap/>
            <w:hideMark/>
          </w:tcPr>
          <w:p w14:paraId="0C115159" w14:textId="77777777" w:rsidR="00404C60" w:rsidRPr="00404C60" w:rsidRDefault="00050705" w:rsidP="00404C60">
            <w:pPr>
              <w:jc w:val="center"/>
              <w:rPr>
                <w:rFonts w:eastAsia="Times New Roman"/>
                <w:color w:val="363435"/>
              </w:rPr>
            </w:pPr>
            <w:hyperlink r:id="rId172" w:history="1">
              <w:r w:rsidR="00404C60" w:rsidRPr="00404C60">
                <w:rPr>
                  <w:rFonts w:eastAsia="Times New Roman"/>
                  <w:color w:val="0000FF"/>
                  <w:u w:val="single"/>
                </w:rPr>
                <w:t>http://bit.ly/MaLmBs</w:t>
              </w:r>
            </w:hyperlink>
            <w:r w:rsidR="00404C60" w:rsidRPr="00404C60">
              <w:rPr>
                <w:rFonts w:eastAsia="Times New Roman"/>
                <w:color w:val="363435"/>
              </w:rPr>
              <w:t xml:space="preserve"> </w:t>
            </w:r>
          </w:p>
        </w:tc>
      </w:tr>
      <w:tr w:rsidR="00404C60" w:rsidRPr="00404C60" w14:paraId="6DB1CE48" w14:textId="77777777" w:rsidTr="00CF46E5">
        <w:trPr>
          <w:trHeight w:val="248"/>
        </w:trPr>
        <w:tc>
          <w:tcPr>
            <w:tcW w:w="1511" w:type="dxa"/>
            <w:noWrap/>
            <w:hideMark/>
          </w:tcPr>
          <w:p w14:paraId="00B907C2" w14:textId="77777777" w:rsidR="00404C60" w:rsidRPr="00404C60" w:rsidRDefault="00404C60" w:rsidP="00404C60">
            <w:pPr>
              <w:rPr>
                <w:rFonts w:eastAsia="Times New Roman"/>
                <w:color w:val="363435"/>
              </w:rPr>
            </w:pPr>
            <w:r w:rsidRPr="00404C60">
              <w:rPr>
                <w:rFonts w:eastAsia="Times New Roman"/>
                <w:color w:val="363435"/>
              </w:rPr>
              <w:t>Oct. 20</w:t>
            </w:r>
          </w:p>
        </w:tc>
        <w:tc>
          <w:tcPr>
            <w:tcW w:w="2983" w:type="dxa"/>
            <w:noWrap/>
            <w:hideMark/>
          </w:tcPr>
          <w:p w14:paraId="556B445D" w14:textId="77777777" w:rsidR="00404C60" w:rsidRPr="00404C60" w:rsidRDefault="00404C60" w:rsidP="00404C60">
            <w:pPr>
              <w:rPr>
                <w:rFonts w:eastAsia="Times New Roman"/>
                <w:color w:val="363435"/>
              </w:rPr>
            </w:pPr>
            <w:r w:rsidRPr="00404C60">
              <w:rPr>
                <w:rFonts w:eastAsia="Times New Roman"/>
                <w:color w:val="363435"/>
              </w:rPr>
              <w:t>AGCW Semi-Automatic Key Evening</w:t>
            </w:r>
          </w:p>
        </w:tc>
        <w:tc>
          <w:tcPr>
            <w:tcW w:w="4861" w:type="dxa"/>
            <w:noWrap/>
            <w:hideMark/>
          </w:tcPr>
          <w:p w14:paraId="0F2A880B" w14:textId="77777777" w:rsidR="00404C60" w:rsidRPr="00404C60" w:rsidRDefault="00050705" w:rsidP="00404C60">
            <w:pPr>
              <w:jc w:val="center"/>
              <w:rPr>
                <w:rFonts w:eastAsia="Times New Roman"/>
                <w:color w:val="363435"/>
              </w:rPr>
            </w:pPr>
            <w:hyperlink r:id="rId173" w:history="1">
              <w:r w:rsidR="00404C60" w:rsidRPr="00404C60">
                <w:rPr>
                  <w:rFonts w:eastAsia="Times New Roman"/>
                  <w:color w:val="0000FF"/>
                  <w:u w:val="single"/>
                </w:rPr>
                <w:t>http://bit.ly/2WB74qy</w:t>
              </w:r>
            </w:hyperlink>
            <w:r w:rsidR="00404C60" w:rsidRPr="00404C60">
              <w:rPr>
                <w:rFonts w:eastAsia="Times New Roman"/>
                <w:color w:val="363435"/>
              </w:rPr>
              <w:t xml:space="preserve"> </w:t>
            </w:r>
          </w:p>
        </w:tc>
      </w:tr>
      <w:tr w:rsidR="00404C60" w:rsidRPr="00404C60" w14:paraId="52A13779" w14:textId="77777777" w:rsidTr="00CF46E5">
        <w:trPr>
          <w:trHeight w:val="248"/>
        </w:trPr>
        <w:tc>
          <w:tcPr>
            <w:tcW w:w="1511" w:type="dxa"/>
            <w:noWrap/>
            <w:hideMark/>
          </w:tcPr>
          <w:p w14:paraId="59439A83" w14:textId="77777777" w:rsidR="00404C60" w:rsidRPr="00404C60" w:rsidRDefault="00404C60" w:rsidP="00404C60">
            <w:pPr>
              <w:rPr>
                <w:rFonts w:eastAsia="Times New Roman"/>
                <w:color w:val="363435"/>
              </w:rPr>
            </w:pPr>
            <w:r w:rsidRPr="00404C60">
              <w:rPr>
                <w:rFonts w:eastAsia="Times New Roman"/>
                <w:color w:val="363435"/>
              </w:rPr>
              <w:t>Oct. 23-24</w:t>
            </w:r>
          </w:p>
        </w:tc>
        <w:tc>
          <w:tcPr>
            <w:tcW w:w="2983" w:type="dxa"/>
            <w:noWrap/>
            <w:hideMark/>
          </w:tcPr>
          <w:p w14:paraId="118B8542" w14:textId="77777777" w:rsidR="00404C60" w:rsidRPr="00404C60" w:rsidRDefault="00404C60" w:rsidP="00404C60">
            <w:pPr>
              <w:rPr>
                <w:rFonts w:eastAsia="Times New Roman"/>
                <w:color w:val="363435"/>
              </w:rPr>
            </w:pPr>
            <w:r w:rsidRPr="00404C60">
              <w:rPr>
                <w:rFonts w:eastAsia="Times New Roman"/>
                <w:color w:val="363435"/>
              </w:rPr>
              <w:t>ARRL EME Contest</w:t>
            </w:r>
          </w:p>
        </w:tc>
        <w:tc>
          <w:tcPr>
            <w:tcW w:w="4861" w:type="dxa"/>
            <w:noWrap/>
            <w:hideMark/>
          </w:tcPr>
          <w:p w14:paraId="3083FD82" w14:textId="77777777" w:rsidR="00404C60" w:rsidRPr="00404C60" w:rsidRDefault="00050705" w:rsidP="00404C60">
            <w:pPr>
              <w:jc w:val="center"/>
              <w:rPr>
                <w:rFonts w:eastAsia="Times New Roman"/>
                <w:color w:val="363435"/>
              </w:rPr>
            </w:pPr>
            <w:hyperlink r:id="rId174" w:history="1">
              <w:r w:rsidR="00404C60" w:rsidRPr="00404C60">
                <w:rPr>
                  <w:rFonts w:eastAsia="Times New Roman"/>
                  <w:color w:val="0000FF"/>
                  <w:u w:val="single"/>
                </w:rPr>
                <w:t>www.arrl.org/eme-contest</w:t>
              </w:r>
            </w:hyperlink>
            <w:r w:rsidR="00404C60" w:rsidRPr="00404C60">
              <w:rPr>
                <w:rFonts w:eastAsia="Times New Roman"/>
                <w:color w:val="363435"/>
              </w:rPr>
              <w:t xml:space="preserve"> </w:t>
            </w:r>
          </w:p>
        </w:tc>
      </w:tr>
      <w:tr w:rsidR="00404C60" w:rsidRPr="00404C60" w14:paraId="1146C91C" w14:textId="77777777" w:rsidTr="00CF46E5">
        <w:trPr>
          <w:trHeight w:val="248"/>
        </w:trPr>
        <w:tc>
          <w:tcPr>
            <w:tcW w:w="1511" w:type="dxa"/>
            <w:noWrap/>
            <w:hideMark/>
          </w:tcPr>
          <w:p w14:paraId="0DD9EF3B" w14:textId="77777777" w:rsidR="00404C60" w:rsidRPr="00404C60" w:rsidRDefault="00404C60" w:rsidP="00404C60">
            <w:pPr>
              <w:rPr>
                <w:rFonts w:eastAsia="Times New Roman"/>
                <w:color w:val="363435"/>
              </w:rPr>
            </w:pPr>
            <w:r w:rsidRPr="00404C60">
              <w:rPr>
                <w:rFonts w:eastAsia="Times New Roman"/>
                <w:color w:val="363435"/>
              </w:rPr>
              <w:t>Oct. 23-24</w:t>
            </w:r>
          </w:p>
        </w:tc>
        <w:tc>
          <w:tcPr>
            <w:tcW w:w="2983" w:type="dxa"/>
            <w:noWrap/>
            <w:hideMark/>
          </w:tcPr>
          <w:p w14:paraId="7CBB6ED7" w14:textId="77777777" w:rsidR="00404C60" w:rsidRPr="00404C60" w:rsidRDefault="00404C60" w:rsidP="00404C60">
            <w:pPr>
              <w:rPr>
                <w:rFonts w:eastAsia="Times New Roman"/>
                <w:color w:val="363435"/>
              </w:rPr>
            </w:pPr>
            <w:r w:rsidRPr="00404C60">
              <w:rPr>
                <w:rFonts w:eastAsia="Times New Roman"/>
                <w:color w:val="363435"/>
              </w:rPr>
              <w:t>North American SSB Sprint Contest</w:t>
            </w:r>
          </w:p>
        </w:tc>
        <w:tc>
          <w:tcPr>
            <w:tcW w:w="4861" w:type="dxa"/>
            <w:noWrap/>
            <w:hideMark/>
          </w:tcPr>
          <w:p w14:paraId="3D982817" w14:textId="77777777" w:rsidR="00404C60" w:rsidRPr="00404C60" w:rsidRDefault="00050705" w:rsidP="00404C60">
            <w:pPr>
              <w:jc w:val="center"/>
              <w:rPr>
                <w:rFonts w:eastAsia="Times New Roman"/>
                <w:color w:val="363435"/>
              </w:rPr>
            </w:pPr>
            <w:hyperlink r:id="rId175" w:history="1">
              <w:r w:rsidR="00404C60" w:rsidRPr="00404C60">
                <w:rPr>
                  <w:rFonts w:eastAsia="Times New Roman"/>
                  <w:color w:val="0000FF"/>
                  <w:u w:val="single"/>
                </w:rPr>
                <w:t>https://ssbsprint.com/rules</w:t>
              </w:r>
            </w:hyperlink>
            <w:r w:rsidR="00404C60" w:rsidRPr="00404C60">
              <w:rPr>
                <w:rFonts w:eastAsia="Times New Roman"/>
                <w:color w:val="363435"/>
              </w:rPr>
              <w:t xml:space="preserve"> </w:t>
            </w:r>
          </w:p>
        </w:tc>
      </w:tr>
      <w:tr w:rsidR="00404C60" w:rsidRPr="00404C60" w14:paraId="34CB26E8" w14:textId="77777777" w:rsidTr="00CF46E5">
        <w:trPr>
          <w:trHeight w:val="248"/>
        </w:trPr>
        <w:tc>
          <w:tcPr>
            <w:tcW w:w="1511" w:type="dxa"/>
            <w:noWrap/>
            <w:hideMark/>
          </w:tcPr>
          <w:p w14:paraId="639DE6F9" w14:textId="77777777" w:rsidR="00404C60" w:rsidRPr="00404C60" w:rsidRDefault="00404C60" w:rsidP="00404C60">
            <w:pPr>
              <w:rPr>
                <w:rFonts w:eastAsia="Times New Roman"/>
                <w:b/>
                <w:bCs/>
                <w:color w:val="FF0000"/>
              </w:rPr>
            </w:pPr>
            <w:r w:rsidRPr="00404C60">
              <w:rPr>
                <w:rFonts w:eastAsia="Times New Roman"/>
                <w:b/>
                <w:bCs/>
                <w:color w:val="FF0000"/>
              </w:rPr>
              <w:t>Oct. 23-24</w:t>
            </w:r>
          </w:p>
        </w:tc>
        <w:tc>
          <w:tcPr>
            <w:tcW w:w="2983" w:type="dxa"/>
            <w:noWrap/>
            <w:hideMark/>
          </w:tcPr>
          <w:p w14:paraId="3BB2DA50" w14:textId="77777777" w:rsidR="00404C60" w:rsidRPr="00404C60" w:rsidRDefault="00404C60" w:rsidP="00404C60">
            <w:pPr>
              <w:rPr>
                <w:rFonts w:eastAsia="Times New Roman"/>
                <w:b/>
                <w:bCs/>
                <w:color w:val="FF0000"/>
              </w:rPr>
            </w:pPr>
            <w:r w:rsidRPr="00404C60">
              <w:rPr>
                <w:rFonts w:eastAsia="Times New Roman"/>
                <w:b/>
                <w:bCs/>
                <w:color w:val="FF0000"/>
              </w:rPr>
              <w:t>Stew Perry Topband Distance Challenge</w:t>
            </w:r>
          </w:p>
        </w:tc>
        <w:tc>
          <w:tcPr>
            <w:tcW w:w="4861" w:type="dxa"/>
            <w:noWrap/>
            <w:hideMark/>
          </w:tcPr>
          <w:p w14:paraId="576E1291" w14:textId="77777777" w:rsidR="00404C60" w:rsidRPr="00404C60" w:rsidRDefault="00050705" w:rsidP="00404C60">
            <w:pPr>
              <w:jc w:val="center"/>
              <w:rPr>
                <w:rFonts w:eastAsia="Times New Roman"/>
                <w:color w:val="363435"/>
              </w:rPr>
            </w:pPr>
            <w:hyperlink r:id="rId176" w:history="1">
              <w:r w:rsidR="00404C60" w:rsidRPr="00404C60">
                <w:rPr>
                  <w:rFonts w:eastAsia="Times New Roman"/>
                  <w:color w:val="0000FF"/>
                  <w:u w:val="single"/>
                </w:rPr>
                <w:t>www.kkn.net/stew/stew_rules.html</w:t>
              </w:r>
            </w:hyperlink>
            <w:r w:rsidR="00404C60" w:rsidRPr="00404C60">
              <w:rPr>
                <w:rFonts w:eastAsia="Times New Roman"/>
                <w:color w:val="363435"/>
              </w:rPr>
              <w:t xml:space="preserve"> </w:t>
            </w:r>
          </w:p>
        </w:tc>
      </w:tr>
      <w:tr w:rsidR="00404C60" w:rsidRPr="00404C60" w14:paraId="4C506DA9" w14:textId="77777777" w:rsidTr="00CF46E5">
        <w:trPr>
          <w:trHeight w:val="248"/>
        </w:trPr>
        <w:tc>
          <w:tcPr>
            <w:tcW w:w="1511" w:type="dxa"/>
            <w:noWrap/>
            <w:hideMark/>
          </w:tcPr>
          <w:p w14:paraId="70A07123" w14:textId="77777777" w:rsidR="00404C60" w:rsidRPr="00404C60" w:rsidRDefault="00404C60" w:rsidP="00404C60">
            <w:pPr>
              <w:rPr>
                <w:rFonts w:eastAsia="Times New Roman"/>
                <w:color w:val="363435"/>
              </w:rPr>
            </w:pPr>
            <w:r w:rsidRPr="00404C60">
              <w:rPr>
                <w:rFonts w:eastAsia="Times New Roman"/>
                <w:color w:val="363435"/>
              </w:rPr>
              <w:t>Oct. 23-24</w:t>
            </w:r>
          </w:p>
        </w:tc>
        <w:tc>
          <w:tcPr>
            <w:tcW w:w="2983" w:type="dxa"/>
            <w:noWrap/>
            <w:hideMark/>
          </w:tcPr>
          <w:p w14:paraId="56214A45" w14:textId="77777777" w:rsidR="00404C60" w:rsidRPr="00404C60" w:rsidRDefault="00404C60" w:rsidP="00404C60">
            <w:pPr>
              <w:rPr>
                <w:rFonts w:eastAsia="Times New Roman"/>
                <w:color w:val="363435"/>
              </w:rPr>
            </w:pPr>
            <w:r w:rsidRPr="00404C60">
              <w:rPr>
                <w:rFonts w:eastAsia="Times New Roman"/>
                <w:color w:val="363435"/>
              </w:rPr>
              <w:t>UK/EI DX Contest</w:t>
            </w:r>
          </w:p>
        </w:tc>
        <w:tc>
          <w:tcPr>
            <w:tcW w:w="4861" w:type="dxa"/>
            <w:noWrap/>
            <w:hideMark/>
          </w:tcPr>
          <w:p w14:paraId="562B0AF6" w14:textId="77777777" w:rsidR="00404C60" w:rsidRPr="00404C60" w:rsidRDefault="00050705" w:rsidP="00404C60">
            <w:pPr>
              <w:jc w:val="center"/>
              <w:rPr>
                <w:rFonts w:eastAsia="Times New Roman"/>
                <w:color w:val="363435"/>
              </w:rPr>
            </w:pPr>
            <w:hyperlink r:id="rId177" w:history="1">
              <w:r w:rsidR="00404C60" w:rsidRPr="00404C60">
                <w:rPr>
                  <w:rFonts w:eastAsia="Times New Roman"/>
                  <w:color w:val="0000FF"/>
                  <w:u w:val="single"/>
                </w:rPr>
                <w:t>www.ukeicc.com/dx-contest-rules.php</w:t>
              </w:r>
            </w:hyperlink>
            <w:r w:rsidR="00404C60" w:rsidRPr="00404C60">
              <w:rPr>
                <w:rFonts w:eastAsia="Times New Roman"/>
                <w:color w:val="363435"/>
              </w:rPr>
              <w:t xml:space="preserve"> </w:t>
            </w:r>
          </w:p>
        </w:tc>
      </w:tr>
      <w:tr w:rsidR="00404C60" w:rsidRPr="00404C60" w14:paraId="0C7721B5" w14:textId="77777777" w:rsidTr="00CF46E5">
        <w:trPr>
          <w:trHeight w:val="248"/>
        </w:trPr>
        <w:tc>
          <w:tcPr>
            <w:tcW w:w="1511" w:type="dxa"/>
            <w:noWrap/>
            <w:hideMark/>
          </w:tcPr>
          <w:p w14:paraId="448BD49F" w14:textId="77777777" w:rsidR="00404C60" w:rsidRPr="00404C60" w:rsidRDefault="00404C60" w:rsidP="00404C60">
            <w:pPr>
              <w:rPr>
                <w:rFonts w:eastAsia="Times New Roman"/>
                <w:color w:val="363435"/>
              </w:rPr>
            </w:pPr>
            <w:r w:rsidRPr="00404C60">
              <w:rPr>
                <w:rFonts w:eastAsia="Times New Roman"/>
                <w:color w:val="363435"/>
              </w:rPr>
              <w:t>Oct. 24-25</w:t>
            </w:r>
          </w:p>
        </w:tc>
        <w:tc>
          <w:tcPr>
            <w:tcW w:w="2983" w:type="dxa"/>
            <w:noWrap/>
            <w:hideMark/>
          </w:tcPr>
          <w:p w14:paraId="4368A4A3" w14:textId="77777777" w:rsidR="00404C60" w:rsidRPr="00404C60" w:rsidRDefault="00404C60" w:rsidP="00404C60">
            <w:pPr>
              <w:rPr>
                <w:rFonts w:eastAsia="Times New Roman"/>
                <w:color w:val="363435"/>
              </w:rPr>
            </w:pPr>
            <w:r w:rsidRPr="00404C60">
              <w:rPr>
                <w:rFonts w:eastAsia="Times New Roman"/>
                <w:color w:val="363435"/>
              </w:rPr>
              <w:t>Telephone Pioneers QSO Party</w:t>
            </w:r>
          </w:p>
        </w:tc>
        <w:tc>
          <w:tcPr>
            <w:tcW w:w="4861" w:type="dxa"/>
            <w:noWrap/>
            <w:hideMark/>
          </w:tcPr>
          <w:p w14:paraId="2080E8FE" w14:textId="77777777" w:rsidR="00404C60" w:rsidRPr="00404C60" w:rsidRDefault="00050705" w:rsidP="00404C60">
            <w:pPr>
              <w:jc w:val="center"/>
              <w:rPr>
                <w:rFonts w:eastAsia="Times New Roman"/>
                <w:color w:val="363435"/>
              </w:rPr>
            </w:pPr>
            <w:hyperlink r:id="rId178" w:history="1">
              <w:r w:rsidR="00404C60" w:rsidRPr="00404C60">
                <w:rPr>
                  <w:rFonts w:eastAsia="Times New Roman"/>
                  <w:color w:val="0000FF"/>
                  <w:u w:val="single"/>
                </w:rPr>
                <w:t>http://tpqso.tparca.org</w:t>
              </w:r>
            </w:hyperlink>
            <w:r w:rsidR="00404C60" w:rsidRPr="00404C60">
              <w:rPr>
                <w:rFonts w:eastAsia="Times New Roman"/>
                <w:color w:val="363435"/>
              </w:rPr>
              <w:t xml:space="preserve"> </w:t>
            </w:r>
          </w:p>
        </w:tc>
      </w:tr>
      <w:tr w:rsidR="00404C60" w:rsidRPr="00404C60" w14:paraId="2155A591" w14:textId="77777777" w:rsidTr="00CF46E5">
        <w:trPr>
          <w:trHeight w:val="248"/>
        </w:trPr>
        <w:tc>
          <w:tcPr>
            <w:tcW w:w="1511" w:type="dxa"/>
            <w:noWrap/>
            <w:hideMark/>
          </w:tcPr>
          <w:p w14:paraId="5154D087" w14:textId="77777777" w:rsidR="00404C60" w:rsidRPr="00404C60" w:rsidRDefault="00404C60" w:rsidP="00404C60">
            <w:pPr>
              <w:rPr>
                <w:rFonts w:eastAsia="Times New Roman"/>
                <w:color w:val="363435"/>
              </w:rPr>
            </w:pPr>
            <w:r w:rsidRPr="00404C60">
              <w:rPr>
                <w:rFonts w:eastAsia="Times New Roman"/>
                <w:color w:val="363435"/>
              </w:rPr>
              <w:t>Oct.24-25</w:t>
            </w:r>
          </w:p>
        </w:tc>
        <w:tc>
          <w:tcPr>
            <w:tcW w:w="2983" w:type="dxa"/>
            <w:noWrap/>
            <w:hideMark/>
          </w:tcPr>
          <w:p w14:paraId="3DD0B897" w14:textId="77777777" w:rsidR="00404C60" w:rsidRPr="00404C60" w:rsidRDefault="00404C60" w:rsidP="00404C60">
            <w:pPr>
              <w:rPr>
                <w:rFonts w:eastAsia="Times New Roman"/>
                <w:color w:val="363435"/>
              </w:rPr>
            </w:pPr>
            <w:r w:rsidRPr="00404C60">
              <w:rPr>
                <w:rFonts w:eastAsia="Times New Roman"/>
                <w:color w:val="363435"/>
              </w:rPr>
              <w:t>Fall Classic Exchange CW</w:t>
            </w:r>
          </w:p>
        </w:tc>
        <w:tc>
          <w:tcPr>
            <w:tcW w:w="4861" w:type="dxa"/>
            <w:noWrap/>
            <w:hideMark/>
          </w:tcPr>
          <w:p w14:paraId="0B4641C4" w14:textId="77777777" w:rsidR="00404C60" w:rsidRPr="00404C60" w:rsidRDefault="00050705" w:rsidP="00404C60">
            <w:pPr>
              <w:jc w:val="center"/>
              <w:rPr>
                <w:rFonts w:eastAsia="Times New Roman"/>
                <w:color w:val="363435"/>
              </w:rPr>
            </w:pPr>
            <w:hyperlink r:id="rId179" w:history="1">
              <w:r w:rsidR="00404C60" w:rsidRPr="00404C60">
                <w:rPr>
                  <w:rFonts w:eastAsia="Times New Roman"/>
                  <w:color w:val="0000FF"/>
                  <w:u w:val="single"/>
                </w:rPr>
                <w:t>www.classicexchange.org</w:t>
              </w:r>
            </w:hyperlink>
            <w:r w:rsidR="00404C60" w:rsidRPr="00404C60">
              <w:rPr>
                <w:rFonts w:eastAsia="Times New Roman"/>
                <w:color w:val="363435"/>
              </w:rPr>
              <w:t xml:space="preserve"> </w:t>
            </w:r>
          </w:p>
        </w:tc>
      </w:tr>
      <w:tr w:rsidR="00404C60" w:rsidRPr="00404C60" w14:paraId="6EEBEAAD" w14:textId="77777777" w:rsidTr="00CF46E5">
        <w:trPr>
          <w:trHeight w:val="248"/>
        </w:trPr>
        <w:tc>
          <w:tcPr>
            <w:tcW w:w="1511" w:type="dxa"/>
            <w:noWrap/>
            <w:hideMark/>
          </w:tcPr>
          <w:p w14:paraId="6DBD6957" w14:textId="77777777" w:rsidR="00404C60" w:rsidRPr="00404C60" w:rsidRDefault="00404C60" w:rsidP="00404C60">
            <w:pPr>
              <w:rPr>
                <w:rFonts w:eastAsia="Times New Roman"/>
                <w:color w:val="363435"/>
              </w:rPr>
            </w:pPr>
            <w:r w:rsidRPr="00404C60">
              <w:rPr>
                <w:rFonts w:eastAsia="Times New Roman"/>
                <w:color w:val="363435"/>
              </w:rPr>
              <w:t>Oct. 26-27</w:t>
            </w:r>
          </w:p>
        </w:tc>
        <w:tc>
          <w:tcPr>
            <w:tcW w:w="2983" w:type="dxa"/>
            <w:noWrap/>
            <w:hideMark/>
          </w:tcPr>
          <w:p w14:paraId="167F1B41" w14:textId="77777777" w:rsidR="00404C60" w:rsidRPr="00404C60" w:rsidRDefault="00404C60" w:rsidP="00404C60">
            <w:pPr>
              <w:rPr>
                <w:rFonts w:eastAsia="Times New Roman"/>
                <w:color w:val="363435"/>
              </w:rPr>
            </w:pPr>
            <w:r w:rsidRPr="00404C60">
              <w:rPr>
                <w:rFonts w:eastAsia="Times New Roman"/>
                <w:color w:val="363435"/>
              </w:rPr>
              <w:t>Fall Classic Exchange CW</w:t>
            </w:r>
          </w:p>
        </w:tc>
        <w:tc>
          <w:tcPr>
            <w:tcW w:w="4861" w:type="dxa"/>
            <w:noWrap/>
            <w:hideMark/>
          </w:tcPr>
          <w:p w14:paraId="25454EC7" w14:textId="77777777" w:rsidR="00404C60" w:rsidRPr="00404C60" w:rsidRDefault="00050705" w:rsidP="00404C60">
            <w:pPr>
              <w:jc w:val="center"/>
              <w:rPr>
                <w:rFonts w:eastAsia="Times New Roman"/>
                <w:color w:val="363435"/>
              </w:rPr>
            </w:pPr>
            <w:hyperlink r:id="rId180" w:history="1">
              <w:r w:rsidR="00404C60" w:rsidRPr="00404C60">
                <w:rPr>
                  <w:rFonts w:eastAsia="Times New Roman"/>
                  <w:color w:val="0000FF"/>
                  <w:u w:val="single"/>
                </w:rPr>
                <w:t>www.classicexchange.org</w:t>
              </w:r>
            </w:hyperlink>
            <w:r w:rsidR="00404C60" w:rsidRPr="00404C60">
              <w:rPr>
                <w:rFonts w:eastAsia="Times New Roman"/>
                <w:color w:val="363435"/>
              </w:rPr>
              <w:t xml:space="preserve"> </w:t>
            </w:r>
          </w:p>
        </w:tc>
      </w:tr>
      <w:tr w:rsidR="00404C60" w:rsidRPr="00404C60" w14:paraId="7CBFB1B8" w14:textId="77777777" w:rsidTr="00CF46E5">
        <w:trPr>
          <w:trHeight w:val="248"/>
        </w:trPr>
        <w:tc>
          <w:tcPr>
            <w:tcW w:w="1511" w:type="dxa"/>
            <w:noWrap/>
            <w:hideMark/>
          </w:tcPr>
          <w:p w14:paraId="6B96EC80" w14:textId="77777777" w:rsidR="00404C60" w:rsidRPr="00404C60" w:rsidRDefault="00404C60" w:rsidP="00404C60">
            <w:pPr>
              <w:rPr>
                <w:rFonts w:eastAsia="Times New Roman"/>
                <w:color w:val="363435"/>
              </w:rPr>
            </w:pPr>
            <w:r w:rsidRPr="00404C60">
              <w:rPr>
                <w:rFonts w:eastAsia="Times New Roman"/>
                <w:color w:val="363435"/>
              </w:rPr>
              <w:t>Oct. 27</w:t>
            </w:r>
          </w:p>
        </w:tc>
        <w:tc>
          <w:tcPr>
            <w:tcW w:w="2983" w:type="dxa"/>
            <w:noWrap/>
            <w:hideMark/>
          </w:tcPr>
          <w:p w14:paraId="17FBDBDF" w14:textId="77777777" w:rsidR="00404C60" w:rsidRPr="00404C60" w:rsidRDefault="00404C60" w:rsidP="00404C60">
            <w:pPr>
              <w:rPr>
                <w:rFonts w:eastAsia="Times New Roman"/>
                <w:color w:val="363435"/>
              </w:rPr>
            </w:pPr>
            <w:r w:rsidRPr="00404C60">
              <w:rPr>
                <w:rFonts w:eastAsia="Times New Roman"/>
                <w:color w:val="363435"/>
              </w:rPr>
              <w:t>UKEICC 80m CW</w:t>
            </w:r>
          </w:p>
        </w:tc>
        <w:tc>
          <w:tcPr>
            <w:tcW w:w="4861" w:type="dxa"/>
            <w:noWrap/>
            <w:hideMark/>
          </w:tcPr>
          <w:p w14:paraId="342EA6BF" w14:textId="77777777" w:rsidR="00404C60" w:rsidRPr="00404C60" w:rsidRDefault="00050705" w:rsidP="00404C60">
            <w:pPr>
              <w:jc w:val="center"/>
              <w:rPr>
                <w:rFonts w:eastAsia="Times New Roman"/>
                <w:color w:val="363435"/>
              </w:rPr>
            </w:pPr>
            <w:hyperlink r:id="rId181" w:history="1">
              <w:r w:rsidR="00404C60" w:rsidRPr="00404C60">
                <w:rPr>
                  <w:rFonts w:eastAsia="Times New Roman"/>
                  <w:color w:val="0000FF"/>
                  <w:u w:val="single"/>
                </w:rPr>
                <w:t>https://bit.ly/2SDPqQQ</w:t>
              </w:r>
            </w:hyperlink>
            <w:r w:rsidR="00404C60" w:rsidRPr="00404C60">
              <w:rPr>
                <w:rFonts w:eastAsia="Times New Roman"/>
                <w:color w:val="363435"/>
              </w:rPr>
              <w:t xml:space="preserve"> </w:t>
            </w:r>
          </w:p>
        </w:tc>
      </w:tr>
      <w:tr w:rsidR="00404C60" w:rsidRPr="00404C60" w14:paraId="1643420B" w14:textId="77777777" w:rsidTr="00CF46E5">
        <w:trPr>
          <w:trHeight w:val="248"/>
        </w:trPr>
        <w:tc>
          <w:tcPr>
            <w:tcW w:w="1511" w:type="dxa"/>
            <w:noWrap/>
            <w:hideMark/>
          </w:tcPr>
          <w:p w14:paraId="6111D2DB" w14:textId="77777777" w:rsidR="00404C60" w:rsidRPr="00404C60" w:rsidRDefault="00404C60" w:rsidP="00404C60">
            <w:pPr>
              <w:rPr>
                <w:rFonts w:eastAsia="Times New Roman"/>
                <w:color w:val="363435"/>
              </w:rPr>
            </w:pPr>
            <w:r w:rsidRPr="00404C60">
              <w:rPr>
                <w:rFonts w:eastAsia="Times New Roman"/>
                <w:color w:val="363435"/>
              </w:rPr>
              <w:t>Oct. 28</w:t>
            </w:r>
          </w:p>
        </w:tc>
        <w:tc>
          <w:tcPr>
            <w:tcW w:w="2983" w:type="dxa"/>
            <w:noWrap/>
            <w:hideMark/>
          </w:tcPr>
          <w:p w14:paraId="03D314DF" w14:textId="77777777" w:rsidR="00404C60" w:rsidRPr="00404C60" w:rsidRDefault="00404C60" w:rsidP="00404C60">
            <w:pPr>
              <w:rPr>
                <w:rFonts w:eastAsia="Times New Roman"/>
                <w:color w:val="363435"/>
              </w:rPr>
            </w:pPr>
            <w:r w:rsidRPr="00404C60">
              <w:rPr>
                <w:rFonts w:eastAsia="Times New Roman"/>
                <w:color w:val="363435"/>
              </w:rPr>
              <w:t>RSGB Autumn Series SSB</w:t>
            </w:r>
          </w:p>
        </w:tc>
        <w:tc>
          <w:tcPr>
            <w:tcW w:w="4861" w:type="dxa"/>
            <w:noWrap/>
            <w:hideMark/>
          </w:tcPr>
          <w:p w14:paraId="53D46569" w14:textId="77777777" w:rsidR="00404C60" w:rsidRPr="00404C60" w:rsidRDefault="00050705" w:rsidP="00404C60">
            <w:pPr>
              <w:jc w:val="center"/>
              <w:rPr>
                <w:rFonts w:eastAsia="Times New Roman"/>
                <w:color w:val="363435"/>
              </w:rPr>
            </w:pPr>
            <w:hyperlink r:id="rId182" w:history="1">
              <w:r w:rsidR="00404C60" w:rsidRPr="00404C60">
                <w:rPr>
                  <w:rFonts w:eastAsia="Times New Roman"/>
                  <w:color w:val="0000FF"/>
                  <w:u w:val="single"/>
                </w:rPr>
                <w:t>https://bit.ly/3p4eShW</w:t>
              </w:r>
            </w:hyperlink>
            <w:r w:rsidR="00404C60" w:rsidRPr="00404C60">
              <w:rPr>
                <w:rFonts w:eastAsia="Times New Roman"/>
                <w:color w:val="363435"/>
              </w:rPr>
              <w:t xml:space="preserve"> </w:t>
            </w:r>
          </w:p>
        </w:tc>
      </w:tr>
      <w:tr w:rsidR="00404C60" w:rsidRPr="00404C60" w14:paraId="26D9203B" w14:textId="77777777" w:rsidTr="00CF46E5">
        <w:trPr>
          <w:trHeight w:val="248"/>
        </w:trPr>
        <w:tc>
          <w:tcPr>
            <w:tcW w:w="1511" w:type="dxa"/>
            <w:noWrap/>
            <w:hideMark/>
          </w:tcPr>
          <w:p w14:paraId="2D494BC1" w14:textId="77777777" w:rsidR="00404C60" w:rsidRPr="00404C60" w:rsidRDefault="00404C60" w:rsidP="00404C60">
            <w:pPr>
              <w:rPr>
                <w:rFonts w:eastAsia="Times New Roman"/>
                <w:b/>
                <w:bCs/>
                <w:color w:val="FF0000"/>
              </w:rPr>
            </w:pPr>
            <w:r w:rsidRPr="00404C60">
              <w:rPr>
                <w:rFonts w:eastAsia="Times New Roman"/>
                <w:b/>
                <w:bCs/>
                <w:color w:val="FF0000"/>
              </w:rPr>
              <w:t>Oct. 30-31</w:t>
            </w:r>
          </w:p>
        </w:tc>
        <w:tc>
          <w:tcPr>
            <w:tcW w:w="2983" w:type="dxa"/>
            <w:noWrap/>
            <w:hideMark/>
          </w:tcPr>
          <w:p w14:paraId="6FEC07F2" w14:textId="77777777" w:rsidR="00404C60" w:rsidRPr="00404C60" w:rsidRDefault="00404C60" w:rsidP="00404C60">
            <w:pPr>
              <w:rPr>
                <w:rFonts w:eastAsia="Times New Roman"/>
                <w:b/>
                <w:bCs/>
                <w:color w:val="FF0000"/>
              </w:rPr>
            </w:pPr>
            <w:r w:rsidRPr="00404C60">
              <w:rPr>
                <w:rFonts w:eastAsia="Times New Roman"/>
                <w:b/>
                <w:bCs/>
                <w:color w:val="FF0000"/>
              </w:rPr>
              <w:t>CQWW DX SSB Contest</w:t>
            </w:r>
          </w:p>
        </w:tc>
        <w:tc>
          <w:tcPr>
            <w:tcW w:w="4861" w:type="dxa"/>
            <w:noWrap/>
            <w:hideMark/>
          </w:tcPr>
          <w:p w14:paraId="4CF9D124" w14:textId="77777777" w:rsidR="00404C60" w:rsidRPr="00404C60" w:rsidRDefault="00050705" w:rsidP="00404C60">
            <w:pPr>
              <w:jc w:val="center"/>
              <w:rPr>
                <w:rFonts w:eastAsia="Times New Roman"/>
                <w:color w:val="363435"/>
              </w:rPr>
            </w:pPr>
            <w:hyperlink r:id="rId183" w:history="1">
              <w:r w:rsidR="00404C60" w:rsidRPr="00404C60">
                <w:rPr>
                  <w:rFonts w:eastAsia="Times New Roman"/>
                  <w:color w:val="0000FF"/>
                  <w:u w:val="single"/>
                </w:rPr>
                <w:t>www.cqww.com/index.htm</w:t>
              </w:r>
            </w:hyperlink>
            <w:r w:rsidR="00404C60" w:rsidRPr="00404C60">
              <w:rPr>
                <w:rFonts w:eastAsia="Times New Roman"/>
                <w:color w:val="363435"/>
              </w:rPr>
              <w:t xml:space="preserve"> </w:t>
            </w:r>
          </w:p>
        </w:tc>
      </w:tr>
      <w:tr w:rsidR="00404C60" w:rsidRPr="00404C60" w14:paraId="292C58DD" w14:textId="77777777" w:rsidTr="00CF46E5">
        <w:trPr>
          <w:trHeight w:val="364"/>
        </w:trPr>
        <w:tc>
          <w:tcPr>
            <w:tcW w:w="1511" w:type="dxa"/>
            <w:noWrap/>
            <w:hideMark/>
          </w:tcPr>
          <w:p w14:paraId="72B63C37" w14:textId="77777777" w:rsidR="00404C60" w:rsidRPr="00404C60" w:rsidRDefault="00404C60" w:rsidP="00404C60">
            <w:pPr>
              <w:rPr>
                <w:rFonts w:eastAsia="Times New Roman"/>
                <w:b/>
                <w:bCs/>
                <w:color w:val="FF0000"/>
              </w:rPr>
            </w:pPr>
            <w:r w:rsidRPr="00404C60">
              <w:rPr>
                <w:rFonts w:eastAsia="Times New Roman"/>
                <w:b/>
                <w:bCs/>
                <w:color w:val="FF0000"/>
              </w:rPr>
              <w:t>Nov. 27-28</w:t>
            </w:r>
          </w:p>
        </w:tc>
        <w:tc>
          <w:tcPr>
            <w:tcW w:w="2983" w:type="dxa"/>
            <w:noWrap/>
            <w:hideMark/>
          </w:tcPr>
          <w:p w14:paraId="54310071" w14:textId="77777777" w:rsidR="00404C60" w:rsidRPr="00404C60" w:rsidRDefault="00404C60" w:rsidP="00404C60">
            <w:pPr>
              <w:rPr>
                <w:rFonts w:eastAsia="Times New Roman"/>
                <w:b/>
                <w:bCs/>
                <w:color w:val="FF0000"/>
              </w:rPr>
            </w:pPr>
            <w:r w:rsidRPr="00404C60">
              <w:rPr>
                <w:rFonts w:eastAsia="Times New Roman"/>
                <w:b/>
                <w:bCs/>
                <w:color w:val="FF0000"/>
              </w:rPr>
              <w:t>CQWW DX CW Contest</w:t>
            </w:r>
          </w:p>
        </w:tc>
        <w:tc>
          <w:tcPr>
            <w:tcW w:w="4861" w:type="dxa"/>
            <w:noWrap/>
            <w:hideMark/>
          </w:tcPr>
          <w:p w14:paraId="76EACFA1" w14:textId="77777777" w:rsidR="00404C60" w:rsidRPr="00404C60" w:rsidRDefault="00050705" w:rsidP="00404C60">
            <w:pPr>
              <w:jc w:val="center"/>
              <w:rPr>
                <w:rFonts w:eastAsia="Times New Roman"/>
                <w:color w:val="363435"/>
              </w:rPr>
            </w:pPr>
            <w:hyperlink r:id="rId184" w:history="1">
              <w:r w:rsidR="00404C60" w:rsidRPr="00404C60">
                <w:rPr>
                  <w:rFonts w:eastAsia="Times New Roman"/>
                  <w:color w:val="0000FF"/>
                  <w:u w:val="single"/>
                </w:rPr>
                <w:t>www.cqww.com/index.htm</w:t>
              </w:r>
            </w:hyperlink>
            <w:r w:rsidR="00404C60" w:rsidRPr="00404C60">
              <w:rPr>
                <w:rFonts w:eastAsia="Times New Roman"/>
                <w:color w:val="363435"/>
              </w:rPr>
              <w:t xml:space="preserve"> </w:t>
            </w:r>
          </w:p>
        </w:tc>
      </w:tr>
    </w:tbl>
    <w:p w14:paraId="2559D60D" w14:textId="77777777" w:rsidR="00404C60" w:rsidRPr="00404C60" w:rsidRDefault="00404C60" w:rsidP="00404C60">
      <w:pPr>
        <w:shd w:val="clear" w:color="auto" w:fill="FFFFFF"/>
        <w:ind w:firstLine="720"/>
        <w:rPr>
          <w:rFonts w:eastAsia="Times New Roman"/>
          <w:color w:val="000000"/>
        </w:rPr>
      </w:pPr>
    </w:p>
    <w:p w14:paraId="32442B88" w14:textId="77777777" w:rsidR="0053077F" w:rsidRPr="0053077F" w:rsidRDefault="0053077F" w:rsidP="0053077F">
      <w:pPr>
        <w:tabs>
          <w:tab w:val="left" w:pos="1050"/>
        </w:tabs>
        <w:rPr>
          <w:rFonts w:eastAsia="Times New Roman"/>
          <w:sz w:val="18"/>
          <w:szCs w:val="18"/>
        </w:rPr>
      </w:pPr>
    </w:p>
    <w:p w14:paraId="30378AA1" w14:textId="77777777" w:rsidR="0074102E" w:rsidRDefault="0074102E" w:rsidP="0074102E">
      <w:pPr>
        <w:rPr>
          <w:sz w:val="20"/>
          <w:szCs w:val="20"/>
        </w:rPr>
      </w:pPr>
    </w:p>
    <w:p w14:paraId="02363024" w14:textId="73E195AA" w:rsidR="0074102E" w:rsidRPr="008F653B" w:rsidRDefault="00050705" w:rsidP="0074102E">
      <w:pPr>
        <w:rPr>
          <w:color w:val="0563C1" w:themeColor="hyperlink"/>
          <w:sz w:val="20"/>
          <w:szCs w:val="20"/>
          <w:u w:val="single"/>
        </w:rPr>
      </w:pPr>
      <w:hyperlink w:anchor="TOP" w:history="1">
        <w:r w:rsidR="0074102E" w:rsidRPr="008F653B">
          <w:rPr>
            <w:color w:val="0563C1" w:themeColor="hyperlink"/>
            <w:sz w:val="20"/>
            <w:szCs w:val="20"/>
            <w:u w:val="single"/>
          </w:rPr>
          <w:t>TOP^</w:t>
        </w:r>
      </w:hyperlink>
    </w:p>
    <w:p w14:paraId="4D6EFAF6" w14:textId="4E17BD9A" w:rsidR="00BE7112" w:rsidRPr="00560119" w:rsidRDefault="00050705" w:rsidP="00BE7112">
      <w:pPr>
        <w:rPr>
          <w:rFonts w:eastAsia="Times New Roman"/>
          <w:b/>
          <w:bCs/>
          <w:i/>
        </w:rPr>
      </w:pPr>
      <w:r>
        <w:rPr>
          <w:rFonts w:eastAsia="Times New Roman"/>
          <w:bCs/>
        </w:rPr>
        <w:pict w14:anchorId="2B281BC5">
          <v:rect id="_x0000_i1029" style="width:0;height:1.5pt" o:hrstd="t" o:hr="t" fillcolor="#a0a0a0" stroked="f"/>
        </w:pict>
      </w:r>
    </w:p>
    <w:p w14:paraId="7CBC63F7" w14:textId="6039BD85" w:rsidR="00BE7112" w:rsidRPr="0078669B" w:rsidRDefault="00BE7112" w:rsidP="00BE7112">
      <w:pPr>
        <w:rPr>
          <w:rFonts w:eastAsia="Times New Roman"/>
          <w:b/>
          <w:bCs/>
          <w:i/>
        </w:rPr>
      </w:pPr>
      <w:bookmarkStart w:id="28" w:name="special"/>
      <w:bookmarkStart w:id="29" w:name="_Hlk50106919"/>
      <w:bookmarkEnd w:id="28"/>
    </w:p>
    <w:p w14:paraId="47C07F8C" w14:textId="77777777" w:rsidR="000366CF" w:rsidRDefault="00896772" w:rsidP="00896772">
      <w:pPr>
        <w:jc w:val="both"/>
        <w:rPr>
          <w:b/>
          <w:sz w:val="96"/>
          <w:szCs w:val="96"/>
        </w:rPr>
      </w:pPr>
      <w:r>
        <w:rPr>
          <w:b/>
          <w:sz w:val="96"/>
          <w:szCs w:val="96"/>
        </w:rPr>
        <w:t xml:space="preserve">       </w:t>
      </w:r>
    </w:p>
    <w:p w14:paraId="70404B71" w14:textId="6ABBF55A" w:rsidR="00896772" w:rsidRDefault="00896772" w:rsidP="00896772">
      <w:pPr>
        <w:jc w:val="both"/>
        <w:rPr>
          <w:b/>
          <w:sz w:val="96"/>
          <w:szCs w:val="96"/>
        </w:rPr>
      </w:pPr>
      <w:bookmarkStart w:id="30" w:name="South40"/>
      <w:bookmarkEnd w:id="30"/>
      <w:r w:rsidRPr="00F04DBF">
        <w:rPr>
          <w:b/>
          <w:sz w:val="144"/>
          <w:szCs w:val="144"/>
        </w:rPr>
        <w:lastRenderedPageBreak/>
        <w:t>OHIO’S</w:t>
      </w:r>
      <w:r>
        <w:rPr>
          <w:b/>
          <w:sz w:val="96"/>
          <w:szCs w:val="96"/>
        </w:rPr>
        <w:t xml:space="preserve">    </w:t>
      </w:r>
      <w:r>
        <w:rPr>
          <w:b/>
          <w:noProof/>
          <w:sz w:val="96"/>
          <w:szCs w:val="96"/>
        </w:rPr>
        <w:drawing>
          <wp:inline distT="0" distB="0" distL="0" distR="0" wp14:anchorId="7B217B82" wp14:editId="4E8C2170">
            <wp:extent cx="807720" cy="807720"/>
            <wp:effectExtent l="0" t="0" r="0" b="0"/>
            <wp:docPr id="195" name="Picture 19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A picture containing text, clipart&#10;&#10;Description automatically generated"/>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807720" cy="807720"/>
                    </a:xfrm>
                    <a:prstGeom prst="rect">
                      <a:avLst/>
                    </a:prstGeom>
                  </pic:spPr>
                </pic:pic>
              </a:graphicData>
            </a:graphic>
          </wp:inline>
        </w:drawing>
      </w:r>
    </w:p>
    <w:p w14:paraId="6D9B269C" w14:textId="77777777" w:rsidR="00896772" w:rsidRPr="00F814BD" w:rsidRDefault="00896772" w:rsidP="00896772">
      <w:pPr>
        <w:jc w:val="both"/>
        <w:rPr>
          <w:b/>
          <w:sz w:val="96"/>
          <w:szCs w:val="96"/>
        </w:rPr>
      </w:pPr>
      <w:r>
        <w:t>A look at the calendar and a walk outside shows that Fall is officially upon us and is the time for pumpkins, apple cider, hot chocolate, Halloween and farmers in their fields as the harvest season starts.  In fact, a trip to Central Ohio this past week showed fields already harvested.  It’s another time when there will be increased presence of farm equipment on our roadways.  Because many farmers move their equipment early in the morning and late evening, if you are traveling through the backroads of rural Ohio, please be alert to agricultural machinery over the next hill or around the next bend.  Although these huge machines may slow your trip to work or school down they have as much right to use the roadways as cars and trucks.  Instead of cursing them-thank them for making your next meal possible.</w:t>
      </w:r>
    </w:p>
    <w:p w14:paraId="7425128C" w14:textId="77777777" w:rsidR="00896772" w:rsidRDefault="00896772" w:rsidP="00896772">
      <w:pPr>
        <w:jc w:val="both"/>
      </w:pPr>
    </w:p>
    <w:p w14:paraId="4D458A02" w14:textId="77777777" w:rsidR="00896772" w:rsidRDefault="00896772" w:rsidP="00896772">
      <w:pPr>
        <w:jc w:val="both"/>
      </w:pPr>
      <w:r>
        <w:t xml:space="preserve">The uptick in COVID has caused the </w:t>
      </w:r>
      <w:r w:rsidRPr="00055841">
        <w:rPr>
          <w:b/>
        </w:rPr>
        <w:t>Portsmouth RC</w:t>
      </w:r>
      <w:r>
        <w:t xml:space="preserve"> to take pause with their normal monthly meetings and other gathering events.   VE Team Leader Jerry Lockhart, W8HIC, states they will not be offering test sessions in the coming months and President Russ Jett, states in-person meetings will not be held until further notice.  He says although October’s planned club picnic has been cancelled they are taking a ‘wait and see’ position about the planned December 4 Christmas Party Dinner.   In the absence of in person meetings, it’s expected the meetings will be moved to one of the club’s repeaters. </w:t>
      </w:r>
    </w:p>
    <w:p w14:paraId="7FCC4005" w14:textId="77777777" w:rsidR="00896772" w:rsidRDefault="00896772" w:rsidP="00896772">
      <w:pPr>
        <w:jc w:val="both"/>
      </w:pPr>
    </w:p>
    <w:p w14:paraId="59C10317" w14:textId="77777777" w:rsidR="00896772" w:rsidRDefault="00896772" w:rsidP="00896772">
      <w:pPr>
        <w:jc w:val="both"/>
      </w:pPr>
      <w:r>
        <w:t xml:space="preserve">October 2 will be a busy one for the </w:t>
      </w:r>
      <w:r w:rsidRPr="00DF3849">
        <w:rPr>
          <w:b/>
        </w:rPr>
        <w:t>Athens County ARA</w:t>
      </w:r>
      <w:r>
        <w:t xml:space="preserve"> with two public service events happening.  First they will provide radio communications and act as check points for the annual Buckeye Trail Blue Blaze Festival Half Marathon which starts at 9 am and the Bailey’s Gravel Challenge starting at noon.  Jeff Slattery, N8SUZ, is still in need of some more operators to assist with the events.  If you can give some time, let him know at 740-592-6124 or 740-541-0972.</w:t>
      </w:r>
    </w:p>
    <w:p w14:paraId="5CA06C2F" w14:textId="77777777" w:rsidR="00896772" w:rsidRDefault="00896772" w:rsidP="00896772">
      <w:pPr>
        <w:jc w:val="both"/>
      </w:pPr>
    </w:p>
    <w:p w14:paraId="11633752" w14:textId="77777777" w:rsidR="00896772" w:rsidRDefault="00896772" w:rsidP="00896772">
      <w:pPr>
        <w:jc w:val="both"/>
      </w:pPr>
      <w:r>
        <w:rPr>
          <w:noProof/>
        </w:rPr>
        <w:drawing>
          <wp:anchor distT="0" distB="0" distL="114300" distR="114300" simplePos="0" relativeHeight="252892160" behindDoc="0" locked="0" layoutInCell="1" allowOverlap="1" wp14:anchorId="70EB9F39" wp14:editId="1A48503C">
            <wp:simplePos x="0" y="0"/>
            <wp:positionH relativeFrom="column">
              <wp:posOffset>2312670</wp:posOffset>
            </wp:positionH>
            <wp:positionV relativeFrom="paragraph">
              <wp:posOffset>231775</wp:posOffset>
            </wp:positionV>
            <wp:extent cx="1298575" cy="866775"/>
            <wp:effectExtent l="0" t="0" r="0" b="9525"/>
            <wp:wrapSquare wrapText="bothSides"/>
            <wp:docPr id="10" name="Picture 10" descr="A picture containing grass, sky, outdoor,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ass, sky, outdoor, field&#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1298575" cy="866775"/>
                    </a:xfrm>
                    <a:prstGeom prst="rect">
                      <a:avLst/>
                    </a:prstGeom>
                  </pic:spPr>
                </pic:pic>
              </a:graphicData>
            </a:graphic>
            <wp14:sizeRelH relativeFrom="page">
              <wp14:pctWidth>0</wp14:pctWidth>
            </wp14:sizeRelH>
            <wp14:sizeRelV relativeFrom="page">
              <wp14:pctHeight>0</wp14:pctHeight>
            </wp14:sizeRelV>
          </wp:anchor>
        </w:drawing>
      </w:r>
      <w:r>
        <w:t xml:space="preserve">Also happening on October 2 the </w:t>
      </w:r>
      <w:r w:rsidRPr="00DF3849">
        <w:rPr>
          <w:b/>
        </w:rPr>
        <w:t>Highland ARA</w:t>
      </w:r>
      <w:r>
        <w:t xml:space="preserve"> will operate K8HO from the “World’s Largest Horseshoe Crab” which is located at the eastern edge of Hillsboro.  According to the event coordinator, Jeff Collins, KD8VUY, the special event station will operate from 10 AM until 4 PM on 7.220 and 14.220.  A certificate confirming contact will be available to those who successfully complete a contact with the station.  Anyone interested in visiting ‘Crabbie’ and the operation that day is welcome.  Interesting stories about the crab’s journey from Baltimore, MD and ending  up in Hillsboro can be found at various locations on the Web.</w:t>
      </w:r>
    </w:p>
    <w:p w14:paraId="264DFC03" w14:textId="77777777" w:rsidR="00896772" w:rsidRDefault="00896772" w:rsidP="00896772">
      <w:pPr>
        <w:jc w:val="both"/>
      </w:pPr>
    </w:p>
    <w:p w14:paraId="18C9D3E9" w14:textId="77777777" w:rsidR="00896772" w:rsidRDefault="00896772" w:rsidP="00896772">
      <w:pPr>
        <w:jc w:val="both"/>
      </w:pPr>
      <w:r>
        <w:rPr>
          <w:noProof/>
        </w:rPr>
        <w:drawing>
          <wp:anchor distT="0" distB="0" distL="114300" distR="114300" simplePos="0" relativeHeight="252891136" behindDoc="1" locked="0" layoutInCell="1" allowOverlap="1" wp14:anchorId="633AD175" wp14:editId="6282502A">
            <wp:simplePos x="0" y="0"/>
            <wp:positionH relativeFrom="column">
              <wp:posOffset>6072505</wp:posOffset>
            </wp:positionH>
            <wp:positionV relativeFrom="paragraph">
              <wp:posOffset>240030</wp:posOffset>
            </wp:positionV>
            <wp:extent cx="737235" cy="739140"/>
            <wp:effectExtent l="0" t="0" r="5715" b="3810"/>
            <wp:wrapTight wrapText="bothSides">
              <wp:wrapPolygon edited="0">
                <wp:start x="0" y="0"/>
                <wp:lineTo x="0" y="21155"/>
                <wp:lineTo x="21209" y="21155"/>
                <wp:lineTo x="21209" y="0"/>
                <wp:lineTo x="0" y="0"/>
              </wp:wrapPolygon>
            </wp:wrapTight>
            <wp:docPr id="196" name="Picture 19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Diagram&#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737235" cy="739140"/>
                    </a:xfrm>
                    <a:prstGeom prst="rect">
                      <a:avLst/>
                    </a:prstGeom>
                  </pic:spPr>
                </pic:pic>
              </a:graphicData>
            </a:graphic>
            <wp14:sizeRelH relativeFrom="page">
              <wp14:pctWidth>0</wp14:pctWidth>
            </wp14:sizeRelH>
            <wp14:sizeRelV relativeFrom="page">
              <wp14:pctHeight>0</wp14:pctHeight>
            </wp14:sizeRelV>
          </wp:anchor>
        </w:drawing>
      </w:r>
      <w:r>
        <w:t xml:space="preserve">The parking lot of the C &amp; O train depot in Catlettsburg, KY will be the site for the annual </w:t>
      </w:r>
      <w:r w:rsidRPr="00B4284E">
        <w:rPr>
          <w:b/>
        </w:rPr>
        <w:t xml:space="preserve">River Cities ARA </w:t>
      </w:r>
      <w:r>
        <w:t xml:space="preserve">Fall Tailgate Hamfest on Saturday, October 9 from 10 until 4.  There is no admission or set-up charge, but donations will be gladly accepted.  A free Laurel VE test session will be held at 11 AM. Plus a dual band radio will be awarded as the grand prize.  There will also be a 50/50 drawing.  Tickets for each will be available for purchase.  Information about the event can be obtained by contacting Mike Sullivan at </w:t>
      </w:r>
      <w:hyperlink r:id="rId188" w:history="1">
        <w:r w:rsidRPr="00D721EE">
          <w:rPr>
            <w:rStyle w:val="Hyperlink"/>
          </w:rPr>
          <w:t>kn4imu@gmail.com</w:t>
        </w:r>
      </w:hyperlink>
      <w:r>
        <w:t>.</w:t>
      </w:r>
    </w:p>
    <w:p w14:paraId="11D35CCD" w14:textId="77777777" w:rsidR="00896772" w:rsidRDefault="00896772" w:rsidP="00896772">
      <w:pPr>
        <w:jc w:val="both"/>
      </w:pPr>
    </w:p>
    <w:p w14:paraId="749BDF10" w14:textId="77777777" w:rsidR="00896772" w:rsidRDefault="00896772" w:rsidP="00896772">
      <w:pPr>
        <w:jc w:val="both"/>
      </w:pPr>
      <w:r>
        <w:t xml:space="preserve">Another hamfest-the Parkersburg Area Hamfest- will take place on October 9 up river in Mineral Wells, WV.  It is sponsored by the </w:t>
      </w:r>
      <w:r w:rsidRPr="0012080B">
        <w:rPr>
          <w:b/>
        </w:rPr>
        <w:t>Wood County Emergency Communications</w:t>
      </w:r>
      <w:r>
        <w:t xml:space="preserve"> group.  It is to be held at the Wood County, </w:t>
      </w:r>
      <w:r>
        <w:lastRenderedPageBreak/>
        <w:t xml:space="preserve">WV 4-H Fairgrounds beginning at 8 AM with a $5 admission charge.  There will be a W5YI VE session with registration beginning at 8.  Contact Ken Harris, WA8LLM, at 304-481-3840 for additional updated information. </w:t>
      </w:r>
    </w:p>
    <w:p w14:paraId="1AC96AAA" w14:textId="77777777" w:rsidR="00896772" w:rsidRDefault="00896772" w:rsidP="00896772">
      <w:pPr>
        <w:jc w:val="both"/>
      </w:pPr>
    </w:p>
    <w:p w14:paraId="3C0DCD5B" w14:textId="77777777" w:rsidR="00896772" w:rsidRDefault="00896772" w:rsidP="00896772">
      <w:pPr>
        <w:jc w:val="both"/>
      </w:pPr>
      <w:r>
        <w:t xml:space="preserve">According to club president Ken Klousterman, KD8FKU, the </w:t>
      </w:r>
      <w:r w:rsidRPr="007C12E1">
        <w:rPr>
          <w:b/>
        </w:rPr>
        <w:t>Grant RC</w:t>
      </w:r>
      <w:r>
        <w:t xml:space="preserve">’s hamfest in Georgetown is still in the “All Systems Go Mode”.  However club officers are watching for COVID fallout from some recent large gathering events affecting the Brown County area.  Since the event is held in a school facility, the event’s future is kind of in the hands of school officials.  Klosterman states sufficient support through the advance sale of tickets has assured the grand prize R &amp; L gift certificates will be awarded.  The hamfest is scheduled for November 6 at the ABCAP Building in Georgetown. </w:t>
      </w:r>
    </w:p>
    <w:p w14:paraId="788BEE7A" w14:textId="77777777" w:rsidR="00896772" w:rsidRDefault="00896772" w:rsidP="00896772">
      <w:pPr>
        <w:jc w:val="both"/>
      </w:pPr>
    </w:p>
    <w:p w14:paraId="2B48B708" w14:textId="77777777" w:rsidR="00896772" w:rsidRDefault="00896772" w:rsidP="00896772">
      <w:pPr>
        <w:jc w:val="both"/>
      </w:pPr>
      <w:r>
        <w:t xml:space="preserve">October 7 marks the next </w:t>
      </w:r>
      <w:r w:rsidRPr="00535F8D">
        <w:rPr>
          <w:b/>
        </w:rPr>
        <w:t>Scioto Valley ARA</w:t>
      </w:r>
      <w:r>
        <w:t xml:space="preserve">’s Elmer’s Night.  It begins at 7 PM at the clubhouse which is located at the edge of the Scioto Trails State Park south of Chillicothe.  The </w:t>
      </w:r>
      <w:r w:rsidRPr="00963D12">
        <w:rPr>
          <w:b/>
        </w:rPr>
        <w:t>Clinton County ARA</w:t>
      </w:r>
      <w:r>
        <w:t xml:space="preserve"> is also holding monthly Tech Nights at the club’s Clinton County Fairgrounds meeting location on the third Thursday of each month.</w:t>
      </w:r>
    </w:p>
    <w:p w14:paraId="1FA2795D" w14:textId="77777777" w:rsidR="00896772" w:rsidRDefault="00896772" w:rsidP="00896772">
      <w:pPr>
        <w:jc w:val="both"/>
      </w:pPr>
    </w:p>
    <w:p w14:paraId="371694E4" w14:textId="77777777" w:rsidR="00896772" w:rsidRDefault="00896772" w:rsidP="00896772">
      <w:pPr>
        <w:jc w:val="both"/>
      </w:pPr>
      <w:r>
        <w:t xml:space="preserve">The </w:t>
      </w:r>
      <w:r w:rsidRPr="00093F9E">
        <w:rPr>
          <w:b/>
        </w:rPr>
        <w:t>Highland ARA</w:t>
      </w:r>
      <w:r>
        <w:t xml:space="preserve"> was mentioned in the October </w:t>
      </w:r>
      <w:r w:rsidRPr="00093F9E">
        <w:rPr>
          <w:i/>
        </w:rPr>
        <w:t>QST</w:t>
      </w:r>
      <w:r>
        <w:t>’s ‘World Above 50 MHz’ column.  It seems a station (W3NH) near Birmingham, AL worked stations on the Hillsboro 147.21 K8HO repeater in early August.  Contact was made with Joe Holdren, WA8ADU; Ken Lightner, KE8JEL and W8KIW, John Levo for a distance of about 411 miles.  Additionally some HARA members monitored the QSO.</w:t>
      </w:r>
    </w:p>
    <w:p w14:paraId="785AB9D4" w14:textId="77777777" w:rsidR="00896772" w:rsidRDefault="00896772" w:rsidP="00896772">
      <w:pPr>
        <w:jc w:val="both"/>
      </w:pPr>
    </w:p>
    <w:p w14:paraId="4B97F366" w14:textId="77777777" w:rsidR="00896772" w:rsidRDefault="00896772" w:rsidP="00896772">
      <w:pPr>
        <w:jc w:val="both"/>
      </w:pPr>
      <w:r>
        <w:t xml:space="preserve">Ralph Howes, W8BHV, informs us the </w:t>
      </w:r>
      <w:r w:rsidRPr="00CB2D04">
        <w:rPr>
          <w:b/>
        </w:rPr>
        <w:t>Lancaster Fairfield County ARC</w:t>
      </w:r>
      <w:r>
        <w:t xml:space="preserve"> will hold elections at its next meeting.  That meeting will begin at 7 PM on Thursday, October 7 at the Fairfield EMA Building, 240 Baldwin Drive in Lancaster.  All voting members are urged to be present.</w:t>
      </w:r>
    </w:p>
    <w:p w14:paraId="1F6173C9" w14:textId="77777777" w:rsidR="00896772" w:rsidRDefault="00896772" w:rsidP="00896772">
      <w:pPr>
        <w:jc w:val="both"/>
        <w:rPr>
          <w:noProof/>
        </w:rPr>
      </w:pPr>
      <w:r>
        <w:rPr>
          <w:noProof/>
        </w:rPr>
        <w:drawing>
          <wp:anchor distT="0" distB="0" distL="114300" distR="114300" simplePos="0" relativeHeight="252894208" behindDoc="0" locked="0" layoutInCell="1" allowOverlap="1" wp14:anchorId="3C4A5338" wp14:editId="0A675DC5">
            <wp:simplePos x="0" y="0"/>
            <wp:positionH relativeFrom="column">
              <wp:posOffset>6200140</wp:posOffset>
            </wp:positionH>
            <wp:positionV relativeFrom="paragraph">
              <wp:posOffset>173355</wp:posOffset>
            </wp:positionV>
            <wp:extent cx="537210" cy="838200"/>
            <wp:effectExtent l="0" t="0" r="0" b="0"/>
            <wp:wrapSquare wrapText="bothSides"/>
            <wp:docPr id="197" name="Picture 197" descr="A close-up of a to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A close-up of a toy&#10;&#10;Description automatically generated with low confidence"/>
                    <pic:cNvPicPr/>
                  </pic:nvPicPr>
                  <pic:blipFill>
                    <a:blip r:embed="rId189" cstate="print">
                      <a:extLst>
                        <a:ext uri="{28A0092B-C50C-407E-A947-70E740481C1C}">
                          <a14:useLocalDpi xmlns:a14="http://schemas.microsoft.com/office/drawing/2010/main" val="0"/>
                        </a:ext>
                      </a:extLst>
                    </a:blip>
                    <a:stretch>
                      <a:fillRect/>
                    </a:stretch>
                  </pic:blipFill>
                  <pic:spPr>
                    <a:xfrm>
                      <a:off x="0" y="0"/>
                      <a:ext cx="537210" cy="838200"/>
                    </a:xfrm>
                    <a:prstGeom prst="rect">
                      <a:avLst/>
                    </a:prstGeom>
                  </pic:spPr>
                </pic:pic>
              </a:graphicData>
            </a:graphic>
            <wp14:sizeRelH relativeFrom="page">
              <wp14:pctWidth>0</wp14:pctWidth>
            </wp14:sizeRelH>
            <wp14:sizeRelV relativeFrom="page">
              <wp14:pctHeight>0</wp14:pctHeight>
            </wp14:sizeRelV>
          </wp:anchor>
        </w:drawing>
      </w:r>
    </w:p>
    <w:p w14:paraId="78A3B6CA" w14:textId="77777777" w:rsidR="00896772" w:rsidRDefault="00896772" w:rsidP="00896772">
      <w:pPr>
        <w:jc w:val="both"/>
      </w:pPr>
      <w:r>
        <w:t xml:space="preserve">The </w:t>
      </w:r>
      <w:r w:rsidRPr="00B40838">
        <w:rPr>
          <w:b/>
        </w:rPr>
        <w:t>Athens County ARC</w:t>
      </w:r>
      <w:r>
        <w:t xml:space="preserve"> will hold their next Fox Hunt on Saturday, October 9.  Eric McFadden, WD8RIF, will be the fox and promises a challenging event.  October 16 will be the next </w:t>
      </w:r>
      <w:r w:rsidRPr="00D81699">
        <w:rPr>
          <w:b/>
        </w:rPr>
        <w:t>Hocking Valley ARA</w:t>
      </w:r>
      <w:r>
        <w:t xml:space="preserve"> Fox Hunt.  It begins with participants checking in on the 147.345 repeater between 9:45 and 10.  The actual hunt starts at 10 AM on 147.495 simplex with the ‘Fox’ located somewhere in Hocking County.</w:t>
      </w:r>
    </w:p>
    <w:p w14:paraId="3BA85C3E" w14:textId="77777777" w:rsidR="00896772" w:rsidRDefault="00896772" w:rsidP="00896772">
      <w:pPr>
        <w:jc w:val="both"/>
      </w:pPr>
    </w:p>
    <w:p w14:paraId="44E78FEA" w14:textId="77777777" w:rsidR="00896772" w:rsidRDefault="00896772" w:rsidP="00896772">
      <w:pPr>
        <w:jc w:val="both"/>
      </w:pPr>
      <w:r>
        <w:t>COVID is the cause of the passing of two hams in the region.  When I last talked with Steve Newland, N8TUW of Kingston, he was looking forward to activating Great Seal State Park prior to contacting the virus leading to his hospitalization and passing on the 17</w:t>
      </w:r>
      <w:r w:rsidRPr="00995C98">
        <w:rPr>
          <w:vertAlign w:val="superscript"/>
        </w:rPr>
        <w:t>th</w:t>
      </w:r>
      <w:r>
        <w:t xml:space="preserve">.  Steve was a member of the </w:t>
      </w:r>
      <w:r w:rsidRPr="008B0D5D">
        <w:rPr>
          <w:b/>
        </w:rPr>
        <w:t>Scioto Valley ARC</w:t>
      </w:r>
      <w:r>
        <w:t xml:space="preserve"> and active on the </w:t>
      </w:r>
      <w:r w:rsidRPr="008B0D5D">
        <w:rPr>
          <w:b/>
        </w:rPr>
        <w:t>Old Geezers Net</w:t>
      </w:r>
      <w:r>
        <w:t xml:space="preserve">.  He loved attending hamfests and unexpectedly popping up on area repeaters. Services have been held in Kingston. Also the passing of Robert Cooley, N8VKH, of New Boston was learned.  The October </w:t>
      </w:r>
      <w:r w:rsidRPr="008B0D5D">
        <w:rPr>
          <w:i/>
        </w:rPr>
        <w:t>QST</w:t>
      </w:r>
      <w:r>
        <w:t xml:space="preserve"> brings us the news of other South 40 area amateurs who have made their final transmission.  They are Gib Carver, K8GLC from Sciotoville and K8II, Fred Bay of Morrow.  Our thoughts and prayers are extended to the families and friends of each of these gentlemen.</w:t>
      </w:r>
    </w:p>
    <w:p w14:paraId="0288D23D" w14:textId="77777777" w:rsidR="00896772" w:rsidRDefault="00896772" w:rsidP="00896772">
      <w:pPr>
        <w:jc w:val="both"/>
      </w:pPr>
    </w:p>
    <w:p w14:paraId="55F6138C" w14:textId="77777777" w:rsidR="00896772" w:rsidRDefault="00896772" w:rsidP="00896772">
      <w:pPr>
        <w:jc w:val="both"/>
      </w:pPr>
      <w:r>
        <w:rPr>
          <w:noProof/>
        </w:rPr>
        <w:drawing>
          <wp:anchor distT="0" distB="0" distL="114300" distR="114300" simplePos="0" relativeHeight="252893184" behindDoc="1" locked="0" layoutInCell="1" allowOverlap="1" wp14:anchorId="3A84FA8D" wp14:editId="1A8CBE9A">
            <wp:simplePos x="0" y="0"/>
            <wp:positionH relativeFrom="column">
              <wp:posOffset>-30480</wp:posOffset>
            </wp:positionH>
            <wp:positionV relativeFrom="paragraph">
              <wp:posOffset>392430</wp:posOffset>
            </wp:positionV>
            <wp:extent cx="838200" cy="723900"/>
            <wp:effectExtent l="0" t="0" r="0" b="0"/>
            <wp:wrapTight wrapText="bothSides">
              <wp:wrapPolygon edited="0">
                <wp:start x="0" y="0"/>
                <wp:lineTo x="0" y="21032"/>
                <wp:lineTo x="21109" y="21032"/>
                <wp:lineTo x="21109" y="0"/>
                <wp:lineTo x="0" y="0"/>
              </wp:wrapPolygon>
            </wp:wrapTight>
            <wp:docPr id="198" name="Picture 19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descr="Diagram&#10;&#10;Description automatically generated"/>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838200" cy="723900"/>
                    </a:xfrm>
                    <a:prstGeom prst="rect">
                      <a:avLst/>
                    </a:prstGeom>
                  </pic:spPr>
                </pic:pic>
              </a:graphicData>
            </a:graphic>
            <wp14:sizeRelH relativeFrom="page">
              <wp14:pctWidth>0</wp14:pctWidth>
            </wp14:sizeRelH>
            <wp14:sizeRelV relativeFrom="page">
              <wp14:pctHeight>0</wp14:pctHeight>
            </wp14:sizeRelV>
          </wp:anchor>
        </w:drawing>
      </w:r>
      <w:r>
        <w:t>The monthly’s Brunch Bunch gathering will happen on Saturday, October 9, at the Hillsboro Liberty Park’s Harmony Lake shelter house.  The coffee drinking and story telling starts at 10 AM.  Then on the 12</w:t>
      </w:r>
      <w:r w:rsidRPr="008F3216">
        <w:rPr>
          <w:vertAlign w:val="superscript"/>
        </w:rPr>
        <w:t>th</w:t>
      </w:r>
      <w:r>
        <w:t xml:space="preserve"> the Club will hold their first ever wiener roast bonfire and business meeting at their Levo Century Farm Field Day site near New Vienna.  The gathering will start at 6 PM and anyone interested in attending is more than welcome.  In fact, it’s hoped neighboring clubs, spouses, children and friends will attend this largely social event.  More information and directions can be obtained by contacting club secretary Kathy Levo, N8ZNR, at 937-393-4951, club president Pat Hagen, N8CUB, at 937-218-6289 or </w:t>
      </w:r>
      <w:hyperlink r:id="rId191" w:history="1">
        <w:r w:rsidRPr="00EE27F1">
          <w:rPr>
            <w:rStyle w:val="Hyperlink"/>
          </w:rPr>
          <w:t>www.highlandara@gmail.com</w:t>
        </w:r>
      </w:hyperlink>
      <w:r>
        <w:t>.</w:t>
      </w:r>
    </w:p>
    <w:p w14:paraId="5C58D433" w14:textId="77777777" w:rsidR="00896772" w:rsidRDefault="00896772" w:rsidP="00896772">
      <w:pPr>
        <w:jc w:val="both"/>
      </w:pPr>
    </w:p>
    <w:p w14:paraId="56D1A069" w14:textId="77777777" w:rsidR="00896772" w:rsidRDefault="00896772" w:rsidP="00896772">
      <w:pPr>
        <w:jc w:val="both"/>
      </w:pPr>
      <w:r>
        <w:t xml:space="preserve">Did you know the </w:t>
      </w:r>
      <w:r w:rsidRPr="00435B2C">
        <w:rPr>
          <w:b/>
        </w:rPr>
        <w:t>West Chester ARA</w:t>
      </w:r>
      <w:r>
        <w:t xml:space="preserve">’s WC8VOA station is open each Wednesday evening at 7 PM for visitors and members to operate the station?  I’m sure a tour of the facility and museum could be arranged for a club visit.  Checkout </w:t>
      </w:r>
      <w:hyperlink r:id="rId192" w:history="1">
        <w:r w:rsidRPr="00EE27F1">
          <w:rPr>
            <w:rStyle w:val="Hyperlink"/>
          </w:rPr>
          <w:t>www.wc8voa.org</w:t>
        </w:r>
      </w:hyperlink>
      <w:r>
        <w:t xml:space="preserve"> for contact information.  If you have not visited the Museum and station, it is well worth your time and travel.  It usually is open each weekend.</w:t>
      </w:r>
    </w:p>
    <w:p w14:paraId="4303CDF6" w14:textId="77777777" w:rsidR="00896772" w:rsidRDefault="00896772" w:rsidP="00896772">
      <w:pPr>
        <w:jc w:val="both"/>
      </w:pPr>
    </w:p>
    <w:p w14:paraId="04012CD7" w14:textId="77777777" w:rsidR="00896772" w:rsidRDefault="00896772" w:rsidP="00896772">
      <w:pPr>
        <w:jc w:val="both"/>
      </w:pPr>
      <w:r>
        <w:t>Well, that appears to be all the news that’s news of happenings in Ohio’s South 40.  Until next time stay safe, healthy and be ham radio active.</w:t>
      </w:r>
    </w:p>
    <w:p w14:paraId="3C21D8BF" w14:textId="77777777" w:rsidR="00896772" w:rsidRDefault="00896772" w:rsidP="00896772">
      <w:pPr>
        <w:jc w:val="both"/>
      </w:pPr>
    </w:p>
    <w:p w14:paraId="7984EA67" w14:textId="77777777" w:rsidR="00896772" w:rsidRPr="00D009AC" w:rsidRDefault="00896772" w:rsidP="00896772">
      <w:pPr>
        <w:jc w:val="both"/>
      </w:pPr>
      <w:r>
        <w:t>73,  John Levo, W8KIW</w:t>
      </w:r>
    </w:p>
    <w:p w14:paraId="448ED97E" w14:textId="77777777" w:rsidR="0053077F" w:rsidRDefault="0053077F" w:rsidP="0053077F">
      <w:pPr>
        <w:jc w:val="both"/>
      </w:pPr>
    </w:p>
    <w:p w14:paraId="18B7E4EC" w14:textId="4585A41F" w:rsidR="00946F0D" w:rsidRDefault="00946F0D" w:rsidP="00BE7112">
      <w:pPr>
        <w:rPr>
          <w:rFonts w:eastAsia="Times New Roman"/>
          <w:bCs/>
        </w:rPr>
      </w:pPr>
    </w:p>
    <w:p w14:paraId="32F625C2" w14:textId="28135DEB" w:rsidR="00744B9E" w:rsidRDefault="00744B9E" w:rsidP="00BE7112">
      <w:pPr>
        <w:rPr>
          <w:rFonts w:eastAsia="Times New Roman"/>
          <w:bCs/>
        </w:rPr>
      </w:pPr>
    </w:p>
    <w:p w14:paraId="0A06BD11" w14:textId="77777777" w:rsidR="00744B9E" w:rsidRDefault="00744B9E" w:rsidP="00BE7112">
      <w:pPr>
        <w:rPr>
          <w:rFonts w:eastAsia="Times New Roman"/>
          <w:bCs/>
        </w:rPr>
      </w:pPr>
    </w:p>
    <w:p w14:paraId="6CC02D47" w14:textId="6253EF18" w:rsidR="00BE7112" w:rsidRPr="00BE7112" w:rsidRDefault="00050705" w:rsidP="00BE7112">
      <w:pPr>
        <w:rPr>
          <w:rFonts w:eastAsia="Times New Roman"/>
          <w:bCs/>
        </w:rPr>
      </w:pPr>
      <w:r>
        <w:rPr>
          <w:rFonts w:eastAsia="Times New Roman"/>
          <w:bCs/>
        </w:rPr>
        <w:pict w14:anchorId="3C5BD4D0">
          <v:rect id="_x0000_i1030" style="width:0;height:1.5pt" o:hralign="center" o:hrstd="t" o:hr="t" fillcolor="#a0a0a0" stroked="f"/>
        </w:pict>
      </w:r>
    </w:p>
    <w:p w14:paraId="26DE2CC1" w14:textId="77777777" w:rsidR="00744B9E" w:rsidRDefault="00744B9E" w:rsidP="00BE7112">
      <w:pPr>
        <w:rPr>
          <w:sz w:val="32"/>
          <w:szCs w:val="32"/>
        </w:rPr>
      </w:pPr>
    </w:p>
    <w:p w14:paraId="2395EFE3" w14:textId="56E83FA3" w:rsidR="00BE7112" w:rsidRPr="00744B9E" w:rsidRDefault="00BE7112" w:rsidP="00BE7112">
      <w:pPr>
        <w:rPr>
          <w:rFonts w:eastAsia="Times New Roman"/>
          <w:b/>
          <w:i/>
          <w:iCs/>
          <w:sz w:val="32"/>
          <w:szCs w:val="32"/>
        </w:rPr>
      </w:pPr>
      <w:bookmarkStart w:id="31" w:name="hamfest"/>
      <w:bookmarkEnd w:id="31"/>
      <w:r w:rsidRPr="00744B9E">
        <w:rPr>
          <w:rFonts w:eastAsia="Times New Roman"/>
          <w:b/>
          <w:i/>
          <w:iCs/>
          <w:noProof/>
          <w:sz w:val="32"/>
          <w:szCs w:val="32"/>
        </w:rPr>
        <w:drawing>
          <wp:anchor distT="0" distB="0" distL="114300" distR="114300" simplePos="0" relativeHeight="252677120" behindDoc="1" locked="0" layoutInCell="1" allowOverlap="1" wp14:anchorId="605D3168" wp14:editId="723D5E7C">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3"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94" w:history="1">
        <w:r w:rsidRPr="00744B9E">
          <w:rPr>
            <w:rStyle w:val="Hyperlink"/>
            <w:rFonts w:eastAsia="Times New Roman"/>
            <w:b/>
            <w:i/>
            <w:iCs/>
            <w:color w:val="auto"/>
            <w:sz w:val="32"/>
            <w:szCs w:val="32"/>
          </w:rPr>
          <w:t>Upcoming Hamfests</w:t>
        </w:r>
      </w:hyperlink>
    </w:p>
    <w:p w14:paraId="4A208AF1" w14:textId="77777777" w:rsidR="00BE7112" w:rsidRPr="00BE7112" w:rsidRDefault="00BE7112" w:rsidP="00BE7112">
      <w:pPr>
        <w:rPr>
          <w:rFonts w:eastAsia="Times New Roman"/>
          <w:b/>
          <w:bCs/>
        </w:rPr>
      </w:pPr>
    </w:p>
    <w:p w14:paraId="5D7F1139" w14:textId="77777777" w:rsidR="00BE7112" w:rsidRPr="00BE7112" w:rsidRDefault="00BE7112" w:rsidP="00BE7112">
      <w:pPr>
        <w:rPr>
          <w:rFonts w:eastAsia="Times New Roman"/>
          <w:bCs/>
        </w:rPr>
      </w:pPr>
    </w:p>
    <w:p w14:paraId="6EC49118" w14:textId="77777777" w:rsidR="00BE7112" w:rsidRPr="00BE7112" w:rsidRDefault="00BE7112" w:rsidP="00BE7112">
      <w:pPr>
        <w:rPr>
          <w:rFonts w:eastAsia="Times New Roman"/>
          <w:bCs/>
        </w:rPr>
      </w:pPr>
    </w:p>
    <w:p w14:paraId="05FF3A50" w14:textId="77777777"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some hamfests scheduled for 2021!! Yes, take a good look at the list, it’s growing every day!</w:t>
      </w:r>
    </w:p>
    <w:p w14:paraId="2B6CB474" w14:textId="77777777" w:rsidR="00BE7112" w:rsidRPr="00BE7112" w:rsidRDefault="00BE7112" w:rsidP="00BE7112">
      <w:pPr>
        <w:rPr>
          <w:rFonts w:eastAsia="Times New Roman"/>
          <w:bCs/>
        </w:rPr>
      </w:pPr>
      <w:r w:rsidRPr="00BE7112">
        <w:rPr>
          <w:rFonts w:eastAsia="Times New Roman"/>
          <w:bCs/>
        </w:rPr>
        <w:t xml:space="preserve"> </w:t>
      </w:r>
    </w:p>
    <w:p w14:paraId="0453921F" w14:textId="1EF06076" w:rsidR="00BE7112" w:rsidRDefault="00BE7112" w:rsidP="00BE7112">
      <w:pPr>
        <w:rPr>
          <w:rFonts w:eastAsia="Times New Roman"/>
          <w:bCs/>
        </w:rPr>
      </w:pPr>
    </w:p>
    <w:p w14:paraId="3D549248" w14:textId="7D597D61" w:rsidR="00626ECF" w:rsidRPr="007E2B94" w:rsidRDefault="00626ECF" w:rsidP="002B2DE3">
      <w:pPr>
        <w:textAlignment w:val="baseline"/>
        <w:outlineLvl w:val="3"/>
        <w:rPr>
          <w:rFonts w:eastAsia="Times New Roman"/>
          <w:color w:val="224466"/>
        </w:rPr>
      </w:pPr>
    </w:p>
    <w:tbl>
      <w:tblPr>
        <w:tblW w:w="28500" w:type="dxa"/>
        <w:tblCellSpacing w:w="15" w:type="dxa"/>
        <w:tblCellMar>
          <w:top w:w="15" w:type="dxa"/>
          <w:left w:w="15" w:type="dxa"/>
          <w:bottom w:w="15" w:type="dxa"/>
          <w:right w:w="15" w:type="dxa"/>
        </w:tblCellMar>
        <w:tblLook w:val="04A0" w:firstRow="1" w:lastRow="0" w:firstColumn="1" w:lastColumn="0" w:noHBand="0" w:noVBand="1"/>
      </w:tblPr>
      <w:tblGrid>
        <w:gridCol w:w="14250"/>
        <w:gridCol w:w="14250"/>
      </w:tblGrid>
      <w:tr w:rsidR="00560119" w:rsidRPr="00626ECF" w14:paraId="144A2E04" w14:textId="77777777" w:rsidTr="002B2DE3">
        <w:trPr>
          <w:tblCellSpacing w:w="15" w:type="dxa"/>
        </w:trPr>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6165"/>
              <w:gridCol w:w="8010"/>
            </w:tblGrid>
            <w:tr w:rsidR="002B2DE3" w14:paraId="1E754614" w14:textId="77777777" w:rsidTr="002B2DE3">
              <w:trPr>
                <w:tblCellSpacing w:w="15" w:type="dxa"/>
              </w:trPr>
              <w:tc>
                <w:tcPr>
                  <w:tcW w:w="14115" w:type="dxa"/>
                  <w:gridSpan w:val="2"/>
                  <w:hideMark/>
                </w:tcPr>
                <w:p w14:paraId="70D21182" w14:textId="55B31FB1" w:rsidR="002B2DE3" w:rsidRDefault="002B2DE3" w:rsidP="002B2DE3">
                  <w:pPr>
                    <w:pStyle w:val="NormalWeb"/>
                    <w:spacing w:before="0" w:beforeAutospacing="0" w:after="0" w:afterAutospacing="0"/>
                  </w:pPr>
                </w:p>
                <w:p w14:paraId="45F68C68" w14:textId="77777777" w:rsidR="002B2DE3" w:rsidRDefault="002B2DE3" w:rsidP="002B2DE3">
                  <w:pPr>
                    <w:pStyle w:val="NormalWeb"/>
                    <w:spacing w:before="0" w:beforeAutospacing="0" w:after="0" w:afterAutospacing="0"/>
                    <w:jc w:val="center"/>
                  </w:pPr>
                  <w:r>
                    <w:t> </w:t>
                  </w:r>
                </w:p>
              </w:tc>
            </w:tr>
            <w:tr w:rsidR="002B2DE3" w14:paraId="3C0F29FB" w14:textId="77777777" w:rsidTr="002B2DE3">
              <w:trPr>
                <w:tblCellSpacing w:w="15" w:type="dxa"/>
              </w:trPr>
              <w:tc>
                <w:tcPr>
                  <w:tcW w:w="6120" w:type="dxa"/>
                  <w:hideMark/>
                </w:tcPr>
                <w:p w14:paraId="5AE2AFA1" w14:textId="6530C48A" w:rsidR="002B2DE3" w:rsidRPr="00896772" w:rsidRDefault="002B2DE3" w:rsidP="002B2DE3">
                  <w:pPr>
                    <w:jc w:val="center"/>
                    <w:rPr>
                      <w:color w:val="FF0000"/>
                    </w:rPr>
                  </w:pPr>
                  <w:r>
                    <w:t> </w:t>
                  </w:r>
                </w:p>
              </w:tc>
              <w:tc>
                <w:tcPr>
                  <w:tcW w:w="7965" w:type="dxa"/>
                  <w:hideMark/>
                </w:tcPr>
                <w:p w14:paraId="4578883B" w14:textId="77777777" w:rsidR="002B2DE3" w:rsidRDefault="002B2DE3" w:rsidP="002B2DE3">
                  <w:pPr>
                    <w:pStyle w:val="NormalWeb"/>
                    <w:spacing w:before="0" w:beforeAutospacing="0" w:after="0" w:afterAutospacing="0"/>
                    <w:jc w:val="center"/>
                  </w:pPr>
                  <w:r>
                    <w:t> </w:t>
                  </w:r>
                </w:p>
              </w:tc>
            </w:tr>
            <w:tr w:rsidR="002B2DE3" w14:paraId="5C8D2C6A" w14:textId="77777777" w:rsidTr="002B2DE3">
              <w:trPr>
                <w:tblCellSpacing w:w="15" w:type="dxa"/>
              </w:trPr>
              <w:tc>
                <w:tcPr>
                  <w:tcW w:w="14115" w:type="dxa"/>
                  <w:gridSpan w:val="2"/>
                  <w:hideMark/>
                </w:tcPr>
                <w:p w14:paraId="2CCA6743" w14:textId="40A03AA9" w:rsidR="002B2DE3" w:rsidRPr="00896772" w:rsidRDefault="002B2DE3" w:rsidP="002B2DE3">
                  <w:pPr>
                    <w:pStyle w:val="NormalWeb"/>
                    <w:spacing w:before="0" w:beforeAutospacing="0" w:after="0" w:afterAutospacing="0"/>
                    <w:rPr>
                      <w:color w:val="FF0000"/>
                    </w:rPr>
                  </w:pPr>
                  <w:r>
                    <w:rPr>
                      <w:b/>
                      <w:bCs/>
                      <w:sz w:val="36"/>
                      <w:szCs w:val="36"/>
                    </w:rPr>
                    <w:t>10/02/2021 - </w:t>
                  </w:r>
                  <w:hyperlink r:id="rId195" w:tooltip="10th Annual Vette City Hamfest, ARRL Great Lakes Division Convention" w:history="1">
                    <w:r>
                      <w:rPr>
                        <w:rStyle w:val="Hyperlink"/>
                        <w:b/>
                        <w:bCs/>
                        <w:sz w:val="36"/>
                        <w:szCs w:val="36"/>
                      </w:rPr>
                      <w:t>10th Annual Vette City Hamfest,</w:t>
                    </w:r>
                  </w:hyperlink>
                  <w:r w:rsidR="00896772">
                    <w:rPr>
                      <w:rStyle w:val="Hyperlink"/>
                      <w:b/>
                      <w:bCs/>
                      <w:sz w:val="36"/>
                      <w:szCs w:val="36"/>
                    </w:rPr>
                    <w:t xml:space="preserve"> </w:t>
                  </w:r>
                  <w:r w:rsidR="00896772">
                    <w:rPr>
                      <w:rStyle w:val="Hyperlink"/>
                      <w:b/>
                      <w:bCs/>
                      <w:color w:val="FF0000"/>
                      <w:sz w:val="36"/>
                      <w:szCs w:val="36"/>
                    </w:rPr>
                    <w:t>CANCELED!</w:t>
                  </w:r>
                </w:p>
                <w:p w14:paraId="6BE85073" w14:textId="77777777" w:rsidR="002B2DE3" w:rsidRDefault="00050705" w:rsidP="002B2DE3">
                  <w:pPr>
                    <w:pStyle w:val="NormalWeb"/>
                    <w:spacing w:before="0" w:beforeAutospacing="0" w:after="0" w:afterAutospacing="0"/>
                  </w:pPr>
                  <w:hyperlink r:id="rId196" w:tooltip="10th Annual Vette City Hamfest, ARRL Great Lakes Division Convention" w:history="1">
                    <w:r w:rsidR="002B2DE3">
                      <w:rPr>
                        <w:rStyle w:val="Hyperlink"/>
                        <w:b/>
                        <w:bCs/>
                        <w:sz w:val="36"/>
                        <w:szCs w:val="36"/>
                      </w:rPr>
                      <w:t>ARRL Great Lakes Division Convention</w:t>
                    </w:r>
                  </w:hyperlink>
                </w:p>
                <w:p w14:paraId="4A63472F" w14:textId="77777777" w:rsidR="002B2DE3" w:rsidRDefault="002B2DE3" w:rsidP="002B2DE3">
                  <w:pPr>
                    <w:pStyle w:val="NormalWeb"/>
                    <w:spacing w:before="0" w:beforeAutospacing="0" w:after="0" w:afterAutospacing="0"/>
                  </w:pPr>
                  <w:r>
                    <w:rPr>
                      <w:b/>
                      <w:bCs/>
                    </w:rPr>
                    <w:t>Location: </w:t>
                  </w:r>
                  <w:r>
                    <w:t>Bowling Green , KY</w:t>
                  </w:r>
                  <w:r>
                    <w:br/>
                  </w:r>
                  <w:r>
                    <w:rPr>
                      <w:b/>
                      <w:bCs/>
                    </w:rPr>
                    <w:t>Sponsor:</w:t>
                  </w:r>
                  <w:r>
                    <w:t> Kentucky Colonels Amateur Radio Club</w:t>
                  </w:r>
                  <w:r>
                    <w:br/>
                  </w:r>
                  <w:r>
                    <w:rPr>
                      <w:b/>
                      <w:bCs/>
                    </w:rPr>
                    <w:t>Website:</w:t>
                  </w:r>
                  <w:r>
                    <w:t> </w:t>
                  </w:r>
                  <w:hyperlink r:id="rId197" w:history="1">
                    <w:r>
                      <w:rPr>
                        <w:rStyle w:val="Hyperlink"/>
                      </w:rPr>
                      <w:t>https://ky4bg.com</w:t>
                    </w:r>
                  </w:hyperlink>
                </w:p>
                <w:p w14:paraId="5DAEB635" w14:textId="3D5E2A36" w:rsidR="002B2DE3" w:rsidRDefault="00050705" w:rsidP="002B2DE3">
                  <w:pPr>
                    <w:pStyle w:val="NormalWeb"/>
                    <w:spacing w:before="0" w:beforeAutospacing="0" w:after="0" w:afterAutospacing="0"/>
                  </w:pPr>
                  <w:hyperlink r:id="rId198" w:tooltip="Learn More" w:history="1">
                    <w:r w:rsidR="002B2DE3">
                      <w:rPr>
                        <w:rStyle w:val="Hyperlink"/>
                        <w:b/>
                        <w:bCs/>
                      </w:rPr>
                      <w:t>Learn More</w:t>
                    </w:r>
                  </w:hyperlink>
                </w:p>
                <w:p w14:paraId="1290EAD2" w14:textId="77777777" w:rsidR="002B2DE3" w:rsidRDefault="002B2DE3" w:rsidP="002B2DE3">
                  <w:pPr>
                    <w:pStyle w:val="NormalWeb"/>
                    <w:spacing w:before="0" w:beforeAutospacing="0" w:after="0" w:afterAutospacing="0"/>
                    <w:jc w:val="center"/>
                  </w:pPr>
                  <w:r>
                    <w:t> </w:t>
                  </w:r>
                </w:p>
              </w:tc>
            </w:tr>
            <w:tr w:rsidR="002B2DE3" w14:paraId="4F92B417" w14:textId="77777777" w:rsidTr="002B2DE3">
              <w:trPr>
                <w:tblCellSpacing w:w="15" w:type="dxa"/>
              </w:trPr>
              <w:tc>
                <w:tcPr>
                  <w:tcW w:w="6120" w:type="dxa"/>
                  <w:hideMark/>
                </w:tcPr>
                <w:p w14:paraId="2EEDCC34" w14:textId="2C737A8A" w:rsidR="002B2DE3" w:rsidRPr="00896772" w:rsidRDefault="002B2DE3" w:rsidP="002B2DE3">
                  <w:pPr>
                    <w:rPr>
                      <w:color w:val="FF0000"/>
                    </w:rPr>
                  </w:pPr>
                  <w:r>
                    <w:rPr>
                      <w:b/>
                      <w:bCs/>
                    </w:rPr>
                    <w:t>10/09/2021 - </w:t>
                  </w:r>
                  <w:hyperlink r:id="rId199" w:tooltip="Northwest Ohio Amateur Radio Club (NWOARC) hamfest" w:history="1">
                    <w:r>
                      <w:rPr>
                        <w:rStyle w:val="Hyperlink"/>
                        <w:b/>
                        <w:bCs/>
                      </w:rPr>
                      <w:t>Northwest Ohio Amateur Radio Club (NWOARC) hamfest</w:t>
                    </w:r>
                  </w:hyperlink>
                  <w:r w:rsidR="00896772">
                    <w:rPr>
                      <w:rStyle w:val="Hyperlink"/>
                      <w:b/>
                      <w:bCs/>
                    </w:rPr>
                    <w:t xml:space="preserve"> </w:t>
                  </w:r>
                  <w:r w:rsidR="00896772">
                    <w:rPr>
                      <w:rStyle w:val="Hyperlink"/>
                    </w:rPr>
                    <w:t xml:space="preserve">– </w:t>
                  </w:r>
                  <w:r w:rsidR="00896772">
                    <w:rPr>
                      <w:rStyle w:val="Hyperlink"/>
                      <w:color w:val="FF0000"/>
                    </w:rPr>
                    <w:t>CANCELED!</w:t>
                  </w:r>
                </w:p>
                <w:p w14:paraId="73BFBDBB" w14:textId="77777777" w:rsidR="002B2DE3" w:rsidRDefault="002B2DE3" w:rsidP="002B2DE3">
                  <w:r>
                    <w:rPr>
                      <w:b/>
                      <w:bCs/>
                    </w:rPr>
                    <w:t>Location: </w:t>
                  </w:r>
                  <w:r>
                    <w:t>Westminster, OH</w:t>
                  </w:r>
                  <w:r>
                    <w:br/>
                  </w:r>
                  <w:r>
                    <w:rPr>
                      <w:b/>
                      <w:bCs/>
                    </w:rPr>
                    <w:t>Sponsor:</w:t>
                  </w:r>
                  <w:r>
                    <w:t> NWOARC, Northwest Ohio Amateur Radio Club</w:t>
                  </w:r>
                  <w:r>
                    <w:br/>
                  </w:r>
                  <w:r>
                    <w:rPr>
                      <w:b/>
                      <w:bCs/>
                    </w:rPr>
                    <w:t>Website:</w:t>
                  </w:r>
                  <w:r>
                    <w:t> </w:t>
                  </w:r>
                  <w:hyperlink r:id="rId200" w:history="1">
                    <w:r>
                      <w:rPr>
                        <w:rStyle w:val="Hyperlink"/>
                      </w:rPr>
                      <w:t>http://www.nwoarc.com</w:t>
                    </w:r>
                  </w:hyperlink>
                </w:p>
                <w:p w14:paraId="1DDE9CC8" w14:textId="0831BB27" w:rsidR="002B2DE3" w:rsidRDefault="002B2DE3" w:rsidP="002B2DE3"/>
                <w:p w14:paraId="4228C457" w14:textId="77777777" w:rsidR="008D226A" w:rsidRDefault="008D226A" w:rsidP="002B2DE3">
                  <w:pPr>
                    <w:jc w:val="center"/>
                  </w:pPr>
                </w:p>
                <w:p w14:paraId="0031633A" w14:textId="1A54CC27" w:rsidR="002B2DE3" w:rsidRDefault="002B2DE3" w:rsidP="002B2DE3">
                  <w:pPr>
                    <w:jc w:val="center"/>
                  </w:pPr>
                  <w:r>
                    <w:t> </w:t>
                  </w:r>
                </w:p>
              </w:tc>
              <w:tc>
                <w:tcPr>
                  <w:tcW w:w="7965" w:type="dxa"/>
                  <w:hideMark/>
                </w:tcPr>
                <w:p w14:paraId="01B84EE3" w14:textId="77777777" w:rsidR="002B2DE3" w:rsidRDefault="002B2DE3" w:rsidP="002B2DE3">
                  <w:pPr>
                    <w:pStyle w:val="NormalWeb"/>
                    <w:spacing w:before="0" w:beforeAutospacing="0" w:after="0" w:afterAutospacing="0"/>
                  </w:pPr>
                  <w:r>
                    <w:rPr>
                      <w:b/>
                      <w:bCs/>
                    </w:rPr>
                    <w:t>10/31/2021 - </w:t>
                  </w:r>
                  <w:hyperlink r:id="rId201" w:tooltip="Massillon (Ohio) Hamfest" w:history="1">
                    <w:r>
                      <w:rPr>
                        <w:rStyle w:val="Hyperlink"/>
                        <w:b/>
                        <w:bCs/>
                      </w:rPr>
                      <w:t>Massillon (Ohio) Hamfest</w:t>
                    </w:r>
                  </w:hyperlink>
                </w:p>
                <w:p w14:paraId="20003FAA" w14:textId="0B1E5109" w:rsidR="002B2DE3" w:rsidRDefault="002B2DE3" w:rsidP="002B2DE3">
                  <w:pPr>
                    <w:pStyle w:val="NormalWeb"/>
                    <w:spacing w:before="0" w:beforeAutospacing="0" w:after="0" w:afterAutospacing="0"/>
                  </w:pPr>
                  <w:r>
                    <w:rPr>
                      <w:b/>
                      <w:bCs/>
                    </w:rPr>
                    <w:t>Location: </w:t>
                  </w:r>
                  <w:r>
                    <w:t xml:space="preserve">Green, OH </w:t>
                  </w:r>
                  <w:r>
                    <w:rPr>
                      <w:b/>
                      <w:bCs/>
                    </w:rPr>
                    <w:t>Sponsor:</w:t>
                  </w:r>
                  <w:r>
                    <w:t xml:space="preserve"> Massillon Amateur </w:t>
                  </w:r>
                </w:p>
                <w:p w14:paraId="72176250" w14:textId="77777777" w:rsidR="002B2DE3" w:rsidRDefault="002B2DE3" w:rsidP="002B2DE3">
                  <w:pPr>
                    <w:pStyle w:val="NormalWeb"/>
                    <w:spacing w:before="0" w:beforeAutospacing="0" w:after="0" w:afterAutospacing="0"/>
                  </w:pPr>
                  <w:r>
                    <w:t>Radio Club</w:t>
                  </w:r>
                </w:p>
                <w:p w14:paraId="16B71164" w14:textId="44970E96" w:rsidR="002B2DE3" w:rsidRDefault="002B2DE3" w:rsidP="002B2DE3">
                  <w:pPr>
                    <w:pStyle w:val="NormalWeb"/>
                    <w:spacing w:before="0" w:beforeAutospacing="0" w:after="0" w:afterAutospacing="0"/>
                  </w:pPr>
                  <w:r>
                    <w:rPr>
                      <w:b/>
                      <w:bCs/>
                    </w:rPr>
                    <w:t>Website:</w:t>
                  </w:r>
                  <w:r>
                    <w:t> </w:t>
                  </w:r>
                  <w:hyperlink r:id="rId202" w:history="1">
                    <w:r>
                      <w:rPr>
                        <w:rStyle w:val="Hyperlink"/>
                      </w:rPr>
                      <w:t>http://w8np.org</w:t>
                    </w:r>
                  </w:hyperlink>
                </w:p>
                <w:p w14:paraId="0822F0A7" w14:textId="7553C2F5" w:rsidR="002B2DE3" w:rsidRDefault="00050705" w:rsidP="002B2DE3">
                  <w:pPr>
                    <w:pStyle w:val="NormalWeb"/>
                    <w:spacing w:before="0" w:beforeAutospacing="0" w:after="0" w:afterAutospacing="0"/>
                  </w:pPr>
                  <w:hyperlink r:id="rId203" w:tooltip="Learn More" w:history="1">
                    <w:r w:rsidR="002B2DE3">
                      <w:rPr>
                        <w:rStyle w:val="Hyperlink"/>
                        <w:b/>
                        <w:bCs/>
                      </w:rPr>
                      <w:t>Learn More</w:t>
                    </w:r>
                  </w:hyperlink>
                </w:p>
                <w:p w14:paraId="3F76E742" w14:textId="77777777" w:rsidR="002B2DE3" w:rsidRDefault="002B2DE3" w:rsidP="002B2DE3">
                  <w:pPr>
                    <w:pStyle w:val="NormalWeb"/>
                    <w:spacing w:before="0" w:beforeAutospacing="0" w:after="0" w:afterAutospacing="0"/>
                    <w:jc w:val="center"/>
                  </w:pPr>
                  <w:r>
                    <w:t> </w:t>
                  </w:r>
                </w:p>
              </w:tc>
            </w:tr>
            <w:tr w:rsidR="002B2DE3" w14:paraId="23A1EE4E" w14:textId="77777777" w:rsidTr="002B2DE3">
              <w:trPr>
                <w:tblCellSpacing w:w="15" w:type="dxa"/>
              </w:trPr>
              <w:tc>
                <w:tcPr>
                  <w:tcW w:w="6120" w:type="dxa"/>
                  <w:hideMark/>
                </w:tcPr>
                <w:p w14:paraId="4A13C819" w14:textId="77777777" w:rsidR="002B2DE3" w:rsidRDefault="002B2DE3" w:rsidP="002B2DE3">
                  <w:pPr>
                    <w:pStyle w:val="NormalWeb"/>
                    <w:spacing w:before="0" w:beforeAutospacing="0" w:after="0" w:afterAutospacing="0"/>
                  </w:pPr>
                  <w:r>
                    <w:rPr>
                      <w:b/>
                      <w:bCs/>
                    </w:rPr>
                    <w:lastRenderedPageBreak/>
                    <w:t>11/06/2021 - </w:t>
                  </w:r>
                  <w:hyperlink r:id="rId204" w:history="1">
                    <w:r>
                      <w:rPr>
                        <w:rStyle w:val="Hyperlink"/>
                        <w:b/>
                        <w:bCs/>
                      </w:rPr>
                      <w:t>GARC Hamfest</w:t>
                    </w:r>
                  </w:hyperlink>
                  <w:r>
                    <w:br/>
                  </w:r>
                  <w:r>
                    <w:rPr>
                      <w:b/>
                      <w:bCs/>
                    </w:rPr>
                    <w:t>Location: </w:t>
                  </w:r>
                  <w:r>
                    <w:t>Georgetown, OH</w:t>
                  </w:r>
                  <w:r>
                    <w:br/>
                  </w:r>
                  <w:r>
                    <w:rPr>
                      <w:b/>
                      <w:bCs/>
                    </w:rPr>
                    <w:t>Sponsor: </w:t>
                  </w:r>
                  <w:r>
                    <w:t>Grant Amateur Radio Club</w:t>
                  </w:r>
                  <w:r>
                    <w:br/>
                    <w:t> </w:t>
                  </w:r>
                </w:p>
                <w:p w14:paraId="73F03694" w14:textId="77777777" w:rsidR="002B2DE3" w:rsidRDefault="00050705" w:rsidP="002B2DE3">
                  <w:pPr>
                    <w:pStyle w:val="NormalWeb"/>
                    <w:spacing w:before="0" w:beforeAutospacing="0" w:after="0" w:afterAutospacing="0"/>
                  </w:pPr>
                  <w:hyperlink r:id="rId205" w:history="1">
                    <w:r w:rsidR="002B2DE3">
                      <w:rPr>
                        <w:rStyle w:val="Hyperlink"/>
                        <w:b/>
                        <w:bCs/>
                      </w:rPr>
                      <w:t>Learn More</w:t>
                    </w:r>
                  </w:hyperlink>
                </w:p>
                <w:p w14:paraId="616AC140" w14:textId="77777777" w:rsidR="002B2DE3" w:rsidRDefault="002B2DE3" w:rsidP="002B2DE3">
                  <w:pPr>
                    <w:pStyle w:val="NormalWeb"/>
                    <w:spacing w:before="0" w:beforeAutospacing="0" w:after="0" w:afterAutospacing="0"/>
                    <w:jc w:val="center"/>
                  </w:pPr>
                  <w:r>
                    <w:t> </w:t>
                  </w:r>
                </w:p>
              </w:tc>
              <w:tc>
                <w:tcPr>
                  <w:tcW w:w="7965" w:type="dxa"/>
                  <w:hideMark/>
                </w:tcPr>
                <w:p w14:paraId="5784AD42" w14:textId="77777777" w:rsidR="002B2DE3" w:rsidRDefault="002B2DE3" w:rsidP="002B2DE3">
                  <w:pPr>
                    <w:pStyle w:val="NormalWeb"/>
                    <w:shd w:val="clear" w:color="auto" w:fill="FFFFFF"/>
                    <w:spacing w:before="0" w:beforeAutospacing="0" w:after="0" w:afterAutospacing="0"/>
                    <w:textAlignment w:val="baseline"/>
                    <w:rPr>
                      <w:b/>
                      <w:bCs/>
                      <w:color w:val="087FB2"/>
                      <w:sz w:val="23"/>
                      <w:szCs w:val="23"/>
                    </w:rPr>
                  </w:pPr>
                  <w:r>
                    <w:rPr>
                      <w:b/>
                      <w:bCs/>
                      <w:color w:val="000000"/>
                      <w:bdr w:val="none" w:sz="0" w:space="0" w:color="auto" w:frame="1"/>
                    </w:rPr>
                    <w:t>12/04/2021</w:t>
                  </w:r>
                  <w:r>
                    <w:rPr>
                      <w:b/>
                      <w:bCs/>
                      <w:color w:val="087FB2"/>
                      <w:bdr w:val="none" w:sz="0" w:space="0" w:color="auto" w:frame="1"/>
                    </w:rPr>
                    <w:t> - </w:t>
                  </w:r>
                  <w:hyperlink r:id="rId206" w:tooltip="FCARC WinterFest" w:history="1">
                    <w:r>
                      <w:rPr>
                        <w:rStyle w:val="Hyperlink"/>
                        <w:b/>
                        <w:bCs/>
                        <w:bdr w:val="none" w:sz="0" w:space="0" w:color="auto" w:frame="1"/>
                      </w:rPr>
                      <w:t>FCARC WinterFest</w:t>
                    </w:r>
                  </w:hyperlink>
                </w:p>
                <w:p w14:paraId="17F7A43B" w14:textId="77777777" w:rsidR="002B2DE3" w:rsidRDefault="002B2DE3" w:rsidP="002B2DE3">
                  <w:pPr>
                    <w:pStyle w:val="NormalWeb"/>
                    <w:shd w:val="clear" w:color="auto" w:fill="FFFFFF"/>
                    <w:spacing w:before="0" w:beforeAutospacing="0" w:after="0" w:afterAutospacing="0"/>
                    <w:textAlignment w:val="baseline"/>
                    <w:rPr>
                      <w:b/>
                      <w:bCs/>
                      <w:sz w:val="23"/>
                      <w:szCs w:val="23"/>
                    </w:rPr>
                  </w:pPr>
                  <w:r>
                    <w:rPr>
                      <w:b/>
                      <w:bCs/>
                      <w:sz w:val="23"/>
                      <w:szCs w:val="23"/>
                    </w:rPr>
                    <w:t>Location: </w:t>
                  </w:r>
                  <w:r>
                    <w:rPr>
                      <w:sz w:val="23"/>
                      <w:szCs w:val="23"/>
                    </w:rPr>
                    <w:t>Delta, OH</w:t>
                  </w:r>
                </w:p>
                <w:p w14:paraId="12642A74" w14:textId="77777777" w:rsidR="002B2DE3" w:rsidRDefault="002B2DE3" w:rsidP="002B2DE3">
                  <w:pPr>
                    <w:pStyle w:val="NormalWeb"/>
                    <w:shd w:val="clear" w:color="auto" w:fill="FFFFFF"/>
                    <w:spacing w:before="0" w:beforeAutospacing="0" w:after="0" w:afterAutospacing="0"/>
                    <w:textAlignment w:val="baseline"/>
                    <w:rPr>
                      <w:sz w:val="23"/>
                      <w:szCs w:val="23"/>
                    </w:rPr>
                  </w:pPr>
                  <w:r>
                    <w:rPr>
                      <w:b/>
                      <w:bCs/>
                      <w:sz w:val="23"/>
                      <w:szCs w:val="23"/>
                    </w:rPr>
                    <w:t>Sponsor:</w:t>
                  </w:r>
                  <w:r>
                    <w:rPr>
                      <w:sz w:val="23"/>
                      <w:szCs w:val="23"/>
                    </w:rPr>
                    <w:t> Fulton County Amateur Radio Club</w:t>
                  </w:r>
                </w:p>
                <w:p w14:paraId="27BD4E67" w14:textId="77777777" w:rsidR="002B2DE3" w:rsidRDefault="002B2DE3" w:rsidP="002B2DE3">
                  <w:pPr>
                    <w:pStyle w:val="NormalWeb"/>
                    <w:shd w:val="clear" w:color="auto" w:fill="FFFFFF"/>
                    <w:spacing w:before="0" w:beforeAutospacing="0" w:after="0" w:afterAutospacing="0"/>
                    <w:textAlignment w:val="baseline"/>
                    <w:rPr>
                      <w:sz w:val="23"/>
                      <w:szCs w:val="23"/>
                    </w:rPr>
                  </w:pPr>
                  <w:r>
                    <w:rPr>
                      <w:b/>
                      <w:bCs/>
                      <w:sz w:val="23"/>
                      <w:szCs w:val="23"/>
                    </w:rPr>
                    <w:t>Website: </w:t>
                  </w:r>
                  <w:hyperlink r:id="rId207" w:history="1">
                    <w:r>
                      <w:rPr>
                        <w:rStyle w:val="Hyperlink"/>
                        <w:bdr w:val="none" w:sz="0" w:space="0" w:color="auto" w:frame="1"/>
                      </w:rPr>
                      <w:t>http://k8bxq.org/hamfest</w:t>
                    </w:r>
                  </w:hyperlink>
                </w:p>
                <w:p w14:paraId="4C3B1D60" w14:textId="653E7FD4" w:rsidR="002B2DE3" w:rsidRDefault="00050705" w:rsidP="005D5A5F">
                  <w:pPr>
                    <w:pStyle w:val="NormalWeb"/>
                    <w:spacing w:before="0" w:beforeAutospacing="0" w:after="0" w:afterAutospacing="0"/>
                    <w:textAlignment w:val="baseline"/>
                  </w:pPr>
                  <w:hyperlink r:id="rId208" w:tooltip="Learn More" w:history="1">
                    <w:r w:rsidR="002B2DE3">
                      <w:rPr>
                        <w:rStyle w:val="Strong"/>
                        <w:color w:val="0000FF"/>
                        <w:u w:val="single"/>
                        <w:bdr w:val="none" w:sz="0" w:space="0" w:color="auto" w:frame="1"/>
                        <w:shd w:val="clear" w:color="auto" w:fill="FFFFFF"/>
                      </w:rPr>
                      <w:t>Learn More</w:t>
                    </w:r>
                  </w:hyperlink>
                </w:p>
                <w:p w14:paraId="12E2D8C0" w14:textId="77777777" w:rsidR="002B2DE3" w:rsidRDefault="002B2DE3" w:rsidP="002B2DE3">
                  <w:pPr>
                    <w:pStyle w:val="NormalWeb"/>
                    <w:spacing w:before="0" w:beforeAutospacing="0" w:after="0" w:afterAutospacing="0"/>
                  </w:pPr>
                  <w:r>
                    <w:t> </w:t>
                  </w:r>
                </w:p>
              </w:tc>
            </w:tr>
          </w:tbl>
          <w:p w14:paraId="3B50DBAF" w14:textId="619ACDE2" w:rsidR="00BD7D73" w:rsidRPr="00626ECF" w:rsidRDefault="00BD7D73" w:rsidP="00560119">
            <w:pPr>
              <w:rPr>
                <w:rFonts w:eastAsia="Times New Roman"/>
              </w:rPr>
            </w:pPr>
          </w:p>
        </w:tc>
        <w:tc>
          <w:tcPr>
            <w:tcW w:w="14205" w:type="dxa"/>
            <w:hideMark/>
          </w:tcPr>
          <w:tbl>
            <w:tblPr>
              <w:tblW w:w="14175" w:type="dxa"/>
              <w:tblCellSpacing w:w="15" w:type="dxa"/>
              <w:tblCellMar>
                <w:top w:w="15" w:type="dxa"/>
                <w:left w:w="15" w:type="dxa"/>
                <w:bottom w:w="15" w:type="dxa"/>
                <w:right w:w="15" w:type="dxa"/>
              </w:tblCellMar>
              <w:tblLook w:val="04A0" w:firstRow="1" w:lastRow="0" w:firstColumn="1" w:lastColumn="0" w:noHBand="0" w:noVBand="1"/>
            </w:tblPr>
            <w:tblGrid>
              <w:gridCol w:w="7336"/>
              <w:gridCol w:w="6839"/>
            </w:tblGrid>
            <w:tr w:rsidR="00560119" w:rsidRPr="006A4798" w14:paraId="61D2E62B" w14:textId="77777777" w:rsidTr="00A2231E">
              <w:trPr>
                <w:tblCellSpacing w:w="15" w:type="dxa"/>
              </w:trPr>
              <w:tc>
                <w:tcPr>
                  <w:tcW w:w="7260" w:type="dxa"/>
                  <w:hideMark/>
                </w:tcPr>
                <w:p w14:paraId="401632ED" w14:textId="77777777" w:rsidR="00560119" w:rsidRPr="006A4798" w:rsidRDefault="00560119" w:rsidP="00560119">
                  <w:pPr>
                    <w:pStyle w:val="NormalWeb"/>
                    <w:spacing w:before="0" w:beforeAutospacing="0" w:after="0" w:afterAutospacing="0"/>
                    <w:jc w:val="center"/>
                  </w:pPr>
                  <w:r w:rsidRPr="006A4798">
                    <w:rPr>
                      <w:b/>
                      <w:bCs/>
                    </w:rPr>
                    <w:lastRenderedPageBreak/>
                    <w:t>08/07/2021 -</w:t>
                  </w:r>
                  <w:r w:rsidRPr="006A4798">
                    <w:t> </w:t>
                  </w:r>
                  <w:hyperlink r:id="rId209" w:tooltip="2021 Columbus Hamfest" w:history="1">
                    <w:r w:rsidRPr="006A4798">
                      <w:rPr>
                        <w:rStyle w:val="Hyperlink"/>
                        <w:b/>
                        <w:bCs/>
                        <w:bdr w:val="none" w:sz="0" w:space="0" w:color="auto" w:frame="1"/>
                      </w:rPr>
                      <w:t>2021 Columbus Hamfest</w:t>
                    </w:r>
                  </w:hyperlink>
                </w:p>
                <w:p w14:paraId="2EAC79ED" w14:textId="77777777" w:rsidR="00560119" w:rsidRPr="006A4798" w:rsidRDefault="00560119" w:rsidP="00560119">
                  <w:pPr>
                    <w:pStyle w:val="NormalWeb"/>
                    <w:spacing w:before="0" w:beforeAutospacing="0" w:after="0" w:afterAutospacing="0"/>
                    <w:jc w:val="center"/>
                  </w:pPr>
                  <w:r w:rsidRPr="006A4798">
                    <w:rPr>
                      <w:b/>
                      <w:bCs/>
                    </w:rPr>
                    <w:t>Location:</w:t>
                  </w:r>
                  <w:r w:rsidRPr="006A4798">
                    <w:t> Grove City, OH</w:t>
                  </w:r>
                  <w:r w:rsidRPr="006A4798">
                    <w:br/>
                  </w:r>
                  <w:r w:rsidRPr="006A4798">
                    <w:rPr>
                      <w:b/>
                      <w:bCs/>
                    </w:rPr>
                    <w:t>Sponsor: </w:t>
                  </w:r>
                  <w:r w:rsidRPr="006A4798">
                    <w:t>Aladdin Shrine Audio Unit</w:t>
                  </w:r>
                  <w:r w:rsidRPr="006A4798">
                    <w:br/>
                  </w:r>
                  <w:r w:rsidRPr="006A4798">
                    <w:rPr>
                      <w:b/>
                      <w:bCs/>
                    </w:rPr>
                    <w:t>Website</w:t>
                  </w:r>
                  <w:r w:rsidRPr="006A4798">
                    <w:t>: </w:t>
                  </w:r>
                  <w:hyperlink r:id="rId210" w:history="1">
                    <w:r w:rsidRPr="006A4798">
                      <w:rPr>
                        <w:rStyle w:val="Hyperlink"/>
                      </w:rPr>
                      <w:t>http://columbushamfest.com</w:t>
                    </w:r>
                  </w:hyperlink>
                  <w:r w:rsidRPr="006A4798">
                    <w:br/>
                    <w:t> </w:t>
                  </w:r>
                </w:p>
                <w:p w14:paraId="29CE4C0C" w14:textId="77777777" w:rsidR="00560119" w:rsidRPr="006A4798" w:rsidRDefault="00050705" w:rsidP="00560119">
                  <w:pPr>
                    <w:pStyle w:val="NormalWeb"/>
                    <w:spacing w:before="0" w:beforeAutospacing="0" w:after="0" w:afterAutospacing="0"/>
                    <w:jc w:val="center"/>
                  </w:pPr>
                  <w:hyperlink r:id="rId211" w:tooltip="Learn More" w:history="1">
                    <w:r w:rsidR="00560119" w:rsidRPr="006A4798">
                      <w:rPr>
                        <w:rStyle w:val="Strong"/>
                        <w:color w:val="0000FF"/>
                        <w:u w:val="single"/>
                        <w:bdr w:val="none" w:sz="0" w:space="0" w:color="auto" w:frame="1"/>
                        <w:shd w:val="clear" w:color="auto" w:fill="FFFFFF"/>
                      </w:rPr>
                      <w:t>Learn More</w:t>
                    </w:r>
                  </w:hyperlink>
                </w:p>
                <w:p w14:paraId="6A481EC1"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6BD0CD5E" w14:textId="77777777" w:rsidR="00560119" w:rsidRPr="006A4798" w:rsidRDefault="00560119" w:rsidP="00560119">
                  <w:pPr>
                    <w:pStyle w:val="Heading3"/>
                    <w:shd w:val="clear" w:color="auto" w:fill="FFFFFF"/>
                    <w:spacing w:before="0"/>
                    <w:jc w:val="center"/>
                    <w:textAlignment w:val="baseline"/>
                    <w:rPr>
                      <w:color w:val="087FB2"/>
                      <w:sz w:val="23"/>
                      <w:szCs w:val="23"/>
                    </w:rPr>
                  </w:pPr>
                  <w:r w:rsidRPr="006A4798">
                    <w:rPr>
                      <w:color w:val="000000"/>
                      <w:bdr w:val="none" w:sz="0" w:space="0" w:color="auto" w:frame="1"/>
                    </w:rPr>
                    <w:t>08/07/2021 - </w:t>
                  </w:r>
                  <w:hyperlink r:id="rId212" w:tooltip="MOVARC HAMFEST" w:history="1">
                    <w:r w:rsidRPr="006A4798">
                      <w:rPr>
                        <w:rStyle w:val="Hyperlink"/>
                        <w:bdr w:val="none" w:sz="0" w:space="0" w:color="auto" w:frame="1"/>
                      </w:rPr>
                      <w:t>MOVARC HAMFEST</w:t>
                    </w:r>
                  </w:hyperlink>
                </w:p>
                <w:p w14:paraId="446387A2" w14:textId="77777777" w:rsidR="00560119" w:rsidRPr="006A4798" w:rsidRDefault="00560119" w:rsidP="00560119">
                  <w:pPr>
                    <w:pStyle w:val="NormalWeb"/>
                    <w:spacing w:before="0" w:beforeAutospacing="0" w:after="0" w:afterAutospacing="0"/>
                    <w:jc w:val="center"/>
                  </w:pPr>
                  <w:r w:rsidRPr="006A4798">
                    <w:rPr>
                      <w:b/>
                      <w:bCs/>
                    </w:rPr>
                    <w:t>Location:</w:t>
                  </w:r>
                  <w:r w:rsidRPr="006A4798">
                    <w:t> Bidwell, OH</w:t>
                  </w:r>
                  <w:r w:rsidRPr="006A4798">
                    <w:br/>
                  </w:r>
                  <w:r w:rsidRPr="006A4798">
                    <w:rPr>
                      <w:b/>
                      <w:bCs/>
                    </w:rPr>
                    <w:t>Sponsor: </w:t>
                  </w:r>
                  <w:r w:rsidRPr="006A4798">
                    <w:t>Mid-Ohio Valley Amateur Radio Club</w:t>
                  </w:r>
                </w:p>
                <w:p w14:paraId="39572EB0" w14:textId="77777777" w:rsidR="00560119" w:rsidRPr="006A4798" w:rsidRDefault="00560119" w:rsidP="00560119">
                  <w:pPr>
                    <w:pStyle w:val="NormalWeb"/>
                    <w:spacing w:before="0" w:beforeAutospacing="0" w:after="0" w:afterAutospacing="0"/>
                    <w:jc w:val="center"/>
                  </w:pPr>
                  <w:r w:rsidRPr="006A4798">
                    <w:t> </w:t>
                  </w:r>
                </w:p>
                <w:p w14:paraId="60A6F1CC" w14:textId="77777777" w:rsidR="00560119" w:rsidRPr="006A4798" w:rsidRDefault="00050705" w:rsidP="00560119">
                  <w:pPr>
                    <w:pStyle w:val="NormalWeb"/>
                    <w:spacing w:before="0" w:beforeAutospacing="0" w:after="0" w:afterAutospacing="0"/>
                    <w:jc w:val="center"/>
                  </w:pPr>
                  <w:hyperlink r:id="rId213" w:tooltip="Learn More" w:history="1">
                    <w:r w:rsidR="00560119" w:rsidRPr="006A4798">
                      <w:rPr>
                        <w:rStyle w:val="Strong"/>
                        <w:color w:val="0000FF"/>
                        <w:u w:val="single"/>
                        <w:bdr w:val="none" w:sz="0" w:space="0" w:color="auto" w:frame="1"/>
                        <w:shd w:val="clear" w:color="auto" w:fill="FFFFFF"/>
                      </w:rPr>
                      <w:t>Learn More</w:t>
                    </w:r>
                  </w:hyperlink>
                </w:p>
                <w:p w14:paraId="7F971378"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3050A3FD" w14:textId="77777777" w:rsidTr="00A2231E">
              <w:trPr>
                <w:tblCellSpacing w:w="15" w:type="dxa"/>
              </w:trPr>
              <w:tc>
                <w:tcPr>
                  <w:tcW w:w="7260" w:type="dxa"/>
                  <w:hideMark/>
                </w:tcPr>
                <w:p w14:paraId="72D4D7F5" w14:textId="77777777" w:rsidR="00560119" w:rsidRPr="006A4798" w:rsidRDefault="00560119" w:rsidP="00560119">
                  <w:pPr>
                    <w:jc w:val="center"/>
                  </w:pPr>
                  <w:r w:rsidRPr="006A4798">
                    <w:rPr>
                      <w:b/>
                      <w:bCs/>
                    </w:rPr>
                    <w:t>08/15/2021 - </w:t>
                  </w:r>
                  <w:hyperlink r:id="rId214" w:tooltip="WARA Tailgate Swap Meet" w:history="1">
                    <w:r w:rsidRPr="006A4798">
                      <w:rPr>
                        <w:rStyle w:val="Hyperlink"/>
                        <w:b/>
                        <w:bCs/>
                      </w:rPr>
                      <w:t>WARA Tailgate Swap Meet</w:t>
                    </w:r>
                  </w:hyperlink>
                </w:p>
                <w:p w14:paraId="6A6DD820" w14:textId="77777777" w:rsidR="00560119" w:rsidRPr="006A4798" w:rsidRDefault="00560119" w:rsidP="00560119">
                  <w:pPr>
                    <w:jc w:val="center"/>
                  </w:pPr>
                  <w:r w:rsidRPr="006A4798">
                    <w:rPr>
                      <w:b/>
                      <w:bCs/>
                    </w:rPr>
                    <w:t>Location: </w:t>
                  </w:r>
                  <w:r w:rsidRPr="006A4798">
                    <w:t>Warren, OH</w:t>
                  </w:r>
                  <w:r w:rsidRPr="006A4798">
                    <w:br/>
                  </w:r>
                  <w:r w:rsidRPr="006A4798">
                    <w:rPr>
                      <w:b/>
                      <w:bCs/>
                    </w:rPr>
                    <w:t>Sponsor:</w:t>
                  </w:r>
                  <w:r w:rsidRPr="006A4798">
                    <w:t> Warren Amateur Radio Association</w:t>
                  </w:r>
                  <w:r w:rsidRPr="006A4798">
                    <w:br/>
                  </w:r>
                  <w:r w:rsidRPr="006A4798">
                    <w:rPr>
                      <w:b/>
                      <w:bCs/>
                    </w:rPr>
                    <w:t>Website:</w:t>
                  </w:r>
                  <w:r w:rsidRPr="006A4798">
                    <w:t> </w:t>
                  </w:r>
                  <w:hyperlink r:id="rId215" w:history="1">
                    <w:r w:rsidRPr="006A4798">
                      <w:rPr>
                        <w:rStyle w:val="Hyperlink"/>
                      </w:rPr>
                      <w:t>http://w8vtd.com</w:t>
                    </w:r>
                  </w:hyperlink>
                </w:p>
                <w:p w14:paraId="130922DD" w14:textId="77777777" w:rsidR="00560119" w:rsidRPr="006A4798" w:rsidRDefault="00560119" w:rsidP="00560119">
                  <w:pPr>
                    <w:jc w:val="center"/>
                  </w:pPr>
                  <w:r w:rsidRPr="006A4798">
                    <w:br/>
                  </w:r>
                  <w:hyperlink r:id="rId216" w:tooltip="Learn More" w:history="1">
                    <w:r w:rsidRPr="006A4798">
                      <w:rPr>
                        <w:rStyle w:val="Hyperlink"/>
                        <w:b/>
                        <w:bCs/>
                      </w:rPr>
                      <w:t>Learn More</w:t>
                    </w:r>
                  </w:hyperlink>
                </w:p>
                <w:p w14:paraId="608B2697" w14:textId="77777777" w:rsidR="00560119" w:rsidRPr="006A4798" w:rsidRDefault="00560119" w:rsidP="00560119">
                  <w:pPr>
                    <w:jc w:val="center"/>
                  </w:pPr>
                  <w:r w:rsidRPr="006A4798">
                    <w:t> </w:t>
                  </w:r>
                </w:p>
              </w:tc>
              <w:tc>
                <w:tcPr>
                  <w:tcW w:w="6765" w:type="dxa"/>
                  <w:hideMark/>
                </w:tcPr>
                <w:p w14:paraId="5554526F" w14:textId="77777777" w:rsidR="00560119" w:rsidRPr="006A4798" w:rsidRDefault="00560119" w:rsidP="00560119">
                  <w:pPr>
                    <w:pStyle w:val="NormalWeb"/>
                    <w:spacing w:before="0" w:beforeAutospacing="0" w:after="0" w:afterAutospacing="0"/>
                    <w:jc w:val="center"/>
                  </w:pPr>
                  <w:r w:rsidRPr="006A4798">
                    <w:rPr>
                      <w:b/>
                      <w:bCs/>
                    </w:rPr>
                    <w:t>08/28/2021 - </w:t>
                  </w:r>
                  <w:hyperlink r:id="rId217" w:tooltip="Cincinnati Hamfest℠" w:history="1">
                    <w:r w:rsidRPr="006A4798">
                      <w:rPr>
                        <w:rStyle w:val="Hyperlink"/>
                        <w:b/>
                        <w:bCs/>
                      </w:rPr>
                      <w:t>Cincinnati Hamfest℠</w:t>
                    </w:r>
                  </w:hyperlink>
                </w:p>
                <w:p w14:paraId="1EEB5587" w14:textId="77777777" w:rsidR="00560119" w:rsidRPr="006A4798" w:rsidRDefault="00560119" w:rsidP="00560119">
                  <w:pPr>
                    <w:pStyle w:val="NormalWeb"/>
                    <w:spacing w:before="0" w:beforeAutospacing="0" w:after="0" w:afterAutospacing="0"/>
                    <w:jc w:val="center"/>
                  </w:pPr>
                  <w:r w:rsidRPr="006A4798">
                    <w:rPr>
                      <w:b/>
                      <w:bCs/>
                    </w:rPr>
                    <w:t>Location: </w:t>
                  </w:r>
                  <w:r w:rsidRPr="006A4798">
                    <w:t>Owensville, OH</w:t>
                  </w:r>
                  <w:r w:rsidRPr="006A4798">
                    <w:br/>
                  </w:r>
                  <w:r w:rsidRPr="006A4798">
                    <w:rPr>
                      <w:b/>
                      <w:bCs/>
                    </w:rPr>
                    <w:t>Sponsor:</w:t>
                  </w:r>
                  <w:r w:rsidRPr="006A4798">
                    <w:t> Milford ARC</w:t>
                  </w:r>
                  <w:r w:rsidRPr="006A4798">
                    <w:br/>
                  </w:r>
                  <w:r w:rsidRPr="006A4798">
                    <w:rPr>
                      <w:b/>
                      <w:bCs/>
                    </w:rPr>
                    <w:t>Website:</w:t>
                  </w:r>
                  <w:r w:rsidRPr="006A4798">
                    <w:t> </w:t>
                  </w:r>
                  <w:hyperlink r:id="rId218" w:history="1">
                    <w:r w:rsidRPr="006A4798">
                      <w:rPr>
                        <w:rStyle w:val="Hyperlink"/>
                      </w:rPr>
                      <w:t>http://CincinnatiHamfest.org</w:t>
                    </w:r>
                  </w:hyperlink>
                  <w:r w:rsidRPr="006A4798">
                    <w:br/>
                    <w:t> </w:t>
                  </w:r>
                </w:p>
                <w:p w14:paraId="453CD06B" w14:textId="77777777" w:rsidR="00560119" w:rsidRPr="006A4798" w:rsidRDefault="00050705" w:rsidP="00560119">
                  <w:pPr>
                    <w:pStyle w:val="NormalWeb"/>
                    <w:spacing w:before="0" w:beforeAutospacing="0" w:after="0" w:afterAutospacing="0"/>
                    <w:jc w:val="center"/>
                  </w:pPr>
                  <w:hyperlink r:id="rId219" w:tooltip="Learn More" w:history="1">
                    <w:r w:rsidR="00560119" w:rsidRPr="006A4798">
                      <w:rPr>
                        <w:rStyle w:val="Hyperlink"/>
                        <w:b/>
                        <w:bCs/>
                      </w:rPr>
                      <w:t>Learn More</w:t>
                    </w:r>
                  </w:hyperlink>
                </w:p>
                <w:p w14:paraId="49147170"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689FC321" w14:textId="77777777" w:rsidTr="00A2231E">
              <w:trPr>
                <w:tblCellSpacing w:w="15" w:type="dxa"/>
              </w:trPr>
              <w:tc>
                <w:tcPr>
                  <w:tcW w:w="7260" w:type="dxa"/>
                  <w:hideMark/>
                </w:tcPr>
                <w:p w14:paraId="20AFF3A2" w14:textId="77777777" w:rsidR="00560119" w:rsidRPr="006A4798" w:rsidRDefault="00560119" w:rsidP="00560119">
                  <w:pPr>
                    <w:pStyle w:val="NormalWeb"/>
                    <w:spacing w:before="0" w:beforeAutospacing="0" w:after="0" w:afterAutospacing="0"/>
                    <w:jc w:val="center"/>
                  </w:pPr>
                  <w:r w:rsidRPr="006A4798">
                    <w:rPr>
                      <w:b/>
                      <w:bCs/>
                    </w:rPr>
                    <w:t>09/12/2021 - </w:t>
                  </w:r>
                  <w:hyperlink r:id="rId220" w:history="1">
                    <w:r w:rsidRPr="006A4798">
                      <w:rPr>
                        <w:rStyle w:val="Hyperlink"/>
                        <w:b/>
                        <w:bCs/>
                      </w:rPr>
                      <w:t>Findlay Hamfest</w:t>
                    </w:r>
                  </w:hyperlink>
                  <w:r w:rsidRPr="006A4798">
                    <w:br/>
                    <w:t>Location: Findlay, OH</w:t>
                  </w:r>
                  <w:r w:rsidRPr="006A4798">
                    <w:br/>
                    <w:t>Sponsor: Findlay Radio Club</w:t>
                  </w:r>
                  <w:r w:rsidRPr="006A4798">
                    <w:br/>
                    <w:t>Website: </w:t>
                  </w:r>
                  <w:hyperlink r:id="rId221" w:history="1">
                    <w:r w:rsidRPr="006A4798">
                      <w:rPr>
                        <w:rStyle w:val="Hyperlink"/>
                      </w:rPr>
                      <w:t>http://www.findlayradioclub.org/hamfest</w:t>
                    </w:r>
                  </w:hyperlink>
                </w:p>
                <w:p w14:paraId="192255B6" w14:textId="77777777" w:rsidR="00560119" w:rsidRPr="006A4798" w:rsidRDefault="00560119" w:rsidP="00560119">
                  <w:pPr>
                    <w:pStyle w:val="NormalWeb"/>
                    <w:spacing w:before="0" w:beforeAutospacing="0" w:after="0" w:afterAutospacing="0"/>
                    <w:jc w:val="center"/>
                  </w:pPr>
                  <w:r w:rsidRPr="006A4798">
                    <w:br/>
                  </w:r>
                  <w:hyperlink r:id="rId222" w:history="1">
                    <w:r w:rsidRPr="006A4798">
                      <w:rPr>
                        <w:rStyle w:val="Hyperlink"/>
                        <w:b/>
                        <w:bCs/>
                      </w:rPr>
                      <w:t>Learn More</w:t>
                    </w:r>
                  </w:hyperlink>
                </w:p>
                <w:p w14:paraId="553EE203" w14:textId="77777777" w:rsidR="00560119" w:rsidRPr="006A4798" w:rsidRDefault="00560119" w:rsidP="00560119">
                  <w:pPr>
                    <w:pStyle w:val="NormalWeb"/>
                    <w:spacing w:before="0" w:beforeAutospacing="0" w:after="0" w:afterAutospacing="0"/>
                    <w:jc w:val="center"/>
                  </w:pPr>
                  <w:r w:rsidRPr="006A4798">
                    <w:lastRenderedPageBreak/>
                    <w:t> </w:t>
                  </w:r>
                </w:p>
              </w:tc>
              <w:tc>
                <w:tcPr>
                  <w:tcW w:w="6765" w:type="dxa"/>
                  <w:hideMark/>
                </w:tcPr>
                <w:p w14:paraId="68715E16" w14:textId="77777777" w:rsidR="00560119" w:rsidRPr="006A4798" w:rsidRDefault="00560119" w:rsidP="00560119">
                  <w:pPr>
                    <w:pStyle w:val="NormalWeb"/>
                    <w:spacing w:before="0" w:beforeAutospacing="0" w:after="0" w:afterAutospacing="0"/>
                    <w:jc w:val="center"/>
                  </w:pPr>
                  <w:r w:rsidRPr="006A4798">
                    <w:rPr>
                      <w:b/>
                      <w:bCs/>
                    </w:rPr>
                    <w:lastRenderedPageBreak/>
                    <w:t>09/18/2021</w:t>
                  </w:r>
                  <w:r w:rsidRPr="006A4798">
                    <w:t> - </w:t>
                  </w:r>
                  <w:hyperlink r:id="rId223" w:history="1">
                    <w:r w:rsidRPr="006A4798">
                      <w:rPr>
                        <w:rStyle w:val="Hyperlink"/>
                        <w:b/>
                        <w:bCs/>
                      </w:rPr>
                      <w:t>Miami County Swap Meet</w:t>
                    </w:r>
                  </w:hyperlink>
                </w:p>
                <w:p w14:paraId="60335964" w14:textId="77777777" w:rsidR="00560119" w:rsidRPr="006A4798" w:rsidRDefault="00560119" w:rsidP="00560119">
                  <w:pPr>
                    <w:pStyle w:val="NormalWeb"/>
                    <w:spacing w:before="0" w:beforeAutospacing="0" w:after="0" w:afterAutospacing="0"/>
                    <w:jc w:val="center"/>
                  </w:pPr>
                  <w:r w:rsidRPr="006A4798">
                    <w:rPr>
                      <w:b/>
                      <w:bCs/>
                    </w:rPr>
                    <w:t>Location: </w:t>
                  </w:r>
                  <w:r w:rsidRPr="006A4798">
                    <w:t>Troy, OH</w:t>
                  </w:r>
                </w:p>
                <w:p w14:paraId="2CF944A5" w14:textId="77777777" w:rsidR="00560119" w:rsidRPr="006A4798" w:rsidRDefault="00560119" w:rsidP="00560119">
                  <w:pPr>
                    <w:pStyle w:val="NormalWeb"/>
                    <w:spacing w:before="0" w:beforeAutospacing="0" w:after="0" w:afterAutospacing="0"/>
                    <w:jc w:val="center"/>
                  </w:pPr>
                  <w:r w:rsidRPr="006A4798">
                    <w:rPr>
                      <w:b/>
                      <w:bCs/>
                    </w:rPr>
                    <w:t>Sponsor:</w:t>
                  </w:r>
                  <w:r w:rsidRPr="006A4798">
                    <w:t> Miami County Amateur Radio Club</w:t>
                  </w:r>
                </w:p>
                <w:p w14:paraId="71CB3652" w14:textId="77777777" w:rsidR="00560119" w:rsidRPr="006A4798" w:rsidRDefault="00560119" w:rsidP="00560119">
                  <w:pPr>
                    <w:pStyle w:val="NormalWeb"/>
                    <w:spacing w:before="0" w:beforeAutospacing="0" w:after="0" w:afterAutospacing="0"/>
                    <w:jc w:val="center"/>
                  </w:pPr>
                  <w:r w:rsidRPr="006A4798">
                    <w:rPr>
                      <w:b/>
                      <w:bCs/>
                    </w:rPr>
                    <w:t>Website:</w:t>
                  </w:r>
                  <w:r w:rsidRPr="006A4798">
                    <w:t> </w:t>
                  </w:r>
                  <w:hyperlink r:id="rId224" w:history="1">
                    <w:r w:rsidRPr="006A4798">
                      <w:rPr>
                        <w:rStyle w:val="Hyperlink"/>
                      </w:rPr>
                      <w:t>http://w8fw.org</w:t>
                    </w:r>
                  </w:hyperlink>
                </w:p>
                <w:p w14:paraId="1BEFD377" w14:textId="77777777" w:rsidR="00560119" w:rsidRPr="006A4798" w:rsidRDefault="00560119" w:rsidP="00560119">
                  <w:pPr>
                    <w:pStyle w:val="NormalWeb"/>
                    <w:spacing w:before="0" w:beforeAutospacing="0" w:after="0" w:afterAutospacing="0"/>
                    <w:jc w:val="center"/>
                  </w:pPr>
                  <w:r w:rsidRPr="006A4798">
                    <w:t> </w:t>
                  </w:r>
                </w:p>
                <w:p w14:paraId="5A903074" w14:textId="77777777" w:rsidR="00560119" w:rsidRPr="006A4798" w:rsidRDefault="00050705" w:rsidP="00560119">
                  <w:pPr>
                    <w:pStyle w:val="NormalWeb"/>
                    <w:spacing w:before="0" w:beforeAutospacing="0" w:after="0" w:afterAutospacing="0"/>
                    <w:jc w:val="center"/>
                  </w:pPr>
                  <w:hyperlink r:id="rId225" w:history="1">
                    <w:r w:rsidR="00560119" w:rsidRPr="006A4798">
                      <w:rPr>
                        <w:rStyle w:val="Hyperlink"/>
                        <w:b/>
                        <w:bCs/>
                      </w:rPr>
                      <w:t>Learn More</w:t>
                    </w:r>
                  </w:hyperlink>
                </w:p>
              </w:tc>
            </w:tr>
            <w:tr w:rsidR="00560119" w:rsidRPr="006A4798" w14:paraId="7A15F910" w14:textId="77777777" w:rsidTr="00A2231E">
              <w:trPr>
                <w:tblCellSpacing w:w="15" w:type="dxa"/>
              </w:trPr>
              <w:tc>
                <w:tcPr>
                  <w:tcW w:w="7260" w:type="dxa"/>
                  <w:hideMark/>
                </w:tcPr>
                <w:p w14:paraId="540DC5E5" w14:textId="77777777" w:rsidR="00560119" w:rsidRPr="006A4798" w:rsidRDefault="00560119" w:rsidP="00560119">
                  <w:pPr>
                    <w:pStyle w:val="NormalWeb"/>
                    <w:spacing w:before="0" w:beforeAutospacing="0" w:after="0" w:afterAutospacing="0"/>
                    <w:jc w:val="center"/>
                  </w:pPr>
                  <w:r w:rsidRPr="006A4798">
                    <w:rPr>
                      <w:b/>
                      <w:bCs/>
                    </w:rPr>
                    <w:t>09/18/2021 - </w:t>
                  </w:r>
                  <w:hyperlink r:id="rId226" w:tooltip="Mound Amateur Radio Assoc. Swap Meet" w:history="1">
                    <w:r w:rsidRPr="006A4798">
                      <w:rPr>
                        <w:rStyle w:val="Hyperlink"/>
                        <w:b/>
                        <w:bCs/>
                      </w:rPr>
                      <w:t>Mound Amateur Radio Assoc. Swap Meet</w:t>
                    </w:r>
                  </w:hyperlink>
                </w:p>
                <w:p w14:paraId="2F6DB42A" w14:textId="77777777" w:rsidR="00560119" w:rsidRPr="006A4798" w:rsidRDefault="00560119" w:rsidP="00560119">
                  <w:pPr>
                    <w:pStyle w:val="NormalWeb"/>
                    <w:spacing w:before="0" w:beforeAutospacing="0" w:after="0" w:afterAutospacing="0"/>
                    <w:jc w:val="center"/>
                  </w:pPr>
                  <w:r w:rsidRPr="006A4798">
                    <w:rPr>
                      <w:b/>
                      <w:bCs/>
                    </w:rPr>
                    <w:t>Location: </w:t>
                  </w:r>
                  <w:r w:rsidRPr="006A4798">
                    <w:t>Miamisburg, OH</w:t>
                  </w:r>
                  <w:r w:rsidRPr="006A4798">
                    <w:br/>
                  </w:r>
                  <w:r w:rsidRPr="006A4798">
                    <w:rPr>
                      <w:b/>
                      <w:bCs/>
                    </w:rPr>
                    <w:t>Sponsor:</w:t>
                  </w:r>
                  <w:r w:rsidRPr="006A4798">
                    <w:t> MARA</w:t>
                  </w:r>
                  <w:r w:rsidRPr="006A4798">
                    <w:br/>
                  </w:r>
                  <w:r w:rsidRPr="006A4798">
                    <w:rPr>
                      <w:b/>
                      <w:bCs/>
                    </w:rPr>
                    <w:t>Website:</w:t>
                  </w:r>
                  <w:r w:rsidRPr="006A4798">
                    <w:t> </w:t>
                  </w:r>
                  <w:hyperlink r:id="rId227" w:history="1">
                    <w:r w:rsidRPr="006A4798">
                      <w:rPr>
                        <w:rStyle w:val="Hyperlink"/>
                      </w:rPr>
                      <w:t>http://W8DYY.ORG</w:t>
                    </w:r>
                  </w:hyperlink>
                  <w:r w:rsidRPr="006A4798">
                    <w:br/>
                    <w:t> </w:t>
                  </w:r>
                </w:p>
                <w:p w14:paraId="1EA57E29" w14:textId="77777777" w:rsidR="00560119" w:rsidRPr="006A4798" w:rsidRDefault="00050705" w:rsidP="00560119">
                  <w:pPr>
                    <w:pStyle w:val="NormalWeb"/>
                    <w:spacing w:before="0" w:beforeAutospacing="0" w:after="0" w:afterAutospacing="0"/>
                    <w:jc w:val="center"/>
                  </w:pPr>
                  <w:hyperlink r:id="rId228" w:tooltip="Learn More" w:history="1">
                    <w:r w:rsidR="00560119" w:rsidRPr="006A4798">
                      <w:rPr>
                        <w:rStyle w:val="Hyperlink"/>
                        <w:b/>
                        <w:bCs/>
                      </w:rPr>
                      <w:t>Learn More</w:t>
                    </w:r>
                  </w:hyperlink>
                </w:p>
                <w:p w14:paraId="4DE5A8A3"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7E834276" w14:textId="77777777" w:rsidR="00560119" w:rsidRPr="006A4798" w:rsidRDefault="00560119" w:rsidP="00560119">
                  <w:pPr>
                    <w:pStyle w:val="NormalWeb"/>
                    <w:spacing w:before="0" w:beforeAutospacing="0" w:after="0" w:afterAutospacing="0"/>
                    <w:jc w:val="center"/>
                  </w:pPr>
                  <w:r w:rsidRPr="006A4798">
                    <w:rPr>
                      <w:b/>
                      <w:bCs/>
                    </w:rPr>
                    <w:t>09/26/2021 - </w:t>
                  </w:r>
                  <w:hyperlink r:id="rId229" w:tooltip="Cleveland Hamfest" w:history="1">
                    <w:r w:rsidRPr="006A4798">
                      <w:rPr>
                        <w:rStyle w:val="Hyperlink"/>
                        <w:b/>
                        <w:bCs/>
                      </w:rPr>
                      <w:t>Cleveland Hamfest</w:t>
                    </w:r>
                  </w:hyperlink>
                </w:p>
                <w:p w14:paraId="0C99B37D" w14:textId="77777777" w:rsidR="00560119" w:rsidRPr="006A4798" w:rsidRDefault="00560119" w:rsidP="00560119">
                  <w:pPr>
                    <w:pStyle w:val="NormalWeb"/>
                    <w:spacing w:before="0" w:beforeAutospacing="0" w:after="0" w:afterAutospacing="0"/>
                    <w:jc w:val="center"/>
                  </w:pPr>
                  <w:r w:rsidRPr="006A4798">
                    <w:rPr>
                      <w:b/>
                      <w:bCs/>
                    </w:rPr>
                    <w:t>Location: </w:t>
                  </w:r>
                  <w:r w:rsidRPr="006A4798">
                    <w:t>Berea, OH</w:t>
                  </w:r>
                  <w:r w:rsidRPr="006A4798">
                    <w:br/>
                  </w:r>
                  <w:r w:rsidRPr="006A4798">
                    <w:rPr>
                      <w:b/>
                      <w:bCs/>
                    </w:rPr>
                    <w:t>Sponsor:</w:t>
                  </w:r>
                  <w:r w:rsidRPr="006A4798">
                    <w:t> Hamfest Association of Cleveland</w:t>
                  </w:r>
                  <w:r w:rsidRPr="006A4798">
                    <w:br/>
                  </w:r>
                  <w:r w:rsidRPr="006A4798">
                    <w:rPr>
                      <w:b/>
                      <w:bCs/>
                    </w:rPr>
                    <w:t>Website:</w:t>
                  </w:r>
                  <w:r w:rsidRPr="006A4798">
                    <w:t> </w:t>
                  </w:r>
                  <w:hyperlink r:id="rId230" w:history="1">
                    <w:r w:rsidRPr="006A4798">
                      <w:rPr>
                        <w:rStyle w:val="Hyperlink"/>
                      </w:rPr>
                      <w:t>http://www.hac.org</w:t>
                    </w:r>
                  </w:hyperlink>
                  <w:r w:rsidRPr="006A4798">
                    <w:br/>
                    <w:t> </w:t>
                  </w:r>
                </w:p>
                <w:p w14:paraId="7F877762" w14:textId="77777777" w:rsidR="00560119" w:rsidRPr="006A4798" w:rsidRDefault="00050705" w:rsidP="00560119">
                  <w:pPr>
                    <w:pStyle w:val="NormalWeb"/>
                    <w:spacing w:before="0" w:beforeAutospacing="0" w:after="0" w:afterAutospacing="0"/>
                    <w:jc w:val="center"/>
                  </w:pPr>
                  <w:hyperlink r:id="rId231" w:tooltip="Learn More" w:history="1">
                    <w:r w:rsidR="00560119" w:rsidRPr="006A4798">
                      <w:rPr>
                        <w:rStyle w:val="Hyperlink"/>
                        <w:b/>
                        <w:bCs/>
                      </w:rPr>
                      <w:t>Learn More</w:t>
                    </w:r>
                  </w:hyperlink>
                </w:p>
                <w:p w14:paraId="0AFBD48E"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514B9330" w14:textId="77777777" w:rsidTr="00A2231E">
              <w:trPr>
                <w:tblCellSpacing w:w="15" w:type="dxa"/>
              </w:trPr>
              <w:tc>
                <w:tcPr>
                  <w:tcW w:w="14025" w:type="dxa"/>
                  <w:gridSpan w:val="2"/>
                  <w:hideMark/>
                </w:tcPr>
                <w:p w14:paraId="3800E4D5" w14:textId="77777777" w:rsidR="00560119" w:rsidRPr="006A4798" w:rsidRDefault="00560119" w:rsidP="00560119">
                  <w:pPr>
                    <w:pStyle w:val="NormalWeb"/>
                    <w:spacing w:before="0" w:beforeAutospacing="0" w:after="0" w:afterAutospacing="0"/>
                    <w:jc w:val="center"/>
                  </w:pPr>
                  <w:r w:rsidRPr="006A4798">
                    <w:rPr>
                      <w:b/>
                      <w:bCs/>
                      <w:sz w:val="36"/>
                      <w:szCs w:val="36"/>
                    </w:rPr>
                    <w:t>10/02/2021 - </w:t>
                  </w:r>
                  <w:hyperlink r:id="rId232" w:tooltip="10th Annual Vette City Hamfest, ARRL Great Lakes Division Convention" w:history="1">
                    <w:r w:rsidRPr="006A4798">
                      <w:rPr>
                        <w:rStyle w:val="Hyperlink"/>
                        <w:b/>
                        <w:bCs/>
                        <w:sz w:val="36"/>
                        <w:szCs w:val="36"/>
                      </w:rPr>
                      <w:t>10th Annual Vette City Hamfest,</w:t>
                    </w:r>
                  </w:hyperlink>
                </w:p>
                <w:p w14:paraId="15578956" w14:textId="77777777" w:rsidR="00560119" w:rsidRPr="006A4798" w:rsidRDefault="00050705" w:rsidP="00560119">
                  <w:pPr>
                    <w:pStyle w:val="NormalWeb"/>
                    <w:spacing w:before="0" w:beforeAutospacing="0" w:after="0" w:afterAutospacing="0"/>
                    <w:jc w:val="center"/>
                  </w:pPr>
                  <w:hyperlink r:id="rId233" w:tooltip="10th Annual Vette City Hamfest, ARRL Great Lakes Division Convention" w:history="1">
                    <w:r w:rsidR="00560119" w:rsidRPr="006A4798">
                      <w:rPr>
                        <w:rStyle w:val="Hyperlink"/>
                        <w:b/>
                        <w:bCs/>
                        <w:sz w:val="36"/>
                        <w:szCs w:val="36"/>
                      </w:rPr>
                      <w:t>ARRL Great Lakes Division Convention</w:t>
                    </w:r>
                  </w:hyperlink>
                </w:p>
                <w:p w14:paraId="5A3C666E" w14:textId="77777777" w:rsidR="00560119" w:rsidRPr="006A4798" w:rsidRDefault="00560119" w:rsidP="00560119">
                  <w:pPr>
                    <w:pStyle w:val="NormalWeb"/>
                    <w:spacing w:before="0" w:beforeAutospacing="0" w:after="0" w:afterAutospacing="0"/>
                    <w:jc w:val="center"/>
                  </w:pPr>
                  <w:r w:rsidRPr="006A4798">
                    <w:rPr>
                      <w:b/>
                      <w:bCs/>
                    </w:rPr>
                    <w:t>Location: </w:t>
                  </w:r>
                  <w:r w:rsidRPr="006A4798">
                    <w:t>Bowling Green , KY</w:t>
                  </w:r>
                  <w:r w:rsidRPr="006A4798">
                    <w:br/>
                  </w:r>
                  <w:r w:rsidRPr="006A4798">
                    <w:rPr>
                      <w:b/>
                      <w:bCs/>
                    </w:rPr>
                    <w:t>Sponsor:</w:t>
                  </w:r>
                  <w:r w:rsidRPr="006A4798">
                    <w:t> Kentucky Colonels Amateur Radio Club</w:t>
                  </w:r>
                  <w:r w:rsidRPr="006A4798">
                    <w:br/>
                  </w:r>
                  <w:r w:rsidRPr="006A4798">
                    <w:rPr>
                      <w:b/>
                      <w:bCs/>
                    </w:rPr>
                    <w:t>Website:</w:t>
                  </w:r>
                  <w:r w:rsidRPr="006A4798">
                    <w:t> </w:t>
                  </w:r>
                  <w:hyperlink r:id="rId234" w:history="1">
                    <w:r w:rsidRPr="006A4798">
                      <w:rPr>
                        <w:rStyle w:val="Hyperlink"/>
                      </w:rPr>
                      <w:t>https://ky4bg.com</w:t>
                    </w:r>
                  </w:hyperlink>
                </w:p>
                <w:p w14:paraId="5A328105" w14:textId="77777777" w:rsidR="00560119" w:rsidRPr="006A4798" w:rsidRDefault="00560119" w:rsidP="00560119">
                  <w:pPr>
                    <w:pStyle w:val="NormalWeb"/>
                    <w:spacing w:before="0" w:beforeAutospacing="0" w:after="0" w:afterAutospacing="0"/>
                    <w:jc w:val="center"/>
                  </w:pPr>
                  <w:r w:rsidRPr="006A4798">
                    <w:br/>
                  </w:r>
                  <w:hyperlink r:id="rId235" w:tooltip="Learn More" w:history="1">
                    <w:r w:rsidRPr="006A4798">
                      <w:rPr>
                        <w:rStyle w:val="Hyperlink"/>
                        <w:b/>
                        <w:bCs/>
                      </w:rPr>
                      <w:t>Learn More</w:t>
                    </w:r>
                  </w:hyperlink>
                </w:p>
                <w:p w14:paraId="5E8C8EB5"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2C0408B7" w14:textId="77777777" w:rsidTr="00A2231E">
              <w:trPr>
                <w:tblCellSpacing w:w="15" w:type="dxa"/>
              </w:trPr>
              <w:tc>
                <w:tcPr>
                  <w:tcW w:w="7260" w:type="dxa"/>
                  <w:hideMark/>
                </w:tcPr>
                <w:p w14:paraId="5B5A85AE" w14:textId="77777777" w:rsidR="00560119" w:rsidRPr="006A4798" w:rsidRDefault="00560119" w:rsidP="00560119">
                  <w:pPr>
                    <w:jc w:val="center"/>
                  </w:pPr>
                  <w:r w:rsidRPr="006A4798">
                    <w:rPr>
                      <w:b/>
                      <w:bCs/>
                    </w:rPr>
                    <w:t>10/09/2021 - </w:t>
                  </w:r>
                  <w:hyperlink r:id="rId236" w:tooltip="Northwest Ohio Amateur Radio Club (NWOARC) hamfest" w:history="1">
                    <w:r w:rsidRPr="006A4798">
                      <w:rPr>
                        <w:rStyle w:val="Hyperlink"/>
                        <w:b/>
                        <w:bCs/>
                      </w:rPr>
                      <w:t>Northwest Ohio Amateur Radio Club (NWOARC) hamfest</w:t>
                    </w:r>
                  </w:hyperlink>
                </w:p>
                <w:p w14:paraId="3AC75DF8" w14:textId="77777777" w:rsidR="00560119" w:rsidRPr="006A4798" w:rsidRDefault="00560119" w:rsidP="00560119">
                  <w:pPr>
                    <w:jc w:val="center"/>
                  </w:pPr>
                  <w:r w:rsidRPr="006A4798">
                    <w:rPr>
                      <w:b/>
                      <w:bCs/>
                    </w:rPr>
                    <w:t>Location: </w:t>
                  </w:r>
                  <w:r w:rsidRPr="006A4798">
                    <w:t>Westminster, OH</w:t>
                  </w:r>
                  <w:r w:rsidRPr="006A4798">
                    <w:br/>
                  </w:r>
                  <w:r w:rsidRPr="006A4798">
                    <w:rPr>
                      <w:b/>
                      <w:bCs/>
                    </w:rPr>
                    <w:t>Sponsor:</w:t>
                  </w:r>
                  <w:r w:rsidRPr="006A4798">
                    <w:t> NWOARC, Northwest Ohio Amateur Radio Club</w:t>
                  </w:r>
                  <w:r w:rsidRPr="006A4798">
                    <w:br/>
                  </w:r>
                  <w:r w:rsidRPr="006A4798">
                    <w:rPr>
                      <w:b/>
                      <w:bCs/>
                    </w:rPr>
                    <w:t>Website:</w:t>
                  </w:r>
                  <w:r w:rsidRPr="006A4798">
                    <w:t> </w:t>
                  </w:r>
                  <w:hyperlink r:id="rId237" w:history="1">
                    <w:r w:rsidRPr="006A4798">
                      <w:rPr>
                        <w:rStyle w:val="Hyperlink"/>
                      </w:rPr>
                      <w:t>http://www.nwoarc.com</w:t>
                    </w:r>
                  </w:hyperlink>
                </w:p>
                <w:p w14:paraId="0D6CD34E" w14:textId="77777777" w:rsidR="00560119" w:rsidRPr="006A4798" w:rsidRDefault="00560119" w:rsidP="00560119">
                  <w:pPr>
                    <w:jc w:val="center"/>
                  </w:pPr>
                  <w:r w:rsidRPr="006A4798">
                    <w:br/>
                  </w:r>
                  <w:hyperlink r:id="rId238" w:tooltip="Learn More" w:history="1">
                    <w:r w:rsidRPr="006A4798">
                      <w:rPr>
                        <w:rStyle w:val="Hyperlink"/>
                        <w:b/>
                        <w:bCs/>
                      </w:rPr>
                      <w:t>Learn More</w:t>
                    </w:r>
                  </w:hyperlink>
                </w:p>
                <w:p w14:paraId="22F31381" w14:textId="77777777" w:rsidR="00560119" w:rsidRPr="006A4798" w:rsidRDefault="00560119" w:rsidP="00560119">
                  <w:pPr>
                    <w:jc w:val="center"/>
                  </w:pPr>
                  <w:r w:rsidRPr="006A4798">
                    <w:t> </w:t>
                  </w:r>
                </w:p>
              </w:tc>
              <w:tc>
                <w:tcPr>
                  <w:tcW w:w="6765" w:type="dxa"/>
                  <w:hideMark/>
                </w:tcPr>
                <w:p w14:paraId="6240103B" w14:textId="77777777" w:rsidR="00560119" w:rsidRPr="006A4798" w:rsidRDefault="00560119" w:rsidP="00560119">
                  <w:pPr>
                    <w:pStyle w:val="NormalWeb"/>
                    <w:spacing w:before="0" w:beforeAutospacing="0" w:after="0" w:afterAutospacing="0"/>
                    <w:jc w:val="center"/>
                  </w:pPr>
                  <w:r w:rsidRPr="006A4798">
                    <w:rPr>
                      <w:b/>
                      <w:bCs/>
                    </w:rPr>
                    <w:t>10/31/2021 - </w:t>
                  </w:r>
                  <w:hyperlink r:id="rId239" w:tooltip="Massillon (Ohio) Hamfest" w:history="1">
                    <w:r w:rsidRPr="006A4798">
                      <w:rPr>
                        <w:rStyle w:val="Hyperlink"/>
                        <w:b/>
                        <w:bCs/>
                      </w:rPr>
                      <w:t>Massillon (Ohio) Hamfest</w:t>
                    </w:r>
                  </w:hyperlink>
                </w:p>
                <w:p w14:paraId="4EBB9581" w14:textId="77777777" w:rsidR="00560119" w:rsidRPr="006A4798" w:rsidRDefault="00560119" w:rsidP="00560119">
                  <w:pPr>
                    <w:pStyle w:val="NormalWeb"/>
                    <w:spacing w:before="0" w:beforeAutospacing="0" w:after="0" w:afterAutospacing="0"/>
                    <w:jc w:val="center"/>
                  </w:pPr>
                  <w:r w:rsidRPr="006A4798">
                    <w:rPr>
                      <w:b/>
                      <w:bCs/>
                    </w:rPr>
                    <w:t>Location: </w:t>
                  </w:r>
                  <w:r w:rsidRPr="006A4798">
                    <w:t>Green, OH</w:t>
                  </w:r>
                  <w:r w:rsidRPr="006A4798">
                    <w:br/>
                  </w:r>
                  <w:r w:rsidRPr="006A4798">
                    <w:rPr>
                      <w:b/>
                      <w:bCs/>
                    </w:rPr>
                    <w:t>Sponsor:</w:t>
                  </w:r>
                  <w:r w:rsidRPr="006A4798">
                    <w:t> Massillon Amateur Radio Club</w:t>
                  </w:r>
                  <w:r w:rsidRPr="006A4798">
                    <w:br/>
                  </w:r>
                  <w:r w:rsidRPr="006A4798">
                    <w:rPr>
                      <w:b/>
                      <w:bCs/>
                    </w:rPr>
                    <w:t>Website:</w:t>
                  </w:r>
                  <w:r w:rsidRPr="006A4798">
                    <w:t> </w:t>
                  </w:r>
                  <w:hyperlink r:id="rId240" w:history="1">
                    <w:r w:rsidRPr="006A4798">
                      <w:rPr>
                        <w:rStyle w:val="Hyperlink"/>
                      </w:rPr>
                      <w:t>http://w8np.org</w:t>
                    </w:r>
                  </w:hyperlink>
                </w:p>
                <w:p w14:paraId="0D634930" w14:textId="77777777" w:rsidR="00560119" w:rsidRPr="006A4798" w:rsidRDefault="00560119" w:rsidP="00560119">
                  <w:pPr>
                    <w:pStyle w:val="NormalWeb"/>
                    <w:spacing w:before="0" w:beforeAutospacing="0" w:after="0" w:afterAutospacing="0"/>
                    <w:jc w:val="center"/>
                  </w:pPr>
                  <w:r w:rsidRPr="006A4798">
                    <w:br/>
                  </w:r>
                  <w:hyperlink r:id="rId241" w:tooltip="Learn More" w:history="1">
                    <w:r w:rsidRPr="006A4798">
                      <w:rPr>
                        <w:rStyle w:val="Hyperlink"/>
                        <w:b/>
                        <w:bCs/>
                      </w:rPr>
                      <w:t>Learn More</w:t>
                    </w:r>
                  </w:hyperlink>
                </w:p>
                <w:p w14:paraId="34FB6951" w14:textId="77777777" w:rsidR="00560119" w:rsidRPr="006A4798" w:rsidRDefault="00560119" w:rsidP="00560119">
                  <w:pPr>
                    <w:pStyle w:val="NormalWeb"/>
                    <w:spacing w:before="0" w:beforeAutospacing="0" w:after="0" w:afterAutospacing="0"/>
                    <w:jc w:val="center"/>
                  </w:pPr>
                  <w:r w:rsidRPr="006A4798">
                    <w:t> </w:t>
                  </w:r>
                </w:p>
              </w:tc>
            </w:tr>
            <w:tr w:rsidR="00560119" w:rsidRPr="006A4798" w14:paraId="66C46F37" w14:textId="77777777" w:rsidTr="00A2231E">
              <w:trPr>
                <w:tblCellSpacing w:w="15" w:type="dxa"/>
              </w:trPr>
              <w:tc>
                <w:tcPr>
                  <w:tcW w:w="7260" w:type="dxa"/>
                  <w:hideMark/>
                </w:tcPr>
                <w:p w14:paraId="31CF287A" w14:textId="77777777" w:rsidR="00560119" w:rsidRPr="006A4798" w:rsidRDefault="00560119" w:rsidP="00560119">
                  <w:pPr>
                    <w:pStyle w:val="NormalWeb"/>
                    <w:spacing w:before="0" w:beforeAutospacing="0" w:after="0" w:afterAutospacing="0"/>
                    <w:jc w:val="center"/>
                  </w:pPr>
                  <w:r w:rsidRPr="006A4798">
                    <w:rPr>
                      <w:b/>
                      <w:bCs/>
                    </w:rPr>
                    <w:t>11/06/2021 - </w:t>
                  </w:r>
                  <w:hyperlink r:id="rId242" w:history="1">
                    <w:r w:rsidRPr="006A4798">
                      <w:rPr>
                        <w:rStyle w:val="Hyperlink"/>
                        <w:b/>
                        <w:bCs/>
                      </w:rPr>
                      <w:t>GARC Hamfest</w:t>
                    </w:r>
                  </w:hyperlink>
                  <w:r w:rsidRPr="006A4798">
                    <w:br/>
                  </w:r>
                  <w:r w:rsidRPr="006A4798">
                    <w:rPr>
                      <w:b/>
                      <w:bCs/>
                    </w:rPr>
                    <w:t>Location: </w:t>
                  </w:r>
                  <w:r w:rsidRPr="006A4798">
                    <w:t>Georgetown, OH</w:t>
                  </w:r>
                  <w:r w:rsidRPr="006A4798">
                    <w:br/>
                  </w:r>
                  <w:r w:rsidRPr="006A4798">
                    <w:rPr>
                      <w:b/>
                      <w:bCs/>
                    </w:rPr>
                    <w:t>Sponsor: </w:t>
                  </w:r>
                  <w:r w:rsidRPr="006A4798">
                    <w:t>Grant Amateur Radio Club</w:t>
                  </w:r>
                  <w:r w:rsidRPr="006A4798">
                    <w:br/>
                    <w:t> </w:t>
                  </w:r>
                </w:p>
                <w:p w14:paraId="73509B8C" w14:textId="77777777" w:rsidR="00560119" w:rsidRPr="006A4798" w:rsidRDefault="00050705" w:rsidP="00560119">
                  <w:pPr>
                    <w:pStyle w:val="NormalWeb"/>
                    <w:spacing w:before="0" w:beforeAutospacing="0" w:after="0" w:afterAutospacing="0"/>
                    <w:jc w:val="center"/>
                  </w:pPr>
                  <w:hyperlink r:id="rId243" w:history="1">
                    <w:r w:rsidR="00560119" w:rsidRPr="006A4798">
                      <w:rPr>
                        <w:rStyle w:val="Hyperlink"/>
                        <w:b/>
                        <w:bCs/>
                      </w:rPr>
                      <w:t>Learn More</w:t>
                    </w:r>
                  </w:hyperlink>
                </w:p>
                <w:p w14:paraId="766C31C8" w14:textId="77777777" w:rsidR="00560119" w:rsidRPr="006A4798" w:rsidRDefault="00560119" w:rsidP="00560119">
                  <w:pPr>
                    <w:pStyle w:val="NormalWeb"/>
                    <w:spacing w:before="0" w:beforeAutospacing="0" w:after="0" w:afterAutospacing="0"/>
                    <w:jc w:val="center"/>
                  </w:pPr>
                  <w:r w:rsidRPr="006A4798">
                    <w:t> </w:t>
                  </w:r>
                </w:p>
              </w:tc>
              <w:tc>
                <w:tcPr>
                  <w:tcW w:w="6765" w:type="dxa"/>
                  <w:hideMark/>
                </w:tcPr>
                <w:p w14:paraId="2FBEC376" w14:textId="77777777" w:rsidR="00560119" w:rsidRPr="006A4798" w:rsidRDefault="00560119" w:rsidP="00560119">
                  <w:pPr>
                    <w:pStyle w:val="NormalWeb"/>
                    <w:shd w:val="clear" w:color="auto" w:fill="FFFFFF"/>
                    <w:spacing w:before="0" w:beforeAutospacing="0" w:after="0" w:afterAutospacing="0"/>
                    <w:jc w:val="center"/>
                    <w:textAlignment w:val="baseline"/>
                    <w:rPr>
                      <w:b/>
                      <w:bCs/>
                      <w:color w:val="087FB2"/>
                      <w:sz w:val="23"/>
                      <w:szCs w:val="23"/>
                    </w:rPr>
                  </w:pPr>
                  <w:r w:rsidRPr="006A4798">
                    <w:rPr>
                      <w:b/>
                      <w:bCs/>
                      <w:color w:val="000000"/>
                      <w:bdr w:val="none" w:sz="0" w:space="0" w:color="auto" w:frame="1"/>
                    </w:rPr>
                    <w:t>12/04/2021</w:t>
                  </w:r>
                  <w:r w:rsidRPr="006A4798">
                    <w:rPr>
                      <w:b/>
                      <w:bCs/>
                      <w:color w:val="087FB2"/>
                      <w:bdr w:val="none" w:sz="0" w:space="0" w:color="auto" w:frame="1"/>
                    </w:rPr>
                    <w:t> - </w:t>
                  </w:r>
                  <w:hyperlink r:id="rId244" w:tooltip="FCARC WinterFest" w:history="1">
                    <w:r w:rsidRPr="006A4798">
                      <w:rPr>
                        <w:rStyle w:val="Hyperlink"/>
                        <w:b/>
                        <w:bCs/>
                        <w:bdr w:val="none" w:sz="0" w:space="0" w:color="auto" w:frame="1"/>
                      </w:rPr>
                      <w:t>FCARC WinterFest</w:t>
                    </w:r>
                  </w:hyperlink>
                </w:p>
                <w:p w14:paraId="445D5ECF" w14:textId="77777777" w:rsidR="00560119" w:rsidRPr="006A4798" w:rsidRDefault="00560119" w:rsidP="00560119">
                  <w:pPr>
                    <w:pStyle w:val="NormalWeb"/>
                    <w:shd w:val="clear" w:color="auto" w:fill="FFFFFF"/>
                    <w:spacing w:before="0" w:beforeAutospacing="0" w:after="0" w:afterAutospacing="0"/>
                    <w:jc w:val="center"/>
                    <w:textAlignment w:val="baseline"/>
                    <w:rPr>
                      <w:b/>
                      <w:bCs/>
                      <w:sz w:val="23"/>
                      <w:szCs w:val="23"/>
                    </w:rPr>
                  </w:pPr>
                  <w:r w:rsidRPr="006A4798">
                    <w:rPr>
                      <w:b/>
                      <w:bCs/>
                      <w:sz w:val="23"/>
                      <w:szCs w:val="23"/>
                    </w:rPr>
                    <w:t>Location: </w:t>
                  </w:r>
                  <w:r w:rsidRPr="006A4798">
                    <w:rPr>
                      <w:sz w:val="23"/>
                      <w:szCs w:val="23"/>
                    </w:rPr>
                    <w:t>Delta, OH</w:t>
                  </w:r>
                </w:p>
                <w:p w14:paraId="4D0AF5FA" w14:textId="77777777" w:rsidR="00560119" w:rsidRPr="006A4798" w:rsidRDefault="00560119" w:rsidP="00560119">
                  <w:pPr>
                    <w:pStyle w:val="NormalWeb"/>
                    <w:shd w:val="clear" w:color="auto" w:fill="FFFFFF"/>
                    <w:spacing w:before="0" w:beforeAutospacing="0" w:after="0" w:afterAutospacing="0"/>
                    <w:jc w:val="center"/>
                    <w:textAlignment w:val="baseline"/>
                    <w:rPr>
                      <w:sz w:val="23"/>
                      <w:szCs w:val="23"/>
                    </w:rPr>
                  </w:pPr>
                  <w:r w:rsidRPr="006A4798">
                    <w:rPr>
                      <w:b/>
                      <w:bCs/>
                      <w:sz w:val="23"/>
                      <w:szCs w:val="23"/>
                    </w:rPr>
                    <w:t>Sponsor:</w:t>
                  </w:r>
                  <w:r w:rsidRPr="006A4798">
                    <w:rPr>
                      <w:sz w:val="23"/>
                      <w:szCs w:val="23"/>
                    </w:rPr>
                    <w:t> Fulton County Amateur Radio Club</w:t>
                  </w:r>
                </w:p>
                <w:p w14:paraId="388B5C4D" w14:textId="77777777" w:rsidR="00560119" w:rsidRPr="006A4798" w:rsidRDefault="00560119" w:rsidP="00560119">
                  <w:pPr>
                    <w:pStyle w:val="NormalWeb"/>
                    <w:shd w:val="clear" w:color="auto" w:fill="FFFFFF"/>
                    <w:spacing w:before="0" w:beforeAutospacing="0" w:after="0" w:afterAutospacing="0"/>
                    <w:jc w:val="center"/>
                    <w:textAlignment w:val="baseline"/>
                    <w:rPr>
                      <w:sz w:val="23"/>
                      <w:szCs w:val="23"/>
                    </w:rPr>
                  </w:pPr>
                  <w:r w:rsidRPr="006A4798">
                    <w:rPr>
                      <w:b/>
                      <w:bCs/>
                      <w:sz w:val="23"/>
                      <w:szCs w:val="23"/>
                    </w:rPr>
                    <w:t>Website: </w:t>
                  </w:r>
                  <w:hyperlink r:id="rId245" w:history="1">
                    <w:r w:rsidRPr="006A4798">
                      <w:rPr>
                        <w:rStyle w:val="Hyperlink"/>
                        <w:bdr w:val="none" w:sz="0" w:space="0" w:color="auto" w:frame="1"/>
                      </w:rPr>
                      <w:t>http://k8bxq.org/hamfest</w:t>
                    </w:r>
                  </w:hyperlink>
                </w:p>
                <w:p w14:paraId="5560BFB3" w14:textId="77777777" w:rsidR="00560119" w:rsidRPr="006A4798" w:rsidRDefault="00560119" w:rsidP="00560119">
                  <w:pPr>
                    <w:pStyle w:val="NormalWeb"/>
                    <w:spacing w:before="0" w:beforeAutospacing="0" w:after="0" w:afterAutospacing="0"/>
                    <w:jc w:val="center"/>
                    <w:textAlignment w:val="baseline"/>
                  </w:pPr>
                  <w:r w:rsidRPr="006A4798">
                    <w:t> </w:t>
                  </w:r>
                </w:p>
                <w:p w14:paraId="7BA72C09" w14:textId="77777777" w:rsidR="00560119" w:rsidRPr="006A4798" w:rsidRDefault="00050705" w:rsidP="00560119">
                  <w:pPr>
                    <w:pStyle w:val="NormalWeb"/>
                    <w:spacing w:before="0" w:beforeAutospacing="0" w:after="0" w:afterAutospacing="0"/>
                    <w:jc w:val="center"/>
                    <w:textAlignment w:val="baseline"/>
                  </w:pPr>
                  <w:hyperlink r:id="rId246" w:tooltip="Learn More" w:history="1">
                    <w:r w:rsidR="00560119" w:rsidRPr="006A4798">
                      <w:rPr>
                        <w:rStyle w:val="Strong"/>
                        <w:color w:val="0000FF"/>
                        <w:u w:val="single"/>
                        <w:bdr w:val="none" w:sz="0" w:space="0" w:color="auto" w:frame="1"/>
                        <w:shd w:val="clear" w:color="auto" w:fill="FFFFFF"/>
                      </w:rPr>
                      <w:t>Learn More</w:t>
                    </w:r>
                  </w:hyperlink>
                </w:p>
                <w:p w14:paraId="575158B1" w14:textId="77777777" w:rsidR="00560119" w:rsidRPr="006A4798" w:rsidRDefault="00560119" w:rsidP="00560119">
                  <w:pPr>
                    <w:pStyle w:val="NormalWeb"/>
                    <w:spacing w:before="0" w:beforeAutospacing="0" w:after="0" w:afterAutospacing="0"/>
                    <w:jc w:val="center"/>
                  </w:pPr>
                  <w:r w:rsidRPr="006A4798">
                    <w:t> </w:t>
                  </w:r>
                </w:p>
              </w:tc>
            </w:tr>
          </w:tbl>
          <w:p w14:paraId="36667959" w14:textId="3B68D73E" w:rsidR="00560119" w:rsidRPr="00626ECF" w:rsidRDefault="00560119" w:rsidP="00560119">
            <w:pPr>
              <w:jc w:val="center"/>
              <w:rPr>
                <w:rFonts w:eastAsia="Times New Roman"/>
              </w:rPr>
            </w:pPr>
          </w:p>
        </w:tc>
      </w:tr>
    </w:tbl>
    <w:p w14:paraId="07FEA611" w14:textId="2F914E0E" w:rsidR="00560119" w:rsidRPr="000366CF" w:rsidRDefault="00560119" w:rsidP="00BE7112">
      <w:pPr>
        <w:rPr>
          <w:rFonts w:eastAsia="Times New Roman"/>
          <w:bCs/>
        </w:rPr>
      </w:pPr>
    </w:p>
    <w:p w14:paraId="54853178" w14:textId="77777777" w:rsidR="00560119" w:rsidRDefault="00560119" w:rsidP="00BE7112">
      <w:pPr>
        <w:rPr>
          <w:rFonts w:eastAsia="Times New Roman"/>
          <w:b/>
          <w:bCs/>
          <w:i/>
          <w:iCs/>
          <w:sz w:val="28"/>
          <w:szCs w:val="28"/>
        </w:rPr>
      </w:pPr>
    </w:p>
    <w:p w14:paraId="09C8FEBA" w14:textId="4F358D93" w:rsidR="00BE7112" w:rsidRPr="00BE7112" w:rsidRDefault="00BE7112" w:rsidP="00BE7112">
      <w:pPr>
        <w:rPr>
          <w:rFonts w:eastAsia="Times New Roman"/>
          <w:b/>
          <w:bCs/>
          <w:i/>
          <w:iCs/>
          <w:sz w:val="28"/>
          <w:szCs w:val="28"/>
        </w:rPr>
      </w:pPr>
      <w:r w:rsidRPr="00BE7112">
        <w:rPr>
          <w:rFonts w:eastAsia="Times New Roman"/>
          <w:b/>
          <w:bCs/>
          <w:i/>
          <w:iCs/>
          <w:sz w:val="28"/>
          <w:szCs w:val="28"/>
        </w:rPr>
        <w:t>Upcoming NIMS Training Opportunities</w:t>
      </w:r>
    </w:p>
    <w:p w14:paraId="7EE0DCB7" w14:textId="77777777" w:rsidR="00BE7112" w:rsidRPr="00BE7112" w:rsidRDefault="00BE7112" w:rsidP="00BE7112">
      <w:pPr>
        <w:rPr>
          <w:rFonts w:eastAsia="Times New Roman"/>
          <w:bCs/>
        </w:rPr>
      </w:pPr>
    </w:p>
    <w:p w14:paraId="13804CB3" w14:textId="77777777" w:rsidR="00BE7112" w:rsidRPr="00BE7112" w:rsidRDefault="00BE7112" w:rsidP="00BE7112">
      <w:pPr>
        <w:rPr>
          <w:rFonts w:eastAsia="Times New Roman"/>
          <w:bCs/>
        </w:rPr>
      </w:pPr>
      <w:r w:rsidRPr="00BE7112">
        <w:rPr>
          <w:rFonts w:eastAsia="Times New Roman"/>
          <w:bCs/>
        </w:rPr>
        <w:t>Need to get those really hard to get ICS 300 and 400 classes to get to Level 3?  They are now being offered with very limited virtual seating. Yes, these classes are being offered virtually now along with a lot of other classes that used to require in-class sessions. Want to see what and where these classes are being offered?</w:t>
      </w:r>
    </w:p>
    <w:p w14:paraId="3C0B1804" w14:textId="77777777" w:rsidR="00BE7112" w:rsidRPr="00BE7112" w:rsidRDefault="00BE7112" w:rsidP="00BE7112">
      <w:pPr>
        <w:rPr>
          <w:rFonts w:eastAsia="Times New Roman"/>
          <w:b/>
          <w:bCs/>
        </w:rPr>
      </w:pPr>
    </w:p>
    <w:p w14:paraId="10A512A5" w14:textId="77777777" w:rsidR="00BE7112" w:rsidRPr="00BE7112" w:rsidRDefault="00050705" w:rsidP="00C006F5">
      <w:pPr>
        <w:jc w:val="center"/>
        <w:rPr>
          <w:rFonts w:eastAsia="Times New Roman"/>
          <w:b/>
          <w:bCs/>
        </w:rPr>
      </w:pPr>
      <w:hyperlink r:id="rId247" w:history="1">
        <w:r w:rsidR="00BE7112" w:rsidRPr="00BE7112">
          <w:rPr>
            <w:rStyle w:val="Hyperlink"/>
            <w:rFonts w:eastAsia="Times New Roman"/>
            <w:b/>
            <w:bCs/>
          </w:rPr>
          <w:t>&gt;&gt; Click Here &lt;&lt;</w:t>
        </w:r>
      </w:hyperlink>
    </w:p>
    <w:p w14:paraId="57812560" w14:textId="77777777" w:rsidR="0033065B" w:rsidRDefault="0033065B" w:rsidP="00BE7112">
      <w:pPr>
        <w:rPr>
          <w:rFonts w:eastAsia="Times New Roman"/>
          <w:bCs/>
        </w:rPr>
      </w:pPr>
    </w:p>
    <w:p w14:paraId="6EBB9C2E" w14:textId="77777777" w:rsidR="005D5A5F" w:rsidRDefault="005D5A5F" w:rsidP="00BE7112">
      <w:pPr>
        <w:rPr>
          <w:rFonts w:eastAsia="Times New Roman"/>
          <w:bCs/>
        </w:rPr>
      </w:pPr>
    </w:p>
    <w:p w14:paraId="3C3CB872" w14:textId="77777777" w:rsidR="005D5A5F" w:rsidRDefault="005D5A5F" w:rsidP="00BE7112">
      <w:pPr>
        <w:rPr>
          <w:rFonts w:eastAsia="Times New Roman"/>
          <w:bCs/>
        </w:rPr>
      </w:pPr>
    </w:p>
    <w:p w14:paraId="4D5C8124" w14:textId="77777777" w:rsidR="005D5A5F" w:rsidRDefault="005D5A5F" w:rsidP="00BE7112">
      <w:pPr>
        <w:rPr>
          <w:rFonts w:eastAsia="Times New Roman"/>
          <w:bCs/>
        </w:rPr>
      </w:pPr>
    </w:p>
    <w:p w14:paraId="63F0D3BB" w14:textId="1317995E" w:rsidR="00BE7112" w:rsidRPr="00BE7112" w:rsidRDefault="00050705" w:rsidP="00BE7112">
      <w:pPr>
        <w:rPr>
          <w:rFonts w:eastAsia="Times New Roman"/>
          <w:b/>
          <w:bCs/>
          <w:i/>
          <w:iCs/>
          <w:lang w:val="en"/>
        </w:rPr>
      </w:pPr>
      <w:r>
        <w:rPr>
          <w:rFonts w:eastAsia="Times New Roman"/>
          <w:bCs/>
        </w:rPr>
        <w:lastRenderedPageBreak/>
        <w:pict w14:anchorId="5EA0A426">
          <v:rect id="_x0000_i1031" style="width:0;height:1.5pt" o:hralign="center" o:hrstd="t" o:hr="t" fillcolor="#a0a0a0" stroked="f"/>
        </w:pict>
      </w:r>
    </w:p>
    <w:p w14:paraId="28F7995B" w14:textId="5BA42A22" w:rsidR="00BE7112" w:rsidRPr="00BE7112" w:rsidRDefault="00BE7112" w:rsidP="00BE7112">
      <w:pPr>
        <w:rPr>
          <w:rFonts w:eastAsia="Times New Roman"/>
          <w:b/>
          <w:bCs/>
          <w:i/>
          <w:iCs/>
          <w:sz w:val="28"/>
          <w:szCs w:val="28"/>
          <w:lang w:val="en"/>
        </w:rPr>
      </w:pPr>
      <w:r w:rsidRPr="00BE7112">
        <w:rPr>
          <w:rFonts w:eastAsia="Times New Roman"/>
          <w:b/>
          <w:bCs/>
          <w:i/>
          <w:iCs/>
          <w:sz w:val="28"/>
          <w:szCs w:val="28"/>
          <w:lang w:val="en"/>
        </w:rPr>
        <w:t>Print an Official or Unofficial Copy of Your Amateur Radio License</w:t>
      </w:r>
    </w:p>
    <w:p w14:paraId="3DC30B87" w14:textId="2605735A" w:rsidR="00BE7112" w:rsidRPr="00BE7112" w:rsidRDefault="00615E39" w:rsidP="00BE7112">
      <w:pPr>
        <w:rPr>
          <w:rFonts w:eastAsia="Times New Roman"/>
          <w:bCs/>
          <w:i/>
          <w:iCs/>
          <w:lang w:val="en"/>
        </w:rPr>
      </w:pPr>
      <w:r w:rsidRPr="00BE7112">
        <w:rPr>
          <w:rFonts w:eastAsia="Times New Roman"/>
          <w:bCs/>
          <w:noProof/>
        </w:rPr>
        <w:drawing>
          <wp:anchor distT="0" distB="0" distL="114300" distR="114300" simplePos="0" relativeHeight="252681216" behindDoc="1" locked="0" layoutInCell="1" allowOverlap="1" wp14:anchorId="375EB6FB" wp14:editId="1DF901DD">
            <wp:simplePos x="0" y="0"/>
            <wp:positionH relativeFrom="margin">
              <wp:posOffset>5052695</wp:posOffset>
            </wp:positionH>
            <wp:positionV relativeFrom="paragraph">
              <wp:posOffset>10795</wp:posOffset>
            </wp:positionV>
            <wp:extent cx="1792605" cy="2390775"/>
            <wp:effectExtent l="0" t="0" r="0" b="9525"/>
            <wp:wrapTight wrapText="bothSides">
              <wp:wrapPolygon edited="0">
                <wp:start x="0" y="0"/>
                <wp:lineTo x="0" y="21514"/>
                <wp:lineTo x="21348" y="21514"/>
                <wp:lineTo x="21348"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8">
                      <a:extLst>
                        <a:ext uri="{28A0092B-C50C-407E-A947-70E740481C1C}">
                          <a14:useLocalDpi xmlns:a14="http://schemas.microsoft.com/office/drawing/2010/main" val="0"/>
                        </a:ext>
                      </a:extLst>
                    </a:blip>
                    <a:stretch>
                      <a:fillRect/>
                    </a:stretch>
                  </pic:blipFill>
                  <pic:spPr>
                    <a:xfrm>
                      <a:off x="0" y="0"/>
                      <a:ext cx="1792605" cy="239077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Cs/>
          <w:i/>
          <w:iCs/>
          <w:lang w:val="en"/>
        </w:rPr>
        <w:t>(By Anthony Luscre, K8ZT)</w:t>
      </w:r>
    </w:p>
    <w:p w14:paraId="7E9E2137" w14:textId="15A64082" w:rsidR="00BE7112" w:rsidRPr="00BE7112" w:rsidRDefault="00BE7112" w:rsidP="00BE7112">
      <w:pPr>
        <w:rPr>
          <w:rFonts w:eastAsia="Times New Roman"/>
          <w:b/>
          <w:bCs/>
          <w:lang w:val="en"/>
        </w:rPr>
      </w:pPr>
    </w:p>
    <w:p w14:paraId="136D3FC2" w14:textId="50FD0219"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6904DA93" w14:textId="77777777" w:rsidR="00BE7112" w:rsidRPr="00BE7112" w:rsidRDefault="00050705" w:rsidP="00C006F5">
      <w:pPr>
        <w:jc w:val="center"/>
        <w:rPr>
          <w:rFonts w:eastAsia="Times New Roman"/>
          <w:bCs/>
          <w:lang w:val="en"/>
        </w:rPr>
      </w:pPr>
      <w:hyperlink r:id="rId249" w:history="1">
        <w:r w:rsidR="00BE7112" w:rsidRPr="00BE7112">
          <w:rPr>
            <w:rStyle w:val="Hyperlink"/>
            <w:rFonts w:eastAsia="Times New Roman"/>
            <w:b/>
            <w:bCs/>
            <w:lang w:val="en"/>
          </w:rPr>
          <w:t>Click here to download the instructions</w:t>
        </w:r>
      </w:hyperlink>
    </w:p>
    <w:p w14:paraId="69BDCCA3" w14:textId="589D410B" w:rsidR="00946F0D" w:rsidRDefault="00946F0D" w:rsidP="00BE7112">
      <w:pPr>
        <w:rPr>
          <w:rFonts w:eastAsia="Times New Roman"/>
          <w:bCs/>
        </w:rPr>
      </w:pPr>
    </w:p>
    <w:bookmarkEnd w:id="29"/>
    <w:p w14:paraId="79C96267" w14:textId="77777777" w:rsidR="00BE7112" w:rsidRPr="00BE7112" w:rsidRDefault="00BE7112" w:rsidP="00BE7112">
      <w:pPr>
        <w:rPr>
          <w:rFonts w:eastAsia="Times New Roman"/>
          <w:bCs/>
        </w:rPr>
      </w:pPr>
    </w:p>
    <w:p w14:paraId="3D9F1447" w14:textId="77777777" w:rsidR="00BE7112" w:rsidRPr="00BE7112" w:rsidRDefault="00050705" w:rsidP="00BE7112">
      <w:pPr>
        <w:rPr>
          <w:rFonts w:eastAsia="Times New Roman"/>
          <w:b/>
          <w:bCs/>
          <w:i/>
        </w:rPr>
      </w:pPr>
      <w:r>
        <w:rPr>
          <w:rFonts w:eastAsia="Times New Roman"/>
          <w:bCs/>
        </w:rPr>
        <w:pict w14:anchorId="74E395A7">
          <v:rect id="_x0000_i1032" style="width:0;height:1.5pt" o:hralign="center" o:hrstd="t" o:hr="t" fillcolor="#a0a0a0" stroked="f"/>
        </w:pict>
      </w:r>
    </w:p>
    <w:p w14:paraId="1AD9BC51" w14:textId="77777777" w:rsidR="00BE7112" w:rsidRPr="00BE7112" w:rsidRDefault="00BE7112" w:rsidP="00BE7112">
      <w:pPr>
        <w:rPr>
          <w:rFonts w:eastAsia="Times New Roman"/>
          <w:b/>
          <w:bCs/>
          <w:i/>
          <w:sz w:val="28"/>
          <w:szCs w:val="28"/>
        </w:rPr>
      </w:pPr>
      <w:r w:rsidRPr="00BE7112">
        <w:rPr>
          <w:rFonts w:eastAsia="Times New Roman"/>
          <w:bCs/>
          <w:i/>
          <w:noProof/>
          <w:sz w:val="28"/>
          <w:szCs w:val="28"/>
        </w:rPr>
        <w:drawing>
          <wp:anchor distT="0" distB="0" distL="114300" distR="114300" simplePos="0" relativeHeight="252680192" behindDoc="1" locked="0" layoutInCell="1" allowOverlap="1" wp14:anchorId="06CA9A53" wp14:editId="258F1854">
            <wp:simplePos x="0" y="0"/>
            <wp:positionH relativeFrom="margin">
              <wp:align>right</wp:align>
            </wp:positionH>
            <wp:positionV relativeFrom="paragraph">
              <wp:posOffset>53340</wp:posOffset>
            </wp:positionV>
            <wp:extent cx="1021080" cy="1243965"/>
            <wp:effectExtent l="0" t="0" r="7620" b="0"/>
            <wp:wrapTight wrapText="bothSides">
              <wp:wrapPolygon edited="0">
                <wp:start x="0" y="0"/>
                <wp:lineTo x="0" y="21170"/>
                <wp:lineTo x="21358" y="21170"/>
                <wp:lineTo x="21358" y="0"/>
                <wp:lineTo x="0" y="0"/>
              </wp:wrapPolygon>
            </wp:wrapTight>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250" cstate="print">
                      <a:extLst>
                        <a:ext uri="{28A0092B-C50C-407E-A947-70E740481C1C}">
                          <a14:useLocalDpi xmlns:a14="http://schemas.microsoft.com/office/drawing/2010/main" val="0"/>
                        </a:ext>
                      </a:extLst>
                    </a:blip>
                    <a:stretch>
                      <a:fillRect/>
                    </a:stretch>
                  </pic:blipFill>
                  <pic:spPr>
                    <a:xfrm flipH="1">
                      <a:off x="0" y="0"/>
                      <a:ext cx="1021080" cy="1243965"/>
                    </a:xfrm>
                    <a:prstGeom prst="rect">
                      <a:avLst/>
                    </a:prstGeom>
                  </pic:spPr>
                </pic:pic>
              </a:graphicData>
            </a:graphic>
            <wp14:sizeRelH relativeFrom="page">
              <wp14:pctWidth>0</wp14:pctWidth>
            </wp14:sizeRelH>
            <wp14:sizeRelV relativeFrom="page">
              <wp14:pctHeight>0</wp14:pctHeight>
            </wp14:sizeRelV>
          </wp:anchor>
        </w:drawing>
      </w:r>
      <w:r w:rsidRPr="00BE7112">
        <w:rPr>
          <w:rFonts w:eastAsia="Times New Roman"/>
          <w:b/>
          <w:bCs/>
          <w:i/>
          <w:sz w:val="28"/>
          <w:szCs w:val="28"/>
        </w:rPr>
        <w:t>V.E. Test Sessions</w:t>
      </w:r>
    </w:p>
    <w:p w14:paraId="2E1A1EB5" w14:textId="77777777" w:rsidR="00BE7112" w:rsidRPr="00BE7112" w:rsidRDefault="00BE7112" w:rsidP="00BE7112">
      <w:pPr>
        <w:rPr>
          <w:rFonts w:eastAsia="Times New Roman"/>
          <w:bCs/>
        </w:rPr>
      </w:pPr>
    </w:p>
    <w:p w14:paraId="25E088E4" w14:textId="5206E50E" w:rsidR="00D94DA4" w:rsidRDefault="00BE7112" w:rsidP="00C71F95">
      <w:pPr>
        <w:rPr>
          <w:rFonts w:eastAsia="Times New Roman"/>
          <w:bCs/>
        </w:rPr>
      </w:pPr>
      <w:r w:rsidRPr="00BE7112">
        <w:rPr>
          <w:rFonts w:eastAsia="Times New Roman"/>
          <w:bCs/>
        </w:rPr>
        <w:t xml:space="preserve">Many V.E.’s have decided to start testing once again, but with restrictions that need to be adhered to for sure. Here’s the link to find that V.E. Test session and what is expected of YOU before going.   </w:t>
      </w:r>
      <w:hyperlink r:id="rId251" w:history="1">
        <w:r w:rsidRPr="00BE7112">
          <w:rPr>
            <w:rStyle w:val="Hyperlink"/>
            <w:rFonts w:eastAsia="Times New Roman"/>
            <w:bCs/>
          </w:rPr>
          <w:t>http://www.arrl.org/find-an-amateur-radio-license-exam-session</w:t>
        </w:r>
      </w:hyperlink>
      <w:r w:rsidRPr="00BE7112">
        <w:rPr>
          <w:rFonts w:eastAsia="Times New Roman"/>
          <w:bCs/>
        </w:rPr>
        <w:t xml:space="preserve">  </w:t>
      </w:r>
    </w:p>
    <w:p w14:paraId="6C6C517C" w14:textId="265735CB" w:rsidR="00D94DA4" w:rsidRDefault="00D94DA4" w:rsidP="00C71F95">
      <w:pPr>
        <w:rPr>
          <w:rFonts w:eastAsia="Times New Roman"/>
          <w:bCs/>
        </w:rPr>
      </w:pPr>
    </w:p>
    <w:p w14:paraId="3F0E7D3F" w14:textId="52E1160A" w:rsidR="00D0375C" w:rsidRDefault="00D0375C" w:rsidP="00D0375C">
      <w:pPr>
        <w:rPr>
          <w:sz w:val="20"/>
          <w:szCs w:val="20"/>
        </w:rPr>
      </w:pPr>
    </w:p>
    <w:p w14:paraId="7072158F" w14:textId="11EBB62B" w:rsidR="00D91A53" w:rsidRPr="0008593B" w:rsidRDefault="00050705" w:rsidP="00E7594D">
      <w:pPr>
        <w:rPr>
          <w:rFonts w:eastAsia="Times New Roman"/>
          <w:bCs/>
        </w:rPr>
      </w:pPr>
      <w:r>
        <w:rPr>
          <w:rFonts w:eastAsia="Times New Roman"/>
        </w:rPr>
        <w:pict w14:anchorId="63694099">
          <v:rect id="_x0000_i1033" style="width:0;height:1.5pt" o:hralign="center" o:hrstd="t" o:hr="t" fillcolor="#a0a0a0" stroked="f"/>
        </w:pict>
      </w:r>
    </w:p>
    <w:p w14:paraId="3E688A89" w14:textId="77777777" w:rsidR="000D384F" w:rsidRDefault="000D384F" w:rsidP="001C7797">
      <w:pPr>
        <w:rPr>
          <w:rFonts w:eastAsia="Times New Roman"/>
          <w:b/>
          <w:bCs/>
          <w:i/>
          <w:iCs/>
          <w:sz w:val="28"/>
          <w:szCs w:val="28"/>
        </w:rPr>
      </w:pPr>
    </w:p>
    <w:p w14:paraId="1F296EA1" w14:textId="6330BE48" w:rsidR="001C7797" w:rsidRPr="001C7797" w:rsidRDefault="001C7797" w:rsidP="001C7797">
      <w:pPr>
        <w:rPr>
          <w:rFonts w:eastAsia="Times New Roman"/>
          <w:b/>
          <w:bCs/>
          <w:i/>
          <w:iCs/>
          <w:sz w:val="28"/>
          <w:szCs w:val="28"/>
        </w:rPr>
      </w:pPr>
      <w:bookmarkStart w:id="32" w:name="final"/>
      <w:bookmarkEnd w:id="32"/>
      <w:r w:rsidRPr="001C7797">
        <w:rPr>
          <w:rFonts w:eastAsia="Times New Roman"/>
          <w:b/>
          <w:bCs/>
          <w:i/>
          <w:iCs/>
          <w:sz w:val="28"/>
          <w:szCs w:val="28"/>
        </w:rPr>
        <w:t>F</w:t>
      </w:r>
      <w:r w:rsidR="009778EE">
        <w:rPr>
          <w:rFonts w:eastAsia="Times New Roman"/>
          <w:b/>
          <w:bCs/>
          <w:i/>
          <w:iCs/>
          <w:sz w:val="28"/>
          <w:szCs w:val="28"/>
        </w:rPr>
        <w:t>inal…  Final</w:t>
      </w:r>
    </w:p>
    <w:p w14:paraId="30E1B788" w14:textId="77777777" w:rsidR="000B3C0B" w:rsidRDefault="000B3C0B" w:rsidP="000B3C0B">
      <w:pPr>
        <w:rPr>
          <w:rFonts w:eastAsia="Times New Roman"/>
        </w:rPr>
      </w:pPr>
    </w:p>
    <w:p w14:paraId="2B1B3BE7" w14:textId="56AD0C85" w:rsidR="00CF3E06" w:rsidRPr="0037310B" w:rsidRDefault="00A529C9" w:rsidP="00D241CD">
      <w:pPr>
        <w:rPr>
          <w:noProof/>
        </w:rPr>
      </w:pPr>
      <w:r w:rsidRPr="0037310B">
        <w:rPr>
          <w:noProof/>
        </w:rPr>
        <w:drawing>
          <wp:anchor distT="0" distB="0" distL="114300" distR="114300" simplePos="0" relativeHeight="252655616" behindDoc="1" locked="0" layoutInCell="1" allowOverlap="1" wp14:anchorId="42F46F48" wp14:editId="6E1CAF20">
            <wp:simplePos x="0" y="0"/>
            <wp:positionH relativeFrom="margin">
              <wp:align>left</wp:align>
            </wp:positionH>
            <wp:positionV relativeFrom="paragraph">
              <wp:posOffset>10160</wp:posOffset>
            </wp:positionV>
            <wp:extent cx="1905000" cy="2540000"/>
            <wp:effectExtent l="0" t="0" r="0" b="0"/>
            <wp:wrapTight wrapText="bothSides">
              <wp:wrapPolygon edited="0">
                <wp:start x="0" y="0"/>
                <wp:lineTo x="0" y="21384"/>
                <wp:lineTo x="21384" y="21384"/>
                <wp:lineTo x="21384"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2" cstate="print">
                      <a:extLst>
                        <a:ext uri="{28A0092B-C50C-407E-A947-70E740481C1C}">
                          <a14:useLocalDpi xmlns:a14="http://schemas.microsoft.com/office/drawing/2010/main" val="0"/>
                        </a:ext>
                      </a:extLst>
                    </a:blip>
                    <a:stretch>
                      <a:fillRect/>
                    </a:stretch>
                  </pic:blipFill>
                  <pic:spPr>
                    <a:xfrm>
                      <a:off x="0" y="0"/>
                      <a:ext cx="1905000" cy="2540000"/>
                    </a:xfrm>
                    <a:prstGeom prst="rect">
                      <a:avLst/>
                    </a:prstGeom>
                  </pic:spPr>
                </pic:pic>
              </a:graphicData>
            </a:graphic>
            <wp14:sizeRelH relativeFrom="page">
              <wp14:pctWidth>0</wp14:pctWidth>
            </wp14:sizeRelH>
            <wp14:sizeRelV relativeFrom="page">
              <wp14:pctHeight>0</wp14:pctHeight>
            </wp14:sizeRelV>
          </wp:anchor>
        </w:drawing>
      </w:r>
      <w:r w:rsidR="00D241CD" w:rsidRPr="0037310B">
        <w:rPr>
          <w:rFonts w:eastAsia="Times New Roman"/>
          <w:color w:val="222222"/>
        </w:rPr>
        <w:t>So, how many of you are with me, wishing that 2021, COVID and a bunch of other stuff could just get behind us, be over and done with?</w:t>
      </w:r>
      <w:r w:rsidR="00CF3E06" w:rsidRPr="0037310B">
        <w:rPr>
          <w:noProof/>
        </w:rPr>
        <w:t xml:space="preserve"> </w:t>
      </w:r>
      <w:r w:rsidR="00D241CD" w:rsidRPr="0037310B">
        <w:rPr>
          <w:noProof/>
        </w:rPr>
        <w:t xml:space="preserve"> It’s been a wild ride, and I sure hope we all come out the other side healthy, happy and enjoying the good life and Amateur Radio…….stay tuned!</w:t>
      </w:r>
    </w:p>
    <w:p w14:paraId="47C628F3" w14:textId="181DDBEE" w:rsidR="00D241CD" w:rsidRPr="0037310B" w:rsidRDefault="00D241CD" w:rsidP="00D241CD">
      <w:pPr>
        <w:rPr>
          <w:noProof/>
        </w:rPr>
      </w:pPr>
    </w:p>
    <w:p w14:paraId="4C8AF148" w14:textId="18C282AC" w:rsidR="00D241CD" w:rsidRPr="0037310B" w:rsidRDefault="00D241CD" w:rsidP="00D241CD">
      <w:pPr>
        <w:rPr>
          <w:noProof/>
        </w:rPr>
      </w:pPr>
      <w:r w:rsidRPr="0037310B">
        <w:rPr>
          <w:noProof/>
        </w:rPr>
        <w:t>Despite all that’s going on in the world, we all have a lot to be thankful for</w:t>
      </w:r>
      <w:r w:rsidR="004436EF" w:rsidRPr="0037310B">
        <w:rPr>
          <w:noProof/>
        </w:rPr>
        <w:t xml:space="preserve">.  I was reminded of that this past weekend at the SouthEast DX Convention (SEDCO) held in Gatlinburg, TN this past weekend.  A lot of OH Section Hams were in attendance and a lot of other friends and aquaintences from across the US were also there.  It was definitely worth the 8-9 hour trip each way there and back.  I am reminded, pretty much on a regular basis, that the Ham Radio community is a pretty friendly group.  I consider it a “Fraternal Organization” where we all belong and get along.  A lot of work goes into the Hamfests and Conventions that take place – be sure to Thank everyone who has a part in the great programs that are available to us. </w:t>
      </w:r>
    </w:p>
    <w:p w14:paraId="791BCEC8" w14:textId="3AD8C7BE" w:rsidR="004436EF" w:rsidRPr="0037310B" w:rsidRDefault="004436EF" w:rsidP="00D241CD">
      <w:pPr>
        <w:rPr>
          <w:noProof/>
        </w:rPr>
      </w:pPr>
    </w:p>
    <w:p w14:paraId="29738BE2" w14:textId="32AF154A" w:rsidR="004436EF" w:rsidRPr="0037310B" w:rsidRDefault="004436EF" w:rsidP="00D241CD">
      <w:pPr>
        <w:rPr>
          <w:noProof/>
        </w:rPr>
      </w:pPr>
      <w:r w:rsidRPr="0037310B">
        <w:rPr>
          <w:noProof/>
        </w:rPr>
        <w:lastRenderedPageBreak/>
        <w:t xml:space="preserve">I know there has been a lot of disappointment over the past two years as many events have had to be cancelled.  Remember, any event that has been (or will be cancelled) is only done so for your safety.  When you feel safe and the world opens up again, get out there and support the </w:t>
      </w:r>
      <w:r w:rsidR="00AE4974" w:rsidRPr="0037310B">
        <w:rPr>
          <w:noProof/>
        </w:rPr>
        <w:t>programs that help keep our hobby alive.  Attend and take part in the planning and implementation of the hamfests, conventions, contests, special events and all the things that make this the Greatest Hobby in the World!</w:t>
      </w:r>
    </w:p>
    <w:p w14:paraId="01D09579" w14:textId="3A02F16A" w:rsidR="00AE4974" w:rsidRPr="0037310B" w:rsidRDefault="00AE4974" w:rsidP="00D241CD">
      <w:pPr>
        <w:rPr>
          <w:noProof/>
        </w:rPr>
      </w:pPr>
    </w:p>
    <w:p w14:paraId="1DF43AAA" w14:textId="0A43AA05" w:rsidR="00AE4974" w:rsidRPr="0037310B" w:rsidRDefault="00AE4974" w:rsidP="00D241CD">
      <w:pPr>
        <w:rPr>
          <w:noProof/>
        </w:rPr>
      </w:pPr>
      <w:r w:rsidRPr="0037310B">
        <w:rPr>
          <w:noProof/>
        </w:rPr>
        <w:t xml:space="preserve">In the meantime, start thinking of some “outside the box” ways we can not only serve our communities, but build interest in the hobby at the same time.  One idea that has been bouncing around between my headphones is the idea of incorporating Ham Radio into “learning”.  Carole Perry proved that Ham Radio is an outstanding way to get younger generations thinking and learning about things by using ham radio to get kids involved in learning without realizing that they were actually being “taught” things that they may not have even realized they were learning.  The obvious: math and science.  The not so obvious: geography, language and personal communication, </w:t>
      </w:r>
      <w:r w:rsidR="006162BF" w:rsidRPr="0037310B">
        <w:rPr>
          <w:noProof/>
        </w:rPr>
        <w:t>art, and even some basic skills such as how to use a screwdriver or a soldering iron!  These days, getting into the schools is almost impossible – how about some ways to get in front of the kids outside of the formal education?  I’m open for your ideas.</w:t>
      </w:r>
    </w:p>
    <w:p w14:paraId="60DE2721" w14:textId="4590085C" w:rsidR="006162BF" w:rsidRPr="0037310B" w:rsidRDefault="006162BF" w:rsidP="00D241CD">
      <w:pPr>
        <w:rPr>
          <w:noProof/>
        </w:rPr>
      </w:pPr>
    </w:p>
    <w:p w14:paraId="419D966D" w14:textId="03598379" w:rsidR="006162BF" w:rsidRPr="0037310B" w:rsidRDefault="006162BF" w:rsidP="00D241CD">
      <w:pPr>
        <w:rPr>
          <w:noProof/>
        </w:rPr>
      </w:pPr>
      <w:r w:rsidRPr="0037310B">
        <w:rPr>
          <w:noProof/>
        </w:rPr>
        <w:t xml:space="preserve">October, November and December are “traditionally” the time when most clubs have their election of officers for the following year.   </w:t>
      </w:r>
      <w:r w:rsidR="00BB3C29" w:rsidRPr="0037310B">
        <w:rPr>
          <w:noProof/>
        </w:rPr>
        <w:t>Step up.  Give your club a hand.  Get involved and make it happen!</w:t>
      </w:r>
    </w:p>
    <w:p w14:paraId="1C15653E" w14:textId="7BD9BC68" w:rsidR="00BB3C29" w:rsidRPr="0037310B" w:rsidRDefault="00BB3C29" w:rsidP="00D241CD">
      <w:pPr>
        <w:rPr>
          <w:noProof/>
        </w:rPr>
      </w:pPr>
    </w:p>
    <w:p w14:paraId="6B1DED85" w14:textId="5D163A07" w:rsidR="00BB3C29" w:rsidRPr="0037310B" w:rsidRDefault="00BB3C29" w:rsidP="00D241CD">
      <w:pPr>
        <w:rPr>
          <w:noProof/>
        </w:rPr>
      </w:pPr>
      <w:r w:rsidRPr="0037310B">
        <w:rPr>
          <w:noProof/>
        </w:rPr>
        <w:t xml:space="preserve">One final item, for the last 15 years, PCARS has made a donation in November to a local charity – The Center of Hope – which provides food and meals for the disadvantaged families in our county.  It started out small, but our donation has increased </w:t>
      </w:r>
      <w:r w:rsidRPr="0037310B">
        <w:rPr>
          <w:i/>
          <w:iCs/>
          <w:noProof/>
        </w:rPr>
        <w:t xml:space="preserve">every </w:t>
      </w:r>
      <w:r w:rsidRPr="0037310B">
        <w:rPr>
          <w:noProof/>
        </w:rPr>
        <w:t xml:space="preserve">year since we started </w:t>
      </w:r>
      <w:r w:rsidR="0037310B" w:rsidRPr="0037310B">
        <w:rPr>
          <w:noProof/>
        </w:rPr>
        <w:t xml:space="preserve">– last year we presented them with a check for over $10,000!  We’d really like to exceed that again this year.  If you are so inclined and willing, we would love to have you participate in this with us.  You can go to </w:t>
      </w:r>
      <w:hyperlink r:id="rId253" w:history="1">
        <w:r w:rsidR="0037310B" w:rsidRPr="0037310B">
          <w:rPr>
            <w:rStyle w:val="Hyperlink"/>
            <w:noProof/>
          </w:rPr>
          <w:t>www.portcars.org</w:t>
        </w:r>
      </w:hyperlink>
      <w:r w:rsidR="0037310B" w:rsidRPr="0037310B">
        <w:rPr>
          <w:noProof/>
        </w:rPr>
        <w:t xml:space="preserve"> and there is a link on the right side of the home page where you can make a contribution via PAYPAL.  If you would like to mail a check, you can make the check payable to “The Center of Hope” and mail it to PCARS to be included in our annual effort.  PCARS would really appreciate it!  And, if you are so inclined and want to start something like this in your neighborhood – please – do it!</w:t>
      </w:r>
    </w:p>
    <w:p w14:paraId="4737FAC1" w14:textId="77777777" w:rsidR="0037310B" w:rsidRDefault="0037310B" w:rsidP="004E2260"/>
    <w:p w14:paraId="000AA278" w14:textId="77777777" w:rsidR="00414894" w:rsidRDefault="00414894" w:rsidP="004E2260">
      <w:pPr>
        <w:rPr>
          <w:rFonts w:eastAsia="Times New Roman"/>
        </w:rPr>
      </w:pPr>
    </w:p>
    <w:p w14:paraId="40340AF7" w14:textId="77777777" w:rsidR="00414894" w:rsidRDefault="00414894" w:rsidP="004E2260">
      <w:pPr>
        <w:rPr>
          <w:rFonts w:eastAsia="Times New Roman"/>
        </w:rPr>
      </w:pPr>
    </w:p>
    <w:p w14:paraId="12596BB3" w14:textId="33077584" w:rsidR="008C4C07" w:rsidRDefault="008C4C07" w:rsidP="004E2260">
      <w:pPr>
        <w:rPr>
          <w:rFonts w:eastAsia="Times New Roman"/>
        </w:rPr>
      </w:pPr>
      <w:r>
        <w:rPr>
          <w:rFonts w:eastAsia="Times New Roman"/>
        </w:rPr>
        <w:t>Thank you.  Thank you all for making this the best hobby in the world!</w:t>
      </w:r>
    </w:p>
    <w:p w14:paraId="164C2648" w14:textId="78606097" w:rsidR="008C4C07" w:rsidRDefault="008C4C07" w:rsidP="004E2260">
      <w:pPr>
        <w:rPr>
          <w:rFonts w:eastAsia="Times New Roman"/>
        </w:rPr>
      </w:pPr>
    </w:p>
    <w:p w14:paraId="5659EC41" w14:textId="3FA2CC9D" w:rsidR="004E2260" w:rsidRPr="009778EE" w:rsidRDefault="009778EE" w:rsidP="004E2260">
      <w:pPr>
        <w:rPr>
          <w:rFonts w:eastAsia="Times New Roman"/>
        </w:rPr>
      </w:pPr>
      <w:r w:rsidRPr="009778EE">
        <w:rPr>
          <w:rFonts w:eastAsia="Times New Roman"/>
        </w:rPr>
        <w:t>73, de  Tom WB8LCD</w:t>
      </w:r>
      <w:r w:rsidR="00E705A5">
        <w:rPr>
          <w:rFonts w:eastAsia="Times New Roman"/>
        </w:rPr>
        <w:t xml:space="preserve">  </w:t>
      </w:r>
      <w:r w:rsidR="004E2260">
        <w:rPr>
          <w:rFonts w:eastAsia="Times New Roman"/>
        </w:rPr>
        <w:t>ARRL</w:t>
      </w:r>
      <w:r w:rsidR="00E705A5">
        <w:rPr>
          <w:rFonts w:eastAsia="Times New Roman"/>
        </w:rPr>
        <w:t xml:space="preserve"> </w:t>
      </w:r>
      <w:r w:rsidR="004E2260" w:rsidRPr="009778EE">
        <w:rPr>
          <w:rFonts w:eastAsia="Times New Roman"/>
        </w:rPr>
        <w:t>OH Section Manager</w:t>
      </w:r>
      <w:r w:rsidR="004E2260">
        <w:rPr>
          <w:rFonts w:eastAsia="Times New Roman"/>
        </w:rPr>
        <w:t xml:space="preserve">  </w:t>
      </w:r>
    </w:p>
    <w:p w14:paraId="2BC06B7C" w14:textId="3F215ACB" w:rsidR="004E2260" w:rsidRDefault="00050705" w:rsidP="00E705A5">
      <w:pPr>
        <w:rPr>
          <w:rFonts w:eastAsia="Times New Roman"/>
        </w:rPr>
      </w:pPr>
      <w:hyperlink r:id="rId254" w:history="1">
        <w:r w:rsidR="004E2260" w:rsidRPr="00FA1FDE">
          <w:rPr>
            <w:rStyle w:val="Hyperlink"/>
            <w:rFonts w:eastAsia="Times New Roman"/>
          </w:rPr>
          <w:t>WB8LCD@ARRL.ORG</w:t>
        </w:r>
      </w:hyperlink>
      <w:r w:rsidR="00E705A5">
        <w:rPr>
          <w:rFonts w:eastAsia="Times New Roman"/>
        </w:rPr>
        <w:t xml:space="preserve">   </w:t>
      </w:r>
    </w:p>
    <w:p w14:paraId="4BD3C048" w14:textId="7442551C" w:rsidR="00E705A5" w:rsidRPr="009778EE" w:rsidRDefault="00E705A5" w:rsidP="00E705A5">
      <w:pPr>
        <w:rPr>
          <w:rFonts w:eastAsia="Times New Roman"/>
        </w:rPr>
      </w:pPr>
      <w:r w:rsidRPr="009778EE">
        <w:rPr>
          <w:rFonts w:eastAsia="Times New Roman"/>
        </w:rPr>
        <w:t>330-554-4650</w:t>
      </w:r>
    </w:p>
    <w:p w14:paraId="1A62987F" w14:textId="6EA72DCC" w:rsidR="009778EE" w:rsidRDefault="009778EE" w:rsidP="009778EE">
      <w:pPr>
        <w:rPr>
          <w:rFonts w:eastAsia="Times New Roman"/>
        </w:rPr>
      </w:pPr>
    </w:p>
    <w:p w14:paraId="6A35FAB0" w14:textId="39BEBE8E" w:rsidR="00CA4394" w:rsidRDefault="00050705" w:rsidP="00421E35">
      <w:pPr>
        <w:rPr>
          <w:rFonts w:eastAsia="Times New Roman"/>
          <w:b/>
          <w:bCs/>
          <w:i/>
          <w:iCs/>
          <w:sz w:val="28"/>
          <w:szCs w:val="28"/>
        </w:rPr>
      </w:pPr>
      <w:bookmarkStart w:id="33" w:name="swap"/>
      <w:bookmarkEnd w:id="33"/>
      <w:r>
        <w:rPr>
          <w:rFonts w:eastAsia="Times New Roman"/>
        </w:rPr>
        <w:pict w14:anchorId="63974059">
          <v:rect id="_x0000_i1034" style="width:0;height:1.5pt" o:hralign="center" o:hrstd="t" o:hr="t" fillcolor="#a0a0a0" stroked="f"/>
        </w:pict>
      </w:r>
    </w:p>
    <w:p w14:paraId="7B24D53E" w14:textId="5CBA82E8" w:rsidR="0078669B" w:rsidRDefault="0078669B" w:rsidP="00421E35">
      <w:pPr>
        <w:rPr>
          <w:rFonts w:eastAsia="Times New Roman"/>
          <w:b/>
          <w:bCs/>
          <w:i/>
          <w:iCs/>
          <w:sz w:val="28"/>
          <w:szCs w:val="28"/>
        </w:rPr>
      </w:pPr>
    </w:p>
    <w:p w14:paraId="4420E84F" w14:textId="70ADE93F"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6F8154F0" w:rsidR="00421E35" w:rsidRPr="00421E35" w:rsidRDefault="00421E35" w:rsidP="00421E35">
      <w:pPr>
        <w:rPr>
          <w:rFonts w:eastAsia="Times New Roman"/>
        </w:rPr>
      </w:pPr>
    </w:p>
    <w:p w14:paraId="7CB9AA6D" w14:textId="62C51E7D" w:rsidR="00421E35" w:rsidRPr="00421E35" w:rsidRDefault="00E90331" w:rsidP="00421E35">
      <w:pPr>
        <w:rPr>
          <w:rFonts w:eastAsia="Times New Roman"/>
        </w:rPr>
      </w:pPr>
      <w:r w:rsidRPr="00421E35">
        <w:rPr>
          <w:rFonts w:eastAsia="Times New Roman"/>
          <w:noProof/>
        </w:rPr>
        <w:drawing>
          <wp:anchor distT="0" distB="0" distL="114300" distR="114300" simplePos="0" relativeHeight="252332032" behindDoc="1" locked="0" layoutInCell="1" allowOverlap="1" wp14:anchorId="14746E4E" wp14:editId="3739B426">
            <wp:simplePos x="0" y="0"/>
            <wp:positionH relativeFrom="margin">
              <wp:posOffset>4714875</wp:posOffset>
            </wp:positionH>
            <wp:positionV relativeFrom="paragraph">
              <wp:posOffset>6350</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5"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Hey Gang, </w:t>
      </w:r>
    </w:p>
    <w:p w14:paraId="79CC02F7" w14:textId="5570B0E0" w:rsidR="00421E35" w:rsidRPr="00421E35" w:rsidRDefault="00421E35" w:rsidP="00421E35">
      <w:pPr>
        <w:rPr>
          <w:rFonts w:eastAsia="Times New Roman"/>
        </w:rPr>
      </w:pPr>
    </w:p>
    <w:p w14:paraId="229AC92D" w14:textId="11130998"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71C78BB4" w:rsidR="00421E35" w:rsidRPr="00421E35" w:rsidRDefault="00050705" w:rsidP="00421E35">
      <w:pPr>
        <w:rPr>
          <w:rFonts w:eastAsia="Times New Roman"/>
        </w:rPr>
      </w:pPr>
      <w:hyperlink r:id="rId256" w:history="1">
        <w:r w:rsidR="00C71F95" w:rsidRPr="002B5181">
          <w:rPr>
            <w:rStyle w:val="Hyperlink"/>
            <w:rFonts w:eastAsia="Times New Roman"/>
          </w:rPr>
          <w:t>http://arrl-ohio.org/sm/s-s.html</w:t>
        </w:r>
      </w:hyperlink>
    </w:p>
    <w:p w14:paraId="566B8880" w14:textId="74E24D61"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2843FD95"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213E268D" w:rsidR="00946410" w:rsidRDefault="00946410" w:rsidP="00421E35">
      <w:pPr>
        <w:rPr>
          <w:rFonts w:eastAsia="Times New Roman"/>
        </w:rPr>
      </w:pPr>
    </w:p>
    <w:p w14:paraId="44175A9A" w14:textId="026B0CE4"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F5AEBBF"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p>
    <w:p w14:paraId="2377F13A" w14:textId="7A02DFD1" w:rsidR="00BF277B" w:rsidRDefault="00BF277B" w:rsidP="00421E35">
      <w:pPr>
        <w:rPr>
          <w:rFonts w:eastAsia="Times New Roman"/>
        </w:rPr>
      </w:pPr>
    </w:p>
    <w:p w14:paraId="631EAF7C" w14:textId="46B1F975"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473B499B" w14:textId="578CA64D" w:rsidR="007C0F10" w:rsidRPr="00CF3E06" w:rsidRDefault="00421E35" w:rsidP="00CF3E06">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257" w:history="1">
        <w:r w:rsidRPr="00421E35">
          <w:rPr>
            <w:rFonts w:eastAsia="Times New Roman"/>
            <w:color w:val="0563C1" w:themeColor="hyperlink"/>
            <w:u w:val="single"/>
          </w:rPr>
          <w:t>swap@arrlohio.org</w:t>
        </w:r>
      </w:hyperlink>
      <w:r w:rsidRPr="00421E35">
        <w:rPr>
          <w:rFonts w:eastAsia="Times New Roman"/>
        </w:rPr>
        <w:t> </w:t>
      </w:r>
    </w:p>
    <w:p w14:paraId="6C1BB121" w14:textId="7D673812" w:rsidR="001656AD" w:rsidRDefault="001656AD" w:rsidP="00421E35">
      <w:pPr>
        <w:rPr>
          <w:rFonts w:eastAsia="Times New Roman"/>
          <w:noProof/>
        </w:rPr>
      </w:pPr>
    </w:p>
    <w:p w14:paraId="1AA3DC3E" w14:textId="3C251B2A" w:rsidR="001656AD" w:rsidRDefault="001656AD" w:rsidP="00421E35">
      <w:pPr>
        <w:rPr>
          <w:rFonts w:eastAsia="Times New Roman"/>
          <w:noProof/>
        </w:rPr>
      </w:pPr>
    </w:p>
    <w:p w14:paraId="768FF5AB" w14:textId="77777777" w:rsidR="007F11C2" w:rsidRDefault="007F11C2" w:rsidP="00421E35">
      <w:pPr>
        <w:rPr>
          <w:rFonts w:eastAsia="Times New Roman"/>
          <w:noProof/>
        </w:rPr>
      </w:pPr>
    </w:p>
    <w:p w14:paraId="084BACAA" w14:textId="27862065" w:rsidR="00F84C0E" w:rsidRDefault="00F84C0E" w:rsidP="005B42A6">
      <w:pPr>
        <w:rPr>
          <w:rFonts w:eastAsia="Times New Roman"/>
          <w:bCs/>
        </w:rPr>
      </w:pPr>
    </w:p>
    <w:p w14:paraId="258ECA5A" w14:textId="5A2BABC8" w:rsidR="005B42A6" w:rsidRDefault="00050705" w:rsidP="005B42A6">
      <w:pPr>
        <w:rPr>
          <w:rFonts w:eastAsia="Times New Roman"/>
          <w:b/>
          <w:i/>
          <w:sz w:val="28"/>
          <w:szCs w:val="28"/>
        </w:rPr>
      </w:pPr>
      <w:r>
        <w:rPr>
          <w:rFonts w:eastAsia="Times New Roman"/>
          <w:bCs/>
        </w:rPr>
        <w:pict w14:anchorId="2891BE55">
          <v:rect id="_x0000_i1035" style="width:0;height:1.5pt" o:hralign="center" o:hrstd="t" o:hr="t" fillcolor="#a0a0a0" stroked="f"/>
        </w:pict>
      </w:r>
    </w:p>
    <w:p w14:paraId="25D2CC65" w14:textId="1FD8A259" w:rsidR="005B42A6" w:rsidRPr="00421E35" w:rsidRDefault="005071D4" w:rsidP="005B42A6">
      <w:pPr>
        <w:rPr>
          <w:rFonts w:eastAsia="Times New Roman"/>
          <w:b/>
          <w:i/>
          <w:sz w:val="28"/>
          <w:szCs w:val="28"/>
        </w:rPr>
      </w:pPr>
      <w:r w:rsidRPr="00421E35">
        <w:rPr>
          <w:rFonts w:eastAsia="Times New Roman"/>
          <w:noProof/>
        </w:rPr>
        <w:drawing>
          <wp:anchor distT="0" distB="0" distL="114300" distR="114300" simplePos="0" relativeHeight="252444672" behindDoc="1" locked="0" layoutInCell="1" allowOverlap="1" wp14:anchorId="6A9768A3" wp14:editId="767B8557">
            <wp:simplePos x="0" y="0"/>
            <wp:positionH relativeFrom="margin">
              <wp:posOffset>5569585</wp:posOffset>
            </wp:positionH>
            <wp:positionV relativeFrom="paragraph">
              <wp:posOffset>3810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143EF83B" w:rsidR="005B42A6" w:rsidRPr="00421E35" w:rsidRDefault="00050705" w:rsidP="005B42A6">
      <w:pPr>
        <w:rPr>
          <w:rFonts w:eastAsia="Times New Roman"/>
        </w:rPr>
      </w:pPr>
      <w:hyperlink r:id="rId259" w:history="1">
        <w:r w:rsidR="00F84C0E" w:rsidRPr="0097471E">
          <w:rPr>
            <w:rStyle w:val="Hyperlink"/>
            <w:rFonts w:eastAsia="Times New Roman"/>
          </w:rPr>
          <w:t>http://arrl-ohio.org/news/index.html</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50705" w:rsidP="00421E35">
      <w:pPr>
        <w:rPr>
          <w:rFonts w:eastAsia="Times New Roman"/>
          <w:bCs/>
        </w:rPr>
      </w:pPr>
      <w:r>
        <w:rPr>
          <w:rFonts w:eastAsia="Times New Roman"/>
          <w:bCs/>
        </w:rPr>
        <w:pict w14:anchorId="5A4A0805">
          <v:rect id="_x0000_i1036" style="width:0;height:1.5pt" o:hralign="center" o:hrstd="t" o:hr="t" fillcolor="#a0a0a0" stroked="f"/>
        </w:pict>
      </w:r>
    </w:p>
    <w:p w14:paraId="5D260F09" w14:textId="77777777" w:rsidR="00C35CF2" w:rsidRDefault="00C35CF2" w:rsidP="00BF277B">
      <w:pPr>
        <w:rPr>
          <w:rFonts w:eastAsia="Times New Roman"/>
        </w:rPr>
      </w:pPr>
    </w:p>
    <w:p w14:paraId="013FC8D4" w14:textId="0ECB953A" w:rsidR="00EF3E84" w:rsidRPr="00421E35" w:rsidRDefault="00EF3E84" w:rsidP="00EF3E84">
      <w:pPr>
        <w:jc w:val="center"/>
        <w:rPr>
          <w:rFonts w:eastAsia="Times New Roman"/>
          <w:sz w:val="20"/>
          <w:szCs w:val="20"/>
        </w:rPr>
      </w:pPr>
      <w:r w:rsidRPr="00421E35">
        <w:rPr>
          <w:rFonts w:eastAsia="Times New Roman"/>
          <w:sz w:val="20"/>
          <w:szCs w:val="20"/>
        </w:rPr>
        <w:t>Ohio Section Cabinet</w:t>
      </w:r>
    </w:p>
    <w:tbl>
      <w:tblPr>
        <w:tblStyle w:val="TableGrid"/>
        <w:tblW w:w="0" w:type="auto"/>
        <w:tblLook w:val="04A0" w:firstRow="1" w:lastRow="0" w:firstColumn="1" w:lastColumn="0" w:noHBand="0" w:noVBand="1"/>
      </w:tblPr>
      <w:tblGrid>
        <w:gridCol w:w="5395"/>
        <w:gridCol w:w="5395"/>
      </w:tblGrid>
      <w:tr w:rsidR="00EE289F" w:rsidRPr="00421E35" w14:paraId="1B3A0B3A" w14:textId="77777777" w:rsidTr="00D075F0">
        <w:tc>
          <w:tcPr>
            <w:tcW w:w="5395" w:type="dxa"/>
          </w:tcPr>
          <w:p w14:paraId="07081854" w14:textId="2CE3C3BB" w:rsidR="00EE289F" w:rsidRPr="00421E35" w:rsidRDefault="00EE289F" w:rsidP="00EE289F">
            <w:pPr>
              <w:rPr>
                <w:rFonts w:eastAsia="Times New Roman"/>
                <w:sz w:val="20"/>
                <w:szCs w:val="20"/>
              </w:rPr>
            </w:pPr>
            <w:r w:rsidRPr="00421E35">
              <w:rPr>
                <w:rFonts w:eastAsia="Times New Roman"/>
                <w:sz w:val="20"/>
                <w:szCs w:val="20"/>
              </w:rPr>
              <w:t xml:space="preserve">Section Manager – </w:t>
            </w:r>
            <w:r>
              <w:rPr>
                <w:rFonts w:eastAsia="Times New Roman"/>
                <w:sz w:val="20"/>
                <w:szCs w:val="20"/>
              </w:rPr>
              <w:t>Tom Sly</w:t>
            </w:r>
            <w:r w:rsidRPr="00421E35">
              <w:rPr>
                <w:rFonts w:eastAsia="Times New Roman"/>
                <w:sz w:val="20"/>
                <w:szCs w:val="20"/>
              </w:rPr>
              <w:t xml:space="preserve">, </w:t>
            </w:r>
            <w:r>
              <w:rPr>
                <w:rFonts w:eastAsia="Times New Roman"/>
                <w:sz w:val="20"/>
                <w:szCs w:val="20"/>
              </w:rPr>
              <w:t>WB8LCD</w:t>
            </w:r>
          </w:p>
        </w:tc>
        <w:tc>
          <w:tcPr>
            <w:tcW w:w="5395" w:type="dxa"/>
          </w:tcPr>
          <w:p w14:paraId="5C9A018B" w14:textId="3165BB4F" w:rsidR="00EE289F" w:rsidRPr="00421E35" w:rsidRDefault="00EE289F" w:rsidP="00EE289F">
            <w:pPr>
              <w:rPr>
                <w:rFonts w:eastAsia="Times New Roman"/>
                <w:sz w:val="20"/>
                <w:szCs w:val="20"/>
              </w:rPr>
            </w:pPr>
            <w:r w:rsidRPr="00421E35">
              <w:rPr>
                <w:rFonts w:eastAsia="Times New Roman"/>
                <w:sz w:val="20"/>
                <w:szCs w:val="20"/>
              </w:rPr>
              <w:t>Section Emergency Coordinator – Stan Broadway, N8BHL</w:t>
            </w:r>
          </w:p>
        </w:tc>
      </w:tr>
      <w:tr w:rsidR="00EE289F" w:rsidRPr="00421E35" w14:paraId="1AF6F708" w14:textId="77777777" w:rsidTr="00D075F0">
        <w:tc>
          <w:tcPr>
            <w:tcW w:w="5395" w:type="dxa"/>
          </w:tcPr>
          <w:p w14:paraId="1CCD6413" w14:textId="3EDA1666" w:rsidR="00EE289F" w:rsidRPr="00421E35" w:rsidRDefault="00EE289F" w:rsidP="00EE289F">
            <w:pPr>
              <w:rPr>
                <w:rFonts w:eastAsia="Times New Roman"/>
                <w:sz w:val="20"/>
                <w:szCs w:val="20"/>
              </w:rPr>
            </w:pPr>
            <w:r w:rsidRPr="00421E35">
              <w:rPr>
                <w:rFonts w:eastAsia="Times New Roman"/>
                <w:sz w:val="20"/>
                <w:szCs w:val="20"/>
              </w:rPr>
              <w:t>Technical Coordinator – Jeff Kopcak, K8JTK</w:t>
            </w:r>
          </w:p>
        </w:tc>
        <w:tc>
          <w:tcPr>
            <w:tcW w:w="5395" w:type="dxa"/>
          </w:tcPr>
          <w:p w14:paraId="0E84E2A1" w14:textId="77777777" w:rsidR="00EE289F" w:rsidRPr="00421E35" w:rsidRDefault="00EE289F" w:rsidP="00EE289F">
            <w:pPr>
              <w:rPr>
                <w:rFonts w:eastAsia="Times New Roman"/>
                <w:sz w:val="20"/>
                <w:szCs w:val="20"/>
              </w:rPr>
            </w:pPr>
            <w:r w:rsidRPr="00421E35">
              <w:rPr>
                <w:rFonts w:eastAsia="Times New Roman"/>
                <w:sz w:val="20"/>
                <w:szCs w:val="20"/>
              </w:rPr>
              <w:t>Section Traffic Manager – David Maynard, WA3EZN</w:t>
            </w:r>
          </w:p>
        </w:tc>
      </w:tr>
      <w:tr w:rsidR="00EE289F" w:rsidRPr="00421E35" w14:paraId="0C8FC1F6" w14:textId="77777777" w:rsidTr="00D075F0">
        <w:tc>
          <w:tcPr>
            <w:tcW w:w="5395" w:type="dxa"/>
          </w:tcPr>
          <w:p w14:paraId="0F6FBEC2" w14:textId="7774841C" w:rsidR="00EE289F" w:rsidRPr="00421E35" w:rsidRDefault="00EE289F" w:rsidP="00EE289F">
            <w:pPr>
              <w:rPr>
                <w:rFonts w:eastAsia="Times New Roman"/>
                <w:sz w:val="20"/>
                <w:szCs w:val="20"/>
              </w:rPr>
            </w:pPr>
            <w:r w:rsidRPr="00421E35">
              <w:rPr>
                <w:rFonts w:eastAsia="Times New Roman"/>
                <w:sz w:val="20"/>
                <w:szCs w:val="20"/>
              </w:rPr>
              <w:t>State Government Liaison – Bob Winston, W2THU</w:t>
            </w:r>
          </w:p>
        </w:tc>
        <w:tc>
          <w:tcPr>
            <w:tcW w:w="5395" w:type="dxa"/>
          </w:tcPr>
          <w:p w14:paraId="4CF5CB94" w14:textId="77777777" w:rsidR="00EE289F" w:rsidRPr="00421E35" w:rsidRDefault="00EE289F" w:rsidP="00EE289F">
            <w:pPr>
              <w:rPr>
                <w:rFonts w:eastAsia="Times New Roman"/>
                <w:sz w:val="20"/>
                <w:szCs w:val="20"/>
              </w:rPr>
            </w:pPr>
            <w:r w:rsidRPr="00421E35">
              <w:rPr>
                <w:rFonts w:eastAsia="Times New Roman"/>
                <w:sz w:val="20"/>
                <w:szCs w:val="20"/>
              </w:rPr>
              <w:t>Affiliated Clubs Coordinator – Tom Sly, WB8LCD</w:t>
            </w:r>
          </w:p>
        </w:tc>
      </w:tr>
      <w:tr w:rsidR="00EE289F" w:rsidRPr="00421E35" w14:paraId="116AC810" w14:textId="77777777" w:rsidTr="00D075F0">
        <w:tc>
          <w:tcPr>
            <w:tcW w:w="5395" w:type="dxa"/>
          </w:tcPr>
          <w:p w14:paraId="0210C201" w14:textId="11952927" w:rsidR="00EE289F" w:rsidRPr="00421E35" w:rsidRDefault="00EE289F" w:rsidP="00EE289F">
            <w:pPr>
              <w:rPr>
                <w:rFonts w:eastAsia="Times New Roman"/>
                <w:sz w:val="20"/>
                <w:szCs w:val="20"/>
              </w:rPr>
            </w:pPr>
            <w:r w:rsidRPr="00421E35">
              <w:rPr>
                <w:rFonts w:eastAsia="Times New Roman"/>
                <w:sz w:val="20"/>
                <w:szCs w:val="20"/>
              </w:rPr>
              <w:t>Section Youth Coordinator – Anthony L</w:t>
            </w:r>
            <w:r w:rsidR="008E28A1">
              <w:rPr>
                <w:rFonts w:eastAsia="Times New Roman"/>
                <w:sz w:val="20"/>
                <w:szCs w:val="20"/>
              </w:rPr>
              <w:t>u</w:t>
            </w:r>
            <w:r w:rsidRPr="00421E35">
              <w:rPr>
                <w:rFonts w:eastAsia="Times New Roman"/>
                <w:sz w:val="20"/>
                <w:szCs w:val="20"/>
              </w:rPr>
              <w:t>scre, K8ZT</w:t>
            </w:r>
          </w:p>
        </w:tc>
        <w:tc>
          <w:tcPr>
            <w:tcW w:w="5395" w:type="dxa"/>
          </w:tcPr>
          <w:p w14:paraId="57EF465A" w14:textId="77777777" w:rsidR="00EE289F" w:rsidRPr="00421E35" w:rsidRDefault="00EE289F" w:rsidP="00EE289F">
            <w:pPr>
              <w:rPr>
                <w:rFonts w:eastAsia="Times New Roman"/>
                <w:sz w:val="20"/>
                <w:szCs w:val="20"/>
              </w:rPr>
            </w:pPr>
            <w:r w:rsidRPr="00421E35">
              <w:rPr>
                <w:rFonts w:eastAsia="Times New Roman"/>
                <w:sz w:val="20"/>
                <w:szCs w:val="20"/>
              </w:rPr>
              <w:t>Public Information Coordinator – John Ross, KD8IDJ</w:t>
            </w:r>
          </w:p>
        </w:tc>
      </w:tr>
    </w:tbl>
    <w:p w14:paraId="592CD03D" w14:textId="766088D6" w:rsidR="00EF3E84" w:rsidRDefault="00EF3E84" w:rsidP="00EF3E84">
      <w:pPr>
        <w:rPr>
          <w:rFonts w:eastAsia="Times New Roman"/>
          <w:b/>
        </w:rPr>
      </w:pPr>
    </w:p>
    <w:p w14:paraId="74210051" w14:textId="6F4A06CE" w:rsidR="004C639B" w:rsidRDefault="00050705" w:rsidP="00421E35">
      <w:pPr>
        <w:rPr>
          <w:rFonts w:eastAsia="Times New Roman"/>
          <w:b/>
          <w:i/>
          <w:sz w:val="28"/>
          <w:szCs w:val="28"/>
        </w:rPr>
      </w:pPr>
      <w:r>
        <w:rPr>
          <w:rFonts w:eastAsia="Times New Roman"/>
          <w:bCs/>
        </w:rPr>
        <w:pict w14:anchorId="3C2E2E4C">
          <v:rect id="_x0000_i1037"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2317696" behindDoc="1" locked="0" layoutInCell="1" allowOverlap="1" wp14:anchorId="7DAB865B" wp14:editId="06ED664B">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77777777" w:rsidR="00421E35" w:rsidRPr="00421E35" w:rsidRDefault="00421E35" w:rsidP="00421E35">
      <w:pPr>
        <w:rPr>
          <w:rFonts w:eastAsia="Times New Roman"/>
        </w:rPr>
      </w:pPr>
    </w:p>
    <w:p w14:paraId="451912B5" w14:textId="5E3D91C8"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261"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262"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77777777" w:rsidR="00421E35" w:rsidRPr="00421E35" w:rsidRDefault="00421E35" w:rsidP="00421E35">
      <w:pPr>
        <w:rPr>
          <w:rFonts w:eastAsia="Times New Roman"/>
        </w:rPr>
      </w:pPr>
    </w:p>
    <w:p w14:paraId="1761BDDC" w14:textId="4492E6C1" w:rsidR="00421E35" w:rsidRPr="00421E35" w:rsidRDefault="00421E35" w:rsidP="00421E35">
      <w:pPr>
        <w:rPr>
          <w:rFonts w:eastAsia="Times New Roman"/>
        </w:rPr>
      </w:pPr>
      <w:r w:rsidRPr="00421E35">
        <w:rPr>
          <w:rFonts w:eastAsia="Times New Roman"/>
        </w:rPr>
        <w:lastRenderedPageBreak/>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77777777" w:rsidR="00421E35" w:rsidRPr="00421E35" w:rsidRDefault="00421E35" w:rsidP="00421E35">
      <w:pPr>
        <w:rPr>
          <w:rFonts w:eastAsia="Times New Roman"/>
        </w:rPr>
      </w:pPr>
    </w:p>
    <w:p w14:paraId="4CC57769" w14:textId="7BD481F0" w:rsidR="00421E35" w:rsidRPr="00421E35" w:rsidRDefault="00421E35" w:rsidP="00421E35">
      <w:pPr>
        <w:rPr>
          <w:rFonts w:eastAsia="Times New Roman"/>
        </w:rPr>
      </w:pPr>
      <w:r w:rsidRPr="00421E35">
        <w:rPr>
          <w:rFonts w:eastAsia="Times New Roman"/>
          <w:noProof/>
        </w:rPr>
        <w:drawing>
          <wp:anchor distT="0" distB="0" distL="114300" distR="114300" simplePos="0" relativeHeight="252318720" behindDoc="1" locked="0" layoutInCell="1" allowOverlap="1" wp14:anchorId="2D1225CC" wp14:editId="1CB4315B">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32651549" w:rsidR="00421E35" w:rsidRPr="00421E35" w:rsidRDefault="00F45A32" w:rsidP="00421E35">
      <w:pPr>
        <w:rPr>
          <w:rFonts w:eastAsia="Times New Roman"/>
        </w:rPr>
      </w:pPr>
      <w:r w:rsidRPr="00421E35">
        <w:rPr>
          <w:rFonts w:eastAsia="Times New Roman"/>
          <w:noProof/>
        </w:rPr>
        <w:drawing>
          <wp:anchor distT="0" distB="0" distL="114300" distR="114300" simplePos="0" relativeHeight="252319744" behindDoc="1" locked="0" layoutInCell="1" allowOverlap="1" wp14:anchorId="4F8306C9" wp14:editId="30F6F656">
            <wp:simplePos x="0" y="0"/>
            <wp:positionH relativeFrom="column">
              <wp:posOffset>6066155</wp:posOffset>
            </wp:positionH>
            <wp:positionV relativeFrom="paragraph">
              <wp:posOffset>182245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264"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00421E35" w:rsidRPr="00421E35">
        <w:rPr>
          <w:rFonts w:eastAsia="Times New Roman"/>
        </w:rPr>
        <w:t xml:space="preserve">You can go back at any time and read them. Just go to:  </w:t>
      </w:r>
      <w:hyperlink r:id="rId265" w:history="1">
        <w:r w:rsidR="00421E35" w:rsidRPr="00421E35">
          <w:rPr>
            <w:rFonts w:eastAsia="Times New Roman"/>
            <w:color w:val="0563C1" w:themeColor="hyperlink"/>
            <w:u w:val="single"/>
          </w:rPr>
          <w:t>http://arrl-ohio.org/news/</w:t>
        </w:r>
      </w:hyperlink>
      <w:r w:rsidR="00421E35" w:rsidRPr="00421E35">
        <w:rPr>
          <w:rFonts w:eastAsia="Times New Roman"/>
        </w:rPr>
        <w:t xml:space="preserve"> </w:t>
      </w:r>
    </w:p>
    <w:p w14:paraId="4D344890" w14:textId="69D08EF5" w:rsidR="00F872CC" w:rsidRDefault="00F872CC" w:rsidP="00421E35">
      <w:pPr>
        <w:rPr>
          <w:rFonts w:eastAsia="Times New Roman"/>
        </w:rPr>
      </w:pPr>
    </w:p>
    <w:p w14:paraId="7F855528" w14:textId="6BD70198"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34" w:name="_Hlk30329921"/>
    </w:p>
    <w:p w14:paraId="4B274C20" w14:textId="0BD0920B" w:rsidR="00F872CC" w:rsidRDefault="00F872CC" w:rsidP="00421E35">
      <w:pPr>
        <w:rPr>
          <w:rFonts w:eastAsia="Times New Roman"/>
          <w:u w:val="single"/>
        </w:rPr>
      </w:pPr>
    </w:p>
    <w:p w14:paraId="5B7F5948" w14:textId="77777777" w:rsidR="007F11C2" w:rsidRDefault="007F11C2" w:rsidP="00421E35">
      <w:pPr>
        <w:rPr>
          <w:rFonts w:eastAsia="Times New Roman"/>
          <w:u w:val="single"/>
        </w:rPr>
      </w:pPr>
    </w:p>
    <w:bookmarkEnd w:id="34"/>
    <w:p w14:paraId="2F1E6590" w14:textId="3A9298B1" w:rsidR="00C35CF2" w:rsidRDefault="00050705" w:rsidP="00421E35">
      <w:pPr>
        <w:rPr>
          <w:rFonts w:eastAsia="Times New Roman"/>
          <w:b/>
        </w:rPr>
      </w:pPr>
      <w:r>
        <w:rPr>
          <w:rFonts w:eastAsia="Times New Roman"/>
          <w:bCs/>
        </w:rPr>
        <w:pict w14:anchorId="544EA379">
          <v:rect id="_x0000_i1038" style="width:0;height:1.5pt" o:hralign="center" o:hrstd="t" o:hr="t" fillcolor="#a0a0a0" stroked="f"/>
        </w:pict>
      </w:r>
    </w:p>
    <w:p w14:paraId="3166E411" w14:textId="4B70E034" w:rsidR="002F17B8" w:rsidRDefault="002F17B8" w:rsidP="00FD0EAD">
      <w:bookmarkStart w:id="35" w:name="_Hlk33264659"/>
      <w:bookmarkStart w:id="36" w:name="_Hlk44181957"/>
    </w:p>
    <w:p w14:paraId="0DA50E46" w14:textId="598C2175" w:rsidR="00261C82" w:rsidRPr="0078690C" w:rsidRDefault="00C22F39" w:rsidP="0078690C">
      <w:pPr>
        <w:jc w:val="center"/>
        <w:rPr>
          <w:b/>
          <w:bCs/>
        </w:rPr>
      </w:pPr>
      <w:r w:rsidRPr="00E705A5">
        <w:rPr>
          <w:b/>
          <w:bCs/>
        </w:rPr>
        <w:t>Stop…  We’ll be back next week with another exciting adventure for your reading pleasure!</w:t>
      </w:r>
      <w:bookmarkEnd w:id="21"/>
      <w:bookmarkEnd w:id="35"/>
      <w:bookmarkEnd w:id="36"/>
    </w:p>
    <w:p w14:paraId="6A700402" w14:textId="77777777" w:rsidR="00261C82" w:rsidRDefault="00261C82" w:rsidP="00FD0EAD">
      <w:pPr>
        <w:rPr>
          <w:color w:val="0563C1" w:themeColor="hyperlink"/>
          <w:sz w:val="20"/>
          <w:szCs w:val="20"/>
          <w:u w:val="single"/>
        </w:rPr>
      </w:pPr>
    </w:p>
    <w:p w14:paraId="048BAB3B" w14:textId="60AB3591" w:rsidR="00FD0EAD" w:rsidRPr="00FD0EAD" w:rsidRDefault="00050705" w:rsidP="00FD0EAD">
      <w:pPr>
        <w:rPr>
          <w:b/>
          <w:bCs/>
          <w:u w:val="single"/>
        </w:rPr>
      </w:pPr>
      <w:r>
        <w:rPr>
          <w:rFonts w:eastAsia="Calibri"/>
          <w:b/>
        </w:rPr>
        <w:pict w14:anchorId="0C64E80E">
          <v:rect id="_x0000_i1039" style="width:0;height:1.5pt" o:hralign="center" o:hrstd="t" o:hr="t" fillcolor="#a0a0a0" stroked="f"/>
        </w:pict>
      </w:r>
    </w:p>
    <w:p w14:paraId="7D34AA5B" w14:textId="3C9FDB75" w:rsidR="00FD0EAD" w:rsidRP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7" w:name="_Hlk496976409"/>
      <w:r w:rsidR="009F2EEE" w:rsidRPr="00FD0EAD">
        <w:rPr>
          <w:i/>
        </w:rPr>
        <w:t>OSJ and</w:t>
      </w:r>
      <w:r w:rsidRPr="00FD0EAD">
        <w:rPr>
          <w:i/>
        </w:rPr>
        <w:t xml:space="preserve"> will encourage your friends to join with you in receiving the latest news and </w:t>
      </w:r>
      <w:bookmarkEnd w:id="12"/>
      <w:r w:rsidRPr="00FD0EAD">
        <w:rPr>
          <w:i/>
        </w:rPr>
        <w:t>information about the Ohio Section, and from around the world!</w:t>
      </w:r>
      <w:bookmarkEnd w:id="37"/>
    </w:p>
    <w:sectPr w:rsidR="00FD0EAD" w:rsidRPr="00FD0EAD" w:rsidSect="005E7645">
      <w:footerReference w:type="default" r:id="rId266"/>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19F394" w14:textId="77777777" w:rsidR="00050705" w:rsidRDefault="00050705" w:rsidP="00F40211">
      <w:r>
        <w:separator/>
      </w:r>
    </w:p>
  </w:endnote>
  <w:endnote w:type="continuationSeparator" w:id="0">
    <w:p w14:paraId="4F3B92AA" w14:textId="77777777" w:rsidR="00050705" w:rsidRDefault="0005070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altName w:val="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hare Tech">
    <w:charset w:val="00"/>
    <w:family w:val="auto"/>
    <w:pitch w:val="default"/>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844D9" w:rsidRPr="00484C07" w:rsidRDefault="006844D9"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844D9" w:rsidRDefault="006844D9"/>
  <w:p w14:paraId="085E5DE1" w14:textId="77777777" w:rsidR="006844D9" w:rsidRDefault="006844D9"/>
  <w:p w14:paraId="27443843" w14:textId="77777777" w:rsidR="006844D9" w:rsidRDefault="006844D9"/>
  <w:p w14:paraId="68B3B6D4" w14:textId="77777777" w:rsidR="006844D9" w:rsidRDefault="006844D9"/>
  <w:p w14:paraId="62C3EBC8" w14:textId="77777777" w:rsidR="006844D9" w:rsidRDefault="006844D9"/>
  <w:p w14:paraId="36318D15" w14:textId="77777777" w:rsidR="006844D9" w:rsidRDefault="006844D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52C03" w14:textId="77777777" w:rsidR="00050705" w:rsidRDefault="00050705" w:rsidP="00F40211">
      <w:r>
        <w:separator/>
      </w:r>
    </w:p>
  </w:footnote>
  <w:footnote w:type="continuationSeparator" w:id="0">
    <w:p w14:paraId="56DFD916" w14:textId="77777777" w:rsidR="00050705" w:rsidRDefault="0005070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106" style="width:0;height:1.5pt" o:hralign="center" o:bullet="t" o:hrstd="t" o:hr="t" fillcolor="#a0a0a0" stroked="f"/>
    </w:pict>
  </w:numPicBullet>
  <w:numPicBullet w:numPicBulletId="1">
    <w:pict>
      <v:rect id="_x0000_i1107" style="width:0;height:1.5pt" o:hralign="center" o:bullet="t" o:hrstd="t" o:hr="t" fillcolor="#a0a0a0" stroked="f"/>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4153C0F"/>
    <w:multiLevelType w:val="multilevel"/>
    <w:tmpl w:val="B4EAF770"/>
    <w:lvl w:ilvl="0">
      <w:start w:val="1"/>
      <w:numFmt w:val="bullet"/>
      <w:lvlText w:val="●"/>
      <w:lvlJc w:val="left"/>
      <w:pPr>
        <w:ind w:left="720" w:hanging="360"/>
      </w:pPr>
      <w:rPr>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73659DD"/>
    <w:multiLevelType w:val="hybridMultilevel"/>
    <w:tmpl w:val="96360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9E555ED"/>
    <w:multiLevelType w:val="hybridMultilevel"/>
    <w:tmpl w:val="51EE6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E11590F"/>
    <w:multiLevelType w:val="multilevel"/>
    <w:tmpl w:val="B3E270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1" w15:restartNumberingAfterBreak="0">
    <w:nsid w:val="13637AE5"/>
    <w:multiLevelType w:val="multilevel"/>
    <w:tmpl w:val="CADAB19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13F147E5"/>
    <w:multiLevelType w:val="multilevel"/>
    <w:tmpl w:val="AE9E55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15884565"/>
    <w:multiLevelType w:val="hybridMultilevel"/>
    <w:tmpl w:val="C8ECA0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673351"/>
    <w:multiLevelType w:val="multilevel"/>
    <w:tmpl w:val="C0D2F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B443A7"/>
    <w:multiLevelType w:val="multilevel"/>
    <w:tmpl w:val="2C700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A433828"/>
    <w:multiLevelType w:val="hybridMultilevel"/>
    <w:tmpl w:val="C682FE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C186DFE"/>
    <w:multiLevelType w:val="multilevel"/>
    <w:tmpl w:val="E408B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6A1DFD"/>
    <w:multiLevelType w:val="multilevel"/>
    <w:tmpl w:val="3280E1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EFF4569"/>
    <w:multiLevelType w:val="multilevel"/>
    <w:tmpl w:val="FB7C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57B152A"/>
    <w:multiLevelType w:val="multilevel"/>
    <w:tmpl w:val="1DACC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9247AB4"/>
    <w:multiLevelType w:val="hybridMultilevel"/>
    <w:tmpl w:val="37D69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6B10DB"/>
    <w:multiLevelType w:val="multilevel"/>
    <w:tmpl w:val="9EEC44A4"/>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23" w15:restartNumberingAfterBreak="0">
    <w:nsid w:val="2AA11DC5"/>
    <w:multiLevelType w:val="multilevel"/>
    <w:tmpl w:val="6A8AC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BCE4344"/>
    <w:multiLevelType w:val="multilevel"/>
    <w:tmpl w:val="B6EAE0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2C55006F"/>
    <w:multiLevelType w:val="hybridMultilevel"/>
    <w:tmpl w:val="C3C4E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5400ED"/>
    <w:multiLevelType w:val="multilevel"/>
    <w:tmpl w:val="7DBAD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B3F1FBA"/>
    <w:multiLevelType w:val="multilevel"/>
    <w:tmpl w:val="91085E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F3D51F7"/>
    <w:multiLevelType w:val="multilevel"/>
    <w:tmpl w:val="8A52E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8D239D"/>
    <w:multiLevelType w:val="multilevel"/>
    <w:tmpl w:val="EC3AFDEC"/>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0" w15:restartNumberingAfterBreak="0">
    <w:nsid w:val="41DC5FA9"/>
    <w:multiLevelType w:val="multilevel"/>
    <w:tmpl w:val="2A3A3728"/>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31" w15:restartNumberingAfterBreak="0">
    <w:nsid w:val="42270510"/>
    <w:multiLevelType w:val="multilevel"/>
    <w:tmpl w:val="AA980A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2347C6D"/>
    <w:multiLevelType w:val="multilevel"/>
    <w:tmpl w:val="5EAEC590"/>
    <w:lvl w:ilvl="0">
      <w:start w:val="1"/>
      <w:numFmt w:val="bullet"/>
      <w:lvlText w:val=""/>
      <w:lvlJc w:val="left"/>
      <w:pPr>
        <w:tabs>
          <w:tab w:val="num" w:pos="707"/>
        </w:tabs>
        <w:ind w:left="707" w:hanging="283"/>
      </w:pPr>
      <w:rPr>
        <w:rFonts w:ascii="Symbol" w:hAnsi="Symbol" w:hint="default"/>
      </w:r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3" w15:restartNumberingAfterBreak="0">
    <w:nsid w:val="4B6D48DD"/>
    <w:multiLevelType w:val="multilevel"/>
    <w:tmpl w:val="347C05AA"/>
    <w:lvl w:ilvl="0">
      <w:start w:val="1"/>
      <w:numFmt w:val="bullet"/>
      <w:lvlText w:val="●"/>
      <w:lvlJc w:val="right"/>
      <w:pPr>
        <w:ind w:left="720" w:hanging="360"/>
      </w:pPr>
      <w:rPr>
        <w:rFonts w:ascii="Arial" w:eastAsia="Arial" w:hAnsi="Arial" w:cs="Arial"/>
        <w:b w:val="0"/>
        <w:i w:val="0"/>
        <w:smallCaps w:val="0"/>
        <w:strike w:val="0"/>
        <w:color w:val="000000"/>
        <w:sz w:val="28"/>
        <w:szCs w:val="2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34" w15:restartNumberingAfterBreak="0">
    <w:nsid w:val="4EF01B42"/>
    <w:multiLevelType w:val="multilevel"/>
    <w:tmpl w:val="C0F4E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F7A40D9"/>
    <w:multiLevelType w:val="multilevel"/>
    <w:tmpl w:val="21368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5A61699"/>
    <w:multiLevelType w:val="hybridMultilevel"/>
    <w:tmpl w:val="9206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CB301F3"/>
    <w:multiLevelType w:val="hybridMultilevel"/>
    <w:tmpl w:val="F35EEA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8" w15:restartNumberingAfterBreak="0">
    <w:nsid w:val="60322959"/>
    <w:multiLevelType w:val="multilevel"/>
    <w:tmpl w:val="E4D0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1AD011E"/>
    <w:multiLevelType w:val="multilevel"/>
    <w:tmpl w:val="FDCE5FD4"/>
    <w:lvl w:ilvl="0">
      <w:start w:val="1"/>
      <w:numFmt w:val="bullet"/>
      <w:lvlText w:val="●"/>
      <w:lvlJc w:val="right"/>
      <w:pPr>
        <w:ind w:left="720" w:hanging="360"/>
      </w:pPr>
      <w:rPr>
        <w:rFonts w:ascii="Arial" w:eastAsia="Arial" w:hAnsi="Arial" w:cs="Arial"/>
        <w:b w:val="0"/>
        <w:i w:val="0"/>
        <w:smallCaps w:val="0"/>
        <w:strike w:val="0"/>
        <w:color w:val="000000"/>
        <w:sz w:val="18"/>
        <w:szCs w:val="18"/>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28"/>
        <w:szCs w:val="2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0" w15:restartNumberingAfterBreak="0">
    <w:nsid w:val="61EF53C0"/>
    <w:multiLevelType w:val="multilevel"/>
    <w:tmpl w:val="5C2206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42225A2"/>
    <w:multiLevelType w:val="multilevel"/>
    <w:tmpl w:val="EEE8C5F6"/>
    <w:lvl w:ilvl="0">
      <w:start w:val="1"/>
      <w:numFmt w:val="bullet"/>
      <w:lvlText w:val="●"/>
      <w:lvlJc w:val="right"/>
      <w:pPr>
        <w:ind w:left="720" w:hanging="360"/>
      </w:pPr>
      <w:rPr>
        <w:rFonts w:ascii="Arial" w:eastAsia="Arial" w:hAnsi="Arial" w:cs="Arial"/>
        <w:b w:val="0"/>
        <w:i w:val="0"/>
        <w:smallCaps w:val="0"/>
        <w:strike w:val="0"/>
        <w:color w:val="000000"/>
        <w:sz w:val="60"/>
        <w:szCs w:val="60"/>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48"/>
        <w:szCs w:val="4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48"/>
        <w:szCs w:val="48"/>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36"/>
        <w:szCs w:val="36"/>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36"/>
        <w:szCs w:val="36"/>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36"/>
        <w:szCs w:val="36"/>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36"/>
        <w:szCs w:val="36"/>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36"/>
        <w:szCs w:val="36"/>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36"/>
        <w:szCs w:val="36"/>
        <w:u w:val="none"/>
        <w:shd w:val="clear" w:color="auto" w:fill="auto"/>
        <w:vertAlign w:val="baseline"/>
      </w:rPr>
    </w:lvl>
  </w:abstractNum>
  <w:abstractNum w:abstractNumId="42" w15:restartNumberingAfterBreak="0">
    <w:nsid w:val="68206DDA"/>
    <w:multiLevelType w:val="multilevel"/>
    <w:tmpl w:val="3F3C72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68BD6726"/>
    <w:multiLevelType w:val="hybridMultilevel"/>
    <w:tmpl w:val="EE0A748E"/>
    <w:lvl w:ilvl="0" w:tplc="F8662020">
      <w:start w:val="1"/>
      <w:numFmt w:val="bullet"/>
      <w:lvlText w:val=""/>
      <w:lvlPicBulletId w:val="1"/>
      <w:lvlJc w:val="left"/>
      <w:pPr>
        <w:tabs>
          <w:tab w:val="num" w:pos="720"/>
        </w:tabs>
        <w:ind w:left="720" w:hanging="360"/>
      </w:pPr>
      <w:rPr>
        <w:rFonts w:ascii="Symbol" w:hAnsi="Symbol" w:hint="default"/>
      </w:rPr>
    </w:lvl>
    <w:lvl w:ilvl="1" w:tplc="D82A3BA2" w:tentative="1">
      <w:start w:val="1"/>
      <w:numFmt w:val="bullet"/>
      <w:lvlText w:val=""/>
      <w:lvlJc w:val="left"/>
      <w:pPr>
        <w:tabs>
          <w:tab w:val="num" w:pos="1440"/>
        </w:tabs>
        <w:ind w:left="1440" w:hanging="360"/>
      </w:pPr>
      <w:rPr>
        <w:rFonts w:ascii="Symbol" w:hAnsi="Symbol" w:hint="default"/>
      </w:rPr>
    </w:lvl>
    <w:lvl w:ilvl="2" w:tplc="2FF8A076" w:tentative="1">
      <w:start w:val="1"/>
      <w:numFmt w:val="bullet"/>
      <w:lvlText w:val=""/>
      <w:lvlJc w:val="left"/>
      <w:pPr>
        <w:tabs>
          <w:tab w:val="num" w:pos="2160"/>
        </w:tabs>
        <w:ind w:left="2160" w:hanging="360"/>
      </w:pPr>
      <w:rPr>
        <w:rFonts w:ascii="Symbol" w:hAnsi="Symbol" w:hint="default"/>
      </w:rPr>
    </w:lvl>
    <w:lvl w:ilvl="3" w:tplc="57C479D4" w:tentative="1">
      <w:start w:val="1"/>
      <w:numFmt w:val="bullet"/>
      <w:lvlText w:val=""/>
      <w:lvlJc w:val="left"/>
      <w:pPr>
        <w:tabs>
          <w:tab w:val="num" w:pos="2880"/>
        </w:tabs>
        <w:ind w:left="2880" w:hanging="360"/>
      </w:pPr>
      <w:rPr>
        <w:rFonts w:ascii="Symbol" w:hAnsi="Symbol" w:hint="default"/>
      </w:rPr>
    </w:lvl>
    <w:lvl w:ilvl="4" w:tplc="1EF4DA2C" w:tentative="1">
      <w:start w:val="1"/>
      <w:numFmt w:val="bullet"/>
      <w:lvlText w:val=""/>
      <w:lvlJc w:val="left"/>
      <w:pPr>
        <w:tabs>
          <w:tab w:val="num" w:pos="3600"/>
        </w:tabs>
        <w:ind w:left="3600" w:hanging="360"/>
      </w:pPr>
      <w:rPr>
        <w:rFonts w:ascii="Symbol" w:hAnsi="Symbol" w:hint="default"/>
      </w:rPr>
    </w:lvl>
    <w:lvl w:ilvl="5" w:tplc="8640CC6E" w:tentative="1">
      <w:start w:val="1"/>
      <w:numFmt w:val="bullet"/>
      <w:lvlText w:val=""/>
      <w:lvlJc w:val="left"/>
      <w:pPr>
        <w:tabs>
          <w:tab w:val="num" w:pos="4320"/>
        </w:tabs>
        <w:ind w:left="4320" w:hanging="360"/>
      </w:pPr>
      <w:rPr>
        <w:rFonts w:ascii="Symbol" w:hAnsi="Symbol" w:hint="default"/>
      </w:rPr>
    </w:lvl>
    <w:lvl w:ilvl="6" w:tplc="42CCDDA0" w:tentative="1">
      <w:start w:val="1"/>
      <w:numFmt w:val="bullet"/>
      <w:lvlText w:val=""/>
      <w:lvlJc w:val="left"/>
      <w:pPr>
        <w:tabs>
          <w:tab w:val="num" w:pos="5040"/>
        </w:tabs>
        <w:ind w:left="5040" w:hanging="360"/>
      </w:pPr>
      <w:rPr>
        <w:rFonts w:ascii="Symbol" w:hAnsi="Symbol" w:hint="default"/>
      </w:rPr>
    </w:lvl>
    <w:lvl w:ilvl="7" w:tplc="F00E12A4" w:tentative="1">
      <w:start w:val="1"/>
      <w:numFmt w:val="bullet"/>
      <w:lvlText w:val=""/>
      <w:lvlJc w:val="left"/>
      <w:pPr>
        <w:tabs>
          <w:tab w:val="num" w:pos="5760"/>
        </w:tabs>
        <w:ind w:left="5760" w:hanging="360"/>
      </w:pPr>
      <w:rPr>
        <w:rFonts w:ascii="Symbol" w:hAnsi="Symbol" w:hint="default"/>
      </w:rPr>
    </w:lvl>
    <w:lvl w:ilvl="8" w:tplc="A2E4A5FE" w:tentative="1">
      <w:start w:val="1"/>
      <w:numFmt w:val="bullet"/>
      <w:lvlText w:val=""/>
      <w:lvlJc w:val="left"/>
      <w:pPr>
        <w:tabs>
          <w:tab w:val="num" w:pos="6480"/>
        </w:tabs>
        <w:ind w:left="6480" w:hanging="360"/>
      </w:pPr>
      <w:rPr>
        <w:rFonts w:ascii="Symbol" w:hAnsi="Symbol" w:hint="default"/>
      </w:rPr>
    </w:lvl>
  </w:abstractNum>
  <w:abstractNum w:abstractNumId="44" w15:restartNumberingAfterBreak="0">
    <w:nsid w:val="6ADB238D"/>
    <w:multiLevelType w:val="multilevel"/>
    <w:tmpl w:val="3F1201E6"/>
    <w:lvl w:ilvl="0">
      <w:start w:val="1"/>
      <w:numFmt w:val="bullet"/>
      <w:lvlText w:val="●"/>
      <w:lvlJc w:val="right"/>
      <w:pPr>
        <w:ind w:left="720" w:hanging="360"/>
      </w:pPr>
      <w:rPr>
        <w:rFonts w:ascii="Arial" w:eastAsia="Arial" w:hAnsi="Arial" w:cs="Arial"/>
        <w:b w:val="0"/>
        <w:i w:val="0"/>
        <w:smallCaps w:val="0"/>
        <w:strike w:val="0"/>
        <w:color w:val="000000"/>
        <w:sz w:val="64"/>
        <w:szCs w:val="64"/>
        <w:u w:val="none"/>
        <w:shd w:val="clear" w:color="auto" w:fill="auto"/>
        <w:vertAlign w:val="baseline"/>
      </w:rPr>
    </w:lvl>
    <w:lvl w:ilvl="1">
      <w:start w:val="1"/>
      <w:numFmt w:val="bullet"/>
      <w:lvlText w:val="○"/>
      <w:lvlJc w:val="right"/>
      <w:pPr>
        <w:ind w:left="1440" w:hanging="360"/>
      </w:pPr>
      <w:rPr>
        <w:rFonts w:ascii="Arial" w:eastAsia="Arial" w:hAnsi="Arial" w:cs="Arial"/>
        <w:b w:val="0"/>
        <w:i w:val="0"/>
        <w:smallCaps w:val="0"/>
        <w:strike w:val="0"/>
        <w:color w:val="000000"/>
        <w:sz w:val="28"/>
        <w:szCs w:val="28"/>
        <w:u w:val="none"/>
        <w:shd w:val="clear" w:color="auto" w:fill="auto"/>
        <w:vertAlign w:val="baseline"/>
      </w:rPr>
    </w:lvl>
    <w:lvl w:ilvl="2">
      <w:start w:val="1"/>
      <w:numFmt w:val="bullet"/>
      <w:lvlText w:val="■"/>
      <w:lvlJc w:val="right"/>
      <w:pPr>
        <w:ind w:left="2160" w:hanging="360"/>
      </w:pPr>
      <w:rPr>
        <w:rFonts w:ascii="Arial" w:eastAsia="Arial" w:hAnsi="Arial" w:cs="Arial"/>
        <w:b w:val="0"/>
        <w:i w:val="0"/>
        <w:smallCaps w:val="0"/>
        <w:strike w:val="0"/>
        <w:color w:val="000000"/>
        <w:sz w:val="64"/>
        <w:szCs w:val="64"/>
        <w:u w:val="none"/>
        <w:shd w:val="clear" w:color="auto" w:fill="auto"/>
        <w:vertAlign w:val="baseline"/>
      </w:rPr>
    </w:lvl>
    <w:lvl w:ilvl="3">
      <w:start w:val="1"/>
      <w:numFmt w:val="bullet"/>
      <w:lvlText w:val="●"/>
      <w:lvlJc w:val="right"/>
      <w:pPr>
        <w:ind w:left="2880" w:hanging="360"/>
      </w:pPr>
      <w:rPr>
        <w:rFonts w:ascii="Arial" w:eastAsia="Arial" w:hAnsi="Arial" w:cs="Arial"/>
        <w:b w:val="0"/>
        <w:i w:val="0"/>
        <w:smallCaps w:val="0"/>
        <w:strike w:val="0"/>
        <w:color w:val="000000"/>
        <w:sz w:val="28"/>
        <w:szCs w:val="28"/>
        <w:u w:val="none"/>
        <w:shd w:val="clear" w:color="auto" w:fill="auto"/>
        <w:vertAlign w:val="baseline"/>
      </w:rPr>
    </w:lvl>
    <w:lvl w:ilvl="4">
      <w:start w:val="1"/>
      <w:numFmt w:val="bullet"/>
      <w:lvlText w:val="○"/>
      <w:lvlJc w:val="right"/>
      <w:pPr>
        <w:ind w:left="3600" w:hanging="360"/>
      </w:pPr>
      <w:rPr>
        <w:rFonts w:ascii="Arial" w:eastAsia="Arial" w:hAnsi="Arial" w:cs="Arial"/>
        <w:b w:val="0"/>
        <w:i w:val="0"/>
        <w:smallCaps w:val="0"/>
        <w:strike w:val="0"/>
        <w:color w:val="000000"/>
        <w:sz w:val="28"/>
        <w:szCs w:val="28"/>
        <w:u w:val="none"/>
        <w:shd w:val="clear" w:color="auto" w:fill="auto"/>
        <w:vertAlign w:val="baseline"/>
      </w:rPr>
    </w:lvl>
    <w:lvl w:ilvl="5">
      <w:start w:val="1"/>
      <w:numFmt w:val="bullet"/>
      <w:lvlText w:val="■"/>
      <w:lvlJc w:val="right"/>
      <w:pPr>
        <w:ind w:left="4320" w:hanging="360"/>
      </w:pPr>
      <w:rPr>
        <w:rFonts w:ascii="Arial" w:eastAsia="Arial" w:hAnsi="Arial" w:cs="Arial"/>
        <w:b w:val="0"/>
        <w:i w:val="0"/>
        <w:smallCaps w:val="0"/>
        <w:strike w:val="0"/>
        <w:color w:val="000000"/>
        <w:sz w:val="28"/>
        <w:szCs w:val="28"/>
        <w:u w:val="none"/>
        <w:shd w:val="clear" w:color="auto" w:fill="auto"/>
        <w:vertAlign w:val="baseline"/>
      </w:rPr>
    </w:lvl>
    <w:lvl w:ilvl="6">
      <w:start w:val="1"/>
      <w:numFmt w:val="bullet"/>
      <w:lvlText w:val="●"/>
      <w:lvlJc w:val="right"/>
      <w:pPr>
        <w:ind w:left="5040" w:hanging="360"/>
      </w:pPr>
      <w:rPr>
        <w:rFonts w:ascii="Arial" w:eastAsia="Arial" w:hAnsi="Arial" w:cs="Arial"/>
        <w:b w:val="0"/>
        <w:i w:val="0"/>
        <w:smallCaps w:val="0"/>
        <w:strike w:val="0"/>
        <w:color w:val="000000"/>
        <w:sz w:val="28"/>
        <w:szCs w:val="28"/>
        <w:u w:val="none"/>
        <w:shd w:val="clear" w:color="auto" w:fill="auto"/>
        <w:vertAlign w:val="baseline"/>
      </w:rPr>
    </w:lvl>
    <w:lvl w:ilvl="7">
      <w:start w:val="1"/>
      <w:numFmt w:val="bullet"/>
      <w:lvlText w:val="○"/>
      <w:lvlJc w:val="right"/>
      <w:pPr>
        <w:ind w:left="5760" w:hanging="360"/>
      </w:pPr>
      <w:rPr>
        <w:rFonts w:ascii="Arial" w:eastAsia="Arial" w:hAnsi="Arial" w:cs="Arial"/>
        <w:b w:val="0"/>
        <w:i w:val="0"/>
        <w:smallCaps w:val="0"/>
        <w:strike w:val="0"/>
        <w:color w:val="000000"/>
        <w:sz w:val="28"/>
        <w:szCs w:val="28"/>
        <w:u w:val="none"/>
        <w:shd w:val="clear" w:color="auto" w:fill="auto"/>
        <w:vertAlign w:val="baseline"/>
      </w:rPr>
    </w:lvl>
    <w:lvl w:ilvl="8">
      <w:start w:val="1"/>
      <w:numFmt w:val="bullet"/>
      <w:lvlText w:val="■"/>
      <w:lvlJc w:val="right"/>
      <w:pPr>
        <w:ind w:left="6480" w:hanging="360"/>
      </w:pPr>
      <w:rPr>
        <w:rFonts w:ascii="Arial" w:eastAsia="Arial" w:hAnsi="Arial" w:cs="Arial"/>
        <w:b w:val="0"/>
        <w:i w:val="0"/>
        <w:smallCaps w:val="0"/>
        <w:strike w:val="0"/>
        <w:color w:val="000000"/>
        <w:sz w:val="28"/>
        <w:szCs w:val="28"/>
        <w:u w:val="none"/>
        <w:shd w:val="clear" w:color="auto" w:fill="auto"/>
        <w:vertAlign w:val="baseline"/>
      </w:rPr>
    </w:lvl>
  </w:abstractNum>
  <w:abstractNum w:abstractNumId="45" w15:restartNumberingAfterBreak="0">
    <w:nsid w:val="6B37619F"/>
    <w:multiLevelType w:val="multilevel"/>
    <w:tmpl w:val="CEBEF9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C734C96"/>
    <w:multiLevelType w:val="multilevel"/>
    <w:tmpl w:val="A7086218"/>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47" w15:restartNumberingAfterBreak="0">
    <w:nsid w:val="6F543107"/>
    <w:multiLevelType w:val="multilevel"/>
    <w:tmpl w:val="0A74673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8" w15:restartNumberingAfterBreak="0">
    <w:nsid w:val="72B43F8C"/>
    <w:multiLevelType w:val="multilevel"/>
    <w:tmpl w:val="4CDE6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D92151A"/>
    <w:multiLevelType w:val="multilevel"/>
    <w:tmpl w:val="62B667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36"/>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8"/>
  </w:num>
  <w:num w:numId="7">
    <w:abstractNumId w:val="19"/>
  </w:num>
  <w:num w:numId="8">
    <w:abstractNumId w:val="28"/>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3"/>
  </w:num>
  <w:num w:numId="12">
    <w:abstractNumId w:val="1"/>
  </w:num>
  <w:num w:numId="13">
    <w:abstractNumId w:val="37"/>
  </w:num>
  <w:num w:numId="14">
    <w:abstractNumId w:val="32"/>
  </w:num>
  <w:num w:numId="15">
    <w:abstractNumId w:val="15"/>
  </w:num>
  <w:num w:numId="16">
    <w:abstractNumId w:val="47"/>
  </w:num>
  <w:num w:numId="17">
    <w:abstractNumId w:val="27"/>
  </w:num>
  <w:num w:numId="18">
    <w:abstractNumId w:val="20"/>
  </w:num>
  <w:num w:numId="19">
    <w:abstractNumId w:val="16"/>
  </w:num>
  <w:num w:numId="20">
    <w:abstractNumId w:val="9"/>
  </w:num>
  <w:num w:numId="21">
    <w:abstractNumId w:val="41"/>
  </w:num>
  <w:num w:numId="22">
    <w:abstractNumId w:val="6"/>
  </w:num>
  <w:num w:numId="23">
    <w:abstractNumId w:val="18"/>
  </w:num>
  <w:num w:numId="24">
    <w:abstractNumId w:val="11"/>
  </w:num>
  <w:num w:numId="25">
    <w:abstractNumId w:val="17"/>
  </w:num>
  <w:num w:numId="26">
    <w:abstractNumId w:val="26"/>
  </w:num>
  <w:num w:numId="27">
    <w:abstractNumId w:val="35"/>
  </w:num>
  <w:num w:numId="28">
    <w:abstractNumId w:val="8"/>
  </w:num>
  <w:num w:numId="29">
    <w:abstractNumId w:val="13"/>
  </w:num>
  <w:num w:numId="30">
    <w:abstractNumId w:val="42"/>
  </w:num>
  <w:num w:numId="31">
    <w:abstractNumId w:val="12"/>
  </w:num>
  <w:num w:numId="32">
    <w:abstractNumId w:val="34"/>
  </w:num>
  <w:num w:numId="33">
    <w:abstractNumId w:val="49"/>
  </w:num>
  <w:num w:numId="34">
    <w:abstractNumId w:val="48"/>
  </w:num>
  <w:num w:numId="35">
    <w:abstractNumId w:val="33"/>
  </w:num>
  <w:num w:numId="36">
    <w:abstractNumId w:val="39"/>
  </w:num>
  <w:num w:numId="37">
    <w:abstractNumId w:val="40"/>
  </w:num>
  <w:num w:numId="38">
    <w:abstractNumId w:val="43"/>
  </w:num>
  <w:num w:numId="39">
    <w:abstractNumId w:val="22"/>
  </w:num>
  <w:num w:numId="40">
    <w:abstractNumId w:val="30"/>
  </w:num>
  <w:num w:numId="41">
    <w:abstractNumId w:val="0"/>
  </w:num>
  <w:num w:numId="42">
    <w:abstractNumId w:val="25"/>
  </w:num>
  <w:num w:numId="43">
    <w:abstractNumId w:val="21"/>
  </w:num>
  <w:num w:numId="44">
    <w:abstractNumId w:val="7"/>
  </w:num>
  <w:num w:numId="45">
    <w:abstractNumId w:val="23"/>
  </w:num>
  <w:num w:numId="46">
    <w:abstractNumId w:val="24"/>
  </w:num>
  <w:num w:numId="47">
    <w:abstractNumId w:val="45"/>
  </w:num>
  <w:num w:numId="48">
    <w:abstractNumId w:val="31"/>
  </w:num>
  <w:num w:numId="49">
    <w:abstractNumId w:val="44"/>
  </w:num>
  <w:num w:numId="5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71E"/>
    <w:rsid w:val="000008F9"/>
    <w:rsid w:val="00000E03"/>
    <w:rsid w:val="000010E8"/>
    <w:rsid w:val="000011FC"/>
    <w:rsid w:val="00001403"/>
    <w:rsid w:val="000014A1"/>
    <w:rsid w:val="00001E29"/>
    <w:rsid w:val="00001FCC"/>
    <w:rsid w:val="00002509"/>
    <w:rsid w:val="00002706"/>
    <w:rsid w:val="0000274A"/>
    <w:rsid w:val="00002E16"/>
    <w:rsid w:val="000030E3"/>
    <w:rsid w:val="0000332D"/>
    <w:rsid w:val="00003510"/>
    <w:rsid w:val="000040B5"/>
    <w:rsid w:val="0000412C"/>
    <w:rsid w:val="000043AD"/>
    <w:rsid w:val="000045F8"/>
    <w:rsid w:val="000049F3"/>
    <w:rsid w:val="00004B36"/>
    <w:rsid w:val="00004C80"/>
    <w:rsid w:val="00004E57"/>
    <w:rsid w:val="000050D6"/>
    <w:rsid w:val="0000525E"/>
    <w:rsid w:val="00005449"/>
    <w:rsid w:val="00005CD4"/>
    <w:rsid w:val="0000649E"/>
    <w:rsid w:val="00006C73"/>
    <w:rsid w:val="000075A2"/>
    <w:rsid w:val="0000764C"/>
    <w:rsid w:val="000077DB"/>
    <w:rsid w:val="00007DE8"/>
    <w:rsid w:val="000103C0"/>
    <w:rsid w:val="0001076B"/>
    <w:rsid w:val="000109F5"/>
    <w:rsid w:val="00010BCD"/>
    <w:rsid w:val="0001152D"/>
    <w:rsid w:val="000116E8"/>
    <w:rsid w:val="000117FC"/>
    <w:rsid w:val="00011A8E"/>
    <w:rsid w:val="00011C90"/>
    <w:rsid w:val="00011CBB"/>
    <w:rsid w:val="00012506"/>
    <w:rsid w:val="000126E1"/>
    <w:rsid w:val="00012FF5"/>
    <w:rsid w:val="000130EA"/>
    <w:rsid w:val="000133FA"/>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ABC"/>
    <w:rsid w:val="00021112"/>
    <w:rsid w:val="0002135D"/>
    <w:rsid w:val="000213CD"/>
    <w:rsid w:val="00021478"/>
    <w:rsid w:val="000218A5"/>
    <w:rsid w:val="00021E06"/>
    <w:rsid w:val="000224AE"/>
    <w:rsid w:val="000229B9"/>
    <w:rsid w:val="00023140"/>
    <w:rsid w:val="000231F8"/>
    <w:rsid w:val="0002337D"/>
    <w:rsid w:val="00023459"/>
    <w:rsid w:val="00023464"/>
    <w:rsid w:val="00023758"/>
    <w:rsid w:val="0002375A"/>
    <w:rsid w:val="00023C41"/>
    <w:rsid w:val="00023E9B"/>
    <w:rsid w:val="00024186"/>
    <w:rsid w:val="00024331"/>
    <w:rsid w:val="0002435F"/>
    <w:rsid w:val="00024588"/>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13B"/>
    <w:rsid w:val="000355A9"/>
    <w:rsid w:val="00035D24"/>
    <w:rsid w:val="00035E5F"/>
    <w:rsid w:val="00036205"/>
    <w:rsid w:val="000366C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E14"/>
    <w:rsid w:val="00040E7B"/>
    <w:rsid w:val="00040EC7"/>
    <w:rsid w:val="00040ED3"/>
    <w:rsid w:val="00040F28"/>
    <w:rsid w:val="000410F1"/>
    <w:rsid w:val="00041180"/>
    <w:rsid w:val="0004124E"/>
    <w:rsid w:val="000412B5"/>
    <w:rsid w:val="0004157F"/>
    <w:rsid w:val="0004188F"/>
    <w:rsid w:val="00041CC0"/>
    <w:rsid w:val="00041F47"/>
    <w:rsid w:val="000421F6"/>
    <w:rsid w:val="00042216"/>
    <w:rsid w:val="0004273B"/>
    <w:rsid w:val="00042D1A"/>
    <w:rsid w:val="00042DCC"/>
    <w:rsid w:val="00043343"/>
    <w:rsid w:val="00043773"/>
    <w:rsid w:val="00044651"/>
    <w:rsid w:val="000449D5"/>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0705"/>
    <w:rsid w:val="00051405"/>
    <w:rsid w:val="000514B4"/>
    <w:rsid w:val="0005277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EA9"/>
    <w:rsid w:val="00063512"/>
    <w:rsid w:val="000636C4"/>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2E1"/>
    <w:rsid w:val="00072526"/>
    <w:rsid w:val="000725EE"/>
    <w:rsid w:val="00072D68"/>
    <w:rsid w:val="00072E3E"/>
    <w:rsid w:val="00072E79"/>
    <w:rsid w:val="000734C0"/>
    <w:rsid w:val="000734D6"/>
    <w:rsid w:val="000738B0"/>
    <w:rsid w:val="00073907"/>
    <w:rsid w:val="00073CBE"/>
    <w:rsid w:val="00074432"/>
    <w:rsid w:val="00074484"/>
    <w:rsid w:val="00074B4C"/>
    <w:rsid w:val="00074EC6"/>
    <w:rsid w:val="00075005"/>
    <w:rsid w:val="0007586C"/>
    <w:rsid w:val="00075A39"/>
    <w:rsid w:val="0007640A"/>
    <w:rsid w:val="00076619"/>
    <w:rsid w:val="00076700"/>
    <w:rsid w:val="000769B2"/>
    <w:rsid w:val="00076BEA"/>
    <w:rsid w:val="00076D6F"/>
    <w:rsid w:val="000771C4"/>
    <w:rsid w:val="0007727E"/>
    <w:rsid w:val="00077595"/>
    <w:rsid w:val="00077801"/>
    <w:rsid w:val="00077AAA"/>
    <w:rsid w:val="00077BC6"/>
    <w:rsid w:val="00080617"/>
    <w:rsid w:val="00080695"/>
    <w:rsid w:val="00080991"/>
    <w:rsid w:val="000809F6"/>
    <w:rsid w:val="00080D5A"/>
    <w:rsid w:val="000810BA"/>
    <w:rsid w:val="000815BB"/>
    <w:rsid w:val="00081D15"/>
    <w:rsid w:val="000821C5"/>
    <w:rsid w:val="00082821"/>
    <w:rsid w:val="0008293A"/>
    <w:rsid w:val="00082AE9"/>
    <w:rsid w:val="00082C3F"/>
    <w:rsid w:val="00082D27"/>
    <w:rsid w:val="00082F5B"/>
    <w:rsid w:val="0008327F"/>
    <w:rsid w:val="00083386"/>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C23"/>
    <w:rsid w:val="00090CAA"/>
    <w:rsid w:val="00090CDB"/>
    <w:rsid w:val="0009122F"/>
    <w:rsid w:val="00091279"/>
    <w:rsid w:val="00091A3C"/>
    <w:rsid w:val="00091DAE"/>
    <w:rsid w:val="0009217B"/>
    <w:rsid w:val="00092E58"/>
    <w:rsid w:val="000934C3"/>
    <w:rsid w:val="00093696"/>
    <w:rsid w:val="0009375C"/>
    <w:rsid w:val="000939C3"/>
    <w:rsid w:val="00093EC9"/>
    <w:rsid w:val="000942AB"/>
    <w:rsid w:val="000946F1"/>
    <w:rsid w:val="000948FF"/>
    <w:rsid w:val="00094BE6"/>
    <w:rsid w:val="00094C18"/>
    <w:rsid w:val="00094CC1"/>
    <w:rsid w:val="00095414"/>
    <w:rsid w:val="000958A0"/>
    <w:rsid w:val="000959D7"/>
    <w:rsid w:val="00095B3F"/>
    <w:rsid w:val="00095CA7"/>
    <w:rsid w:val="000961FF"/>
    <w:rsid w:val="00096377"/>
    <w:rsid w:val="00096592"/>
    <w:rsid w:val="00096878"/>
    <w:rsid w:val="00096A87"/>
    <w:rsid w:val="00096C3A"/>
    <w:rsid w:val="00096D62"/>
    <w:rsid w:val="00096E45"/>
    <w:rsid w:val="000970C5"/>
    <w:rsid w:val="000971C2"/>
    <w:rsid w:val="000975FD"/>
    <w:rsid w:val="00097755"/>
    <w:rsid w:val="00097970"/>
    <w:rsid w:val="00097C55"/>
    <w:rsid w:val="00097D80"/>
    <w:rsid w:val="000A068E"/>
    <w:rsid w:val="000A0ABF"/>
    <w:rsid w:val="000A0C71"/>
    <w:rsid w:val="000A0CB0"/>
    <w:rsid w:val="000A164E"/>
    <w:rsid w:val="000A1917"/>
    <w:rsid w:val="000A196A"/>
    <w:rsid w:val="000A1C3E"/>
    <w:rsid w:val="000A260F"/>
    <w:rsid w:val="000A2906"/>
    <w:rsid w:val="000A293D"/>
    <w:rsid w:val="000A3984"/>
    <w:rsid w:val="000A41B0"/>
    <w:rsid w:val="000A444A"/>
    <w:rsid w:val="000A47FC"/>
    <w:rsid w:val="000A4ACC"/>
    <w:rsid w:val="000A4C8A"/>
    <w:rsid w:val="000A4D02"/>
    <w:rsid w:val="000A4E5F"/>
    <w:rsid w:val="000A4E78"/>
    <w:rsid w:val="000A4EE4"/>
    <w:rsid w:val="000A537C"/>
    <w:rsid w:val="000A5C0E"/>
    <w:rsid w:val="000A6233"/>
    <w:rsid w:val="000A62FD"/>
    <w:rsid w:val="000A63C3"/>
    <w:rsid w:val="000A6431"/>
    <w:rsid w:val="000A64EA"/>
    <w:rsid w:val="000A6758"/>
    <w:rsid w:val="000A6BD4"/>
    <w:rsid w:val="000A6C7B"/>
    <w:rsid w:val="000A6FA4"/>
    <w:rsid w:val="000A71A9"/>
    <w:rsid w:val="000A72CF"/>
    <w:rsid w:val="000A774B"/>
    <w:rsid w:val="000A791D"/>
    <w:rsid w:val="000A7A90"/>
    <w:rsid w:val="000A7ED9"/>
    <w:rsid w:val="000B0073"/>
    <w:rsid w:val="000B00A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3C0B"/>
    <w:rsid w:val="000B3FE8"/>
    <w:rsid w:val="000B40A1"/>
    <w:rsid w:val="000B4179"/>
    <w:rsid w:val="000B4276"/>
    <w:rsid w:val="000B4952"/>
    <w:rsid w:val="000B4B5C"/>
    <w:rsid w:val="000B4B68"/>
    <w:rsid w:val="000B4DF9"/>
    <w:rsid w:val="000B50A2"/>
    <w:rsid w:val="000B58A4"/>
    <w:rsid w:val="000B5AA6"/>
    <w:rsid w:val="000B6766"/>
    <w:rsid w:val="000B6A0F"/>
    <w:rsid w:val="000B701E"/>
    <w:rsid w:val="000B703D"/>
    <w:rsid w:val="000B7559"/>
    <w:rsid w:val="000B75C4"/>
    <w:rsid w:val="000B7686"/>
    <w:rsid w:val="000C06B1"/>
    <w:rsid w:val="000C0E2D"/>
    <w:rsid w:val="000C171B"/>
    <w:rsid w:val="000C1896"/>
    <w:rsid w:val="000C18F5"/>
    <w:rsid w:val="000C1D6A"/>
    <w:rsid w:val="000C1E6F"/>
    <w:rsid w:val="000C209A"/>
    <w:rsid w:val="000C20EA"/>
    <w:rsid w:val="000C2252"/>
    <w:rsid w:val="000C2CAF"/>
    <w:rsid w:val="000C2E5C"/>
    <w:rsid w:val="000C2F0B"/>
    <w:rsid w:val="000C37DF"/>
    <w:rsid w:val="000C3B62"/>
    <w:rsid w:val="000C4132"/>
    <w:rsid w:val="000C43A0"/>
    <w:rsid w:val="000C48D1"/>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3480"/>
    <w:rsid w:val="000D361C"/>
    <w:rsid w:val="000D384F"/>
    <w:rsid w:val="000D3A82"/>
    <w:rsid w:val="000D3D04"/>
    <w:rsid w:val="000D40E3"/>
    <w:rsid w:val="000D417E"/>
    <w:rsid w:val="000D44E3"/>
    <w:rsid w:val="000D4539"/>
    <w:rsid w:val="000D4A49"/>
    <w:rsid w:val="000D4D50"/>
    <w:rsid w:val="000D5063"/>
    <w:rsid w:val="000D61A2"/>
    <w:rsid w:val="000D63F3"/>
    <w:rsid w:val="000D6820"/>
    <w:rsid w:val="000D6F36"/>
    <w:rsid w:val="000D6F5D"/>
    <w:rsid w:val="000D77BF"/>
    <w:rsid w:val="000D7ABA"/>
    <w:rsid w:val="000D7C8B"/>
    <w:rsid w:val="000D7D28"/>
    <w:rsid w:val="000D7E4B"/>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F8"/>
    <w:rsid w:val="000E3A62"/>
    <w:rsid w:val="000E3B4C"/>
    <w:rsid w:val="000E3C8A"/>
    <w:rsid w:val="000E3CD8"/>
    <w:rsid w:val="000E4293"/>
    <w:rsid w:val="000E4A4B"/>
    <w:rsid w:val="000E4B27"/>
    <w:rsid w:val="000E4BA7"/>
    <w:rsid w:val="000E4DC9"/>
    <w:rsid w:val="000E4E98"/>
    <w:rsid w:val="000E4FD6"/>
    <w:rsid w:val="000E579D"/>
    <w:rsid w:val="000E5A18"/>
    <w:rsid w:val="000E605E"/>
    <w:rsid w:val="000E61D7"/>
    <w:rsid w:val="000E64E9"/>
    <w:rsid w:val="000E652D"/>
    <w:rsid w:val="000E6973"/>
    <w:rsid w:val="000E699A"/>
    <w:rsid w:val="000E71AC"/>
    <w:rsid w:val="000E75CA"/>
    <w:rsid w:val="000E75DA"/>
    <w:rsid w:val="000E75FE"/>
    <w:rsid w:val="000E7E2D"/>
    <w:rsid w:val="000F00DB"/>
    <w:rsid w:val="000F040B"/>
    <w:rsid w:val="000F0544"/>
    <w:rsid w:val="000F0897"/>
    <w:rsid w:val="000F1BBE"/>
    <w:rsid w:val="000F2999"/>
    <w:rsid w:val="000F3000"/>
    <w:rsid w:val="000F3109"/>
    <w:rsid w:val="000F3F3A"/>
    <w:rsid w:val="000F3F88"/>
    <w:rsid w:val="000F3F97"/>
    <w:rsid w:val="000F4036"/>
    <w:rsid w:val="000F41D6"/>
    <w:rsid w:val="000F449F"/>
    <w:rsid w:val="000F4EA9"/>
    <w:rsid w:val="000F52E1"/>
    <w:rsid w:val="000F531B"/>
    <w:rsid w:val="000F5844"/>
    <w:rsid w:val="000F584A"/>
    <w:rsid w:val="000F5D2A"/>
    <w:rsid w:val="000F64B2"/>
    <w:rsid w:val="000F6B8B"/>
    <w:rsid w:val="000F702A"/>
    <w:rsid w:val="000F784E"/>
    <w:rsid w:val="000F7BBC"/>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4DA"/>
    <w:rsid w:val="00103802"/>
    <w:rsid w:val="00103C21"/>
    <w:rsid w:val="00103D3D"/>
    <w:rsid w:val="0010418E"/>
    <w:rsid w:val="00104701"/>
    <w:rsid w:val="00104917"/>
    <w:rsid w:val="00104A80"/>
    <w:rsid w:val="00104F78"/>
    <w:rsid w:val="0010561B"/>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97E"/>
    <w:rsid w:val="00114445"/>
    <w:rsid w:val="00114519"/>
    <w:rsid w:val="0011497F"/>
    <w:rsid w:val="001149C3"/>
    <w:rsid w:val="00114D95"/>
    <w:rsid w:val="00114F7B"/>
    <w:rsid w:val="00115147"/>
    <w:rsid w:val="001153B5"/>
    <w:rsid w:val="00115567"/>
    <w:rsid w:val="0011559E"/>
    <w:rsid w:val="0011587C"/>
    <w:rsid w:val="00115B11"/>
    <w:rsid w:val="00115B14"/>
    <w:rsid w:val="00116030"/>
    <w:rsid w:val="00116258"/>
    <w:rsid w:val="001168F6"/>
    <w:rsid w:val="00116F16"/>
    <w:rsid w:val="00117160"/>
    <w:rsid w:val="001171FC"/>
    <w:rsid w:val="00117366"/>
    <w:rsid w:val="00117FCA"/>
    <w:rsid w:val="001200E0"/>
    <w:rsid w:val="001202F1"/>
    <w:rsid w:val="00120A95"/>
    <w:rsid w:val="00120D04"/>
    <w:rsid w:val="00120DEF"/>
    <w:rsid w:val="00120E95"/>
    <w:rsid w:val="00120EC6"/>
    <w:rsid w:val="001210BB"/>
    <w:rsid w:val="00121832"/>
    <w:rsid w:val="00121E83"/>
    <w:rsid w:val="00122088"/>
    <w:rsid w:val="0012221E"/>
    <w:rsid w:val="001222DE"/>
    <w:rsid w:val="0012255B"/>
    <w:rsid w:val="001225AC"/>
    <w:rsid w:val="00122AC0"/>
    <w:rsid w:val="00122E00"/>
    <w:rsid w:val="00122F98"/>
    <w:rsid w:val="001230C7"/>
    <w:rsid w:val="001236A7"/>
    <w:rsid w:val="00123B40"/>
    <w:rsid w:val="0012400D"/>
    <w:rsid w:val="00124908"/>
    <w:rsid w:val="00124958"/>
    <w:rsid w:val="00124964"/>
    <w:rsid w:val="00124BA9"/>
    <w:rsid w:val="00124C63"/>
    <w:rsid w:val="00124D3F"/>
    <w:rsid w:val="00124DAD"/>
    <w:rsid w:val="00125647"/>
    <w:rsid w:val="0012594B"/>
    <w:rsid w:val="001268B1"/>
    <w:rsid w:val="00126919"/>
    <w:rsid w:val="00126999"/>
    <w:rsid w:val="00126D28"/>
    <w:rsid w:val="00126DA0"/>
    <w:rsid w:val="00127173"/>
    <w:rsid w:val="001277C9"/>
    <w:rsid w:val="00127D07"/>
    <w:rsid w:val="00127EBC"/>
    <w:rsid w:val="00127F42"/>
    <w:rsid w:val="00130040"/>
    <w:rsid w:val="00130458"/>
    <w:rsid w:val="0013067A"/>
    <w:rsid w:val="001306B0"/>
    <w:rsid w:val="001310CE"/>
    <w:rsid w:val="001311AD"/>
    <w:rsid w:val="00131328"/>
    <w:rsid w:val="001314F1"/>
    <w:rsid w:val="00131D04"/>
    <w:rsid w:val="00131F00"/>
    <w:rsid w:val="00131F3C"/>
    <w:rsid w:val="00132062"/>
    <w:rsid w:val="00132087"/>
    <w:rsid w:val="00132088"/>
    <w:rsid w:val="0013209D"/>
    <w:rsid w:val="0013214B"/>
    <w:rsid w:val="00132788"/>
    <w:rsid w:val="00132813"/>
    <w:rsid w:val="00132E46"/>
    <w:rsid w:val="0013334F"/>
    <w:rsid w:val="001333B4"/>
    <w:rsid w:val="00133557"/>
    <w:rsid w:val="00133636"/>
    <w:rsid w:val="001337FB"/>
    <w:rsid w:val="00133DF3"/>
    <w:rsid w:val="00134345"/>
    <w:rsid w:val="0013436E"/>
    <w:rsid w:val="001343A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52D2"/>
    <w:rsid w:val="00145D2F"/>
    <w:rsid w:val="00145F8B"/>
    <w:rsid w:val="00146344"/>
    <w:rsid w:val="0014634B"/>
    <w:rsid w:val="0014690C"/>
    <w:rsid w:val="00146D6E"/>
    <w:rsid w:val="0014736D"/>
    <w:rsid w:val="00147405"/>
    <w:rsid w:val="00147C1A"/>
    <w:rsid w:val="001501C4"/>
    <w:rsid w:val="001502DC"/>
    <w:rsid w:val="0015060D"/>
    <w:rsid w:val="001509FE"/>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31FB"/>
    <w:rsid w:val="00153348"/>
    <w:rsid w:val="00153583"/>
    <w:rsid w:val="00153A55"/>
    <w:rsid w:val="00153B38"/>
    <w:rsid w:val="00154331"/>
    <w:rsid w:val="001545B2"/>
    <w:rsid w:val="00154A05"/>
    <w:rsid w:val="00155396"/>
    <w:rsid w:val="0015591B"/>
    <w:rsid w:val="00155927"/>
    <w:rsid w:val="00155BAC"/>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22F"/>
    <w:rsid w:val="00162371"/>
    <w:rsid w:val="001623B0"/>
    <w:rsid w:val="00162583"/>
    <w:rsid w:val="00162717"/>
    <w:rsid w:val="00162753"/>
    <w:rsid w:val="001629C7"/>
    <w:rsid w:val="00162A2A"/>
    <w:rsid w:val="00162B59"/>
    <w:rsid w:val="00162DE4"/>
    <w:rsid w:val="00162EAF"/>
    <w:rsid w:val="00163224"/>
    <w:rsid w:val="00164591"/>
    <w:rsid w:val="00164CA6"/>
    <w:rsid w:val="00164E8D"/>
    <w:rsid w:val="00164EC9"/>
    <w:rsid w:val="001656AD"/>
    <w:rsid w:val="00165C5A"/>
    <w:rsid w:val="0016606C"/>
    <w:rsid w:val="00166C02"/>
    <w:rsid w:val="001671DB"/>
    <w:rsid w:val="001679D3"/>
    <w:rsid w:val="001702DB"/>
    <w:rsid w:val="001705A6"/>
    <w:rsid w:val="001705ED"/>
    <w:rsid w:val="00170AFE"/>
    <w:rsid w:val="00170B4E"/>
    <w:rsid w:val="00170CC8"/>
    <w:rsid w:val="00171148"/>
    <w:rsid w:val="0017199B"/>
    <w:rsid w:val="00171CB6"/>
    <w:rsid w:val="00171D5B"/>
    <w:rsid w:val="00172077"/>
    <w:rsid w:val="00172263"/>
    <w:rsid w:val="0017232E"/>
    <w:rsid w:val="00172D65"/>
    <w:rsid w:val="00173114"/>
    <w:rsid w:val="00173526"/>
    <w:rsid w:val="00173A96"/>
    <w:rsid w:val="001741E1"/>
    <w:rsid w:val="001744C0"/>
    <w:rsid w:val="00174585"/>
    <w:rsid w:val="001745B3"/>
    <w:rsid w:val="00174750"/>
    <w:rsid w:val="00175724"/>
    <w:rsid w:val="00175D07"/>
    <w:rsid w:val="00175DE3"/>
    <w:rsid w:val="00175E35"/>
    <w:rsid w:val="00175ED8"/>
    <w:rsid w:val="001763A8"/>
    <w:rsid w:val="0017757C"/>
    <w:rsid w:val="00177CB1"/>
    <w:rsid w:val="00180316"/>
    <w:rsid w:val="00180574"/>
    <w:rsid w:val="00180665"/>
    <w:rsid w:val="00180EDD"/>
    <w:rsid w:val="0018152A"/>
    <w:rsid w:val="001815CE"/>
    <w:rsid w:val="001818F2"/>
    <w:rsid w:val="00181FD6"/>
    <w:rsid w:val="00182016"/>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86C"/>
    <w:rsid w:val="00186C0A"/>
    <w:rsid w:val="00186CEC"/>
    <w:rsid w:val="00186E6A"/>
    <w:rsid w:val="00187205"/>
    <w:rsid w:val="00187643"/>
    <w:rsid w:val="00187F3F"/>
    <w:rsid w:val="00190165"/>
    <w:rsid w:val="001908F1"/>
    <w:rsid w:val="00191132"/>
    <w:rsid w:val="00191B19"/>
    <w:rsid w:val="00192167"/>
    <w:rsid w:val="001921F4"/>
    <w:rsid w:val="00192B3E"/>
    <w:rsid w:val="00192CAF"/>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DD0"/>
    <w:rsid w:val="00197487"/>
    <w:rsid w:val="001975A9"/>
    <w:rsid w:val="00197AD3"/>
    <w:rsid w:val="00197BE1"/>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289"/>
    <w:rsid w:val="001A2488"/>
    <w:rsid w:val="001A267B"/>
    <w:rsid w:val="001A2D5D"/>
    <w:rsid w:val="001A36A8"/>
    <w:rsid w:val="001A38BD"/>
    <w:rsid w:val="001A3A89"/>
    <w:rsid w:val="001A3A90"/>
    <w:rsid w:val="001A3B7E"/>
    <w:rsid w:val="001A4709"/>
    <w:rsid w:val="001A4DC5"/>
    <w:rsid w:val="001A5468"/>
    <w:rsid w:val="001A54C5"/>
    <w:rsid w:val="001A5C15"/>
    <w:rsid w:val="001A5E09"/>
    <w:rsid w:val="001A6210"/>
    <w:rsid w:val="001A653D"/>
    <w:rsid w:val="001A6C14"/>
    <w:rsid w:val="001A6DEC"/>
    <w:rsid w:val="001A6F9A"/>
    <w:rsid w:val="001A7C1E"/>
    <w:rsid w:val="001A7F8B"/>
    <w:rsid w:val="001B00D9"/>
    <w:rsid w:val="001B03CA"/>
    <w:rsid w:val="001B042B"/>
    <w:rsid w:val="001B0AA5"/>
    <w:rsid w:val="001B107D"/>
    <w:rsid w:val="001B1180"/>
    <w:rsid w:val="001B1219"/>
    <w:rsid w:val="001B128C"/>
    <w:rsid w:val="001B14E5"/>
    <w:rsid w:val="001B19D4"/>
    <w:rsid w:val="001B1ADD"/>
    <w:rsid w:val="001B25D8"/>
    <w:rsid w:val="001B2627"/>
    <w:rsid w:val="001B2F17"/>
    <w:rsid w:val="001B30D9"/>
    <w:rsid w:val="001B3375"/>
    <w:rsid w:val="001B3C80"/>
    <w:rsid w:val="001B3FCF"/>
    <w:rsid w:val="001B45D9"/>
    <w:rsid w:val="001B4782"/>
    <w:rsid w:val="001B49A4"/>
    <w:rsid w:val="001B4BB0"/>
    <w:rsid w:val="001B4CA7"/>
    <w:rsid w:val="001B5444"/>
    <w:rsid w:val="001B5654"/>
    <w:rsid w:val="001B566F"/>
    <w:rsid w:val="001B5B53"/>
    <w:rsid w:val="001B5DB9"/>
    <w:rsid w:val="001B6349"/>
    <w:rsid w:val="001B67F4"/>
    <w:rsid w:val="001B68C6"/>
    <w:rsid w:val="001B6FA3"/>
    <w:rsid w:val="001B7189"/>
    <w:rsid w:val="001B7318"/>
    <w:rsid w:val="001B745A"/>
    <w:rsid w:val="001B7C29"/>
    <w:rsid w:val="001C0891"/>
    <w:rsid w:val="001C096F"/>
    <w:rsid w:val="001C0AD5"/>
    <w:rsid w:val="001C1106"/>
    <w:rsid w:val="001C1307"/>
    <w:rsid w:val="001C132D"/>
    <w:rsid w:val="001C18DE"/>
    <w:rsid w:val="001C1A17"/>
    <w:rsid w:val="001C1F6A"/>
    <w:rsid w:val="001C23E8"/>
    <w:rsid w:val="001C2E67"/>
    <w:rsid w:val="001C2F67"/>
    <w:rsid w:val="001C33B1"/>
    <w:rsid w:val="001C33EF"/>
    <w:rsid w:val="001C35A9"/>
    <w:rsid w:val="001C42CF"/>
    <w:rsid w:val="001C46CD"/>
    <w:rsid w:val="001C4702"/>
    <w:rsid w:val="001C5003"/>
    <w:rsid w:val="001C517E"/>
    <w:rsid w:val="001C51F3"/>
    <w:rsid w:val="001C5502"/>
    <w:rsid w:val="001C5576"/>
    <w:rsid w:val="001C5952"/>
    <w:rsid w:val="001C5DEA"/>
    <w:rsid w:val="001C6427"/>
    <w:rsid w:val="001C6BFE"/>
    <w:rsid w:val="001C7196"/>
    <w:rsid w:val="001C7797"/>
    <w:rsid w:val="001C77B7"/>
    <w:rsid w:val="001C7DB8"/>
    <w:rsid w:val="001C7EB3"/>
    <w:rsid w:val="001D0573"/>
    <w:rsid w:val="001D0829"/>
    <w:rsid w:val="001D0A2E"/>
    <w:rsid w:val="001D0DDC"/>
    <w:rsid w:val="001D1266"/>
    <w:rsid w:val="001D1479"/>
    <w:rsid w:val="001D1B26"/>
    <w:rsid w:val="001D2405"/>
    <w:rsid w:val="001D240C"/>
    <w:rsid w:val="001D24EC"/>
    <w:rsid w:val="001D295F"/>
    <w:rsid w:val="001D2CA7"/>
    <w:rsid w:val="001D3002"/>
    <w:rsid w:val="001D324B"/>
    <w:rsid w:val="001D3896"/>
    <w:rsid w:val="001D3B89"/>
    <w:rsid w:val="001D3D6B"/>
    <w:rsid w:val="001D3E1D"/>
    <w:rsid w:val="001D3EF1"/>
    <w:rsid w:val="001D4074"/>
    <w:rsid w:val="001D42A4"/>
    <w:rsid w:val="001D4600"/>
    <w:rsid w:val="001D4651"/>
    <w:rsid w:val="001D474F"/>
    <w:rsid w:val="001D47B7"/>
    <w:rsid w:val="001D4AD4"/>
    <w:rsid w:val="001D51BB"/>
    <w:rsid w:val="001D57DB"/>
    <w:rsid w:val="001D5C3E"/>
    <w:rsid w:val="001D5D59"/>
    <w:rsid w:val="001D62F6"/>
    <w:rsid w:val="001D635F"/>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7CB"/>
    <w:rsid w:val="001E3DD1"/>
    <w:rsid w:val="001E404F"/>
    <w:rsid w:val="001E42D8"/>
    <w:rsid w:val="001E42FC"/>
    <w:rsid w:val="001E43C0"/>
    <w:rsid w:val="001E447F"/>
    <w:rsid w:val="001E4B13"/>
    <w:rsid w:val="001E4C86"/>
    <w:rsid w:val="001E4E02"/>
    <w:rsid w:val="001E5253"/>
    <w:rsid w:val="001E5660"/>
    <w:rsid w:val="001E56BF"/>
    <w:rsid w:val="001E5767"/>
    <w:rsid w:val="001E5D64"/>
    <w:rsid w:val="001E6E48"/>
    <w:rsid w:val="001E706D"/>
    <w:rsid w:val="001E70EF"/>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5A1"/>
    <w:rsid w:val="001F3588"/>
    <w:rsid w:val="001F371E"/>
    <w:rsid w:val="001F38D2"/>
    <w:rsid w:val="001F3A75"/>
    <w:rsid w:val="001F3B43"/>
    <w:rsid w:val="001F4035"/>
    <w:rsid w:val="001F4253"/>
    <w:rsid w:val="001F4A83"/>
    <w:rsid w:val="001F4FF7"/>
    <w:rsid w:val="001F56C3"/>
    <w:rsid w:val="001F5918"/>
    <w:rsid w:val="001F5C6E"/>
    <w:rsid w:val="001F5D6A"/>
    <w:rsid w:val="001F61F7"/>
    <w:rsid w:val="001F6348"/>
    <w:rsid w:val="001F669D"/>
    <w:rsid w:val="001F68A7"/>
    <w:rsid w:val="001F6B20"/>
    <w:rsid w:val="001F6DF4"/>
    <w:rsid w:val="001F71C4"/>
    <w:rsid w:val="001F786D"/>
    <w:rsid w:val="001F78D2"/>
    <w:rsid w:val="001F7A39"/>
    <w:rsid w:val="001F7AD0"/>
    <w:rsid w:val="001F7C43"/>
    <w:rsid w:val="001F7E12"/>
    <w:rsid w:val="002000F2"/>
    <w:rsid w:val="00200456"/>
    <w:rsid w:val="00201360"/>
    <w:rsid w:val="00201673"/>
    <w:rsid w:val="00201963"/>
    <w:rsid w:val="00201A73"/>
    <w:rsid w:val="00201C2D"/>
    <w:rsid w:val="0020237B"/>
    <w:rsid w:val="0020249C"/>
    <w:rsid w:val="002024B8"/>
    <w:rsid w:val="002027AA"/>
    <w:rsid w:val="00202962"/>
    <w:rsid w:val="00203207"/>
    <w:rsid w:val="00203686"/>
    <w:rsid w:val="00203B64"/>
    <w:rsid w:val="00203DAB"/>
    <w:rsid w:val="00203E8E"/>
    <w:rsid w:val="00203E91"/>
    <w:rsid w:val="00203F04"/>
    <w:rsid w:val="0020468B"/>
    <w:rsid w:val="002048A4"/>
    <w:rsid w:val="00204A09"/>
    <w:rsid w:val="002053AA"/>
    <w:rsid w:val="002054EF"/>
    <w:rsid w:val="00205833"/>
    <w:rsid w:val="002062FC"/>
    <w:rsid w:val="002064F8"/>
    <w:rsid w:val="00206529"/>
    <w:rsid w:val="002067BC"/>
    <w:rsid w:val="00206CD3"/>
    <w:rsid w:val="00206F19"/>
    <w:rsid w:val="00207669"/>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54D"/>
    <w:rsid w:val="002137A5"/>
    <w:rsid w:val="002139C8"/>
    <w:rsid w:val="0021403F"/>
    <w:rsid w:val="00214203"/>
    <w:rsid w:val="002144B2"/>
    <w:rsid w:val="00214541"/>
    <w:rsid w:val="00214793"/>
    <w:rsid w:val="0021491E"/>
    <w:rsid w:val="00214C11"/>
    <w:rsid w:val="00214CAA"/>
    <w:rsid w:val="00214EA6"/>
    <w:rsid w:val="00215291"/>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50A8"/>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93C"/>
    <w:rsid w:val="00226B9C"/>
    <w:rsid w:val="00226D0E"/>
    <w:rsid w:val="00226D82"/>
    <w:rsid w:val="00227001"/>
    <w:rsid w:val="002270F3"/>
    <w:rsid w:val="00227CF7"/>
    <w:rsid w:val="00230071"/>
    <w:rsid w:val="002307C7"/>
    <w:rsid w:val="002309F9"/>
    <w:rsid w:val="00230A7E"/>
    <w:rsid w:val="00230A8A"/>
    <w:rsid w:val="00230DA1"/>
    <w:rsid w:val="0023112D"/>
    <w:rsid w:val="0023114E"/>
    <w:rsid w:val="0023125F"/>
    <w:rsid w:val="002317DB"/>
    <w:rsid w:val="002317FF"/>
    <w:rsid w:val="00231873"/>
    <w:rsid w:val="00231F8E"/>
    <w:rsid w:val="0023214D"/>
    <w:rsid w:val="0023236B"/>
    <w:rsid w:val="0023243F"/>
    <w:rsid w:val="00232765"/>
    <w:rsid w:val="002327AE"/>
    <w:rsid w:val="00232A0B"/>
    <w:rsid w:val="00232B22"/>
    <w:rsid w:val="00232C2C"/>
    <w:rsid w:val="00233B03"/>
    <w:rsid w:val="00233CBA"/>
    <w:rsid w:val="00234258"/>
    <w:rsid w:val="00234C0E"/>
    <w:rsid w:val="00235312"/>
    <w:rsid w:val="00235E96"/>
    <w:rsid w:val="00236424"/>
    <w:rsid w:val="00236576"/>
    <w:rsid w:val="002367CC"/>
    <w:rsid w:val="00236A96"/>
    <w:rsid w:val="00236C08"/>
    <w:rsid w:val="002371DA"/>
    <w:rsid w:val="002373F3"/>
    <w:rsid w:val="00237A79"/>
    <w:rsid w:val="002404CC"/>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224"/>
    <w:rsid w:val="00245236"/>
    <w:rsid w:val="0024555E"/>
    <w:rsid w:val="00245708"/>
    <w:rsid w:val="00245C90"/>
    <w:rsid w:val="00246451"/>
    <w:rsid w:val="002465EE"/>
    <w:rsid w:val="0024664C"/>
    <w:rsid w:val="00246932"/>
    <w:rsid w:val="002469B6"/>
    <w:rsid w:val="00246CDC"/>
    <w:rsid w:val="00246F5B"/>
    <w:rsid w:val="00247535"/>
    <w:rsid w:val="00247682"/>
    <w:rsid w:val="002476E2"/>
    <w:rsid w:val="00247711"/>
    <w:rsid w:val="00247D01"/>
    <w:rsid w:val="00247D48"/>
    <w:rsid w:val="002501D7"/>
    <w:rsid w:val="002504CA"/>
    <w:rsid w:val="00250916"/>
    <w:rsid w:val="00250FE3"/>
    <w:rsid w:val="00251545"/>
    <w:rsid w:val="00251706"/>
    <w:rsid w:val="00251773"/>
    <w:rsid w:val="00251C60"/>
    <w:rsid w:val="002520A0"/>
    <w:rsid w:val="002520D4"/>
    <w:rsid w:val="00252372"/>
    <w:rsid w:val="00252940"/>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9A4"/>
    <w:rsid w:val="00255C6C"/>
    <w:rsid w:val="00255C76"/>
    <w:rsid w:val="00256292"/>
    <w:rsid w:val="0025629A"/>
    <w:rsid w:val="002565AE"/>
    <w:rsid w:val="002567AF"/>
    <w:rsid w:val="00256B7F"/>
    <w:rsid w:val="00256BAE"/>
    <w:rsid w:val="0025714E"/>
    <w:rsid w:val="00257822"/>
    <w:rsid w:val="00257998"/>
    <w:rsid w:val="00257B1E"/>
    <w:rsid w:val="00257F68"/>
    <w:rsid w:val="002603B0"/>
    <w:rsid w:val="002603EF"/>
    <w:rsid w:val="0026083E"/>
    <w:rsid w:val="00260990"/>
    <w:rsid w:val="00261260"/>
    <w:rsid w:val="00261930"/>
    <w:rsid w:val="002619D4"/>
    <w:rsid w:val="00261C82"/>
    <w:rsid w:val="00261DE9"/>
    <w:rsid w:val="0026285A"/>
    <w:rsid w:val="00262AB9"/>
    <w:rsid w:val="00262B68"/>
    <w:rsid w:val="00263FF6"/>
    <w:rsid w:val="0026418E"/>
    <w:rsid w:val="00264ADE"/>
    <w:rsid w:val="00264E26"/>
    <w:rsid w:val="00264EC3"/>
    <w:rsid w:val="002651D0"/>
    <w:rsid w:val="002655F1"/>
    <w:rsid w:val="00265A77"/>
    <w:rsid w:val="00265AA7"/>
    <w:rsid w:val="00266547"/>
    <w:rsid w:val="00266CA4"/>
    <w:rsid w:val="00266DC0"/>
    <w:rsid w:val="00266E43"/>
    <w:rsid w:val="00267506"/>
    <w:rsid w:val="00267894"/>
    <w:rsid w:val="00267AFF"/>
    <w:rsid w:val="00267D5B"/>
    <w:rsid w:val="00267EB8"/>
    <w:rsid w:val="00270348"/>
    <w:rsid w:val="002703E3"/>
    <w:rsid w:val="002704E3"/>
    <w:rsid w:val="00270594"/>
    <w:rsid w:val="002708A8"/>
    <w:rsid w:val="00271219"/>
    <w:rsid w:val="0027190E"/>
    <w:rsid w:val="00271A69"/>
    <w:rsid w:val="00271AF8"/>
    <w:rsid w:val="00271CC9"/>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4FA"/>
    <w:rsid w:val="002806A7"/>
    <w:rsid w:val="002806AF"/>
    <w:rsid w:val="002809C3"/>
    <w:rsid w:val="00280A5D"/>
    <w:rsid w:val="00280CC2"/>
    <w:rsid w:val="00280F2B"/>
    <w:rsid w:val="002813B5"/>
    <w:rsid w:val="00281B13"/>
    <w:rsid w:val="00281D80"/>
    <w:rsid w:val="00282478"/>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914"/>
    <w:rsid w:val="00290FB0"/>
    <w:rsid w:val="00291037"/>
    <w:rsid w:val="002914D4"/>
    <w:rsid w:val="00291542"/>
    <w:rsid w:val="00291912"/>
    <w:rsid w:val="00291E0C"/>
    <w:rsid w:val="00291E59"/>
    <w:rsid w:val="002921C8"/>
    <w:rsid w:val="002922F6"/>
    <w:rsid w:val="00292B82"/>
    <w:rsid w:val="00292E8E"/>
    <w:rsid w:val="002932A7"/>
    <w:rsid w:val="0029359E"/>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C08"/>
    <w:rsid w:val="00297E83"/>
    <w:rsid w:val="002A00D8"/>
    <w:rsid w:val="002A011C"/>
    <w:rsid w:val="002A01B7"/>
    <w:rsid w:val="002A12A4"/>
    <w:rsid w:val="002A1542"/>
    <w:rsid w:val="002A2263"/>
    <w:rsid w:val="002A2691"/>
    <w:rsid w:val="002A27B4"/>
    <w:rsid w:val="002A28D3"/>
    <w:rsid w:val="002A30D7"/>
    <w:rsid w:val="002A3214"/>
    <w:rsid w:val="002A3216"/>
    <w:rsid w:val="002A3670"/>
    <w:rsid w:val="002A36B2"/>
    <w:rsid w:val="002A3774"/>
    <w:rsid w:val="002A3943"/>
    <w:rsid w:val="002A3E1B"/>
    <w:rsid w:val="002A4117"/>
    <w:rsid w:val="002A4230"/>
    <w:rsid w:val="002A4788"/>
    <w:rsid w:val="002A4E1E"/>
    <w:rsid w:val="002A5043"/>
    <w:rsid w:val="002A54CA"/>
    <w:rsid w:val="002A5ABF"/>
    <w:rsid w:val="002A5EA3"/>
    <w:rsid w:val="002A5F6E"/>
    <w:rsid w:val="002A6172"/>
    <w:rsid w:val="002A6342"/>
    <w:rsid w:val="002A6608"/>
    <w:rsid w:val="002A69BF"/>
    <w:rsid w:val="002A69DB"/>
    <w:rsid w:val="002A6B2C"/>
    <w:rsid w:val="002A6B57"/>
    <w:rsid w:val="002A7474"/>
    <w:rsid w:val="002A75D0"/>
    <w:rsid w:val="002A76FE"/>
    <w:rsid w:val="002B0048"/>
    <w:rsid w:val="002B0223"/>
    <w:rsid w:val="002B0515"/>
    <w:rsid w:val="002B062F"/>
    <w:rsid w:val="002B0C68"/>
    <w:rsid w:val="002B1023"/>
    <w:rsid w:val="002B16AC"/>
    <w:rsid w:val="002B185A"/>
    <w:rsid w:val="002B1C80"/>
    <w:rsid w:val="002B1E1D"/>
    <w:rsid w:val="002B2419"/>
    <w:rsid w:val="002B2DE3"/>
    <w:rsid w:val="002B31F2"/>
    <w:rsid w:val="002B3333"/>
    <w:rsid w:val="002B34D4"/>
    <w:rsid w:val="002B3908"/>
    <w:rsid w:val="002B3DF7"/>
    <w:rsid w:val="002B42ED"/>
    <w:rsid w:val="002B44B5"/>
    <w:rsid w:val="002B4532"/>
    <w:rsid w:val="002B4B77"/>
    <w:rsid w:val="002B4C12"/>
    <w:rsid w:val="002B5472"/>
    <w:rsid w:val="002B5571"/>
    <w:rsid w:val="002B5AD0"/>
    <w:rsid w:val="002B5CD6"/>
    <w:rsid w:val="002B5DD7"/>
    <w:rsid w:val="002B5EE7"/>
    <w:rsid w:val="002B6267"/>
    <w:rsid w:val="002B6614"/>
    <w:rsid w:val="002B6D11"/>
    <w:rsid w:val="002B7652"/>
    <w:rsid w:val="002B76E4"/>
    <w:rsid w:val="002B7C6F"/>
    <w:rsid w:val="002B7DC8"/>
    <w:rsid w:val="002C0553"/>
    <w:rsid w:val="002C06A6"/>
    <w:rsid w:val="002C07A1"/>
    <w:rsid w:val="002C0B14"/>
    <w:rsid w:val="002C0C7E"/>
    <w:rsid w:val="002C0E49"/>
    <w:rsid w:val="002C1C45"/>
    <w:rsid w:val="002C1C73"/>
    <w:rsid w:val="002C1D19"/>
    <w:rsid w:val="002C22C6"/>
    <w:rsid w:val="002C24B5"/>
    <w:rsid w:val="002C291A"/>
    <w:rsid w:val="002C292C"/>
    <w:rsid w:val="002C2DA0"/>
    <w:rsid w:val="002C303D"/>
    <w:rsid w:val="002C3855"/>
    <w:rsid w:val="002C38CA"/>
    <w:rsid w:val="002C3C6A"/>
    <w:rsid w:val="002C431E"/>
    <w:rsid w:val="002C4915"/>
    <w:rsid w:val="002C499C"/>
    <w:rsid w:val="002C4AAD"/>
    <w:rsid w:val="002C4DC7"/>
    <w:rsid w:val="002C4E36"/>
    <w:rsid w:val="002C5116"/>
    <w:rsid w:val="002C5B4F"/>
    <w:rsid w:val="002C5CA8"/>
    <w:rsid w:val="002C5E96"/>
    <w:rsid w:val="002C5F7D"/>
    <w:rsid w:val="002C6075"/>
    <w:rsid w:val="002C6236"/>
    <w:rsid w:val="002C63CC"/>
    <w:rsid w:val="002C65CF"/>
    <w:rsid w:val="002C6C98"/>
    <w:rsid w:val="002C6F99"/>
    <w:rsid w:val="002C78E8"/>
    <w:rsid w:val="002C7C81"/>
    <w:rsid w:val="002C7EEA"/>
    <w:rsid w:val="002C7F8C"/>
    <w:rsid w:val="002D049B"/>
    <w:rsid w:val="002D06F8"/>
    <w:rsid w:val="002D18BF"/>
    <w:rsid w:val="002D18F4"/>
    <w:rsid w:val="002D19AA"/>
    <w:rsid w:val="002D1EAC"/>
    <w:rsid w:val="002D23F1"/>
    <w:rsid w:val="002D26EA"/>
    <w:rsid w:val="002D27C4"/>
    <w:rsid w:val="002D2C54"/>
    <w:rsid w:val="002D2E31"/>
    <w:rsid w:val="002D2E34"/>
    <w:rsid w:val="002D2FCA"/>
    <w:rsid w:val="002D31B4"/>
    <w:rsid w:val="002D31CD"/>
    <w:rsid w:val="002D3A40"/>
    <w:rsid w:val="002D3DBC"/>
    <w:rsid w:val="002D419D"/>
    <w:rsid w:val="002D41CE"/>
    <w:rsid w:val="002D456E"/>
    <w:rsid w:val="002D4A24"/>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82E"/>
    <w:rsid w:val="002E0185"/>
    <w:rsid w:val="002E01DD"/>
    <w:rsid w:val="002E0556"/>
    <w:rsid w:val="002E0A2E"/>
    <w:rsid w:val="002E0A63"/>
    <w:rsid w:val="002E0CE9"/>
    <w:rsid w:val="002E1127"/>
    <w:rsid w:val="002E1333"/>
    <w:rsid w:val="002E194D"/>
    <w:rsid w:val="002E1EB1"/>
    <w:rsid w:val="002E200E"/>
    <w:rsid w:val="002E246B"/>
    <w:rsid w:val="002E272F"/>
    <w:rsid w:val="002E2919"/>
    <w:rsid w:val="002E2959"/>
    <w:rsid w:val="002E2C1B"/>
    <w:rsid w:val="002E2F19"/>
    <w:rsid w:val="002E303A"/>
    <w:rsid w:val="002E328F"/>
    <w:rsid w:val="002E3886"/>
    <w:rsid w:val="002E3A4E"/>
    <w:rsid w:val="002E3AC9"/>
    <w:rsid w:val="002E402F"/>
    <w:rsid w:val="002E4340"/>
    <w:rsid w:val="002E47F9"/>
    <w:rsid w:val="002E493E"/>
    <w:rsid w:val="002E4972"/>
    <w:rsid w:val="002E4C43"/>
    <w:rsid w:val="002E4CC3"/>
    <w:rsid w:val="002E539E"/>
    <w:rsid w:val="002E559A"/>
    <w:rsid w:val="002E57B2"/>
    <w:rsid w:val="002E5C78"/>
    <w:rsid w:val="002E5EAD"/>
    <w:rsid w:val="002E606D"/>
    <w:rsid w:val="002E61BA"/>
    <w:rsid w:val="002E61D0"/>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F3"/>
    <w:rsid w:val="002F1FD1"/>
    <w:rsid w:val="002F20AA"/>
    <w:rsid w:val="002F22B2"/>
    <w:rsid w:val="002F25BA"/>
    <w:rsid w:val="002F282F"/>
    <w:rsid w:val="002F299B"/>
    <w:rsid w:val="002F2BA6"/>
    <w:rsid w:val="002F2FCB"/>
    <w:rsid w:val="002F33FD"/>
    <w:rsid w:val="002F35A4"/>
    <w:rsid w:val="002F3B82"/>
    <w:rsid w:val="002F40E4"/>
    <w:rsid w:val="002F47F0"/>
    <w:rsid w:val="002F49A1"/>
    <w:rsid w:val="002F4BEF"/>
    <w:rsid w:val="002F4E5F"/>
    <w:rsid w:val="002F4E88"/>
    <w:rsid w:val="002F4F75"/>
    <w:rsid w:val="002F525A"/>
    <w:rsid w:val="002F57DD"/>
    <w:rsid w:val="002F59F5"/>
    <w:rsid w:val="002F59F9"/>
    <w:rsid w:val="002F5B98"/>
    <w:rsid w:val="002F6F71"/>
    <w:rsid w:val="002F7037"/>
    <w:rsid w:val="002F7078"/>
    <w:rsid w:val="002F727F"/>
    <w:rsid w:val="002F7776"/>
    <w:rsid w:val="002F7C68"/>
    <w:rsid w:val="002F7C6D"/>
    <w:rsid w:val="002F7D13"/>
    <w:rsid w:val="0030016F"/>
    <w:rsid w:val="00300205"/>
    <w:rsid w:val="00300441"/>
    <w:rsid w:val="00300B02"/>
    <w:rsid w:val="00300ECA"/>
    <w:rsid w:val="00300FF1"/>
    <w:rsid w:val="00301197"/>
    <w:rsid w:val="0030120B"/>
    <w:rsid w:val="00301645"/>
    <w:rsid w:val="003017CA"/>
    <w:rsid w:val="00301A38"/>
    <w:rsid w:val="00302179"/>
    <w:rsid w:val="003022FE"/>
    <w:rsid w:val="00302BE3"/>
    <w:rsid w:val="0030341F"/>
    <w:rsid w:val="0030351B"/>
    <w:rsid w:val="0030454F"/>
    <w:rsid w:val="00304797"/>
    <w:rsid w:val="00304895"/>
    <w:rsid w:val="00304A60"/>
    <w:rsid w:val="00304EF2"/>
    <w:rsid w:val="00304F4E"/>
    <w:rsid w:val="003056F0"/>
    <w:rsid w:val="0030573B"/>
    <w:rsid w:val="0030575E"/>
    <w:rsid w:val="003059BA"/>
    <w:rsid w:val="00305BE2"/>
    <w:rsid w:val="0030632E"/>
    <w:rsid w:val="003067CE"/>
    <w:rsid w:val="00306B33"/>
    <w:rsid w:val="00306F71"/>
    <w:rsid w:val="00306F7F"/>
    <w:rsid w:val="003079BA"/>
    <w:rsid w:val="0031023E"/>
    <w:rsid w:val="00310254"/>
    <w:rsid w:val="00310379"/>
    <w:rsid w:val="00310900"/>
    <w:rsid w:val="00310E7C"/>
    <w:rsid w:val="00310F89"/>
    <w:rsid w:val="0031159A"/>
    <w:rsid w:val="0031188E"/>
    <w:rsid w:val="0031222D"/>
    <w:rsid w:val="00312821"/>
    <w:rsid w:val="00312CFB"/>
    <w:rsid w:val="00312F9D"/>
    <w:rsid w:val="003136A1"/>
    <w:rsid w:val="003139F9"/>
    <w:rsid w:val="00313E54"/>
    <w:rsid w:val="00313F69"/>
    <w:rsid w:val="00314634"/>
    <w:rsid w:val="00314BFF"/>
    <w:rsid w:val="00315108"/>
    <w:rsid w:val="0031537C"/>
    <w:rsid w:val="00315407"/>
    <w:rsid w:val="0031560D"/>
    <w:rsid w:val="003159A8"/>
    <w:rsid w:val="00315CD7"/>
    <w:rsid w:val="00315CEF"/>
    <w:rsid w:val="00315D08"/>
    <w:rsid w:val="0031651F"/>
    <w:rsid w:val="00316A43"/>
    <w:rsid w:val="00316DA8"/>
    <w:rsid w:val="003172A4"/>
    <w:rsid w:val="00317A43"/>
    <w:rsid w:val="00317B38"/>
    <w:rsid w:val="00317F44"/>
    <w:rsid w:val="00320305"/>
    <w:rsid w:val="00320374"/>
    <w:rsid w:val="00320523"/>
    <w:rsid w:val="00320DC0"/>
    <w:rsid w:val="00320E20"/>
    <w:rsid w:val="003210D9"/>
    <w:rsid w:val="0032121B"/>
    <w:rsid w:val="0032168A"/>
    <w:rsid w:val="00321D18"/>
    <w:rsid w:val="0032200E"/>
    <w:rsid w:val="003220A0"/>
    <w:rsid w:val="00322A5D"/>
    <w:rsid w:val="00322BCD"/>
    <w:rsid w:val="00322F9E"/>
    <w:rsid w:val="00323015"/>
    <w:rsid w:val="0032344F"/>
    <w:rsid w:val="00323882"/>
    <w:rsid w:val="00323905"/>
    <w:rsid w:val="003239F5"/>
    <w:rsid w:val="00323C41"/>
    <w:rsid w:val="00323CF9"/>
    <w:rsid w:val="00323DBD"/>
    <w:rsid w:val="00323E2E"/>
    <w:rsid w:val="0032430A"/>
    <w:rsid w:val="00324D03"/>
    <w:rsid w:val="0032518B"/>
    <w:rsid w:val="003251B7"/>
    <w:rsid w:val="00325270"/>
    <w:rsid w:val="003252DC"/>
    <w:rsid w:val="003252ED"/>
    <w:rsid w:val="00325378"/>
    <w:rsid w:val="00325950"/>
    <w:rsid w:val="00325988"/>
    <w:rsid w:val="00325EE9"/>
    <w:rsid w:val="003265EB"/>
    <w:rsid w:val="00326915"/>
    <w:rsid w:val="0032694F"/>
    <w:rsid w:val="00326E5E"/>
    <w:rsid w:val="00327291"/>
    <w:rsid w:val="003276AB"/>
    <w:rsid w:val="0033065B"/>
    <w:rsid w:val="0033065C"/>
    <w:rsid w:val="0033071B"/>
    <w:rsid w:val="00330745"/>
    <w:rsid w:val="00330878"/>
    <w:rsid w:val="00330D1B"/>
    <w:rsid w:val="00330F66"/>
    <w:rsid w:val="00331C07"/>
    <w:rsid w:val="00332006"/>
    <w:rsid w:val="003323BA"/>
    <w:rsid w:val="003323FD"/>
    <w:rsid w:val="00332612"/>
    <w:rsid w:val="003327AE"/>
    <w:rsid w:val="00332D26"/>
    <w:rsid w:val="0033311B"/>
    <w:rsid w:val="00333815"/>
    <w:rsid w:val="00333A33"/>
    <w:rsid w:val="00333C49"/>
    <w:rsid w:val="00333CAD"/>
    <w:rsid w:val="003341C4"/>
    <w:rsid w:val="003344B0"/>
    <w:rsid w:val="00334C0F"/>
    <w:rsid w:val="00334DC2"/>
    <w:rsid w:val="00335799"/>
    <w:rsid w:val="00335A5E"/>
    <w:rsid w:val="00335EAE"/>
    <w:rsid w:val="00336664"/>
    <w:rsid w:val="0033718F"/>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A0"/>
    <w:rsid w:val="00343993"/>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6F5"/>
    <w:rsid w:val="0034678E"/>
    <w:rsid w:val="003467B0"/>
    <w:rsid w:val="00346BBE"/>
    <w:rsid w:val="00346CF8"/>
    <w:rsid w:val="00346EE1"/>
    <w:rsid w:val="003473D3"/>
    <w:rsid w:val="003479B7"/>
    <w:rsid w:val="00347B76"/>
    <w:rsid w:val="00347DF8"/>
    <w:rsid w:val="003507E4"/>
    <w:rsid w:val="00350AA1"/>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3995"/>
    <w:rsid w:val="00353ACB"/>
    <w:rsid w:val="00353D0E"/>
    <w:rsid w:val="00353DEF"/>
    <w:rsid w:val="00353E56"/>
    <w:rsid w:val="0035416D"/>
    <w:rsid w:val="003543D1"/>
    <w:rsid w:val="0035456E"/>
    <w:rsid w:val="003547C5"/>
    <w:rsid w:val="0035496C"/>
    <w:rsid w:val="00354A95"/>
    <w:rsid w:val="00354B64"/>
    <w:rsid w:val="00355133"/>
    <w:rsid w:val="003558EC"/>
    <w:rsid w:val="00355971"/>
    <w:rsid w:val="00355988"/>
    <w:rsid w:val="00355A24"/>
    <w:rsid w:val="00355E8E"/>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1EC2"/>
    <w:rsid w:val="00362384"/>
    <w:rsid w:val="00362666"/>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950"/>
    <w:rsid w:val="003679CB"/>
    <w:rsid w:val="00367AFA"/>
    <w:rsid w:val="00367B27"/>
    <w:rsid w:val="00367B5D"/>
    <w:rsid w:val="00370327"/>
    <w:rsid w:val="003704F6"/>
    <w:rsid w:val="003707AB"/>
    <w:rsid w:val="00370CF3"/>
    <w:rsid w:val="00370E94"/>
    <w:rsid w:val="00371788"/>
    <w:rsid w:val="00371E76"/>
    <w:rsid w:val="00371EA0"/>
    <w:rsid w:val="003723C3"/>
    <w:rsid w:val="00372400"/>
    <w:rsid w:val="003725FB"/>
    <w:rsid w:val="003730FF"/>
    <w:rsid w:val="0037310B"/>
    <w:rsid w:val="00373157"/>
    <w:rsid w:val="003735AB"/>
    <w:rsid w:val="00373AFA"/>
    <w:rsid w:val="00373CD4"/>
    <w:rsid w:val="003740A3"/>
    <w:rsid w:val="0037426D"/>
    <w:rsid w:val="00374509"/>
    <w:rsid w:val="00374559"/>
    <w:rsid w:val="0037466A"/>
    <w:rsid w:val="003747BB"/>
    <w:rsid w:val="00374D8B"/>
    <w:rsid w:val="00374E24"/>
    <w:rsid w:val="00375127"/>
    <w:rsid w:val="00375474"/>
    <w:rsid w:val="003759F4"/>
    <w:rsid w:val="00375B97"/>
    <w:rsid w:val="0037619C"/>
    <w:rsid w:val="003761C3"/>
    <w:rsid w:val="003764AC"/>
    <w:rsid w:val="00376A0A"/>
    <w:rsid w:val="00376C24"/>
    <w:rsid w:val="00376EB4"/>
    <w:rsid w:val="00376FCD"/>
    <w:rsid w:val="003773B8"/>
    <w:rsid w:val="0037745F"/>
    <w:rsid w:val="00377751"/>
    <w:rsid w:val="00377EAD"/>
    <w:rsid w:val="00377F43"/>
    <w:rsid w:val="00380386"/>
    <w:rsid w:val="00380481"/>
    <w:rsid w:val="003805F4"/>
    <w:rsid w:val="003807AE"/>
    <w:rsid w:val="003810F4"/>
    <w:rsid w:val="0038122F"/>
    <w:rsid w:val="00381B35"/>
    <w:rsid w:val="00381CC5"/>
    <w:rsid w:val="00381F1D"/>
    <w:rsid w:val="00382043"/>
    <w:rsid w:val="00382076"/>
    <w:rsid w:val="00382292"/>
    <w:rsid w:val="003822A2"/>
    <w:rsid w:val="003827D5"/>
    <w:rsid w:val="00382BC9"/>
    <w:rsid w:val="00383513"/>
    <w:rsid w:val="003836FD"/>
    <w:rsid w:val="00383837"/>
    <w:rsid w:val="00384772"/>
    <w:rsid w:val="00384920"/>
    <w:rsid w:val="003851E2"/>
    <w:rsid w:val="00385371"/>
    <w:rsid w:val="0038548C"/>
    <w:rsid w:val="0038549D"/>
    <w:rsid w:val="00385723"/>
    <w:rsid w:val="003859DF"/>
    <w:rsid w:val="00385AC2"/>
    <w:rsid w:val="00385B3D"/>
    <w:rsid w:val="00386418"/>
    <w:rsid w:val="003864C9"/>
    <w:rsid w:val="00386516"/>
    <w:rsid w:val="00386E49"/>
    <w:rsid w:val="00387205"/>
    <w:rsid w:val="0038734F"/>
    <w:rsid w:val="00387384"/>
    <w:rsid w:val="00387DCE"/>
    <w:rsid w:val="00390A42"/>
    <w:rsid w:val="0039107D"/>
    <w:rsid w:val="00391176"/>
    <w:rsid w:val="00391320"/>
    <w:rsid w:val="003916C3"/>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BD"/>
    <w:rsid w:val="003A421E"/>
    <w:rsid w:val="003A4312"/>
    <w:rsid w:val="003A4C2F"/>
    <w:rsid w:val="003A4D12"/>
    <w:rsid w:val="003A50FC"/>
    <w:rsid w:val="003A53A6"/>
    <w:rsid w:val="003A577D"/>
    <w:rsid w:val="003A5CDF"/>
    <w:rsid w:val="003A5CF8"/>
    <w:rsid w:val="003A5EFF"/>
    <w:rsid w:val="003A60F7"/>
    <w:rsid w:val="003A6344"/>
    <w:rsid w:val="003A66BA"/>
    <w:rsid w:val="003A6881"/>
    <w:rsid w:val="003A7201"/>
    <w:rsid w:val="003A737C"/>
    <w:rsid w:val="003A751F"/>
    <w:rsid w:val="003A7AAC"/>
    <w:rsid w:val="003B011D"/>
    <w:rsid w:val="003B0301"/>
    <w:rsid w:val="003B0B89"/>
    <w:rsid w:val="003B0EB4"/>
    <w:rsid w:val="003B100C"/>
    <w:rsid w:val="003B102B"/>
    <w:rsid w:val="003B1177"/>
    <w:rsid w:val="003B1179"/>
    <w:rsid w:val="003B192E"/>
    <w:rsid w:val="003B19F8"/>
    <w:rsid w:val="003B1C63"/>
    <w:rsid w:val="003B2944"/>
    <w:rsid w:val="003B2994"/>
    <w:rsid w:val="003B30D7"/>
    <w:rsid w:val="003B390E"/>
    <w:rsid w:val="003B402C"/>
    <w:rsid w:val="003B42AA"/>
    <w:rsid w:val="003B4551"/>
    <w:rsid w:val="003B46C1"/>
    <w:rsid w:val="003B4E09"/>
    <w:rsid w:val="003B4FF5"/>
    <w:rsid w:val="003B5228"/>
    <w:rsid w:val="003B5346"/>
    <w:rsid w:val="003B5474"/>
    <w:rsid w:val="003B5555"/>
    <w:rsid w:val="003B5611"/>
    <w:rsid w:val="003B5932"/>
    <w:rsid w:val="003B59DE"/>
    <w:rsid w:val="003B5BB3"/>
    <w:rsid w:val="003B5C20"/>
    <w:rsid w:val="003B6453"/>
    <w:rsid w:val="003B646C"/>
    <w:rsid w:val="003B65B6"/>
    <w:rsid w:val="003B65CF"/>
    <w:rsid w:val="003B6A10"/>
    <w:rsid w:val="003B6C67"/>
    <w:rsid w:val="003B6EB1"/>
    <w:rsid w:val="003B6F01"/>
    <w:rsid w:val="003B712F"/>
    <w:rsid w:val="003B755A"/>
    <w:rsid w:val="003B78E5"/>
    <w:rsid w:val="003C051A"/>
    <w:rsid w:val="003C0D54"/>
    <w:rsid w:val="003C0F26"/>
    <w:rsid w:val="003C16AE"/>
    <w:rsid w:val="003C1794"/>
    <w:rsid w:val="003C1B37"/>
    <w:rsid w:val="003C1F4F"/>
    <w:rsid w:val="003C209D"/>
    <w:rsid w:val="003C21A9"/>
    <w:rsid w:val="003C21BB"/>
    <w:rsid w:val="003C23B3"/>
    <w:rsid w:val="003C2486"/>
    <w:rsid w:val="003C2843"/>
    <w:rsid w:val="003C2AC5"/>
    <w:rsid w:val="003C2D0F"/>
    <w:rsid w:val="003C2F9B"/>
    <w:rsid w:val="003C31DC"/>
    <w:rsid w:val="003C322B"/>
    <w:rsid w:val="003C34F9"/>
    <w:rsid w:val="003C351B"/>
    <w:rsid w:val="003C36EB"/>
    <w:rsid w:val="003C3AB5"/>
    <w:rsid w:val="003C4011"/>
    <w:rsid w:val="003C42D9"/>
    <w:rsid w:val="003C4815"/>
    <w:rsid w:val="003C4924"/>
    <w:rsid w:val="003C4A56"/>
    <w:rsid w:val="003C516F"/>
    <w:rsid w:val="003C54B5"/>
    <w:rsid w:val="003C6422"/>
    <w:rsid w:val="003C68DB"/>
    <w:rsid w:val="003C6D47"/>
    <w:rsid w:val="003C7228"/>
    <w:rsid w:val="003C73CA"/>
    <w:rsid w:val="003C7804"/>
    <w:rsid w:val="003C79AB"/>
    <w:rsid w:val="003C7B94"/>
    <w:rsid w:val="003C7C16"/>
    <w:rsid w:val="003C7E0C"/>
    <w:rsid w:val="003C7E96"/>
    <w:rsid w:val="003D020E"/>
    <w:rsid w:val="003D0A14"/>
    <w:rsid w:val="003D0A9D"/>
    <w:rsid w:val="003D0FCE"/>
    <w:rsid w:val="003D14EE"/>
    <w:rsid w:val="003D16C1"/>
    <w:rsid w:val="003D190C"/>
    <w:rsid w:val="003D1920"/>
    <w:rsid w:val="003D1A3A"/>
    <w:rsid w:val="003D1FCC"/>
    <w:rsid w:val="003D2453"/>
    <w:rsid w:val="003D2B61"/>
    <w:rsid w:val="003D362A"/>
    <w:rsid w:val="003D376A"/>
    <w:rsid w:val="003D380D"/>
    <w:rsid w:val="003D3826"/>
    <w:rsid w:val="003D4185"/>
    <w:rsid w:val="003D4347"/>
    <w:rsid w:val="003D4474"/>
    <w:rsid w:val="003D44AF"/>
    <w:rsid w:val="003D4BD6"/>
    <w:rsid w:val="003D555D"/>
    <w:rsid w:val="003D5C2E"/>
    <w:rsid w:val="003D5F74"/>
    <w:rsid w:val="003D5F9D"/>
    <w:rsid w:val="003D6FB1"/>
    <w:rsid w:val="003D7004"/>
    <w:rsid w:val="003D71F9"/>
    <w:rsid w:val="003D73B9"/>
    <w:rsid w:val="003D7456"/>
    <w:rsid w:val="003D74D0"/>
    <w:rsid w:val="003D7C68"/>
    <w:rsid w:val="003D7D66"/>
    <w:rsid w:val="003D7D6A"/>
    <w:rsid w:val="003D7D97"/>
    <w:rsid w:val="003D7E14"/>
    <w:rsid w:val="003E0388"/>
    <w:rsid w:val="003E05D7"/>
    <w:rsid w:val="003E0633"/>
    <w:rsid w:val="003E0FDD"/>
    <w:rsid w:val="003E1003"/>
    <w:rsid w:val="003E1410"/>
    <w:rsid w:val="003E1DB7"/>
    <w:rsid w:val="003E25F5"/>
    <w:rsid w:val="003E2A96"/>
    <w:rsid w:val="003E3018"/>
    <w:rsid w:val="003E3051"/>
    <w:rsid w:val="003E30B3"/>
    <w:rsid w:val="003E39C0"/>
    <w:rsid w:val="003E3B53"/>
    <w:rsid w:val="003E3C62"/>
    <w:rsid w:val="003E3C6C"/>
    <w:rsid w:val="003E3CD6"/>
    <w:rsid w:val="003E3CF8"/>
    <w:rsid w:val="003E3D99"/>
    <w:rsid w:val="003E3EC7"/>
    <w:rsid w:val="003E4341"/>
    <w:rsid w:val="003E49FA"/>
    <w:rsid w:val="003E4B6B"/>
    <w:rsid w:val="003E5036"/>
    <w:rsid w:val="003E518D"/>
    <w:rsid w:val="003E529E"/>
    <w:rsid w:val="003E586F"/>
    <w:rsid w:val="003E58E0"/>
    <w:rsid w:val="003E6313"/>
    <w:rsid w:val="003E65F0"/>
    <w:rsid w:val="003E673E"/>
    <w:rsid w:val="003E691E"/>
    <w:rsid w:val="003E6A68"/>
    <w:rsid w:val="003E6A9D"/>
    <w:rsid w:val="003E70DA"/>
    <w:rsid w:val="003E727C"/>
    <w:rsid w:val="003E742C"/>
    <w:rsid w:val="003E75B3"/>
    <w:rsid w:val="003E7626"/>
    <w:rsid w:val="003E7684"/>
    <w:rsid w:val="003E7C23"/>
    <w:rsid w:val="003E7D21"/>
    <w:rsid w:val="003F0B11"/>
    <w:rsid w:val="003F0B5E"/>
    <w:rsid w:val="003F11F9"/>
    <w:rsid w:val="003F1A9E"/>
    <w:rsid w:val="003F1BED"/>
    <w:rsid w:val="003F1D66"/>
    <w:rsid w:val="003F1F23"/>
    <w:rsid w:val="003F22FA"/>
    <w:rsid w:val="003F245F"/>
    <w:rsid w:val="003F2BD3"/>
    <w:rsid w:val="003F2C1E"/>
    <w:rsid w:val="003F2C75"/>
    <w:rsid w:val="003F2DC0"/>
    <w:rsid w:val="003F35DC"/>
    <w:rsid w:val="003F4358"/>
    <w:rsid w:val="003F4F99"/>
    <w:rsid w:val="003F4FB7"/>
    <w:rsid w:val="003F5307"/>
    <w:rsid w:val="003F5633"/>
    <w:rsid w:val="003F5759"/>
    <w:rsid w:val="003F5807"/>
    <w:rsid w:val="003F5908"/>
    <w:rsid w:val="003F5A1B"/>
    <w:rsid w:val="003F5B1D"/>
    <w:rsid w:val="003F5CBF"/>
    <w:rsid w:val="003F5EBC"/>
    <w:rsid w:val="003F5F71"/>
    <w:rsid w:val="003F617A"/>
    <w:rsid w:val="003F745F"/>
    <w:rsid w:val="003F7A1F"/>
    <w:rsid w:val="003F7BD8"/>
    <w:rsid w:val="003F7FE7"/>
    <w:rsid w:val="004008B4"/>
    <w:rsid w:val="00400A55"/>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4287"/>
    <w:rsid w:val="004042E1"/>
    <w:rsid w:val="0040434A"/>
    <w:rsid w:val="00404457"/>
    <w:rsid w:val="00404576"/>
    <w:rsid w:val="004045CD"/>
    <w:rsid w:val="00404607"/>
    <w:rsid w:val="00404610"/>
    <w:rsid w:val="00404AD3"/>
    <w:rsid w:val="00404C60"/>
    <w:rsid w:val="00405011"/>
    <w:rsid w:val="0040507F"/>
    <w:rsid w:val="004051D1"/>
    <w:rsid w:val="00405979"/>
    <w:rsid w:val="00405F68"/>
    <w:rsid w:val="0040637C"/>
    <w:rsid w:val="0040639D"/>
    <w:rsid w:val="0040686B"/>
    <w:rsid w:val="00406958"/>
    <w:rsid w:val="004071D5"/>
    <w:rsid w:val="00407899"/>
    <w:rsid w:val="00407A03"/>
    <w:rsid w:val="00407E41"/>
    <w:rsid w:val="0041039E"/>
    <w:rsid w:val="004105B9"/>
    <w:rsid w:val="004105D0"/>
    <w:rsid w:val="0041072B"/>
    <w:rsid w:val="004107FB"/>
    <w:rsid w:val="0041092D"/>
    <w:rsid w:val="00410ADD"/>
    <w:rsid w:val="00410C89"/>
    <w:rsid w:val="00410DB6"/>
    <w:rsid w:val="0041113D"/>
    <w:rsid w:val="004111E7"/>
    <w:rsid w:val="004117D6"/>
    <w:rsid w:val="004118A3"/>
    <w:rsid w:val="00412259"/>
    <w:rsid w:val="004124DD"/>
    <w:rsid w:val="004125A9"/>
    <w:rsid w:val="004125EA"/>
    <w:rsid w:val="00412C27"/>
    <w:rsid w:val="00412EB8"/>
    <w:rsid w:val="00412FFE"/>
    <w:rsid w:val="00413053"/>
    <w:rsid w:val="004131F5"/>
    <w:rsid w:val="0041373E"/>
    <w:rsid w:val="004138C9"/>
    <w:rsid w:val="00413A95"/>
    <w:rsid w:val="00413E03"/>
    <w:rsid w:val="00413EA6"/>
    <w:rsid w:val="00413FA0"/>
    <w:rsid w:val="00413FEA"/>
    <w:rsid w:val="004142A0"/>
    <w:rsid w:val="0041446C"/>
    <w:rsid w:val="004147FF"/>
    <w:rsid w:val="00414894"/>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4A9"/>
    <w:rsid w:val="0042271D"/>
    <w:rsid w:val="004228AC"/>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555"/>
    <w:rsid w:val="00426214"/>
    <w:rsid w:val="004265F4"/>
    <w:rsid w:val="00426685"/>
    <w:rsid w:val="004267AB"/>
    <w:rsid w:val="004273E4"/>
    <w:rsid w:val="0042797C"/>
    <w:rsid w:val="00427F6A"/>
    <w:rsid w:val="00427FF2"/>
    <w:rsid w:val="00430145"/>
    <w:rsid w:val="00430916"/>
    <w:rsid w:val="00430B1E"/>
    <w:rsid w:val="004318B3"/>
    <w:rsid w:val="0043273C"/>
    <w:rsid w:val="00432D7A"/>
    <w:rsid w:val="00432E63"/>
    <w:rsid w:val="0043302F"/>
    <w:rsid w:val="004332E0"/>
    <w:rsid w:val="00433E40"/>
    <w:rsid w:val="00433EC6"/>
    <w:rsid w:val="00433FD9"/>
    <w:rsid w:val="004340E9"/>
    <w:rsid w:val="00434162"/>
    <w:rsid w:val="00434285"/>
    <w:rsid w:val="00434431"/>
    <w:rsid w:val="004346B0"/>
    <w:rsid w:val="004346C2"/>
    <w:rsid w:val="00434BC1"/>
    <w:rsid w:val="00435068"/>
    <w:rsid w:val="004353EB"/>
    <w:rsid w:val="00435557"/>
    <w:rsid w:val="00435B68"/>
    <w:rsid w:val="00435BFC"/>
    <w:rsid w:val="00435ECE"/>
    <w:rsid w:val="00435F01"/>
    <w:rsid w:val="00436595"/>
    <w:rsid w:val="00436B80"/>
    <w:rsid w:val="00436C2F"/>
    <w:rsid w:val="0043702D"/>
    <w:rsid w:val="00437225"/>
    <w:rsid w:val="004376C5"/>
    <w:rsid w:val="004378E2"/>
    <w:rsid w:val="0043790C"/>
    <w:rsid w:val="00437AF4"/>
    <w:rsid w:val="00437B9D"/>
    <w:rsid w:val="00440686"/>
    <w:rsid w:val="00440753"/>
    <w:rsid w:val="0044093B"/>
    <w:rsid w:val="00440949"/>
    <w:rsid w:val="00440C63"/>
    <w:rsid w:val="00440DD5"/>
    <w:rsid w:val="00440E22"/>
    <w:rsid w:val="00441092"/>
    <w:rsid w:val="004412C6"/>
    <w:rsid w:val="0044133F"/>
    <w:rsid w:val="004416D9"/>
    <w:rsid w:val="00441BB7"/>
    <w:rsid w:val="00441D66"/>
    <w:rsid w:val="004420F2"/>
    <w:rsid w:val="004421F3"/>
    <w:rsid w:val="00442B7C"/>
    <w:rsid w:val="00442E2B"/>
    <w:rsid w:val="00442F2A"/>
    <w:rsid w:val="004436A7"/>
    <w:rsid w:val="004436EF"/>
    <w:rsid w:val="00443D09"/>
    <w:rsid w:val="00443DF0"/>
    <w:rsid w:val="0044421A"/>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7F0"/>
    <w:rsid w:val="00451AAD"/>
    <w:rsid w:val="00451CF2"/>
    <w:rsid w:val="00451F02"/>
    <w:rsid w:val="0045203A"/>
    <w:rsid w:val="0045254B"/>
    <w:rsid w:val="0045264C"/>
    <w:rsid w:val="004526F7"/>
    <w:rsid w:val="00452E54"/>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FBE"/>
    <w:rsid w:val="004571BD"/>
    <w:rsid w:val="00457B1F"/>
    <w:rsid w:val="00457D7F"/>
    <w:rsid w:val="00457E31"/>
    <w:rsid w:val="00457E5D"/>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8AD"/>
    <w:rsid w:val="00463B3D"/>
    <w:rsid w:val="00463F00"/>
    <w:rsid w:val="004645CA"/>
    <w:rsid w:val="004646FB"/>
    <w:rsid w:val="00464986"/>
    <w:rsid w:val="00465993"/>
    <w:rsid w:val="00465D69"/>
    <w:rsid w:val="00466B5B"/>
    <w:rsid w:val="00467073"/>
    <w:rsid w:val="0046735E"/>
    <w:rsid w:val="004674A6"/>
    <w:rsid w:val="00467E03"/>
    <w:rsid w:val="00467E19"/>
    <w:rsid w:val="00470449"/>
    <w:rsid w:val="004705F2"/>
    <w:rsid w:val="00470656"/>
    <w:rsid w:val="004708D1"/>
    <w:rsid w:val="00470960"/>
    <w:rsid w:val="00470A3E"/>
    <w:rsid w:val="0047199F"/>
    <w:rsid w:val="00471FB7"/>
    <w:rsid w:val="004720D7"/>
    <w:rsid w:val="0047284E"/>
    <w:rsid w:val="004728AF"/>
    <w:rsid w:val="00472A4A"/>
    <w:rsid w:val="00472F06"/>
    <w:rsid w:val="00473784"/>
    <w:rsid w:val="00473787"/>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80541"/>
    <w:rsid w:val="0048079B"/>
    <w:rsid w:val="0048126E"/>
    <w:rsid w:val="00481306"/>
    <w:rsid w:val="00481324"/>
    <w:rsid w:val="004815D6"/>
    <w:rsid w:val="00481644"/>
    <w:rsid w:val="004820A7"/>
    <w:rsid w:val="004823A7"/>
    <w:rsid w:val="00482866"/>
    <w:rsid w:val="004828EC"/>
    <w:rsid w:val="00483138"/>
    <w:rsid w:val="00483665"/>
    <w:rsid w:val="00483B54"/>
    <w:rsid w:val="00483E35"/>
    <w:rsid w:val="00483F73"/>
    <w:rsid w:val="004840A6"/>
    <w:rsid w:val="00484378"/>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90101"/>
    <w:rsid w:val="004902FA"/>
    <w:rsid w:val="004907D6"/>
    <w:rsid w:val="0049137A"/>
    <w:rsid w:val="00491928"/>
    <w:rsid w:val="00491959"/>
    <w:rsid w:val="00491A72"/>
    <w:rsid w:val="00491A92"/>
    <w:rsid w:val="00491CC7"/>
    <w:rsid w:val="0049244B"/>
    <w:rsid w:val="004925BA"/>
    <w:rsid w:val="00492C35"/>
    <w:rsid w:val="00492EEE"/>
    <w:rsid w:val="004932F6"/>
    <w:rsid w:val="00493661"/>
    <w:rsid w:val="00493754"/>
    <w:rsid w:val="004937A6"/>
    <w:rsid w:val="00493C1B"/>
    <w:rsid w:val="00493F3C"/>
    <w:rsid w:val="004941A4"/>
    <w:rsid w:val="004944D7"/>
    <w:rsid w:val="00494746"/>
    <w:rsid w:val="00494A8E"/>
    <w:rsid w:val="00494E41"/>
    <w:rsid w:val="00494F50"/>
    <w:rsid w:val="004951F3"/>
    <w:rsid w:val="00495393"/>
    <w:rsid w:val="004955C4"/>
    <w:rsid w:val="0049562C"/>
    <w:rsid w:val="00495CAF"/>
    <w:rsid w:val="00495F96"/>
    <w:rsid w:val="004960C0"/>
    <w:rsid w:val="004962BB"/>
    <w:rsid w:val="00496716"/>
    <w:rsid w:val="00497412"/>
    <w:rsid w:val="004976F6"/>
    <w:rsid w:val="00497A2C"/>
    <w:rsid w:val="00497A57"/>
    <w:rsid w:val="00497B82"/>
    <w:rsid w:val="00497C53"/>
    <w:rsid w:val="00497FB7"/>
    <w:rsid w:val="004A00B5"/>
    <w:rsid w:val="004A02A7"/>
    <w:rsid w:val="004A0B77"/>
    <w:rsid w:val="004A0D78"/>
    <w:rsid w:val="004A10C6"/>
    <w:rsid w:val="004A138F"/>
    <w:rsid w:val="004A1512"/>
    <w:rsid w:val="004A1953"/>
    <w:rsid w:val="004A1D8F"/>
    <w:rsid w:val="004A2301"/>
    <w:rsid w:val="004A2387"/>
    <w:rsid w:val="004A2555"/>
    <w:rsid w:val="004A29E6"/>
    <w:rsid w:val="004A3261"/>
    <w:rsid w:val="004A357C"/>
    <w:rsid w:val="004A417F"/>
    <w:rsid w:val="004A41AC"/>
    <w:rsid w:val="004A4344"/>
    <w:rsid w:val="004A471C"/>
    <w:rsid w:val="004A4D64"/>
    <w:rsid w:val="004A4F51"/>
    <w:rsid w:val="004A4FAA"/>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B056D"/>
    <w:rsid w:val="004B1241"/>
    <w:rsid w:val="004B145D"/>
    <w:rsid w:val="004B1532"/>
    <w:rsid w:val="004B168B"/>
    <w:rsid w:val="004B1A0E"/>
    <w:rsid w:val="004B2249"/>
    <w:rsid w:val="004B22B8"/>
    <w:rsid w:val="004B2488"/>
    <w:rsid w:val="004B2743"/>
    <w:rsid w:val="004B2EBF"/>
    <w:rsid w:val="004B2F14"/>
    <w:rsid w:val="004B33B2"/>
    <w:rsid w:val="004B37AE"/>
    <w:rsid w:val="004B3987"/>
    <w:rsid w:val="004B3A07"/>
    <w:rsid w:val="004B425E"/>
    <w:rsid w:val="004B4860"/>
    <w:rsid w:val="004B4C86"/>
    <w:rsid w:val="004B4CF2"/>
    <w:rsid w:val="004B52E6"/>
    <w:rsid w:val="004B53F7"/>
    <w:rsid w:val="004B5BCC"/>
    <w:rsid w:val="004B5D73"/>
    <w:rsid w:val="004B60E9"/>
    <w:rsid w:val="004B63B3"/>
    <w:rsid w:val="004B63BF"/>
    <w:rsid w:val="004B6542"/>
    <w:rsid w:val="004B6B85"/>
    <w:rsid w:val="004B705C"/>
    <w:rsid w:val="004B74A4"/>
    <w:rsid w:val="004B785A"/>
    <w:rsid w:val="004B792B"/>
    <w:rsid w:val="004B7970"/>
    <w:rsid w:val="004B7BBE"/>
    <w:rsid w:val="004B7C8A"/>
    <w:rsid w:val="004B7D1F"/>
    <w:rsid w:val="004C049A"/>
    <w:rsid w:val="004C08A0"/>
    <w:rsid w:val="004C0B19"/>
    <w:rsid w:val="004C0BAA"/>
    <w:rsid w:val="004C0F0F"/>
    <w:rsid w:val="004C10A7"/>
    <w:rsid w:val="004C1952"/>
    <w:rsid w:val="004C1AE0"/>
    <w:rsid w:val="004C20A0"/>
    <w:rsid w:val="004C21CD"/>
    <w:rsid w:val="004C277F"/>
    <w:rsid w:val="004C282C"/>
    <w:rsid w:val="004C2980"/>
    <w:rsid w:val="004C2A6F"/>
    <w:rsid w:val="004C2C0F"/>
    <w:rsid w:val="004C30F5"/>
    <w:rsid w:val="004C316E"/>
    <w:rsid w:val="004C3456"/>
    <w:rsid w:val="004C34AE"/>
    <w:rsid w:val="004C3567"/>
    <w:rsid w:val="004C393A"/>
    <w:rsid w:val="004C3B11"/>
    <w:rsid w:val="004C3CE6"/>
    <w:rsid w:val="004C3DAA"/>
    <w:rsid w:val="004C404A"/>
    <w:rsid w:val="004C4268"/>
    <w:rsid w:val="004C4507"/>
    <w:rsid w:val="004C47FD"/>
    <w:rsid w:val="004C499A"/>
    <w:rsid w:val="004C4A38"/>
    <w:rsid w:val="004C4E3B"/>
    <w:rsid w:val="004C54C8"/>
    <w:rsid w:val="004C5990"/>
    <w:rsid w:val="004C5A90"/>
    <w:rsid w:val="004C5CB7"/>
    <w:rsid w:val="004C5E76"/>
    <w:rsid w:val="004C639B"/>
    <w:rsid w:val="004C6427"/>
    <w:rsid w:val="004C6A80"/>
    <w:rsid w:val="004C6BEA"/>
    <w:rsid w:val="004C6BF9"/>
    <w:rsid w:val="004C73E6"/>
    <w:rsid w:val="004C73EB"/>
    <w:rsid w:val="004C75A2"/>
    <w:rsid w:val="004C7A56"/>
    <w:rsid w:val="004D0976"/>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B87"/>
    <w:rsid w:val="004D5DC5"/>
    <w:rsid w:val="004D63C4"/>
    <w:rsid w:val="004D6789"/>
    <w:rsid w:val="004D6911"/>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60"/>
    <w:rsid w:val="004E22A5"/>
    <w:rsid w:val="004E2771"/>
    <w:rsid w:val="004E295A"/>
    <w:rsid w:val="004E2D8F"/>
    <w:rsid w:val="004E3020"/>
    <w:rsid w:val="004E327D"/>
    <w:rsid w:val="004E343B"/>
    <w:rsid w:val="004E34DE"/>
    <w:rsid w:val="004E3534"/>
    <w:rsid w:val="004E353C"/>
    <w:rsid w:val="004E36B4"/>
    <w:rsid w:val="004E46F2"/>
    <w:rsid w:val="004E4B03"/>
    <w:rsid w:val="004E5247"/>
    <w:rsid w:val="004E53B6"/>
    <w:rsid w:val="004E59F5"/>
    <w:rsid w:val="004E5AB3"/>
    <w:rsid w:val="004E5DE8"/>
    <w:rsid w:val="004E5FE9"/>
    <w:rsid w:val="004E633B"/>
    <w:rsid w:val="004E6863"/>
    <w:rsid w:val="004E6954"/>
    <w:rsid w:val="004E6ACD"/>
    <w:rsid w:val="004E6B49"/>
    <w:rsid w:val="004E6D6C"/>
    <w:rsid w:val="004E6D9F"/>
    <w:rsid w:val="004E6F56"/>
    <w:rsid w:val="004E735E"/>
    <w:rsid w:val="004E794B"/>
    <w:rsid w:val="004F023E"/>
    <w:rsid w:val="004F04FC"/>
    <w:rsid w:val="004F0E7F"/>
    <w:rsid w:val="004F0F25"/>
    <w:rsid w:val="004F1136"/>
    <w:rsid w:val="004F18D4"/>
    <w:rsid w:val="004F1E71"/>
    <w:rsid w:val="004F1F20"/>
    <w:rsid w:val="004F1F74"/>
    <w:rsid w:val="004F2238"/>
    <w:rsid w:val="004F275D"/>
    <w:rsid w:val="004F2A7B"/>
    <w:rsid w:val="004F2C46"/>
    <w:rsid w:val="004F33EA"/>
    <w:rsid w:val="004F34B8"/>
    <w:rsid w:val="004F3897"/>
    <w:rsid w:val="004F3AD1"/>
    <w:rsid w:val="004F47CA"/>
    <w:rsid w:val="004F4E01"/>
    <w:rsid w:val="004F4E85"/>
    <w:rsid w:val="004F4EA6"/>
    <w:rsid w:val="004F4EB6"/>
    <w:rsid w:val="004F54E5"/>
    <w:rsid w:val="004F5683"/>
    <w:rsid w:val="004F59AE"/>
    <w:rsid w:val="004F5CD1"/>
    <w:rsid w:val="004F5E60"/>
    <w:rsid w:val="004F6810"/>
    <w:rsid w:val="004F6DCC"/>
    <w:rsid w:val="004F6EC2"/>
    <w:rsid w:val="004F7169"/>
    <w:rsid w:val="004F7171"/>
    <w:rsid w:val="004F726C"/>
    <w:rsid w:val="004F75FD"/>
    <w:rsid w:val="004F7855"/>
    <w:rsid w:val="004F7975"/>
    <w:rsid w:val="004F7A0A"/>
    <w:rsid w:val="004F7AD8"/>
    <w:rsid w:val="004F7F14"/>
    <w:rsid w:val="00500132"/>
    <w:rsid w:val="005005E7"/>
    <w:rsid w:val="005007AC"/>
    <w:rsid w:val="005009A4"/>
    <w:rsid w:val="00500AB4"/>
    <w:rsid w:val="00501787"/>
    <w:rsid w:val="00501992"/>
    <w:rsid w:val="00501CCD"/>
    <w:rsid w:val="00502048"/>
    <w:rsid w:val="00502066"/>
    <w:rsid w:val="0050282D"/>
    <w:rsid w:val="005029C7"/>
    <w:rsid w:val="00502A1B"/>
    <w:rsid w:val="00502B11"/>
    <w:rsid w:val="00503FA7"/>
    <w:rsid w:val="005043F6"/>
    <w:rsid w:val="00504832"/>
    <w:rsid w:val="005049AD"/>
    <w:rsid w:val="00504A07"/>
    <w:rsid w:val="00504D1F"/>
    <w:rsid w:val="00505093"/>
    <w:rsid w:val="005053E8"/>
    <w:rsid w:val="00505570"/>
    <w:rsid w:val="005063D0"/>
    <w:rsid w:val="00506C83"/>
    <w:rsid w:val="005071D4"/>
    <w:rsid w:val="005072FF"/>
    <w:rsid w:val="005075AA"/>
    <w:rsid w:val="00507CAC"/>
    <w:rsid w:val="00507DFC"/>
    <w:rsid w:val="0051033A"/>
    <w:rsid w:val="00510562"/>
    <w:rsid w:val="00510CB2"/>
    <w:rsid w:val="0051117D"/>
    <w:rsid w:val="005112EC"/>
    <w:rsid w:val="0051153B"/>
    <w:rsid w:val="0051155A"/>
    <w:rsid w:val="005118CE"/>
    <w:rsid w:val="0051219D"/>
    <w:rsid w:val="005123C5"/>
    <w:rsid w:val="00512474"/>
    <w:rsid w:val="005124B0"/>
    <w:rsid w:val="005127D9"/>
    <w:rsid w:val="00512BA0"/>
    <w:rsid w:val="00512C9B"/>
    <w:rsid w:val="005130AB"/>
    <w:rsid w:val="00513129"/>
    <w:rsid w:val="005132E7"/>
    <w:rsid w:val="005134D4"/>
    <w:rsid w:val="005136E2"/>
    <w:rsid w:val="00513B05"/>
    <w:rsid w:val="00514443"/>
    <w:rsid w:val="00514476"/>
    <w:rsid w:val="0051582C"/>
    <w:rsid w:val="0051612B"/>
    <w:rsid w:val="00516329"/>
    <w:rsid w:val="0051657E"/>
    <w:rsid w:val="00516C5C"/>
    <w:rsid w:val="00516E7D"/>
    <w:rsid w:val="00517189"/>
    <w:rsid w:val="0051734E"/>
    <w:rsid w:val="00517A32"/>
    <w:rsid w:val="00517B33"/>
    <w:rsid w:val="00517BEF"/>
    <w:rsid w:val="0052015D"/>
    <w:rsid w:val="00520217"/>
    <w:rsid w:val="00520D1C"/>
    <w:rsid w:val="00520D93"/>
    <w:rsid w:val="0052151B"/>
    <w:rsid w:val="005215C8"/>
    <w:rsid w:val="005216EA"/>
    <w:rsid w:val="00521F6D"/>
    <w:rsid w:val="0052228A"/>
    <w:rsid w:val="00522301"/>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94E"/>
    <w:rsid w:val="00527D3F"/>
    <w:rsid w:val="00527E9D"/>
    <w:rsid w:val="0053067B"/>
    <w:rsid w:val="0053077F"/>
    <w:rsid w:val="00531063"/>
    <w:rsid w:val="0053106E"/>
    <w:rsid w:val="005313E5"/>
    <w:rsid w:val="00531405"/>
    <w:rsid w:val="00531874"/>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870"/>
    <w:rsid w:val="00536A51"/>
    <w:rsid w:val="00536AB6"/>
    <w:rsid w:val="00536CFF"/>
    <w:rsid w:val="00537388"/>
    <w:rsid w:val="005376F7"/>
    <w:rsid w:val="00537C39"/>
    <w:rsid w:val="00540558"/>
    <w:rsid w:val="005405F7"/>
    <w:rsid w:val="005405FB"/>
    <w:rsid w:val="005408FD"/>
    <w:rsid w:val="00540A3D"/>
    <w:rsid w:val="00540B10"/>
    <w:rsid w:val="00540CD5"/>
    <w:rsid w:val="00540FC1"/>
    <w:rsid w:val="00541042"/>
    <w:rsid w:val="005412E0"/>
    <w:rsid w:val="00541D42"/>
    <w:rsid w:val="00542344"/>
    <w:rsid w:val="00542381"/>
    <w:rsid w:val="00542B48"/>
    <w:rsid w:val="00542C11"/>
    <w:rsid w:val="0054345A"/>
    <w:rsid w:val="005436DA"/>
    <w:rsid w:val="00543B8C"/>
    <w:rsid w:val="00543FD5"/>
    <w:rsid w:val="00544758"/>
    <w:rsid w:val="005449D2"/>
    <w:rsid w:val="00544F36"/>
    <w:rsid w:val="00545385"/>
    <w:rsid w:val="00545794"/>
    <w:rsid w:val="005458B1"/>
    <w:rsid w:val="00545BA7"/>
    <w:rsid w:val="005467A2"/>
    <w:rsid w:val="00546EBC"/>
    <w:rsid w:val="00547527"/>
    <w:rsid w:val="0054785D"/>
    <w:rsid w:val="005479FF"/>
    <w:rsid w:val="005504A0"/>
    <w:rsid w:val="00550565"/>
    <w:rsid w:val="005509F5"/>
    <w:rsid w:val="00551E8D"/>
    <w:rsid w:val="00551F27"/>
    <w:rsid w:val="00552105"/>
    <w:rsid w:val="005522F6"/>
    <w:rsid w:val="00552953"/>
    <w:rsid w:val="00552AB1"/>
    <w:rsid w:val="00552BCE"/>
    <w:rsid w:val="00553042"/>
    <w:rsid w:val="005530E7"/>
    <w:rsid w:val="0055358B"/>
    <w:rsid w:val="00553843"/>
    <w:rsid w:val="005539DC"/>
    <w:rsid w:val="005544CC"/>
    <w:rsid w:val="0055460A"/>
    <w:rsid w:val="0055491D"/>
    <w:rsid w:val="00554BA6"/>
    <w:rsid w:val="0055502A"/>
    <w:rsid w:val="005551A4"/>
    <w:rsid w:val="005551E9"/>
    <w:rsid w:val="005551EC"/>
    <w:rsid w:val="005553E4"/>
    <w:rsid w:val="005555F6"/>
    <w:rsid w:val="00555945"/>
    <w:rsid w:val="00555B93"/>
    <w:rsid w:val="00555DF0"/>
    <w:rsid w:val="005561B4"/>
    <w:rsid w:val="00556467"/>
    <w:rsid w:val="00556543"/>
    <w:rsid w:val="0055688A"/>
    <w:rsid w:val="00556D84"/>
    <w:rsid w:val="00556D9C"/>
    <w:rsid w:val="00556F7F"/>
    <w:rsid w:val="0055750D"/>
    <w:rsid w:val="005577FD"/>
    <w:rsid w:val="00557EE1"/>
    <w:rsid w:val="00560119"/>
    <w:rsid w:val="005601E9"/>
    <w:rsid w:val="00560523"/>
    <w:rsid w:val="0056078D"/>
    <w:rsid w:val="00560A94"/>
    <w:rsid w:val="00560B6A"/>
    <w:rsid w:val="00560FD3"/>
    <w:rsid w:val="00561183"/>
    <w:rsid w:val="0056146B"/>
    <w:rsid w:val="005614C6"/>
    <w:rsid w:val="0056170B"/>
    <w:rsid w:val="00561C7D"/>
    <w:rsid w:val="0056223D"/>
    <w:rsid w:val="005625E8"/>
    <w:rsid w:val="00562E21"/>
    <w:rsid w:val="00562FC9"/>
    <w:rsid w:val="005630DB"/>
    <w:rsid w:val="00563C0D"/>
    <w:rsid w:val="00563DB1"/>
    <w:rsid w:val="00563FD7"/>
    <w:rsid w:val="00564996"/>
    <w:rsid w:val="00564B02"/>
    <w:rsid w:val="005652C3"/>
    <w:rsid w:val="00565A83"/>
    <w:rsid w:val="005664E6"/>
    <w:rsid w:val="005668C4"/>
    <w:rsid w:val="0056718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56"/>
    <w:rsid w:val="0057224D"/>
    <w:rsid w:val="005724DE"/>
    <w:rsid w:val="005726EA"/>
    <w:rsid w:val="00572988"/>
    <w:rsid w:val="00572AFB"/>
    <w:rsid w:val="00572DFF"/>
    <w:rsid w:val="00573138"/>
    <w:rsid w:val="005733BA"/>
    <w:rsid w:val="00573A19"/>
    <w:rsid w:val="00574000"/>
    <w:rsid w:val="00574328"/>
    <w:rsid w:val="005745AE"/>
    <w:rsid w:val="00574D97"/>
    <w:rsid w:val="00575AA2"/>
    <w:rsid w:val="00575B47"/>
    <w:rsid w:val="00575E13"/>
    <w:rsid w:val="0057605F"/>
    <w:rsid w:val="00576D48"/>
    <w:rsid w:val="00577A49"/>
    <w:rsid w:val="00577C67"/>
    <w:rsid w:val="00577CFA"/>
    <w:rsid w:val="00577D98"/>
    <w:rsid w:val="005800D1"/>
    <w:rsid w:val="005806EA"/>
    <w:rsid w:val="00580A97"/>
    <w:rsid w:val="005810A9"/>
    <w:rsid w:val="005810EF"/>
    <w:rsid w:val="005814E0"/>
    <w:rsid w:val="00581531"/>
    <w:rsid w:val="005815E4"/>
    <w:rsid w:val="005815FA"/>
    <w:rsid w:val="005816A1"/>
    <w:rsid w:val="0058185C"/>
    <w:rsid w:val="005818D1"/>
    <w:rsid w:val="005818DE"/>
    <w:rsid w:val="00582421"/>
    <w:rsid w:val="0058244E"/>
    <w:rsid w:val="005825B0"/>
    <w:rsid w:val="00582C48"/>
    <w:rsid w:val="00583071"/>
    <w:rsid w:val="00583609"/>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F5"/>
    <w:rsid w:val="00585B24"/>
    <w:rsid w:val="00585B26"/>
    <w:rsid w:val="00585B98"/>
    <w:rsid w:val="005863AC"/>
    <w:rsid w:val="005866E9"/>
    <w:rsid w:val="00586788"/>
    <w:rsid w:val="00586894"/>
    <w:rsid w:val="005869E8"/>
    <w:rsid w:val="005875FC"/>
    <w:rsid w:val="005877A4"/>
    <w:rsid w:val="005879DD"/>
    <w:rsid w:val="00590526"/>
    <w:rsid w:val="00590B49"/>
    <w:rsid w:val="005912A8"/>
    <w:rsid w:val="005919F4"/>
    <w:rsid w:val="00591A49"/>
    <w:rsid w:val="00591C44"/>
    <w:rsid w:val="00591D95"/>
    <w:rsid w:val="00591ECC"/>
    <w:rsid w:val="005920D2"/>
    <w:rsid w:val="00592196"/>
    <w:rsid w:val="005921D1"/>
    <w:rsid w:val="00593171"/>
    <w:rsid w:val="0059325E"/>
    <w:rsid w:val="005938D7"/>
    <w:rsid w:val="00593B0A"/>
    <w:rsid w:val="00593C59"/>
    <w:rsid w:val="00593E80"/>
    <w:rsid w:val="005952EE"/>
    <w:rsid w:val="00595481"/>
    <w:rsid w:val="00595589"/>
    <w:rsid w:val="005955D9"/>
    <w:rsid w:val="005959BD"/>
    <w:rsid w:val="00595A11"/>
    <w:rsid w:val="00595AE4"/>
    <w:rsid w:val="00596164"/>
    <w:rsid w:val="0059651E"/>
    <w:rsid w:val="00596676"/>
    <w:rsid w:val="00596753"/>
    <w:rsid w:val="00596781"/>
    <w:rsid w:val="005968FF"/>
    <w:rsid w:val="00596D1A"/>
    <w:rsid w:val="00596E09"/>
    <w:rsid w:val="0059727F"/>
    <w:rsid w:val="00597405"/>
    <w:rsid w:val="0059745F"/>
    <w:rsid w:val="00597620"/>
    <w:rsid w:val="005978EF"/>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4FE"/>
    <w:rsid w:val="005A2A67"/>
    <w:rsid w:val="005A2BDA"/>
    <w:rsid w:val="005A30FA"/>
    <w:rsid w:val="005A3115"/>
    <w:rsid w:val="005A33E9"/>
    <w:rsid w:val="005A3533"/>
    <w:rsid w:val="005A3D1B"/>
    <w:rsid w:val="005A4508"/>
    <w:rsid w:val="005A461F"/>
    <w:rsid w:val="005A46B7"/>
    <w:rsid w:val="005A4CC1"/>
    <w:rsid w:val="005A53A2"/>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F4"/>
    <w:rsid w:val="005B2FD6"/>
    <w:rsid w:val="005B30BD"/>
    <w:rsid w:val="005B329A"/>
    <w:rsid w:val="005B32A1"/>
    <w:rsid w:val="005B337B"/>
    <w:rsid w:val="005B33D0"/>
    <w:rsid w:val="005B3471"/>
    <w:rsid w:val="005B3742"/>
    <w:rsid w:val="005B37B7"/>
    <w:rsid w:val="005B393E"/>
    <w:rsid w:val="005B3D16"/>
    <w:rsid w:val="005B42A6"/>
    <w:rsid w:val="005B436F"/>
    <w:rsid w:val="005B488E"/>
    <w:rsid w:val="005B4900"/>
    <w:rsid w:val="005B4F3B"/>
    <w:rsid w:val="005B562E"/>
    <w:rsid w:val="005B5880"/>
    <w:rsid w:val="005B5ACD"/>
    <w:rsid w:val="005B5E27"/>
    <w:rsid w:val="005B5E44"/>
    <w:rsid w:val="005B5E7A"/>
    <w:rsid w:val="005B6399"/>
    <w:rsid w:val="005B6913"/>
    <w:rsid w:val="005B6AAA"/>
    <w:rsid w:val="005B7208"/>
    <w:rsid w:val="005B77BF"/>
    <w:rsid w:val="005B780E"/>
    <w:rsid w:val="005B7CCF"/>
    <w:rsid w:val="005B7DC8"/>
    <w:rsid w:val="005C06E9"/>
    <w:rsid w:val="005C0B44"/>
    <w:rsid w:val="005C1D5E"/>
    <w:rsid w:val="005C1E98"/>
    <w:rsid w:val="005C1F19"/>
    <w:rsid w:val="005C2925"/>
    <w:rsid w:val="005C29B2"/>
    <w:rsid w:val="005C2A64"/>
    <w:rsid w:val="005C2DD9"/>
    <w:rsid w:val="005C3143"/>
    <w:rsid w:val="005C389E"/>
    <w:rsid w:val="005C3BB3"/>
    <w:rsid w:val="005C3BF2"/>
    <w:rsid w:val="005C3D22"/>
    <w:rsid w:val="005C42F5"/>
    <w:rsid w:val="005C465E"/>
    <w:rsid w:val="005C4783"/>
    <w:rsid w:val="005C4B3F"/>
    <w:rsid w:val="005C5345"/>
    <w:rsid w:val="005C5705"/>
    <w:rsid w:val="005C5A44"/>
    <w:rsid w:val="005C5B2F"/>
    <w:rsid w:val="005C6435"/>
    <w:rsid w:val="005C6574"/>
    <w:rsid w:val="005C6658"/>
    <w:rsid w:val="005C69BB"/>
    <w:rsid w:val="005C6C0E"/>
    <w:rsid w:val="005C6DF0"/>
    <w:rsid w:val="005C6EFF"/>
    <w:rsid w:val="005C7008"/>
    <w:rsid w:val="005C7DD3"/>
    <w:rsid w:val="005C7DD8"/>
    <w:rsid w:val="005D00C4"/>
    <w:rsid w:val="005D01D3"/>
    <w:rsid w:val="005D02CF"/>
    <w:rsid w:val="005D0424"/>
    <w:rsid w:val="005D0B02"/>
    <w:rsid w:val="005D0BBD"/>
    <w:rsid w:val="005D0F0E"/>
    <w:rsid w:val="005D109F"/>
    <w:rsid w:val="005D188D"/>
    <w:rsid w:val="005D195E"/>
    <w:rsid w:val="005D210F"/>
    <w:rsid w:val="005D261D"/>
    <w:rsid w:val="005D2E4C"/>
    <w:rsid w:val="005D3E23"/>
    <w:rsid w:val="005D3FD7"/>
    <w:rsid w:val="005D41BB"/>
    <w:rsid w:val="005D41E2"/>
    <w:rsid w:val="005D42F2"/>
    <w:rsid w:val="005D44A4"/>
    <w:rsid w:val="005D4BC4"/>
    <w:rsid w:val="005D500B"/>
    <w:rsid w:val="005D516C"/>
    <w:rsid w:val="005D52F6"/>
    <w:rsid w:val="005D5A5F"/>
    <w:rsid w:val="005D6200"/>
    <w:rsid w:val="005D6431"/>
    <w:rsid w:val="005D671F"/>
    <w:rsid w:val="005D6876"/>
    <w:rsid w:val="005D6928"/>
    <w:rsid w:val="005D6996"/>
    <w:rsid w:val="005D7591"/>
    <w:rsid w:val="005D7746"/>
    <w:rsid w:val="005D781F"/>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26D"/>
    <w:rsid w:val="005E32AC"/>
    <w:rsid w:val="005E3D22"/>
    <w:rsid w:val="005E43DF"/>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806"/>
    <w:rsid w:val="00604BA8"/>
    <w:rsid w:val="00604F4F"/>
    <w:rsid w:val="006053BB"/>
    <w:rsid w:val="006053C6"/>
    <w:rsid w:val="006056C8"/>
    <w:rsid w:val="00605B07"/>
    <w:rsid w:val="00605B2F"/>
    <w:rsid w:val="00605C22"/>
    <w:rsid w:val="00605D82"/>
    <w:rsid w:val="006060A2"/>
    <w:rsid w:val="00606820"/>
    <w:rsid w:val="00606863"/>
    <w:rsid w:val="006071F9"/>
    <w:rsid w:val="00607C4C"/>
    <w:rsid w:val="00607C6E"/>
    <w:rsid w:val="00607F81"/>
    <w:rsid w:val="006100D6"/>
    <w:rsid w:val="00610852"/>
    <w:rsid w:val="00610927"/>
    <w:rsid w:val="00610DBF"/>
    <w:rsid w:val="00610E34"/>
    <w:rsid w:val="00611114"/>
    <w:rsid w:val="006113E6"/>
    <w:rsid w:val="006117B0"/>
    <w:rsid w:val="00611B08"/>
    <w:rsid w:val="006122D9"/>
    <w:rsid w:val="006124B2"/>
    <w:rsid w:val="0061267B"/>
    <w:rsid w:val="006129C9"/>
    <w:rsid w:val="00612AE0"/>
    <w:rsid w:val="00612BD5"/>
    <w:rsid w:val="00613486"/>
    <w:rsid w:val="00613F46"/>
    <w:rsid w:val="0061417E"/>
    <w:rsid w:val="00614609"/>
    <w:rsid w:val="00614787"/>
    <w:rsid w:val="00615840"/>
    <w:rsid w:val="00615916"/>
    <w:rsid w:val="00615B7F"/>
    <w:rsid w:val="00615C76"/>
    <w:rsid w:val="00615E39"/>
    <w:rsid w:val="00616185"/>
    <w:rsid w:val="006162BF"/>
    <w:rsid w:val="00616922"/>
    <w:rsid w:val="00616F31"/>
    <w:rsid w:val="00617295"/>
    <w:rsid w:val="006176DE"/>
    <w:rsid w:val="0061770F"/>
    <w:rsid w:val="00617808"/>
    <w:rsid w:val="006179B5"/>
    <w:rsid w:val="00617AED"/>
    <w:rsid w:val="00620374"/>
    <w:rsid w:val="00620425"/>
    <w:rsid w:val="006206F4"/>
    <w:rsid w:val="00620887"/>
    <w:rsid w:val="00620A74"/>
    <w:rsid w:val="00620B3B"/>
    <w:rsid w:val="00620D81"/>
    <w:rsid w:val="006211FE"/>
    <w:rsid w:val="00621541"/>
    <w:rsid w:val="00621914"/>
    <w:rsid w:val="0062222F"/>
    <w:rsid w:val="0062247B"/>
    <w:rsid w:val="00622593"/>
    <w:rsid w:val="0062261E"/>
    <w:rsid w:val="00622624"/>
    <w:rsid w:val="006229FF"/>
    <w:rsid w:val="00623674"/>
    <w:rsid w:val="00623851"/>
    <w:rsid w:val="00623AD1"/>
    <w:rsid w:val="00623B8C"/>
    <w:rsid w:val="00623F2C"/>
    <w:rsid w:val="0062423A"/>
    <w:rsid w:val="0062423D"/>
    <w:rsid w:val="00624371"/>
    <w:rsid w:val="00624674"/>
    <w:rsid w:val="00624CC9"/>
    <w:rsid w:val="00625074"/>
    <w:rsid w:val="00625330"/>
    <w:rsid w:val="00625C28"/>
    <w:rsid w:val="00625EAE"/>
    <w:rsid w:val="006260CA"/>
    <w:rsid w:val="006262BE"/>
    <w:rsid w:val="00626ECF"/>
    <w:rsid w:val="006273C5"/>
    <w:rsid w:val="0062746F"/>
    <w:rsid w:val="0062798A"/>
    <w:rsid w:val="00627A3F"/>
    <w:rsid w:val="00627AB8"/>
    <w:rsid w:val="00627B00"/>
    <w:rsid w:val="00627C35"/>
    <w:rsid w:val="006300EC"/>
    <w:rsid w:val="00630434"/>
    <w:rsid w:val="006307B1"/>
    <w:rsid w:val="0063084C"/>
    <w:rsid w:val="0063085C"/>
    <w:rsid w:val="00630897"/>
    <w:rsid w:val="00630BB5"/>
    <w:rsid w:val="00630D35"/>
    <w:rsid w:val="00630FCE"/>
    <w:rsid w:val="00630FE1"/>
    <w:rsid w:val="00631177"/>
    <w:rsid w:val="00631335"/>
    <w:rsid w:val="00631D81"/>
    <w:rsid w:val="0063211C"/>
    <w:rsid w:val="00632D6F"/>
    <w:rsid w:val="00633817"/>
    <w:rsid w:val="00633B5E"/>
    <w:rsid w:val="00633FAB"/>
    <w:rsid w:val="0063403A"/>
    <w:rsid w:val="00634160"/>
    <w:rsid w:val="006341EC"/>
    <w:rsid w:val="0063457E"/>
    <w:rsid w:val="006345D8"/>
    <w:rsid w:val="006345EE"/>
    <w:rsid w:val="00634EA8"/>
    <w:rsid w:val="0063542E"/>
    <w:rsid w:val="00635833"/>
    <w:rsid w:val="00635E42"/>
    <w:rsid w:val="006368D0"/>
    <w:rsid w:val="00636D6E"/>
    <w:rsid w:val="00636E7D"/>
    <w:rsid w:val="0063719E"/>
    <w:rsid w:val="006372C1"/>
    <w:rsid w:val="006373E3"/>
    <w:rsid w:val="00637644"/>
    <w:rsid w:val="006378DE"/>
    <w:rsid w:val="00637F51"/>
    <w:rsid w:val="0064013C"/>
    <w:rsid w:val="006401C0"/>
    <w:rsid w:val="00640851"/>
    <w:rsid w:val="00640B45"/>
    <w:rsid w:val="00640D74"/>
    <w:rsid w:val="00640E60"/>
    <w:rsid w:val="00640EBD"/>
    <w:rsid w:val="00641189"/>
    <w:rsid w:val="0064164A"/>
    <w:rsid w:val="00641E31"/>
    <w:rsid w:val="0064225A"/>
    <w:rsid w:val="006427C5"/>
    <w:rsid w:val="006431DF"/>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D79"/>
    <w:rsid w:val="00654698"/>
    <w:rsid w:val="00654795"/>
    <w:rsid w:val="00654BCB"/>
    <w:rsid w:val="00654BCE"/>
    <w:rsid w:val="00654D6D"/>
    <w:rsid w:val="00654E71"/>
    <w:rsid w:val="00654E9D"/>
    <w:rsid w:val="00655411"/>
    <w:rsid w:val="006557EA"/>
    <w:rsid w:val="00656409"/>
    <w:rsid w:val="0065655F"/>
    <w:rsid w:val="00656B17"/>
    <w:rsid w:val="00656E63"/>
    <w:rsid w:val="00657132"/>
    <w:rsid w:val="00657162"/>
    <w:rsid w:val="00657DEC"/>
    <w:rsid w:val="00657F0D"/>
    <w:rsid w:val="00660196"/>
    <w:rsid w:val="006609CD"/>
    <w:rsid w:val="0066108C"/>
    <w:rsid w:val="006612FE"/>
    <w:rsid w:val="00661485"/>
    <w:rsid w:val="00661E9E"/>
    <w:rsid w:val="00662131"/>
    <w:rsid w:val="006626F2"/>
    <w:rsid w:val="00662746"/>
    <w:rsid w:val="0066276C"/>
    <w:rsid w:val="00662CE8"/>
    <w:rsid w:val="00662DDF"/>
    <w:rsid w:val="00663BBD"/>
    <w:rsid w:val="00664186"/>
    <w:rsid w:val="00664C80"/>
    <w:rsid w:val="006663AF"/>
    <w:rsid w:val="006668EB"/>
    <w:rsid w:val="00666C1B"/>
    <w:rsid w:val="00666E53"/>
    <w:rsid w:val="00666F4C"/>
    <w:rsid w:val="00666FA9"/>
    <w:rsid w:val="00667410"/>
    <w:rsid w:val="0066761F"/>
    <w:rsid w:val="00667A6B"/>
    <w:rsid w:val="00667F08"/>
    <w:rsid w:val="00670010"/>
    <w:rsid w:val="0067018A"/>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34A"/>
    <w:rsid w:val="0067348A"/>
    <w:rsid w:val="006735C4"/>
    <w:rsid w:val="00673C30"/>
    <w:rsid w:val="00673DA1"/>
    <w:rsid w:val="00673F56"/>
    <w:rsid w:val="00674978"/>
    <w:rsid w:val="00674AF4"/>
    <w:rsid w:val="00674DFC"/>
    <w:rsid w:val="0067505C"/>
    <w:rsid w:val="00675087"/>
    <w:rsid w:val="0067526D"/>
    <w:rsid w:val="00675342"/>
    <w:rsid w:val="00675AD2"/>
    <w:rsid w:val="00675C14"/>
    <w:rsid w:val="00676067"/>
    <w:rsid w:val="0067611D"/>
    <w:rsid w:val="00676DB0"/>
    <w:rsid w:val="00676E45"/>
    <w:rsid w:val="006778AD"/>
    <w:rsid w:val="006778CB"/>
    <w:rsid w:val="00677975"/>
    <w:rsid w:val="00677FA3"/>
    <w:rsid w:val="00680865"/>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4D9"/>
    <w:rsid w:val="0068456E"/>
    <w:rsid w:val="006849CB"/>
    <w:rsid w:val="00684A20"/>
    <w:rsid w:val="00684EA2"/>
    <w:rsid w:val="00685042"/>
    <w:rsid w:val="00685607"/>
    <w:rsid w:val="00686372"/>
    <w:rsid w:val="00686A66"/>
    <w:rsid w:val="00686C00"/>
    <w:rsid w:val="00687242"/>
    <w:rsid w:val="006872FB"/>
    <w:rsid w:val="00687A25"/>
    <w:rsid w:val="00687A59"/>
    <w:rsid w:val="00687D16"/>
    <w:rsid w:val="00690232"/>
    <w:rsid w:val="00690277"/>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20F"/>
    <w:rsid w:val="006945C8"/>
    <w:rsid w:val="006949E6"/>
    <w:rsid w:val="00694AE6"/>
    <w:rsid w:val="00694B37"/>
    <w:rsid w:val="00694D9F"/>
    <w:rsid w:val="006953AD"/>
    <w:rsid w:val="0069560A"/>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23B"/>
    <w:rsid w:val="006A0B4B"/>
    <w:rsid w:val="006A0C02"/>
    <w:rsid w:val="006A0D3A"/>
    <w:rsid w:val="006A136E"/>
    <w:rsid w:val="006A1C84"/>
    <w:rsid w:val="006A1EC0"/>
    <w:rsid w:val="006A2486"/>
    <w:rsid w:val="006A25B0"/>
    <w:rsid w:val="006A26CB"/>
    <w:rsid w:val="006A27A5"/>
    <w:rsid w:val="006A2C56"/>
    <w:rsid w:val="006A3B38"/>
    <w:rsid w:val="006A4159"/>
    <w:rsid w:val="006A46E1"/>
    <w:rsid w:val="006A484F"/>
    <w:rsid w:val="006A4C8E"/>
    <w:rsid w:val="006A4CA8"/>
    <w:rsid w:val="006A515A"/>
    <w:rsid w:val="006A5789"/>
    <w:rsid w:val="006A5DAA"/>
    <w:rsid w:val="006A6123"/>
    <w:rsid w:val="006A64CE"/>
    <w:rsid w:val="006A65C4"/>
    <w:rsid w:val="006A65C8"/>
    <w:rsid w:val="006A66A5"/>
    <w:rsid w:val="006A67B6"/>
    <w:rsid w:val="006A6AF1"/>
    <w:rsid w:val="006A708F"/>
    <w:rsid w:val="006A72A1"/>
    <w:rsid w:val="006A73B7"/>
    <w:rsid w:val="006A76E7"/>
    <w:rsid w:val="006A7721"/>
    <w:rsid w:val="006B05B8"/>
    <w:rsid w:val="006B074B"/>
    <w:rsid w:val="006B0A57"/>
    <w:rsid w:val="006B0D4C"/>
    <w:rsid w:val="006B0DAA"/>
    <w:rsid w:val="006B125D"/>
    <w:rsid w:val="006B1CD3"/>
    <w:rsid w:val="006B25D1"/>
    <w:rsid w:val="006B289D"/>
    <w:rsid w:val="006B2A2C"/>
    <w:rsid w:val="006B2A6B"/>
    <w:rsid w:val="006B2D2A"/>
    <w:rsid w:val="006B39E9"/>
    <w:rsid w:val="006B3A5C"/>
    <w:rsid w:val="006B4033"/>
    <w:rsid w:val="006B425A"/>
    <w:rsid w:val="006B4C5B"/>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F6"/>
    <w:rsid w:val="006C40F5"/>
    <w:rsid w:val="006C4147"/>
    <w:rsid w:val="006C41E7"/>
    <w:rsid w:val="006C4234"/>
    <w:rsid w:val="006C4912"/>
    <w:rsid w:val="006C57C0"/>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3104"/>
    <w:rsid w:val="006D3360"/>
    <w:rsid w:val="006D3527"/>
    <w:rsid w:val="006D37A8"/>
    <w:rsid w:val="006D38E5"/>
    <w:rsid w:val="006D3D46"/>
    <w:rsid w:val="006D411A"/>
    <w:rsid w:val="006D41EC"/>
    <w:rsid w:val="006D4594"/>
    <w:rsid w:val="006D475D"/>
    <w:rsid w:val="006D4D25"/>
    <w:rsid w:val="006D4EC1"/>
    <w:rsid w:val="006D5463"/>
    <w:rsid w:val="006D5599"/>
    <w:rsid w:val="006D5B78"/>
    <w:rsid w:val="006D5BC3"/>
    <w:rsid w:val="006D5C7B"/>
    <w:rsid w:val="006D5E3B"/>
    <w:rsid w:val="006D5F31"/>
    <w:rsid w:val="006D6378"/>
    <w:rsid w:val="006D653E"/>
    <w:rsid w:val="006D6773"/>
    <w:rsid w:val="006D6F0C"/>
    <w:rsid w:val="006D73A6"/>
    <w:rsid w:val="006D7525"/>
    <w:rsid w:val="006D7AED"/>
    <w:rsid w:val="006E0B31"/>
    <w:rsid w:val="006E0CDA"/>
    <w:rsid w:val="006E0FEA"/>
    <w:rsid w:val="006E10D2"/>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607"/>
    <w:rsid w:val="006E763B"/>
    <w:rsid w:val="006E7770"/>
    <w:rsid w:val="006E7E3E"/>
    <w:rsid w:val="006F0013"/>
    <w:rsid w:val="006F0588"/>
    <w:rsid w:val="006F069F"/>
    <w:rsid w:val="006F17EB"/>
    <w:rsid w:val="006F1EAA"/>
    <w:rsid w:val="006F1EE5"/>
    <w:rsid w:val="006F21C8"/>
    <w:rsid w:val="006F2D4E"/>
    <w:rsid w:val="006F2D9B"/>
    <w:rsid w:val="006F2E1B"/>
    <w:rsid w:val="006F3334"/>
    <w:rsid w:val="006F3342"/>
    <w:rsid w:val="006F344C"/>
    <w:rsid w:val="006F37AC"/>
    <w:rsid w:val="006F39FA"/>
    <w:rsid w:val="006F3B0B"/>
    <w:rsid w:val="006F3D9C"/>
    <w:rsid w:val="006F3FBF"/>
    <w:rsid w:val="006F441B"/>
    <w:rsid w:val="006F4429"/>
    <w:rsid w:val="006F4F4B"/>
    <w:rsid w:val="006F547A"/>
    <w:rsid w:val="006F580B"/>
    <w:rsid w:val="006F5912"/>
    <w:rsid w:val="006F59CF"/>
    <w:rsid w:val="006F5C38"/>
    <w:rsid w:val="006F5DB6"/>
    <w:rsid w:val="006F5DF1"/>
    <w:rsid w:val="006F616D"/>
    <w:rsid w:val="006F62F3"/>
    <w:rsid w:val="006F67E3"/>
    <w:rsid w:val="006F683C"/>
    <w:rsid w:val="006F75CA"/>
    <w:rsid w:val="006F776F"/>
    <w:rsid w:val="006F77E9"/>
    <w:rsid w:val="006F7B44"/>
    <w:rsid w:val="00700409"/>
    <w:rsid w:val="00700528"/>
    <w:rsid w:val="007007ED"/>
    <w:rsid w:val="00700A92"/>
    <w:rsid w:val="00700AB5"/>
    <w:rsid w:val="00700B65"/>
    <w:rsid w:val="00700DFA"/>
    <w:rsid w:val="00700FE1"/>
    <w:rsid w:val="007011B6"/>
    <w:rsid w:val="00701521"/>
    <w:rsid w:val="00701CF9"/>
    <w:rsid w:val="00701D30"/>
    <w:rsid w:val="007028C4"/>
    <w:rsid w:val="00702C1D"/>
    <w:rsid w:val="00703B7A"/>
    <w:rsid w:val="00703ECE"/>
    <w:rsid w:val="00703F2A"/>
    <w:rsid w:val="0070427C"/>
    <w:rsid w:val="007044AD"/>
    <w:rsid w:val="00704677"/>
    <w:rsid w:val="00704BA9"/>
    <w:rsid w:val="00704D81"/>
    <w:rsid w:val="00704F7D"/>
    <w:rsid w:val="00704F7F"/>
    <w:rsid w:val="00704F93"/>
    <w:rsid w:val="007050E4"/>
    <w:rsid w:val="00705118"/>
    <w:rsid w:val="0070597B"/>
    <w:rsid w:val="00705AF5"/>
    <w:rsid w:val="00705BF9"/>
    <w:rsid w:val="00705E83"/>
    <w:rsid w:val="00705F0F"/>
    <w:rsid w:val="00706041"/>
    <w:rsid w:val="007060D4"/>
    <w:rsid w:val="0070776E"/>
    <w:rsid w:val="007078B0"/>
    <w:rsid w:val="007079F2"/>
    <w:rsid w:val="00710102"/>
    <w:rsid w:val="007102E6"/>
    <w:rsid w:val="007102FB"/>
    <w:rsid w:val="007105D9"/>
    <w:rsid w:val="00710785"/>
    <w:rsid w:val="00710AB0"/>
    <w:rsid w:val="007112CE"/>
    <w:rsid w:val="007113DD"/>
    <w:rsid w:val="0071197B"/>
    <w:rsid w:val="00712283"/>
    <w:rsid w:val="007122FF"/>
    <w:rsid w:val="00712436"/>
    <w:rsid w:val="0071246C"/>
    <w:rsid w:val="007124D2"/>
    <w:rsid w:val="00712623"/>
    <w:rsid w:val="00712699"/>
    <w:rsid w:val="007127B9"/>
    <w:rsid w:val="007127FF"/>
    <w:rsid w:val="007128D7"/>
    <w:rsid w:val="00712A43"/>
    <w:rsid w:val="00712DC4"/>
    <w:rsid w:val="00712ECD"/>
    <w:rsid w:val="007130F4"/>
    <w:rsid w:val="007132F0"/>
    <w:rsid w:val="00713783"/>
    <w:rsid w:val="00713A37"/>
    <w:rsid w:val="007141C0"/>
    <w:rsid w:val="007146AB"/>
    <w:rsid w:val="00714835"/>
    <w:rsid w:val="00714D06"/>
    <w:rsid w:val="00715678"/>
    <w:rsid w:val="007158FC"/>
    <w:rsid w:val="00716037"/>
    <w:rsid w:val="007160D9"/>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FD1"/>
    <w:rsid w:val="007210B9"/>
    <w:rsid w:val="0072122F"/>
    <w:rsid w:val="007213E8"/>
    <w:rsid w:val="007216FC"/>
    <w:rsid w:val="00721A28"/>
    <w:rsid w:val="00721D4B"/>
    <w:rsid w:val="00721E80"/>
    <w:rsid w:val="007225D0"/>
    <w:rsid w:val="00722671"/>
    <w:rsid w:val="00722BF7"/>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637"/>
    <w:rsid w:val="00724C21"/>
    <w:rsid w:val="00724C2A"/>
    <w:rsid w:val="00725446"/>
    <w:rsid w:val="0072557E"/>
    <w:rsid w:val="00725F22"/>
    <w:rsid w:val="00725FCF"/>
    <w:rsid w:val="0072613E"/>
    <w:rsid w:val="00726306"/>
    <w:rsid w:val="007265F6"/>
    <w:rsid w:val="0072705A"/>
    <w:rsid w:val="0072771E"/>
    <w:rsid w:val="00727739"/>
    <w:rsid w:val="007277CC"/>
    <w:rsid w:val="00727B49"/>
    <w:rsid w:val="00727B97"/>
    <w:rsid w:val="00730090"/>
    <w:rsid w:val="00730234"/>
    <w:rsid w:val="00730F4D"/>
    <w:rsid w:val="007315BA"/>
    <w:rsid w:val="007315CC"/>
    <w:rsid w:val="00731701"/>
    <w:rsid w:val="00731819"/>
    <w:rsid w:val="00731B8E"/>
    <w:rsid w:val="00732E1E"/>
    <w:rsid w:val="007330E8"/>
    <w:rsid w:val="007332F5"/>
    <w:rsid w:val="0073366D"/>
    <w:rsid w:val="0073376F"/>
    <w:rsid w:val="007338BB"/>
    <w:rsid w:val="00733E23"/>
    <w:rsid w:val="00733E30"/>
    <w:rsid w:val="00733EFB"/>
    <w:rsid w:val="00733F6A"/>
    <w:rsid w:val="007345AB"/>
    <w:rsid w:val="007345E6"/>
    <w:rsid w:val="00734ADE"/>
    <w:rsid w:val="00734B5F"/>
    <w:rsid w:val="00734CE2"/>
    <w:rsid w:val="0073507B"/>
    <w:rsid w:val="007350E5"/>
    <w:rsid w:val="0073514C"/>
    <w:rsid w:val="00735528"/>
    <w:rsid w:val="00735795"/>
    <w:rsid w:val="007359C8"/>
    <w:rsid w:val="00735A37"/>
    <w:rsid w:val="00735B3E"/>
    <w:rsid w:val="00735BA5"/>
    <w:rsid w:val="00735D82"/>
    <w:rsid w:val="0073637A"/>
    <w:rsid w:val="0073639D"/>
    <w:rsid w:val="00736469"/>
    <w:rsid w:val="0073689D"/>
    <w:rsid w:val="00736FA7"/>
    <w:rsid w:val="007372E4"/>
    <w:rsid w:val="00737405"/>
    <w:rsid w:val="007374A8"/>
    <w:rsid w:val="0073752A"/>
    <w:rsid w:val="0073796E"/>
    <w:rsid w:val="0073799A"/>
    <w:rsid w:val="0074021D"/>
    <w:rsid w:val="00740290"/>
    <w:rsid w:val="0074091B"/>
    <w:rsid w:val="00740AAB"/>
    <w:rsid w:val="00740CB3"/>
    <w:rsid w:val="0074102E"/>
    <w:rsid w:val="00741096"/>
    <w:rsid w:val="00741917"/>
    <w:rsid w:val="00741C64"/>
    <w:rsid w:val="00741F2C"/>
    <w:rsid w:val="00741F65"/>
    <w:rsid w:val="00742A55"/>
    <w:rsid w:val="00743306"/>
    <w:rsid w:val="00743725"/>
    <w:rsid w:val="00743C10"/>
    <w:rsid w:val="007447C5"/>
    <w:rsid w:val="00744B9E"/>
    <w:rsid w:val="00744BD5"/>
    <w:rsid w:val="0074502B"/>
    <w:rsid w:val="007450C0"/>
    <w:rsid w:val="007455E0"/>
    <w:rsid w:val="007462A7"/>
    <w:rsid w:val="007463B8"/>
    <w:rsid w:val="007476A5"/>
    <w:rsid w:val="00747AD5"/>
    <w:rsid w:val="00750017"/>
    <w:rsid w:val="007500AD"/>
    <w:rsid w:val="007508C6"/>
    <w:rsid w:val="0075162F"/>
    <w:rsid w:val="007517F5"/>
    <w:rsid w:val="00752D62"/>
    <w:rsid w:val="00753158"/>
    <w:rsid w:val="00753172"/>
    <w:rsid w:val="0075320B"/>
    <w:rsid w:val="00753277"/>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37B9"/>
    <w:rsid w:val="007637EB"/>
    <w:rsid w:val="007638BC"/>
    <w:rsid w:val="00763BCC"/>
    <w:rsid w:val="00763FA2"/>
    <w:rsid w:val="00764371"/>
    <w:rsid w:val="007643FA"/>
    <w:rsid w:val="00764EAF"/>
    <w:rsid w:val="0076537D"/>
    <w:rsid w:val="007653B8"/>
    <w:rsid w:val="00765E78"/>
    <w:rsid w:val="00766280"/>
    <w:rsid w:val="007662B7"/>
    <w:rsid w:val="007662C5"/>
    <w:rsid w:val="0076670D"/>
    <w:rsid w:val="00766969"/>
    <w:rsid w:val="00766B4B"/>
    <w:rsid w:val="007672CD"/>
    <w:rsid w:val="0076765B"/>
    <w:rsid w:val="00767983"/>
    <w:rsid w:val="00767B49"/>
    <w:rsid w:val="00767E70"/>
    <w:rsid w:val="00767FEE"/>
    <w:rsid w:val="00770790"/>
    <w:rsid w:val="00770EB7"/>
    <w:rsid w:val="0077111D"/>
    <w:rsid w:val="0077143B"/>
    <w:rsid w:val="007715EA"/>
    <w:rsid w:val="00771802"/>
    <w:rsid w:val="00771BA7"/>
    <w:rsid w:val="00771E0F"/>
    <w:rsid w:val="0077220F"/>
    <w:rsid w:val="0077274A"/>
    <w:rsid w:val="00773583"/>
    <w:rsid w:val="00773AD2"/>
    <w:rsid w:val="00773DDB"/>
    <w:rsid w:val="00774429"/>
    <w:rsid w:val="007746AF"/>
    <w:rsid w:val="00774B8E"/>
    <w:rsid w:val="00774BF1"/>
    <w:rsid w:val="00774C19"/>
    <w:rsid w:val="007750ED"/>
    <w:rsid w:val="00775A4A"/>
    <w:rsid w:val="00775B06"/>
    <w:rsid w:val="00775DE8"/>
    <w:rsid w:val="00775E99"/>
    <w:rsid w:val="00776470"/>
    <w:rsid w:val="0077688F"/>
    <w:rsid w:val="007768A3"/>
    <w:rsid w:val="0077693A"/>
    <w:rsid w:val="00777748"/>
    <w:rsid w:val="007778E2"/>
    <w:rsid w:val="0077797D"/>
    <w:rsid w:val="0078037A"/>
    <w:rsid w:val="00780F2C"/>
    <w:rsid w:val="00780F77"/>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D28"/>
    <w:rsid w:val="00783E2B"/>
    <w:rsid w:val="00783F0F"/>
    <w:rsid w:val="00784C7C"/>
    <w:rsid w:val="00784EC1"/>
    <w:rsid w:val="00785059"/>
    <w:rsid w:val="007850BF"/>
    <w:rsid w:val="0078512C"/>
    <w:rsid w:val="007853D4"/>
    <w:rsid w:val="00785890"/>
    <w:rsid w:val="007860EC"/>
    <w:rsid w:val="007864BC"/>
    <w:rsid w:val="007864D3"/>
    <w:rsid w:val="007865A2"/>
    <w:rsid w:val="0078669B"/>
    <w:rsid w:val="0078690C"/>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81F"/>
    <w:rsid w:val="00791851"/>
    <w:rsid w:val="00791BA1"/>
    <w:rsid w:val="00792197"/>
    <w:rsid w:val="00792442"/>
    <w:rsid w:val="007925A6"/>
    <w:rsid w:val="007928BB"/>
    <w:rsid w:val="00792A8C"/>
    <w:rsid w:val="00792FE6"/>
    <w:rsid w:val="00793412"/>
    <w:rsid w:val="00793469"/>
    <w:rsid w:val="00793484"/>
    <w:rsid w:val="007934A1"/>
    <w:rsid w:val="00793B17"/>
    <w:rsid w:val="00793B5A"/>
    <w:rsid w:val="00793C2C"/>
    <w:rsid w:val="0079431D"/>
    <w:rsid w:val="007943FE"/>
    <w:rsid w:val="007949D3"/>
    <w:rsid w:val="00794AD3"/>
    <w:rsid w:val="00794D65"/>
    <w:rsid w:val="00795032"/>
    <w:rsid w:val="007951FF"/>
    <w:rsid w:val="007957AD"/>
    <w:rsid w:val="00795EA6"/>
    <w:rsid w:val="00795F41"/>
    <w:rsid w:val="00796334"/>
    <w:rsid w:val="00796955"/>
    <w:rsid w:val="007969C8"/>
    <w:rsid w:val="00797139"/>
    <w:rsid w:val="00797311"/>
    <w:rsid w:val="007973EE"/>
    <w:rsid w:val="007A02DD"/>
    <w:rsid w:val="007A074B"/>
    <w:rsid w:val="007A08F5"/>
    <w:rsid w:val="007A0E55"/>
    <w:rsid w:val="007A0F29"/>
    <w:rsid w:val="007A1814"/>
    <w:rsid w:val="007A1A9C"/>
    <w:rsid w:val="007A1ADB"/>
    <w:rsid w:val="007A1C4C"/>
    <w:rsid w:val="007A2951"/>
    <w:rsid w:val="007A2965"/>
    <w:rsid w:val="007A2C38"/>
    <w:rsid w:val="007A2C88"/>
    <w:rsid w:val="007A2D02"/>
    <w:rsid w:val="007A2D0B"/>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324"/>
    <w:rsid w:val="007A7644"/>
    <w:rsid w:val="007A7744"/>
    <w:rsid w:val="007A785D"/>
    <w:rsid w:val="007A7937"/>
    <w:rsid w:val="007A7A1E"/>
    <w:rsid w:val="007A7EF0"/>
    <w:rsid w:val="007B027B"/>
    <w:rsid w:val="007B0280"/>
    <w:rsid w:val="007B02D8"/>
    <w:rsid w:val="007B04BC"/>
    <w:rsid w:val="007B0BB3"/>
    <w:rsid w:val="007B1636"/>
    <w:rsid w:val="007B164D"/>
    <w:rsid w:val="007B1B9C"/>
    <w:rsid w:val="007B1D28"/>
    <w:rsid w:val="007B2104"/>
    <w:rsid w:val="007B2264"/>
    <w:rsid w:val="007B244A"/>
    <w:rsid w:val="007B264A"/>
    <w:rsid w:val="007B2CC9"/>
    <w:rsid w:val="007B2D35"/>
    <w:rsid w:val="007B348B"/>
    <w:rsid w:val="007B3741"/>
    <w:rsid w:val="007B3959"/>
    <w:rsid w:val="007B3B01"/>
    <w:rsid w:val="007B3BA7"/>
    <w:rsid w:val="007B46FA"/>
    <w:rsid w:val="007B4B1E"/>
    <w:rsid w:val="007B5223"/>
    <w:rsid w:val="007B5331"/>
    <w:rsid w:val="007B56C7"/>
    <w:rsid w:val="007B6072"/>
    <w:rsid w:val="007B6627"/>
    <w:rsid w:val="007B66A8"/>
    <w:rsid w:val="007B678C"/>
    <w:rsid w:val="007B67AF"/>
    <w:rsid w:val="007B6842"/>
    <w:rsid w:val="007B68F2"/>
    <w:rsid w:val="007B6A43"/>
    <w:rsid w:val="007B6BBA"/>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5E6"/>
    <w:rsid w:val="007C4711"/>
    <w:rsid w:val="007C4855"/>
    <w:rsid w:val="007C4B87"/>
    <w:rsid w:val="007C4DEC"/>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F21"/>
    <w:rsid w:val="007D0494"/>
    <w:rsid w:val="007D07E0"/>
    <w:rsid w:val="007D1299"/>
    <w:rsid w:val="007D1438"/>
    <w:rsid w:val="007D164D"/>
    <w:rsid w:val="007D16B5"/>
    <w:rsid w:val="007D2161"/>
    <w:rsid w:val="007D2A08"/>
    <w:rsid w:val="007D2ED3"/>
    <w:rsid w:val="007D3428"/>
    <w:rsid w:val="007D3584"/>
    <w:rsid w:val="007D362B"/>
    <w:rsid w:val="007D4365"/>
    <w:rsid w:val="007D447E"/>
    <w:rsid w:val="007D472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E11"/>
    <w:rsid w:val="007E16C3"/>
    <w:rsid w:val="007E1CC5"/>
    <w:rsid w:val="007E1DF5"/>
    <w:rsid w:val="007E2354"/>
    <w:rsid w:val="007E2595"/>
    <w:rsid w:val="007E262B"/>
    <w:rsid w:val="007E287F"/>
    <w:rsid w:val="007E2B94"/>
    <w:rsid w:val="007E2C93"/>
    <w:rsid w:val="007E318A"/>
    <w:rsid w:val="007E3636"/>
    <w:rsid w:val="007E398F"/>
    <w:rsid w:val="007E3C47"/>
    <w:rsid w:val="007E475F"/>
    <w:rsid w:val="007E49DB"/>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F97"/>
    <w:rsid w:val="007F063A"/>
    <w:rsid w:val="007F0C9A"/>
    <w:rsid w:val="007F0F7E"/>
    <w:rsid w:val="007F1021"/>
    <w:rsid w:val="007F11C2"/>
    <w:rsid w:val="007F11D7"/>
    <w:rsid w:val="007F1699"/>
    <w:rsid w:val="007F1756"/>
    <w:rsid w:val="007F1768"/>
    <w:rsid w:val="007F178C"/>
    <w:rsid w:val="007F1D91"/>
    <w:rsid w:val="007F256A"/>
    <w:rsid w:val="007F27FB"/>
    <w:rsid w:val="007F2AD2"/>
    <w:rsid w:val="007F2D11"/>
    <w:rsid w:val="007F2D43"/>
    <w:rsid w:val="007F3259"/>
    <w:rsid w:val="007F3692"/>
    <w:rsid w:val="007F38C8"/>
    <w:rsid w:val="007F3A54"/>
    <w:rsid w:val="007F42BC"/>
    <w:rsid w:val="007F43C2"/>
    <w:rsid w:val="007F4677"/>
    <w:rsid w:val="007F46B3"/>
    <w:rsid w:val="007F4B36"/>
    <w:rsid w:val="007F4D7D"/>
    <w:rsid w:val="007F5038"/>
    <w:rsid w:val="007F5751"/>
    <w:rsid w:val="007F57D3"/>
    <w:rsid w:val="007F59B2"/>
    <w:rsid w:val="007F6822"/>
    <w:rsid w:val="007F68D0"/>
    <w:rsid w:val="007F69DB"/>
    <w:rsid w:val="007F6C14"/>
    <w:rsid w:val="007F7515"/>
    <w:rsid w:val="007F7D19"/>
    <w:rsid w:val="00800196"/>
    <w:rsid w:val="0080052C"/>
    <w:rsid w:val="008005E7"/>
    <w:rsid w:val="00801134"/>
    <w:rsid w:val="008012D3"/>
    <w:rsid w:val="00801591"/>
    <w:rsid w:val="00801AAC"/>
    <w:rsid w:val="00801B61"/>
    <w:rsid w:val="00802025"/>
    <w:rsid w:val="008020B0"/>
    <w:rsid w:val="008028B1"/>
    <w:rsid w:val="00802C6F"/>
    <w:rsid w:val="008031DE"/>
    <w:rsid w:val="00803678"/>
    <w:rsid w:val="0080392C"/>
    <w:rsid w:val="00803AC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E67"/>
    <w:rsid w:val="00812913"/>
    <w:rsid w:val="00812E2C"/>
    <w:rsid w:val="00812E8B"/>
    <w:rsid w:val="00812ECA"/>
    <w:rsid w:val="008130BA"/>
    <w:rsid w:val="008130E5"/>
    <w:rsid w:val="00813257"/>
    <w:rsid w:val="00813287"/>
    <w:rsid w:val="008135E4"/>
    <w:rsid w:val="00813C83"/>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642"/>
    <w:rsid w:val="008173CB"/>
    <w:rsid w:val="0081782A"/>
    <w:rsid w:val="00817979"/>
    <w:rsid w:val="00817ACC"/>
    <w:rsid w:val="00817E47"/>
    <w:rsid w:val="00820046"/>
    <w:rsid w:val="0082038C"/>
    <w:rsid w:val="00820812"/>
    <w:rsid w:val="00820AA5"/>
    <w:rsid w:val="00820C1A"/>
    <w:rsid w:val="00820E52"/>
    <w:rsid w:val="0082133C"/>
    <w:rsid w:val="00821652"/>
    <w:rsid w:val="008220BF"/>
    <w:rsid w:val="0082217A"/>
    <w:rsid w:val="00822841"/>
    <w:rsid w:val="0082284A"/>
    <w:rsid w:val="008228A9"/>
    <w:rsid w:val="00822AE0"/>
    <w:rsid w:val="00822B0C"/>
    <w:rsid w:val="00822BB8"/>
    <w:rsid w:val="00822FE6"/>
    <w:rsid w:val="00823C16"/>
    <w:rsid w:val="0082418F"/>
    <w:rsid w:val="00824260"/>
    <w:rsid w:val="00824683"/>
    <w:rsid w:val="008246C3"/>
    <w:rsid w:val="00825033"/>
    <w:rsid w:val="0082509D"/>
    <w:rsid w:val="00826180"/>
    <w:rsid w:val="008262DF"/>
    <w:rsid w:val="00826D8A"/>
    <w:rsid w:val="00826E51"/>
    <w:rsid w:val="00826F61"/>
    <w:rsid w:val="0082707E"/>
    <w:rsid w:val="008276C2"/>
    <w:rsid w:val="008276D4"/>
    <w:rsid w:val="0082778A"/>
    <w:rsid w:val="00827804"/>
    <w:rsid w:val="00830000"/>
    <w:rsid w:val="0083059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6C7"/>
    <w:rsid w:val="00834C07"/>
    <w:rsid w:val="00835224"/>
    <w:rsid w:val="00835638"/>
    <w:rsid w:val="00835702"/>
    <w:rsid w:val="00835744"/>
    <w:rsid w:val="0083578E"/>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7B0"/>
    <w:rsid w:val="00840D65"/>
    <w:rsid w:val="00840E1C"/>
    <w:rsid w:val="0084115F"/>
    <w:rsid w:val="0084126F"/>
    <w:rsid w:val="00841377"/>
    <w:rsid w:val="00841994"/>
    <w:rsid w:val="00841A6A"/>
    <w:rsid w:val="00841F60"/>
    <w:rsid w:val="00842493"/>
    <w:rsid w:val="0084259E"/>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FD3"/>
    <w:rsid w:val="008463EB"/>
    <w:rsid w:val="0084688F"/>
    <w:rsid w:val="00846A77"/>
    <w:rsid w:val="00846EAB"/>
    <w:rsid w:val="00847074"/>
    <w:rsid w:val="00847350"/>
    <w:rsid w:val="00847A01"/>
    <w:rsid w:val="00847B43"/>
    <w:rsid w:val="00847D28"/>
    <w:rsid w:val="00847DE0"/>
    <w:rsid w:val="00847E43"/>
    <w:rsid w:val="008504FB"/>
    <w:rsid w:val="00850630"/>
    <w:rsid w:val="00850884"/>
    <w:rsid w:val="00850966"/>
    <w:rsid w:val="00850F09"/>
    <w:rsid w:val="00850FAA"/>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CBD"/>
    <w:rsid w:val="00856E5B"/>
    <w:rsid w:val="00857774"/>
    <w:rsid w:val="008578E2"/>
    <w:rsid w:val="00857B2F"/>
    <w:rsid w:val="00857CA7"/>
    <w:rsid w:val="008603CA"/>
    <w:rsid w:val="008606F2"/>
    <w:rsid w:val="008607BE"/>
    <w:rsid w:val="00861200"/>
    <w:rsid w:val="00861B39"/>
    <w:rsid w:val="00861B59"/>
    <w:rsid w:val="00861DCC"/>
    <w:rsid w:val="00861FA5"/>
    <w:rsid w:val="00862580"/>
    <w:rsid w:val="00862593"/>
    <w:rsid w:val="00862623"/>
    <w:rsid w:val="00863770"/>
    <w:rsid w:val="0086386B"/>
    <w:rsid w:val="00863B5F"/>
    <w:rsid w:val="0086408F"/>
    <w:rsid w:val="00864149"/>
    <w:rsid w:val="00864653"/>
    <w:rsid w:val="00864AA6"/>
    <w:rsid w:val="00864D42"/>
    <w:rsid w:val="008656E0"/>
    <w:rsid w:val="0086570E"/>
    <w:rsid w:val="00865ABC"/>
    <w:rsid w:val="00865C49"/>
    <w:rsid w:val="00865D00"/>
    <w:rsid w:val="00865E0A"/>
    <w:rsid w:val="00865E1B"/>
    <w:rsid w:val="00866150"/>
    <w:rsid w:val="00866C0B"/>
    <w:rsid w:val="00867478"/>
    <w:rsid w:val="00867BB6"/>
    <w:rsid w:val="00867BCD"/>
    <w:rsid w:val="00870170"/>
    <w:rsid w:val="00870175"/>
    <w:rsid w:val="008706AC"/>
    <w:rsid w:val="00870B2A"/>
    <w:rsid w:val="00870C10"/>
    <w:rsid w:val="008715DF"/>
    <w:rsid w:val="00871BC1"/>
    <w:rsid w:val="00871E96"/>
    <w:rsid w:val="008727FC"/>
    <w:rsid w:val="008730C8"/>
    <w:rsid w:val="00873112"/>
    <w:rsid w:val="008735C1"/>
    <w:rsid w:val="008736FD"/>
    <w:rsid w:val="00873CC4"/>
    <w:rsid w:val="0087443D"/>
    <w:rsid w:val="00874A4C"/>
    <w:rsid w:val="00874AAD"/>
    <w:rsid w:val="008750A9"/>
    <w:rsid w:val="0087511A"/>
    <w:rsid w:val="008752A6"/>
    <w:rsid w:val="00875609"/>
    <w:rsid w:val="00875864"/>
    <w:rsid w:val="00875BDC"/>
    <w:rsid w:val="00875F23"/>
    <w:rsid w:val="00876125"/>
    <w:rsid w:val="008763CC"/>
    <w:rsid w:val="008763D6"/>
    <w:rsid w:val="008765CE"/>
    <w:rsid w:val="00876984"/>
    <w:rsid w:val="00876B38"/>
    <w:rsid w:val="008771AD"/>
    <w:rsid w:val="0087745C"/>
    <w:rsid w:val="008774D3"/>
    <w:rsid w:val="00877B87"/>
    <w:rsid w:val="00877F47"/>
    <w:rsid w:val="00880076"/>
    <w:rsid w:val="008801CA"/>
    <w:rsid w:val="00880D58"/>
    <w:rsid w:val="008811C6"/>
    <w:rsid w:val="008811E5"/>
    <w:rsid w:val="00881663"/>
    <w:rsid w:val="00881B1D"/>
    <w:rsid w:val="00881D11"/>
    <w:rsid w:val="00881FC3"/>
    <w:rsid w:val="00882096"/>
    <w:rsid w:val="0088252D"/>
    <w:rsid w:val="00882A5F"/>
    <w:rsid w:val="00882BB7"/>
    <w:rsid w:val="00882C24"/>
    <w:rsid w:val="00882C2C"/>
    <w:rsid w:val="00882F33"/>
    <w:rsid w:val="008831F1"/>
    <w:rsid w:val="0088377A"/>
    <w:rsid w:val="008838BD"/>
    <w:rsid w:val="00883B61"/>
    <w:rsid w:val="00883BF2"/>
    <w:rsid w:val="00883F12"/>
    <w:rsid w:val="00885780"/>
    <w:rsid w:val="00885863"/>
    <w:rsid w:val="00885AEF"/>
    <w:rsid w:val="00885D7A"/>
    <w:rsid w:val="00885F5B"/>
    <w:rsid w:val="00886238"/>
    <w:rsid w:val="00886535"/>
    <w:rsid w:val="00886643"/>
    <w:rsid w:val="00886765"/>
    <w:rsid w:val="0088679E"/>
    <w:rsid w:val="00886810"/>
    <w:rsid w:val="0088686A"/>
    <w:rsid w:val="008869A9"/>
    <w:rsid w:val="00886C56"/>
    <w:rsid w:val="00886EA4"/>
    <w:rsid w:val="00887070"/>
    <w:rsid w:val="008870A5"/>
    <w:rsid w:val="008870E1"/>
    <w:rsid w:val="008872ED"/>
    <w:rsid w:val="00887B65"/>
    <w:rsid w:val="00887CC4"/>
    <w:rsid w:val="00887EB5"/>
    <w:rsid w:val="00887F6B"/>
    <w:rsid w:val="00890289"/>
    <w:rsid w:val="00890B73"/>
    <w:rsid w:val="00890DCD"/>
    <w:rsid w:val="008911DC"/>
    <w:rsid w:val="00891410"/>
    <w:rsid w:val="00891705"/>
    <w:rsid w:val="00891B37"/>
    <w:rsid w:val="00891C79"/>
    <w:rsid w:val="00891DE9"/>
    <w:rsid w:val="00891E53"/>
    <w:rsid w:val="00891FD7"/>
    <w:rsid w:val="00892022"/>
    <w:rsid w:val="0089209C"/>
    <w:rsid w:val="00892186"/>
    <w:rsid w:val="00892323"/>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C1"/>
    <w:rsid w:val="008960CF"/>
    <w:rsid w:val="00896344"/>
    <w:rsid w:val="00896513"/>
    <w:rsid w:val="00896772"/>
    <w:rsid w:val="00896991"/>
    <w:rsid w:val="00896A9A"/>
    <w:rsid w:val="00896EB7"/>
    <w:rsid w:val="0089726A"/>
    <w:rsid w:val="00897532"/>
    <w:rsid w:val="00897885"/>
    <w:rsid w:val="00897991"/>
    <w:rsid w:val="00897B73"/>
    <w:rsid w:val="00897EEA"/>
    <w:rsid w:val="008A04EB"/>
    <w:rsid w:val="008A0617"/>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155"/>
    <w:rsid w:val="008A575A"/>
    <w:rsid w:val="008A5824"/>
    <w:rsid w:val="008A5991"/>
    <w:rsid w:val="008A5A4B"/>
    <w:rsid w:val="008A5A9E"/>
    <w:rsid w:val="008A5F4F"/>
    <w:rsid w:val="008A5FA2"/>
    <w:rsid w:val="008A62B6"/>
    <w:rsid w:val="008A666B"/>
    <w:rsid w:val="008A6C3B"/>
    <w:rsid w:val="008A706E"/>
    <w:rsid w:val="008A71CE"/>
    <w:rsid w:val="008A7397"/>
    <w:rsid w:val="008A79D4"/>
    <w:rsid w:val="008A7ACF"/>
    <w:rsid w:val="008A7BC2"/>
    <w:rsid w:val="008A7DC9"/>
    <w:rsid w:val="008B0AAD"/>
    <w:rsid w:val="008B0BD0"/>
    <w:rsid w:val="008B0F82"/>
    <w:rsid w:val="008B14E2"/>
    <w:rsid w:val="008B1891"/>
    <w:rsid w:val="008B1C20"/>
    <w:rsid w:val="008B1C2B"/>
    <w:rsid w:val="008B1DE0"/>
    <w:rsid w:val="008B20D7"/>
    <w:rsid w:val="008B210E"/>
    <w:rsid w:val="008B2221"/>
    <w:rsid w:val="008B242E"/>
    <w:rsid w:val="008B2784"/>
    <w:rsid w:val="008B29B2"/>
    <w:rsid w:val="008B2A61"/>
    <w:rsid w:val="008B2FE4"/>
    <w:rsid w:val="008B3271"/>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63DC"/>
    <w:rsid w:val="008B66A8"/>
    <w:rsid w:val="008B6943"/>
    <w:rsid w:val="008B69AE"/>
    <w:rsid w:val="008B6A9B"/>
    <w:rsid w:val="008B6E5C"/>
    <w:rsid w:val="008B7534"/>
    <w:rsid w:val="008B76F4"/>
    <w:rsid w:val="008B7A0E"/>
    <w:rsid w:val="008B7BA8"/>
    <w:rsid w:val="008C0274"/>
    <w:rsid w:val="008C0663"/>
    <w:rsid w:val="008C08C3"/>
    <w:rsid w:val="008C0ADE"/>
    <w:rsid w:val="008C0FC9"/>
    <w:rsid w:val="008C0FCE"/>
    <w:rsid w:val="008C1510"/>
    <w:rsid w:val="008C1937"/>
    <w:rsid w:val="008C1AF9"/>
    <w:rsid w:val="008C22D0"/>
    <w:rsid w:val="008C2611"/>
    <w:rsid w:val="008C28D8"/>
    <w:rsid w:val="008C28DC"/>
    <w:rsid w:val="008C2928"/>
    <w:rsid w:val="008C2D50"/>
    <w:rsid w:val="008C2DFC"/>
    <w:rsid w:val="008C2E17"/>
    <w:rsid w:val="008C2FD6"/>
    <w:rsid w:val="008C323A"/>
    <w:rsid w:val="008C344F"/>
    <w:rsid w:val="008C3934"/>
    <w:rsid w:val="008C3D72"/>
    <w:rsid w:val="008C44FC"/>
    <w:rsid w:val="008C4C07"/>
    <w:rsid w:val="008C4C42"/>
    <w:rsid w:val="008C4EA1"/>
    <w:rsid w:val="008C5ABE"/>
    <w:rsid w:val="008C5D36"/>
    <w:rsid w:val="008C623E"/>
    <w:rsid w:val="008C63CC"/>
    <w:rsid w:val="008C6EF6"/>
    <w:rsid w:val="008C6F7D"/>
    <w:rsid w:val="008C79C5"/>
    <w:rsid w:val="008D061D"/>
    <w:rsid w:val="008D0763"/>
    <w:rsid w:val="008D0A64"/>
    <w:rsid w:val="008D0BF2"/>
    <w:rsid w:val="008D0CDD"/>
    <w:rsid w:val="008D0D92"/>
    <w:rsid w:val="008D0E02"/>
    <w:rsid w:val="008D1026"/>
    <w:rsid w:val="008D142C"/>
    <w:rsid w:val="008D14A1"/>
    <w:rsid w:val="008D1B36"/>
    <w:rsid w:val="008D1DB3"/>
    <w:rsid w:val="008D1E14"/>
    <w:rsid w:val="008D1E95"/>
    <w:rsid w:val="008D226A"/>
    <w:rsid w:val="008D2790"/>
    <w:rsid w:val="008D3085"/>
    <w:rsid w:val="008D34B0"/>
    <w:rsid w:val="008D3F27"/>
    <w:rsid w:val="008D42BB"/>
    <w:rsid w:val="008D438E"/>
    <w:rsid w:val="008D44A9"/>
    <w:rsid w:val="008D46A5"/>
    <w:rsid w:val="008D4D82"/>
    <w:rsid w:val="008D503E"/>
    <w:rsid w:val="008D511E"/>
    <w:rsid w:val="008D5382"/>
    <w:rsid w:val="008D5407"/>
    <w:rsid w:val="008D556B"/>
    <w:rsid w:val="008D5B94"/>
    <w:rsid w:val="008D5C78"/>
    <w:rsid w:val="008D5C94"/>
    <w:rsid w:val="008D6D05"/>
    <w:rsid w:val="008D6E08"/>
    <w:rsid w:val="008D73BC"/>
    <w:rsid w:val="008D7602"/>
    <w:rsid w:val="008D77A4"/>
    <w:rsid w:val="008D79A0"/>
    <w:rsid w:val="008D7A9A"/>
    <w:rsid w:val="008D7C2B"/>
    <w:rsid w:val="008D7C97"/>
    <w:rsid w:val="008E01D4"/>
    <w:rsid w:val="008E022F"/>
    <w:rsid w:val="008E09F8"/>
    <w:rsid w:val="008E0EFD"/>
    <w:rsid w:val="008E0FEF"/>
    <w:rsid w:val="008E161B"/>
    <w:rsid w:val="008E1A8F"/>
    <w:rsid w:val="008E1DF9"/>
    <w:rsid w:val="008E28A1"/>
    <w:rsid w:val="008E2D8E"/>
    <w:rsid w:val="008E2DFD"/>
    <w:rsid w:val="008E2F14"/>
    <w:rsid w:val="008E30D7"/>
    <w:rsid w:val="008E38BE"/>
    <w:rsid w:val="008E396A"/>
    <w:rsid w:val="008E41D0"/>
    <w:rsid w:val="008E41DA"/>
    <w:rsid w:val="008E42F7"/>
    <w:rsid w:val="008E4421"/>
    <w:rsid w:val="008E4584"/>
    <w:rsid w:val="008E45CF"/>
    <w:rsid w:val="008E45D0"/>
    <w:rsid w:val="008E45ED"/>
    <w:rsid w:val="008E4CDB"/>
    <w:rsid w:val="008E4E39"/>
    <w:rsid w:val="008E5254"/>
    <w:rsid w:val="008E5348"/>
    <w:rsid w:val="008E55CD"/>
    <w:rsid w:val="008E5E96"/>
    <w:rsid w:val="008E5EA9"/>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16"/>
    <w:rsid w:val="008F1A72"/>
    <w:rsid w:val="008F1B0A"/>
    <w:rsid w:val="008F1C77"/>
    <w:rsid w:val="008F1D36"/>
    <w:rsid w:val="008F1E80"/>
    <w:rsid w:val="008F2061"/>
    <w:rsid w:val="008F21E2"/>
    <w:rsid w:val="008F2677"/>
    <w:rsid w:val="008F27BE"/>
    <w:rsid w:val="008F2CC5"/>
    <w:rsid w:val="008F2ED9"/>
    <w:rsid w:val="008F3183"/>
    <w:rsid w:val="008F365A"/>
    <w:rsid w:val="008F3C5E"/>
    <w:rsid w:val="008F3D7C"/>
    <w:rsid w:val="008F3DDF"/>
    <w:rsid w:val="008F3E42"/>
    <w:rsid w:val="008F3E9E"/>
    <w:rsid w:val="008F3EC1"/>
    <w:rsid w:val="008F442E"/>
    <w:rsid w:val="008F44A2"/>
    <w:rsid w:val="008F4A66"/>
    <w:rsid w:val="008F4B86"/>
    <w:rsid w:val="008F4E54"/>
    <w:rsid w:val="008F5157"/>
    <w:rsid w:val="008F5233"/>
    <w:rsid w:val="008F524F"/>
    <w:rsid w:val="008F535D"/>
    <w:rsid w:val="008F5628"/>
    <w:rsid w:val="008F653B"/>
    <w:rsid w:val="008F6A30"/>
    <w:rsid w:val="008F6AB9"/>
    <w:rsid w:val="008F6C0B"/>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DC1"/>
    <w:rsid w:val="0090238A"/>
    <w:rsid w:val="00902397"/>
    <w:rsid w:val="00902A3B"/>
    <w:rsid w:val="00902A4D"/>
    <w:rsid w:val="00902EDC"/>
    <w:rsid w:val="00902FC6"/>
    <w:rsid w:val="00903111"/>
    <w:rsid w:val="0090325C"/>
    <w:rsid w:val="00903524"/>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A0A"/>
    <w:rsid w:val="00906CB6"/>
    <w:rsid w:val="00906FAB"/>
    <w:rsid w:val="00906FDB"/>
    <w:rsid w:val="009072B5"/>
    <w:rsid w:val="00907310"/>
    <w:rsid w:val="00907463"/>
    <w:rsid w:val="00907848"/>
    <w:rsid w:val="009078F2"/>
    <w:rsid w:val="00907A23"/>
    <w:rsid w:val="00907B26"/>
    <w:rsid w:val="00910044"/>
    <w:rsid w:val="0091032B"/>
    <w:rsid w:val="00910774"/>
    <w:rsid w:val="009115EC"/>
    <w:rsid w:val="00911D82"/>
    <w:rsid w:val="00911F8C"/>
    <w:rsid w:val="009121E1"/>
    <w:rsid w:val="00912698"/>
    <w:rsid w:val="0091278C"/>
    <w:rsid w:val="00912854"/>
    <w:rsid w:val="00912C53"/>
    <w:rsid w:val="009134F1"/>
    <w:rsid w:val="00913648"/>
    <w:rsid w:val="00913E1A"/>
    <w:rsid w:val="00913E30"/>
    <w:rsid w:val="00913EDE"/>
    <w:rsid w:val="00913FAB"/>
    <w:rsid w:val="00914167"/>
    <w:rsid w:val="00914478"/>
    <w:rsid w:val="00914CAE"/>
    <w:rsid w:val="0091599D"/>
    <w:rsid w:val="00915AA9"/>
    <w:rsid w:val="009162D1"/>
    <w:rsid w:val="00916659"/>
    <w:rsid w:val="00916F12"/>
    <w:rsid w:val="0091726B"/>
    <w:rsid w:val="00917371"/>
    <w:rsid w:val="009179D8"/>
    <w:rsid w:val="009201F5"/>
    <w:rsid w:val="0092032A"/>
    <w:rsid w:val="0092043E"/>
    <w:rsid w:val="009204AC"/>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86B"/>
    <w:rsid w:val="009268E9"/>
    <w:rsid w:val="00926CA2"/>
    <w:rsid w:val="00926D02"/>
    <w:rsid w:val="00926E3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63"/>
    <w:rsid w:val="009334D3"/>
    <w:rsid w:val="0093353B"/>
    <w:rsid w:val="00933893"/>
    <w:rsid w:val="00933B35"/>
    <w:rsid w:val="00933ED3"/>
    <w:rsid w:val="009347A1"/>
    <w:rsid w:val="00934AC5"/>
    <w:rsid w:val="00934C87"/>
    <w:rsid w:val="00934CDA"/>
    <w:rsid w:val="0093509F"/>
    <w:rsid w:val="00935425"/>
    <w:rsid w:val="0093546A"/>
    <w:rsid w:val="009354C3"/>
    <w:rsid w:val="00935DB5"/>
    <w:rsid w:val="0093615B"/>
    <w:rsid w:val="009362D1"/>
    <w:rsid w:val="009369D7"/>
    <w:rsid w:val="00936A7E"/>
    <w:rsid w:val="00936C2B"/>
    <w:rsid w:val="00936E67"/>
    <w:rsid w:val="00936FFB"/>
    <w:rsid w:val="00937603"/>
    <w:rsid w:val="009409C5"/>
    <w:rsid w:val="00940C64"/>
    <w:rsid w:val="009416F0"/>
    <w:rsid w:val="009421AC"/>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EA"/>
    <w:rsid w:val="00945EEB"/>
    <w:rsid w:val="009460C8"/>
    <w:rsid w:val="00946410"/>
    <w:rsid w:val="009466B5"/>
    <w:rsid w:val="00946E8F"/>
    <w:rsid w:val="00946F0D"/>
    <w:rsid w:val="009471F6"/>
    <w:rsid w:val="009475CA"/>
    <w:rsid w:val="009479AF"/>
    <w:rsid w:val="00947C39"/>
    <w:rsid w:val="00947ECE"/>
    <w:rsid w:val="00947EF6"/>
    <w:rsid w:val="0095007B"/>
    <w:rsid w:val="00950209"/>
    <w:rsid w:val="00950E3F"/>
    <w:rsid w:val="00951056"/>
    <w:rsid w:val="0095105B"/>
    <w:rsid w:val="009525B6"/>
    <w:rsid w:val="00952A43"/>
    <w:rsid w:val="009531BD"/>
    <w:rsid w:val="00953235"/>
    <w:rsid w:val="00953B3C"/>
    <w:rsid w:val="00953B9E"/>
    <w:rsid w:val="0095422E"/>
    <w:rsid w:val="0095427E"/>
    <w:rsid w:val="00954509"/>
    <w:rsid w:val="009545DA"/>
    <w:rsid w:val="0095465C"/>
    <w:rsid w:val="00954899"/>
    <w:rsid w:val="00954A84"/>
    <w:rsid w:val="00954C3B"/>
    <w:rsid w:val="009553D1"/>
    <w:rsid w:val="009554A6"/>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944"/>
    <w:rsid w:val="00960B4F"/>
    <w:rsid w:val="00960C9C"/>
    <w:rsid w:val="00960E0D"/>
    <w:rsid w:val="00960E74"/>
    <w:rsid w:val="00961390"/>
    <w:rsid w:val="00961710"/>
    <w:rsid w:val="009617E2"/>
    <w:rsid w:val="00961CAB"/>
    <w:rsid w:val="00962200"/>
    <w:rsid w:val="0096270B"/>
    <w:rsid w:val="00962D4E"/>
    <w:rsid w:val="00962D6A"/>
    <w:rsid w:val="00963998"/>
    <w:rsid w:val="00963DE1"/>
    <w:rsid w:val="00963ECD"/>
    <w:rsid w:val="00964030"/>
    <w:rsid w:val="009644D6"/>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C22"/>
    <w:rsid w:val="0098003A"/>
    <w:rsid w:val="00980108"/>
    <w:rsid w:val="0098114C"/>
    <w:rsid w:val="00981202"/>
    <w:rsid w:val="00981D15"/>
    <w:rsid w:val="00982444"/>
    <w:rsid w:val="00982C84"/>
    <w:rsid w:val="00982CCC"/>
    <w:rsid w:val="00982E33"/>
    <w:rsid w:val="00982F44"/>
    <w:rsid w:val="00983173"/>
    <w:rsid w:val="0098320B"/>
    <w:rsid w:val="009835E0"/>
    <w:rsid w:val="0098390E"/>
    <w:rsid w:val="00983AC3"/>
    <w:rsid w:val="00983F1A"/>
    <w:rsid w:val="009841F7"/>
    <w:rsid w:val="009847AD"/>
    <w:rsid w:val="00984BB4"/>
    <w:rsid w:val="00984CC8"/>
    <w:rsid w:val="00984D27"/>
    <w:rsid w:val="00984FD4"/>
    <w:rsid w:val="00985C45"/>
    <w:rsid w:val="00986336"/>
    <w:rsid w:val="009869AB"/>
    <w:rsid w:val="00986D64"/>
    <w:rsid w:val="00986DA9"/>
    <w:rsid w:val="0099040A"/>
    <w:rsid w:val="00990454"/>
    <w:rsid w:val="0099061F"/>
    <w:rsid w:val="00990A9E"/>
    <w:rsid w:val="00990F12"/>
    <w:rsid w:val="00990F2B"/>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E1"/>
    <w:rsid w:val="00995343"/>
    <w:rsid w:val="00995B3B"/>
    <w:rsid w:val="00995EBC"/>
    <w:rsid w:val="00995F15"/>
    <w:rsid w:val="009962DB"/>
    <w:rsid w:val="009963FF"/>
    <w:rsid w:val="00996627"/>
    <w:rsid w:val="0099666E"/>
    <w:rsid w:val="00996F51"/>
    <w:rsid w:val="00996FEB"/>
    <w:rsid w:val="009970CA"/>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C25"/>
    <w:rsid w:val="009A1EDB"/>
    <w:rsid w:val="009A1F8E"/>
    <w:rsid w:val="009A1FF7"/>
    <w:rsid w:val="009A231B"/>
    <w:rsid w:val="009A26E1"/>
    <w:rsid w:val="009A2747"/>
    <w:rsid w:val="009A2BE0"/>
    <w:rsid w:val="009A2C09"/>
    <w:rsid w:val="009A3C7E"/>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F6E"/>
    <w:rsid w:val="009B1250"/>
    <w:rsid w:val="009B12BA"/>
    <w:rsid w:val="009B2193"/>
    <w:rsid w:val="009B23A3"/>
    <w:rsid w:val="009B2439"/>
    <w:rsid w:val="009B3170"/>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710B"/>
    <w:rsid w:val="009B7DA3"/>
    <w:rsid w:val="009C0516"/>
    <w:rsid w:val="009C0974"/>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BD0"/>
    <w:rsid w:val="009C5C6D"/>
    <w:rsid w:val="009C6A82"/>
    <w:rsid w:val="009C73BA"/>
    <w:rsid w:val="009C7430"/>
    <w:rsid w:val="009C7AFA"/>
    <w:rsid w:val="009C7D51"/>
    <w:rsid w:val="009C7E72"/>
    <w:rsid w:val="009D0658"/>
    <w:rsid w:val="009D0FAB"/>
    <w:rsid w:val="009D11A1"/>
    <w:rsid w:val="009D1217"/>
    <w:rsid w:val="009D2421"/>
    <w:rsid w:val="009D2719"/>
    <w:rsid w:val="009D2E1D"/>
    <w:rsid w:val="009D3360"/>
    <w:rsid w:val="009D3DA9"/>
    <w:rsid w:val="009D437F"/>
    <w:rsid w:val="009D439F"/>
    <w:rsid w:val="009D4AC8"/>
    <w:rsid w:val="009D4D48"/>
    <w:rsid w:val="009D4F89"/>
    <w:rsid w:val="009D5405"/>
    <w:rsid w:val="009D5934"/>
    <w:rsid w:val="009D5E64"/>
    <w:rsid w:val="009D5F49"/>
    <w:rsid w:val="009D6190"/>
    <w:rsid w:val="009D6592"/>
    <w:rsid w:val="009D68A8"/>
    <w:rsid w:val="009D71AD"/>
    <w:rsid w:val="009D71B2"/>
    <w:rsid w:val="009D7317"/>
    <w:rsid w:val="009D736B"/>
    <w:rsid w:val="009D775D"/>
    <w:rsid w:val="009D7A18"/>
    <w:rsid w:val="009D7C00"/>
    <w:rsid w:val="009E0605"/>
    <w:rsid w:val="009E0B3D"/>
    <w:rsid w:val="009E0C7B"/>
    <w:rsid w:val="009E1621"/>
    <w:rsid w:val="009E16C4"/>
    <w:rsid w:val="009E1AA2"/>
    <w:rsid w:val="009E1AE5"/>
    <w:rsid w:val="009E1EDA"/>
    <w:rsid w:val="009E217C"/>
    <w:rsid w:val="009E2541"/>
    <w:rsid w:val="009E271D"/>
    <w:rsid w:val="009E2827"/>
    <w:rsid w:val="009E2A5E"/>
    <w:rsid w:val="009E2C92"/>
    <w:rsid w:val="009E2FD6"/>
    <w:rsid w:val="009E35CD"/>
    <w:rsid w:val="009E413E"/>
    <w:rsid w:val="009E4487"/>
    <w:rsid w:val="009E4744"/>
    <w:rsid w:val="009E4B5B"/>
    <w:rsid w:val="009E4CF4"/>
    <w:rsid w:val="009E4EBB"/>
    <w:rsid w:val="009E53B6"/>
    <w:rsid w:val="009E559B"/>
    <w:rsid w:val="009E579B"/>
    <w:rsid w:val="009E58B5"/>
    <w:rsid w:val="009E596A"/>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C85"/>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825"/>
    <w:rsid w:val="009F3AA1"/>
    <w:rsid w:val="009F3BB9"/>
    <w:rsid w:val="009F40C7"/>
    <w:rsid w:val="009F4398"/>
    <w:rsid w:val="009F43A9"/>
    <w:rsid w:val="009F4425"/>
    <w:rsid w:val="009F444F"/>
    <w:rsid w:val="009F51E7"/>
    <w:rsid w:val="009F52B4"/>
    <w:rsid w:val="009F5383"/>
    <w:rsid w:val="009F5A4A"/>
    <w:rsid w:val="009F5CE4"/>
    <w:rsid w:val="009F64C4"/>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2416"/>
    <w:rsid w:val="00A02672"/>
    <w:rsid w:val="00A02799"/>
    <w:rsid w:val="00A027BA"/>
    <w:rsid w:val="00A0281B"/>
    <w:rsid w:val="00A0293C"/>
    <w:rsid w:val="00A02A38"/>
    <w:rsid w:val="00A02AA4"/>
    <w:rsid w:val="00A035C7"/>
    <w:rsid w:val="00A03A47"/>
    <w:rsid w:val="00A03ABF"/>
    <w:rsid w:val="00A03C78"/>
    <w:rsid w:val="00A03CB7"/>
    <w:rsid w:val="00A03EA9"/>
    <w:rsid w:val="00A04495"/>
    <w:rsid w:val="00A045F7"/>
    <w:rsid w:val="00A0474D"/>
    <w:rsid w:val="00A05125"/>
    <w:rsid w:val="00A05342"/>
    <w:rsid w:val="00A05351"/>
    <w:rsid w:val="00A05398"/>
    <w:rsid w:val="00A05717"/>
    <w:rsid w:val="00A0642B"/>
    <w:rsid w:val="00A06825"/>
    <w:rsid w:val="00A06954"/>
    <w:rsid w:val="00A06984"/>
    <w:rsid w:val="00A06D94"/>
    <w:rsid w:val="00A06DD1"/>
    <w:rsid w:val="00A077EA"/>
    <w:rsid w:val="00A07995"/>
    <w:rsid w:val="00A079DA"/>
    <w:rsid w:val="00A07DCC"/>
    <w:rsid w:val="00A07E46"/>
    <w:rsid w:val="00A07F8C"/>
    <w:rsid w:val="00A104B0"/>
    <w:rsid w:val="00A106E1"/>
    <w:rsid w:val="00A10951"/>
    <w:rsid w:val="00A109EE"/>
    <w:rsid w:val="00A10D4D"/>
    <w:rsid w:val="00A10F4F"/>
    <w:rsid w:val="00A110DD"/>
    <w:rsid w:val="00A1121A"/>
    <w:rsid w:val="00A11250"/>
    <w:rsid w:val="00A11347"/>
    <w:rsid w:val="00A113D8"/>
    <w:rsid w:val="00A114B2"/>
    <w:rsid w:val="00A11A43"/>
    <w:rsid w:val="00A11B0E"/>
    <w:rsid w:val="00A12202"/>
    <w:rsid w:val="00A12410"/>
    <w:rsid w:val="00A124C6"/>
    <w:rsid w:val="00A1280D"/>
    <w:rsid w:val="00A1297D"/>
    <w:rsid w:val="00A12AF9"/>
    <w:rsid w:val="00A12B8E"/>
    <w:rsid w:val="00A12BC5"/>
    <w:rsid w:val="00A13782"/>
    <w:rsid w:val="00A13C86"/>
    <w:rsid w:val="00A13E4F"/>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C91"/>
    <w:rsid w:val="00A17DB3"/>
    <w:rsid w:val="00A200C4"/>
    <w:rsid w:val="00A20BE3"/>
    <w:rsid w:val="00A20F6C"/>
    <w:rsid w:val="00A217EF"/>
    <w:rsid w:val="00A21818"/>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A10"/>
    <w:rsid w:val="00A25017"/>
    <w:rsid w:val="00A2523C"/>
    <w:rsid w:val="00A25337"/>
    <w:rsid w:val="00A25D34"/>
    <w:rsid w:val="00A26613"/>
    <w:rsid w:val="00A26C8D"/>
    <w:rsid w:val="00A26FC7"/>
    <w:rsid w:val="00A270D6"/>
    <w:rsid w:val="00A272B5"/>
    <w:rsid w:val="00A2740E"/>
    <w:rsid w:val="00A27779"/>
    <w:rsid w:val="00A27A20"/>
    <w:rsid w:val="00A27E57"/>
    <w:rsid w:val="00A27F8A"/>
    <w:rsid w:val="00A3019A"/>
    <w:rsid w:val="00A302CA"/>
    <w:rsid w:val="00A30420"/>
    <w:rsid w:val="00A306EA"/>
    <w:rsid w:val="00A30FD8"/>
    <w:rsid w:val="00A31106"/>
    <w:rsid w:val="00A3129E"/>
    <w:rsid w:val="00A3148E"/>
    <w:rsid w:val="00A315C2"/>
    <w:rsid w:val="00A31A8E"/>
    <w:rsid w:val="00A31DB0"/>
    <w:rsid w:val="00A31DBC"/>
    <w:rsid w:val="00A31F89"/>
    <w:rsid w:val="00A323C7"/>
    <w:rsid w:val="00A324CA"/>
    <w:rsid w:val="00A327F1"/>
    <w:rsid w:val="00A32B6D"/>
    <w:rsid w:val="00A32C77"/>
    <w:rsid w:val="00A33442"/>
    <w:rsid w:val="00A3344C"/>
    <w:rsid w:val="00A334B4"/>
    <w:rsid w:val="00A33518"/>
    <w:rsid w:val="00A335E6"/>
    <w:rsid w:val="00A336DD"/>
    <w:rsid w:val="00A33AB8"/>
    <w:rsid w:val="00A33DB3"/>
    <w:rsid w:val="00A33E54"/>
    <w:rsid w:val="00A343A1"/>
    <w:rsid w:val="00A3457A"/>
    <w:rsid w:val="00A34760"/>
    <w:rsid w:val="00A3492D"/>
    <w:rsid w:val="00A34D1C"/>
    <w:rsid w:val="00A34D74"/>
    <w:rsid w:val="00A35361"/>
    <w:rsid w:val="00A35AFE"/>
    <w:rsid w:val="00A35F8D"/>
    <w:rsid w:val="00A3604C"/>
    <w:rsid w:val="00A36074"/>
    <w:rsid w:val="00A36319"/>
    <w:rsid w:val="00A3631D"/>
    <w:rsid w:val="00A365B8"/>
    <w:rsid w:val="00A366D7"/>
    <w:rsid w:val="00A36A7F"/>
    <w:rsid w:val="00A37392"/>
    <w:rsid w:val="00A378CE"/>
    <w:rsid w:val="00A37CC1"/>
    <w:rsid w:val="00A37EAD"/>
    <w:rsid w:val="00A37ED9"/>
    <w:rsid w:val="00A37F85"/>
    <w:rsid w:val="00A4029E"/>
    <w:rsid w:val="00A403C3"/>
    <w:rsid w:val="00A40ED2"/>
    <w:rsid w:val="00A41325"/>
    <w:rsid w:val="00A41425"/>
    <w:rsid w:val="00A41480"/>
    <w:rsid w:val="00A418C3"/>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A16"/>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DD3"/>
    <w:rsid w:val="00A51F16"/>
    <w:rsid w:val="00A51FEE"/>
    <w:rsid w:val="00A521B3"/>
    <w:rsid w:val="00A521FB"/>
    <w:rsid w:val="00A525F1"/>
    <w:rsid w:val="00A529C9"/>
    <w:rsid w:val="00A52ACE"/>
    <w:rsid w:val="00A52CBE"/>
    <w:rsid w:val="00A52D7D"/>
    <w:rsid w:val="00A52DC0"/>
    <w:rsid w:val="00A53783"/>
    <w:rsid w:val="00A53936"/>
    <w:rsid w:val="00A53979"/>
    <w:rsid w:val="00A53B5C"/>
    <w:rsid w:val="00A53D0F"/>
    <w:rsid w:val="00A53F2D"/>
    <w:rsid w:val="00A54AB4"/>
    <w:rsid w:val="00A55379"/>
    <w:rsid w:val="00A55381"/>
    <w:rsid w:val="00A554AA"/>
    <w:rsid w:val="00A557F8"/>
    <w:rsid w:val="00A5581B"/>
    <w:rsid w:val="00A558E1"/>
    <w:rsid w:val="00A55BE6"/>
    <w:rsid w:val="00A56C85"/>
    <w:rsid w:val="00A56F44"/>
    <w:rsid w:val="00A5748E"/>
    <w:rsid w:val="00A578F0"/>
    <w:rsid w:val="00A57D4E"/>
    <w:rsid w:val="00A604D4"/>
    <w:rsid w:val="00A605E0"/>
    <w:rsid w:val="00A60F55"/>
    <w:rsid w:val="00A610B7"/>
    <w:rsid w:val="00A611C5"/>
    <w:rsid w:val="00A6187D"/>
    <w:rsid w:val="00A61A95"/>
    <w:rsid w:val="00A61C91"/>
    <w:rsid w:val="00A623A3"/>
    <w:rsid w:val="00A62755"/>
    <w:rsid w:val="00A6297D"/>
    <w:rsid w:val="00A62E1C"/>
    <w:rsid w:val="00A6316A"/>
    <w:rsid w:val="00A63544"/>
    <w:rsid w:val="00A63891"/>
    <w:rsid w:val="00A63C71"/>
    <w:rsid w:val="00A63DCD"/>
    <w:rsid w:val="00A64134"/>
    <w:rsid w:val="00A6417B"/>
    <w:rsid w:val="00A64699"/>
    <w:rsid w:val="00A64832"/>
    <w:rsid w:val="00A64D41"/>
    <w:rsid w:val="00A64FEC"/>
    <w:rsid w:val="00A65067"/>
    <w:rsid w:val="00A65D1A"/>
    <w:rsid w:val="00A65D66"/>
    <w:rsid w:val="00A663B2"/>
    <w:rsid w:val="00A66461"/>
    <w:rsid w:val="00A66567"/>
    <w:rsid w:val="00A66593"/>
    <w:rsid w:val="00A66E0F"/>
    <w:rsid w:val="00A66EB8"/>
    <w:rsid w:val="00A6764E"/>
    <w:rsid w:val="00A67873"/>
    <w:rsid w:val="00A67A8A"/>
    <w:rsid w:val="00A67C37"/>
    <w:rsid w:val="00A67C4E"/>
    <w:rsid w:val="00A702CE"/>
    <w:rsid w:val="00A70350"/>
    <w:rsid w:val="00A70FF0"/>
    <w:rsid w:val="00A710E9"/>
    <w:rsid w:val="00A71358"/>
    <w:rsid w:val="00A718B5"/>
    <w:rsid w:val="00A720FE"/>
    <w:rsid w:val="00A72A15"/>
    <w:rsid w:val="00A736D3"/>
    <w:rsid w:val="00A7391C"/>
    <w:rsid w:val="00A739ED"/>
    <w:rsid w:val="00A74377"/>
    <w:rsid w:val="00A744F7"/>
    <w:rsid w:val="00A74B94"/>
    <w:rsid w:val="00A75074"/>
    <w:rsid w:val="00A7531C"/>
    <w:rsid w:val="00A7572F"/>
    <w:rsid w:val="00A757A9"/>
    <w:rsid w:val="00A75A41"/>
    <w:rsid w:val="00A75B46"/>
    <w:rsid w:val="00A75D28"/>
    <w:rsid w:val="00A76184"/>
    <w:rsid w:val="00A762C5"/>
    <w:rsid w:val="00A76E75"/>
    <w:rsid w:val="00A76F05"/>
    <w:rsid w:val="00A77012"/>
    <w:rsid w:val="00A7722D"/>
    <w:rsid w:val="00A777CD"/>
    <w:rsid w:val="00A778FA"/>
    <w:rsid w:val="00A80244"/>
    <w:rsid w:val="00A80C0A"/>
    <w:rsid w:val="00A81011"/>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2B5"/>
    <w:rsid w:val="00A85578"/>
    <w:rsid w:val="00A856FB"/>
    <w:rsid w:val="00A85AAD"/>
    <w:rsid w:val="00A85CFF"/>
    <w:rsid w:val="00A85D03"/>
    <w:rsid w:val="00A86209"/>
    <w:rsid w:val="00A8623F"/>
    <w:rsid w:val="00A86CBF"/>
    <w:rsid w:val="00A86D57"/>
    <w:rsid w:val="00A87126"/>
    <w:rsid w:val="00A87275"/>
    <w:rsid w:val="00A877F8"/>
    <w:rsid w:val="00A87AE1"/>
    <w:rsid w:val="00A87CF5"/>
    <w:rsid w:val="00A900B6"/>
    <w:rsid w:val="00A90609"/>
    <w:rsid w:val="00A90BE2"/>
    <w:rsid w:val="00A91219"/>
    <w:rsid w:val="00A912CC"/>
    <w:rsid w:val="00A9168A"/>
    <w:rsid w:val="00A9190E"/>
    <w:rsid w:val="00A922C6"/>
    <w:rsid w:val="00A924A2"/>
    <w:rsid w:val="00A92548"/>
    <w:rsid w:val="00A925E8"/>
    <w:rsid w:val="00A92B59"/>
    <w:rsid w:val="00A92E03"/>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E4A"/>
    <w:rsid w:val="00AA1063"/>
    <w:rsid w:val="00AA18CC"/>
    <w:rsid w:val="00AA19D4"/>
    <w:rsid w:val="00AA2171"/>
    <w:rsid w:val="00AA2DD8"/>
    <w:rsid w:val="00AA2E9C"/>
    <w:rsid w:val="00AA3111"/>
    <w:rsid w:val="00AA3503"/>
    <w:rsid w:val="00AA354C"/>
    <w:rsid w:val="00AA384D"/>
    <w:rsid w:val="00AA3B39"/>
    <w:rsid w:val="00AA3C2D"/>
    <w:rsid w:val="00AA4243"/>
    <w:rsid w:val="00AA46D9"/>
    <w:rsid w:val="00AA4D62"/>
    <w:rsid w:val="00AA5041"/>
    <w:rsid w:val="00AA5158"/>
    <w:rsid w:val="00AA5621"/>
    <w:rsid w:val="00AA56EA"/>
    <w:rsid w:val="00AA6027"/>
    <w:rsid w:val="00AA61E8"/>
    <w:rsid w:val="00AA621E"/>
    <w:rsid w:val="00AA63BB"/>
    <w:rsid w:val="00AA661D"/>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4992"/>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17CC"/>
    <w:rsid w:val="00AC1A48"/>
    <w:rsid w:val="00AC263A"/>
    <w:rsid w:val="00AC296C"/>
    <w:rsid w:val="00AC2AC1"/>
    <w:rsid w:val="00AC32CA"/>
    <w:rsid w:val="00AC37A6"/>
    <w:rsid w:val="00AC3D4E"/>
    <w:rsid w:val="00AC3EDB"/>
    <w:rsid w:val="00AC3F68"/>
    <w:rsid w:val="00AC3FEC"/>
    <w:rsid w:val="00AC4672"/>
    <w:rsid w:val="00AC4890"/>
    <w:rsid w:val="00AC48D4"/>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6D1"/>
    <w:rsid w:val="00AC77B8"/>
    <w:rsid w:val="00AC77E1"/>
    <w:rsid w:val="00AC799E"/>
    <w:rsid w:val="00AC79BC"/>
    <w:rsid w:val="00AC7A7B"/>
    <w:rsid w:val="00AC7AFD"/>
    <w:rsid w:val="00AC7CA7"/>
    <w:rsid w:val="00AD020B"/>
    <w:rsid w:val="00AD045A"/>
    <w:rsid w:val="00AD04A3"/>
    <w:rsid w:val="00AD062D"/>
    <w:rsid w:val="00AD0742"/>
    <w:rsid w:val="00AD0A9E"/>
    <w:rsid w:val="00AD0D5C"/>
    <w:rsid w:val="00AD0DE6"/>
    <w:rsid w:val="00AD1204"/>
    <w:rsid w:val="00AD1231"/>
    <w:rsid w:val="00AD13DA"/>
    <w:rsid w:val="00AD14FD"/>
    <w:rsid w:val="00AD1F4E"/>
    <w:rsid w:val="00AD2609"/>
    <w:rsid w:val="00AD26F4"/>
    <w:rsid w:val="00AD2702"/>
    <w:rsid w:val="00AD2C12"/>
    <w:rsid w:val="00AD33D0"/>
    <w:rsid w:val="00AD379F"/>
    <w:rsid w:val="00AD3D1C"/>
    <w:rsid w:val="00AD3F4B"/>
    <w:rsid w:val="00AD4348"/>
    <w:rsid w:val="00AD45AF"/>
    <w:rsid w:val="00AD4704"/>
    <w:rsid w:val="00AD4B61"/>
    <w:rsid w:val="00AD4E72"/>
    <w:rsid w:val="00AD5696"/>
    <w:rsid w:val="00AD58ED"/>
    <w:rsid w:val="00AD5D19"/>
    <w:rsid w:val="00AD5F5F"/>
    <w:rsid w:val="00AD6095"/>
    <w:rsid w:val="00AD62E4"/>
    <w:rsid w:val="00AD64DF"/>
    <w:rsid w:val="00AD698C"/>
    <w:rsid w:val="00AD6A1E"/>
    <w:rsid w:val="00AD6A2B"/>
    <w:rsid w:val="00AD73DB"/>
    <w:rsid w:val="00AD7ABD"/>
    <w:rsid w:val="00AD7D8C"/>
    <w:rsid w:val="00AE00E9"/>
    <w:rsid w:val="00AE0133"/>
    <w:rsid w:val="00AE037C"/>
    <w:rsid w:val="00AE0550"/>
    <w:rsid w:val="00AE057E"/>
    <w:rsid w:val="00AE0666"/>
    <w:rsid w:val="00AE07FD"/>
    <w:rsid w:val="00AE09BF"/>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974"/>
    <w:rsid w:val="00AE4978"/>
    <w:rsid w:val="00AE4B25"/>
    <w:rsid w:val="00AE4E96"/>
    <w:rsid w:val="00AE4EB5"/>
    <w:rsid w:val="00AE4F78"/>
    <w:rsid w:val="00AE5261"/>
    <w:rsid w:val="00AE578D"/>
    <w:rsid w:val="00AE57E3"/>
    <w:rsid w:val="00AE5819"/>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10BC"/>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1C7"/>
    <w:rsid w:val="00B00619"/>
    <w:rsid w:val="00B00B0B"/>
    <w:rsid w:val="00B00E8C"/>
    <w:rsid w:val="00B0132D"/>
    <w:rsid w:val="00B01415"/>
    <w:rsid w:val="00B01F13"/>
    <w:rsid w:val="00B01FB7"/>
    <w:rsid w:val="00B02395"/>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719"/>
    <w:rsid w:val="00B16A7A"/>
    <w:rsid w:val="00B16BEE"/>
    <w:rsid w:val="00B16F24"/>
    <w:rsid w:val="00B16F8C"/>
    <w:rsid w:val="00B17456"/>
    <w:rsid w:val="00B176E7"/>
    <w:rsid w:val="00B17A1F"/>
    <w:rsid w:val="00B17E04"/>
    <w:rsid w:val="00B17EC3"/>
    <w:rsid w:val="00B203D2"/>
    <w:rsid w:val="00B20A54"/>
    <w:rsid w:val="00B20E08"/>
    <w:rsid w:val="00B20F0F"/>
    <w:rsid w:val="00B21891"/>
    <w:rsid w:val="00B219CA"/>
    <w:rsid w:val="00B21CF7"/>
    <w:rsid w:val="00B21F3B"/>
    <w:rsid w:val="00B2236E"/>
    <w:rsid w:val="00B22AED"/>
    <w:rsid w:val="00B22BE4"/>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CEF"/>
    <w:rsid w:val="00B27004"/>
    <w:rsid w:val="00B270C4"/>
    <w:rsid w:val="00B272EA"/>
    <w:rsid w:val="00B300A0"/>
    <w:rsid w:val="00B30336"/>
    <w:rsid w:val="00B3071E"/>
    <w:rsid w:val="00B3074C"/>
    <w:rsid w:val="00B309D8"/>
    <w:rsid w:val="00B30A73"/>
    <w:rsid w:val="00B30AD0"/>
    <w:rsid w:val="00B30B9D"/>
    <w:rsid w:val="00B30FCA"/>
    <w:rsid w:val="00B310E7"/>
    <w:rsid w:val="00B313DD"/>
    <w:rsid w:val="00B31498"/>
    <w:rsid w:val="00B317C0"/>
    <w:rsid w:val="00B31FEA"/>
    <w:rsid w:val="00B3281C"/>
    <w:rsid w:val="00B32EF2"/>
    <w:rsid w:val="00B33530"/>
    <w:rsid w:val="00B33806"/>
    <w:rsid w:val="00B33E9B"/>
    <w:rsid w:val="00B33FFA"/>
    <w:rsid w:val="00B34AE2"/>
    <w:rsid w:val="00B3587B"/>
    <w:rsid w:val="00B366EE"/>
    <w:rsid w:val="00B37039"/>
    <w:rsid w:val="00B378F1"/>
    <w:rsid w:val="00B37F26"/>
    <w:rsid w:val="00B4007F"/>
    <w:rsid w:val="00B403E4"/>
    <w:rsid w:val="00B406FF"/>
    <w:rsid w:val="00B40E3F"/>
    <w:rsid w:val="00B40FD0"/>
    <w:rsid w:val="00B411C1"/>
    <w:rsid w:val="00B418B8"/>
    <w:rsid w:val="00B41F5C"/>
    <w:rsid w:val="00B420A0"/>
    <w:rsid w:val="00B42314"/>
    <w:rsid w:val="00B424C7"/>
    <w:rsid w:val="00B4260F"/>
    <w:rsid w:val="00B4289A"/>
    <w:rsid w:val="00B428AC"/>
    <w:rsid w:val="00B42B07"/>
    <w:rsid w:val="00B43072"/>
    <w:rsid w:val="00B431D7"/>
    <w:rsid w:val="00B43497"/>
    <w:rsid w:val="00B43A24"/>
    <w:rsid w:val="00B44306"/>
    <w:rsid w:val="00B44475"/>
    <w:rsid w:val="00B44B02"/>
    <w:rsid w:val="00B44B7C"/>
    <w:rsid w:val="00B452FC"/>
    <w:rsid w:val="00B454AD"/>
    <w:rsid w:val="00B45B4B"/>
    <w:rsid w:val="00B45D38"/>
    <w:rsid w:val="00B45E9B"/>
    <w:rsid w:val="00B46B23"/>
    <w:rsid w:val="00B46C18"/>
    <w:rsid w:val="00B47501"/>
    <w:rsid w:val="00B476C6"/>
    <w:rsid w:val="00B477F8"/>
    <w:rsid w:val="00B47B4B"/>
    <w:rsid w:val="00B47C1B"/>
    <w:rsid w:val="00B502DD"/>
    <w:rsid w:val="00B50A25"/>
    <w:rsid w:val="00B51803"/>
    <w:rsid w:val="00B52030"/>
    <w:rsid w:val="00B52812"/>
    <w:rsid w:val="00B52B2F"/>
    <w:rsid w:val="00B52F8F"/>
    <w:rsid w:val="00B530C6"/>
    <w:rsid w:val="00B53AFC"/>
    <w:rsid w:val="00B54370"/>
    <w:rsid w:val="00B54402"/>
    <w:rsid w:val="00B54485"/>
    <w:rsid w:val="00B54720"/>
    <w:rsid w:val="00B54760"/>
    <w:rsid w:val="00B54837"/>
    <w:rsid w:val="00B54967"/>
    <w:rsid w:val="00B54B0E"/>
    <w:rsid w:val="00B5554A"/>
    <w:rsid w:val="00B557E7"/>
    <w:rsid w:val="00B56120"/>
    <w:rsid w:val="00B565D3"/>
    <w:rsid w:val="00B56C77"/>
    <w:rsid w:val="00B5707D"/>
    <w:rsid w:val="00B57252"/>
    <w:rsid w:val="00B57565"/>
    <w:rsid w:val="00B578B9"/>
    <w:rsid w:val="00B57B7A"/>
    <w:rsid w:val="00B60052"/>
    <w:rsid w:val="00B60223"/>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41B5"/>
    <w:rsid w:val="00B64238"/>
    <w:rsid w:val="00B642AE"/>
    <w:rsid w:val="00B643E2"/>
    <w:rsid w:val="00B646A3"/>
    <w:rsid w:val="00B647B7"/>
    <w:rsid w:val="00B647F7"/>
    <w:rsid w:val="00B649FA"/>
    <w:rsid w:val="00B64B5A"/>
    <w:rsid w:val="00B65895"/>
    <w:rsid w:val="00B661B4"/>
    <w:rsid w:val="00B66711"/>
    <w:rsid w:val="00B66BB5"/>
    <w:rsid w:val="00B66E28"/>
    <w:rsid w:val="00B66F87"/>
    <w:rsid w:val="00B66FE2"/>
    <w:rsid w:val="00B670A6"/>
    <w:rsid w:val="00B67410"/>
    <w:rsid w:val="00B674C9"/>
    <w:rsid w:val="00B6799B"/>
    <w:rsid w:val="00B67B5F"/>
    <w:rsid w:val="00B67BFB"/>
    <w:rsid w:val="00B70799"/>
    <w:rsid w:val="00B70AED"/>
    <w:rsid w:val="00B70F10"/>
    <w:rsid w:val="00B71620"/>
    <w:rsid w:val="00B71A53"/>
    <w:rsid w:val="00B71EEA"/>
    <w:rsid w:val="00B72160"/>
    <w:rsid w:val="00B7293A"/>
    <w:rsid w:val="00B72A70"/>
    <w:rsid w:val="00B72E10"/>
    <w:rsid w:val="00B73407"/>
    <w:rsid w:val="00B7348D"/>
    <w:rsid w:val="00B735A6"/>
    <w:rsid w:val="00B741E1"/>
    <w:rsid w:val="00B746D9"/>
    <w:rsid w:val="00B74D82"/>
    <w:rsid w:val="00B75799"/>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EC9"/>
    <w:rsid w:val="00B843DD"/>
    <w:rsid w:val="00B849BA"/>
    <w:rsid w:val="00B84DBC"/>
    <w:rsid w:val="00B84E88"/>
    <w:rsid w:val="00B84FDC"/>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2101"/>
    <w:rsid w:val="00B9257D"/>
    <w:rsid w:val="00B925B9"/>
    <w:rsid w:val="00B926F5"/>
    <w:rsid w:val="00B9275E"/>
    <w:rsid w:val="00B9294F"/>
    <w:rsid w:val="00B92A01"/>
    <w:rsid w:val="00B92AAA"/>
    <w:rsid w:val="00B92FBC"/>
    <w:rsid w:val="00B93331"/>
    <w:rsid w:val="00B93351"/>
    <w:rsid w:val="00B93CD7"/>
    <w:rsid w:val="00B9446D"/>
    <w:rsid w:val="00B94A1D"/>
    <w:rsid w:val="00B94B07"/>
    <w:rsid w:val="00B958D7"/>
    <w:rsid w:val="00B95956"/>
    <w:rsid w:val="00B95B38"/>
    <w:rsid w:val="00B95B63"/>
    <w:rsid w:val="00B95DF4"/>
    <w:rsid w:val="00B963F9"/>
    <w:rsid w:val="00B96D1F"/>
    <w:rsid w:val="00B96D9D"/>
    <w:rsid w:val="00B96E43"/>
    <w:rsid w:val="00B975A6"/>
    <w:rsid w:val="00B97910"/>
    <w:rsid w:val="00B97A9D"/>
    <w:rsid w:val="00B97C16"/>
    <w:rsid w:val="00B97EB3"/>
    <w:rsid w:val="00B97F01"/>
    <w:rsid w:val="00B97F08"/>
    <w:rsid w:val="00BA00DE"/>
    <w:rsid w:val="00BA02F7"/>
    <w:rsid w:val="00BA092D"/>
    <w:rsid w:val="00BA0B8B"/>
    <w:rsid w:val="00BA0C25"/>
    <w:rsid w:val="00BA1437"/>
    <w:rsid w:val="00BA1602"/>
    <w:rsid w:val="00BA17DA"/>
    <w:rsid w:val="00BA1995"/>
    <w:rsid w:val="00BA19D4"/>
    <w:rsid w:val="00BA1B3F"/>
    <w:rsid w:val="00BA24CD"/>
    <w:rsid w:val="00BA28B7"/>
    <w:rsid w:val="00BA2EBE"/>
    <w:rsid w:val="00BA303D"/>
    <w:rsid w:val="00BA30BD"/>
    <w:rsid w:val="00BA3795"/>
    <w:rsid w:val="00BA39DA"/>
    <w:rsid w:val="00BA3DFB"/>
    <w:rsid w:val="00BA3F8C"/>
    <w:rsid w:val="00BA4306"/>
    <w:rsid w:val="00BA4592"/>
    <w:rsid w:val="00BA47D2"/>
    <w:rsid w:val="00BA4E2A"/>
    <w:rsid w:val="00BA53D4"/>
    <w:rsid w:val="00BA561E"/>
    <w:rsid w:val="00BA5A55"/>
    <w:rsid w:val="00BA5E13"/>
    <w:rsid w:val="00BA6620"/>
    <w:rsid w:val="00BA6628"/>
    <w:rsid w:val="00BA6957"/>
    <w:rsid w:val="00BA6F80"/>
    <w:rsid w:val="00BA70D8"/>
    <w:rsid w:val="00BA75B9"/>
    <w:rsid w:val="00BA7D4B"/>
    <w:rsid w:val="00BA7E2D"/>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C29"/>
    <w:rsid w:val="00BB3DAA"/>
    <w:rsid w:val="00BB4015"/>
    <w:rsid w:val="00BB44E2"/>
    <w:rsid w:val="00BB47AB"/>
    <w:rsid w:val="00BB485E"/>
    <w:rsid w:val="00BB4A8F"/>
    <w:rsid w:val="00BB4B42"/>
    <w:rsid w:val="00BB4D5E"/>
    <w:rsid w:val="00BB4D90"/>
    <w:rsid w:val="00BB531F"/>
    <w:rsid w:val="00BB5351"/>
    <w:rsid w:val="00BB5944"/>
    <w:rsid w:val="00BB5AD1"/>
    <w:rsid w:val="00BB6059"/>
    <w:rsid w:val="00BB61DC"/>
    <w:rsid w:val="00BB69F3"/>
    <w:rsid w:val="00BB6EB3"/>
    <w:rsid w:val="00BB6F57"/>
    <w:rsid w:val="00BB7271"/>
    <w:rsid w:val="00BB7328"/>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A40"/>
    <w:rsid w:val="00BC60D2"/>
    <w:rsid w:val="00BC6A4E"/>
    <w:rsid w:val="00BC6B39"/>
    <w:rsid w:val="00BC6E5E"/>
    <w:rsid w:val="00BC7158"/>
    <w:rsid w:val="00BC72B3"/>
    <w:rsid w:val="00BC752A"/>
    <w:rsid w:val="00BC7DF2"/>
    <w:rsid w:val="00BC7FFC"/>
    <w:rsid w:val="00BD0128"/>
    <w:rsid w:val="00BD04E0"/>
    <w:rsid w:val="00BD0B13"/>
    <w:rsid w:val="00BD1396"/>
    <w:rsid w:val="00BD16A6"/>
    <w:rsid w:val="00BD1732"/>
    <w:rsid w:val="00BD1AA0"/>
    <w:rsid w:val="00BD1B93"/>
    <w:rsid w:val="00BD2B78"/>
    <w:rsid w:val="00BD2D9C"/>
    <w:rsid w:val="00BD2EAE"/>
    <w:rsid w:val="00BD3799"/>
    <w:rsid w:val="00BD37AE"/>
    <w:rsid w:val="00BD4278"/>
    <w:rsid w:val="00BD42C8"/>
    <w:rsid w:val="00BD448A"/>
    <w:rsid w:val="00BD494B"/>
    <w:rsid w:val="00BD4966"/>
    <w:rsid w:val="00BD532A"/>
    <w:rsid w:val="00BD54DC"/>
    <w:rsid w:val="00BD564F"/>
    <w:rsid w:val="00BD56B6"/>
    <w:rsid w:val="00BD59AB"/>
    <w:rsid w:val="00BD656D"/>
    <w:rsid w:val="00BD67E2"/>
    <w:rsid w:val="00BD69BF"/>
    <w:rsid w:val="00BD6DE4"/>
    <w:rsid w:val="00BD6E75"/>
    <w:rsid w:val="00BD6FD4"/>
    <w:rsid w:val="00BD700E"/>
    <w:rsid w:val="00BD736C"/>
    <w:rsid w:val="00BD7D73"/>
    <w:rsid w:val="00BE03CF"/>
    <w:rsid w:val="00BE05B1"/>
    <w:rsid w:val="00BE0879"/>
    <w:rsid w:val="00BE0C28"/>
    <w:rsid w:val="00BE0CDE"/>
    <w:rsid w:val="00BE0F5C"/>
    <w:rsid w:val="00BE11E4"/>
    <w:rsid w:val="00BE1D0A"/>
    <w:rsid w:val="00BE1D3E"/>
    <w:rsid w:val="00BE204E"/>
    <w:rsid w:val="00BE25C2"/>
    <w:rsid w:val="00BE266E"/>
    <w:rsid w:val="00BE2DDC"/>
    <w:rsid w:val="00BE37DA"/>
    <w:rsid w:val="00BE3AF5"/>
    <w:rsid w:val="00BE40D1"/>
    <w:rsid w:val="00BE464A"/>
    <w:rsid w:val="00BE4829"/>
    <w:rsid w:val="00BE4B2A"/>
    <w:rsid w:val="00BE4E56"/>
    <w:rsid w:val="00BE5413"/>
    <w:rsid w:val="00BE5531"/>
    <w:rsid w:val="00BE5675"/>
    <w:rsid w:val="00BE5B0C"/>
    <w:rsid w:val="00BE5B0D"/>
    <w:rsid w:val="00BE7112"/>
    <w:rsid w:val="00BE714B"/>
    <w:rsid w:val="00BE71CB"/>
    <w:rsid w:val="00BE741D"/>
    <w:rsid w:val="00BE772E"/>
    <w:rsid w:val="00BE78C6"/>
    <w:rsid w:val="00BE7993"/>
    <w:rsid w:val="00BE7D6E"/>
    <w:rsid w:val="00BF00F3"/>
    <w:rsid w:val="00BF03E0"/>
    <w:rsid w:val="00BF0C3E"/>
    <w:rsid w:val="00BF104C"/>
    <w:rsid w:val="00BF15F4"/>
    <w:rsid w:val="00BF165B"/>
    <w:rsid w:val="00BF19DC"/>
    <w:rsid w:val="00BF1EE0"/>
    <w:rsid w:val="00BF2006"/>
    <w:rsid w:val="00BF2431"/>
    <w:rsid w:val="00BF277B"/>
    <w:rsid w:val="00BF2C19"/>
    <w:rsid w:val="00BF2D01"/>
    <w:rsid w:val="00BF2DBA"/>
    <w:rsid w:val="00BF3216"/>
    <w:rsid w:val="00BF3325"/>
    <w:rsid w:val="00BF339E"/>
    <w:rsid w:val="00BF39D4"/>
    <w:rsid w:val="00BF40C0"/>
    <w:rsid w:val="00BF4452"/>
    <w:rsid w:val="00BF4580"/>
    <w:rsid w:val="00BF4795"/>
    <w:rsid w:val="00BF4917"/>
    <w:rsid w:val="00BF4918"/>
    <w:rsid w:val="00BF4A36"/>
    <w:rsid w:val="00BF4C17"/>
    <w:rsid w:val="00BF4C90"/>
    <w:rsid w:val="00BF55FB"/>
    <w:rsid w:val="00BF5600"/>
    <w:rsid w:val="00BF5712"/>
    <w:rsid w:val="00BF580A"/>
    <w:rsid w:val="00BF5BEF"/>
    <w:rsid w:val="00BF6485"/>
    <w:rsid w:val="00BF6943"/>
    <w:rsid w:val="00BF6A5B"/>
    <w:rsid w:val="00BF6A73"/>
    <w:rsid w:val="00BF6C8C"/>
    <w:rsid w:val="00BF71C7"/>
    <w:rsid w:val="00BF7329"/>
    <w:rsid w:val="00BF73A3"/>
    <w:rsid w:val="00BF7561"/>
    <w:rsid w:val="00BF758B"/>
    <w:rsid w:val="00BF7594"/>
    <w:rsid w:val="00BF7A43"/>
    <w:rsid w:val="00BF7E48"/>
    <w:rsid w:val="00BF7F5C"/>
    <w:rsid w:val="00C0007A"/>
    <w:rsid w:val="00C00212"/>
    <w:rsid w:val="00C004E3"/>
    <w:rsid w:val="00C006EA"/>
    <w:rsid w:val="00C006F5"/>
    <w:rsid w:val="00C011F8"/>
    <w:rsid w:val="00C012B2"/>
    <w:rsid w:val="00C01343"/>
    <w:rsid w:val="00C013A5"/>
    <w:rsid w:val="00C0147D"/>
    <w:rsid w:val="00C015E9"/>
    <w:rsid w:val="00C018C1"/>
    <w:rsid w:val="00C01C5F"/>
    <w:rsid w:val="00C01DB6"/>
    <w:rsid w:val="00C024E9"/>
    <w:rsid w:val="00C02AAF"/>
    <w:rsid w:val="00C0309A"/>
    <w:rsid w:val="00C03ADF"/>
    <w:rsid w:val="00C044D8"/>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9AD"/>
    <w:rsid w:val="00C10192"/>
    <w:rsid w:val="00C10648"/>
    <w:rsid w:val="00C109AB"/>
    <w:rsid w:val="00C10A42"/>
    <w:rsid w:val="00C10D2A"/>
    <w:rsid w:val="00C11241"/>
    <w:rsid w:val="00C1169C"/>
    <w:rsid w:val="00C11A6A"/>
    <w:rsid w:val="00C11AB6"/>
    <w:rsid w:val="00C126C1"/>
    <w:rsid w:val="00C12AC9"/>
    <w:rsid w:val="00C12AD2"/>
    <w:rsid w:val="00C12B67"/>
    <w:rsid w:val="00C12E1F"/>
    <w:rsid w:val="00C130C8"/>
    <w:rsid w:val="00C13336"/>
    <w:rsid w:val="00C13387"/>
    <w:rsid w:val="00C13907"/>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64"/>
    <w:rsid w:val="00C17FE2"/>
    <w:rsid w:val="00C20405"/>
    <w:rsid w:val="00C20CC5"/>
    <w:rsid w:val="00C20DCA"/>
    <w:rsid w:val="00C20E11"/>
    <w:rsid w:val="00C20E7F"/>
    <w:rsid w:val="00C2107B"/>
    <w:rsid w:val="00C210AF"/>
    <w:rsid w:val="00C212AC"/>
    <w:rsid w:val="00C213E9"/>
    <w:rsid w:val="00C21577"/>
    <w:rsid w:val="00C2166A"/>
    <w:rsid w:val="00C21775"/>
    <w:rsid w:val="00C219C6"/>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FD8"/>
    <w:rsid w:val="00C25015"/>
    <w:rsid w:val="00C25809"/>
    <w:rsid w:val="00C25EB5"/>
    <w:rsid w:val="00C25F44"/>
    <w:rsid w:val="00C260EA"/>
    <w:rsid w:val="00C26320"/>
    <w:rsid w:val="00C263A0"/>
    <w:rsid w:val="00C264A2"/>
    <w:rsid w:val="00C2656D"/>
    <w:rsid w:val="00C26901"/>
    <w:rsid w:val="00C26C7C"/>
    <w:rsid w:val="00C26D4B"/>
    <w:rsid w:val="00C26E21"/>
    <w:rsid w:val="00C272F5"/>
    <w:rsid w:val="00C27775"/>
    <w:rsid w:val="00C277A8"/>
    <w:rsid w:val="00C27BB2"/>
    <w:rsid w:val="00C27F60"/>
    <w:rsid w:val="00C30198"/>
    <w:rsid w:val="00C30506"/>
    <w:rsid w:val="00C30596"/>
    <w:rsid w:val="00C30C1F"/>
    <w:rsid w:val="00C32011"/>
    <w:rsid w:val="00C32530"/>
    <w:rsid w:val="00C3255D"/>
    <w:rsid w:val="00C32733"/>
    <w:rsid w:val="00C32D6E"/>
    <w:rsid w:val="00C32DB4"/>
    <w:rsid w:val="00C32FAC"/>
    <w:rsid w:val="00C33430"/>
    <w:rsid w:val="00C334CF"/>
    <w:rsid w:val="00C336A5"/>
    <w:rsid w:val="00C33C45"/>
    <w:rsid w:val="00C34082"/>
    <w:rsid w:val="00C341AA"/>
    <w:rsid w:val="00C3452E"/>
    <w:rsid w:val="00C3480D"/>
    <w:rsid w:val="00C34D1D"/>
    <w:rsid w:val="00C352A5"/>
    <w:rsid w:val="00C3580C"/>
    <w:rsid w:val="00C359B0"/>
    <w:rsid w:val="00C35CF2"/>
    <w:rsid w:val="00C35D38"/>
    <w:rsid w:val="00C35FB2"/>
    <w:rsid w:val="00C36264"/>
    <w:rsid w:val="00C3673C"/>
    <w:rsid w:val="00C368F4"/>
    <w:rsid w:val="00C36DAE"/>
    <w:rsid w:val="00C36E02"/>
    <w:rsid w:val="00C36F22"/>
    <w:rsid w:val="00C376B5"/>
    <w:rsid w:val="00C377DE"/>
    <w:rsid w:val="00C37817"/>
    <w:rsid w:val="00C37F4A"/>
    <w:rsid w:val="00C40120"/>
    <w:rsid w:val="00C404AF"/>
    <w:rsid w:val="00C407C6"/>
    <w:rsid w:val="00C41138"/>
    <w:rsid w:val="00C4142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135"/>
    <w:rsid w:val="00C474D3"/>
    <w:rsid w:val="00C477BC"/>
    <w:rsid w:val="00C47EA6"/>
    <w:rsid w:val="00C5000D"/>
    <w:rsid w:val="00C501E0"/>
    <w:rsid w:val="00C50264"/>
    <w:rsid w:val="00C50B7C"/>
    <w:rsid w:val="00C50E51"/>
    <w:rsid w:val="00C50E9C"/>
    <w:rsid w:val="00C5139B"/>
    <w:rsid w:val="00C515F7"/>
    <w:rsid w:val="00C51AF3"/>
    <w:rsid w:val="00C51CBD"/>
    <w:rsid w:val="00C51D79"/>
    <w:rsid w:val="00C522AC"/>
    <w:rsid w:val="00C524EC"/>
    <w:rsid w:val="00C5260D"/>
    <w:rsid w:val="00C527B7"/>
    <w:rsid w:val="00C528DC"/>
    <w:rsid w:val="00C529A3"/>
    <w:rsid w:val="00C52C3B"/>
    <w:rsid w:val="00C5338D"/>
    <w:rsid w:val="00C53A61"/>
    <w:rsid w:val="00C53C73"/>
    <w:rsid w:val="00C53FCB"/>
    <w:rsid w:val="00C54061"/>
    <w:rsid w:val="00C542F6"/>
    <w:rsid w:val="00C54341"/>
    <w:rsid w:val="00C55467"/>
    <w:rsid w:val="00C555B1"/>
    <w:rsid w:val="00C557B5"/>
    <w:rsid w:val="00C55A48"/>
    <w:rsid w:val="00C55ED4"/>
    <w:rsid w:val="00C560BE"/>
    <w:rsid w:val="00C56262"/>
    <w:rsid w:val="00C56788"/>
    <w:rsid w:val="00C56A20"/>
    <w:rsid w:val="00C574D6"/>
    <w:rsid w:val="00C57B6F"/>
    <w:rsid w:val="00C605DB"/>
    <w:rsid w:val="00C6069F"/>
    <w:rsid w:val="00C60B4F"/>
    <w:rsid w:val="00C60EA4"/>
    <w:rsid w:val="00C61266"/>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70B"/>
    <w:rsid w:val="00C64F81"/>
    <w:rsid w:val="00C65AC8"/>
    <w:rsid w:val="00C65AD9"/>
    <w:rsid w:val="00C65C68"/>
    <w:rsid w:val="00C66A92"/>
    <w:rsid w:val="00C67AA6"/>
    <w:rsid w:val="00C67CC7"/>
    <w:rsid w:val="00C67D90"/>
    <w:rsid w:val="00C67E33"/>
    <w:rsid w:val="00C67F33"/>
    <w:rsid w:val="00C70287"/>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B57"/>
    <w:rsid w:val="00C81E35"/>
    <w:rsid w:val="00C82CA3"/>
    <w:rsid w:val="00C82D63"/>
    <w:rsid w:val="00C82F46"/>
    <w:rsid w:val="00C83231"/>
    <w:rsid w:val="00C83259"/>
    <w:rsid w:val="00C837CD"/>
    <w:rsid w:val="00C83981"/>
    <w:rsid w:val="00C83A3C"/>
    <w:rsid w:val="00C83A64"/>
    <w:rsid w:val="00C84164"/>
    <w:rsid w:val="00C84423"/>
    <w:rsid w:val="00C846C0"/>
    <w:rsid w:val="00C84A27"/>
    <w:rsid w:val="00C84DA6"/>
    <w:rsid w:val="00C84EC8"/>
    <w:rsid w:val="00C84ED9"/>
    <w:rsid w:val="00C85713"/>
    <w:rsid w:val="00C8594B"/>
    <w:rsid w:val="00C85CEA"/>
    <w:rsid w:val="00C860C0"/>
    <w:rsid w:val="00C86958"/>
    <w:rsid w:val="00C86A38"/>
    <w:rsid w:val="00C8722E"/>
    <w:rsid w:val="00C87B98"/>
    <w:rsid w:val="00C87BC3"/>
    <w:rsid w:val="00C904B4"/>
    <w:rsid w:val="00C90595"/>
    <w:rsid w:val="00C906CE"/>
    <w:rsid w:val="00C907B4"/>
    <w:rsid w:val="00C90804"/>
    <w:rsid w:val="00C91101"/>
    <w:rsid w:val="00C91704"/>
    <w:rsid w:val="00C9173D"/>
    <w:rsid w:val="00C919A9"/>
    <w:rsid w:val="00C91E1A"/>
    <w:rsid w:val="00C9227E"/>
    <w:rsid w:val="00C924F5"/>
    <w:rsid w:val="00C9285F"/>
    <w:rsid w:val="00C92A0F"/>
    <w:rsid w:val="00C92B8A"/>
    <w:rsid w:val="00C92FCB"/>
    <w:rsid w:val="00C93C6F"/>
    <w:rsid w:val="00C93DC9"/>
    <w:rsid w:val="00C940EC"/>
    <w:rsid w:val="00C942C9"/>
    <w:rsid w:val="00C9473E"/>
    <w:rsid w:val="00C94842"/>
    <w:rsid w:val="00C94D7A"/>
    <w:rsid w:val="00C94FB1"/>
    <w:rsid w:val="00C95858"/>
    <w:rsid w:val="00C9598A"/>
    <w:rsid w:val="00C95E07"/>
    <w:rsid w:val="00C95EB2"/>
    <w:rsid w:val="00C96601"/>
    <w:rsid w:val="00C96A3F"/>
    <w:rsid w:val="00C96D7F"/>
    <w:rsid w:val="00C96DF3"/>
    <w:rsid w:val="00C9731C"/>
    <w:rsid w:val="00C977C5"/>
    <w:rsid w:val="00C97A6C"/>
    <w:rsid w:val="00CA0268"/>
    <w:rsid w:val="00CA0882"/>
    <w:rsid w:val="00CA10AB"/>
    <w:rsid w:val="00CA1A83"/>
    <w:rsid w:val="00CA2073"/>
    <w:rsid w:val="00CA37EF"/>
    <w:rsid w:val="00CA3E05"/>
    <w:rsid w:val="00CA423E"/>
    <w:rsid w:val="00CA4394"/>
    <w:rsid w:val="00CA4500"/>
    <w:rsid w:val="00CA45F6"/>
    <w:rsid w:val="00CA4978"/>
    <w:rsid w:val="00CA4BFD"/>
    <w:rsid w:val="00CA4EA0"/>
    <w:rsid w:val="00CA5C06"/>
    <w:rsid w:val="00CA5D09"/>
    <w:rsid w:val="00CA6404"/>
    <w:rsid w:val="00CA6811"/>
    <w:rsid w:val="00CA682D"/>
    <w:rsid w:val="00CA762E"/>
    <w:rsid w:val="00CA77FC"/>
    <w:rsid w:val="00CA7B5F"/>
    <w:rsid w:val="00CB00E6"/>
    <w:rsid w:val="00CB0EDB"/>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DEF"/>
    <w:rsid w:val="00CB3EE5"/>
    <w:rsid w:val="00CB454A"/>
    <w:rsid w:val="00CB4CE7"/>
    <w:rsid w:val="00CB4DE6"/>
    <w:rsid w:val="00CB5581"/>
    <w:rsid w:val="00CB568C"/>
    <w:rsid w:val="00CB5796"/>
    <w:rsid w:val="00CB579F"/>
    <w:rsid w:val="00CB5A9F"/>
    <w:rsid w:val="00CB5C26"/>
    <w:rsid w:val="00CB5CA4"/>
    <w:rsid w:val="00CB5D98"/>
    <w:rsid w:val="00CB5E92"/>
    <w:rsid w:val="00CB5EFE"/>
    <w:rsid w:val="00CB6815"/>
    <w:rsid w:val="00CB699D"/>
    <w:rsid w:val="00CB71E8"/>
    <w:rsid w:val="00CB72A8"/>
    <w:rsid w:val="00CB72C4"/>
    <w:rsid w:val="00CB7896"/>
    <w:rsid w:val="00CB7B59"/>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6DFC"/>
    <w:rsid w:val="00CC7461"/>
    <w:rsid w:val="00CC77E5"/>
    <w:rsid w:val="00CC7945"/>
    <w:rsid w:val="00CC79DE"/>
    <w:rsid w:val="00CD0395"/>
    <w:rsid w:val="00CD09B1"/>
    <w:rsid w:val="00CD0F8F"/>
    <w:rsid w:val="00CD14DD"/>
    <w:rsid w:val="00CD166A"/>
    <w:rsid w:val="00CD1AF6"/>
    <w:rsid w:val="00CD1ED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C02"/>
    <w:rsid w:val="00CD4CD9"/>
    <w:rsid w:val="00CD5208"/>
    <w:rsid w:val="00CD53CA"/>
    <w:rsid w:val="00CD57C6"/>
    <w:rsid w:val="00CD583B"/>
    <w:rsid w:val="00CD586A"/>
    <w:rsid w:val="00CD58BB"/>
    <w:rsid w:val="00CD5E61"/>
    <w:rsid w:val="00CD62A2"/>
    <w:rsid w:val="00CD65A7"/>
    <w:rsid w:val="00CD6ADD"/>
    <w:rsid w:val="00CD7AC4"/>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CE3"/>
    <w:rsid w:val="00CF32C2"/>
    <w:rsid w:val="00CF3338"/>
    <w:rsid w:val="00CF3667"/>
    <w:rsid w:val="00CF373E"/>
    <w:rsid w:val="00CF37F1"/>
    <w:rsid w:val="00CF39E7"/>
    <w:rsid w:val="00CF3AF4"/>
    <w:rsid w:val="00CF3E06"/>
    <w:rsid w:val="00CF4026"/>
    <w:rsid w:val="00CF47E7"/>
    <w:rsid w:val="00CF4966"/>
    <w:rsid w:val="00CF5236"/>
    <w:rsid w:val="00CF575A"/>
    <w:rsid w:val="00CF5774"/>
    <w:rsid w:val="00CF62AD"/>
    <w:rsid w:val="00CF6641"/>
    <w:rsid w:val="00CF6794"/>
    <w:rsid w:val="00CF6AAB"/>
    <w:rsid w:val="00CF6D20"/>
    <w:rsid w:val="00CF74FA"/>
    <w:rsid w:val="00CF7768"/>
    <w:rsid w:val="00CF7AA6"/>
    <w:rsid w:val="00CF7B9F"/>
    <w:rsid w:val="00CF7CA4"/>
    <w:rsid w:val="00CF7E3B"/>
    <w:rsid w:val="00CF7FD8"/>
    <w:rsid w:val="00CF7FDD"/>
    <w:rsid w:val="00D004C1"/>
    <w:rsid w:val="00D005B1"/>
    <w:rsid w:val="00D00A6A"/>
    <w:rsid w:val="00D017C6"/>
    <w:rsid w:val="00D01C74"/>
    <w:rsid w:val="00D02119"/>
    <w:rsid w:val="00D021D4"/>
    <w:rsid w:val="00D02393"/>
    <w:rsid w:val="00D0243A"/>
    <w:rsid w:val="00D02A8D"/>
    <w:rsid w:val="00D02BEC"/>
    <w:rsid w:val="00D02C01"/>
    <w:rsid w:val="00D02C0F"/>
    <w:rsid w:val="00D02E7C"/>
    <w:rsid w:val="00D02F33"/>
    <w:rsid w:val="00D033BE"/>
    <w:rsid w:val="00D0375C"/>
    <w:rsid w:val="00D039B8"/>
    <w:rsid w:val="00D03C8F"/>
    <w:rsid w:val="00D04007"/>
    <w:rsid w:val="00D04269"/>
    <w:rsid w:val="00D04458"/>
    <w:rsid w:val="00D04998"/>
    <w:rsid w:val="00D04DE5"/>
    <w:rsid w:val="00D050A5"/>
    <w:rsid w:val="00D05250"/>
    <w:rsid w:val="00D053D9"/>
    <w:rsid w:val="00D05479"/>
    <w:rsid w:val="00D0588B"/>
    <w:rsid w:val="00D05BBD"/>
    <w:rsid w:val="00D05FCD"/>
    <w:rsid w:val="00D061AC"/>
    <w:rsid w:val="00D061ED"/>
    <w:rsid w:val="00D0680F"/>
    <w:rsid w:val="00D06A63"/>
    <w:rsid w:val="00D072D0"/>
    <w:rsid w:val="00D073FD"/>
    <w:rsid w:val="00D075F0"/>
    <w:rsid w:val="00D07985"/>
    <w:rsid w:val="00D10054"/>
    <w:rsid w:val="00D1054A"/>
    <w:rsid w:val="00D10B40"/>
    <w:rsid w:val="00D1102F"/>
    <w:rsid w:val="00D118EE"/>
    <w:rsid w:val="00D11994"/>
    <w:rsid w:val="00D11AA2"/>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6207"/>
    <w:rsid w:val="00D166AE"/>
    <w:rsid w:val="00D16A50"/>
    <w:rsid w:val="00D16B33"/>
    <w:rsid w:val="00D16C12"/>
    <w:rsid w:val="00D16D8C"/>
    <w:rsid w:val="00D16F58"/>
    <w:rsid w:val="00D1725F"/>
    <w:rsid w:val="00D1728E"/>
    <w:rsid w:val="00D173DA"/>
    <w:rsid w:val="00D17D17"/>
    <w:rsid w:val="00D20052"/>
    <w:rsid w:val="00D201BC"/>
    <w:rsid w:val="00D201D8"/>
    <w:rsid w:val="00D21462"/>
    <w:rsid w:val="00D2176D"/>
    <w:rsid w:val="00D2179B"/>
    <w:rsid w:val="00D21827"/>
    <w:rsid w:val="00D22168"/>
    <w:rsid w:val="00D22176"/>
    <w:rsid w:val="00D221C9"/>
    <w:rsid w:val="00D222F7"/>
    <w:rsid w:val="00D22480"/>
    <w:rsid w:val="00D226D7"/>
    <w:rsid w:val="00D22CDF"/>
    <w:rsid w:val="00D231ED"/>
    <w:rsid w:val="00D239C9"/>
    <w:rsid w:val="00D23DAA"/>
    <w:rsid w:val="00D241CD"/>
    <w:rsid w:val="00D244FE"/>
    <w:rsid w:val="00D2463D"/>
    <w:rsid w:val="00D24899"/>
    <w:rsid w:val="00D24BFB"/>
    <w:rsid w:val="00D257DC"/>
    <w:rsid w:val="00D258E7"/>
    <w:rsid w:val="00D25B6D"/>
    <w:rsid w:val="00D25E6B"/>
    <w:rsid w:val="00D2609B"/>
    <w:rsid w:val="00D26315"/>
    <w:rsid w:val="00D26746"/>
    <w:rsid w:val="00D26D4C"/>
    <w:rsid w:val="00D26D90"/>
    <w:rsid w:val="00D27946"/>
    <w:rsid w:val="00D279B9"/>
    <w:rsid w:val="00D27AD4"/>
    <w:rsid w:val="00D303FB"/>
    <w:rsid w:val="00D30509"/>
    <w:rsid w:val="00D30A8C"/>
    <w:rsid w:val="00D30AA0"/>
    <w:rsid w:val="00D30C84"/>
    <w:rsid w:val="00D31897"/>
    <w:rsid w:val="00D318A1"/>
    <w:rsid w:val="00D31B9B"/>
    <w:rsid w:val="00D31F2A"/>
    <w:rsid w:val="00D32198"/>
    <w:rsid w:val="00D324B2"/>
    <w:rsid w:val="00D32656"/>
    <w:rsid w:val="00D32788"/>
    <w:rsid w:val="00D32A05"/>
    <w:rsid w:val="00D32E41"/>
    <w:rsid w:val="00D338ED"/>
    <w:rsid w:val="00D339DF"/>
    <w:rsid w:val="00D348FB"/>
    <w:rsid w:val="00D35358"/>
    <w:rsid w:val="00D357F7"/>
    <w:rsid w:val="00D367A1"/>
    <w:rsid w:val="00D36F6D"/>
    <w:rsid w:val="00D3719D"/>
    <w:rsid w:val="00D37390"/>
    <w:rsid w:val="00D375FA"/>
    <w:rsid w:val="00D3772B"/>
    <w:rsid w:val="00D37EFB"/>
    <w:rsid w:val="00D4031B"/>
    <w:rsid w:val="00D40365"/>
    <w:rsid w:val="00D403CA"/>
    <w:rsid w:val="00D4056F"/>
    <w:rsid w:val="00D406CF"/>
    <w:rsid w:val="00D4079C"/>
    <w:rsid w:val="00D407E6"/>
    <w:rsid w:val="00D4083B"/>
    <w:rsid w:val="00D40D1C"/>
    <w:rsid w:val="00D41082"/>
    <w:rsid w:val="00D412A1"/>
    <w:rsid w:val="00D41578"/>
    <w:rsid w:val="00D41A69"/>
    <w:rsid w:val="00D41CED"/>
    <w:rsid w:val="00D42ABD"/>
    <w:rsid w:val="00D42E9D"/>
    <w:rsid w:val="00D43091"/>
    <w:rsid w:val="00D43121"/>
    <w:rsid w:val="00D4341D"/>
    <w:rsid w:val="00D4376F"/>
    <w:rsid w:val="00D43930"/>
    <w:rsid w:val="00D43B32"/>
    <w:rsid w:val="00D44075"/>
    <w:rsid w:val="00D44B81"/>
    <w:rsid w:val="00D44CE9"/>
    <w:rsid w:val="00D44E74"/>
    <w:rsid w:val="00D4515C"/>
    <w:rsid w:val="00D455AB"/>
    <w:rsid w:val="00D4598D"/>
    <w:rsid w:val="00D459BF"/>
    <w:rsid w:val="00D45A73"/>
    <w:rsid w:val="00D4601D"/>
    <w:rsid w:val="00D468B6"/>
    <w:rsid w:val="00D468EB"/>
    <w:rsid w:val="00D46AFE"/>
    <w:rsid w:val="00D46B74"/>
    <w:rsid w:val="00D46B82"/>
    <w:rsid w:val="00D46D2B"/>
    <w:rsid w:val="00D46E92"/>
    <w:rsid w:val="00D472D1"/>
    <w:rsid w:val="00D4741A"/>
    <w:rsid w:val="00D4799B"/>
    <w:rsid w:val="00D47E2F"/>
    <w:rsid w:val="00D500CB"/>
    <w:rsid w:val="00D50358"/>
    <w:rsid w:val="00D508E6"/>
    <w:rsid w:val="00D50F50"/>
    <w:rsid w:val="00D5137F"/>
    <w:rsid w:val="00D516CB"/>
    <w:rsid w:val="00D519EB"/>
    <w:rsid w:val="00D51AF7"/>
    <w:rsid w:val="00D51EF2"/>
    <w:rsid w:val="00D520EF"/>
    <w:rsid w:val="00D5213C"/>
    <w:rsid w:val="00D52883"/>
    <w:rsid w:val="00D52A2B"/>
    <w:rsid w:val="00D52D59"/>
    <w:rsid w:val="00D53B97"/>
    <w:rsid w:val="00D53D67"/>
    <w:rsid w:val="00D53E34"/>
    <w:rsid w:val="00D54276"/>
    <w:rsid w:val="00D559EF"/>
    <w:rsid w:val="00D55BB0"/>
    <w:rsid w:val="00D566DF"/>
    <w:rsid w:val="00D56828"/>
    <w:rsid w:val="00D56ECB"/>
    <w:rsid w:val="00D57722"/>
    <w:rsid w:val="00D5784A"/>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A20"/>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C3F"/>
    <w:rsid w:val="00D7082B"/>
    <w:rsid w:val="00D70BC7"/>
    <w:rsid w:val="00D712BC"/>
    <w:rsid w:val="00D713E8"/>
    <w:rsid w:val="00D71758"/>
    <w:rsid w:val="00D72040"/>
    <w:rsid w:val="00D7219B"/>
    <w:rsid w:val="00D721C2"/>
    <w:rsid w:val="00D721E2"/>
    <w:rsid w:val="00D7224B"/>
    <w:rsid w:val="00D72B81"/>
    <w:rsid w:val="00D7435D"/>
    <w:rsid w:val="00D746E8"/>
    <w:rsid w:val="00D74DCB"/>
    <w:rsid w:val="00D7554C"/>
    <w:rsid w:val="00D756D9"/>
    <w:rsid w:val="00D75A6E"/>
    <w:rsid w:val="00D75BE9"/>
    <w:rsid w:val="00D761EF"/>
    <w:rsid w:val="00D76A03"/>
    <w:rsid w:val="00D76C69"/>
    <w:rsid w:val="00D77025"/>
    <w:rsid w:val="00D77276"/>
    <w:rsid w:val="00D77279"/>
    <w:rsid w:val="00D77775"/>
    <w:rsid w:val="00D77D24"/>
    <w:rsid w:val="00D80077"/>
    <w:rsid w:val="00D80107"/>
    <w:rsid w:val="00D801AC"/>
    <w:rsid w:val="00D80222"/>
    <w:rsid w:val="00D803FD"/>
    <w:rsid w:val="00D8069E"/>
    <w:rsid w:val="00D80BFF"/>
    <w:rsid w:val="00D80F43"/>
    <w:rsid w:val="00D815FC"/>
    <w:rsid w:val="00D816F7"/>
    <w:rsid w:val="00D81A84"/>
    <w:rsid w:val="00D81E3D"/>
    <w:rsid w:val="00D81E5D"/>
    <w:rsid w:val="00D81F31"/>
    <w:rsid w:val="00D82176"/>
    <w:rsid w:val="00D825BD"/>
    <w:rsid w:val="00D8274F"/>
    <w:rsid w:val="00D8301A"/>
    <w:rsid w:val="00D838DB"/>
    <w:rsid w:val="00D839B3"/>
    <w:rsid w:val="00D840A3"/>
    <w:rsid w:val="00D840E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6246"/>
    <w:rsid w:val="00D866CF"/>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49B"/>
    <w:rsid w:val="00D91550"/>
    <w:rsid w:val="00D91A53"/>
    <w:rsid w:val="00D91BE6"/>
    <w:rsid w:val="00D91C56"/>
    <w:rsid w:val="00D92599"/>
    <w:rsid w:val="00D92730"/>
    <w:rsid w:val="00D931D5"/>
    <w:rsid w:val="00D935AF"/>
    <w:rsid w:val="00D93764"/>
    <w:rsid w:val="00D938A9"/>
    <w:rsid w:val="00D9393D"/>
    <w:rsid w:val="00D939BA"/>
    <w:rsid w:val="00D93C23"/>
    <w:rsid w:val="00D9445C"/>
    <w:rsid w:val="00D944DE"/>
    <w:rsid w:val="00D94693"/>
    <w:rsid w:val="00D947EA"/>
    <w:rsid w:val="00D94DA4"/>
    <w:rsid w:val="00D94E34"/>
    <w:rsid w:val="00D95003"/>
    <w:rsid w:val="00D954C0"/>
    <w:rsid w:val="00D95AED"/>
    <w:rsid w:val="00D95D33"/>
    <w:rsid w:val="00D961AC"/>
    <w:rsid w:val="00D965D4"/>
    <w:rsid w:val="00D96679"/>
    <w:rsid w:val="00D96C94"/>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2044"/>
    <w:rsid w:val="00DA23C0"/>
    <w:rsid w:val="00DA2406"/>
    <w:rsid w:val="00DA2787"/>
    <w:rsid w:val="00DA2825"/>
    <w:rsid w:val="00DA2CC0"/>
    <w:rsid w:val="00DA2DDA"/>
    <w:rsid w:val="00DA33F0"/>
    <w:rsid w:val="00DA3617"/>
    <w:rsid w:val="00DA45B2"/>
    <w:rsid w:val="00DA490C"/>
    <w:rsid w:val="00DA49B2"/>
    <w:rsid w:val="00DA4CB2"/>
    <w:rsid w:val="00DA4D0C"/>
    <w:rsid w:val="00DA4FDE"/>
    <w:rsid w:val="00DA53A8"/>
    <w:rsid w:val="00DA5D01"/>
    <w:rsid w:val="00DA77DD"/>
    <w:rsid w:val="00DA7A06"/>
    <w:rsid w:val="00DA7BA2"/>
    <w:rsid w:val="00DA7F5F"/>
    <w:rsid w:val="00DB0461"/>
    <w:rsid w:val="00DB0610"/>
    <w:rsid w:val="00DB07B6"/>
    <w:rsid w:val="00DB0CF4"/>
    <w:rsid w:val="00DB1251"/>
    <w:rsid w:val="00DB15FB"/>
    <w:rsid w:val="00DB1680"/>
    <w:rsid w:val="00DB17DD"/>
    <w:rsid w:val="00DB1CE8"/>
    <w:rsid w:val="00DB1F17"/>
    <w:rsid w:val="00DB24F9"/>
    <w:rsid w:val="00DB27CB"/>
    <w:rsid w:val="00DB2C07"/>
    <w:rsid w:val="00DB2EBE"/>
    <w:rsid w:val="00DB3187"/>
    <w:rsid w:val="00DB32CD"/>
    <w:rsid w:val="00DB419B"/>
    <w:rsid w:val="00DB49EF"/>
    <w:rsid w:val="00DB4FDA"/>
    <w:rsid w:val="00DB5BF4"/>
    <w:rsid w:val="00DB61C3"/>
    <w:rsid w:val="00DB6655"/>
    <w:rsid w:val="00DB6956"/>
    <w:rsid w:val="00DB74B2"/>
    <w:rsid w:val="00DB787C"/>
    <w:rsid w:val="00DB7D11"/>
    <w:rsid w:val="00DC037A"/>
    <w:rsid w:val="00DC0514"/>
    <w:rsid w:val="00DC06E6"/>
    <w:rsid w:val="00DC08DE"/>
    <w:rsid w:val="00DC0ED8"/>
    <w:rsid w:val="00DC0FE1"/>
    <w:rsid w:val="00DC1196"/>
    <w:rsid w:val="00DC12A1"/>
    <w:rsid w:val="00DC1470"/>
    <w:rsid w:val="00DC14BF"/>
    <w:rsid w:val="00DC1959"/>
    <w:rsid w:val="00DC1988"/>
    <w:rsid w:val="00DC1B32"/>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D45"/>
    <w:rsid w:val="00DC4FD2"/>
    <w:rsid w:val="00DC54DB"/>
    <w:rsid w:val="00DC584D"/>
    <w:rsid w:val="00DC63E6"/>
    <w:rsid w:val="00DC64F4"/>
    <w:rsid w:val="00DC6B74"/>
    <w:rsid w:val="00DC7E13"/>
    <w:rsid w:val="00DC7F8D"/>
    <w:rsid w:val="00DD0043"/>
    <w:rsid w:val="00DD03A3"/>
    <w:rsid w:val="00DD03DB"/>
    <w:rsid w:val="00DD0680"/>
    <w:rsid w:val="00DD0A37"/>
    <w:rsid w:val="00DD0DFE"/>
    <w:rsid w:val="00DD0F38"/>
    <w:rsid w:val="00DD1410"/>
    <w:rsid w:val="00DD1823"/>
    <w:rsid w:val="00DD25C1"/>
    <w:rsid w:val="00DD2B7B"/>
    <w:rsid w:val="00DD2BB4"/>
    <w:rsid w:val="00DD2C1B"/>
    <w:rsid w:val="00DD2DFD"/>
    <w:rsid w:val="00DD2EE5"/>
    <w:rsid w:val="00DD2FEB"/>
    <w:rsid w:val="00DD3327"/>
    <w:rsid w:val="00DD3645"/>
    <w:rsid w:val="00DD3789"/>
    <w:rsid w:val="00DD3CEF"/>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9DE"/>
    <w:rsid w:val="00DD6B1A"/>
    <w:rsid w:val="00DD6B97"/>
    <w:rsid w:val="00DD6EEC"/>
    <w:rsid w:val="00DD7583"/>
    <w:rsid w:val="00DD7B3A"/>
    <w:rsid w:val="00DD7E98"/>
    <w:rsid w:val="00DD7EA7"/>
    <w:rsid w:val="00DD7F8E"/>
    <w:rsid w:val="00DE01A9"/>
    <w:rsid w:val="00DE04A8"/>
    <w:rsid w:val="00DE0C4D"/>
    <w:rsid w:val="00DE154E"/>
    <w:rsid w:val="00DE1716"/>
    <w:rsid w:val="00DE1829"/>
    <w:rsid w:val="00DE1944"/>
    <w:rsid w:val="00DE19C5"/>
    <w:rsid w:val="00DE1DC9"/>
    <w:rsid w:val="00DE1E60"/>
    <w:rsid w:val="00DE1F81"/>
    <w:rsid w:val="00DE1FAF"/>
    <w:rsid w:val="00DE2C9A"/>
    <w:rsid w:val="00DE2E5F"/>
    <w:rsid w:val="00DE326E"/>
    <w:rsid w:val="00DE3385"/>
    <w:rsid w:val="00DE368A"/>
    <w:rsid w:val="00DE3AFE"/>
    <w:rsid w:val="00DE3C4B"/>
    <w:rsid w:val="00DE424D"/>
    <w:rsid w:val="00DE42AB"/>
    <w:rsid w:val="00DE4693"/>
    <w:rsid w:val="00DE473B"/>
    <w:rsid w:val="00DE4EAD"/>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217A"/>
    <w:rsid w:val="00DF234F"/>
    <w:rsid w:val="00DF235B"/>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51B2"/>
    <w:rsid w:val="00DF5474"/>
    <w:rsid w:val="00DF5B86"/>
    <w:rsid w:val="00DF6567"/>
    <w:rsid w:val="00DF68BD"/>
    <w:rsid w:val="00DF76C5"/>
    <w:rsid w:val="00DF7ABD"/>
    <w:rsid w:val="00E008B1"/>
    <w:rsid w:val="00E00ABD"/>
    <w:rsid w:val="00E00EC3"/>
    <w:rsid w:val="00E01006"/>
    <w:rsid w:val="00E01167"/>
    <w:rsid w:val="00E012AD"/>
    <w:rsid w:val="00E0239B"/>
    <w:rsid w:val="00E0259E"/>
    <w:rsid w:val="00E027D0"/>
    <w:rsid w:val="00E02C0C"/>
    <w:rsid w:val="00E02CC4"/>
    <w:rsid w:val="00E02E1F"/>
    <w:rsid w:val="00E02F9A"/>
    <w:rsid w:val="00E0355F"/>
    <w:rsid w:val="00E03870"/>
    <w:rsid w:val="00E03877"/>
    <w:rsid w:val="00E03C94"/>
    <w:rsid w:val="00E04107"/>
    <w:rsid w:val="00E04369"/>
    <w:rsid w:val="00E0444E"/>
    <w:rsid w:val="00E04B4F"/>
    <w:rsid w:val="00E0520B"/>
    <w:rsid w:val="00E0532A"/>
    <w:rsid w:val="00E05B8D"/>
    <w:rsid w:val="00E06162"/>
    <w:rsid w:val="00E064F0"/>
    <w:rsid w:val="00E064F4"/>
    <w:rsid w:val="00E06A17"/>
    <w:rsid w:val="00E06AFC"/>
    <w:rsid w:val="00E06B1A"/>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267E"/>
    <w:rsid w:val="00E229A3"/>
    <w:rsid w:val="00E22A33"/>
    <w:rsid w:val="00E22E86"/>
    <w:rsid w:val="00E231BE"/>
    <w:rsid w:val="00E236DF"/>
    <w:rsid w:val="00E23958"/>
    <w:rsid w:val="00E23AE0"/>
    <w:rsid w:val="00E23DBE"/>
    <w:rsid w:val="00E24275"/>
    <w:rsid w:val="00E24363"/>
    <w:rsid w:val="00E24584"/>
    <w:rsid w:val="00E24B7B"/>
    <w:rsid w:val="00E250FA"/>
    <w:rsid w:val="00E257C7"/>
    <w:rsid w:val="00E25D97"/>
    <w:rsid w:val="00E26514"/>
    <w:rsid w:val="00E26B6F"/>
    <w:rsid w:val="00E26E1F"/>
    <w:rsid w:val="00E26EAD"/>
    <w:rsid w:val="00E27154"/>
    <w:rsid w:val="00E2722A"/>
    <w:rsid w:val="00E2736F"/>
    <w:rsid w:val="00E273FC"/>
    <w:rsid w:val="00E27655"/>
    <w:rsid w:val="00E30678"/>
    <w:rsid w:val="00E30692"/>
    <w:rsid w:val="00E306EE"/>
    <w:rsid w:val="00E30A0C"/>
    <w:rsid w:val="00E30EF3"/>
    <w:rsid w:val="00E312BF"/>
    <w:rsid w:val="00E3160B"/>
    <w:rsid w:val="00E31651"/>
    <w:rsid w:val="00E316C4"/>
    <w:rsid w:val="00E31CED"/>
    <w:rsid w:val="00E32A6D"/>
    <w:rsid w:val="00E32B7A"/>
    <w:rsid w:val="00E32B9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712"/>
    <w:rsid w:val="00E36BE7"/>
    <w:rsid w:val="00E37000"/>
    <w:rsid w:val="00E372E5"/>
    <w:rsid w:val="00E37435"/>
    <w:rsid w:val="00E379F2"/>
    <w:rsid w:val="00E37ACE"/>
    <w:rsid w:val="00E37DE2"/>
    <w:rsid w:val="00E37F2C"/>
    <w:rsid w:val="00E401A6"/>
    <w:rsid w:val="00E403F2"/>
    <w:rsid w:val="00E40487"/>
    <w:rsid w:val="00E40562"/>
    <w:rsid w:val="00E407A9"/>
    <w:rsid w:val="00E407BB"/>
    <w:rsid w:val="00E40A5A"/>
    <w:rsid w:val="00E40CE0"/>
    <w:rsid w:val="00E40E7D"/>
    <w:rsid w:val="00E41437"/>
    <w:rsid w:val="00E41836"/>
    <w:rsid w:val="00E41914"/>
    <w:rsid w:val="00E41FFE"/>
    <w:rsid w:val="00E421C4"/>
    <w:rsid w:val="00E42213"/>
    <w:rsid w:val="00E423F5"/>
    <w:rsid w:val="00E42883"/>
    <w:rsid w:val="00E42C5A"/>
    <w:rsid w:val="00E42CE9"/>
    <w:rsid w:val="00E43391"/>
    <w:rsid w:val="00E43410"/>
    <w:rsid w:val="00E436C9"/>
    <w:rsid w:val="00E44139"/>
    <w:rsid w:val="00E4435B"/>
    <w:rsid w:val="00E4442C"/>
    <w:rsid w:val="00E44A70"/>
    <w:rsid w:val="00E44DF0"/>
    <w:rsid w:val="00E44F61"/>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47AFB"/>
    <w:rsid w:val="00E50493"/>
    <w:rsid w:val="00E506CB"/>
    <w:rsid w:val="00E50975"/>
    <w:rsid w:val="00E51207"/>
    <w:rsid w:val="00E51610"/>
    <w:rsid w:val="00E51629"/>
    <w:rsid w:val="00E5169A"/>
    <w:rsid w:val="00E51B9D"/>
    <w:rsid w:val="00E52107"/>
    <w:rsid w:val="00E5229D"/>
    <w:rsid w:val="00E522E7"/>
    <w:rsid w:val="00E524EF"/>
    <w:rsid w:val="00E52AF1"/>
    <w:rsid w:val="00E52F19"/>
    <w:rsid w:val="00E52F65"/>
    <w:rsid w:val="00E53032"/>
    <w:rsid w:val="00E534C6"/>
    <w:rsid w:val="00E537C2"/>
    <w:rsid w:val="00E53F10"/>
    <w:rsid w:val="00E54770"/>
    <w:rsid w:val="00E54C8D"/>
    <w:rsid w:val="00E54F71"/>
    <w:rsid w:val="00E5501C"/>
    <w:rsid w:val="00E55495"/>
    <w:rsid w:val="00E5551B"/>
    <w:rsid w:val="00E555E4"/>
    <w:rsid w:val="00E55945"/>
    <w:rsid w:val="00E55B29"/>
    <w:rsid w:val="00E55EA0"/>
    <w:rsid w:val="00E569E3"/>
    <w:rsid w:val="00E57499"/>
    <w:rsid w:val="00E574F7"/>
    <w:rsid w:val="00E57627"/>
    <w:rsid w:val="00E57630"/>
    <w:rsid w:val="00E576F6"/>
    <w:rsid w:val="00E57727"/>
    <w:rsid w:val="00E57820"/>
    <w:rsid w:val="00E57A08"/>
    <w:rsid w:val="00E601DA"/>
    <w:rsid w:val="00E6020E"/>
    <w:rsid w:val="00E603E0"/>
    <w:rsid w:val="00E60478"/>
    <w:rsid w:val="00E605CC"/>
    <w:rsid w:val="00E606CF"/>
    <w:rsid w:val="00E606FC"/>
    <w:rsid w:val="00E60E88"/>
    <w:rsid w:val="00E60FBA"/>
    <w:rsid w:val="00E60FE0"/>
    <w:rsid w:val="00E6115B"/>
    <w:rsid w:val="00E623DE"/>
    <w:rsid w:val="00E626F2"/>
    <w:rsid w:val="00E62761"/>
    <w:rsid w:val="00E62C19"/>
    <w:rsid w:val="00E62EBA"/>
    <w:rsid w:val="00E632D8"/>
    <w:rsid w:val="00E636ED"/>
    <w:rsid w:val="00E637AE"/>
    <w:rsid w:val="00E6391B"/>
    <w:rsid w:val="00E63EE0"/>
    <w:rsid w:val="00E64419"/>
    <w:rsid w:val="00E64495"/>
    <w:rsid w:val="00E64E7D"/>
    <w:rsid w:val="00E64F31"/>
    <w:rsid w:val="00E6523E"/>
    <w:rsid w:val="00E65607"/>
    <w:rsid w:val="00E656C9"/>
    <w:rsid w:val="00E65864"/>
    <w:rsid w:val="00E659B2"/>
    <w:rsid w:val="00E65D21"/>
    <w:rsid w:val="00E65E6B"/>
    <w:rsid w:val="00E65EAE"/>
    <w:rsid w:val="00E66C12"/>
    <w:rsid w:val="00E66CB5"/>
    <w:rsid w:val="00E6784E"/>
    <w:rsid w:val="00E67D79"/>
    <w:rsid w:val="00E700AF"/>
    <w:rsid w:val="00E705A5"/>
    <w:rsid w:val="00E705E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62D"/>
    <w:rsid w:val="00E8095E"/>
    <w:rsid w:val="00E80C59"/>
    <w:rsid w:val="00E80D05"/>
    <w:rsid w:val="00E81243"/>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5025"/>
    <w:rsid w:val="00E85201"/>
    <w:rsid w:val="00E85994"/>
    <w:rsid w:val="00E85EA6"/>
    <w:rsid w:val="00E8632E"/>
    <w:rsid w:val="00E8656A"/>
    <w:rsid w:val="00E865EF"/>
    <w:rsid w:val="00E86BAD"/>
    <w:rsid w:val="00E86DA7"/>
    <w:rsid w:val="00E873E9"/>
    <w:rsid w:val="00E879E1"/>
    <w:rsid w:val="00E900A6"/>
    <w:rsid w:val="00E90331"/>
    <w:rsid w:val="00E907FD"/>
    <w:rsid w:val="00E90A17"/>
    <w:rsid w:val="00E90A18"/>
    <w:rsid w:val="00E90A1F"/>
    <w:rsid w:val="00E90F42"/>
    <w:rsid w:val="00E914FC"/>
    <w:rsid w:val="00E916BD"/>
    <w:rsid w:val="00E91CEE"/>
    <w:rsid w:val="00E91EAD"/>
    <w:rsid w:val="00E92543"/>
    <w:rsid w:val="00E9285F"/>
    <w:rsid w:val="00E93207"/>
    <w:rsid w:val="00E93D6D"/>
    <w:rsid w:val="00E93EDE"/>
    <w:rsid w:val="00E94AD1"/>
    <w:rsid w:val="00E94AEA"/>
    <w:rsid w:val="00E95B29"/>
    <w:rsid w:val="00E96009"/>
    <w:rsid w:val="00E96033"/>
    <w:rsid w:val="00E965C7"/>
    <w:rsid w:val="00E969AA"/>
    <w:rsid w:val="00E96A48"/>
    <w:rsid w:val="00E96E11"/>
    <w:rsid w:val="00E96F99"/>
    <w:rsid w:val="00E974D8"/>
    <w:rsid w:val="00E97EF5"/>
    <w:rsid w:val="00EA0217"/>
    <w:rsid w:val="00EA1073"/>
    <w:rsid w:val="00EA1294"/>
    <w:rsid w:val="00EA16D9"/>
    <w:rsid w:val="00EA1ED4"/>
    <w:rsid w:val="00EA1FA4"/>
    <w:rsid w:val="00EA2059"/>
    <w:rsid w:val="00EA22C3"/>
    <w:rsid w:val="00EA2A00"/>
    <w:rsid w:val="00EA2ADB"/>
    <w:rsid w:val="00EA2D08"/>
    <w:rsid w:val="00EA2FC6"/>
    <w:rsid w:val="00EA3B19"/>
    <w:rsid w:val="00EA44EF"/>
    <w:rsid w:val="00EA4635"/>
    <w:rsid w:val="00EA48CF"/>
    <w:rsid w:val="00EA4914"/>
    <w:rsid w:val="00EA4A5A"/>
    <w:rsid w:val="00EA4DE6"/>
    <w:rsid w:val="00EA5294"/>
    <w:rsid w:val="00EA5B8D"/>
    <w:rsid w:val="00EA6723"/>
    <w:rsid w:val="00EA6BFD"/>
    <w:rsid w:val="00EA6CCB"/>
    <w:rsid w:val="00EA6D39"/>
    <w:rsid w:val="00EA6DBD"/>
    <w:rsid w:val="00EA72C6"/>
    <w:rsid w:val="00EA75E5"/>
    <w:rsid w:val="00EB0004"/>
    <w:rsid w:val="00EB0D69"/>
    <w:rsid w:val="00EB0E5A"/>
    <w:rsid w:val="00EB10B9"/>
    <w:rsid w:val="00EB10FE"/>
    <w:rsid w:val="00EB13D7"/>
    <w:rsid w:val="00EB1683"/>
    <w:rsid w:val="00EB1AB2"/>
    <w:rsid w:val="00EB2035"/>
    <w:rsid w:val="00EB23AC"/>
    <w:rsid w:val="00EB2B9C"/>
    <w:rsid w:val="00EB3289"/>
    <w:rsid w:val="00EB335D"/>
    <w:rsid w:val="00EB346E"/>
    <w:rsid w:val="00EB3477"/>
    <w:rsid w:val="00EB381E"/>
    <w:rsid w:val="00EB3B97"/>
    <w:rsid w:val="00EB40E7"/>
    <w:rsid w:val="00EB486A"/>
    <w:rsid w:val="00EB48B4"/>
    <w:rsid w:val="00EB4B34"/>
    <w:rsid w:val="00EB4E36"/>
    <w:rsid w:val="00EB5012"/>
    <w:rsid w:val="00EB53EF"/>
    <w:rsid w:val="00EB5451"/>
    <w:rsid w:val="00EB55AE"/>
    <w:rsid w:val="00EB5D28"/>
    <w:rsid w:val="00EB5E31"/>
    <w:rsid w:val="00EB63C0"/>
    <w:rsid w:val="00EB6412"/>
    <w:rsid w:val="00EB71BA"/>
    <w:rsid w:val="00EB7379"/>
    <w:rsid w:val="00EB7688"/>
    <w:rsid w:val="00EB7793"/>
    <w:rsid w:val="00EB7923"/>
    <w:rsid w:val="00EB7AF7"/>
    <w:rsid w:val="00EB7DEB"/>
    <w:rsid w:val="00EB7EE3"/>
    <w:rsid w:val="00EC07F6"/>
    <w:rsid w:val="00EC0A89"/>
    <w:rsid w:val="00EC11BD"/>
    <w:rsid w:val="00EC1309"/>
    <w:rsid w:val="00EC13A1"/>
    <w:rsid w:val="00EC13FF"/>
    <w:rsid w:val="00EC1664"/>
    <w:rsid w:val="00EC2075"/>
    <w:rsid w:val="00EC2C99"/>
    <w:rsid w:val="00EC2E86"/>
    <w:rsid w:val="00EC2FBD"/>
    <w:rsid w:val="00EC33E5"/>
    <w:rsid w:val="00EC34EA"/>
    <w:rsid w:val="00EC3CED"/>
    <w:rsid w:val="00EC4115"/>
    <w:rsid w:val="00EC41C4"/>
    <w:rsid w:val="00EC420B"/>
    <w:rsid w:val="00EC4591"/>
    <w:rsid w:val="00EC48F5"/>
    <w:rsid w:val="00EC4B2F"/>
    <w:rsid w:val="00EC4E88"/>
    <w:rsid w:val="00EC4FCF"/>
    <w:rsid w:val="00EC531B"/>
    <w:rsid w:val="00EC5693"/>
    <w:rsid w:val="00EC5729"/>
    <w:rsid w:val="00EC5B6F"/>
    <w:rsid w:val="00EC696D"/>
    <w:rsid w:val="00EC6A0F"/>
    <w:rsid w:val="00EC7000"/>
    <w:rsid w:val="00EC707A"/>
    <w:rsid w:val="00EC7B10"/>
    <w:rsid w:val="00EC7C78"/>
    <w:rsid w:val="00EC7F63"/>
    <w:rsid w:val="00ED0DA3"/>
    <w:rsid w:val="00ED0DCB"/>
    <w:rsid w:val="00ED10D6"/>
    <w:rsid w:val="00ED1164"/>
    <w:rsid w:val="00ED128D"/>
    <w:rsid w:val="00ED1467"/>
    <w:rsid w:val="00ED1CE5"/>
    <w:rsid w:val="00ED1D9E"/>
    <w:rsid w:val="00ED1F60"/>
    <w:rsid w:val="00ED20DC"/>
    <w:rsid w:val="00ED2294"/>
    <w:rsid w:val="00ED28D7"/>
    <w:rsid w:val="00ED2EFF"/>
    <w:rsid w:val="00ED2F21"/>
    <w:rsid w:val="00ED32DE"/>
    <w:rsid w:val="00ED38B2"/>
    <w:rsid w:val="00ED4041"/>
    <w:rsid w:val="00ED4255"/>
    <w:rsid w:val="00ED466D"/>
    <w:rsid w:val="00ED4C2C"/>
    <w:rsid w:val="00ED5135"/>
    <w:rsid w:val="00ED516A"/>
    <w:rsid w:val="00ED5868"/>
    <w:rsid w:val="00ED59A0"/>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42B"/>
    <w:rsid w:val="00EE173D"/>
    <w:rsid w:val="00EE178A"/>
    <w:rsid w:val="00EE2487"/>
    <w:rsid w:val="00EE289F"/>
    <w:rsid w:val="00EE2967"/>
    <w:rsid w:val="00EE2D50"/>
    <w:rsid w:val="00EE317B"/>
    <w:rsid w:val="00EE3262"/>
    <w:rsid w:val="00EE3923"/>
    <w:rsid w:val="00EE50DD"/>
    <w:rsid w:val="00EE5331"/>
    <w:rsid w:val="00EE534E"/>
    <w:rsid w:val="00EE5755"/>
    <w:rsid w:val="00EE6B0A"/>
    <w:rsid w:val="00EE70BC"/>
    <w:rsid w:val="00EE70CA"/>
    <w:rsid w:val="00EE732C"/>
    <w:rsid w:val="00EE77FB"/>
    <w:rsid w:val="00EE7AAD"/>
    <w:rsid w:val="00EF0392"/>
    <w:rsid w:val="00EF046A"/>
    <w:rsid w:val="00EF05B7"/>
    <w:rsid w:val="00EF0A74"/>
    <w:rsid w:val="00EF0EEF"/>
    <w:rsid w:val="00EF14BC"/>
    <w:rsid w:val="00EF1C1F"/>
    <w:rsid w:val="00EF1E01"/>
    <w:rsid w:val="00EF1E42"/>
    <w:rsid w:val="00EF1F99"/>
    <w:rsid w:val="00EF2078"/>
    <w:rsid w:val="00EF218C"/>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71A9"/>
    <w:rsid w:val="00EF726B"/>
    <w:rsid w:val="00EF778D"/>
    <w:rsid w:val="00EF7AA4"/>
    <w:rsid w:val="00F0003E"/>
    <w:rsid w:val="00F009B7"/>
    <w:rsid w:val="00F00A34"/>
    <w:rsid w:val="00F00B77"/>
    <w:rsid w:val="00F00BC5"/>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61A6"/>
    <w:rsid w:val="00F064CA"/>
    <w:rsid w:val="00F06685"/>
    <w:rsid w:val="00F066A7"/>
    <w:rsid w:val="00F066F3"/>
    <w:rsid w:val="00F06DFC"/>
    <w:rsid w:val="00F06F41"/>
    <w:rsid w:val="00F07032"/>
    <w:rsid w:val="00F07DF8"/>
    <w:rsid w:val="00F103B4"/>
    <w:rsid w:val="00F1077F"/>
    <w:rsid w:val="00F107FE"/>
    <w:rsid w:val="00F108D9"/>
    <w:rsid w:val="00F10941"/>
    <w:rsid w:val="00F10996"/>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A88"/>
    <w:rsid w:val="00F14B5E"/>
    <w:rsid w:val="00F14B8C"/>
    <w:rsid w:val="00F14CEF"/>
    <w:rsid w:val="00F14F55"/>
    <w:rsid w:val="00F150C9"/>
    <w:rsid w:val="00F1573F"/>
    <w:rsid w:val="00F15978"/>
    <w:rsid w:val="00F159BA"/>
    <w:rsid w:val="00F16467"/>
    <w:rsid w:val="00F1647E"/>
    <w:rsid w:val="00F1650C"/>
    <w:rsid w:val="00F1653E"/>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A8D"/>
    <w:rsid w:val="00F30D4D"/>
    <w:rsid w:val="00F30E3C"/>
    <w:rsid w:val="00F3108F"/>
    <w:rsid w:val="00F311DB"/>
    <w:rsid w:val="00F311DC"/>
    <w:rsid w:val="00F3138F"/>
    <w:rsid w:val="00F31996"/>
    <w:rsid w:val="00F32248"/>
    <w:rsid w:val="00F32708"/>
    <w:rsid w:val="00F32866"/>
    <w:rsid w:val="00F32ECD"/>
    <w:rsid w:val="00F3300D"/>
    <w:rsid w:val="00F33055"/>
    <w:rsid w:val="00F330B5"/>
    <w:rsid w:val="00F335EA"/>
    <w:rsid w:val="00F33AED"/>
    <w:rsid w:val="00F33C12"/>
    <w:rsid w:val="00F34268"/>
    <w:rsid w:val="00F34752"/>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E6"/>
    <w:rsid w:val="00F37273"/>
    <w:rsid w:val="00F37756"/>
    <w:rsid w:val="00F37879"/>
    <w:rsid w:val="00F40211"/>
    <w:rsid w:val="00F404D0"/>
    <w:rsid w:val="00F405A6"/>
    <w:rsid w:val="00F40740"/>
    <w:rsid w:val="00F40C78"/>
    <w:rsid w:val="00F40E5C"/>
    <w:rsid w:val="00F40EDC"/>
    <w:rsid w:val="00F41DF9"/>
    <w:rsid w:val="00F41EA2"/>
    <w:rsid w:val="00F41EFD"/>
    <w:rsid w:val="00F42C37"/>
    <w:rsid w:val="00F4326D"/>
    <w:rsid w:val="00F435CF"/>
    <w:rsid w:val="00F435EA"/>
    <w:rsid w:val="00F4392E"/>
    <w:rsid w:val="00F43B6F"/>
    <w:rsid w:val="00F43C55"/>
    <w:rsid w:val="00F43EA1"/>
    <w:rsid w:val="00F44266"/>
    <w:rsid w:val="00F44602"/>
    <w:rsid w:val="00F44844"/>
    <w:rsid w:val="00F44934"/>
    <w:rsid w:val="00F44AC9"/>
    <w:rsid w:val="00F44D54"/>
    <w:rsid w:val="00F44EC7"/>
    <w:rsid w:val="00F44F01"/>
    <w:rsid w:val="00F450D4"/>
    <w:rsid w:val="00F4530B"/>
    <w:rsid w:val="00F45945"/>
    <w:rsid w:val="00F45A32"/>
    <w:rsid w:val="00F45C00"/>
    <w:rsid w:val="00F45E88"/>
    <w:rsid w:val="00F45F37"/>
    <w:rsid w:val="00F4624E"/>
    <w:rsid w:val="00F46344"/>
    <w:rsid w:val="00F46E22"/>
    <w:rsid w:val="00F472D7"/>
    <w:rsid w:val="00F4746E"/>
    <w:rsid w:val="00F476B5"/>
    <w:rsid w:val="00F47908"/>
    <w:rsid w:val="00F47F15"/>
    <w:rsid w:val="00F5001C"/>
    <w:rsid w:val="00F504B6"/>
    <w:rsid w:val="00F505F2"/>
    <w:rsid w:val="00F507A4"/>
    <w:rsid w:val="00F50A3E"/>
    <w:rsid w:val="00F50B56"/>
    <w:rsid w:val="00F50F51"/>
    <w:rsid w:val="00F5123A"/>
    <w:rsid w:val="00F515D3"/>
    <w:rsid w:val="00F51F80"/>
    <w:rsid w:val="00F524DE"/>
    <w:rsid w:val="00F52827"/>
    <w:rsid w:val="00F52B04"/>
    <w:rsid w:val="00F52B13"/>
    <w:rsid w:val="00F52B94"/>
    <w:rsid w:val="00F52C03"/>
    <w:rsid w:val="00F52F10"/>
    <w:rsid w:val="00F53177"/>
    <w:rsid w:val="00F531BF"/>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57558"/>
    <w:rsid w:val="00F600B8"/>
    <w:rsid w:val="00F608B5"/>
    <w:rsid w:val="00F6097D"/>
    <w:rsid w:val="00F60AAE"/>
    <w:rsid w:val="00F61CEF"/>
    <w:rsid w:val="00F61E5D"/>
    <w:rsid w:val="00F61F9D"/>
    <w:rsid w:val="00F62073"/>
    <w:rsid w:val="00F6260B"/>
    <w:rsid w:val="00F6289B"/>
    <w:rsid w:val="00F634ED"/>
    <w:rsid w:val="00F639E7"/>
    <w:rsid w:val="00F64417"/>
    <w:rsid w:val="00F6469C"/>
    <w:rsid w:val="00F6472A"/>
    <w:rsid w:val="00F64776"/>
    <w:rsid w:val="00F6539D"/>
    <w:rsid w:val="00F65581"/>
    <w:rsid w:val="00F657D3"/>
    <w:rsid w:val="00F65BF4"/>
    <w:rsid w:val="00F65E12"/>
    <w:rsid w:val="00F65FA2"/>
    <w:rsid w:val="00F6661F"/>
    <w:rsid w:val="00F6668C"/>
    <w:rsid w:val="00F66F05"/>
    <w:rsid w:val="00F6702C"/>
    <w:rsid w:val="00F67464"/>
    <w:rsid w:val="00F6785A"/>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A42"/>
    <w:rsid w:val="00F76B1F"/>
    <w:rsid w:val="00F76BB3"/>
    <w:rsid w:val="00F76C64"/>
    <w:rsid w:val="00F76E99"/>
    <w:rsid w:val="00F77587"/>
    <w:rsid w:val="00F77ED0"/>
    <w:rsid w:val="00F80023"/>
    <w:rsid w:val="00F800C3"/>
    <w:rsid w:val="00F80288"/>
    <w:rsid w:val="00F80813"/>
    <w:rsid w:val="00F80B3D"/>
    <w:rsid w:val="00F80BE1"/>
    <w:rsid w:val="00F80C78"/>
    <w:rsid w:val="00F815CC"/>
    <w:rsid w:val="00F81694"/>
    <w:rsid w:val="00F817CD"/>
    <w:rsid w:val="00F81CBD"/>
    <w:rsid w:val="00F81D37"/>
    <w:rsid w:val="00F81EAB"/>
    <w:rsid w:val="00F82A85"/>
    <w:rsid w:val="00F82C8E"/>
    <w:rsid w:val="00F833CC"/>
    <w:rsid w:val="00F83408"/>
    <w:rsid w:val="00F83541"/>
    <w:rsid w:val="00F837BE"/>
    <w:rsid w:val="00F83934"/>
    <w:rsid w:val="00F83BDF"/>
    <w:rsid w:val="00F83C5C"/>
    <w:rsid w:val="00F84179"/>
    <w:rsid w:val="00F842BE"/>
    <w:rsid w:val="00F8453A"/>
    <w:rsid w:val="00F84546"/>
    <w:rsid w:val="00F845BE"/>
    <w:rsid w:val="00F845CB"/>
    <w:rsid w:val="00F8462C"/>
    <w:rsid w:val="00F84C0E"/>
    <w:rsid w:val="00F84D11"/>
    <w:rsid w:val="00F84DFD"/>
    <w:rsid w:val="00F85352"/>
    <w:rsid w:val="00F856B2"/>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D18"/>
    <w:rsid w:val="00F928AE"/>
    <w:rsid w:val="00F92ADE"/>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A63"/>
    <w:rsid w:val="00FA3E39"/>
    <w:rsid w:val="00FA426D"/>
    <w:rsid w:val="00FA438D"/>
    <w:rsid w:val="00FA4C07"/>
    <w:rsid w:val="00FA4FB1"/>
    <w:rsid w:val="00FA5B64"/>
    <w:rsid w:val="00FA5C72"/>
    <w:rsid w:val="00FA5D8B"/>
    <w:rsid w:val="00FA5E69"/>
    <w:rsid w:val="00FA6621"/>
    <w:rsid w:val="00FA6765"/>
    <w:rsid w:val="00FA6DE1"/>
    <w:rsid w:val="00FA7155"/>
    <w:rsid w:val="00FA7B2C"/>
    <w:rsid w:val="00FA7DCC"/>
    <w:rsid w:val="00FA7DD1"/>
    <w:rsid w:val="00FB0AC5"/>
    <w:rsid w:val="00FB0D0B"/>
    <w:rsid w:val="00FB1003"/>
    <w:rsid w:val="00FB11BF"/>
    <w:rsid w:val="00FB15E8"/>
    <w:rsid w:val="00FB16C9"/>
    <w:rsid w:val="00FB1D08"/>
    <w:rsid w:val="00FB1E23"/>
    <w:rsid w:val="00FB1F47"/>
    <w:rsid w:val="00FB207F"/>
    <w:rsid w:val="00FB225F"/>
    <w:rsid w:val="00FB242C"/>
    <w:rsid w:val="00FB24F8"/>
    <w:rsid w:val="00FB2A33"/>
    <w:rsid w:val="00FB378F"/>
    <w:rsid w:val="00FB3B08"/>
    <w:rsid w:val="00FB3BB4"/>
    <w:rsid w:val="00FB3C65"/>
    <w:rsid w:val="00FB3E22"/>
    <w:rsid w:val="00FB470A"/>
    <w:rsid w:val="00FB484E"/>
    <w:rsid w:val="00FB4CAA"/>
    <w:rsid w:val="00FB57C5"/>
    <w:rsid w:val="00FB5AE3"/>
    <w:rsid w:val="00FB5B46"/>
    <w:rsid w:val="00FB5BED"/>
    <w:rsid w:val="00FB6343"/>
    <w:rsid w:val="00FB64C9"/>
    <w:rsid w:val="00FB66BF"/>
    <w:rsid w:val="00FB69F3"/>
    <w:rsid w:val="00FB6AAA"/>
    <w:rsid w:val="00FB6B50"/>
    <w:rsid w:val="00FB6DDC"/>
    <w:rsid w:val="00FB7276"/>
    <w:rsid w:val="00FB773C"/>
    <w:rsid w:val="00FB7968"/>
    <w:rsid w:val="00FB7D1C"/>
    <w:rsid w:val="00FB7FCC"/>
    <w:rsid w:val="00FC035B"/>
    <w:rsid w:val="00FC065F"/>
    <w:rsid w:val="00FC125D"/>
    <w:rsid w:val="00FC1B79"/>
    <w:rsid w:val="00FC1D4C"/>
    <w:rsid w:val="00FC1E2B"/>
    <w:rsid w:val="00FC1F4C"/>
    <w:rsid w:val="00FC2198"/>
    <w:rsid w:val="00FC21D4"/>
    <w:rsid w:val="00FC2A13"/>
    <w:rsid w:val="00FC3237"/>
    <w:rsid w:val="00FC33A6"/>
    <w:rsid w:val="00FC347C"/>
    <w:rsid w:val="00FC3CB6"/>
    <w:rsid w:val="00FC4683"/>
    <w:rsid w:val="00FC4964"/>
    <w:rsid w:val="00FC5190"/>
    <w:rsid w:val="00FC54D4"/>
    <w:rsid w:val="00FC5833"/>
    <w:rsid w:val="00FC5A66"/>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CD4"/>
    <w:rsid w:val="00FD2143"/>
    <w:rsid w:val="00FD21C3"/>
    <w:rsid w:val="00FD29D7"/>
    <w:rsid w:val="00FD2AC4"/>
    <w:rsid w:val="00FD2E06"/>
    <w:rsid w:val="00FD30EA"/>
    <w:rsid w:val="00FD36D1"/>
    <w:rsid w:val="00FD3990"/>
    <w:rsid w:val="00FD421B"/>
    <w:rsid w:val="00FD42EB"/>
    <w:rsid w:val="00FD4EFA"/>
    <w:rsid w:val="00FD5055"/>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D9F"/>
    <w:rsid w:val="00FE2F91"/>
    <w:rsid w:val="00FE36BA"/>
    <w:rsid w:val="00FE3925"/>
    <w:rsid w:val="00FE3A09"/>
    <w:rsid w:val="00FE3C8A"/>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E7B"/>
    <w:rsid w:val="00FF24D6"/>
    <w:rsid w:val="00FF25D4"/>
    <w:rsid w:val="00FF2BE6"/>
    <w:rsid w:val="00FF2C8C"/>
    <w:rsid w:val="00FF2E5C"/>
    <w:rsid w:val="00FF3080"/>
    <w:rsid w:val="00FF3240"/>
    <w:rsid w:val="00FF3548"/>
    <w:rsid w:val="00FF35B4"/>
    <w:rsid w:val="00FF35CC"/>
    <w:rsid w:val="00FF3A72"/>
    <w:rsid w:val="00FF3AD7"/>
    <w:rsid w:val="00FF4256"/>
    <w:rsid w:val="00FF4C30"/>
    <w:rsid w:val="00FF4DAD"/>
    <w:rsid w:val="00FF4DDA"/>
    <w:rsid w:val="00FF5440"/>
    <w:rsid w:val="00FF549D"/>
    <w:rsid w:val="00FF54CA"/>
    <w:rsid w:val="00FF585A"/>
    <w:rsid w:val="00FF5C80"/>
    <w:rsid w:val="00FF632D"/>
    <w:rsid w:val="00FF63A4"/>
    <w:rsid w:val="00FF707B"/>
    <w:rsid w:val="00FF7208"/>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01C17D13-370A-4E64-87B8-CBCD67428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semiHidden/>
    <w:unhideWhenUsed/>
    <w:qFormat/>
    <w:rsid w:val="0067018A"/>
    <w:pPr>
      <w:tabs>
        <w:tab w:val="num" w:pos="4320"/>
      </w:tabs>
      <w:spacing w:before="240" w:after="60"/>
      <w:ind w:left="4320" w:hanging="720"/>
      <w:outlineLvl w:val="5"/>
    </w:pPr>
    <w:rPr>
      <w:rFonts w:eastAsia="Times New Roman"/>
      <w:b/>
      <w:bCs/>
      <w:sz w:val="22"/>
      <w:szCs w:val="22"/>
    </w:rPr>
  </w:style>
  <w:style w:type="paragraph" w:styleId="Heading7">
    <w:name w:val="heading 7"/>
    <w:basedOn w:val="Normal"/>
    <w:next w:val="Normal"/>
    <w:link w:val="Heading7Char"/>
    <w:uiPriority w:val="9"/>
    <w:semiHidden/>
    <w:unhideWhenUsed/>
    <w:qFormat/>
    <w:rsid w:val="0067018A"/>
    <w:pPr>
      <w:tabs>
        <w:tab w:val="num" w:pos="5040"/>
      </w:tabs>
      <w:spacing w:before="240" w:after="60"/>
      <w:ind w:left="5040" w:hanging="720"/>
      <w:outlineLvl w:val="6"/>
    </w:pPr>
    <w:rPr>
      <w:rFonts w:asciiTheme="minorHAnsi" w:eastAsiaTheme="minorEastAsia" w:hAnsiTheme="minorHAnsi" w:cstheme="minorBidi"/>
    </w:rPr>
  </w:style>
  <w:style w:type="paragraph" w:styleId="Heading8">
    <w:name w:val="heading 8"/>
    <w:basedOn w:val="Normal"/>
    <w:next w:val="Normal"/>
    <w:link w:val="Heading8Char"/>
    <w:uiPriority w:val="9"/>
    <w:semiHidden/>
    <w:unhideWhenUsed/>
    <w:qFormat/>
    <w:rsid w:val="0067018A"/>
    <w:pPr>
      <w:tabs>
        <w:tab w:val="num" w:pos="5760"/>
      </w:tabs>
      <w:spacing w:before="240" w:after="60"/>
      <w:ind w:left="5760" w:hanging="720"/>
      <w:outlineLvl w:val="7"/>
    </w:pPr>
    <w:rPr>
      <w:rFonts w:asciiTheme="minorHAnsi" w:eastAsiaTheme="minorEastAsia" w:hAnsiTheme="minorHAnsi" w:cstheme="minorBidi"/>
      <w:i/>
      <w:iCs/>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A87275"/>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A87275"/>
    <w:rPr>
      <w:rFonts w:asciiTheme="minorHAnsi" w:hAnsiTheme="minorHAnsi" w:cstheme="minorBidi"/>
      <w:i/>
      <w:iCs/>
      <w:color w:val="404040" w:themeColor="text1" w:themeTint="BF"/>
      <w:sz w:val="22"/>
      <w:szCs w:val="22"/>
    </w:rPr>
  </w:style>
  <w:style w:type="character" w:styleId="Emphasis">
    <w:name w:val="Emphasis"/>
    <w:basedOn w:val="DefaultParagraphFont"/>
    <w:qFormat/>
    <w:rsid w:val="0063211C"/>
    <w:rPr>
      <w:i/>
      <w:iCs/>
    </w:rPr>
  </w:style>
  <w:style w:type="table" w:customStyle="1" w:styleId="TableGrid2">
    <w:name w:val="Table Grid2"/>
    <w:basedOn w:val="TableNormal"/>
    <w:next w:val="TableGrid"/>
    <w:uiPriority w:val="39"/>
    <w:rsid w:val="00FF3A7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semiHidden/>
    <w:rsid w:val="0067018A"/>
    <w:rPr>
      <w:rFonts w:eastAsia="Times New Roman"/>
      <w:b/>
      <w:bCs/>
      <w:sz w:val="22"/>
      <w:szCs w:val="22"/>
    </w:rPr>
  </w:style>
  <w:style w:type="character" w:customStyle="1" w:styleId="Heading7Char">
    <w:name w:val="Heading 7 Char"/>
    <w:basedOn w:val="DefaultParagraphFont"/>
    <w:link w:val="Heading7"/>
    <w:uiPriority w:val="9"/>
    <w:semiHidden/>
    <w:rsid w:val="0067018A"/>
    <w:rPr>
      <w:rFonts w:asciiTheme="minorHAnsi" w:eastAsiaTheme="minorEastAsia" w:hAnsiTheme="minorHAnsi" w:cstheme="minorBidi"/>
    </w:rPr>
  </w:style>
  <w:style w:type="character" w:customStyle="1" w:styleId="Heading8Char">
    <w:name w:val="Heading 8 Char"/>
    <w:basedOn w:val="DefaultParagraphFont"/>
    <w:link w:val="Heading8"/>
    <w:uiPriority w:val="9"/>
    <w:semiHidden/>
    <w:rsid w:val="0067018A"/>
    <w:rPr>
      <w:rFonts w:asciiTheme="minorHAnsi" w:eastAsiaTheme="minorEastAsia" w:hAnsiTheme="minorHAnsi" w:cstheme="minorBidi"/>
      <w:i/>
      <w:iCs/>
    </w:rPr>
  </w:style>
  <w:style w:type="paragraph" w:styleId="Title">
    <w:name w:val="Title"/>
    <w:link w:val="TitleChar"/>
    <w:uiPriority w:val="99"/>
    <w:qFormat/>
    <w:rsid w:val="0067018A"/>
    <w:pPr>
      <w:spacing w:line="283" w:lineRule="auto"/>
    </w:pPr>
    <w:rPr>
      <w:rFonts w:ascii="Cambria" w:eastAsia="Times New Roman" w:hAnsi="Cambria"/>
      <w:color w:val="000000"/>
      <w:kern w:val="28"/>
      <w:sz w:val="96"/>
      <w:szCs w:val="96"/>
      <w14:ligatures w14:val="standard"/>
      <w14:cntxtAlts/>
    </w:rPr>
  </w:style>
  <w:style w:type="character" w:customStyle="1" w:styleId="TitleChar">
    <w:name w:val="Title Char"/>
    <w:basedOn w:val="DefaultParagraphFont"/>
    <w:link w:val="Title"/>
    <w:uiPriority w:val="99"/>
    <w:rsid w:val="0067018A"/>
    <w:rPr>
      <w:rFonts w:ascii="Cambria" w:eastAsia="Times New Roman" w:hAnsi="Cambria"/>
      <w:color w:val="000000"/>
      <w:kern w:val="28"/>
      <w:sz w:val="96"/>
      <w:szCs w:val="96"/>
      <w14:ligatures w14:val="standard"/>
      <w14:cntxtAlts/>
    </w:rPr>
  </w:style>
  <w:style w:type="paragraph" w:customStyle="1" w:styleId="Notes">
    <w:name w:val="Notes"/>
    <w:basedOn w:val="Normal"/>
    <w:uiPriority w:val="99"/>
    <w:rsid w:val="0067018A"/>
    <w:pPr>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uiPriority w:val="99"/>
    <w:rsid w:val="0067018A"/>
    <w:pPr>
      <w:keepNext/>
      <w:keepLines/>
      <w:spacing w:line="480" w:lineRule="auto"/>
      <w:outlineLvl w:val="1"/>
    </w:pPr>
    <w:rPr>
      <w:rFonts w:eastAsia="Times New Roman"/>
      <w:b/>
      <w:color w:val="000000"/>
    </w:rPr>
  </w:style>
  <w:style w:type="table" w:customStyle="1" w:styleId="TableGrid3">
    <w:name w:val="Table Grid3"/>
    <w:basedOn w:val="TableNormal"/>
    <w:next w:val="TableGrid"/>
    <w:uiPriority w:val="39"/>
    <w:rsid w:val="0069420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330E8"/>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53077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404C6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165618">
      <w:bodyDiv w:val="1"/>
      <w:marLeft w:val="0"/>
      <w:marRight w:val="0"/>
      <w:marTop w:val="0"/>
      <w:marBottom w:val="0"/>
      <w:divBdr>
        <w:top w:val="none" w:sz="0" w:space="0" w:color="auto"/>
        <w:left w:val="none" w:sz="0" w:space="0" w:color="auto"/>
        <w:bottom w:val="none" w:sz="0" w:space="0" w:color="auto"/>
        <w:right w:val="none" w:sz="0" w:space="0" w:color="auto"/>
      </w:divBdr>
      <w:divsChild>
        <w:div w:id="2065449193">
          <w:marLeft w:val="0"/>
          <w:marRight w:val="0"/>
          <w:marTop w:val="0"/>
          <w:marBottom w:val="277"/>
          <w:divBdr>
            <w:top w:val="none" w:sz="0" w:space="0" w:color="auto"/>
            <w:left w:val="none" w:sz="0" w:space="0" w:color="auto"/>
            <w:bottom w:val="none" w:sz="0" w:space="0" w:color="auto"/>
            <w:right w:val="none" w:sz="0" w:space="0" w:color="auto"/>
          </w:divBdr>
        </w:div>
        <w:div w:id="2081752171">
          <w:marLeft w:val="0"/>
          <w:marRight w:val="0"/>
          <w:marTop w:val="360"/>
          <w:marBottom w:val="0"/>
          <w:divBdr>
            <w:top w:val="none" w:sz="0" w:space="0" w:color="auto"/>
            <w:left w:val="none" w:sz="0" w:space="0" w:color="auto"/>
            <w:bottom w:val="none" w:sz="0" w:space="0" w:color="auto"/>
            <w:right w:val="none" w:sz="0" w:space="0" w:color="auto"/>
          </w:divBdr>
          <w:divsChild>
            <w:div w:id="936668349">
              <w:marLeft w:val="0"/>
              <w:marRight w:val="0"/>
              <w:marTop w:val="0"/>
              <w:marBottom w:val="240"/>
              <w:divBdr>
                <w:top w:val="none" w:sz="0" w:space="0" w:color="auto"/>
                <w:left w:val="none" w:sz="0" w:space="0" w:color="auto"/>
                <w:bottom w:val="none" w:sz="0" w:space="0" w:color="auto"/>
                <w:right w:val="none" w:sz="0" w:space="0" w:color="auto"/>
              </w:divBdr>
            </w:div>
            <w:div w:id="1220163971">
              <w:marLeft w:val="0"/>
              <w:marRight w:val="0"/>
              <w:marTop w:val="0"/>
              <w:marBottom w:val="240"/>
              <w:divBdr>
                <w:top w:val="none" w:sz="0" w:space="0" w:color="auto"/>
                <w:left w:val="none" w:sz="0" w:space="0" w:color="auto"/>
                <w:bottom w:val="none" w:sz="0" w:space="0" w:color="auto"/>
                <w:right w:val="none" w:sz="0" w:space="0" w:color="auto"/>
              </w:divBdr>
            </w:div>
            <w:div w:id="1336541707">
              <w:marLeft w:val="0"/>
              <w:marRight w:val="0"/>
              <w:marTop w:val="0"/>
              <w:marBottom w:val="240"/>
              <w:divBdr>
                <w:top w:val="none" w:sz="0" w:space="0" w:color="auto"/>
                <w:left w:val="none" w:sz="0" w:space="0" w:color="auto"/>
                <w:bottom w:val="none" w:sz="0" w:space="0" w:color="auto"/>
                <w:right w:val="none" w:sz="0" w:space="0" w:color="auto"/>
              </w:divBdr>
            </w:div>
            <w:div w:id="1795248922">
              <w:marLeft w:val="0"/>
              <w:marRight w:val="0"/>
              <w:marTop w:val="0"/>
              <w:marBottom w:val="240"/>
              <w:divBdr>
                <w:top w:val="none" w:sz="0" w:space="0" w:color="auto"/>
                <w:left w:val="none" w:sz="0" w:space="0" w:color="auto"/>
                <w:bottom w:val="none" w:sz="0" w:space="0" w:color="auto"/>
                <w:right w:val="none" w:sz="0" w:space="0" w:color="auto"/>
              </w:divBdr>
            </w:div>
            <w:div w:id="18922291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266063">
      <w:bodyDiv w:val="1"/>
      <w:marLeft w:val="0"/>
      <w:marRight w:val="0"/>
      <w:marTop w:val="0"/>
      <w:marBottom w:val="0"/>
      <w:divBdr>
        <w:top w:val="none" w:sz="0" w:space="0" w:color="auto"/>
        <w:left w:val="none" w:sz="0" w:space="0" w:color="auto"/>
        <w:bottom w:val="none" w:sz="0" w:space="0" w:color="auto"/>
        <w:right w:val="none" w:sz="0" w:space="0" w:color="auto"/>
      </w:divBdr>
      <w:divsChild>
        <w:div w:id="2041012261">
          <w:marLeft w:val="0"/>
          <w:marRight w:val="240"/>
          <w:marTop w:val="0"/>
          <w:marBottom w:val="120"/>
          <w:divBdr>
            <w:top w:val="none" w:sz="0" w:space="0" w:color="auto"/>
            <w:left w:val="none" w:sz="0" w:space="0" w:color="auto"/>
            <w:bottom w:val="none" w:sz="0" w:space="0" w:color="auto"/>
            <w:right w:val="none" w:sz="0" w:space="0" w:color="auto"/>
          </w:divBdr>
        </w:div>
        <w:div w:id="380905844">
          <w:marLeft w:val="0"/>
          <w:marRight w:val="240"/>
          <w:marTop w:val="0"/>
          <w:marBottom w:val="120"/>
          <w:divBdr>
            <w:top w:val="none" w:sz="0" w:space="0" w:color="auto"/>
            <w:left w:val="none" w:sz="0" w:space="0" w:color="auto"/>
            <w:bottom w:val="none" w:sz="0" w:space="0" w:color="auto"/>
            <w:right w:val="none" w:sz="0" w:space="0" w:color="auto"/>
          </w:divBdr>
        </w:div>
        <w:div w:id="1291474999">
          <w:marLeft w:val="0"/>
          <w:marRight w:val="240"/>
          <w:marTop w:val="0"/>
          <w:marBottom w:val="120"/>
          <w:divBdr>
            <w:top w:val="none" w:sz="0" w:space="0" w:color="auto"/>
            <w:left w:val="none" w:sz="0" w:space="0" w:color="auto"/>
            <w:bottom w:val="none" w:sz="0" w:space="0" w:color="auto"/>
            <w:right w:val="none" w:sz="0" w:space="0" w:color="auto"/>
          </w:divBdr>
        </w:div>
        <w:div w:id="1416316535">
          <w:marLeft w:val="0"/>
          <w:marRight w:val="240"/>
          <w:marTop w:val="0"/>
          <w:marBottom w:val="120"/>
          <w:divBdr>
            <w:top w:val="none" w:sz="0" w:space="0" w:color="auto"/>
            <w:left w:val="none" w:sz="0" w:space="0" w:color="auto"/>
            <w:bottom w:val="none" w:sz="0" w:space="0" w:color="auto"/>
            <w:right w:val="none" w:sz="0" w:space="0" w:color="auto"/>
          </w:divBdr>
        </w:div>
        <w:div w:id="1614433397">
          <w:marLeft w:val="0"/>
          <w:marRight w:val="240"/>
          <w:marTop w:val="0"/>
          <w:marBottom w:val="120"/>
          <w:divBdr>
            <w:top w:val="none" w:sz="0" w:space="0" w:color="auto"/>
            <w:left w:val="none" w:sz="0" w:space="0" w:color="auto"/>
            <w:bottom w:val="none" w:sz="0" w:space="0" w:color="auto"/>
            <w:right w:val="none" w:sz="0" w:space="0" w:color="auto"/>
          </w:divBdr>
        </w:div>
        <w:div w:id="816803711">
          <w:marLeft w:val="0"/>
          <w:marRight w:val="240"/>
          <w:marTop w:val="0"/>
          <w:marBottom w:val="120"/>
          <w:divBdr>
            <w:top w:val="none" w:sz="0" w:space="0" w:color="auto"/>
            <w:left w:val="none" w:sz="0" w:space="0" w:color="auto"/>
            <w:bottom w:val="none" w:sz="0" w:space="0" w:color="auto"/>
            <w:right w:val="none" w:sz="0" w:space="0" w:color="auto"/>
          </w:divBdr>
        </w:div>
      </w:divsChild>
    </w:div>
    <w:div w:id="27485712">
      <w:bodyDiv w:val="1"/>
      <w:marLeft w:val="0"/>
      <w:marRight w:val="0"/>
      <w:marTop w:val="0"/>
      <w:marBottom w:val="0"/>
      <w:divBdr>
        <w:top w:val="none" w:sz="0" w:space="0" w:color="auto"/>
        <w:left w:val="none" w:sz="0" w:space="0" w:color="auto"/>
        <w:bottom w:val="none" w:sz="0" w:space="0" w:color="auto"/>
        <w:right w:val="none" w:sz="0" w:space="0" w:color="auto"/>
      </w:divBdr>
      <w:divsChild>
        <w:div w:id="1143693572">
          <w:marLeft w:val="0"/>
          <w:marRight w:val="0"/>
          <w:marTop w:val="225"/>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132611">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1963878372">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639187097">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1602889">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8318666">
      <w:bodyDiv w:val="1"/>
      <w:marLeft w:val="0"/>
      <w:marRight w:val="0"/>
      <w:marTop w:val="0"/>
      <w:marBottom w:val="0"/>
      <w:divBdr>
        <w:top w:val="none" w:sz="0" w:space="0" w:color="auto"/>
        <w:left w:val="none" w:sz="0" w:space="0" w:color="auto"/>
        <w:bottom w:val="none" w:sz="0" w:space="0" w:color="auto"/>
        <w:right w:val="none" w:sz="0" w:space="0" w:color="auto"/>
      </w:divBdr>
      <w:divsChild>
        <w:div w:id="5521186">
          <w:marLeft w:val="0"/>
          <w:marRight w:val="0"/>
          <w:marTop w:val="0"/>
          <w:marBottom w:val="0"/>
          <w:divBdr>
            <w:top w:val="none" w:sz="0" w:space="0" w:color="auto"/>
            <w:left w:val="none" w:sz="0" w:space="0" w:color="auto"/>
            <w:bottom w:val="none" w:sz="0" w:space="0" w:color="auto"/>
            <w:right w:val="none" w:sz="0" w:space="0" w:color="auto"/>
          </w:divBdr>
          <w:divsChild>
            <w:div w:id="2125229674">
              <w:marLeft w:val="0"/>
              <w:marRight w:val="0"/>
              <w:marTop w:val="0"/>
              <w:marBottom w:val="0"/>
              <w:divBdr>
                <w:top w:val="none" w:sz="0" w:space="0" w:color="auto"/>
                <w:left w:val="none" w:sz="0" w:space="0" w:color="auto"/>
                <w:bottom w:val="none" w:sz="0" w:space="0" w:color="auto"/>
                <w:right w:val="none" w:sz="0" w:space="0" w:color="auto"/>
              </w:divBdr>
              <w:divsChild>
                <w:div w:id="256906318">
                  <w:marLeft w:val="0"/>
                  <w:marRight w:val="0"/>
                  <w:marTop w:val="0"/>
                  <w:marBottom w:val="0"/>
                  <w:divBdr>
                    <w:top w:val="none" w:sz="0" w:space="0" w:color="auto"/>
                    <w:left w:val="none" w:sz="0" w:space="0" w:color="auto"/>
                    <w:bottom w:val="none" w:sz="0" w:space="0" w:color="auto"/>
                    <w:right w:val="none" w:sz="0" w:space="0" w:color="auto"/>
                  </w:divBdr>
                  <w:divsChild>
                    <w:div w:id="1347169477">
                      <w:marLeft w:val="0"/>
                      <w:marRight w:val="0"/>
                      <w:marTop w:val="0"/>
                      <w:marBottom w:val="0"/>
                      <w:divBdr>
                        <w:top w:val="none" w:sz="0" w:space="0" w:color="auto"/>
                        <w:left w:val="none" w:sz="0" w:space="0" w:color="auto"/>
                        <w:bottom w:val="none" w:sz="0" w:space="0" w:color="auto"/>
                        <w:right w:val="none" w:sz="0" w:space="0" w:color="auto"/>
                      </w:divBdr>
                      <w:divsChild>
                        <w:div w:id="376930141">
                          <w:marLeft w:val="0"/>
                          <w:marRight w:val="0"/>
                          <w:marTop w:val="0"/>
                          <w:marBottom w:val="0"/>
                          <w:divBdr>
                            <w:top w:val="none" w:sz="0" w:space="0" w:color="auto"/>
                            <w:left w:val="none" w:sz="0" w:space="0" w:color="auto"/>
                            <w:bottom w:val="none" w:sz="0" w:space="0" w:color="auto"/>
                            <w:right w:val="none" w:sz="0" w:space="0" w:color="auto"/>
                          </w:divBdr>
                          <w:divsChild>
                            <w:div w:id="1262837964">
                              <w:marLeft w:val="0"/>
                              <w:marRight w:val="0"/>
                              <w:marTop w:val="0"/>
                              <w:marBottom w:val="0"/>
                              <w:divBdr>
                                <w:top w:val="none" w:sz="0" w:space="0" w:color="auto"/>
                                <w:left w:val="none" w:sz="0" w:space="0" w:color="auto"/>
                                <w:bottom w:val="none" w:sz="0" w:space="0" w:color="auto"/>
                                <w:right w:val="none" w:sz="0" w:space="0" w:color="auto"/>
                              </w:divBdr>
                              <w:divsChild>
                                <w:div w:id="150028488">
                                  <w:marLeft w:val="0"/>
                                  <w:marRight w:val="0"/>
                                  <w:marTop w:val="0"/>
                                  <w:marBottom w:val="0"/>
                                  <w:divBdr>
                                    <w:top w:val="none" w:sz="0" w:space="0" w:color="auto"/>
                                    <w:left w:val="none" w:sz="0" w:space="0" w:color="auto"/>
                                    <w:bottom w:val="none" w:sz="0" w:space="0" w:color="auto"/>
                                    <w:right w:val="none" w:sz="0" w:space="0" w:color="auto"/>
                                  </w:divBdr>
                                  <w:divsChild>
                                    <w:div w:id="7074187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8681175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482325">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556777">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302394">
      <w:bodyDiv w:val="1"/>
      <w:marLeft w:val="0"/>
      <w:marRight w:val="0"/>
      <w:marTop w:val="0"/>
      <w:marBottom w:val="0"/>
      <w:divBdr>
        <w:top w:val="none" w:sz="0" w:space="0" w:color="auto"/>
        <w:left w:val="none" w:sz="0" w:space="0" w:color="auto"/>
        <w:bottom w:val="none" w:sz="0" w:space="0" w:color="auto"/>
        <w:right w:val="none" w:sz="0" w:space="0" w:color="auto"/>
      </w:divBdr>
      <w:divsChild>
        <w:div w:id="389497077">
          <w:marLeft w:val="0"/>
          <w:marRight w:val="0"/>
          <w:marTop w:val="0"/>
          <w:marBottom w:val="0"/>
          <w:divBdr>
            <w:top w:val="none" w:sz="0" w:space="0" w:color="auto"/>
            <w:left w:val="none" w:sz="0" w:space="0" w:color="auto"/>
            <w:bottom w:val="none" w:sz="0" w:space="0" w:color="auto"/>
            <w:right w:val="none" w:sz="0" w:space="0" w:color="auto"/>
          </w:divBdr>
          <w:divsChild>
            <w:div w:id="306979224">
              <w:marLeft w:val="0"/>
              <w:marRight w:val="0"/>
              <w:marTop w:val="0"/>
              <w:marBottom w:val="0"/>
              <w:divBdr>
                <w:top w:val="none" w:sz="0" w:space="0" w:color="auto"/>
                <w:left w:val="none" w:sz="0" w:space="0" w:color="auto"/>
                <w:bottom w:val="none" w:sz="0" w:space="0" w:color="auto"/>
                <w:right w:val="none" w:sz="0" w:space="0" w:color="auto"/>
              </w:divBdr>
              <w:divsChild>
                <w:div w:id="1272591988">
                  <w:marLeft w:val="0"/>
                  <w:marRight w:val="0"/>
                  <w:marTop w:val="0"/>
                  <w:marBottom w:val="0"/>
                  <w:divBdr>
                    <w:top w:val="none" w:sz="0" w:space="0" w:color="auto"/>
                    <w:left w:val="none" w:sz="0" w:space="0" w:color="auto"/>
                    <w:bottom w:val="none" w:sz="0" w:space="0" w:color="auto"/>
                    <w:right w:val="none" w:sz="0" w:space="0" w:color="auto"/>
                  </w:divBdr>
                  <w:divsChild>
                    <w:div w:id="1319767887">
                      <w:marLeft w:val="0"/>
                      <w:marRight w:val="0"/>
                      <w:marTop w:val="0"/>
                      <w:marBottom w:val="0"/>
                      <w:divBdr>
                        <w:top w:val="none" w:sz="0" w:space="0" w:color="auto"/>
                        <w:left w:val="none" w:sz="0" w:space="0" w:color="auto"/>
                        <w:bottom w:val="none" w:sz="0" w:space="0" w:color="auto"/>
                        <w:right w:val="none" w:sz="0" w:space="0" w:color="auto"/>
                      </w:divBdr>
                      <w:divsChild>
                        <w:div w:id="1014965356">
                          <w:marLeft w:val="0"/>
                          <w:marRight w:val="0"/>
                          <w:marTop w:val="0"/>
                          <w:marBottom w:val="0"/>
                          <w:divBdr>
                            <w:top w:val="none" w:sz="0" w:space="0" w:color="auto"/>
                            <w:left w:val="none" w:sz="0" w:space="0" w:color="auto"/>
                            <w:bottom w:val="none" w:sz="0" w:space="0" w:color="auto"/>
                            <w:right w:val="none" w:sz="0" w:space="0" w:color="auto"/>
                          </w:divBdr>
                          <w:divsChild>
                            <w:div w:id="1103769314">
                              <w:marLeft w:val="0"/>
                              <w:marRight w:val="0"/>
                              <w:marTop w:val="0"/>
                              <w:marBottom w:val="0"/>
                              <w:divBdr>
                                <w:top w:val="none" w:sz="0" w:space="0" w:color="auto"/>
                                <w:left w:val="none" w:sz="0" w:space="0" w:color="auto"/>
                                <w:bottom w:val="none" w:sz="0" w:space="0" w:color="auto"/>
                                <w:right w:val="none" w:sz="0" w:space="0" w:color="auto"/>
                              </w:divBdr>
                              <w:divsChild>
                                <w:div w:id="393356129">
                                  <w:marLeft w:val="0"/>
                                  <w:marRight w:val="0"/>
                                  <w:marTop w:val="0"/>
                                  <w:marBottom w:val="0"/>
                                  <w:divBdr>
                                    <w:top w:val="none" w:sz="0" w:space="0" w:color="auto"/>
                                    <w:left w:val="none" w:sz="0" w:space="0" w:color="auto"/>
                                    <w:bottom w:val="none" w:sz="0" w:space="0" w:color="auto"/>
                                    <w:right w:val="none" w:sz="0" w:space="0" w:color="auto"/>
                                  </w:divBdr>
                                  <w:divsChild>
                                    <w:div w:id="948314672">
                                      <w:marLeft w:val="0"/>
                                      <w:marRight w:val="0"/>
                                      <w:marTop w:val="0"/>
                                      <w:marBottom w:val="75"/>
                                      <w:divBdr>
                                        <w:top w:val="none" w:sz="0" w:space="0" w:color="auto"/>
                                        <w:left w:val="none" w:sz="0" w:space="0" w:color="auto"/>
                                        <w:bottom w:val="none" w:sz="0" w:space="0" w:color="auto"/>
                                        <w:right w:val="none" w:sz="0" w:space="0" w:color="auto"/>
                                      </w:divBdr>
                                    </w:div>
                                  </w:divsChild>
                                </w:div>
                                <w:div w:id="119041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180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159794">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150714">
      <w:bodyDiv w:val="1"/>
      <w:marLeft w:val="0"/>
      <w:marRight w:val="0"/>
      <w:marTop w:val="0"/>
      <w:marBottom w:val="0"/>
      <w:divBdr>
        <w:top w:val="none" w:sz="0" w:space="0" w:color="auto"/>
        <w:left w:val="none" w:sz="0" w:space="0" w:color="auto"/>
        <w:bottom w:val="none" w:sz="0" w:space="0" w:color="auto"/>
        <w:right w:val="none" w:sz="0" w:space="0" w:color="auto"/>
      </w:divBdr>
      <w:divsChild>
        <w:div w:id="298801061">
          <w:marLeft w:val="0"/>
          <w:marRight w:val="0"/>
          <w:marTop w:val="0"/>
          <w:marBottom w:val="0"/>
          <w:divBdr>
            <w:top w:val="none" w:sz="0" w:space="0" w:color="auto"/>
            <w:left w:val="none" w:sz="0" w:space="0" w:color="auto"/>
            <w:bottom w:val="none" w:sz="0" w:space="0" w:color="auto"/>
            <w:right w:val="none" w:sz="0" w:space="0" w:color="auto"/>
          </w:divBdr>
        </w:div>
        <w:div w:id="167719251">
          <w:marLeft w:val="0"/>
          <w:marRight w:val="0"/>
          <w:marTop w:val="0"/>
          <w:marBottom w:val="0"/>
          <w:divBdr>
            <w:top w:val="none" w:sz="0" w:space="0" w:color="auto"/>
            <w:left w:val="none" w:sz="0" w:space="0" w:color="auto"/>
            <w:bottom w:val="none" w:sz="0" w:space="0" w:color="auto"/>
            <w:right w:val="none" w:sz="0" w:space="0" w:color="auto"/>
          </w:divBdr>
        </w:div>
        <w:div w:id="1295452290">
          <w:marLeft w:val="0"/>
          <w:marRight w:val="0"/>
          <w:marTop w:val="0"/>
          <w:marBottom w:val="0"/>
          <w:divBdr>
            <w:top w:val="none" w:sz="0" w:space="0" w:color="auto"/>
            <w:left w:val="none" w:sz="0" w:space="0" w:color="auto"/>
            <w:bottom w:val="none" w:sz="0" w:space="0" w:color="auto"/>
            <w:right w:val="none" w:sz="0" w:space="0" w:color="auto"/>
          </w:divBdr>
        </w:div>
        <w:div w:id="1723869915">
          <w:marLeft w:val="0"/>
          <w:marRight w:val="0"/>
          <w:marTop w:val="0"/>
          <w:marBottom w:val="0"/>
          <w:divBdr>
            <w:top w:val="none" w:sz="0" w:space="0" w:color="auto"/>
            <w:left w:val="none" w:sz="0" w:space="0" w:color="auto"/>
            <w:bottom w:val="none" w:sz="0" w:space="0" w:color="auto"/>
            <w:right w:val="none" w:sz="0" w:space="0" w:color="auto"/>
          </w:divBdr>
        </w:div>
        <w:div w:id="994798674">
          <w:marLeft w:val="0"/>
          <w:marRight w:val="0"/>
          <w:marTop w:val="0"/>
          <w:marBottom w:val="0"/>
          <w:divBdr>
            <w:top w:val="none" w:sz="0" w:space="0" w:color="auto"/>
            <w:left w:val="none" w:sz="0" w:space="0" w:color="auto"/>
            <w:bottom w:val="none" w:sz="0" w:space="0" w:color="auto"/>
            <w:right w:val="none" w:sz="0" w:space="0" w:color="auto"/>
          </w:divBdr>
        </w:div>
        <w:div w:id="641271655">
          <w:marLeft w:val="0"/>
          <w:marRight w:val="0"/>
          <w:marTop w:val="0"/>
          <w:marBottom w:val="0"/>
          <w:divBdr>
            <w:top w:val="none" w:sz="0" w:space="0" w:color="auto"/>
            <w:left w:val="none" w:sz="0" w:space="0" w:color="auto"/>
            <w:bottom w:val="none" w:sz="0" w:space="0" w:color="auto"/>
            <w:right w:val="none" w:sz="0" w:space="0" w:color="auto"/>
          </w:divBdr>
        </w:div>
        <w:div w:id="75632113">
          <w:marLeft w:val="0"/>
          <w:marRight w:val="0"/>
          <w:marTop w:val="0"/>
          <w:marBottom w:val="0"/>
          <w:divBdr>
            <w:top w:val="none" w:sz="0" w:space="0" w:color="auto"/>
            <w:left w:val="none" w:sz="0" w:space="0" w:color="auto"/>
            <w:bottom w:val="none" w:sz="0" w:space="0" w:color="auto"/>
            <w:right w:val="none" w:sz="0" w:space="0" w:color="auto"/>
          </w:divBdr>
        </w:div>
        <w:div w:id="1966807178">
          <w:marLeft w:val="0"/>
          <w:marRight w:val="0"/>
          <w:marTop w:val="0"/>
          <w:marBottom w:val="0"/>
          <w:divBdr>
            <w:top w:val="none" w:sz="0" w:space="0" w:color="auto"/>
            <w:left w:val="none" w:sz="0" w:space="0" w:color="auto"/>
            <w:bottom w:val="none" w:sz="0" w:space="0" w:color="auto"/>
            <w:right w:val="none" w:sz="0" w:space="0" w:color="auto"/>
          </w:divBdr>
        </w:div>
        <w:div w:id="1923416368">
          <w:marLeft w:val="0"/>
          <w:marRight w:val="0"/>
          <w:marTop w:val="0"/>
          <w:marBottom w:val="0"/>
          <w:divBdr>
            <w:top w:val="none" w:sz="0" w:space="0" w:color="auto"/>
            <w:left w:val="none" w:sz="0" w:space="0" w:color="auto"/>
            <w:bottom w:val="none" w:sz="0" w:space="0" w:color="auto"/>
            <w:right w:val="none" w:sz="0" w:space="0" w:color="auto"/>
          </w:divBdr>
        </w:div>
        <w:div w:id="399526533">
          <w:marLeft w:val="0"/>
          <w:marRight w:val="0"/>
          <w:marTop w:val="0"/>
          <w:marBottom w:val="0"/>
          <w:divBdr>
            <w:top w:val="none" w:sz="0" w:space="0" w:color="auto"/>
            <w:left w:val="none" w:sz="0" w:space="0" w:color="auto"/>
            <w:bottom w:val="none" w:sz="0" w:space="0" w:color="auto"/>
            <w:right w:val="none" w:sz="0" w:space="0" w:color="auto"/>
          </w:divBdr>
        </w:div>
        <w:div w:id="2059473269">
          <w:marLeft w:val="0"/>
          <w:marRight w:val="0"/>
          <w:marTop w:val="0"/>
          <w:marBottom w:val="0"/>
          <w:divBdr>
            <w:top w:val="none" w:sz="0" w:space="0" w:color="auto"/>
            <w:left w:val="none" w:sz="0" w:space="0" w:color="auto"/>
            <w:bottom w:val="none" w:sz="0" w:space="0" w:color="auto"/>
            <w:right w:val="none" w:sz="0" w:space="0" w:color="auto"/>
          </w:divBdr>
        </w:div>
        <w:div w:id="1317564319">
          <w:marLeft w:val="0"/>
          <w:marRight w:val="0"/>
          <w:marTop w:val="0"/>
          <w:marBottom w:val="0"/>
          <w:divBdr>
            <w:top w:val="none" w:sz="0" w:space="0" w:color="auto"/>
            <w:left w:val="none" w:sz="0" w:space="0" w:color="auto"/>
            <w:bottom w:val="none" w:sz="0" w:space="0" w:color="auto"/>
            <w:right w:val="none" w:sz="0" w:space="0" w:color="auto"/>
          </w:divBdr>
        </w:div>
        <w:div w:id="1661613717">
          <w:marLeft w:val="0"/>
          <w:marRight w:val="0"/>
          <w:marTop w:val="0"/>
          <w:marBottom w:val="0"/>
          <w:divBdr>
            <w:top w:val="none" w:sz="0" w:space="0" w:color="auto"/>
            <w:left w:val="none" w:sz="0" w:space="0" w:color="auto"/>
            <w:bottom w:val="none" w:sz="0" w:space="0" w:color="auto"/>
            <w:right w:val="none" w:sz="0" w:space="0" w:color="auto"/>
          </w:divBdr>
        </w:div>
        <w:div w:id="148331030">
          <w:marLeft w:val="0"/>
          <w:marRight w:val="0"/>
          <w:marTop w:val="0"/>
          <w:marBottom w:val="0"/>
          <w:divBdr>
            <w:top w:val="none" w:sz="0" w:space="0" w:color="auto"/>
            <w:left w:val="none" w:sz="0" w:space="0" w:color="auto"/>
            <w:bottom w:val="none" w:sz="0" w:space="0" w:color="auto"/>
            <w:right w:val="none" w:sz="0" w:space="0" w:color="auto"/>
          </w:divBdr>
        </w:div>
      </w:divsChild>
    </w:div>
    <w:div w:id="534973146">
      <w:bodyDiv w:val="1"/>
      <w:marLeft w:val="0"/>
      <w:marRight w:val="0"/>
      <w:marTop w:val="0"/>
      <w:marBottom w:val="0"/>
      <w:divBdr>
        <w:top w:val="none" w:sz="0" w:space="0" w:color="auto"/>
        <w:left w:val="none" w:sz="0" w:space="0" w:color="auto"/>
        <w:bottom w:val="none" w:sz="0" w:space="0" w:color="auto"/>
        <w:right w:val="none" w:sz="0" w:space="0" w:color="auto"/>
      </w:divBdr>
      <w:divsChild>
        <w:div w:id="1731071660">
          <w:marLeft w:val="0"/>
          <w:marRight w:val="0"/>
          <w:marTop w:val="0"/>
          <w:marBottom w:val="0"/>
          <w:divBdr>
            <w:top w:val="none" w:sz="0" w:space="0" w:color="auto"/>
            <w:left w:val="none" w:sz="0" w:space="0" w:color="auto"/>
            <w:bottom w:val="none" w:sz="0" w:space="0" w:color="auto"/>
            <w:right w:val="none" w:sz="0" w:space="0" w:color="auto"/>
          </w:divBdr>
        </w:div>
        <w:div w:id="1746300088">
          <w:marLeft w:val="0"/>
          <w:marRight w:val="0"/>
          <w:marTop w:val="0"/>
          <w:marBottom w:val="0"/>
          <w:divBdr>
            <w:top w:val="none" w:sz="0" w:space="0" w:color="auto"/>
            <w:left w:val="none" w:sz="0" w:space="0" w:color="auto"/>
            <w:bottom w:val="none" w:sz="0" w:space="0" w:color="auto"/>
            <w:right w:val="none" w:sz="0" w:space="0" w:color="auto"/>
          </w:divBdr>
        </w:div>
        <w:div w:id="47076744">
          <w:marLeft w:val="0"/>
          <w:marRight w:val="0"/>
          <w:marTop w:val="0"/>
          <w:marBottom w:val="0"/>
          <w:divBdr>
            <w:top w:val="none" w:sz="0" w:space="0" w:color="auto"/>
            <w:left w:val="none" w:sz="0" w:space="0" w:color="auto"/>
            <w:bottom w:val="none" w:sz="0" w:space="0" w:color="auto"/>
            <w:right w:val="none" w:sz="0" w:space="0" w:color="auto"/>
          </w:divBdr>
        </w:div>
        <w:div w:id="1360276144">
          <w:marLeft w:val="0"/>
          <w:marRight w:val="0"/>
          <w:marTop w:val="0"/>
          <w:marBottom w:val="0"/>
          <w:divBdr>
            <w:top w:val="none" w:sz="0" w:space="0" w:color="auto"/>
            <w:left w:val="none" w:sz="0" w:space="0" w:color="auto"/>
            <w:bottom w:val="none" w:sz="0" w:space="0" w:color="auto"/>
            <w:right w:val="none" w:sz="0" w:space="0" w:color="auto"/>
          </w:divBdr>
        </w:div>
        <w:div w:id="1129736948">
          <w:marLeft w:val="0"/>
          <w:marRight w:val="0"/>
          <w:marTop w:val="0"/>
          <w:marBottom w:val="0"/>
          <w:divBdr>
            <w:top w:val="none" w:sz="0" w:space="0" w:color="auto"/>
            <w:left w:val="none" w:sz="0" w:space="0" w:color="auto"/>
            <w:bottom w:val="none" w:sz="0" w:space="0" w:color="auto"/>
            <w:right w:val="none" w:sz="0" w:space="0" w:color="auto"/>
          </w:divBdr>
        </w:div>
        <w:div w:id="860508068">
          <w:marLeft w:val="0"/>
          <w:marRight w:val="0"/>
          <w:marTop w:val="0"/>
          <w:marBottom w:val="0"/>
          <w:divBdr>
            <w:top w:val="none" w:sz="0" w:space="0" w:color="auto"/>
            <w:left w:val="none" w:sz="0" w:space="0" w:color="auto"/>
            <w:bottom w:val="none" w:sz="0" w:space="0" w:color="auto"/>
            <w:right w:val="none" w:sz="0" w:space="0" w:color="auto"/>
          </w:divBdr>
        </w:div>
        <w:div w:id="1792478777">
          <w:marLeft w:val="0"/>
          <w:marRight w:val="0"/>
          <w:marTop w:val="0"/>
          <w:marBottom w:val="0"/>
          <w:divBdr>
            <w:top w:val="none" w:sz="0" w:space="0" w:color="auto"/>
            <w:left w:val="none" w:sz="0" w:space="0" w:color="auto"/>
            <w:bottom w:val="none" w:sz="0" w:space="0" w:color="auto"/>
            <w:right w:val="none" w:sz="0" w:space="0" w:color="auto"/>
          </w:divBdr>
        </w:div>
      </w:divsChild>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512777">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874852">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6512053">
      <w:bodyDiv w:val="1"/>
      <w:marLeft w:val="0"/>
      <w:marRight w:val="0"/>
      <w:marTop w:val="0"/>
      <w:marBottom w:val="0"/>
      <w:divBdr>
        <w:top w:val="none" w:sz="0" w:space="0" w:color="auto"/>
        <w:left w:val="none" w:sz="0" w:space="0" w:color="auto"/>
        <w:bottom w:val="none" w:sz="0" w:space="0" w:color="auto"/>
        <w:right w:val="none" w:sz="0" w:space="0" w:color="auto"/>
      </w:divBdr>
    </w:div>
    <w:div w:id="736898215">
      <w:bodyDiv w:val="1"/>
      <w:marLeft w:val="0"/>
      <w:marRight w:val="0"/>
      <w:marTop w:val="0"/>
      <w:marBottom w:val="0"/>
      <w:divBdr>
        <w:top w:val="none" w:sz="0" w:space="0" w:color="auto"/>
        <w:left w:val="none" w:sz="0" w:space="0" w:color="auto"/>
        <w:bottom w:val="none" w:sz="0" w:space="0" w:color="auto"/>
        <w:right w:val="none" w:sz="0" w:space="0" w:color="auto"/>
      </w:divBdr>
      <w:divsChild>
        <w:div w:id="1781870182">
          <w:marLeft w:val="0"/>
          <w:marRight w:val="0"/>
          <w:marTop w:val="225"/>
          <w:marBottom w:val="0"/>
          <w:divBdr>
            <w:top w:val="none" w:sz="0" w:space="0" w:color="auto"/>
            <w:left w:val="none" w:sz="0" w:space="0" w:color="auto"/>
            <w:bottom w:val="none" w:sz="0" w:space="0" w:color="auto"/>
            <w:right w:val="none" w:sz="0" w:space="0" w:color="auto"/>
          </w:divBdr>
        </w:div>
        <w:div w:id="291176756">
          <w:marLeft w:val="0"/>
          <w:marRight w:val="0"/>
          <w:marTop w:val="225"/>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5851236">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259206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998001647">
      <w:bodyDiv w:val="1"/>
      <w:marLeft w:val="0"/>
      <w:marRight w:val="0"/>
      <w:marTop w:val="0"/>
      <w:marBottom w:val="0"/>
      <w:divBdr>
        <w:top w:val="none" w:sz="0" w:space="0" w:color="auto"/>
        <w:left w:val="none" w:sz="0" w:space="0" w:color="auto"/>
        <w:bottom w:val="none" w:sz="0" w:space="0" w:color="auto"/>
        <w:right w:val="none" w:sz="0" w:space="0" w:color="auto"/>
      </w:divBdr>
      <w:divsChild>
        <w:div w:id="509218066">
          <w:marLeft w:val="0"/>
          <w:marRight w:val="0"/>
          <w:marTop w:val="0"/>
          <w:marBottom w:val="0"/>
          <w:divBdr>
            <w:top w:val="none" w:sz="0" w:space="0" w:color="auto"/>
            <w:left w:val="none" w:sz="0" w:space="0" w:color="auto"/>
            <w:bottom w:val="none" w:sz="0" w:space="0" w:color="auto"/>
            <w:right w:val="none" w:sz="0" w:space="0" w:color="auto"/>
          </w:divBdr>
        </w:div>
        <w:div w:id="2080402060">
          <w:marLeft w:val="0"/>
          <w:marRight w:val="0"/>
          <w:marTop w:val="0"/>
          <w:marBottom w:val="0"/>
          <w:divBdr>
            <w:top w:val="none" w:sz="0" w:space="0" w:color="auto"/>
            <w:left w:val="none" w:sz="0" w:space="0" w:color="auto"/>
            <w:bottom w:val="none" w:sz="0" w:space="0" w:color="auto"/>
            <w:right w:val="none" w:sz="0" w:space="0" w:color="auto"/>
          </w:divBdr>
        </w:div>
        <w:div w:id="481235185">
          <w:marLeft w:val="0"/>
          <w:marRight w:val="0"/>
          <w:marTop w:val="0"/>
          <w:marBottom w:val="0"/>
          <w:divBdr>
            <w:top w:val="none" w:sz="0" w:space="0" w:color="auto"/>
            <w:left w:val="none" w:sz="0" w:space="0" w:color="auto"/>
            <w:bottom w:val="none" w:sz="0" w:space="0" w:color="auto"/>
            <w:right w:val="none" w:sz="0" w:space="0" w:color="auto"/>
          </w:divBdr>
        </w:div>
        <w:div w:id="1869102582">
          <w:marLeft w:val="0"/>
          <w:marRight w:val="0"/>
          <w:marTop w:val="0"/>
          <w:marBottom w:val="0"/>
          <w:divBdr>
            <w:top w:val="none" w:sz="0" w:space="0" w:color="auto"/>
            <w:left w:val="none" w:sz="0" w:space="0" w:color="auto"/>
            <w:bottom w:val="none" w:sz="0" w:space="0" w:color="auto"/>
            <w:right w:val="none" w:sz="0" w:space="0" w:color="auto"/>
          </w:divBdr>
          <w:divsChild>
            <w:div w:id="1315645496">
              <w:marLeft w:val="0"/>
              <w:marRight w:val="0"/>
              <w:marTop w:val="0"/>
              <w:marBottom w:val="0"/>
              <w:divBdr>
                <w:top w:val="none" w:sz="0" w:space="0" w:color="auto"/>
                <w:left w:val="none" w:sz="0" w:space="0" w:color="auto"/>
                <w:bottom w:val="none" w:sz="0" w:space="0" w:color="auto"/>
                <w:right w:val="none" w:sz="0" w:space="0" w:color="auto"/>
              </w:divBdr>
            </w:div>
            <w:div w:id="1899315012">
              <w:marLeft w:val="0"/>
              <w:marRight w:val="0"/>
              <w:marTop w:val="0"/>
              <w:marBottom w:val="0"/>
              <w:divBdr>
                <w:top w:val="none" w:sz="0" w:space="0" w:color="auto"/>
                <w:left w:val="none" w:sz="0" w:space="0" w:color="auto"/>
                <w:bottom w:val="none" w:sz="0" w:space="0" w:color="auto"/>
                <w:right w:val="none" w:sz="0" w:space="0" w:color="auto"/>
              </w:divBdr>
            </w:div>
            <w:div w:id="500198774">
              <w:marLeft w:val="0"/>
              <w:marRight w:val="0"/>
              <w:marTop w:val="0"/>
              <w:marBottom w:val="0"/>
              <w:divBdr>
                <w:top w:val="none" w:sz="0" w:space="0" w:color="auto"/>
                <w:left w:val="none" w:sz="0" w:space="0" w:color="auto"/>
                <w:bottom w:val="none" w:sz="0" w:space="0" w:color="auto"/>
                <w:right w:val="none" w:sz="0" w:space="0" w:color="auto"/>
              </w:divBdr>
            </w:div>
            <w:div w:id="1442188535">
              <w:marLeft w:val="0"/>
              <w:marRight w:val="0"/>
              <w:marTop w:val="0"/>
              <w:marBottom w:val="0"/>
              <w:divBdr>
                <w:top w:val="none" w:sz="0" w:space="0" w:color="auto"/>
                <w:left w:val="none" w:sz="0" w:space="0" w:color="auto"/>
                <w:bottom w:val="none" w:sz="0" w:space="0" w:color="auto"/>
                <w:right w:val="none" w:sz="0" w:space="0" w:color="auto"/>
              </w:divBdr>
            </w:div>
          </w:divsChild>
        </w:div>
        <w:div w:id="461504717">
          <w:marLeft w:val="0"/>
          <w:marRight w:val="0"/>
          <w:marTop w:val="0"/>
          <w:marBottom w:val="0"/>
          <w:divBdr>
            <w:top w:val="none" w:sz="0" w:space="0" w:color="auto"/>
            <w:left w:val="none" w:sz="0" w:space="0" w:color="auto"/>
            <w:bottom w:val="none" w:sz="0" w:space="0" w:color="auto"/>
            <w:right w:val="none" w:sz="0" w:space="0" w:color="auto"/>
          </w:divBdr>
        </w:div>
        <w:div w:id="954361638">
          <w:marLeft w:val="0"/>
          <w:marRight w:val="0"/>
          <w:marTop w:val="0"/>
          <w:marBottom w:val="0"/>
          <w:divBdr>
            <w:top w:val="none" w:sz="0" w:space="0" w:color="auto"/>
            <w:left w:val="none" w:sz="0" w:space="0" w:color="auto"/>
            <w:bottom w:val="none" w:sz="0" w:space="0" w:color="auto"/>
            <w:right w:val="none" w:sz="0" w:space="0" w:color="auto"/>
          </w:divBdr>
        </w:div>
        <w:div w:id="1040862655">
          <w:marLeft w:val="0"/>
          <w:marRight w:val="0"/>
          <w:marTop w:val="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613564">
      <w:bodyDiv w:val="1"/>
      <w:marLeft w:val="0"/>
      <w:marRight w:val="0"/>
      <w:marTop w:val="0"/>
      <w:marBottom w:val="0"/>
      <w:divBdr>
        <w:top w:val="none" w:sz="0" w:space="0" w:color="auto"/>
        <w:left w:val="none" w:sz="0" w:space="0" w:color="auto"/>
        <w:bottom w:val="none" w:sz="0" w:space="0" w:color="auto"/>
        <w:right w:val="none" w:sz="0" w:space="0" w:color="auto"/>
      </w:divBdr>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319163">
      <w:bodyDiv w:val="1"/>
      <w:marLeft w:val="0"/>
      <w:marRight w:val="0"/>
      <w:marTop w:val="0"/>
      <w:marBottom w:val="0"/>
      <w:divBdr>
        <w:top w:val="none" w:sz="0" w:space="0" w:color="auto"/>
        <w:left w:val="none" w:sz="0" w:space="0" w:color="auto"/>
        <w:bottom w:val="none" w:sz="0" w:space="0" w:color="auto"/>
        <w:right w:val="none" w:sz="0" w:space="0" w:color="auto"/>
      </w:divBdr>
      <w:divsChild>
        <w:div w:id="1211841702">
          <w:marLeft w:val="0"/>
          <w:marRight w:val="0"/>
          <w:marTop w:val="0"/>
          <w:marBottom w:val="0"/>
          <w:divBdr>
            <w:top w:val="none" w:sz="0" w:space="0" w:color="auto"/>
            <w:left w:val="none" w:sz="0" w:space="0" w:color="auto"/>
            <w:bottom w:val="none" w:sz="0" w:space="0" w:color="auto"/>
            <w:right w:val="none" w:sz="0" w:space="0" w:color="auto"/>
          </w:divBdr>
        </w:div>
        <w:div w:id="1351182418">
          <w:marLeft w:val="0"/>
          <w:marRight w:val="0"/>
          <w:marTop w:val="0"/>
          <w:marBottom w:val="0"/>
          <w:divBdr>
            <w:top w:val="none" w:sz="0" w:space="0" w:color="auto"/>
            <w:left w:val="none" w:sz="0" w:space="0" w:color="auto"/>
            <w:bottom w:val="none" w:sz="0" w:space="0" w:color="auto"/>
            <w:right w:val="none" w:sz="0" w:space="0" w:color="auto"/>
          </w:divBdr>
        </w:div>
        <w:div w:id="1068769034">
          <w:marLeft w:val="0"/>
          <w:marRight w:val="0"/>
          <w:marTop w:val="0"/>
          <w:marBottom w:val="0"/>
          <w:divBdr>
            <w:top w:val="none" w:sz="0" w:space="0" w:color="auto"/>
            <w:left w:val="none" w:sz="0" w:space="0" w:color="auto"/>
            <w:bottom w:val="none" w:sz="0" w:space="0" w:color="auto"/>
            <w:right w:val="none" w:sz="0" w:space="0" w:color="auto"/>
          </w:divBdr>
        </w:div>
        <w:div w:id="1266620640">
          <w:marLeft w:val="0"/>
          <w:marRight w:val="0"/>
          <w:marTop w:val="0"/>
          <w:marBottom w:val="0"/>
          <w:divBdr>
            <w:top w:val="none" w:sz="0" w:space="0" w:color="auto"/>
            <w:left w:val="none" w:sz="0" w:space="0" w:color="auto"/>
            <w:bottom w:val="none" w:sz="0" w:space="0" w:color="auto"/>
            <w:right w:val="none" w:sz="0" w:space="0" w:color="auto"/>
          </w:divBdr>
          <w:divsChild>
            <w:div w:id="1652098637">
              <w:marLeft w:val="0"/>
              <w:marRight w:val="0"/>
              <w:marTop w:val="0"/>
              <w:marBottom w:val="0"/>
              <w:divBdr>
                <w:top w:val="none" w:sz="0" w:space="0" w:color="auto"/>
                <w:left w:val="none" w:sz="0" w:space="0" w:color="auto"/>
                <w:bottom w:val="none" w:sz="0" w:space="0" w:color="auto"/>
                <w:right w:val="none" w:sz="0" w:space="0" w:color="auto"/>
              </w:divBdr>
            </w:div>
            <w:div w:id="51319364">
              <w:marLeft w:val="0"/>
              <w:marRight w:val="0"/>
              <w:marTop w:val="0"/>
              <w:marBottom w:val="0"/>
              <w:divBdr>
                <w:top w:val="none" w:sz="0" w:space="0" w:color="auto"/>
                <w:left w:val="none" w:sz="0" w:space="0" w:color="auto"/>
                <w:bottom w:val="none" w:sz="0" w:space="0" w:color="auto"/>
                <w:right w:val="none" w:sz="0" w:space="0" w:color="auto"/>
              </w:divBdr>
              <w:divsChild>
                <w:div w:id="1696492595">
                  <w:marLeft w:val="0"/>
                  <w:marRight w:val="0"/>
                  <w:marTop w:val="0"/>
                  <w:marBottom w:val="0"/>
                  <w:divBdr>
                    <w:top w:val="none" w:sz="0" w:space="0" w:color="auto"/>
                    <w:left w:val="none" w:sz="0" w:space="0" w:color="auto"/>
                    <w:bottom w:val="none" w:sz="0" w:space="0" w:color="auto"/>
                    <w:right w:val="none" w:sz="0" w:space="0" w:color="auto"/>
                  </w:divBdr>
                  <w:divsChild>
                    <w:div w:id="935869758">
                      <w:marLeft w:val="0"/>
                      <w:marRight w:val="0"/>
                      <w:marTop w:val="0"/>
                      <w:marBottom w:val="0"/>
                      <w:divBdr>
                        <w:top w:val="none" w:sz="0" w:space="0" w:color="auto"/>
                        <w:left w:val="none" w:sz="0" w:space="0" w:color="auto"/>
                        <w:bottom w:val="none" w:sz="0" w:space="0" w:color="auto"/>
                        <w:right w:val="none" w:sz="0" w:space="0" w:color="auto"/>
                      </w:divBdr>
                    </w:div>
                    <w:div w:id="39605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3434296">
      <w:bodyDiv w:val="1"/>
      <w:marLeft w:val="0"/>
      <w:marRight w:val="0"/>
      <w:marTop w:val="0"/>
      <w:marBottom w:val="0"/>
      <w:divBdr>
        <w:top w:val="none" w:sz="0" w:space="0" w:color="auto"/>
        <w:left w:val="none" w:sz="0" w:space="0" w:color="auto"/>
        <w:bottom w:val="none" w:sz="0" w:space="0" w:color="auto"/>
        <w:right w:val="none" w:sz="0" w:space="0" w:color="auto"/>
      </w:divBdr>
      <w:divsChild>
        <w:div w:id="13457977">
          <w:marLeft w:val="0"/>
          <w:marRight w:val="240"/>
          <w:marTop w:val="0"/>
          <w:marBottom w:val="120"/>
          <w:divBdr>
            <w:top w:val="none" w:sz="0" w:space="0" w:color="auto"/>
            <w:left w:val="none" w:sz="0" w:space="0" w:color="auto"/>
            <w:bottom w:val="none" w:sz="0" w:space="0" w:color="auto"/>
            <w:right w:val="none" w:sz="0" w:space="0" w:color="auto"/>
          </w:divBdr>
        </w:div>
      </w:divsChild>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530330">
      <w:bodyDiv w:val="1"/>
      <w:marLeft w:val="0"/>
      <w:marRight w:val="0"/>
      <w:marTop w:val="0"/>
      <w:marBottom w:val="0"/>
      <w:divBdr>
        <w:top w:val="none" w:sz="0" w:space="0" w:color="auto"/>
        <w:left w:val="none" w:sz="0" w:space="0" w:color="auto"/>
        <w:bottom w:val="none" w:sz="0" w:space="0" w:color="auto"/>
        <w:right w:val="none" w:sz="0" w:space="0" w:color="auto"/>
      </w:divBdr>
      <w:divsChild>
        <w:div w:id="1637493305">
          <w:marLeft w:val="0"/>
          <w:marRight w:val="0"/>
          <w:marTop w:val="0"/>
          <w:marBottom w:val="0"/>
          <w:divBdr>
            <w:top w:val="none" w:sz="0" w:space="0" w:color="auto"/>
            <w:left w:val="none" w:sz="0" w:space="0" w:color="auto"/>
            <w:bottom w:val="none" w:sz="0" w:space="0" w:color="auto"/>
            <w:right w:val="none" w:sz="0" w:space="0" w:color="auto"/>
          </w:divBdr>
        </w:div>
        <w:div w:id="1821921215">
          <w:marLeft w:val="0"/>
          <w:marRight w:val="0"/>
          <w:marTop w:val="0"/>
          <w:marBottom w:val="0"/>
          <w:divBdr>
            <w:top w:val="none" w:sz="0" w:space="0" w:color="auto"/>
            <w:left w:val="none" w:sz="0" w:space="0" w:color="auto"/>
            <w:bottom w:val="none" w:sz="0" w:space="0" w:color="auto"/>
            <w:right w:val="none" w:sz="0" w:space="0" w:color="auto"/>
          </w:divBdr>
        </w:div>
        <w:div w:id="1983806849">
          <w:marLeft w:val="0"/>
          <w:marRight w:val="0"/>
          <w:marTop w:val="0"/>
          <w:marBottom w:val="0"/>
          <w:divBdr>
            <w:top w:val="none" w:sz="0" w:space="0" w:color="auto"/>
            <w:left w:val="none" w:sz="0" w:space="0" w:color="auto"/>
            <w:bottom w:val="none" w:sz="0" w:space="0" w:color="auto"/>
            <w:right w:val="none" w:sz="0" w:space="0" w:color="auto"/>
          </w:divBdr>
        </w:div>
        <w:div w:id="2047098773">
          <w:marLeft w:val="0"/>
          <w:marRight w:val="0"/>
          <w:marTop w:val="0"/>
          <w:marBottom w:val="0"/>
          <w:divBdr>
            <w:top w:val="none" w:sz="0" w:space="0" w:color="auto"/>
            <w:left w:val="none" w:sz="0" w:space="0" w:color="auto"/>
            <w:bottom w:val="none" w:sz="0" w:space="0" w:color="auto"/>
            <w:right w:val="none" w:sz="0" w:space="0" w:color="auto"/>
          </w:divBdr>
        </w:div>
      </w:divsChild>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6905640">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275413">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8134886">
      <w:bodyDiv w:val="1"/>
      <w:marLeft w:val="0"/>
      <w:marRight w:val="0"/>
      <w:marTop w:val="0"/>
      <w:marBottom w:val="0"/>
      <w:divBdr>
        <w:top w:val="none" w:sz="0" w:space="0" w:color="auto"/>
        <w:left w:val="none" w:sz="0" w:space="0" w:color="auto"/>
        <w:bottom w:val="none" w:sz="0" w:space="0" w:color="auto"/>
        <w:right w:val="none" w:sz="0" w:space="0" w:color="auto"/>
      </w:divBdr>
      <w:divsChild>
        <w:div w:id="497500415">
          <w:marLeft w:val="0"/>
          <w:marRight w:val="0"/>
          <w:marTop w:val="0"/>
          <w:marBottom w:val="0"/>
          <w:divBdr>
            <w:top w:val="none" w:sz="0" w:space="0" w:color="auto"/>
            <w:left w:val="none" w:sz="0" w:space="0" w:color="auto"/>
            <w:bottom w:val="none" w:sz="0" w:space="0" w:color="auto"/>
            <w:right w:val="none" w:sz="0" w:space="0" w:color="auto"/>
          </w:divBdr>
          <w:divsChild>
            <w:div w:id="1937862514">
              <w:marLeft w:val="0"/>
              <w:marRight w:val="0"/>
              <w:marTop w:val="0"/>
              <w:marBottom w:val="0"/>
              <w:divBdr>
                <w:top w:val="none" w:sz="0" w:space="0" w:color="auto"/>
                <w:left w:val="none" w:sz="0" w:space="0" w:color="auto"/>
                <w:bottom w:val="none" w:sz="0" w:space="0" w:color="auto"/>
                <w:right w:val="none" w:sz="0" w:space="0" w:color="auto"/>
              </w:divBdr>
              <w:divsChild>
                <w:div w:id="189237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007042">
          <w:marLeft w:val="0"/>
          <w:marRight w:val="0"/>
          <w:marTop w:val="0"/>
          <w:marBottom w:val="0"/>
          <w:divBdr>
            <w:top w:val="none" w:sz="0" w:space="0" w:color="auto"/>
            <w:left w:val="none" w:sz="0" w:space="0" w:color="auto"/>
            <w:bottom w:val="none" w:sz="0" w:space="0" w:color="auto"/>
            <w:right w:val="none" w:sz="0" w:space="0" w:color="auto"/>
          </w:divBdr>
          <w:divsChild>
            <w:div w:id="625281676">
              <w:marLeft w:val="0"/>
              <w:marRight w:val="0"/>
              <w:marTop w:val="0"/>
              <w:marBottom w:val="0"/>
              <w:divBdr>
                <w:top w:val="none" w:sz="0" w:space="0" w:color="auto"/>
                <w:left w:val="none" w:sz="0" w:space="0" w:color="auto"/>
                <w:bottom w:val="none" w:sz="0" w:space="0" w:color="auto"/>
                <w:right w:val="none" w:sz="0" w:space="0" w:color="auto"/>
              </w:divBdr>
              <w:divsChild>
                <w:div w:id="160508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607458">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010643">
      <w:bodyDiv w:val="1"/>
      <w:marLeft w:val="0"/>
      <w:marRight w:val="0"/>
      <w:marTop w:val="0"/>
      <w:marBottom w:val="0"/>
      <w:divBdr>
        <w:top w:val="none" w:sz="0" w:space="0" w:color="auto"/>
        <w:left w:val="none" w:sz="0" w:space="0" w:color="auto"/>
        <w:bottom w:val="none" w:sz="0" w:space="0" w:color="auto"/>
        <w:right w:val="none" w:sz="0" w:space="0" w:color="auto"/>
      </w:divBdr>
      <w:divsChild>
        <w:div w:id="1893804527">
          <w:marLeft w:val="0"/>
          <w:marRight w:val="0"/>
          <w:marTop w:val="0"/>
          <w:marBottom w:val="0"/>
          <w:divBdr>
            <w:top w:val="none" w:sz="0" w:space="0" w:color="auto"/>
            <w:left w:val="none" w:sz="0" w:space="0" w:color="auto"/>
            <w:bottom w:val="none" w:sz="0" w:space="0" w:color="auto"/>
            <w:right w:val="none" w:sz="0" w:space="0" w:color="auto"/>
          </w:divBdr>
        </w:div>
        <w:div w:id="249656843">
          <w:marLeft w:val="0"/>
          <w:marRight w:val="0"/>
          <w:marTop w:val="0"/>
          <w:marBottom w:val="0"/>
          <w:divBdr>
            <w:top w:val="none" w:sz="0" w:space="0" w:color="auto"/>
            <w:left w:val="none" w:sz="0" w:space="0" w:color="auto"/>
            <w:bottom w:val="none" w:sz="0" w:space="0" w:color="auto"/>
            <w:right w:val="none" w:sz="0" w:space="0" w:color="auto"/>
          </w:divBdr>
        </w:div>
        <w:div w:id="1072778500">
          <w:marLeft w:val="0"/>
          <w:marRight w:val="0"/>
          <w:marTop w:val="0"/>
          <w:marBottom w:val="0"/>
          <w:divBdr>
            <w:top w:val="none" w:sz="0" w:space="0" w:color="auto"/>
            <w:left w:val="none" w:sz="0" w:space="0" w:color="auto"/>
            <w:bottom w:val="none" w:sz="0" w:space="0" w:color="auto"/>
            <w:right w:val="none" w:sz="0" w:space="0" w:color="auto"/>
          </w:divBdr>
        </w:div>
        <w:div w:id="946347462">
          <w:marLeft w:val="0"/>
          <w:marRight w:val="0"/>
          <w:marTop w:val="0"/>
          <w:marBottom w:val="0"/>
          <w:divBdr>
            <w:top w:val="none" w:sz="0" w:space="0" w:color="auto"/>
            <w:left w:val="none" w:sz="0" w:space="0" w:color="auto"/>
            <w:bottom w:val="none" w:sz="0" w:space="0" w:color="auto"/>
            <w:right w:val="none" w:sz="0" w:space="0" w:color="auto"/>
          </w:divBdr>
        </w:div>
        <w:div w:id="856500379">
          <w:marLeft w:val="0"/>
          <w:marRight w:val="0"/>
          <w:marTop w:val="0"/>
          <w:marBottom w:val="0"/>
          <w:divBdr>
            <w:top w:val="none" w:sz="0" w:space="0" w:color="auto"/>
            <w:left w:val="none" w:sz="0" w:space="0" w:color="auto"/>
            <w:bottom w:val="none" w:sz="0" w:space="0" w:color="auto"/>
            <w:right w:val="none" w:sz="0" w:space="0" w:color="auto"/>
          </w:divBdr>
          <w:divsChild>
            <w:div w:id="2030525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4756756">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637347">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876355">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6744399">
      <w:bodyDiv w:val="1"/>
      <w:marLeft w:val="0"/>
      <w:marRight w:val="0"/>
      <w:marTop w:val="0"/>
      <w:marBottom w:val="0"/>
      <w:divBdr>
        <w:top w:val="none" w:sz="0" w:space="0" w:color="auto"/>
        <w:left w:val="none" w:sz="0" w:space="0" w:color="auto"/>
        <w:bottom w:val="none" w:sz="0" w:space="0" w:color="auto"/>
        <w:right w:val="none" w:sz="0" w:space="0" w:color="auto"/>
      </w:divBdr>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6477907">
      <w:bodyDiv w:val="1"/>
      <w:marLeft w:val="0"/>
      <w:marRight w:val="0"/>
      <w:marTop w:val="0"/>
      <w:marBottom w:val="0"/>
      <w:divBdr>
        <w:top w:val="none" w:sz="0" w:space="0" w:color="auto"/>
        <w:left w:val="none" w:sz="0" w:space="0" w:color="auto"/>
        <w:bottom w:val="none" w:sz="0" w:space="0" w:color="auto"/>
        <w:right w:val="none" w:sz="0" w:space="0" w:color="auto"/>
      </w:divBdr>
      <w:divsChild>
        <w:div w:id="1653557846">
          <w:marLeft w:val="0"/>
          <w:marRight w:val="0"/>
          <w:marTop w:val="0"/>
          <w:marBottom w:val="0"/>
          <w:divBdr>
            <w:top w:val="none" w:sz="0" w:space="0" w:color="auto"/>
            <w:left w:val="none" w:sz="0" w:space="0" w:color="auto"/>
            <w:bottom w:val="none" w:sz="0" w:space="0" w:color="auto"/>
            <w:right w:val="none" w:sz="0" w:space="0" w:color="auto"/>
          </w:divBdr>
          <w:divsChild>
            <w:div w:id="469248993">
              <w:marLeft w:val="0"/>
              <w:marRight w:val="0"/>
              <w:marTop w:val="0"/>
              <w:marBottom w:val="0"/>
              <w:divBdr>
                <w:top w:val="none" w:sz="0" w:space="0" w:color="auto"/>
                <w:left w:val="none" w:sz="0" w:space="0" w:color="auto"/>
                <w:bottom w:val="none" w:sz="0" w:space="0" w:color="auto"/>
                <w:right w:val="none" w:sz="0" w:space="0" w:color="auto"/>
              </w:divBdr>
              <w:divsChild>
                <w:div w:id="1598638946">
                  <w:marLeft w:val="0"/>
                  <w:marRight w:val="0"/>
                  <w:marTop w:val="0"/>
                  <w:marBottom w:val="0"/>
                  <w:divBdr>
                    <w:top w:val="none" w:sz="0" w:space="0" w:color="auto"/>
                    <w:left w:val="none" w:sz="0" w:space="0" w:color="auto"/>
                    <w:bottom w:val="none" w:sz="0" w:space="0" w:color="auto"/>
                    <w:right w:val="none" w:sz="0" w:space="0" w:color="auto"/>
                  </w:divBdr>
                  <w:divsChild>
                    <w:div w:id="550844516">
                      <w:marLeft w:val="0"/>
                      <w:marRight w:val="0"/>
                      <w:marTop w:val="0"/>
                      <w:marBottom w:val="0"/>
                      <w:divBdr>
                        <w:top w:val="none" w:sz="0" w:space="0" w:color="auto"/>
                        <w:left w:val="none" w:sz="0" w:space="0" w:color="auto"/>
                        <w:bottom w:val="none" w:sz="0" w:space="0" w:color="auto"/>
                        <w:right w:val="none" w:sz="0" w:space="0" w:color="auto"/>
                      </w:divBdr>
                      <w:divsChild>
                        <w:div w:id="445580299">
                          <w:marLeft w:val="0"/>
                          <w:marRight w:val="0"/>
                          <w:marTop w:val="0"/>
                          <w:marBottom w:val="0"/>
                          <w:divBdr>
                            <w:top w:val="none" w:sz="0" w:space="0" w:color="auto"/>
                            <w:left w:val="none" w:sz="0" w:space="0" w:color="auto"/>
                            <w:bottom w:val="none" w:sz="0" w:space="0" w:color="auto"/>
                            <w:right w:val="none" w:sz="0" w:space="0" w:color="auto"/>
                          </w:divBdr>
                          <w:divsChild>
                            <w:div w:id="460000357">
                              <w:marLeft w:val="0"/>
                              <w:marRight w:val="0"/>
                              <w:marTop w:val="0"/>
                              <w:marBottom w:val="0"/>
                              <w:divBdr>
                                <w:top w:val="none" w:sz="0" w:space="0" w:color="auto"/>
                                <w:left w:val="none" w:sz="0" w:space="0" w:color="auto"/>
                                <w:bottom w:val="none" w:sz="0" w:space="0" w:color="auto"/>
                                <w:right w:val="none" w:sz="0" w:space="0" w:color="auto"/>
                              </w:divBdr>
                              <w:divsChild>
                                <w:div w:id="1965571717">
                                  <w:marLeft w:val="0"/>
                                  <w:marRight w:val="0"/>
                                  <w:marTop w:val="0"/>
                                  <w:marBottom w:val="0"/>
                                  <w:divBdr>
                                    <w:top w:val="none" w:sz="0" w:space="0" w:color="auto"/>
                                    <w:left w:val="none" w:sz="0" w:space="0" w:color="auto"/>
                                    <w:bottom w:val="none" w:sz="0" w:space="0" w:color="auto"/>
                                    <w:right w:val="none" w:sz="0" w:space="0" w:color="auto"/>
                                  </w:divBdr>
                                  <w:divsChild>
                                    <w:div w:id="43155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0395097">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7607069">
      <w:bodyDiv w:val="1"/>
      <w:marLeft w:val="0"/>
      <w:marRight w:val="0"/>
      <w:marTop w:val="0"/>
      <w:marBottom w:val="0"/>
      <w:divBdr>
        <w:top w:val="none" w:sz="0" w:space="0" w:color="auto"/>
        <w:left w:val="none" w:sz="0" w:space="0" w:color="auto"/>
        <w:bottom w:val="none" w:sz="0" w:space="0" w:color="auto"/>
        <w:right w:val="none" w:sz="0" w:space="0" w:color="auto"/>
      </w:divBdr>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3.jpeg"/><Relationship Id="rId21" Type="http://schemas.openxmlformats.org/officeDocument/2006/relationships/hyperlink" Target="http://www.k8jtk.org/2021/08/29/ohio-section-journal-the-technical-coordinator-august-2021-edition/" TargetMode="External"/><Relationship Id="rId42" Type="http://schemas.openxmlformats.org/officeDocument/2006/relationships/hyperlink" Target="mailto:wa3ezn@att.net" TargetMode="External"/><Relationship Id="rId63" Type="http://schemas.openxmlformats.org/officeDocument/2006/relationships/hyperlink" Target="http://tiny.cc/beaham" TargetMode="External"/><Relationship Id="rId84" Type="http://schemas.openxmlformats.org/officeDocument/2006/relationships/hyperlink" Target="mailto:webmaster@arrl-ohio.org" TargetMode="External"/><Relationship Id="rId138" Type="http://schemas.openxmlformats.org/officeDocument/2006/relationships/hyperlink" Target="https://bit.ly/2UAapsc" TargetMode="External"/><Relationship Id="rId159" Type="http://schemas.openxmlformats.org/officeDocument/2006/relationships/hyperlink" Target="https://bit.ly/3p4eShW" TargetMode="External"/><Relationship Id="rId170" Type="http://schemas.openxmlformats.org/officeDocument/2006/relationships/hyperlink" Target="https://w9awe.org/ilqp" TargetMode="External"/><Relationship Id="rId191" Type="http://schemas.openxmlformats.org/officeDocument/2006/relationships/hyperlink" Target="http://www.highlandara@gmail.com" TargetMode="External"/><Relationship Id="rId205" Type="http://schemas.openxmlformats.org/officeDocument/2006/relationships/hyperlink" Target="http://www.arrl.org/hamfests/garc-hamfest-4" TargetMode="External"/><Relationship Id="rId226" Type="http://schemas.openxmlformats.org/officeDocument/2006/relationships/hyperlink" Target="http://www.arrl.org/hamfests/mound-amateur-radio-assoc-swap-meet" TargetMode="External"/><Relationship Id="rId247" Type="http://schemas.openxmlformats.org/officeDocument/2006/relationships/hyperlink" Target="http://arrl-ohio.org/SEC/Ohio_EMA_Training_List_Feb_2021.pdf" TargetMode="External"/><Relationship Id="rId107" Type="http://schemas.openxmlformats.org/officeDocument/2006/relationships/hyperlink" Target="https://i2.wp.com/www.nw8s.com/wp-content/uploads/2021/02/IMG-1604-1-scaled.jpg" TargetMode="External"/><Relationship Id="rId268" Type="http://schemas.openxmlformats.org/officeDocument/2006/relationships/theme" Target="theme/theme1.xml"/><Relationship Id="rId11" Type="http://schemas.openxmlformats.org/officeDocument/2006/relationships/image" Target="media/image2.jpeg"/><Relationship Id="rId32" Type="http://schemas.openxmlformats.org/officeDocument/2006/relationships/hyperlink" Target="https://www.jufsoft.com/badcopy/floppy_recovery.asp" TargetMode="External"/><Relationship Id="rId53" Type="http://schemas.openxmlformats.org/officeDocument/2006/relationships/image" Target="media/image22.jpeg"/><Relationship Id="rId74" Type="http://schemas.openxmlformats.org/officeDocument/2006/relationships/hyperlink" Target="http://sotamaps.org" TargetMode="External"/><Relationship Id="rId128" Type="http://schemas.openxmlformats.org/officeDocument/2006/relationships/hyperlink" Target="https://www.contestcalendar.com/" TargetMode="External"/><Relationship Id="rId149" Type="http://schemas.openxmlformats.org/officeDocument/2006/relationships/hyperlink" Target="http://www.azqsoparty.org" TargetMode="External"/><Relationship Id="rId5" Type="http://schemas.openxmlformats.org/officeDocument/2006/relationships/webSettings" Target="webSettings.xml"/><Relationship Id="rId95" Type="http://schemas.openxmlformats.org/officeDocument/2006/relationships/hyperlink" Target="https://3830scores.com/showrumor.php?arg=BDakz4gmgimfO" TargetMode="External"/><Relationship Id="rId160" Type="http://schemas.openxmlformats.org/officeDocument/2006/relationships/hyperlink" Target="http://www.ft8activity.eu/index.php/en" TargetMode="External"/><Relationship Id="rId181" Type="http://schemas.openxmlformats.org/officeDocument/2006/relationships/hyperlink" Target="https://bit.ly/2SDPqQQ" TargetMode="External"/><Relationship Id="rId216" Type="http://schemas.openxmlformats.org/officeDocument/2006/relationships/hyperlink" Target="http://www.arrl.org/hamfests/wara-tailgate-swap-meet" TargetMode="External"/><Relationship Id="rId237" Type="http://schemas.openxmlformats.org/officeDocument/2006/relationships/hyperlink" Target="http://www.nwoarc.com/" TargetMode="External"/><Relationship Id="rId258" Type="http://schemas.openxmlformats.org/officeDocument/2006/relationships/image" Target="media/image56.png"/><Relationship Id="rId22" Type="http://schemas.openxmlformats.org/officeDocument/2006/relationships/hyperlink" Target="http://www.winimage.com/download.htm" TargetMode="External"/><Relationship Id="rId43" Type="http://schemas.openxmlformats.org/officeDocument/2006/relationships/hyperlink" Target="http://www.arrl.org/public-service-field-services-forms" TargetMode="External"/><Relationship Id="rId64" Type="http://schemas.openxmlformats.org/officeDocument/2006/relationships/hyperlink" Target="https://docs.google.com/presentation/d/e/2PACX-1vQU9aeMBjS5jeJn_Zz5bpxiFNKOdGkGePYGbXe_hk96aE2iabOZWtFcn4ONEdqMwsdnR6KTUQ4_jWNK/pub?start=false&amp;loop=false&amp;delayms=3000" TargetMode="External"/><Relationship Id="rId118" Type="http://schemas.openxmlformats.org/officeDocument/2006/relationships/image" Target="media/image44.jpeg"/><Relationship Id="rId139" Type="http://schemas.openxmlformats.org/officeDocument/2006/relationships/hyperlink" Target="https://bit.ly/3kKYKzj" TargetMode="External"/><Relationship Id="rId85" Type="http://schemas.openxmlformats.org/officeDocument/2006/relationships/image" Target="media/image35.jpeg"/><Relationship Id="rId150" Type="http://schemas.openxmlformats.org/officeDocument/2006/relationships/hyperlink" Target="http://bit.ly/1FrFeBc" TargetMode="External"/><Relationship Id="rId171" Type="http://schemas.openxmlformats.org/officeDocument/2006/relationships/hyperlink" Target="http://bit.ly/3mCNXXH" TargetMode="External"/><Relationship Id="rId192" Type="http://schemas.openxmlformats.org/officeDocument/2006/relationships/hyperlink" Target="http://www.wc8voa.org" TargetMode="External"/><Relationship Id="rId206" Type="http://schemas.openxmlformats.org/officeDocument/2006/relationships/hyperlink" Target="http://www.arrl.org/hamfests/fcarc-winterfest-2" TargetMode="External"/><Relationship Id="rId227" Type="http://schemas.openxmlformats.org/officeDocument/2006/relationships/hyperlink" Target="http://w8dyy.org/" TargetMode="External"/><Relationship Id="rId248" Type="http://schemas.openxmlformats.org/officeDocument/2006/relationships/image" Target="media/image52.png"/><Relationship Id="rId12" Type="http://schemas.openxmlformats.org/officeDocument/2006/relationships/image" Target="media/image3.jpeg"/><Relationship Id="rId33" Type="http://schemas.openxmlformats.org/officeDocument/2006/relationships/hyperlink" Target="https://www.cgsecurity.org/wiki/TestDisk" TargetMode="External"/><Relationship Id="rId108" Type="http://schemas.openxmlformats.org/officeDocument/2006/relationships/image" Target="media/image39.jpeg"/><Relationship Id="rId129" Type="http://schemas.openxmlformats.org/officeDocument/2006/relationships/hyperlink" Target="http://svhfs.org/wp" TargetMode="External"/><Relationship Id="rId54" Type="http://schemas.openxmlformats.org/officeDocument/2006/relationships/image" Target="media/image23.jpeg"/><Relationship Id="rId75" Type="http://schemas.openxmlformats.org/officeDocument/2006/relationships/image" Target="media/image31.png"/><Relationship Id="rId96" Type="http://schemas.openxmlformats.org/officeDocument/2006/relationships/hyperlink" Target="https://3830scores.com/showrumor.php?arg=EBaNzoiaqviqt" TargetMode="External"/><Relationship Id="rId140" Type="http://schemas.openxmlformats.org/officeDocument/2006/relationships/hyperlink" Target="https://bit.ly/3p4eShW" TargetMode="External"/><Relationship Id="rId161" Type="http://schemas.openxmlformats.org/officeDocument/2006/relationships/hyperlink" Target="https://bit.ly/3g8gpxD" TargetMode="External"/><Relationship Id="rId182" Type="http://schemas.openxmlformats.org/officeDocument/2006/relationships/hyperlink" Target="https://bit.ly/3p4eShW" TargetMode="External"/><Relationship Id="rId217" Type="http://schemas.openxmlformats.org/officeDocument/2006/relationships/hyperlink" Target="http://www.arrl.org/hamfests/cincinnati-hamfest" TargetMode="External"/><Relationship Id="rId6" Type="http://schemas.openxmlformats.org/officeDocument/2006/relationships/footnotes" Target="footnotes.xml"/><Relationship Id="rId238" Type="http://schemas.openxmlformats.org/officeDocument/2006/relationships/hyperlink" Target="http://www.arrl.org/hamfests/northwest-ohio-amateur-radio-club-nwoarc-hamfest" TargetMode="External"/><Relationship Id="rId259" Type="http://schemas.openxmlformats.org/officeDocument/2006/relationships/hyperlink" Target="http://arrl-ohio.org/news/index.html" TargetMode="External"/><Relationship Id="rId23" Type="http://schemas.openxmlformats.org/officeDocument/2006/relationships/hyperlink" Target="https://www.ezbsystems.com/ultraiso/index.html" TargetMode="External"/><Relationship Id="rId28" Type="http://schemas.openxmlformats.org/officeDocument/2006/relationships/hyperlink" Target="https://en.wikipedia.org/wiki/Ddrescue" TargetMode="External"/><Relationship Id="rId49" Type="http://schemas.openxmlformats.org/officeDocument/2006/relationships/image" Target="media/image19.png"/><Relationship Id="rId114" Type="http://schemas.openxmlformats.org/officeDocument/2006/relationships/hyperlink" Target="https://r20.rs6.net/tn.jsp?f=001DxdXS40dvzmbl9m9sfY5l9IIoAGYYsZIQIObAktg-wnnAu__YbvuVuV1_NQmLDKapbqCCYZK1L6epi1k5lVvuEtL_I1T0LMdgzjsNGvi1UnoIj7Lpv0RFoxS8h0YOCVVODgyzQI8xFTrmQ0pr6RXkQVvSx_cjGgR-DubSFhvF7CPVtMoPBph8tt8RpjGjyyBlRFHzo_VhR4=&amp;c=Oi-83JMf17RlM94bujSYqqAwfNyIPWszQZKKkjp6BM5J7PHkAvaFrA==&amp;ch=Kr1c-7rzal6CKkNUvSX-jLXK5eG9iU0tKZ5xoqUUqM21mzFnc1rE3w==" TargetMode="External"/><Relationship Id="rId119" Type="http://schemas.openxmlformats.org/officeDocument/2006/relationships/hyperlink" Target="http://dxmaps.com/" TargetMode="External"/><Relationship Id="rId44" Type="http://schemas.openxmlformats.org/officeDocument/2006/relationships/hyperlink" Target="http://www.arrl.org/sections/" TargetMode="External"/><Relationship Id="rId60" Type="http://schemas.openxmlformats.org/officeDocument/2006/relationships/image" Target="media/image27.png"/><Relationship Id="rId65" Type="http://schemas.openxmlformats.org/officeDocument/2006/relationships/hyperlink" Target="http://tiny.cc/cfarc-tech" TargetMode="External"/><Relationship Id="rId81" Type="http://schemas.openxmlformats.org/officeDocument/2006/relationships/image" Target="media/image33.png"/><Relationship Id="rId86" Type="http://schemas.openxmlformats.org/officeDocument/2006/relationships/hyperlink" Target="https://ohiogears.org/" TargetMode="External"/><Relationship Id="rId130" Type="http://schemas.openxmlformats.org/officeDocument/2006/relationships/hyperlink" Target="https://bit.ly/2SDPqQQ" TargetMode="External"/><Relationship Id="rId135" Type="http://schemas.openxmlformats.org/officeDocument/2006/relationships/hyperlink" Target="https://trcdx.org/rules-trc-dx" TargetMode="External"/><Relationship Id="rId151" Type="http://schemas.openxmlformats.org/officeDocument/2006/relationships/hyperlink" Target="https://bit.ly/3kKYKzj" TargetMode="External"/><Relationship Id="rId156" Type="http://schemas.openxmlformats.org/officeDocument/2006/relationships/hyperlink" Target="http://bit.ly/2RUkcE6" TargetMode="External"/><Relationship Id="rId177" Type="http://schemas.openxmlformats.org/officeDocument/2006/relationships/hyperlink" Target="http://www.ukeicc.com/dx-contest-rules.php" TargetMode="External"/><Relationship Id="rId198" Type="http://schemas.openxmlformats.org/officeDocument/2006/relationships/hyperlink" Target="http://www.arrl.org/hamfests/10th-annual-vette-city-hamfest-arrl-great-lakes-division-convention" TargetMode="External"/><Relationship Id="rId172" Type="http://schemas.openxmlformats.org/officeDocument/2006/relationships/hyperlink" Target="http://bit.ly/MaLmBs" TargetMode="External"/><Relationship Id="rId193" Type="http://schemas.openxmlformats.org/officeDocument/2006/relationships/image" Target="media/image51.jpeg"/><Relationship Id="rId202" Type="http://schemas.openxmlformats.org/officeDocument/2006/relationships/hyperlink" Target="http://w8np.org/" TargetMode="External"/><Relationship Id="rId207" Type="http://schemas.openxmlformats.org/officeDocument/2006/relationships/hyperlink" Target="http://k8bxq.org/hamfest" TargetMode="External"/><Relationship Id="rId223" Type="http://schemas.openxmlformats.org/officeDocument/2006/relationships/hyperlink" Target="http://w8fw.org/" TargetMode="External"/><Relationship Id="rId228" Type="http://schemas.openxmlformats.org/officeDocument/2006/relationships/hyperlink" Target="http://www.arrl.org/hamfests/mound-amateur-radio-assoc-swap-meet" TargetMode="External"/><Relationship Id="rId244" Type="http://schemas.openxmlformats.org/officeDocument/2006/relationships/hyperlink" Target="http://www.arrl.org/hamfests/fcarc-winterfest-2" TargetMode="External"/><Relationship Id="rId249" Type="http://schemas.openxmlformats.org/officeDocument/2006/relationships/hyperlink" Target="http://arrl-ohio.org/news/2020/print_your_license.pdf" TargetMode="External"/><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s://www.hac.org/" TargetMode="External"/><Relationship Id="rId109" Type="http://schemas.openxmlformats.org/officeDocument/2006/relationships/hyperlink" Target="https://3830scores.com/showrumor.php?arg=PnalzEqmfmmvb" TargetMode="External"/><Relationship Id="rId260" Type="http://schemas.openxmlformats.org/officeDocument/2006/relationships/image" Target="media/image57.png"/><Relationship Id="rId265" Type="http://schemas.openxmlformats.org/officeDocument/2006/relationships/hyperlink" Target="http://arrl-ohio.org/news/" TargetMode="External"/><Relationship Id="rId34" Type="http://schemas.openxmlformats.org/officeDocument/2006/relationships/hyperlink" Target="https://www.wintips.org/how-to-recover-files-from-damaged-inaccessible-disk/" TargetMode="External"/><Relationship Id="rId50" Type="http://schemas.openxmlformats.org/officeDocument/2006/relationships/image" Target="cid:image001.png@01D56966.6A1C7C10" TargetMode="External"/><Relationship Id="rId55" Type="http://schemas.openxmlformats.org/officeDocument/2006/relationships/hyperlink" Target="mailto:broadways@standi.com" TargetMode="External"/><Relationship Id="rId76" Type="http://schemas.openxmlformats.org/officeDocument/2006/relationships/hyperlink" Target="https://dxcluster.ha8tks.hu/hamgeocoding/" TargetMode="External"/><Relationship Id="rId97" Type="http://schemas.openxmlformats.org/officeDocument/2006/relationships/hyperlink" Target="https://3830scores.com/showrumor.php?arg=tNa0z1isafff0" TargetMode="External"/><Relationship Id="rId104" Type="http://schemas.openxmlformats.org/officeDocument/2006/relationships/hyperlink" Target="https://dx.qsl.net/propagation/greyline.html" TargetMode="External"/><Relationship Id="rId120" Type="http://schemas.openxmlformats.org/officeDocument/2006/relationships/hyperlink" Target="http://alerts.dxmaps.com/" TargetMode="External"/><Relationship Id="rId125" Type="http://schemas.openxmlformats.org/officeDocument/2006/relationships/hyperlink" Target="http://www.dailydx.com/" TargetMode="External"/><Relationship Id="rId141" Type="http://schemas.openxmlformats.org/officeDocument/2006/relationships/hyperlink" Target="http://svhfs.org/wp" TargetMode="External"/><Relationship Id="rId146" Type="http://schemas.openxmlformats.org/officeDocument/2006/relationships/hyperlink" Target="https://ylrl.org/wp/dx-na-yl-contest" TargetMode="External"/><Relationship Id="rId167" Type="http://schemas.openxmlformats.org/officeDocument/2006/relationships/hyperlink" Target="http://jsfc.org/apsprint" TargetMode="External"/><Relationship Id="rId188" Type="http://schemas.openxmlformats.org/officeDocument/2006/relationships/hyperlink" Target="mailto:kn4imu@gmail.com" TargetMode="Externa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36.jpeg"/><Relationship Id="rId162" Type="http://schemas.openxmlformats.org/officeDocument/2006/relationships/hyperlink" Target="http://bit.ly/1FrFeBc" TargetMode="External"/><Relationship Id="rId183" Type="http://schemas.openxmlformats.org/officeDocument/2006/relationships/hyperlink" Target="http://www.cqww.com/index.htm" TargetMode="External"/><Relationship Id="rId213" Type="http://schemas.openxmlformats.org/officeDocument/2006/relationships/hyperlink" Target="http://www.arrl.org/hamfests/movarc-hamfest-6" TargetMode="External"/><Relationship Id="rId218" Type="http://schemas.openxmlformats.org/officeDocument/2006/relationships/hyperlink" Target="http://cincinnatihamfest.org/" TargetMode="External"/><Relationship Id="rId234" Type="http://schemas.openxmlformats.org/officeDocument/2006/relationships/hyperlink" Target="https://ky4bg.com/" TargetMode="External"/><Relationship Id="rId239" Type="http://schemas.openxmlformats.org/officeDocument/2006/relationships/hyperlink" Target="http://www.arrl.org/hamfests/massillon-ohio-hamfest" TargetMode="External"/><Relationship Id="rId2" Type="http://schemas.openxmlformats.org/officeDocument/2006/relationships/numbering" Target="numbering.xml"/><Relationship Id="rId29" Type="http://schemas.openxmlformats.org/officeDocument/2006/relationships/image" Target="media/image13.png"/><Relationship Id="rId250" Type="http://schemas.openxmlformats.org/officeDocument/2006/relationships/image" Target="media/image53.jpg"/><Relationship Id="rId255" Type="http://schemas.openxmlformats.org/officeDocument/2006/relationships/image" Target="media/image55.jpeg"/><Relationship Id="rId24" Type="http://schemas.openxmlformats.org/officeDocument/2006/relationships/hyperlink" Target="http://www.chrysocome.net/dd" TargetMode="External"/><Relationship Id="rId40" Type="http://schemas.openxmlformats.org/officeDocument/2006/relationships/hyperlink" Target="https://1.bp.blogspot.com/-EG_Xqh_evas/UyuA_kvMxCI/AAAAAAAAAUE/lcfScCkujikdHwKK82BiGsVycw9fAmp2QCPcBGAYYCw/s1600/wa3ezn1.jpg" TargetMode="External"/><Relationship Id="rId45" Type="http://schemas.openxmlformats.org/officeDocument/2006/relationships/hyperlink" Target="http://www.arrl.org/public-service-field-services-forms" TargetMode="External"/><Relationship Id="rId66" Type="http://schemas.openxmlformats.org/officeDocument/2006/relationships/hyperlink" Target="https://docs.google.com/document/d/15Q-vzGvn0HwUdp56gN-c2Hq9JAzOajLB6LdrFN_Oapo/copy" TargetMode="External"/><Relationship Id="rId87" Type="http://schemas.openxmlformats.org/officeDocument/2006/relationships/hyperlink" Target="http://www.w8soe.org/" TargetMode="External"/><Relationship Id="rId110" Type="http://schemas.openxmlformats.org/officeDocument/2006/relationships/hyperlink" Target="https://i0.wp.com/www.nw8s.com/wp-content/uploads/2021/02/IMG-1613-scaled-e1613534799598.jpg" TargetMode="External"/><Relationship Id="rId115" Type="http://schemas.openxmlformats.org/officeDocument/2006/relationships/image" Target="media/image41.jpeg"/><Relationship Id="rId131" Type="http://schemas.openxmlformats.org/officeDocument/2006/relationships/hyperlink" Target="http://www.cqp.org/Rules.html" TargetMode="External"/><Relationship Id="rId136" Type="http://schemas.openxmlformats.org/officeDocument/2006/relationships/hyperlink" Target="https://bit.ly/3xzuPjw" TargetMode="External"/><Relationship Id="rId157" Type="http://schemas.openxmlformats.org/officeDocument/2006/relationships/hyperlink" Target="http://www.sactest.net/blog" TargetMode="External"/><Relationship Id="rId178" Type="http://schemas.openxmlformats.org/officeDocument/2006/relationships/hyperlink" Target="http://tpqso.tparca.org" TargetMode="External"/><Relationship Id="rId61" Type="http://schemas.openxmlformats.org/officeDocument/2006/relationships/image" Target="media/image28.jpg"/><Relationship Id="rId82" Type="http://schemas.openxmlformats.org/officeDocument/2006/relationships/hyperlink" Target="mailto:k8zt@arrl.net" TargetMode="External"/><Relationship Id="rId152" Type="http://schemas.openxmlformats.org/officeDocument/2006/relationships/hyperlink" Target="http://cshonor-vhf.ho.ua/eng1.html" TargetMode="External"/><Relationship Id="rId173" Type="http://schemas.openxmlformats.org/officeDocument/2006/relationships/hyperlink" Target="http://bit.ly/2WB74qy" TargetMode="External"/><Relationship Id="rId194" Type="http://schemas.openxmlformats.org/officeDocument/2006/relationships/hyperlink" Target="http://arrl-ohio.org/hamfests.html" TargetMode="External"/><Relationship Id="rId199" Type="http://schemas.openxmlformats.org/officeDocument/2006/relationships/hyperlink" Target="http://www.arrl.org/hamfests/northwest-ohio-amateur-radio-club-nwoarc-hamfest" TargetMode="External"/><Relationship Id="rId203" Type="http://schemas.openxmlformats.org/officeDocument/2006/relationships/hyperlink" Target="http://www.arrl.org/hamfests/massillon-ohio-hamfest" TargetMode="External"/><Relationship Id="rId208" Type="http://schemas.openxmlformats.org/officeDocument/2006/relationships/hyperlink" Target="http://www.arrl.org/hamfests/fcarc-winterfest-2" TargetMode="External"/><Relationship Id="rId229" Type="http://schemas.openxmlformats.org/officeDocument/2006/relationships/hyperlink" Target="http://www.arrl.org/hamfests/cleveland-hamfest-1" TargetMode="External"/><Relationship Id="rId19" Type="http://schemas.openxmlformats.org/officeDocument/2006/relationships/image" Target="media/image10.png"/><Relationship Id="rId224" Type="http://schemas.openxmlformats.org/officeDocument/2006/relationships/hyperlink" Target="http://w8fw.org/" TargetMode="External"/><Relationship Id="rId240" Type="http://schemas.openxmlformats.org/officeDocument/2006/relationships/hyperlink" Target="http://w8np.org/" TargetMode="External"/><Relationship Id="rId245" Type="http://schemas.openxmlformats.org/officeDocument/2006/relationships/hyperlink" Target="http://k8bxq.org/hamfest" TargetMode="External"/><Relationship Id="rId261" Type="http://schemas.openxmlformats.org/officeDocument/2006/relationships/hyperlink" Target="mailto:Opt-In" TargetMode="External"/><Relationship Id="rId266" Type="http://schemas.openxmlformats.org/officeDocument/2006/relationships/footer" Target="footer1.xml"/><Relationship Id="rId14" Type="http://schemas.openxmlformats.org/officeDocument/2006/relationships/image" Target="media/image5.jpeg"/><Relationship Id="rId30" Type="http://schemas.openxmlformats.org/officeDocument/2006/relationships/image" Target="media/image14.png"/><Relationship Id="rId35" Type="http://schemas.openxmlformats.org/officeDocument/2006/relationships/image" Target="media/image15.png"/><Relationship Id="rId56" Type="http://schemas.openxmlformats.org/officeDocument/2006/relationships/image" Target="media/image24.jpeg"/><Relationship Id="rId77" Type="http://schemas.openxmlformats.org/officeDocument/2006/relationships/hyperlink" Target="https://play.google.com/store/search?q=maidenhead%20grid%20locator" TargetMode="External"/><Relationship Id="rId100" Type="http://schemas.openxmlformats.org/officeDocument/2006/relationships/hyperlink" Target="https://i0.wp.com/www.nw8s.com/wp-content/uploads/2021/02/JPP_1912_edited.jpg" TargetMode="External"/><Relationship Id="rId105" Type="http://schemas.openxmlformats.org/officeDocument/2006/relationships/hyperlink" Target="https://i0.wp.com/www.nw8s.com/wp-content/uploads/2021/02/JPP_1917_edited.jpg" TargetMode="External"/><Relationship Id="rId126" Type="http://schemas.openxmlformats.org/officeDocument/2006/relationships/hyperlink" Target="https://www.3y0j.no/funding" TargetMode="External"/><Relationship Id="rId147" Type="http://schemas.openxmlformats.org/officeDocument/2006/relationships/hyperlink" Target="http://www.qrparci.org/contests" TargetMode="External"/><Relationship Id="rId168" Type="http://schemas.openxmlformats.org/officeDocument/2006/relationships/hyperlink" Target="https://bit.ly/3xJDZtO" TargetMode="External"/><Relationship Id="rId8" Type="http://schemas.openxmlformats.org/officeDocument/2006/relationships/hyperlink" Target="http://arrl-ohio.org" TargetMode="External"/><Relationship Id="rId51" Type="http://schemas.openxmlformats.org/officeDocument/2006/relationships/image" Target="media/image20.jpeg"/><Relationship Id="rId72" Type="http://schemas.openxmlformats.org/officeDocument/2006/relationships/hyperlink" Target="https://www.levinecentral.com/ham/grid_square.php" TargetMode="External"/><Relationship Id="rId93" Type="http://schemas.openxmlformats.org/officeDocument/2006/relationships/hyperlink" Target="https://3830scores.com/showrumor.php?arg=pTaozEgamyyiL" TargetMode="External"/><Relationship Id="rId98" Type="http://schemas.openxmlformats.org/officeDocument/2006/relationships/hyperlink" Target="https://3830scores.com/showrumor.php?arg=85ahzBmiaycid" TargetMode="External"/><Relationship Id="rId121" Type="http://schemas.openxmlformats.org/officeDocument/2006/relationships/hyperlink" Target="http://dxmaps.com/" TargetMode="External"/><Relationship Id="rId142" Type="http://schemas.openxmlformats.org/officeDocument/2006/relationships/hyperlink" Target="https://bit.ly/2SDPqQQ" TargetMode="External"/><Relationship Id="rId163" Type="http://schemas.openxmlformats.org/officeDocument/2006/relationships/hyperlink" Target="http://www.avhfc.com/rules/en.pdf" TargetMode="External"/><Relationship Id="rId184" Type="http://schemas.openxmlformats.org/officeDocument/2006/relationships/hyperlink" Target="http://www.cqww.com/index.htm" TargetMode="External"/><Relationship Id="rId189" Type="http://schemas.openxmlformats.org/officeDocument/2006/relationships/image" Target="media/image49.png"/><Relationship Id="rId219" Type="http://schemas.openxmlformats.org/officeDocument/2006/relationships/hyperlink" Target="http://www.arrl.org/hamfests/cincinnati-hamfest" TargetMode="External"/><Relationship Id="rId3" Type="http://schemas.openxmlformats.org/officeDocument/2006/relationships/styles" Target="styles.xml"/><Relationship Id="rId214" Type="http://schemas.openxmlformats.org/officeDocument/2006/relationships/hyperlink" Target="http://www.arrl.org/hamfests/wara-tailgate-swap-meet" TargetMode="External"/><Relationship Id="rId230" Type="http://schemas.openxmlformats.org/officeDocument/2006/relationships/hyperlink" Target="http://www.hac.org/" TargetMode="External"/><Relationship Id="rId235" Type="http://schemas.openxmlformats.org/officeDocument/2006/relationships/hyperlink" Target="http://www.arrl.org/hamfests/10th-annual-vette-city-hamfest-arrl-great-lakes-division-convention" TargetMode="External"/><Relationship Id="rId251" Type="http://schemas.openxmlformats.org/officeDocument/2006/relationships/hyperlink" Target="http://www.arrl.org/find-an-amateur-radio-license-exam-session" TargetMode="External"/><Relationship Id="rId256" Type="http://schemas.openxmlformats.org/officeDocument/2006/relationships/hyperlink" Target="http://arrl-ohio.org/sm/s-s.html" TargetMode="External"/><Relationship Id="rId25" Type="http://schemas.openxmlformats.org/officeDocument/2006/relationships/hyperlink" Target="https://en.wikipedia.org/wiki/Disk_image" TargetMode="External"/><Relationship Id="rId46" Type="http://schemas.openxmlformats.org/officeDocument/2006/relationships/image" Target="media/image17.jpeg"/><Relationship Id="rId67" Type="http://schemas.openxmlformats.org/officeDocument/2006/relationships/hyperlink" Target="https://drive.google.com/file/d/1JUaHn7wqUCFNhy5IWcWa6_CmSlkUzarA/view?usp=sharing" TargetMode="External"/><Relationship Id="rId116" Type="http://schemas.openxmlformats.org/officeDocument/2006/relationships/image" Target="media/image42.jpeg"/><Relationship Id="rId137" Type="http://schemas.openxmlformats.org/officeDocument/2006/relationships/hyperlink" Target="http://www.nogaqrp.org" TargetMode="External"/><Relationship Id="rId158" Type="http://schemas.openxmlformats.org/officeDocument/2006/relationships/hyperlink" Target="https://sdqsoparty.com" TargetMode="External"/><Relationship Id="rId20" Type="http://schemas.openxmlformats.org/officeDocument/2006/relationships/hyperlink" Target="mailto:k8jtk@arrl.net" TargetMode="External"/><Relationship Id="rId41" Type="http://schemas.openxmlformats.org/officeDocument/2006/relationships/image" Target="media/image16.jpeg"/><Relationship Id="rId62" Type="http://schemas.openxmlformats.org/officeDocument/2006/relationships/hyperlink" Target="http://www.cfarc.org" TargetMode="External"/><Relationship Id="rId83" Type="http://schemas.openxmlformats.org/officeDocument/2006/relationships/image" Target="media/image34.jpg"/><Relationship Id="rId88" Type="http://schemas.openxmlformats.org/officeDocument/2006/relationships/hyperlink" Target="https://geaugaara.org/crm/?civiwp=CiviCRM&amp;q=civicrm/mailing/url&amp;u=509&amp;qid=9256" TargetMode="External"/><Relationship Id="rId111" Type="http://schemas.openxmlformats.org/officeDocument/2006/relationships/image" Target="media/image40.jpeg"/><Relationship Id="rId132" Type="http://schemas.openxmlformats.org/officeDocument/2006/relationships/hyperlink" Target="http://www.oceaniadxcontest.com" TargetMode="External"/><Relationship Id="rId153" Type="http://schemas.openxmlformats.org/officeDocument/2006/relationships/hyperlink" Target="http://bit.ly/2uZd6oF" TargetMode="External"/><Relationship Id="rId174" Type="http://schemas.openxmlformats.org/officeDocument/2006/relationships/hyperlink" Target="http://www.arrl.org/eme-contest" TargetMode="External"/><Relationship Id="rId179" Type="http://schemas.openxmlformats.org/officeDocument/2006/relationships/hyperlink" Target="http://www.classicexchange.org" TargetMode="External"/><Relationship Id="rId195" Type="http://schemas.openxmlformats.org/officeDocument/2006/relationships/hyperlink" Target="http://www.arrl.org/hamfests/10th-annual-vette-city-hamfest-arrl-great-lakes-division-convention" TargetMode="External"/><Relationship Id="rId209" Type="http://schemas.openxmlformats.org/officeDocument/2006/relationships/hyperlink" Target="http://www.arrl.org/hamfests/2021-columbus-hamfest" TargetMode="External"/><Relationship Id="rId190" Type="http://schemas.openxmlformats.org/officeDocument/2006/relationships/image" Target="media/image50.png"/><Relationship Id="rId204" Type="http://schemas.openxmlformats.org/officeDocument/2006/relationships/hyperlink" Target="http://www.arrl.org/hamfests/garc-hamfest-4" TargetMode="External"/><Relationship Id="rId220" Type="http://schemas.openxmlformats.org/officeDocument/2006/relationships/hyperlink" Target="http://www.arrl.org/hamfests/findlay-hamfest-8" TargetMode="External"/><Relationship Id="rId225" Type="http://schemas.openxmlformats.org/officeDocument/2006/relationships/hyperlink" Target="http://w8fw.org/" TargetMode="External"/><Relationship Id="rId241" Type="http://schemas.openxmlformats.org/officeDocument/2006/relationships/hyperlink" Target="http://www.arrl.org/hamfests/massillon-ohio-hamfest" TargetMode="External"/><Relationship Id="rId246" Type="http://schemas.openxmlformats.org/officeDocument/2006/relationships/hyperlink" Target="http://www.arrl.org/hamfests/fcarc-winterfest-2" TargetMode="External"/><Relationship Id="rId267" Type="http://schemas.openxmlformats.org/officeDocument/2006/relationships/fontTable" Target="fontTable.xml"/><Relationship Id="rId15" Type="http://schemas.openxmlformats.org/officeDocument/2006/relationships/image" Target="media/image6.jpeg"/><Relationship Id="rId36" Type="http://schemas.openxmlformats.org/officeDocument/2006/relationships/image" Target="media/image16.png"/><Relationship Id="rId57" Type="http://schemas.openxmlformats.org/officeDocument/2006/relationships/image" Target="media/image25.jpeg"/><Relationship Id="rId106" Type="http://schemas.openxmlformats.org/officeDocument/2006/relationships/image" Target="media/image38.jpeg"/><Relationship Id="rId127" Type="http://schemas.openxmlformats.org/officeDocument/2006/relationships/image" Target="media/image45.png"/><Relationship Id="rId262" Type="http://schemas.openxmlformats.org/officeDocument/2006/relationships/hyperlink" Target="mailto:webmaster@arrl-ohio.org" TargetMode="External"/><Relationship Id="rId10" Type="http://schemas.openxmlformats.org/officeDocument/2006/relationships/image" Target="media/image1.jpeg"/><Relationship Id="rId31" Type="http://schemas.openxmlformats.org/officeDocument/2006/relationships/hyperlink" Target="http://www.brutman.com/PCjr/diskette_handling.html" TargetMode="External"/><Relationship Id="rId52" Type="http://schemas.openxmlformats.org/officeDocument/2006/relationships/image" Target="media/image21.jpeg"/><Relationship Id="rId73" Type="http://schemas.openxmlformats.org/officeDocument/2006/relationships/hyperlink" Target="https://www.qrz.com/gridmapper" TargetMode="External"/><Relationship Id="rId78" Type="http://schemas.openxmlformats.org/officeDocument/2006/relationships/hyperlink" Target="https://www.apple.com/us/search/Maidenhead-?src=serp" TargetMode="External"/><Relationship Id="rId94" Type="http://schemas.openxmlformats.org/officeDocument/2006/relationships/hyperlink" Target="https://cqwpxrtty.com/" TargetMode="External"/><Relationship Id="rId99" Type="http://schemas.openxmlformats.org/officeDocument/2006/relationships/hyperlink" Target="https://3830scores.com/showrumor.php?arg=PnalzEqmfmmvb" TargetMode="External"/><Relationship Id="rId101" Type="http://schemas.openxmlformats.org/officeDocument/2006/relationships/image" Target="media/image37.jpeg"/><Relationship Id="rId122" Type="http://schemas.openxmlformats.org/officeDocument/2006/relationships/hyperlink" Target="http://dxmaps.com/subdomains.html" TargetMode="External"/><Relationship Id="rId143" Type="http://schemas.openxmlformats.org/officeDocument/2006/relationships/hyperlink" Target="http://www.ft8activity.eu/index.php/en" TargetMode="External"/><Relationship Id="rId148" Type="http://schemas.openxmlformats.org/officeDocument/2006/relationships/hyperlink" Target="http://svhfs.org/wp" TargetMode="External"/><Relationship Id="rId164" Type="http://schemas.openxmlformats.org/officeDocument/2006/relationships/hyperlink" Target="http://www.nyqp.org" TargetMode="External"/><Relationship Id="rId169" Type="http://schemas.openxmlformats.org/officeDocument/2006/relationships/hyperlink" Target="https://bit.ly/3kKYKzj" TargetMode="External"/><Relationship Id="rId185" Type="http://schemas.openxmlformats.org/officeDocument/2006/relationships/image" Target="media/image46.png"/><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www.classicexchange.org" TargetMode="External"/><Relationship Id="rId210" Type="http://schemas.openxmlformats.org/officeDocument/2006/relationships/hyperlink" Target="http://columbushamfest.com/" TargetMode="External"/><Relationship Id="rId215" Type="http://schemas.openxmlformats.org/officeDocument/2006/relationships/hyperlink" Target="http://w8vtd.com/" TargetMode="External"/><Relationship Id="rId236" Type="http://schemas.openxmlformats.org/officeDocument/2006/relationships/hyperlink" Target="http://www.arrl.org/hamfests/northwest-ohio-amateur-radio-club-nwoarc-hamfest" TargetMode="External"/><Relationship Id="rId257" Type="http://schemas.openxmlformats.org/officeDocument/2006/relationships/hyperlink" Target="mailto:swap@arrlohio.org" TargetMode="External"/><Relationship Id="rId26" Type="http://schemas.openxmlformats.org/officeDocument/2006/relationships/image" Target="media/image11.png"/><Relationship Id="rId231" Type="http://schemas.openxmlformats.org/officeDocument/2006/relationships/hyperlink" Target="http://www.arrl.org/hamfests/cleveland-hamfest-1" TargetMode="External"/><Relationship Id="rId252" Type="http://schemas.openxmlformats.org/officeDocument/2006/relationships/image" Target="media/image54.jpeg"/><Relationship Id="rId47" Type="http://schemas.openxmlformats.org/officeDocument/2006/relationships/hyperlink" Target="https://2.bp.blogspot.com/-oQO2ZhFk6aw/VBjpD66yEYI/AAAAAAAAAqM/nD52ReWN8sw1FQZIklfi8EF5VjzPNckUACPcBGAYYCw/s1600/John+KD8IDJ-small.jpg" TargetMode="External"/><Relationship Id="rId68" Type="http://schemas.openxmlformats.org/officeDocument/2006/relationships/hyperlink" Target="mailto:k8zt@arrl.net" TargetMode="External"/><Relationship Id="rId89" Type="http://schemas.openxmlformats.org/officeDocument/2006/relationships/hyperlink" Target="http://www.nw8s.com/news/nw8s-wpx-rtty-2021-recap/" TargetMode="External"/><Relationship Id="rId112" Type="http://schemas.openxmlformats.org/officeDocument/2006/relationships/hyperlink" Target="http://www.nw8s.com/news/field-day-2020/" TargetMode="External"/><Relationship Id="rId133" Type="http://schemas.openxmlformats.org/officeDocument/2006/relationships/hyperlink" Target="http://bit.ly/2MF8xoC" TargetMode="External"/><Relationship Id="rId154" Type="http://schemas.openxmlformats.org/officeDocument/2006/relationships/hyperlink" Target="http://www.oceaniadxcontest.com" TargetMode="External"/><Relationship Id="rId175" Type="http://schemas.openxmlformats.org/officeDocument/2006/relationships/hyperlink" Target="https://ssbsprint.com/rules" TargetMode="External"/><Relationship Id="rId196" Type="http://schemas.openxmlformats.org/officeDocument/2006/relationships/hyperlink" Target="http://www.arrl.org/hamfests/10th-annual-vette-city-hamfest-arrl-great-lakes-division-convention" TargetMode="External"/><Relationship Id="rId200" Type="http://schemas.openxmlformats.org/officeDocument/2006/relationships/hyperlink" Target="http://www.nwoarc.com/" TargetMode="External"/><Relationship Id="rId16" Type="http://schemas.openxmlformats.org/officeDocument/2006/relationships/image" Target="media/image7.jpeg"/><Relationship Id="rId221" Type="http://schemas.openxmlformats.org/officeDocument/2006/relationships/hyperlink" Target="http://www.findlayradioclub.org/hamfest" TargetMode="External"/><Relationship Id="rId242" Type="http://schemas.openxmlformats.org/officeDocument/2006/relationships/hyperlink" Target="http://www.arrl.org/hamfests/garc-hamfest-4" TargetMode="External"/><Relationship Id="rId263" Type="http://schemas.openxmlformats.org/officeDocument/2006/relationships/image" Target="media/image58.png"/><Relationship Id="rId37" Type="http://schemas.openxmlformats.org/officeDocument/2006/relationships/hyperlink" Target="https://sourceforge.net/projects/imdisk-toolkit/" TargetMode="External"/><Relationship Id="rId58" Type="http://schemas.openxmlformats.org/officeDocument/2006/relationships/image" Target="media/image26.png"/><Relationship Id="rId79" Type="http://schemas.openxmlformats.org/officeDocument/2006/relationships/hyperlink" Target="https://haminfo.tetranz.com/map" TargetMode="External"/><Relationship Id="rId102" Type="http://schemas.openxmlformats.org/officeDocument/2006/relationships/hyperlink" Target="https://contestonlinescore.com/" TargetMode="External"/><Relationship Id="rId123" Type="http://schemas.openxmlformats.org/officeDocument/2006/relationships/hyperlink" Target="http://dxmaps.com/" TargetMode="External"/><Relationship Id="rId144" Type="http://schemas.openxmlformats.org/officeDocument/2006/relationships/hyperlink" Target="http://bit.ly/H0IqQf" TargetMode="External"/><Relationship Id="rId90" Type="http://schemas.openxmlformats.org/officeDocument/2006/relationships/hyperlink" Target="http://www.nw8s.com/author/ab8m/" TargetMode="External"/><Relationship Id="rId165" Type="http://schemas.openxmlformats.org/officeDocument/2006/relationships/hyperlink" Target="http://jarts.jp/rules2021.html" TargetMode="External"/><Relationship Id="rId186" Type="http://schemas.openxmlformats.org/officeDocument/2006/relationships/image" Target="media/image47.jpeg"/><Relationship Id="rId211" Type="http://schemas.openxmlformats.org/officeDocument/2006/relationships/hyperlink" Target="http://www.arrl.org/hamfests/2021-columbus-hamfest" TargetMode="External"/><Relationship Id="rId232" Type="http://schemas.openxmlformats.org/officeDocument/2006/relationships/hyperlink" Target="http://www.arrl.org/hamfests/10th-annual-vette-city-hamfest-arrl-great-lakes-division-convention" TargetMode="External"/><Relationship Id="rId253" Type="http://schemas.openxmlformats.org/officeDocument/2006/relationships/hyperlink" Target="http://www.portcars.org" TargetMode="External"/><Relationship Id="rId27" Type="http://schemas.openxmlformats.org/officeDocument/2006/relationships/image" Target="media/image12.png"/><Relationship Id="rId48" Type="http://schemas.openxmlformats.org/officeDocument/2006/relationships/image" Target="media/image18.jpeg"/><Relationship Id="rId69" Type="http://schemas.openxmlformats.org/officeDocument/2006/relationships/hyperlink" Target="https://en.wikipedia.org/wiki/Maidenhead_Locator_System" TargetMode="External"/><Relationship Id="rId113" Type="http://schemas.openxmlformats.org/officeDocument/2006/relationships/hyperlink" Target="mailto:exams.w8bi@gmail.com" TargetMode="External"/><Relationship Id="rId134" Type="http://schemas.openxmlformats.org/officeDocument/2006/relationships/hyperlink" Target="http://bit.ly/2Xl2vyx" TargetMode="External"/><Relationship Id="rId80" Type="http://schemas.openxmlformats.org/officeDocument/2006/relationships/image" Target="media/image32.png"/><Relationship Id="rId155" Type="http://schemas.openxmlformats.org/officeDocument/2006/relationships/hyperlink" Target="http://paqso.org" TargetMode="External"/><Relationship Id="rId176" Type="http://schemas.openxmlformats.org/officeDocument/2006/relationships/hyperlink" Target="http://www.kkn.net/stew/stew_rules.html" TargetMode="External"/><Relationship Id="rId197" Type="http://schemas.openxmlformats.org/officeDocument/2006/relationships/hyperlink" Target="https://ky4bg.com/" TargetMode="External"/><Relationship Id="rId201" Type="http://schemas.openxmlformats.org/officeDocument/2006/relationships/hyperlink" Target="http://www.arrl.org/hamfests/massillon-ohio-hamfest" TargetMode="External"/><Relationship Id="rId222" Type="http://schemas.openxmlformats.org/officeDocument/2006/relationships/hyperlink" Target="http://www.arrl.org/hamfests/findlay-hamfest-8" TargetMode="External"/><Relationship Id="rId243" Type="http://schemas.openxmlformats.org/officeDocument/2006/relationships/hyperlink" Target="http://www.arrl.org/hamfests/garc-hamfest-4" TargetMode="External"/><Relationship Id="rId264" Type="http://schemas.openxmlformats.org/officeDocument/2006/relationships/image" Target="media/image59.jpg"/><Relationship Id="rId17" Type="http://schemas.openxmlformats.org/officeDocument/2006/relationships/image" Target="media/image8.jpeg"/><Relationship Id="rId38" Type="http://schemas.openxmlformats.org/officeDocument/2006/relationships/hyperlink" Target="https://www.findlayradioclub.org/" TargetMode="External"/><Relationship Id="rId59" Type="http://schemas.openxmlformats.org/officeDocument/2006/relationships/hyperlink" Target="mailto:k8zt@arrl.net" TargetMode="External"/><Relationship Id="rId103" Type="http://schemas.openxmlformats.org/officeDocument/2006/relationships/hyperlink" Target="https://3830scores.com/showrumor.php?arg=LdaDzlqmfagyj" TargetMode="External"/><Relationship Id="rId124" Type="http://schemas.openxmlformats.org/officeDocument/2006/relationships/hyperlink" Target="https://www.dxmaps.com/spots/manual.html" TargetMode="External"/><Relationship Id="rId70" Type="http://schemas.openxmlformats.org/officeDocument/2006/relationships/image" Target="media/image29.png"/><Relationship Id="rId91" Type="http://schemas.openxmlformats.org/officeDocument/2006/relationships/hyperlink" Target="https://i0.wp.com/www.nw8s.com/wp-content/uploads/2021/02/150565101_10224457045076918_6526284314165331713_n.jpg" TargetMode="External"/><Relationship Id="rId145" Type="http://schemas.openxmlformats.org/officeDocument/2006/relationships/hyperlink" Target="http://nvqso.com/contest-rules" TargetMode="External"/><Relationship Id="rId166" Type="http://schemas.openxmlformats.org/officeDocument/2006/relationships/hyperlink" Target="http://bit.ly/2uDQRSV" TargetMode="External"/><Relationship Id="rId187" Type="http://schemas.openxmlformats.org/officeDocument/2006/relationships/image" Target="media/image48.jpeg"/><Relationship Id="rId1" Type="http://schemas.openxmlformats.org/officeDocument/2006/relationships/customXml" Target="../customXml/item1.xml"/><Relationship Id="rId212" Type="http://schemas.openxmlformats.org/officeDocument/2006/relationships/hyperlink" Target="http://www.arrl.org/hamfests/movarc-hamfest-6" TargetMode="External"/><Relationship Id="rId233" Type="http://schemas.openxmlformats.org/officeDocument/2006/relationships/hyperlink" Target="http://www.arrl.org/hamfests/10th-annual-vette-city-hamfest-arrl-great-lakes-division-convention" TargetMode="External"/><Relationship Id="rId254" Type="http://schemas.openxmlformats.org/officeDocument/2006/relationships/hyperlink" Target="mailto:WB8LCD@ARR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45</Pages>
  <Words>14835</Words>
  <Characters>84562</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6</cp:revision>
  <cp:lastPrinted>2021-05-24T00:11:00Z</cp:lastPrinted>
  <dcterms:created xsi:type="dcterms:W3CDTF">2021-09-29T15:21:00Z</dcterms:created>
  <dcterms:modified xsi:type="dcterms:W3CDTF">2021-09-29T15:29:00Z</dcterms:modified>
</cp:coreProperties>
</file>