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36BCE" w14:textId="77777777" w:rsidR="00560B6A" w:rsidRDefault="009475CA" w:rsidP="00D62A20">
      <w:pPr>
        <w:jc w:val="cente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0B972252">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97">
        <w:rPr>
          <w:b/>
          <w:i/>
          <w:color w:val="000000" w:themeColor="text1"/>
          <w:sz w:val="72"/>
          <w:szCs w:val="72"/>
        </w:rPr>
        <w:t xml:space="preserve">    </w:t>
      </w:r>
    </w:p>
    <w:p w14:paraId="0C2E5289" w14:textId="2ABA5E55" w:rsidR="00A75B46" w:rsidRDefault="00375B97" w:rsidP="00D62A20">
      <w:pPr>
        <w:jc w:val="center"/>
        <w:rPr>
          <w:b/>
          <w:i/>
          <w:color w:val="000000" w:themeColor="text1"/>
          <w:sz w:val="72"/>
          <w:szCs w:val="72"/>
        </w:rPr>
      </w:pPr>
      <w:r>
        <w:rPr>
          <w:b/>
          <w:i/>
          <w:color w:val="000000" w:themeColor="text1"/>
          <w:sz w:val="72"/>
          <w:szCs w:val="72"/>
        </w:rPr>
        <w:t xml:space="preserve"> </w:t>
      </w:r>
      <w:r w:rsidR="00CE063D">
        <w:rPr>
          <w:b/>
          <w:i/>
          <w:color w:val="000000" w:themeColor="text1"/>
          <w:sz w:val="72"/>
          <w:szCs w:val="72"/>
        </w:rPr>
        <w:t>October</w:t>
      </w:r>
      <w:r w:rsidR="00D761EF">
        <w:rPr>
          <w:b/>
          <w:i/>
          <w:color w:val="000000" w:themeColor="text1"/>
          <w:sz w:val="72"/>
          <w:szCs w:val="72"/>
        </w:rPr>
        <w:t xml:space="preserve"> 2021</w:t>
      </w:r>
      <w:r w:rsidR="007455E0">
        <w:rPr>
          <w:b/>
          <w:i/>
          <w:color w:val="000000" w:themeColor="text1"/>
          <w:sz w:val="72"/>
          <w:szCs w:val="72"/>
        </w:rPr>
        <w:t xml:space="preserve"> </w:t>
      </w:r>
    </w:p>
    <w:p w14:paraId="38276048" w14:textId="2D5DF1CA"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46DBF9A3" w:rsidR="002E0CE9" w:rsidRDefault="002E0CE9" w:rsidP="00FD0EAD">
      <w:pPr>
        <w:rPr>
          <w:rFonts w:eastAsia="Calibri"/>
          <w:b/>
          <w:i/>
          <w:color w:val="FF0000"/>
          <w:sz w:val="20"/>
          <w:szCs w:val="20"/>
        </w:rPr>
      </w:pPr>
    </w:p>
    <w:p w14:paraId="0B7BAD81" w14:textId="72429EE3" w:rsidR="00164CA6" w:rsidRDefault="00164CA6"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4672"/>
        <w:gridCol w:w="4643"/>
      </w:tblGrid>
      <w:tr w:rsidR="00FD0EAD" w:rsidRPr="00FA5744" w14:paraId="23D8B825" w14:textId="77777777" w:rsidTr="00383513">
        <w:trPr>
          <w:trHeight w:val="552"/>
        </w:trPr>
        <w:tc>
          <w:tcPr>
            <w:tcW w:w="4672" w:type="dxa"/>
          </w:tcPr>
          <w:p w14:paraId="5C3AB91B" w14:textId="35584111"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1386182B" w:rsidR="00FD0EAD" w:rsidRPr="006A4286" w:rsidRDefault="00FD0EAD" w:rsidP="002E0CE9">
            <w:pPr>
              <w:rPr>
                <w:rFonts w:eastAsia="Calibri"/>
                <w:sz w:val="16"/>
                <w:szCs w:val="16"/>
              </w:rPr>
            </w:pPr>
          </w:p>
        </w:tc>
        <w:tc>
          <w:tcPr>
            <w:tcW w:w="4643" w:type="dxa"/>
          </w:tcPr>
          <w:p w14:paraId="3E5E9F52" w14:textId="747BC0BA"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690DB96F" w:rsidR="00FD0EAD" w:rsidRPr="00045792" w:rsidRDefault="00FD0EAD" w:rsidP="002E0CE9">
            <w:pPr>
              <w:rPr>
                <w:rFonts w:eastAsia="Calibri"/>
                <w:b/>
                <w:sz w:val="16"/>
                <w:szCs w:val="16"/>
              </w:rPr>
            </w:pPr>
            <w:r w:rsidRPr="00045792">
              <w:rPr>
                <w:rFonts w:eastAsia="Calibri"/>
                <w:b/>
                <w:sz w:val="16"/>
                <w:szCs w:val="16"/>
              </w:rPr>
              <w:t xml:space="preserve">    </w:t>
            </w:r>
          </w:p>
        </w:tc>
      </w:tr>
      <w:tr w:rsidR="00984CC8" w:rsidRPr="00FA5744" w14:paraId="1E6BE842" w14:textId="77777777" w:rsidTr="00383513">
        <w:trPr>
          <w:trHeight w:val="552"/>
        </w:trPr>
        <w:tc>
          <w:tcPr>
            <w:tcW w:w="4672" w:type="dxa"/>
          </w:tcPr>
          <w:p w14:paraId="14E7F152" w14:textId="03101FE5" w:rsidR="00984CC8" w:rsidRPr="006A4286" w:rsidRDefault="00984CC8" w:rsidP="00984CC8">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43" w:type="dxa"/>
          </w:tcPr>
          <w:p w14:paraId="22B62025" w14:textId="77777777" w:rsidR="00392B24" w:rsidRDefault="00392B24" w:rsidP="00392B24">
            <w:pPr>
              <w:rPr>
                <w:rStyle w:val="Hyperlink"/>
                <w:rFonts w:eastAsia="Calibri"/>
              </w:rPr>
            </w:pPr>
            <w:bookmarkStart w:id="7" w:name="_Hlk54286461"/>
            <w:bookmarkEnd w:id="7"/>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21218805" w14:textId="3309073B" w:rsidR="00984CC8" w:rsidRPr="00FA5744" w:rsidRDefault="00984CC8" w:rsidP="00984CC8">
            <w:pPr>
              <w:rPr>
                <w:rFonts w:eastAsia="Calibri"/>
                <w:b/>
              </w:rPr>
            </w:pPr>
          </w:p>
        </w:tc>
      </w:tr>
      <w:tr w:rsidR="00984CC8" w:rsidRPr="00FA5744" w14:paraId="6D2F0ED6" w14:textId="77777777" w:rsidTr="00383513">
        <w:trPr>
          <w:trHeight w:val="552"/>
        </w:trPr>
        <w:tc>
          <w:tcPr>
            <w:tcW w:w="4672" w:type="dxa"/>
          </w:tcPr>
          <w:p w14:paraId="72F4A8D8" w14:textId="19E1F661" w:rsidR="00984CC8" w:rsidRPr="006A4286" w:rsidRDefault="00392B24" w:rsidP="00392B24">
            <w:pPr>
              <w:rPr>
                <w:rFonts w:eastAsia="Calibri"/>
                <w:sz w:val="16"/>
                <w:szCs w:val="16"/>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c>
          <w:tcPr>
            <w:tcW w:w="4643" w:type="dxa"/>
          </w:tcPr>
          <w:p w14:paraId="2EFE4F25" w14:textId="2B2CA91B" w:rsidR="00984CC8" w:rsidRPr="00415C80" w:rsidRDefault="00392B24" w:rsidP="00EF1C1F">
            <w:pPr>
              <w:rPr>
                <w:rFonts w:eastAsia="Calibri"/>
              </w:rPr>
            </w:pPr>
            <w:r w:rsidRPr="00D4056F">
              <w:rPr>
                <w:rFonts w:eastAsia="Calibri"/>
              </w:rPr>
              <w:sym w:font="Wingdings" w:char="F0E0"/>
            </w:r>
            <w:r>
              <w:rPr>
                <w:rFonts w:eastAsia="Calibri"/>
              </w:rPr>
              <w:t xml:space="preserve">  </w:t>
            </w:r>
            <w:hyperlink w:anchor="national" w:history="1">
              <w:r w:rsidRPr="00BD4278">
                <w:rPr>
                  <w:rStyle w:val="Hyperlink"/>
                </w:rPr>
                <w:t>National News</w:t>
              </w:r>
            </w:hyperlink>
          </w:p>
        </w:tc>
      </w:tr>
      <w:tr w:rsidR="008D0D92" w:rsidRPr="00FA5744" w14:paraId="3C55866F" w14:textId="77777777" w:rsidTr="00383513">
        <w:trPr>
          <w:trHeight w:val="552"/>
        </w:trPr>
        <w:tc>
          <w:tcPr>
            <w:tcW w:w="4672" w:type="dxa"/>
          </w:tcPr>
          <w:p w14:paraId="5D3573C6" w14:textId="1A7CECD6" w:rsidR="008D0D92" w:rsidRPr="00AC558C" w:rsidRDefault="00392B24" w:rsidP="008D0D92">
            <w:pPr>
              <w:rPr>
                <w:rFonts w:eastAsia="Calibri"/>
                <w:b/>
              </w:rPr>
            </w:pPr>
            <w:r w:rsidRPr="00D4056F">
              <w:rPr>
                <w:rFonts w:eastAsia="Calibri"/>
                <w:b/>
              </w:rPr>
              <w:sym w:font="Wingdings" w:char="F0E0"/>
            </w:r>
            <w:r>
              <w:rPr>
                <w:rFonts w:eastAsia="Calibri"/>
                <w:b/>
              </w:rPr>
              <w:t xml:space="preserve">  </w:t>
            </w:r>
            <w:hyperlink w:anchor="club" w:history="1">
              <w:r w:rsidRPr="00C42D53">
                <w:rPr>
                  <w:rStyle w:val="Hyperlink"/>
                </w:rPr>
                <w:t>Club Corner</w:t>
              </w:r>
            </w:hyperlink>
          </w:p>
        </w:tc>
        <w:tc>
          <w:tcPr>
            <w:tcW w:w="4643" w:type="dxa"/>
          </w:tcPr>
          <w:p w14:paraId="66A7542F" w14:textId="597D1C3C" w:rsidR="008D0D92" w:rsidRPr="00D4056F" w:rsidRDefault="00392B24" w:rsidP="008D0D92">
            <w:pPr>
              <w:rPr>
                <w:rFonts w:eastAsia="Calibri"/>
              </w:rPr>
            </w:pPr>
            <w:r>
              <w:sym w:font="Wingdings" w:char="F0E0"/>
            </w:r>
            <w:r>
              <w:t xml:space="preserve">  </w:t>
            </w:r>
            <w:hyperlink w:anchor="dx" w:history="1">
              <w:r w:rsidRPr="00E64495">
                <w:rPr>
                  <w:rStyle w:val="Hyperlink"/>
                </w:rPr>
                <w:t>DX This Week</w:t>
              </w:r>
            </w:hyperlink>
          </w:p>
        </w:tc>
      </w:tr>
      <w:tr w:rsidR="008D0D92" w:rsidRPr="00FA5744" w14:paraId="50EF536E" w14:textId="77777777" w:rsidTr="00383513">
        <w:trPr>
          <w:trHeight w:val="552"/>
        </w:trPr>
        <w:tc>
          <w:tcPr>
            <w:tcW w:w="4672" w:type="dxa"/>
          </w:tcPr>
          <w:p w14:paraId="612C22D2" w14:textId="77BD9455" w:rsidR="008D0D92" w:rsidRPr="006A4286" w:rsidRDefault="00392B24" w:rsidP="008D0D92">
            <w:pPr>
              <w:rPr>
                <w:rFonts w:eastAsia="Calibri"/>
              </w:rPr>
            </w:pPr>
            <w:r>
              <w:sym w:font="Wingdings" w:char="F0E0"/>
            </w:r>
            <w:r>
              <w:t xml:space="preserve"> </w:t>
            </w:r>
            <w:hyperlink w:anchor="one" w:history="1">
              <w:r w:rsidRPr="00C42D53">
                <w:rPr>
                  <w:rStyle w:val="Hyperlink"/>
                </w:rPr>
                <w:t>One Question Questionnaire</w:t>
              </w:r>
            </w:hyperlink>
            <w:r>
              <w:t xml:space="preserve">                                                                               </w:t>
            </w:r>
          </w:p>
        </w:tc>
        <w:tc>
          <w:tcPr>
            <w:tcW w:w="4643" w:type="dxa"/>
          </w:tcPr>
          <w:p w14:paraId="7540C5C0" w14:textId="2DE19884" w:rsidR="008D0D92" w:rsidRPr="00906240" w:rsidRDefault="008D0D92" w:rsidP="008D0D92">
            <w:pPr>
              <w:rPr>
                <w:rFonts w:eastAsia="Calibri"/>
                <w:bCs/>
              </w:rPr>
            </w:pPr>
          </w:p>
        </w:tc>
      </w:tr>
      <w:tr w:rsidR="008D0D92" w:rsidRPr="00FA5744" w14:paraId="606218FC" w14:textId="77777777" w:rsidTr="00383513">
        <w:trPr>
          <w:trHeight w:val="552"/>
        </w:trPr>
        <w:tc>
          <w:tcPr>
            <w:tcW w:w="4672" w:type="dxa"/>
          </w:tcPr>
          <w:p w14:paraId="13CBA72F" w14:textId="7157DEE0" w:rsidR="008D0D92" w:rsidRPr="006A4286" w:rsidRDefault="008D0D92" w:rsidP="008D0D92">
            <w:pPr>
              <w:rPr>
                <w:rFonts w:eastAsia="Calibri"/>
                <w:sz w:val="16"/>
                <w:szCs w:val="16"/>
              </w:rPr>
            </w:pPr>
          </w:p>
        </w:tc>
        <w:tc>
          <w:tcPr>
            <w:tcW w:w="4643" w:type="dxa"/>
          </w:tcPr>
          <w:p w14:paraId="06D97B76" w14:textId="34644825" w:rsidR="008D0D92" w:rsidRPr="00FA5744" w:rsidRDefault="008D0D92" w:rsidP="008D0D92">
            <w:pPr>
              <w:rPr>
                <w:rFonts w:eastAsia="Calibri"/>
                <w:b/>
              </w:rPr>
            </w:pPr>
          </w:p>
        </w:tc>
      </w:tr>
      <w:tr w:rsidR="00383513" w:rsidRPr="00FA5744" w14:paraId="11944701" w14:textId="77777777" w:rsidTr="00B66AA1">
        <w:trPr>
          <w:trHeight w:val="552"/>
        </w:trPr>
        <w:tc>
          <w:tcPr>
            <w:tcW w:w="9315" w:type="dxa"/>
            <w:gridSpan w:val="2"/>
          </w:tcPr>
          <w:p w14:paraId="4423A6F4" w14:textId="42A4BC6C" w:rsidR="004C34AE" w:rsidRDefault="00EA3F06" w:rsidP="008D0D92">
            <w:pPr>
              <w:jc w:val="both"/>
              <w:rPr>
                <w:rStyle w:val="Hyperlink"/>
                <w:rFonts w:eastAsia="Calibri"/>
              </w:rPr>
            </w:pPr>
            <w:r>
              <w:t xml:space="preserve">                                                       </w:t>
            </w:r>
            <w:r w:rsidR="00383513">
              <w:t xml:space="preserve">  </w:t>
            </w:r>
            <w:r w:rsidR="00383513">
              <w:sym w:font="Wingdings" w:char="F0E0"/>
            </w:r>
            <w:r w:rsidR="00383513">
              <w:t xml:space="preserve">  </w:t>
            </w:r>
            <w:hyperlink w:anchor="final" w:history="1">
              <w:proofErr w:type="gramStart"/>
              <w:r w:rsidR="00383513" w:rsidRPr="006A4286">
                <w:rPr>
                  <w:rStyle w:val="Hyperlink"/>
                  <w:rFonts w:eastAsia="Calibri"/>
                </w:rPr>
                <w:t>Final..</w:t>
              </w:r>
              <w:proofErr w:type="gramEnd"/>
              <w:r w:rsidR="00383513" w:rsidRPr="006A4286">
                <w:rPr>
                  <w:rStyle w:val="Hyperlink"/>
                  <w:rFonts w:eastAsia="Calibri"/>
                </w:rPr>
                <w:t xml:space="preserve">  </w:t>
              </w:r>
              <w:proofErr w:type="gramStart"/>
              <w:r w:rsidR="00383513" w:rsidRPr="006A4286">
                <w:rPr>
                  <w:rStyle w:val="Hyperlink"/>
                  <w:rFonts w:eastAsia="Calibri"/>
                </w:rPr>
                <w:t>Final..</w:t>
              </w:r>
              <w:proofErr w:type="gramEnd"/>
            </w:hyperlink>
          </w:p>
          <w:p w14:paraId="7EAA6939" w14:textId="6A9399A7" w:rsidR="004C34AE" w:rsidRDefault="004C34AE" w:rsidP="008D0D92">
            <w:pPr>
              <w:jc w:val="both"/>
              <w:rPr>
                <w:rStyle w:val="Hyperlink"/>
                <w:rFonts w:eastAsia="Calibri"/>
              </w:rPr>
            </w:pPr>
          </w:p>
          <w:p w14:paraId="3B7A95E0" w14:textId="77777777" w:rsidR="004C34AE" w:rsidRDefault="004C34AE" w:rsidP="008D0D92">
            <w:pPr>
              <w:jc w:val="both"/>
              <w:rPr>
                <w:rStyle w:val="Hyperlink"/>
                <w:rFonts w:eastAsia="Calibri"/>
              </w:rPr>
            </w:pPr>
          </w:p>
          <w:p w14:paraId="345DC2C1" w14:textId="5BED31A1" w:rsidR="00D761EF" w:rsidRDefault="00D761EF" w:rsidP="008D0D92">
            <w:pPr>
              <w:jc w:val="both"/>
              <w:rPr>
                <w:rStyle w:val="Hyperlink"/>
                <w:rFonts w:eastAsia="Calibri"/>
              </w:rPr>
            </w:pPr>
          </w:p>
          <w:p w14:paraId="68F31DF0" w14:textId="77777777" w:rsidR="00D761EF" w:rsidRDefault="00D761EF" w:rsidP="008D0D92">
            <w:pPr>
              <w:jc w:val="both"/>
              <w:rPr>
                <w:rFonts w:eastAsia="Calibri"/>
                <w:b/>
              </w:rPr>
            </w:pPr>
          </w:p>
          <w:p w14:paraId="025853D2" w14:textId="0C04BE87" w:rsidR="004C34AE" w:rsidRPr="00E423F5" w:rsidRDefault="00D453DD" w:rsidP="004C34AE">
            <w:pPr>
              <w:jc w:val="center"/>
              <w:rPr>
                <w:rFonts w:eastAsia="Calibri"/>
                <w:b/>
                <w:sz w:val="48"/>
                <w:szCs w:val="48"/>
              </w:rPr>
            </w:pPr>
            <w:r>
              <w:rPr>
                <w:rFonts w:eastAsia="Calibri"/>
                <w:b/>
                <w:sz w:val="48"/>
                <w:szCs w:val="48"/>
              </w:rPr>
              <w:t>Old Radio Rocks</w:t>
            </w:r>
            <w:r w:rsidR="00E423F5" w:rsidRPr="00E423F5">
              <w:rPr>
                <w:rFonts w:eastAsia="Calibri"/>
                <w:b/>
                <w:sz w:val="48"/>
                <w:szCs w:val="48"/>
              </w:rPr>
              <w:t>!</w:t>
            </w:r>
          </w:p>
        </w:tc>
      </w:tr>
    </w:tbl>
    <w:p w14:paraId="6DA983DC" w14:textId="646E223A" w:rsidR="00805EB1" w:rsidRDefault="00805EB1" w:rsidP="00FD0EAD">
      <w:pPr>
        <w:rPr>
          <w:noProof/>
        </w:rPr>
      </w:pPr>
      <w:bookmarkStart w:id="8" w:name="_Hlk17103203"/>
      <w:bookmarkStart w:id="9" w:name="_Hlk526876777"/>
      <w:bookmarkStart w:id="10" w:name="_Hlk535656435"/>
      <w:bookmarkStart w:id="11" w:name="_Hlk70226350"/>
      <w:bookmarkStart w:id="12" w:name="_Hlk17193093"/>
      <w:bookmarkEnd w:id="0"/>
      <w:bookmarkEnd w:id="8"/>
      <w:bookmarkEnd w:id="9"/>
      <w:bookmarkEnd w:id="10"/>
      <w:bookmarkEnd w:id="11"/>
    </w:p>
    <w:p w14:paraId="186E6396" w14:textId="06CD05F0" w:rsidR="00B60223" w:rsidRDefault="00B60223" w:rsidP="00A87275">
      <w:pPr>
        <w:rPr>
          <w:b/>
          <w:bCs/>
          <w:i/>
          <w:sz w:val="28"/>
          <w:szCs w:val="28"/>
        </w:rPr>
      </w:pPr>
      <w:bookmarkStart w:id="13" w:name="_Hlk25432997"/>
      <w:bookmarkEnd w:id="13"/>
    </w:p>
    <w:p w14:paraId="6F8952F7" w14:textId="1126D025" w:rsidR="00687242" w:rsidRDefault="00687242" w:rsidP="00A87275">
      <w:pPr>
        <w:rPr>
          <w:b/>
          <w:bCs/>
          <w:i/>
          <w:sz w:val="28"/>
          <w:szCs w:val="28"/>
        </w:rPr>
      </w:pPr>
    </w:p>
    <w:p w14:paraId="0ACA3FEB" w14:textId="5472E3EE" w:rsidR="00687242" w:rsidRDefault="00D453DD" w:rsidP="00A87275">
      <w:pPr>
        <w:rPr>
          <w:b/>
          <w:bCs/>
          <w:i/>
          <w:sz w:val="28"/>
          <w:szCs w:val="28"/>
        </w:rPr>
      </w:pPr>
      <w:r>
        <w:rPr>
          <w:noProof/>
        </w:rPr>
        <w:drawing>
          <wp:inline distT="0" distB="0" distL="0" distR="0" wp14:anchorId="569F0D35" wp14:editId="478484C0">
            <wp:extent cx="6858000" cy="3511550"/>
            <wp:effectExtent l="0" t="0" r="0" b="0"/>
            <wp:docPr id="4" name="Picture 4" descr="A picture containing electronics, camera,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 camera, different, severa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511550"/>
                    </a:xfrm>
                    <a:prstGeom prst="rect">
                      <a:avLst/>
                    </a:prstGeom>
                    <a:noFill/>
                    <a:ln>
                      <a:noFill/>
                    </a:ln>
                  </pic:spPr>
                </pic:pic>
              </a:graphicData>
            </a:graphic>
          </wp:inline>
        </w:drawing>
      </w:r>
    </w:p>
    <w:p w14:paraId="01F9B6EA" w14:textId="569CB49A" w:rsidR="00CB5A9F" w:rsidRPr="00D453DD" w:rsidRDefault="00E423F5" w:rsidP="00D453DD">
      <w:pPr>
        <w:rPr>
          <w:b/>
          <w:bCs/>
          <w:i/>
          <w:sz w:val="28"/>
          <w:szCs w:val="28"/>
        </w:rPr>
      </w:pPr>
      <w:r>
        <w:rPr>
          <w:noProof/>
        </w:rPr>
        <w:lastRenderedPageBreak/>
        <mc:AlternateContent>
          <mc:Choice Requires="wps">
            <w:drawing>
              <wp:inline distT="0" distB="0" distL="0" distR="0" wp14:anchorId="44AD7931" wp14:editId="4E0F2BE2">
                <wp:extent cx="304800" cy="304800"/>
                <wp:effectExtent l="0" t="0" r="0" b="0"/>
                <wp:docPr id="44" name="AutoShape 1"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8428B" id="AutoShape 1"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oD0Qe9QEAANADAAAOAAAAAAAAAAAAAAAAAC4CAABkcnMvZTJv&#10;RG9jLnhtbFBLAQItABQABgAIAAAAIQBMoOks2AAAAAMBAAAPAAAAAAAAAAAAAAAAAE8EAABkcnMv&#10;ZG93bnJldi54bWxQSwUGAAAAAAQABADzAAAAVAUAAAAA&#10;" filled="f" stroked="f">
                <o:lock v:ext="edit" aspectratio="t"/>
                <w10:anchorlock/>
              </v:rect>
            </w:pict>
          </mc:Fallback>
        </mc:AlternateContent>
      </w:r>
      <w:r w:rsidRPr="00E423F5">
        <w:rPr>
          <w:noProof/>
        </w:rPr>
        <w:t xml:space="preserve"> </w:t>
      </w:r>
      <w:r>
        <w:rPr>
          <w:noProof/>
        </w:rPr>
        <mc:AlternateContent>
          <mc:Choice Requires="wps">
            <w:drawing>
              <wp:inline distT="0" distB="0" distL="0" distR="0" wp14:anchorId="778F5C83" wp14:editId="51DCFDC2">
                <wp:extent cx="304800" cy="304800"/>
                <wp:effectExtent l="0" t="0" r="0" b="0"/>
                <wp:docPr id="4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A53B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yRH4W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459D999C" w14:textId="4C384BC9" w:rsidR="00CB5A9F" w:rsidRPr="003F5908" w:rsidRDefault="003F5908" w:rsidP="00A87275">
      <w:pPr>
        <w:rPr>
          <w:b/>
          <w:bCs/>
          <w:iCs/>
        </w:rPr>
      </w:pPr>
      <w:r>
        <w:rPr>
          <w:b/>
          <w:bCs/>
          <w:iCs/>
        </w:rPr>
        <w:t>________________________________________________________________________________________</w:t>
      </w:r>
    </w:p>
    <w:p w14:paraId="7FC03B78" w14:textId="3ECF80A0" w:rsidR="00CB5A9F" w:rsidRDefault="00CB5A9F" w:rsidP="00A87275">
      <w:pPr>
        <w:rPr>
          <w:b/>
          <w:bCs/>
          <w:i/>
          <w:sz w:val="32"/>
          <w:szCs w:val="32"/>
        </w:rPr>
      </w:pPr>
    </w:p>
    <w:p w14:paraId="4AE73FFB" w14:textId="495ABDD3" w:rsidR="00CB5A9F" w:rsidRDefault="00CB5A9F" w:rsidP="00A87275">
      <w:pPr>
        <w:rPr>
          <w:b/>
          <w:bCs/>
          <w:i/>
          <w:sz w:val="32"/>
          <w:szCs w:val="32"/>
        </w:rPr>
      </w:pPr>
    </w:p>
    <w:p w14:paraId="356B58C5" w14:textId="77777777" w:rsidR="003F5908" w:rsidRDefault="003F5908" w:rsidP="00A87275">
      <w:pPr>
        <w:rPr>
          <w:b/>
          <w:bCs/>
          <w:i/>
          <w:sz w:val="32"/>
          <w:szCs w:val="32"/>
        </w:rPr>
      </w:pPr>
    </w:p>
    <w:p w14:paraId="1F96FBF2" w14:textId="26C02C2C" w:rsidR="00A87275" w:rsidRPr="004C34AE" w:rsidRDefault="004C34AE" w:rsidP="00A87275">
      <w:pPr>
        <w:rPr>
          <w:b/>
          <w:bCs/>
          <w:i/>
          <w:sz w:val="32"/>
          <w:szCs w:val="32"/>
        </w:rPr>
      </w:pPr>
      <w:bookmarkStart w:id="14" w:name="tc"/>
      <w:bookmarkEnd w:id="14"/>
      <w:r w:rsidRPr="004C34AE">
        <w:rPr>
          <w:b/>
          <w:bCs/>
          <w:i/>
          <w:noProof/>
          <w:sz w:val="32"/>
          <w:szCs w:val="32"/>
        </w:rPr>
        <w:drawing>
          <wp:anchor distT="0" distB="0" distL="114300" distR="114300" simplePos="0" relativeHeight="252726272" behindDoc="1" locked="0" layoutInCell="1" allowOverlap="1" wp14:anchorId="7BCF76C1" wp14:editId="76C57ADF">
            <wp:simplePos x="0" y="0"/>
            <wp:positionH relativeFrom="margin">
              <wp:posOffset>4280535</wp:posOffset>
            </wp:positionH>
            <wp:positionV relativeFrom="paragraph">
              <wp:posOffset>4445</wp:posOffset>
            </wp:positionV>
            <wp:extent cx="2362200" cy="223901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2239010"/>
                    </a:xfrm>
                    <a:prstGeom prst="rect">
                      <a:avLst/>
                    </a:prstGeom>
                    <a:noFill/>
                  </pic:spPr>
                </pic:pic>
              </a:graphicData>
            </a:graphic>
            <wp14:sizeRelH relativeFrom="page">
              <wp14:pctWidth>0</wp14:pctWidth>
            </wp14:sizeRelH>
            <wp14:sizeRelV relativeFrom="page">
              <wp14:pctHeight>0</wp14:pctHeight>
            </wp14:sizeRelV>
          </wp:anchor>
        </w:drawing>
      </w:r>
      <w:r w:rsidR="00A87275" w:rsidRPr="004C34AE">
        <w:rPr>
          <w:b/>
          <w:bCs/>
          <w:i/>
          <w:sz w:val="32"/>
          <w:szCs w:val="32"/>
        </w:rPr>
        <w:t>From the Technical Coordinator</w:t>
      </w:r>
    </w:p>
    <w:p w14:paraId="7E4C23FD" w14:textId="6EBD12D7" w:rsidR="00A87275" w:rsidRPr="00FD0EAD" w:rsidRDefault="00A87275" w:rsidP="00A87275">
      <w:pPr>
        <w:rPr>
          <w:b/>
          <w:bCs/>
          <w:i/>
        </w:rPr>
      </w:pPr>
      <w:r w:rsidRPr="00FD0EAD">
        <w:rPr>
          <w:b/>
          <w:bCs/>
          <w:i/>
        </w:rPr>
        <w:t>Jeff Kopcak – K8JTK   TC</w:t>
      </w:r>
    </w:p>
    <w:p w14:paraId="4A0DA023" w14:textId="51885EBC" w:rsidR="00A87275" w:rsidRDefault="003B7A99" w:rsidP="00A87275">
      <w:pPr>
        <w:rPr>
          <w:bCs/>
        </w:rPr>
      </w:pPr>
      <w:hyperlink r:id="rId13" w:history="1">
        <w:r w:rsidR="00A87275" w:rsidRPr="00FD0EAD">
          <w:rPr>
            <w:color w:val="0563C1" w:themeColor="hyperlink"/>
            <w:u w:val="single"/>
          </w:rPr>
          <w:t>k8jtk@arrl.net</w:t>
        </w:r>
      </w:hyperlink>
      <w:r w:rsidR="00A87275" w:rsidRPr="00FD0EAD">
        <w:rPr>
          <w:bCs/>
        </w:rPr>
        <w:t xml:space="preserve">  </w:t>
      </w:r>
    </w:p>
    <w:p w14:paraId="1ADF17E3" w14:textId="08C5463D" w:rsidR="00A87275" w:rsidRDefault="00A87275" w:rsidP="00A87275"/>
    <w:p w14:paraId="600A3E23" w14:textId="5C80EF51" w:rsidR="00A87275" w:rsidRDefault="00A87275" w:rsidP="00A87275"/>
    <w:p w14:paraId="3077758E" w14:textId="77777777" w:rsidR="00D453DD" w:rsidRPr="005A16B2" w:rsidRDefault="00D453DD" w:rsidP="00D453DD">
      <w:r w:rsidRPr="005A16B2">
        <w:t>Hey gang,</w:t>
      </w:r>
    </w:p>
    <w:p w14:paraId="71E584FA" w14:textId="77777777" w:rsidR="00D453DD" w:rsidRPr="005A16B2" w:rsidRDefault="00D453DD" w:rsidP="00D453DD">
      <w:r w:rsidRPr="005A16B2">
        <w:t xml:space="preserve">Last couple times, I’ve been talking about my journey to preserve legacy media.  First talked about different media formats and </w:t>
      </w:r>
      <w:hyperlink r:id="rId14" w:history="1">
        <w:r w:rsidRPr="005A16B2">
          <w:rPr>
            <w:rStyle w:val="Hyperlink"/>
          </w:rPr>
          <w:t>last month</w:t>
        </w:r>
      </w:hyperlink>
      <w:r w:rsidRPr="005A16B2">
        <w:t xml:space="preserve"> described how to create and use floppy disk images.  This month is about optical discs, copy protection and storing images for preservation.</w:t>
      </w:r>
    </w:p>
    <w:p w14:paraId="0D2B5419" w14:textId="77777777" w:rsidR="00D453DD" w:rsidRPr="005A16B2" w:rsidRDefault="00D453DD" w:rsidP="00D453DD">
      <w:pPr>
        <w:pStyle w:val="Heading1"/>
        <w:rPr>
          <w:rFonts w:ascii="Times New Roman" w:hAnsi="Times New Roman" w:cs="Times New Roman"/>
          <w:sz w:val="24"/>
          <w:szCs w:val="24"/>
        </w:rPr>
      </w:pPr>
      <w:r w:rsidRPr="005A16B2">
        <w:rPr>
          <w:rFonts w:ascii="Times New Roman" w:hAnsi="Times New Roman" w:cs="Times New Roman"/>
          <w:sz w:val="24"/>
          <w:szCs w:val="24"/>
        </w:rPr>
        <w:t>Optical disc images</w:t>
      </w:r>
    </w:p>
    <w:p w14:paraId="5245FE80" w14:textId="77777777" w:rsidR="00D453DD" w:rsidRPr="005A16B2" w:rsidRDefault="00D453DD" w:rsidP="00D453DD">
      <w:r w:rsidRPr="005A16B2">
        <w:t>Unlike floppy images, creating and mounting optical disc images was a hole other ball game.  CDs have a variety of structures: data only (Digital Data), audio only (Digital Audio), CD-TEXT (artist and song details for Digital Audio), mixed mode (data on track 1, audio on tracks 2 – n), Enhanced CD (audio for audio players, data and multimedia for computers), and multi-session (data added or modified over subsequent writes to the disc).  There are other standards such as MP3 CD, video CD, super video CD – those are all data tracks.  DVD and Blu-ray are also data tracks.</w:t>
      </w:r>
    </w:p>
    <w:p w14:paraId="62414FE9" w14:textId="77777777" w:rsidR="00D453DD" w:rsidRPr="005A16B2" w:rsidRDefault="00D453DD" w:rsidP="00D453DD">
      <w:pPr>
        <w:pStyle w:val="Heading2"/>
        <w:rPr>
          <w:rFonts w:ascii="Times New Roman" w:hAnsi="Times New Roman" w:cs="Times New Roman"/>
          <w:sz w:val="24"/>
          <w:szCs w:val="24"/>
        </w:rPr>
      </w:pPr>
      <w:r w:rsidRPr="005A16B2">
        <w:rPr>
          <w:rFonts w:ascii="Times New Roman" w:hAnsi="Times New Roman" w:cs="Times New Roman"/>
          <w:sz w:val="24"/>
          <w:szCs w:val="24"/>
        </w:rPr>
        <w:t>Creating optical disc images</w:t>
      </w:r>
    </w:p>
    <w:p w14:paraId="7EA38E8F" w14:textId="77777777" w:rsidR="00D453DD" w:rsidRPr="005A16B2" w:rsidRDefault="00D453DD" w:rsidP="00D453DD">
      <w:r w:rsidRPr="005A16B2">
        <w:t xml:space="preserve">To meet my goal of having a raw data dump of optical media, Linux had the hardest time creating images.  </w:t>
      </w:r>
      <w:proofErr w:type="spellStart"/>
      <w:r w:rsidRPr="005A16B2">
        <w:t>cdrao</w:t>
      </w:r>
      <w:proofErr w:type="spellEnd"/>
      <w:r w:rsidRPr="005A16B2">
        <w:t xml:space="preserve"> (CD recorder disc-at-once) can process different disc structures but the output files were not in a format most tools understand.  Popular K3B disc writing program cannot make images of audio or mixed mode discs.  dd won’t work either because it uses file structures (FAT, NTFS, Ext, CDFS, UDF).  CD-audio is audio bits containing no file structure.  Single track, digital data only discs were fine for Linux tools.  Mixed mode and audio discs were a no-go.</w:t>
      </w:r>
    </w:p>
    <w:p w14:paraId="63A0F9E2" w14:textId="77777777" w:rsidR="00D453DD" w:rsidRPr="005A16B2" w:rsidRDefault="00D453DD" w:rsidP="00D453DD">
      <w:r w:rsidRPr="005A16B2">
        <w:t xml:space="preserve">On Windows, my long-time favorite, </w:t>
      </w:r>
      <w:hyperlink r:id="rId15" w:history="1">
        <w:proofErr w:type="spellStart"/>
        <w:r w:rsidRPr="005A16B2">
          <w:rPr>
            <w:rStyle w:val="Hyperlink"/>
          </w:rPr>
          <w:t>ImgBurn</w:t>
        </w:r>
        <w:proofErr w:type="spellEnd"/>
      </w:hyperlink>
      <w:r w:rsidRPr="005A16B2">
        <w:t xml:space="preserve"> (freeware) made it all happen using the “Create image file from disc” option.  Though not updated in some time, it still works well and the developer answers questions in the forum.  It handled everything I threw at it.  It defaults to ISO.  If the disc doesn’t meet ISO9660 specifications, it creates the more flexible BIN &amp; CUE formats.  BIN file is binary data from the disc.  CUE, for cue sheet, it a plain text file containing details about the tracks in the BIN file.  This paring would be for CD-TEXT, multi-session, mixed mode, and Enhanced CD discs.  </w:t>
      </w:r>
      <w:hyperlink r:id="rId16" w:history="1">
        <w:proofErr w:type="spellStart"/>
        <w:r w:rsidRPr="005A16B2">
          <w:rPr>
            <w:rStyle w:val="Hyperlink"/>
          </w:rPr>
          <w:t>UltraISO</w:t>
        </w:r>
        <w:proofErr w:type="spellEnd"/>
      </w:hyperlink>
      <w:r w:rsidRPr="005A16B2">
        <w:t xml:space="preserve"> (trialware) created these images too and could output to different formats: ISO, Bin/Cue, Nero, Compressed, Alcohol, and </w:t>
      </w:r>
      <w:proofErr w:type="spellStart"/>
      <w:r w:rsidRPr="005A16B2">
        <w:t>CloneCD</w:t>
      </w:r>
      <w:proofErr w:type="spellEnd"/>
      <w:r w:rsidRPr="005A16B2">
        <w:t>.</w:t>
      </w:r>
    </w:p>
    <w:p w14:paraId="319F4FB5" w14:textId="77777777" w:rsidR="00D453DD" w:rsidRPr="005A16B2" w:rsidRDefault="00D453DD" w:rsidP="00D453DD">
      <w:pPr>
        <w:pStyle w:val="Heading2"/>
        <w:rPr>
          <w:rFonts w:ascii="Times New Roman" w:hAnsi="Times New Roman" w:cs="Times New Roman"/>
          <w:sz w:val="24"/>
          <w:szCs w:val="24"/>
        </w:rPr>
      </w:pPr>
      <w:r w:rsidRPr="005A16B2">
        <w:rPr>
          <w:rFonts w:ascii="Times New Roman" w:hAnsi="Times New Roman" w:cs="Times New Roman"/>
          <w:sz w:val="24"/>
          <w:szCs w:val="24"/>
        </w:rPr>
        <w:t>Copy protected discs</w:t>
      </w:r>
    </w:p>
    <w:p w14:paraId="47C1AF37" w14:textId="77777777" w:rsidR="00D453DD" w:rsidRPr="005A16B2" w:rsidRDefault="00D453DD" w:rsidP="00D453DD">
      <w:r w:rsidRPr="005A16B2">
        <w:t xml:space="preserve">Then things went downhill quickly.  One exception to “everything I threw at it” was copy protected discs.  Copy protected discs aims to confuse the drive’s read system.  A full read of a copy protected disc will fail.  However, when activated, the protection software knows what to expect based on how it instructs the drive to read the disc.  Many of these </w:t>
      </w:r>
      <w:hyperlink r:id="rId17" w:history="1">
        <w:r w:rsidRPr="005A16B2">
          <w:rPr>
            <w:rStyle w:val="Hyperlink"/>
          </w:rPr>
          <w:t>schemes are explained in this article</w:t>
        </w:r>
      </w:hyperlink>
      <w:r w:rsidRPr="005A16B2">
        <w:t xml:space="preserve">.  Other copy protection schemes install malware, called </w:t>
      </w:r>
      <w:hyperlink r:id="rId18" w:history="1">
        <w:proofErr w:type="spellStart"/>
        <w:r w:rsidRPr="005A16B2">
          <w:rPr>
            <w:rStyle w:val="Hyperlink"/>
          </w:rPr>
          <w:t>RootKits</w:t>
        </w:r>
        <w:proofErr w:type="spellEnd"/>
      </w:hyperlink>
      <w:r w:rsidRPr="005A16B2">
        <w:t xml:space="preserve">, that hides activities making detection and removal of the malware nearly impossible.  Sony/BMG Music got </w:t>
      </w:r>
      <w:hyperlink r:id="rId19" w:history="1">
        <w:r w:rsidRPr="005A16B2">
          <w:rPr>
            <w:rStyle w:val="Hyperlink"/>
          </w:rPr>
          <w:t xml:space="preserve">caught installing </w:t>
        </w:r>
        <w:proofErr w:type="spellStart"/>
        <w:r w:rsidRPr="005A16B2">
          <w:rPr>
            <w:rStyle w:val="Hyperlink"/>
          </w:rPr>
          <w:t>RootKits</w:t>
        </w:r>
        <w:proofErr w:type="spellEnd"/>
      </w:hyperlink>
      <w:r w:rsidRPr="005A16B2">
        <w:t xml:space="preserve"> in 2005.  A user simply inserting the audio disc into their PC </w:t>
      </w:r>
      <w:r w:rsidRPr="005A16B2">
        <w:lastRenderedPageBreak/>
        <w:t xml:space="preserve">would unknowingly infect their system.  As it turned out, companies were more concerned about their intellectual property and less about making software that didn’t have </w:t>
      </w:r>
      <w:hyperlink r:id="rId20" w:anchor="SafeDisc_driver_vulnerabilities" w:history="1">
        <w:r w:rsidRPr="005A16B2">
          <w:rPr>
            <w:rStyle w:val="Hyperlink"/>
          </w:rPr>
          <w:t>vulnerabilities</w:t>
        </w:r>
      </w:hyperlink>
      <w:r w:rsidRPr="005A16B2">
        <w:t>.  In the end, copy protection only hurts those who follow the rules.</w:t>
      </w:r>
    </w:p>
    <w:p w14:paraId="6C6BB05D" w14:textId="77777777" w:rsidR="00D453DD" w:rsidRPr="005A16B2" w:rsidRDefault="00D453DD" w:rsidP="00D453DD">
      <w:r w:rsidRPr="005A16B2">
        <w:t xml:space="preserve">I had one of those Sony/BMG discs.  When I realized what they were doing, it was promptly returned.  When referring to copy protected discs, I’m referring to a handful of unreadable game discs I have.  Programs out there like </w:t>
      </w:r>
      <w:hyperlink r:id="rId21" w:history="1">
        <w:r w:rsidRPr="005A16B2">
          <w:rPr>
            <w:rStyle w:val="Hyperlink"/>
          </w:rPr>
          <w:t>Alcohol 120%</w:t>
        </w:r>
      </w:hyperlink>
      <w:r w:rsidRPr="005A16B2">
        <w:t xml:space="preserve"> (paid version) make perfect 1-to-1 copies, emulating copy protection schemes.  It has been 15 years or more since I used those </w:t>
      </w:r>
      <w:proofErr w:type="gramStart"/>
      <w:r w:rsidRPr="005A16B2">
        <w:t>features</w:t>
      </w:r>
      <w:proofErr w:type="gramEnd"/>
      <w:r w:rsidRPr="005A16B2">
        <w:t xml:space="preserve"> but it worked great back then.</w:t>
      </w:r>
    </w:p>
    <w:p w14:paraId="7A59C263" w14:textId="77777777" w:rsidR="00D453DD" w:rsidRPr="005A16B2" w:rsidRDefault="00D453DD" w:rsidP="00D453DD">
      <w:r w:rsidRPr="005A16B2">
        <w:rPr>
          <w:noProof/>
        </w:rPr>
        <mc:AlternateContent>
          <mc:Choice Requires="wpg">
            <w:drawing>
              <wp:anchor distT="0" distB="0" distL="114300" distR="114300" simplePos="0" relativeHeight="252903424" behindDoc="0" locked="0" layoutInCell="1" allowOverlap="1" wp14:anchorId="71D3CDD6" wp14:editId="658C7BE2">
                <wp:simplePos x="0" y="0"/>
                <wp:positionH relativeFrom="margin">
                  <wp:align>right</wp:align>
                </wp:positionH>
                <wp:positionV relativeFrom="paragraph">
                  <wp:posOffset>1626722</wp:posOffset>
                </wp:positionV>
                <wp:extent cx="3161665" cy="4020820"/>
                <wp:effectExtent l="0" t="0" r="635" b="0"/>
                <wp:wrapSquare wrapText="bothSides"/>
                <wp:docPr id="12" name="Group 12"/>
                <wp:cNvGraphicFramePr/>
                <a:graphic xmlns:a="http://schemas.openxmlformats.org/drawingml/2006/main">
                  <a:graphicData uri="http://schemas.microsoft.com/office/word/2010/wordprocessingGroup">
                    <wpg:wgp>
                      <wpg:cNvGrpSpPr/>
                      <wpg:grpSpPr>
                        <a:xfrm>
                          <a:off x="0" y="0"/>
                          <a:ext cx="3161665" cy="4020820"/>
                          <a:chOff x="0" y="0"/>
                          <a:chExt cx="3161665" cy="4020820"/>
                        </a:xfrm>
                      </wpg:grpSpPr>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61665" cy="3705225"/>
                          </a:xfrm>
                          <a:prstGeom prst="rect">
                            <a:avLst/>
                          </a:prstGeom>
                        </pic:spPr>
                      </pic:pic>
                      <wps:wsp>
                        <wps:cNvPr id="14" name="Text Box 14"/>
                        <wps:cNvSpPr txBox="1"/>
                        <wps:spPr>
                          <a:xfrm>
                            <a:off x="0" y="3762375"/>
                            <a:ext cx="3161665" cy="258445"/>
                          </a:xfrm>
                          <a:prstGeom prst="rect">
                            <a:avLst/>
                          </a:prstGeom>
                          <a:solidFill>
                            <a:prstClr val="white"/>
                          </a:solidFill>
                          <a:ln>
                            <a:noFill/>
                          </a:ln>
                        </wps:spPr>
                        <wps:txbx>
                          <w:txbxContent>
                            <w:p w14:paraId="3112E318" w14:textId="77777777" w:rsidR="00D453DD" w:rsidRPr="005D7F64" w:rsidRDefault="00D453DD" w:rsidP="00D453DD">
                              <w:pPr>
                                <w:pStyle w:val="Caption"/>
                                <w:rPr>
                                  <w:noProof/>
                                </w:rPr>
                              </w:pPr>
                              <w:proofErr w:type="spellStart"/>
                              <w:r>
                                <w:t>ImgBurn</w:t>
                              </w:r>
                              <w:proofErr w:type="spellEnd"/>
                              <w:r>
                                <w:t xml:space="preserve"> creating a disc image of a CD-TEXT audio CD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D3CDD6" id="Group 12" o:spid="_x0000_s1026" style="position:absolute;margin-left:197.75pt;margin-top:128.1pt;width:248.95pt;height:316.6pt;z-index:252903424;mso-position-horizontal:right;mso-position-horizontal-relative:margin" coordsize="31616,40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1616;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">
                  <v:imagedata r:id="rId23" o:title=""/>
                </v:shape>
                <v:shapetype id="_x0000_t202" coordsize="21600,21600" o:spt="202" path="m,l,21600r21600,l21600,xe">
                  <v:stroke joinstyle="miter"/>
                  <v:path gradientshapeok="t" o:connecttype="rect"/>
                </v:shapetype>
                <v:shape id="Text Box 14" o:spid="_x0000_s1028" type="#_x0000_t202" style="position:absolute;top:37623;width:3161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3112E318" w14:textId="77777777" w:rsidR="00D453DD" w:rsidRPr="005D7F64" w:rsidRDefault="00D453DD" w:rsidP="00D453DD">
                        <w:pPr>
                          <w:pStyle w:val="Caption"/>
                          <w:rPr>
                            <w:noProof/>
                          </w:rPr>
                        </w:pPr>
                        <w:proofErr w:type="spellStart"/>
                        <w:r>
                          <w:t>ImgBurn</w:t>
                        </w:r>
                        <w:proofErr w:type="spellEnd"/>
                        <w:r>
                          <w:t xml:space="preserve"> creating a disc image of a CD-TEXT audio CD</w:t>
                        </w:r>
                      </w:p>
                    </w:txbxContent>
                  </v:textbox>
                </v:shape>
                <w10:wrap type="square" anchorx="margin"/>
              </v:group>
            </w:pict>
          </mc:Fallback>
        </mc:AlternateContent>
      </w:r>
      <w:r w:rsidRPr="005A16B2">
        <w:t xml:space="preserve">Failures creating working images using Alcohol 120% and </w:t>
      </w:r>
      <w:hyperlink r:id="rId24" w:history="1">
        <w:proofErr w:type="spellStart"/>
        <w:r w:rsidRPr="005A16B2">
          <w:rPr>
            <w:rStyle w:val="Hyperlink"/>
          </w:rPr>
          <w:t>CloneCD</w:t>
        </w:r>
        <w:proofErr w:type="spellEnd"/>
      </w:hyperlink>
      <w:r w:rsidRPr="005A16B2">
        <w:t xml:space="preserve"> (trialware), which still tout making perfect 1-to-</w:t>
      </w:r>
      <w:proofErr w:type="gramStart"/>
      <w:r w:rsidRPr="005A16B2">
        <w:t>1 disc</w:t>
      </w:r>
      <w:proofErr w:type="gramEnd"/>
      <w:r w:rsidRPr="005A16B2">
        <w:t xml:space="preserve"> copies, I though was an issue with the application.  After digging at the problem, I learned it’s probably not the fault of the application at all.  First, I would identify discs with copy protection as ones </w:t>
      </w:r>
      <w:proofErr w:type="spellStart"/>
      <w:r w:rsidRPr="005A16B2">
        <w:t>ImgBurn</w:t>
      </w:r>
      <w:proofErr w:type="spellEnd"/>
      <w:r w:rsidRPr="005A16B2">
        <w:t xml:space="preserve"> showed had read errors.  Next, make a new image of the disc using a 1-to-1 copy program.  Then validate the image by installing the game on my Windows 7 64-bit operating system I was using to preserve legacy media.  Finally, seeing if the game would run successfully.  None of those games would launch.  I spent </w:t>
      </w:r>
      <w:proofErr w:type="spellStart"/>
      <w:r w:rsidRPr="005A16B2">
        <w:t>waaaayyy</w:t>
      </w:r>
      <w:proofErr w:type="spellEnd"/>
      <w:r w:rsidRPr="005A16B2">
        <w:t xml:space="preserve"> too much time working under the presumption the problem was creating a good image.  </w:t>
      </w:r>
      <w:proofErr w:type="gramStart"/>
      <w:r w:rsidRPr="005A16B2">
        <w:t>In reality, none</w:t>
      </w:r>
      <w:proofErr w:type="gramEnd"/>
      <w:r w:rsidRPr="005A16B2">
        <w:t xml:space="preserve"> (I mean </w:t>
      </w:r>
      <w:r w:rsidRPr="005A16B2">
        <w:rPr>
          <w:b/>
          <w:bCs/>
          <w:u w:val="single"/>
        </w:rPr>
        <w:t>NONE</w:t>
      </w:r>
      <w:r w:rsidRPr="005A16B2">
        <w:t xml:space="preserve">) of the copy protected games would run </w:t>
      </w:r>
      <w:r w:rsidRPr="005A16B2">
        <w:rPr>
          <w:u w:val="single"/>
        </w:rPr>
        <w:t>using their original discs</w:t>
      </w:r>
      <w:r w:rsidRPr="005A16B2">
        <w:t>.  Imagine that, copy protection that doesn’t work.</w:t>
      </w:r>
    </w:p>
    <w:p w14:paraId="608351AA" w14:textId="77777777" w:rsidR="00D453DD" w:rsidRPr="005A16B2" w:rsidRDefault="00D453DD" w:rsidP="00D453DD">
      <w:r w:rsidRPr="005A16B2">
        <w:t xml:space="preserve">Reasons copy protection wouldn’t validate successfully could be any </w:t>
      </w:r>
      <w:proofErr w:type="gramStart"/>
      <w:r w:rsidRPr="005A16B2">
        <w:t>of:</w:t>
      </w:r>
      <w:proofErr w:type="gramEnd"/>
      <w:r w:rsidRPr="005A16B2">
        <w:t xml:space="preserve"> a newer OS.  These games are from the Windows 98/2000/XP era and cannot run on Windows 7.  Running a 64-bit operating system when the copy protection drivers were written for 16 or 32-bit OSes.  Could also be proactive blocking of the driver by Windows or Microsoft Security Essentials.  With that information, though, I cannot say if those images created do or do not work.  I would have to go down the road of getting an older operating system up-and-running.  Could fire-up a Virtual Machine as well.  I’ll pursue that later.  Reading up on making images of copy protected discs, a disc drive that can read raw data is needed.  While most noted drives state they read raw data, they really cannot.  I couldn’t find a list of known working CD/DVD drives.</w:t>
      </w:r>
    </w:p>
    <w:p w14:paraId="28E0D0C8" w14:textId="77777777" w:rsidR="00D453DD" w:rsidRPr="005A16B2" w:rsidRDefault="00D453DD" w:rsidP="00D453DD">
      <w:r w:rsidRPr="005A16B2">
        <w:t xml:space="preserve">Avenues I looked into are sites that have cracks to bypass the copy protection validation schemes such as </w:t>
      </w:r>
      <w:hyperlink r:id="rId25" w:history="1">
        <w:proofErr w:type="spellStart"/>
        <w:r w:rsidRPr="005A16B2">
          <w:rPr>
            <w:rStyle w:val="Hyperlink"/>
          </w:rPr>
          <w:t>GameBurnWorld</w:t>
        </w:r>
        <w:proofErr w:type="spellEnd"/>
      </w:hyperlink>
      <w:r w:rsidRPr="005A16B2">
        <w:t xml:space="preserve"> or </w:t>
      </w:r>
      <w:hyperlink r:id="rId26" w:history="1">
        <w:proofErr w:type="spellStart"/>
        <w:r w:rsidRPr="005A16B2">
          <w:rPr>
            <w:rStyle w:val="Hyperlink"/>
          </w:rPr>
          <w:t>GameCopyWorld</w:t>
        </w:r>
        <w:proofErr w:type="spellEnd"/>
      </w:hyperlink>
      <w:r w:rsidRPr="005A16B2">
        <w:t xml:space="preserve">.  </w:t>
      </w:r>
      <w:r w:rsidRPr="005A16B2">
        <w:rPr>
          <w:i/>
          <w:iCs/>
        </w:rPr>
        <w:t>Not responsible for any damage or legal issues.  This is for informational purposes only.</w:t>
      </w:r>
      <w:r w:rsidRPr="005A16B2">
        <w:t xml:space="preserve">  Some cracks that I tried were for 16-bit OSes which is just not supported in a 64-bit OS.  While I’m sure most of these games are available on a modern platform like Steam, I’m not feeling charitable enough to hand over more money to them seeing as they got it wrong the first time.  Microsoft thinks Windows Compatibility Mode will fix all the problems.  I think it only works on 32-bit versions of Windows.  Most PCs are 64-bit, and 32-bit OS support is being dropped.  I’ve never gotten any 16-bit Windows program to work in compatibility mode on a 64-bit OS.</w:t>
      </w:r>
    </w:p>
    <w:p w14:paraId="53B66352" w14:textId="77777777" w:rsidR="00D453DD" w:rsidRPr="005A16B2" w:rsidRDefault="00D453DD" w:rsidP="00D453DD">
      <w:r w:rsidRPr="005A16B2">
        <w:t xml:space="preserve">Need to make copies of protected DVD or Blu-rays?  See the products list at the </w:t>
      </w:r>
      <w:proofErr w:type="spellStart"/>
      <w:r w:rsidRPr="005A16B2">
        <w:t>CloneCD</w:t>
      </w:r>
      <w:proofErr w:type="spellEnd"/>
      <w:r w:rsidRPr="005A16B2">
        <w:t xml:space="preserve"> link above.  </w:t>
      </w:r>
      <w:r w:rsidRPr="005A16B2">
        <w:rPr>
          <w:i/>
          <w:iCs/>
        </w:rPr>
        <w:t>Not responsible for any damage or legal issues.  This is for informational purposes only.</w:t>
      </w:r>
      <w:r w:rsidRPr="005A16B2">
        <w:t xml:space="preserve">  Unlike the game copy protection schemes which require software or a driver on the PC, DVD and Blu-ray store encryption keys on the disc which makes it </w:t>
      </w:r>
      <w:proofErr w:type="gramStart"/>
      <w:r w:rsidRPr="005A16B2">
        <w:t>fairly easy</w:t>
      </w:r>
      <w:proofErr w:type="gramEnd"/>
      <w:r w:rsidRPr="005A16B2">
        <w:t xml:space="preserve"> for programs like </w:t>
      </w:r>
      <w:proofErr w:type="spellStart"/>
      <w:r w:rsidRPr="005A16B2">
        <w:t>AnyDVD</w:t>
      </w:r>
      <w:proofErr w:type="spellEnd"/>
      <w:r w:rsidRPr="005A16B2">
        <w:t xml:space="preserve"> or </w:t>
      </w:r>
      <w:proofErr w:type="spellStart"/>
      <w:r w:rsidRPr="005A16B2">
        <w:t>DVDFab</w:t>
      </w:r>
      <w:proofErr w:type="spellEnd"/>
      <w:r w:rsidRPr="005A16B2">
        <w:t xml:space="preserve"> to read disc level encryption.</w:t>
      </w:r>
    </w:p>
    <w:p w14:paraId="170D1264" w14:textId="77777777" w:rsidR="00D453DD" w:rsidRPr="005A16B2" w:rsidRDefault="00D453DD" w:rsidP="00D453DD">
      <w:pPr>
        <w:pStyle w:val="Heading2"/>
        <w:rPr>
          <w:rFonts w:ascii="Times New Roman" w:hAnsi="Times New Roman" w:cs="Times New Roman"/>
          <w:sz w:val="24"/>
          <w:szCs w:val="24"/>
        </w:rPr>
      </w:pPr>
      <w:r w:rsidRPr="005A16B2">
        <w:rPr>
          <w:rFonts w:ascii="Times New Roman" w:hAnsi="Times New Roman" w:cs="Times New Roman"/>
          <w:sz w:val="24"/>
          <w:szCs w:val="24"/>
        </w:rPr>
        <w:lastRenderedPageBreak/>
        <w:t>Mounting and using optical disc images</w:t>
      </w:r>
    </w:p>
    <w:p w14:paraId="6B873262" w14:textId="77777777" w:rsidR="00D453DD" w:rsidRPr="005A16B2" w:rsidRDefault="00D453DD" w:rsidP="00D453DD">
      <w:r w:rsidRPr="005A16B2">
        <w:t xml:space="preserve">Things didn’t get much better when mounting disc images using virtual drives.  Much like floppy disk mounting programs, I wanted something to emulate a CD drive on the host operating system.  All programs I tried mounted ISO images to the operating system: </w:t>
      </w:r>
      <w:hyperlink r:id="rId27" w:history="1">
        <w:r w:rsidRPr="005A16B2">
          <w:rPr>
            <w:rStyle w:val="Hyperlink"/>
          </w:rPr>
          <w:t xml:space="preserve">Virtual </w:t>
        </w:r>
        <w:proofErr w:type="spellStart"/>
        <w:r w:rsidRPr="005A16B2">
          <w:rPr>
            <w:rStyle w:val="Hyperlink"/>
          </w:rPr>
          <w:t>CloneDrive</w:t>
        </w:r>
        <w:proofErr w:type="spellEnd"/>
      </w:hyperlink>
      <w:r w:rsidRPr="005A16B2">
        <w:t xml:space="preserve"> (freeware), </w:t>
      </w:r>
      <w:hyperlink r:id="rId28" w:history="1">
        <w:proofErr w:type="spellStart"/>
        <w:r w:rsidRPr="005A16B2">
          <w:rPr>
            <w:rStyle w:val="Hyperlink"/>
          </w:rPr>
          <w:t>ImDisk</w:t>
        </w:r>
        <w:proofErr w:type="spellEnd"/>
      </w:hyperlink>
      <w:r w:rsidRPr="005A16B2">
        <w:t xml:space="preserve"> (open source), </w:t>
      </w:r>
      <w:hyperlink r:id="rId29" w:history="1">
        <w:r w:rsidRPr="005A16B2">
          <w:rPr>
            <w:rStyle w:val="Hyperlink"/>
          </w:rPr>
          <w:t>Alcohol 120%</w:t>
        </w:r>
      </w:hyperlink>
      <w:r w:rsidRPr="005A16B2">
        <w:t xml:space="preserve"> (free edition), Daemon-Tools Lite (though installer is very bloated with crapware and maybe DNSBL on </w:t>
      </w:r>
      <w:proofErr w:type="spellStart"/>
      <w:r w:rsidRPr="005A16B2">
        <w:t>PiHole</w:t>
      </w:r>
      <w:proofErr w:type="spellEnd"/>
      <w:r w:rsidRPr="005A16B2">
        <w:t xml:space="preserve">), </w:t>
      </w:r>
      <w:hyperlink r:id="rId30" w:history="1">
        <w:proofErr w:type="spellStart"/>
        <w:r w:rsidRPr="005A16B2">
          <w:rPr>
            <w:rStyle w:val="Hyperlink"/>
          </w:rPr>
          <w:t>UltraISO</w:t>
        </w:r>
        <w:proofErr w:type="spellEnd"/>
      </w:hyperlink>
      <w:r w:rsidRPr="005A16B2">
        <w:t xml:space="preserve">, and </w:t>
      </w:r>
      <w:hyperlink r:id="rId31" w:history="1">
        <w:proofErr w:type="spellStart"/>
        <w:r w:rsidRPr="005A16B2">
          <w:rPr>
            <w:rStyle w:val="Hyperlink"/>
          </w:rPr>
          <w:t>WinCDEmu</w:t>
        </w:r>
        <w:proofErr w:type="spellEnd"/>
      </w:hyperlink>
      <w:r w:rsidRPr="005A16B2">
        <w:t xml:space="preserve"> (open source).  Few of those programs mounted BIN &amp; CUE correctly and even fewer handled multi-session images.  Not all virtual drives are created equal.  It may take some time to find a program or combination that works.  In Linux, ISOs could be mounted using the “Disk Image Mounter” in the desktop GUI or using the command line (see </w:t>
      </w:r>
      <w:hyperlink r:id="rId32" w:history="1">
        <w:r w:rsidRPr="005A16B2">
          <w:rPr>
            <w:rStyle w:val="Hyperlink"/>
          </w:rPr>
          <w:t>part 2</w:t>
        </w:r>
      </w:hyperlink>
      <w:r w:rsidRPr="005A16B2">
        <w:t xml:space="preserve"> in this series).  Mounting BIN &amp; CUE files in Linux required </w:t>
      </w:r>
      <w:hyperlink r:id="rId33" w:history="1">
        <w:proofErr w:type="spellStart"/>
        <w:r w:rsidRPr="005A16B2">
          <w:rPr>
            <w:rStyle w:val="Hyperlink"/>
          </w:rPr>
          <w:t>CDemu</w:t>
        </w:r>
        <w:proofErr w:type="spellEnd"/>
      </w:hyperlink>
      <w:r w:rsidRPr="005A16B2">
        <w:t xml:space="preserve"> (open source).</w:t>
      </w:r>
    </w:p>
    <w:p w14:paraId="3CA4D250" w14:textId="77777777" w:rsidR="00D453DD" w:rsidRPr="005A16B2" w:rsidRDefault="00D453DD" w:rsidP="00D453DD">
      <w:r w:rsidRPr="005A16B2">
        <w:t xml:space="preserve">Audio BIN &amp; CUE files could only be mounted using Alcohol 120%, Daemon-Tools, and </w:t>
      </w:r>
      <w:proofErr w:type="spellStart"/>
      <w:r w:rsidRPr="005A16B2">
        <w:t>CDemu</w:t>
      </w:r>
      <w:proofErr w:type="spellEnd"/>
      <w:r w:rsidRPr="005A16B2">
        <w:t xml:space="preserve">.  An audio player like </w:t>
      </w:r>
      <w:hyperlink r:id="rId34" w:history="1">
        <w:r w:rsidRPr="005A16B2">
          <w:rPr>
            <w:rStyle w:val="Hyperlink"/>
          </w:rPr>
          <w:t>VLC</w:t>
        </w:r>
      </w:hyperlink>
      <w:r w:rsidRPr="005A16B2">
        <w:t xml:space="preserve"> (open source) would be used to play audio tracks.  </w:t>
      </w:r>
      <w:hyperlink r:id="rId35" w:history="1">
        <w:r w:rsidRPr="005A16B2">
          <w:rPr>
            <w:rStyle w:val="Hyperlink"/>
          </w:rPr>
          <w:t>Foobar2000</w:t>
        </w:r>
      </w:hyperlink>
      <w:r w:rsidRPr="005A16B2">
        <w:t xml:space="preserve"> (freeware) can play BIN &amp; CUE files directly (without mounting).  Enhanced CD and multi-session CD data tracks could not be accessed when mounted through any of the virtual drive applications I tried.  Once the virtual drive hits the first lead-out in the image, that’s it.  This affects images where data tracks follow audio tracks and multiple session images containing more than a single data track.  I was never a fan of creating multi-session </w:t>
      </w:r>
      <w:proofErr w:type="gramStart"/>
      <w:r w:rsidRPr="005A16B2">
        <w:t>discs</w:t>
      </w:r>
      <w:proofErr w:type="gramEnd"/>
      <w:r w:rsidRPr="005A16B2">
        <w:t xml:space="preserve"> but I did have discs from friends that were.</w:t>
      </w:r>
    </w:p>
    <w:p w14:paraId="1A251285" w14:textId="77777777" w:rsidR="00D453DD" w:rsidRPr="005A16B2" w:rsidRDefault="00D453DD" w:rsidP="00D453DD">
      <w:r w:rsidRPr="005A16B2">
        <w:rPr>
          <w:noProof/>
        </w:rPr>
        <mc:AlternateContent>
          <mc:Choice Requires="wpg">
            <w:drawing>
              <wp:anchor distT="0" distB="0" distL="114300" distR="114300" simplePos="0" relativeHeight="252901376" behindDoc="0" locked="0" layoutInCell="1" allowOverlap="1" wp14:anchorId="597971BB" wp14:editId="230CEA9A">
                <wp:simplePos x="0" y="0"/>
                <wp:positionH relativeFrom="margin">
                  <wp:align>left</wp:align>
                </wp:positionH>
                <wp:positionV relativeFrom="paragraph">
                  <wp:posOffset>120650</wp:posOffset>
                </wp:positionV>
                <wp:extent cx="3651250" cy="2106295"/>
                <wp:effectExtent l="0" t="0" r="6350" b="8255"/>
                <wp:wrapSquare wrapText="bothSides"/>
                <wp:docPr id="16" name="Group 16"/>
                <wp:cNvGraphicFramePr/>
                <a:graphic xmlns:a="http://schemas.openxmlformats.org/drawingml/2006/main">
                  <a:graphicData uri="http://schemas.microsoft.com/office/word/2010/wordprocessingGroup">
                    <wpg:wgp>
                      <wpg:cNvGrpSpPr/>
                      <wpg:grpSpPr>
                        <a:xfrm>
                          <a:off x="0" y="0"/>
                          <a:ext cx="3651250" cy="2106295"/>
                          <a:chOff x="0" y="0"/>
                          <a:chExt cx="3651250" cy="2106295"/>
                        </a:xfrm>
                      </wpg:grpSpPr>
                      <pic:pic xmlns:pic="http://schemas.openxmlformats.org/drawingml/2006/picture">
                        <pic:nvPicPr>
                          <pic:cNvPr id="17" name="Picture 1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651250" cy="1790700"/>
                          </a:xfrm>
                          <a:prstGeom prst="rect">
                            <a:avLst/>
                          </a:prstGeom>
                        </pic:spPr>
                      </pic:pic>
                      <wps:wsp>
                        <wps:cNvPr id="18" name="Text Box 18"/>
                        <wps:cNvSpPr txBox="1"/>
                        <wps:spPr>
                          <a:xfrm>
                            <a:off x="0" y="1847850"/>
                            <a:ext cx="3651250" cy="258445"/>
                          </a:xfrm>
                          <a:prstGeom prst="rect">
                            <a:avLst/>
                          </a:prstGeom>
                          <a:solidFill>
                            <a:prstClr val="white"/>
                          </a:solidFill>
                          <a:ln>
                            <a:noFill/>
                          </a:ln>
                        </wps:spPr>
                        <wps:txbx>
                          <w:txbxContent>
                            <w:p w14:paraId="3C9EDE52" w14:textId="77777777" w:rsidR="00D453DD" w:rsidRPr="005F0F86" w:rsidRDefault="00D453DD" w:rsidP="00D453DD">
                              <w:pPr>
                                <w:pStyle w:val="Caption"/>
                                <w:rPr>
                                  <w:noProof/>
                                </w:rPr>
                              </w:pPr>
                              <w:r>
                                <w:t>Disc read errors.  An indication of a copy protected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97971BB" id="Group 16" o:spid="_x0000_s1029" style="position:absolute;margin-left:0;margin-top:9.5pt;width:287.5pt;height:165.85pt;z-index:252901376;mso-position-horizontal:left;mso-position-horizontal-relative:margin" coordsize="36512,21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">
                <v:shape id="Picture 17" o:spid="_x0000_s1030" type="#_x0000_t75" style="position:absolute;width:36512;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">
                  <v:imagedata r:id="rId37" o:title=""/>
                </v:shape>
                <v:shape id="Text Box 18" o:spid="_x0000_s1031" type="#_x0000_t202" style="position:absolute;top:18478;width:3651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3C9EDE52" w14:textId="77777777" w:rsidR="00D453DD" w:rsidRPr="005F0F86" w:rsidRDefault="00D453DD" w:rsidP="00D453DD">
                        <w:pPr>
                          <w:pStyle w:val="Caption"/>
                          <w:rPr>
                            <w:noProof/>
                          </w:rPr>
                        </w:pPr>
                        <w:r>
                          <w:t>Disc read errors.  An indication of a copy protected disc.</w:t>
                        </w:r>
                      </w:p>
                    </w:txbxContent>
                  </v:textbox>
                </v:shape>
                <w10:wrap type="square" anchorx="margin"/>
              </v:group>
            </w:pict>
          </mc:Fallback>
        </mc:AlternateContent>
      </w:r>
      <w:proofErr w:type="spellStart"/>
      <w:r w:rsidRPr="005A16B2">
        <w:t>UltraISO</w:t>
      </w:r>
      <w:proofErr w:type="spellEnd"/>
      <w:r w:rsidRPr="005A16B2">
        <w:t xml:space="preserve"> can access those data tracks from multi-session images and extract files.  Maybe easier to copy the files from the disc to a folder instead of making an image for simplicity.  There were two ISO editors listed for Linux, neither listed BIN &amp; CUE file support.  For completeness, all disc and structure data are still stored in the BIN image file and described in the cue sheet.  It is a shortcoming of these virtual drive applications to not provide access to all data contained within the image.  I have no idea why.  Taking the same image and re-writing (burning) it to a blank disc would result in a complete copy of all sessions and data.</w:t>
      </w:r>
    </w:p>
    <w:p w14:paraId="1B44286C" w14:textId="77777777" w:rsidR="00D453DD" w:rsidRPr="005A16B2" w:rsidRDefault="00D453DD" w:rsidP="00D453DD">
      <w:r w:rsidRPr="005A16B2">
        <w:t xml:space="preserve">If possible, through the mounting software, mount the image </w:t>
      </w:r>
      <w:r w:rsidRPr="005A16B2">
        <w:rPr>
          <w:b/>
          <w:bCs/>
        </w:rPr>
        <w:t>READ ONLY!</w:t>
      </w:r>
      <w:r w:rsidRPr="005A16B2">
        <w:t xml:space="preserve"> (</w:t>
      </w:r>
      <w:proofErr w:type="gramStart"/>
      <w:r w:rsidRPr="005A16B2">
        <w:t>see</w:t>
      </w:r>
      <w:proofErr w:type="gramEnd"/>
      <w:r w:rsidRPr="005A16B2">
        <w:t xml:space="preserve"> reasons in earlier parts).  In addition, many </w:t>
      </w:r>
      <w:proofErr w:type="gramStart"/>
      <w:r w:rsidRPr="005A16B2">
        <w:t>virtualization</w:t>
      </w:r>
      <w:proofErr w:type="gramEnd"/>
      <w:r w:rsidRPr="005A16B2">
        <w:t xml:space="preserve"> and hypervisors such as DOS-box, VirtualBox, and vSphere can mount images naively to a guest operating system.  Wikipedia has a </w:t>
      </w:r>
      <w:hyperlink r:id="rId38" w:history="1">
        <w:r w:rsidRPr="005A16B2">
          <w:rPr>
            <w:rStyle w:val="Hyperlink"/>
          </w:rPr>
          <w:t>comparison of disc image software</w:t>
        </w:r>
      </w:hyperlink>
      <w:r w:rsidRPr="005A16B2">
        <w:t xml:space="preserve"> applications for other suggestions.</w:t>
      </w:r>
    </w:p>
    <w:p w14:paraId="20CF823D" w14:textId="77777777" w:rsidR="00D453DD" w:rsidRPr="005A16B2" w:rsidRDefault="00D453DD" w:rsidP="00D453DD">
      <w:pPr>
        <w:pStyle w:val="Heading1"/>
        <w:rPr>
          <w:rFonts w:ascii="Times New Roman" w:hAnsi="Times New Roman" w:cs="Times New Roman"/>
          <w:sz w:val="24"/>
          <w:szCs w:val="24"/>
        </w:rPr>
      </w:pPr>
      <w:r w:rsidRPr="005A16B2">
        <w:rPr>
          <w:rFonts w:ascii="Times New Roman" w:hAnsi="Times New Roman" w:cs="Times New Roman"/>
          <w:sz w:val="24"/>
          <w:szCs w:val="24"/>
        </w:rPr>
        <w:t>Storing images</w:t>
      </w:r>
    </w:p>
    <w:p w14:paraId="53C4312E" w14:textId="77777777" w:rsidR="00D453DD" w:rsidRPr="005A16B2" w:rsidRDefault="00D453DD" w:rsidP="00D453DD">
      <w:r w:rsidRPr="005A16B2">
        <w:t>Lastly on this charade, storing these image files so they may live on forever!  CD and DVD images are going to take up more disk space because the media can hold more data.  Organize all images into a folder structure that makes sense: games, types of games, graphics, amateur radio, audio/video programs, operating systems, utilities, etc.  I decided to store these images on my Network Attached Storage (NAS) with copies both off-line and off-site.  The NAS file share is set for read-only to protect unintentional modification or deletion of the images or its contents.</w:t>
      </w:r>
    </w:p>
    <w:p w14:paraId="289F9571" w14:textId="77777777" w:rsidR="00D453DD" w:rsidRPr="005A16B2" w:rsidRDefault="00D453DD" w:rsidP="00D453DD">
      <w:r w:rsidRPr="005A16B2">
        <w:t>Hard drives, until the beginning of this year, were relatively inexpensive.  A 4-terabyte drive can still be purchased for around $100.  Higher-capacity drives have been met with shortages and prices to reflect their supply.  4 TB is ALOT of storage.  Use a new dedicated drive for storage, keep them on a local hard drive, or use an external hard drive.  Make copies onto separate hard drives, USB thumb drives, or in “cloud” storage.</w:t>
      </w:r>
    </w:p>
    <w:p w14:paraId="0D34E0D4" w14:textId="77777777" w:rsidR="00D453DD" w:rsidRPr="005A16B2" w:rsidRDefault="00D453DD" w:rsidP="00D453DD">
      <w:r w:rsidRPr="005A16B2">
        <w:lastRenderedPageBreak/>
        <w:t xml:space="preserve">Plan a backup strategy sooner than later.  The following is true for </w:t>
      </w:r>
      <w:r w:rsidRPr="005A16B2">
        <w:rPr>
          <w:b/>
          <w:bCs/>
          <w:u w:val="single"/>
        </w:rPr>
        <w:t>ANY</w:t>
      </w:r>
      <w:r w:rsidRPr="005A16B2">
        <w:t xml:space="preserve"> data: data does not exist if it is not in two separate places.  I </w:t>
      </w:r>
      <w:hyperlink r:id="rId39" w:history="1">
        <w:r w:rsidRPr="005A16B2">
          <w:rPr>
            <w:rStyle w:val="Hyperlink"/>
          </w:rPr>
          <w:t>argue three copies of data or it doesn’t exist</w:t>
        </w:r>
      </w:hyperlink>
      <w:r w:rsidRPr="005A16B2">
        <w:t xml:space="preserve"> (see #5 under “What can I do to protect myself?”): 3 copies of your data, 2 of them on different media (spinning hard-drive, sold-state SSD, thumb drive, optical, in the cloud, etc.), 1 must be off-site (at work, at a friend’s, storage locker - preferably temperature controlled/waterproof, safety deposit, with a relative, in the cloud).</w:t>
      </w:r>
    </w:p>
    <w:p w14:paraId="40A1D126" w14:textId="77777777" w:rsidR="00D453DD" w:rsidRPr="005A16B2" w:rsidRDefault="00D453DD" w:rsidP="00D453DD">
      <w:r w:rsidRPr="005A16B2">
        <w:t xml:space="preserve">Going more technical and into file system technology, use a file system that hashes files such as </w:t>
      </w:r>
      <w:hyperlink r:id="rId40" w:history="1">
        <w:proofErr w:type="spellStart"/>
        <w:r w:rsidRPr="005A16B2">
          <w:rPr>
            <w:rStyle w:val="Hyperlink"/>
          </w:rPr>
          <w:t>Btrfs</w:t>
        </w:r>
        <w:proofErr w:type="spellEnd"/>
      </w:hyperlink>
      <w:r w:rsidRPr="005A16B2">
        <w:t xml:space="preserve"> or </w:t>
      </w:r>
      <w:hyperlink r:id="rId41" w:history="1">
        <w:r w:rsidRPr="005A16B2">
          <w:rPr>
            <w:rStyle w:val="Hyperlink"/>
          </w:rPr>
          <w:t>ZFS</w:t>
        </w:r>
      </w:hyperlink>
      <w:r w:rsidRPr="005A16B2">
        <w:t xml:space="preserve">.  Then scrub the data every couple-to 6 months.  This keeps data in-check and detects errors in storage indicating media degradation or imminent failure.  Linux has these features as do many NAS devices.  Hashing protection and original floppies themselves </w:t>
      </w:r>
      <w:r w:rsidRPr="005A16B2">
        <w:rPr>
          <w:b/>
          <w:bCs/>
        </w:rPr>
        <w:t>are not</w:t>
      </w:r>
      <w:r w:rsidRPr="005A16B2">
        <w:t xml:space="preserve"> additional copies.  Hashing isn’t going to save data from a disaster (wind, power, tornado, fire, flood, physical destruction, theft, …).  Original floppies </w:t>
      </w:r>
      <w:r w:rsidRPr="005A16B2">
        <w:rPr>
          <w:b/>
          <w:bCs/>
        </w:rPr>
        <w:t>do not</w:t>
      </w:r>
      <w:r w:rsidRPr="005A16B2">
        <w:t xml:space="preserve"> count as a copy because this technology is dated, degrading, and getting harder to recover, a.k.a. legacy.</w:t>
      </w:r>
    </w:p>
    <w:p w14:paraId="1AE1781F" w14:textId="77777777" w:rsidR="00D453DD" w:rsidRPr="005A16B2" w:rsidRDefault="00D453DD" w:rsidP="00D453DD">
      <w:pPr>
        <w:pStyle w:val="Heading1"/>
        <w:rPr>
          <w:rFonts w:ascii="Times New Roman" w:hAnsi="Times New Roman" w:cs="Times New Roman"/>
          <w:sz w:val="24"/>
          <w:szCs w:val="24"/>
        </w:rPr>
      </w:pPr>
      <w:r w:rsidRPr="005A16B2">
        <w:rPr>
          <w:rFonts w:ascii="Times New Roman" w:hAnsi="Times New Roman" w:cs="Times New Roman"/>
          <w:noProof/>
          <w:sz w:val="24"/>
          <w:szCs w:val="24"/>
        </w:rPr>
        <mc:AlternateContent>
          <mc:Choice Requires="wpg">
            <w:drawing>
              <wp:anchor distT="0" distB="0" distL="114300" distR="114300" simplePos="0" relativeHeight="252902400" behindDoc="0" locked="0" layoutInCell="1" allowOverlap="1" wp14:anchorId="4190DD5A" wp14:editId="6D88A381">
                <wp:simplePos x="0" y="0"/>
                <wp:positionH relativeFrom="margin">
                  <wp:align>right</wp:align>
                </wp:positionH>
                <wp:positionV relativeFrom="paragraph">
                  <wp:posOffset>55880</wp:posOffset>
                </wp:positionV>
                <wp:extent cx="2715260" cy="2371090"/>
                <wp:effectExtent l="0" t="0" r="8890" b="0"/>
                <wp:wrapSquare wrapText="bothSides"/>
                <wp:docPr id="19" name="Group 19"/>
                <wp:cNvGraphicFramePr/>
                <a:graphic xmlns:a="http://schemas.openxmlformats.org/drawingml/2006/main">
                  <a:graphicData uri="http://schemas.microsoft.com/office/word/2010/wordprocessingGroup">
                    <wpg:wgp>
                      <wpg:cNvGrpSpPr/>
                      <wpg:grpSpPr>
                        <a:xfrm>
                          <a:off x="0" y="0"/>
                          <a:ext cx="2715260" cy="2371090"/>
                          <a:chOff x="0" y="0"/>
                          <a:chExt cx="2715260" cy="2371090"/>
                        </a:xfrm>
                      </wpg:grpSpPr>
                      <pic:pic xmlns:pic="http://schemas.openxmlformats.org/drawingml/2006/picture">
                        <pic:nvPicPr>
                          <pic:cNvPr id="20" name="Picture 2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715260" cy="1920240"/>
                          </a:xfrm>
                          <a:prstGeom prst="rect">
                            <a:avLst/>
                          </a:prstGeom>
                        </pic:spPr>
                      </pic:pic>
                      <wps:wsp>
                        <wps:cNvPr id="21" name="Text Box 21"/>
                        <wps:cNvSpPr txBox="1"/>
                        <wps:spPr>
                          <a:xfrm>
                            <a:off x="0" y="1981200"/>
                            <a:ext cx="2715260" cy="389890"/>
                          </a:xfrm>
                          <a:prstGeom prst="rect">
                            <a:avLst/>
                          </a:prstGeom>
                          <a:solidFill>
                            <a:prstClr val="white"/>
                          </a:solidFill>
                          <a:ln>
                            <a:noFill/>
                          </a:ln>
                        </wps:spPr>
                        <wps:txbx>
                          <w:txbxContent>
                            <w:p w14:paraId="35C3B805" w14:textId="77777777" w:rsidR="00D453DD" w:rsidRPr="004A7B1B" w:rsidRDefault="00D453DD" w:rsidP="00D453DD">
                              <w:pPr>
                                <w:pStyle w:val="Caption"/>
                                <w:rPr>
                                  <w:noProof/>
                                </w:rPr>
                              </w:pPr>
                              <w:r>
                                <w:t>Half-Life Opposing Force copy protection disc authentication failure on original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90DD5A" id="Group 19" o:spid="_x0000_s1032" style="position:absolute;margin-left:162.6pt;margin-top:4.4pt;width:213.8pt;height:186.7pt;z-index:252902400;mso-position-horizontal:right;mso-position-horizontal-relative:margin" coordsize="27152,2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">
                <v:shape id="Picture 20" o:spid="_x0000_s1033" type="#_x0000_t75" style="position:absolute;width:27152;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">
                  <v:imagedata r:id="rId43" o:title=""/>
                </v:shape>
                <v:shape id="Text Box 21" o:spid="_x0000_s1034" type="#_x0000_t202" style="position:absolute;top:19812;width:27152;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35C3B805" w14:textId="77777777" w:rsidR="00D453DD" w:rsidRPr="004A7B1B" w:rsidRDefault="00D453DD" w:rsidP="00D453DD">
                        <w:pPr>
                          <w:pStyle w:val="Caption"/>
                          <w:rPr>
                            <w:noProof/>
                          </w:rPr>
                        </w:pPr>
                        <w:r>
                          <w:t>Half-Life Opposing Force copy protection disc authentication failure on original media</w:t>
                        </w:r>
                      </w:p>
                    </w:txbxContent>
                  </v:textbox>
                </v:shape>
                <w10:wrap type="square" anchorx="margin"/>
              </v:group>
            </w:pict>
          </mc:Fallback>
        </mc:AlternateContent>
      </w:r>
      <w:r w:rsidRPr="005A16B2">
        <w:rPr>
          <w:rFonts w:ascii="Times New Roman" w:hAnsi="Times New Roman" w:cs="Times New Roman"/>
          <w:sz w:val="24"/>
          <w:szCs w:val="24"/>
        </w:rPr>
        <w:t>Recovery &amp; file conversions</w:t>
      </w:r>
    </w:p>
    <w:p w14:paraId="56CA0484" w14:textId="77777777" w:rsidR="00D453DD" w:rsidRPr="005A16B2" w:rsidRDefault="00D453DD" w:rsidP="00D453DD">
      <w:r w:rsidRPr="005A16B2">
        <w:t xml:space="preserve">If you really, really, really want data back and are unable to recover it yourself, there are data recovery services.  One ham said a person he knew used </w:t>
      </w:r>
      <w:hyperlink r:id="rId44" w:history="1">
        <w:proofErr w:type="spellStart"/>
        <w:r w:rsidRPr="005A16B2">
          <w:rPr>
            <w:rStyle w:val="Hyperlink"/>
          </w:rPr>
          <w:t>Gillware</w:t>
        </w:r>
        <w:proofErr w:type="spellEnd"/>
      </w:hyperlink>
      <w:r w:rsidRPr="005A16B2">
        <w:t xml:space="preserve">.  A channel on YouTube I follow gave a recommendation to </w:t>
      </w:r>
      <w:hyperlink r:id="rId45" w:history="1">
        <w:proofErr w:type="spellStart"/>
        <w:r w:rsidRPr="005A16B2">
          <w:rPr>
            <w:rStyle w:val="Hyperlink"/>
          </w:rPr>
          <w:t>WeRecoverData</w:t>
        </w:r>
        <w:proofErr w:type="spellEnd"/>
      </w:hyperlink>
      <w:r w:rsidRPr="005A16B2">
        <w:t xml:space="preserve">.  I did not use, research, or vet any of these companies so some due diligence is required before some phony-baloney service makes off with precious data.  </w:t>
      </w:r>
      <w:proofErr w:type="spellStart"/>
      <w:r w:rsidRPr="005A16B2">
        <w:t>Gillware</w:t>
      </w:r>
      <w:proofErr w:type="spellEnd"/>
      <w:r w:rsidRPr="005A16B2">
        <w:t xml:space="preserve"> is a Micro-Center partner and </w:t>
      </w:r>
      <w:proofErr w:type="spellStart"/>
      <w:r w:rsidRPr="005A16B2">
        <w:t>WeRecoverData</w:t>
      </w:r>
      <w:proofErr w:type="spellEnd"/>
      <w:r w:rsidRPr="005A16B2">
        <w:t xml:space="preserve"> has </w:t>
      </w:r>
      <w:proofErr w:type="gramStart"/>
      <w:r w:rsidRPr="005A16B2">
        <w:t>a large number of</w:t>
      </w:r>
      <w:proofErr w:type="gramEnd"/>
      <w:r w:rsidRPr="005A16B2">
        <w:t xml:space="preserve"> companies that have used their services.  Take that for what it’s worth.</w:t>
      </w:r>
    </w:p>
    <w:p w14:paraId="1F1C3231" w14:textId="77777777" w:rsidR="00D453DD" w:rsidRPr="005A16B2" w:rsidRDefault="00D453DD" w:rsidP="00D453DD">
      <w:r w:rsidRPr="005A16B2">
        <w:t xml:space="preserve">Going back to my data that I “really, really, really” wanted to save from unreadable floppies.  It turns out, I apparently told my younger self: </w:t>
      </w:r>
      <w:r w:rsidRPr="005A16B2">
        <w:rPr>
          <w:i/>
          <w:iCs/>
        </w:rPr>
        <w:t xml:space="preserve">self, you should make copies of these floppies onto other </w:t>
      </w:r>
      <w:proofErr w:type="gramStart"/>
      <w:r w:rsidRPr="005A16B2">
        <w:rPr>
          <w:i/>
          <w:iCs/>
        </w:rPr>
        <w:t>media</w:t>
      </w:r>
      <w:proofErr w:type="gramEnd"/>
      <w:r w:rsidRPr="005A16B2">
        <w:rPr>
          <w:i/>
          <w:iCs/>
        </w:rPr>
        <w:t xml:space="preserve"> or you may not have that data in the future.</w:t>
      </w:r>
      <w:r w:rsidRPr="005A16B2">
        <w:t xml:space="preserve">  I copied all those important floppies, that are now unreadable, and burned them to CD.  </w:t>
      </w:r>
      <w:r w:rsidRPr="005A16B2">
        <w:rPr>
          <w:i/>
          <w:iCs/>
        </w:rPr>
        <w:t>See, had two copies of data!</w:t>
      </w:r>
      <w:r w:rsidRPr="005A16B2">
        <w:t xml:space="preserve">  I found those copies on a CD spindle of burned discs.  Probably had read issues back then and saw the writing on the wall about floppies somewhere in the early 2000’s, near as I can tell.  Writable CDs were reasonably priced about that time as well, $0.20, $0.30, $0.50, maybe as much as $1/each.  I </w:t>
      </w:r>
      <w:proofErr w:type="gramStart"/>
      <w:r w:rsidRPr="005A16B2">
        <w:t>definitely didn’t</w:t>
      </w:r>
      <w:proofErr w:type="gramEnd"/>
      <w:r w:rsidRPr="005A16B2">
        <w:t xml:space="preserve"> know I could make an image of a floppy back then because the CD was drag-and-drop copies of the data.  Better than not having it.  Saved myself a lot of agony – although it doesn’t make as good of a story...</w:t>
      </w:r>
    </w:p>
    <w:p w14:paraId="17BE4D68" w14:textId="77777777" w:rsidR="00D453DD" w:rsidRPr="005A16B2" w:rsidRDefault="00D453DD" w:rsidP="00D453DD">
      <w:r w:rsidRPr="005A16B2">
        <w:t xml:space="preserve">I didn’t touch on file conversions as the goal was to preserve data and I didn’t need to convert file formats.  This may be needed in cases where proprietary programs were </w:t>
      </w:r>
      <w:proofErr w:type="gramStart"/>
      <w:r w:rsidRPr="005A16B2">
        <w:t>used</w:t>
      </w:r>
      <w:proofErr w:type="gramEnd"/>
      <w:r w:rsidRPr="005A16B2">
        <w:t xml:space="preserve"> and those companies no longer exist.  The data can be read from the media but the file itself cannot be opened by any modern program.  A copy of the original program used to create the file is best as there is likely some way to get that program running again.  If it was an early version of a program that still exists, they may have changed data formats along the way and the earlier format is no longer readable by a modern version of the same program.  Possibly filters or converters can be downloaded and installed.</w:t>
      </w:r>
    </w:p>
    <w:p w14:paraId="7AAC4CD2" w14:textId="77777777" w:rsidR="00D453DD" w:rsidRPr="005A16B2" w:rsidRDefault="00D453DD" w:rsidP="00D453DD">
      <w:r w:rsidRPr="005A16B2">
        <w:t xml:space="preserve">Searching the Internet for the program originally used to create the file may lead to threads and </w:t>
      </w:r>
      <w:proofErr w:type="gramStart"/>
      <w:r w:rsidRPr="005A16B2">
        <w:t>worm-holes</w:t>
      </w:r>
      <w:proofErr w:type="gramEnd"/>
      <w:r w:rsidRPr="005A16B2">
        <w:t xml:space="preserve">.  Using an example of a very old word processing file, a similar-type program may be able to open the file such as Microsoft Office Word, Corel WordPerfect, LibreOffice Writer or legacy versions of old office suites like </w:t>
      </w:r>
      <w:proofErr w:type="spellStart"/>
      <w:r w:rsidRPr="005A16B2">
        <w:t>StarOffice</w:t>
      </w:r>
      <w:proofErr w:type="spellEnd"/>
      <w:r w:rsidRPr="005A16B2">
        <w:t xml:space="preserve"> or OpenOffice may improve chances.  The more proprietary and obscure the program and format of the file, the harder it will be to find a program to read or convert the file, whereas </w:t>
      </w:r>
      <w:proofErr w:type="gramStart"/>
      <w:r w:rsidRPr="005A16B2">
        <w:t>open source</w:t>
      </w:r>
      <w:proofErr w:type="gramEnd"/>
      <w:r w:rsidRPr="005A16B2">
        <w:t xml:space="preserve"> programs and formats are likely to still be around 20 years later.  I found enthusiasts will write free/</w:t>
      </w:r>
      <w:proofErr w:type="gramStart"/>
      <w:r w:rsidRPr="005A16B2">
        <w:t>open source</w:t>
      </w:r>
      <w:proofErr w:type="gramEnd"/>
      <w:r w:rsidRPr="005A16B2">
        <w:t xml:space="preserve"> programs to convert random obscure formats on GitHub.</w:t>
      </w:r>
    </w:p>
    <w:p w14:paraId="3F0BFD6A" w14:textId="77777777" w:rsidR="00D453DD" w:rsidRPr="005A16B2" w:rsidRDefault="00D453DD" w:rsidP="00D453DD">
      <w:r w:rsidRPr="005A16B2">
        <w:lastRenderedPageBreak/>
        <w:t>Now that I’m done getting data off 3.5” floppies, they’ll get destroyed for security reasons and donated to the circular file.  I don’t see a reason to hang on to them seeing how many had read errors and now I have good copies of everything I want.  I’m starting to see the same writing on the wall too with CD-R/DVD-R discs.  A couple gave me read errors.  Using another drive read the discs just fine.  Still hanging on to those CD/DVD discs, until I get tired of looking at them.</w:t>
      </w:r>
    </w:p>
    <w:p w14:paraId="4A059F5A" w14:textId="77777777" w:rsidR="00D453DD" w:rsidRPr="005A16B2" w:rsidRDefault="00D453DD" w:rsidP="00D453DD">
      <w:r w:rsidRPr="005A16B2">
        <w:t xml:space="preserve">While making disc images, I saw a name that sounded familiar:  CMC Magnetics.  </w:t>
      </w:r>
      <w:r w:rsidRPr="005A16B2">
        <w:rPr>
          <w:i/>
          <w:iCs/>
        </w:rPr>
        <w:t>Where have I heard that name before?</w:t>
      </w:r>
      <w:r w:rsidRPr="005A16B2">
        <w:t xml:space="preserve">  If you were serious into your writable media mid-to-late 2000’s, a quick Internet search recalled memories of CMC being some of the cheapest &amp; crappiest writable CD-R and DVD-R media available.  Quality was not consistent, even between different spindles of the same brand.  Verbatim was considered the gold standard for writable media.  Even they got out of the market, selling off manufacturing to CMC.  I think it’s the right time to get those important CDs and DVD-Rs imaged as well due to media quality concerns :D</w:t>
      </w:r>
    </w:p>
    <w:p w14:paraId="54BF2359" w14:textId="77777777" w:rsidR="00D453DD" w:rsidRPr="005A16B2" w:rsidRDefault="00D453DD" w:rsidP="00D453DD">
      <w:pPr>
        <w:rPr>
          <w:i/>
          <w:iCs/>
        </w:rPr>
      </w:pPr>
      <w:r w:rsidRPr="005A16B2">
        <w:rPr>
          <w:i/>
          <w:iCs/>
        </w:rPr>
        <w:t>Epilogue:</w:t>
      </w:r>
    </w:p>
    <w:p w14:paraId="43BBFD80" w14:textId="77777777" w:rsidR="00D453DD" w:rsidRPr="005A16B2" w:rsidRDefault="00D453DD" w:rsidP="00D453DD">
      <w:r w:rsidRPr="005A16B2">
        <w:t xml:space="preserve">I had one MacOS formatted floppy disk from grade school containing games that appears to use the </w:t>
      </w:r>
      <w:hyperlink r:id="rId46" w:history="1">
        <w:r w:rsidRPr="005A16B2">
          <w:rPr>
            <w:rStyle w:val="Hyperlink"/>
          </w:rPr>
          <w:t>HFS file system</w:t>
        </w:r>
      </w:hyperlink>
      <w:r w:rsidRPr="005A16B2">
        <w:t xml:space="preserve">.  Not much has gotten me anywhere near being able to play the games on that disk.  I came across information for those needing to recover legacy Macintosh disks that’s worth passing along.  Back in the early days, Apple developed a </w:t>
      </w:r>
      <w:hyperlink r:id="rId47" w:history="1">
        <w:r w:rsidRPr="005A16B2">
          <w:rPr>
            <w:rStyle w:val="Hyperlink"/>
          </w:rPr>
          <w:t>proprietary floppy disk technology</w:t>
        </w:r>
      </w:hyperlink>
      <w:r w:rsidRPr="005A16B2">
        <w:t xml:space="preserve"> to get more data on a standard 3.5” floppy disk.  Granted, everyone was trying to do their own proprietary formats to lock consumers into their technology and securing income for their company.  Like proprietary technologies before and after it, users get shafted.  The specific drives used to write those disks are the only ones that can read those floppy disks.  Adding insult-to-injury, all recent MacOS versions have dropped support for those formats leaving users to find a branded drive with an appropriate legacy MacOS version should they want data off those disks.  Not to mention, how will they get that data to a new system?  </w:t>
      </w:r>
      <w:proofErr w:type="gramStart"/>
      <w:r w:rsidRPr="005A16B2">
        <w:t>A number of</w:t>
      </w:r>
      <w:proofErr w:type="gramEnd"/>
      <w:r w:rsidRPr="005A16B2">
        <w:t xml:space="preserve"> sources point to </w:t>
      </w:r>
      <w:hyperlink r:id="rId48" w:history="1">
        <w:r w:rsidRPr="005A16B2">
          <w:rPr>
            <w:rStyle w:val="Hyperlink"/>
          </w:rPr>
          <w:t>this website</w:t>
        </w:r>
      </w:hyperlink>
      <w:r w:rsidRPr="005A16B2">
        <w:t xml:space="preserve"> which has a lot of information to help MacOS users get their data recovered.  Guess I’ll keep hoping to pick up an LC III or a LC 5xx from my early memories of MacOS.</w:t>
      </w:r>
    </w:p>
    <w:p w14:paraId="1DF8EE1F" w14:textId="77777777" w:rsidR="00D453DD" w:rsidRPr="005A16B2" w:rsidRDefault="00D453DD" w:rsidP="00D453DD">
      <w:r w:rsidRPr="005A16B2">
        <w:t>Thanks for reading and 73… de Jeff – K8JTK</w:t>
      </w:r>
    </w:p>
    <w:p w14:paraId="170AB158" w14:textId="40C6A291" w:rsidR="00A34760" w:rsidRDefault="00A34760" w:rsidP="00A34760">
      <w:pPr>
        <w:rPr>
          <w:b/>
          <w:bCs/>
          <w:i/>
          <w:sz w:val="32"/>
          <w:szCs w:val="32"/>
        </w:rPr>
      </w:pPr>
    </w:p>
    <w:p w14:paraId="1F5764B4" w14:textId="6BB2574C" w:rsidR="00A34760" w:rsidRDefault="00054CC7" w:rsidP="00A34760">
      <w:pPr>
        <w:rPr>
          <w:b/>
          <w:bCs/>
          <w:i/>
          <w:sz w:val="32"/>
          <w:szCs w:val="32"/>
        </w:rPr>
      </w:pPr>
      <w:r>
        <w:rPr>
          <w:b/>
          <w:bCs/>
          <w:i/>
          <w:sz w:val="32"/>
          <w:szCs w:val="32"/>
        </w:rPr>
        <w:t>___________________________________________________________________</w:t>
      </w:r>
    </w:p>
    <w:p w14:paraId="6E0AB0CC" w14:textId="77777777" w:rsidR="00054CC7" w:rsidRDefault="00054CC7" w:rsidP="00A34760">
      <w:pPr>
        <w:rPr>
          <w:rFonts w:eastAsia="Calibri"/>
          <w:b/>
          <w:i/>
          <w:sz w:val="32"/>
          <w:szCs w:val="32"/>
        </w:rPr>
      </w:pPr>
    </w:p>
    <w:p w14:paraId="49CD33B9" w14:textId="77777777" w:rsidR="00054CC7" w:rsidRPr="00054CC7" w:rsidRDefault="00054CC7" w:rsidP="00054CC7">
      <w:pPr>
        <w:rPr>
          <w:b/>
          <w:bCs/>
          <w:i/>
          <w:sz w:val="32"/>
          <w:szCs w:val="32"/>
        </w:rPr>
      </w:pPr>
      <w:bookmarkStart w:id="15" w:name="sec"/>
      <w:bookmarkEnd w:id="15"/>
      <w:r w:rsidRPr="00054CC7">
        <w:rPr>
          <w:b/>
          <w:bCs/>
          <w:i/>
          <w:noProof/>
          <w:sz w:val="32"/>
          <w:szCs w:val="32"/>
        </w:rPr>
        <w:drawing>
          <wp:anchor distT="0" distB="0" distL="114300" distR="114300" simplePos="0" relativeHeight="252907520" behindDoc="1" locked="0" layoutInCell="1" allowOverlap="1" wp14:anchorId="434843D8" wp14:editId="465F99CC">
            <wp:simplePos x="0" y="0"/>
            <wp:positionH relativeFrom="margin">
              <wp:align>right</wp:align>
            </wp:positionH>
            <wp:positionV relativeFrom="paragraph">
              <wp:posOffset>48895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 pers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Pr="00054CC7">
        <w:rPr>
          <w:b/>
          <w:bCs/>
          <w:i/>
          <w:sz w:val="32"/>
          <w:szCs w:val="32"/>
        </w:rPr>
        <w:t>From the Section Emergency Coordinator</w:t>
      </w:r>
    </w:p>
    <w:p w14:paraId="60461E77" w14:textId="77777777" w:rsidR="00054CC7" w:rsidRPr="00FD0EAD" w:rsidRDefault="00054CC7" w:rsidP="00054CC7">
      <w:pPr>
        <w:rPr>
          <w:b/>
          <w:bCs/>
          <w:i/>
        </w:rPr>
      </w:pPr>
      <w:r w:rsidRPr="00FD0EAD">
        <w:rPr>
          <w:b/>
          <w:bCs/>
          <w:i/>
        </w:rPr>
        <w:t>Stan Broadway, N8BHL - SEC</w:t>
      </w:r>
    </w:p>
    <w:p w14:paraId="7D0BA866" w14:textId="77777777" w:rsidR="00054CC7" w:rsidRDefault="003B7A99" w:rsidP="00054CC7">
      <w:pPr>
        <w:rPr>
          <w:b/>
          <w:bCs/>
        </w:rPr>
      </w:pPr>
      <w:hyperlink r:id="rId50" w:history="1">
        <w:r w:rsidR="00054CC7" w:rsidRPr="00745B57">
          <w:rPr>
            <w:rStyle w:val="Hyperlink"/>
          </w:rPr>
          <w:t>broadways@standi.com</w:t>
        </w:r>
      </w:hyperlink>
      <w:r w:rsidR="00054CC7" w:rsidRPr="00FD0EAD">
        <w:rPr>
          <w:b/>
          <w:bCs/>
        </w:rPr>
        <w:t xml:space="preserve"> </w:t>
      </w:r>
    </w:p>
    <w:p w14:paraId="27915A1B" w14:textId="77777777" w:rsidR="00054CC7" w:rsidRDefault="00054CC7" w:rsidP="00A34760">
      <w:pPr>
        <w:rPr>
          <w:rFonts w:eastAsia="Calibri"/>
          <w:b/>
          <w:i/>
          <w:sz w:val="32"/>
          <w:szCs w:val="32"/>
        </w:rPr>
      </w:pPr>
    </w:p>
    <w:p w14:paraId="75889320" w14:textId="77777777" w:rsidR="00054CC7" w:rsidRDefault="00054CC7" w:rsidP="00A34760">
      <w:pPr>
        <w:rPr>
          <w:rFonts w:eastAsia="Calibri"/>
          <w:b/>
          <w:i/>
          <w:sz w:val="32"/>
          <w:szCs w:val="32"/>
        </w:rPr>
      </w:pPr>
    </w:p>
    <w:p w14:paraId="08AAAA33" w14:textId="77777777" w:rsidR="00054CC7" w:rsidRPr="00CF4B69" w:rsidRDefault="00054CC7" w:rsidP="00054CC7">
      <w:r w:rsidRPr="00CF4B69">
        <w:t>Ohio SET Results 2021</w:t>
      </w:r>
    </w:p>
    <w:p w14:paraId="16500CD2" w14:textId="77777777" w:rsidR="00054CC7" w:rsidRPr="00CF4B69" w:rsidRDefault="00054CC7" w:rsidP="00054CC7"/>
    <w:p w14:paraId="180880CD" w14:textId="77777777" w:rsidR="00054CC7" w:rsidRPr="00CF4B69" w:rsidRDefault="00054CC7" w:rsidP="00054CC7">
      <w:pPr>
        <w:pStyle w:val="Heading2"/>
        <w:rPr>
          <w:rFonts w:ascii="Times New Roman" w:hAnsi="Times New Roman" w:cs="Times New Roman"/>
          <w:sz w:val="24"/>
          <w:szCs w:val="24"/>
        </w:rPr>
      </w:pPr>
      <w:bookmarkStart w:id="16" w:name="_Toc84417556"/>
      <w:r w:rsidRPr="00CF4B69">
        <w:rPr>
          <w:rFonts w:ascii="Times New Roman" w:hAnsi="Times New Roman" w:cs="Times New Roman"/>
          <w:sz w:val="24"/>
          <w:szCs w:val="24"/>
        </w:rPr>
        <w:t>Overview</w:t>
      </w:r>
      <w:bookmarkEnd w:id="16"/>
    </w:p>
    <w:p w14:paraId="1941E7E8" w14:textId="77777777" w:rsidR="00054CC7" w:rsidRPr="00CF4B69" w:rsidRDefault="00054CC7" w:rsidP="00054CC7">
      <w:r w:rsidRPr="00CF4B69">
        <w:t xml:space="preserve">Each year, the American Radio Relay League (ARRL) sponsors a Simulated Emergency Test (SET) for all ARRL Sections across the country. The purpose is to reinforce our training, exercise our ability to set up and operate temporary/portable amateur radio stations and to pass simulated emergency messages much as we might be tasked in a real emergency.  Each Section (ours is the entire state of Ohio) then submits a ‘score’ for its activities from September through December.  While exercises can take place at any time during that period, the national date set aside for the activity was October 2, 2021. </w:t>
      </w:r>
    </w:p>
    <w:p w14:paraId="106A61F0" w14:textId="77777777" w:rsidR="00054CC7" w:rsidRPr="00CF4B69" w:rsidRDefault="00054CC7" w:rsidP="00054CC7"/>
    <w:p w14:paraId="5C3BDF92" w14:textId="77777777" w:rsidR="00054CC7" w:rsidRPr="00CF4B69" w:rsidRDefault="00054CC7" w:rsidP="00054CC7">
      <w:r w:rsidRPr="00CF4B69">
        <w:lastRenderedPageBreak/>
        <w:t xml:space="preserve">Ohio has consistently placed in the top three nationwide with our SET efforts. This year, the scenario was a derecho with large scale wind damage followed by days of extreme sub-zero cold which resulted in loss of power and communication services including Internet. Our amateur radio stations were then tasked with deploying, setting up portable/mobile stations, and passing message traffic within their county, to surrounding counties and to the Ohio EOC station, W8SGT. </w:t>
      </w:r>
    </w:p>
    <w:p w14:paraId="7FFCC465" w14:textId="77777777" w:rsidR="00054CC7" w:rsidRPr="00CF4B69" w:rsidRDefault="00054CC7" w:rsidP="00054CC7"/>
    <w:p w14:paraId="1F074729" w14:textId="77777777" w:rsidR="00054CC7" w:rsidRPr="00CF4B69" w:rsidRDefault="00054CC7" w:rsidP="00054CC7">
      <w:pPr>
        <w:pStyle w:val="Heading2"/>
        <w:rPr>
          <w:rFonts w:ascii="Times New Roman" w:hAnsi="Times New Roman" w:cs="Times New Roman"/>
          <w:sz w:val="24"/>
          <w:szCs w:val="24"/>
        </w:rPr>
      </w:pPr>
      <w:bookmarkStart w:id="17" w:name="_Toc84417558"/>
      <w:r w:rsidRPr="00CF4B69">
        <w:rPr>
          <w:rFonts w:ascii="Times New Roman" w:hAnsi="Times New Roman" w:cs="Times New Roman"/>
          <w:sz w:val="24"/>
          <w:szCs w:val="24"/>
        </w:rPr>
        <w:t>Ohio Design and Activity</w:t>
      </w:r>
      <w:bookmarkEnd w:id="17"/>
    </w:p>
    <w:p w14:paraId="7541BC18" w14:textId="77777777" w:rsidR="00054CC7" w:rsidRPr="00CF4B69" w:rsidRDefault="00054CC7" w:rsidP="00054CC7">
      <w:r w:rsidRPr="00CF4B69">
        <w:t xml:space="preserve">Previous SET exercises have been “top down” where the structure and design </w:t>
      </w:r>
      <w:proofErr w:type="gramStart"/>
      <w:r w:rsidRPr="00CF4B69">
        <w:t>was</w:t>
      </w:r>
      <w:proofErr w:type="gramEnd"/>
      <w:r w:rsidRPr="00CF4B69">
        <w:t xml:space="preserve"> fed out to counties from management. These included participation in several “Black Swan” operations.  This year we elected to reverse the process and impose on the EC the responsibility of designing and executing their own local-oriented exercise. The EC will be far better at recognizing potential disaster operations in their own counties and should therefore be a better source for exercise design. </w:t>
      </w:r>
    </w:p>
    <w:p w14:paraId="75D9DA81" w14:textId="77777777" w:rsidR="00054CC7" w:rsidRPr="00CF4B69" w:rsidRDefault="00054CC7" w:rsidP="00054CC7"/>
    <w:p w14:paraId="41A07562" w14:textId="77777777" w:rsidR="00054CC7" w:rsidRPr="00CF4B69" w:rsidRDefault="00054CC7" w:rsidP="00054CC7">
      <w:r w:rsidRPr="00CF4B69">
        <w:t>Within Ohio, our goals were as follows:</w:t>
      </w:r>
    </w:p>
    <w:p w14:paraId="43C40772" w14:textId="77777777" w:rsidR="00054CC7" w:rsidRPr="00CF4B69" w:rsidRDefault="00054CC7" w:rsidP="009D1A74">
      <w:pPr>
        <w:pStyle w:val="ListParagraph"/>
        <w:numPr>
          <w:ilvl w:val="0"/>
          <w:numId w:val="2"/>
        </w:numPr>
        <w:spacing w:after="200" w:line="276" w:lineRule="auto"/>
      </w:pPr>
      <w:r w:rsidRPr="00CF4B69">
        <w:t>Activation: We want county and district units to practice activating, checking in and staging operators. That includes notifying your DEC (as described in OSERP) and SEC (see below).</w:t>
      </w:r>
    </w:p>
    <w:p w14:paraId="525E67E5" w14:textId="77777777" w:rsidR="00054CC7" w:rsidRPr="00CF4B69" w:rsidRDefault="00054CC7" w:rsidP="009D1A74">
      <w:pPr>
        <w:pStyle w:val="ListParagraph"/>
        <w:numPr>
          <w:ilvl w:val="0"/>
          <w:numId w:val="2"/>
        </w:numPr>
        <w:spacing w:after="200" w:line="276" w:lineRule="auto"/>
      </w:pPr>
      <w:r w:rsidRPr="00CF4B69">
        <w:t xml:space="preserve">Deployment: We intend for operators to be deployed to various key places in their county where they should set up radio communication and originate some messages. </w:t>
      </w:r>
    </w:p>
    <w:p w14:paraId="0AC4A0F9" w14:textId="77777777" w:rsidR="00054CC7" w:rsidRPr="00CF4B69" w:rsidRDefault="00054CC7" w:rsidP="009D1A74">
      <w:pPr>
        <w:pStyle w:val="ListParagraph"/>
        <w:numPr>
          <w:ilvl w:val="0"/>
          <w:numId w:val="2"/>
        </w:numPr>
        <w:spacing w:after="200" w:line="276" w:lineRule="auto"/>
      </w:pPr>
      <w:r w:rsidRPr="00CF4B69">
        <w:t>Communication: Our goal is that basic messages be sent as would happen in a real emergency. Each EC (County Emergency Coordinator) should construct the following:</w:t>
      </w:r>
    </w:p>
    <w:p w14:paraId="34602FB3" w14:textId="77777777" w:rsidR="00054CC7" w:rsidRPr="00CF4B69" w:rsidRDefault="00054CC7" w:rsidP="009D1A74">
      <w:pPr>
        <w:pStyle w:val="ListParagraph"/>
        <w:numPr>
          <w:ilvl w:val="1"/>
          <w:numId w:val="2"/>
        </w:numPr>
        <w:spacing w:after="200" w:line="276" w:lineRule="auto"/>
      </w:pPr>
      <w:r w:rsidRPr="00CF4B69">
        <w:t>Messages from stations to stations within your county (as many as possible)</w:t>
      </w:r>
    </w:p>
    <w:p w14:paraId="6912A531" w14:textId="77777777" w:rsidR="00054CC7" w:rsidRPr="00CF4B69" w:rsidRDefault="00054CC7" w:rsidP="009D1A74">
      <w:pPr>
        <w:pStyle w:val="ListParagraph"/>
        <w:numPr>
          <w:ilvl w:val="1"/>
          <w:numId w:val="2"/>
        </w:numPr>
        <w:spacing w:after="200" w:line="276" w:lineRule="auto"/>
      </w:pPr>
      <w:r w:rsidRPr="00CF4B69">
        <w:t>Messages from your county to three neighboring counties (resource, status, or H&amp;W)</w:t>
      </w:r>
    </w:p>
    <w:p w14:paraId="0B58275D" w14:textId="77777777" w:rsidR="00054CC7" w:rsidRPr="00CF4B69" w:rsidRDefault="00054CC7" w:rsidP="009D1A74">
      <w:pPr>
        <w:pStyle w:val="ListParagraph"/>
        <w:numPr>
          <w:ilvl w:val="1"/>
          <w:numId w:val="2"/>
        </w:numPr>
        <w:spacing w:after="200" w:line="276" w:lineRule="auto"/>
      </w:pPr>
      <w:r w:rsidRPr="00CF4B69">
        <w:t>Messages to “The Sarge” in Columbus</w:t>
      </w:r>
    </w:p>
    <w:p w14:paraId="4FEAD71A" w14:textId="77777777" w:rsidR="00054CC7" w:rsidRPr="00CF4B69" w:rsidRDefault="00054CC7" w:rsidP="009D1A74">
      <w:pPr>
        <w:pStyle w:val="ListParagraph"/>
        <w:numPr>
          <w:ilvl w:val="2"/>
          <w:numId w:val="2"/>
        </w:numPr>
        <w:spacing w:after="200" w:line="276" w:lineRule="auto"/>
      </w:pPr>
      <w:r w:rsidRPr="00CF4B69">
        <w:t>First required: “My county is participating with __ number of operators”</w:t>
      </w:r>
    </w:p>
    <w:p w14:paraId="7F4AE2BF" w14:textId="77777777" w:rsidR="00054CC7" w:rsidRPr="00CF4B69" w:rsidRDefault="00054CC7" w:rsidP="009D1A74">
      <w:pPr>
        <w:pStyle w:val="ListParagraph"/>
        <w:numPr>
          <w:ilvl w:val="2"/>
          <w:numId w:val="2"/>
        </w:numPr>
        <w:spacing w:after="200" w:line="276" w:lineRule="auto"/>
      </w:pPr>
      <w:r w:rsidRPr="00CF4B69">
        <w:t xml:space="preserve"> Second, desired: Generate 3 resource requests to the state</w:t>
      </w:r>
    </w:p>
    <w:p w14:paraId="76E9C593" w14:textId="77777777" w:rsidR="00054CC7" w:rsidRPr="00CF4B69" w:rsidRDefault="00054CC7" w:rsidP="009D1A74">
      <w:pPr>
        <w:pStyle w:val="ListParagraph"/>
        <w:numPr>
          <w:ilvl w:val="2"/>
          <w:numId w:val="2"/>
        </w:numPr>
        <w:spacing w:after="200" w:line="276" w:lineRule="auto"/>
      </w:pPr>
      <w:r w:rsidRPr="00CF4B69">
        <w:t>Third, extra points: Send a 205 to your District and The Sarge (digitally)</w:t>
      </w:r>
    </w:p>
    <w:p w14:paraId="014D92EA" w14:textId="77777777" w:rsidR="00054CC7" w:rsidRPr="00CF4B69" w:rsidRDefault="00054CC7" w:rsidP="009D1A74">
      <w:pPr>
        <w:pStyle w:val="ListParagraph"/>
        <w:numPr>
          <w:ilvl w:val="2"/>
          <w:numId w:val="2"/>
        </w:numPr>
        <w:spacing w:after="200" w:line="276" w:lineRule="auto"/>
      </w:pPr>
      <w:r w:rsidRPr="00CF4B69">
        <w:t>Send these via any form available: district net, digital, voice, direct or through traffic nets</w:t>
      </w:r>
    </w:p>
    <w:p w14:paraId="1809CDE3" w14:textId="77777777" w:rsidR="00054CC7" w:rsidRPr="00CF4B69" w:rsidRDefault="00054CC7" w:rsidP="00054CC7">
      <w:r w:rsidRPr="00CF4B69">
        <w:t xml:space="preserve">Our exercise was set to operate within the hours of 0900 to 1300 October 2, 2021. </w:t>
      </w:r>
    </w:p>
    <w:p w14:paraId="4B2C3DC1" w14:textId="77777777" w:rsidR="00054CC7" w:rsidRPr="00CF4B69" w:rsidRDefault="00054CC7" w:rsidP="00054CC7"/>
    <w:p w14:paraId="7B49F49B" w14:textId="77777777" w:rsidR="00054CC7" w:rsidRPr="00CF4B69" w:rsidRDefault="00054CC7" w:rsidP="00054CC7">
      <w:r w:rsidRPr="00CF4B69">
        <w:t xml:space="preserve">We requested each participating EC to work up activities that would fit into our scenario, putting operators into the situation for the minimum </w:t>
      </w:r>
      <w:proofErr w:type="gramStart"/>
      <w:r w:rsidRPr="00CF4B69">
        <w:t>period of time</w:t>
      </w:r>
      <w:proofErr w:type="gramEnd"/>
      <w:r w:rsidRPr="00CF4B69">
        <w:t xml:space="preserve"> with challenges to overcome.</w:t>
      </w:r>
    </w:p>
    <w:p w14:paraId="5F39DE96" w14:textId="77777777" w:rsidR="00054CC7" w:rsidRPr="00CF4B69" w:rsidRDefault="00054CC7" w:rsidP="009D1A74">
      <w:pPr>
        <w:pStyle w:val="ListParagraph"/>
        <w:numPr>
          <w:ilvl w:val="0"/>
          <w:numId w:val="3"/>
        </w:numPr>
        <w:spacing w:after="200" w:line="276" w:lineRule="auto"/>
      </w:pPr>
      <w:proofErr w:type="gramStart"/>
      <w:r w:rsidRPr="00CF4B69">
        <w:t>EC’s</w:t>
      </w:r>
      <w:proofErr w:type="gramEnd"/>
      <w:r w:rsidRPr="00CF4B69">
        <w:t xml:space="preserve"> should create realistic situations that would face operators in the scenario-</w:t>
      </w:r>
    </w:p>
    <w:p w14:paraId="4A1CF922" w14:textId="77777777" w:rsidR="00054CC7" w:rsidRPr="00CF4B69" w:rsidRDefault="00054CC7" w:rsidP="009D1A74">
      <w:pPr>
        <w:pStyle w:val="ListParagraph"/>
        <w:numPr>
          <w:ilvl w:val="1"/>
          <w:numId w:val="3"/>
        </w:numPr>
        <w:spacing w:after="200" w:line="276" w:lineRule="auto"/>
      </w:pPr>
      <w:r w:rsidRPr="00CF4B69">
        <w:t>Extended power loss in severe cold</w:t>
      </w:r>
    </w:p>
    <w:p w14:paraId="548E629E" w14:textId="77777777" w:rsidR="00054CC7" w:rsidRPr="00CF4B69" w:rsidRDefault="00054CC7" w:rsidP="009D1A74">
      <w:pPr>
        <w:pStyle w:val="ListParagraph"/>
        <w:numPr>
          <w:ilvl w:val="1"/>
          <w:numId w:val="3"/>
        </w:numPr>
        <w:spacing w:after="200" w:line="276" w:lineRule="auto"/>
      </w:pPr>
      <w:r w:rsidRPr="00CF4B69">
        <w:t>Repeaters without backup are gone</w:t>
      </w:r>
    </w:p>
    <w:p w14:paraId="756A3C5C" w14:textId="77777777" w:rsidR="00054CC7" w:rsidRPr="00CF4B69" w:rsidRDefault="00054CC7" w:rsidP="009D1A74">
      <w:pPr>
        <w:pStyle w:val="ListParagraph"/>
        <w:numPr>
          <w:ilvl w:val="1"/>
          <w:numId w:val="3"/>
        </w:numPr>
        <w:spacing w:after="200" w:line="276" w:lineRule="auto"/>
      </w:pPr>
      <w:r w:rsidRPr="00CF4B69">
        <w:t xml:space="preserve">Repeaters with backup are available (unless they fail…hint) </w:t>
      </w:r>
    </w:p>
    <w:p w14:paraId="079A8405" w14:textId="77777777" w:rsidR="00054CC7" w:rsidRPr="00CF4B69" w:rsidRDefault="00054CC7" w:rsidP="009D1A74">
      <w:pPr>
        <w:pStyle w:val="ListParagraph"/>
        <w:numPr>
          <w:ilvl w:val="0"/>
          <w:numId w:val="3"/>
        </w:numPr>
        <w:spacing w:after="200" w:line="276" w:lineRule="auto"/>
      </w:pPr>
      <w:r w:rsidRPr="00CF4B69">
        <w:t xml:space="preserve">You may want to insert cold weather challenges: </w:t>
      </w:r>
    </w:p>
    <w:p w14:paraId="4DC76B30" w14:textId="77777777" w:rsidR="00054CC7" w:rsidRPr="00CF4B69" w:rsidRDefault="00054CC7" w:rsidP="009D1A74">
      <w:pPr>
        <w:pStyle w:val="ListParagraph"/>
        <w:numPr>
          <w:ilvl w:val="1"/>
          <w:numId w:val="3"/>
        </w:numPr>
        <w:spacing w:after="200" w:line="276" w:lineRule="auto"/>
      </w:pPr>
      <w:r w:rsidRPr="00CF4B69">
        <w:t>Battery failure</w:t>
      </w:r>
    </w:p>
    <w:p w14:paraId="7667F331" w14:textId="77777777" w:rsidR="00054CC7" w:rsidRPr="00CF4B69" w:rsidRDefault="00054CC7" w:rsidP="009D1A74">
      <w:pPr>
        <w:pStyle w:val="ListParagraph"/>
        <w:numPr>
          <w:ilvl w:val="1"/>
          <w:numId w:val="3"/>
        </w:numPr>
        <w:spacing w:after="200" w:line="276" w:lineRule="auto"/>
      </w:pPr>
      <w:r w:rsidRPr="00CF4B69">
        <w:t>Frozen equipment/locks</w:t>
      </w:r>
    </w:p>
    <w:p w14:paraId="0CE98814" w14:textId="77777777" w:rsidR="00054CC7" w:rsidRPr="00CF4B69" w:rsidRDefault="00054CC7" w:rsidP="009D1A74">
      <w:pPr>
        <w:pStyle w:val="ListParagraph"/>
        <w:numPr>
          <w:ilvl w:val="1"/>
          <w:numId w:val="3"/>
        </w:numPr>
        <w:spacing w:after="200" w:line="276" w:lineRule="auto"/>
      </w:pPr>
      <w:r w:rsidRPr="00CF4B69">
        <w:t>Transportation problems requiring substitutions</w:t>
      </w:r>
    </w:p>
    <w:p w14:paraId="761622AE" w14:textId="77777777" w:rsidR="00054CC7" w:rsidRPr="00CF4B69" w:rsidRDefault="00054CC7" w:rsidP="009D1A74">
      <w:pPr>
        <w:pStyle w:val="ListParagraph"/>
        <w:numPr>
          <w:ilvl w:val="1"/>
          <w:numId w:val="3"/>
        </w:numPr>
        <w:spacing w:after="200" w:line="276" w:lineRule="auto"/>
      </w:pPr>
      <w:r w:rsidRPr="00CF4B69">
        <w:t xml:space="preserve">Generator failure (personal or at shelters- </w:t>
      </w:r>
      <w:r w:rsidRPr="00CF4B69">
        <w:rPr>
          <w:i/>
          <w:iCs/>
        </w:rPr>
        <w:t>requiring a MOVE of people</w:t>
      </w:r>
      <w:r w:rsidRPr="00CF4B69">
        <w:t>)</w:t>
      </w:r>
    </w:p>
    <w:p w14:paraId="4A3D6EFD" w14:textId="77777777" w:rsidR="00054CC7" w:rsidRPr="00CF4B69" w:rsidRDefault="00054CC7" w:rsidP="009D1A74">
      <w:pPr>
        <w:pStyle w:val="ListParagraph"/>
        <w:numPr>
          <w:ilvl w:val="0"/>
          <w:numId w:val="3"/>
        </w:numPr>
        <w:spacing w:after="200" w:line="276" w:lineRule="auto"/>
      </w:pPr>
      <w:r w:rsidRPr="00CF4B69">
        <w:t>Follow the OSERP (Ohio Section Emergency Response Plan) structure in your response and net structure</w:t>
      </w:r>
    </w:p>
    <w:p w14:paraId="31D7AA77" w14:textId="77777777" w:rsidR="00054CC7" w:rsidRPr="00CF4B69" w:rsidRDefault="00054CC7" w:rsidP="009D1A74">
      <w:pPr>
        <w:pStyle w:val="ListParagraph"/>
        <w:numPr>
          <w:ilvl w:val="1"/>
          <w:numId w:val="3"/>
        </w:numPr>
        <w:spacing w:after="200" w:line="276" w:lineRule="auto"/>
      </w:pPr>
      <w:r w:rsidRPr="00CF4B69">
        <w:t>EOC (real or simulated if you don’t have access)</w:t>
      </w:r>
    </w:p>
    <w:p w14:paraId="39B366CE" w14:textId="77777777" w:rsidR="00054CC7" w:rsidRPr="00CF4B69" w:rsidRDefault="00054CC7" w:rsidP="009D1A74">
      <w:pPr>
        <w:pStyle w:val="ListParagraph"/>
        <w:numPr>
          <w:ilvl w:val="1"/>
          <w:numId w:val="3"/>
        </w:numPr>
        <w:spacing w:after="200" w:line="276" w:lineRule="auto"/>
      </w:pPr>
      <w:r w:rsidRPr="00CF4B69">
        <w:lastRenderedPageBreak/>
        <w:t>County Control Station</w:t>
      </w:r>
    </w:p>
    <w:p w14:paraId="327BC2EE" w14:textId="77777777" w:rsidR="00054CC7" w:rsidRPr="00CF4B69" w:rsidRDefault="00054CC7" w:rsidP="009D1A74">
      <w:pPr>
        <w:pStyle w:val="ListParagraph"/>
        <w:numPr>
          <w:ilvl w:val="1"/>
          <w:numId w:val="3"/>
        </w:numPr>
        <w:spacing w:after="200" w:line="276" w:lineRule="auto"/>
      </w:pPr>
      <w:r w:rsidRPr="00CF4B69">
        <w:t>Various typical warming shelters</w:t>
      </w:r>
    </w:p>
    <w:p w14:paraId="50F1F2FC" w14:textId="77777777" w:rsidR="00054CC7" w:rsidRPr="00CF4B69" w:rsidRDefault="00054CC7" w:rsidP="009D1A74">
      <w:pPr>
        <w:pStyle w:val="ListParagraph"/>
        <w:numPr>
          <w:ilvl w:val="1"/>
          <w:numId w:val="3"/>
        </w:numPr>
        <w:spacing w:after="200" w:line="276" w:lineRule="auto"/>
      </w:pPr>
      <w:r w:rsidRPr="00CF4B69">
        <w:t>Hospitals and medical facilities</w:t>
      </w:r>
    </w:p>
    <w:p w14:paraId="6D03952C" w14:textId="77777777" w:rsidR="00054CC7" w:rsidRPr="00CF4B69" w:rsidRDefault="00054CC7" w:rsidP="009D1A74">
      <w:pPr>
        <w:pStyle w:val="ListParagraph"/>
        <w:numPr>
          <w:ilvl w:val="1"/>
          <w:numId w:val="3"/>
        </w:numPr>
        <w:spacing w:after="200" w:line="276" w:lineRule="auto"/>
      </w:pPr>
      <w:r w:rsidRPr="00CF4B69">
        <w:t>Police/Fire/dispatch centers (real or simulated)</w:t>
      </w:r>
    </w:p>
    <w:p w14:paraId="3D7E9AD7" w14:textId="77777777" w:rsidR="00054CC7" w:rsidRPr="00CF4B69" w:rsidRDefault="00054CC7" w:rsidP="009D1A74">
      <w:pPr>
        <w:pStyle w:val="ListParagraph"/>
        <w:numPr>
          <w:ilvl w:val="0"/>
          <w:numId w:val="3"/>
        </w:numPr>
        <w:spacing w:after="200" w:line="276" w:lineRule="auto"/>
      </w:pPr>
      <w:r w:rsidRPr="00CF4B69">
        <w:t xml:space="preserve">If you </w:t>
      </w:r>
      <w:proofErr w:type="gramStart"/>
      <w:r w:rsidRPr="00CF4B69">
        <w:t>are able to</w:t>
      </w:r>
      <w:proofErr w:type="gramEnd"/>
      <w:r w:rsidRPr="00CF4B69">
        <w:t xml:space="preserve"> obtain prior permission, operate out of actual locations</w:t>
      </w:r>
    </w:p>
    <w:p w14:paraId="3D070CA3" w14:textId="77777777" w:rsidR="00054CC7" w:rsidRPr="00CF4B69" w:rsidRDefault="00054CC7" w:rsidP="009D1A74">
      <w:pPr>
        <w:pStyle w:val="ListParagraph"/>
        <w:numPr>
          <w:ilvl w:val="0"/>
          <w:numId w:val="3"/>
        </w:numPr>
        <w:spacing w:after="200" w:line="276" w:lineRule="auto"/>
      </w:pPr>
      <w:r w:rsidRPr="00CF4B69">
        <w:t xml:space="preserve">If no access is available, use a parking lot.  Otherwise, select a park or some other location to “simulate” the assignment. (We would prefer it NOT at your home- the idea is to deploy! Set up a portable operating position and send messages/communicate!) </w:t>
      </w:r>
    </w:p>
    <w:p w14:paraId="527C9D95" w14:textId="77777777" w:rsidR="00054CC7" w:rsidRPr="00CF4B69" w:rsidRDefault="00054CC7" w:rsidP="00054CC7">
      <w:r w:rsidRPr="00CF4B69">
        <w:t>The following messages were suggested:</w:t>
      </w:r>
    </w:p>
    <w:p w14:paraId="11B64B34" w14:textId="77777777" w:rsidR="00054CC7" w:rsidRPr="00CF4B69" w:rsidRDefault="00054CC7" w:rsidP="009D1A74">
      <w:pPr>
        <w:pStyle w:val="ListParagraph"/>
        <w:numPr>
          <w:ilvl w:val="0"/>
          <w:numId w:val="4"/>
        </w:numPr>
        <w:spacing w:after="200" w:line="276" w:lineRule="auto"/>
      </w:pPr>
      <w:r w:rsidRPr="00CF4B69">
        <w:t>Send a message to W8SGT</w:t>
      </w:r>
      <w:proofErr w:type="gramStart"/>
      <w:r w:rsidRPr="00CF4B69">
        <w:t>:  “</w:t>
      </w:r>
      <w:proofErr w:type="gramEnd"/>
      <w:r w:rsidRPr="00CF4B69">
        <w:t>My county, ___, is active in the SET with ___ operators participating.”   Send by any means available.</w:t>
      </w:r>
    </w:p>
    <w:p w14:paraId="196FB6DA" w14:textId="77777777" w:rsidR="00054CC7" w:rsidRPr="00CF4B69" w:rsidRDefault="00054CC7" w:rsidP="009D1A74">
      <w:pPr>
        <w:pStyle w:val="ListParagraph"/>
        <w:numPr>
          <w:ilvl w:val="0"/>
          <w:numId w:val="4"/>
        </w:numPr>
        <w:spacing w:after="200" w:line="276" w:lineRule="auto"/>
      </w:pPr>
      <w:r w:rsidRPr="00CF4B69">
        <w:t xml:space="preserve">(Extra points) Send an ICS-205 for your county’s net structure to District and W8SGT Send digitally. </w:t>
      </w:r>
    </w:p>
    <w:p w14:paraId="6DC67C12" w14:textId="77777777" w:rsidR="00054CC7" w:rsidRPr="00CF4B69" w:rsidRDefault="00054CC7" w:rsidP="009D1A74">
      <w:pPr>
        <w:pStyle w:val="ListParagraph"/>
        <w:numPr>
          <w:ilvl w:val="0"/>
          <w:numId w:val="4"/>
        </w:numPr>
        <w:spacing w:after="200" w:line="276" w:lineRule="auto"/>
      </w:pPr>
      <w:r w:rsidRPr="00CF4B69">
        <w:t xml:space="preserve">Deploy to a minimum of five locations within your county. </w:t>
      </w:r>
    </w:p>
    <w:p w14:paraId="7292A530" w14:textId="77777777" w:rsidR="00054CC7" w:rsidRPr="00CF4B69" w:rsidRDefault="00054CC7" w:rsidP="009D1A74">
      <w:pPr>
        <w:pStyle w:val="ListParagraph"/>
        <w:numPr>
          <w:ilvl w:val="0"/>
          <w:numId w:val="4"/>
        </w:numPr>
        <w:spacing w:after="200" w:line="276" w:lineRule="auto"/>
      </w:pPr>
      <w:r w:rsidRPr="00CF4B69">
        <w:t>Send messages between your operators</w:t>
      </w:r>
    </w:p>
    <w:p w14:paraId="7ED81CF1" w14:textId="77777777" w:rsidR="00054CC7" w:rsidRPr="00CF4B69" w:rsidRDefault="00054CC7" w:rsidP="009D1A74">
      <w:pPr>
        <w:pStyle w:val="ListParagraph"/>
        <w:numPr>
          <w:ilvl w:val="1"/>
          <w:numId w:val="4"/>
        </w:numPr>
        <w:spacing w:after="200" w:line="276" w:lineRule="auto"/>
      </w:pPr>
      <w:r w:rsidRPr="00CF4B69">
        <w:t xml:space="preserve">Resources needed, problems encountered, status reports, etc.  *Keep a </w:t>
      </w:r>
      <w:proofErr w:type="gramStart"/>
      <w:r w:rsidRPr="00CF4B69">
        <w:t>log!*</w:t>
      </w:r>
      <w:proofErr w:type="gramEnd"/>
    </w:p>
    <w:p w14:paraId="43DB4927" w14:textId="77777777" w:rsidR="00054CC7" w:rsidRPr="00CF4B69" w:rsidRDefault="00054CC7" w:rsidP="009D1A74">
      <w:pPr>
        <w:pStyle w:val="ListParagraph"/>
        <w:numPr>
          <w:ilvl w:val="0"/>
          <w:numId w:val="4"/>
        </w:numPr>
        <w:spacing w:after="200" w:line="276" w:lineRule="auto"/>
      </w:pPr>
      <w:r w:rsidRPr="00CF4B69">
        <w:t xml:space="preserve">Contact three adjoining counties (can be a status report, request, etc.) </w:t>
      </w:r>
    </w:p>
    <w:p w14:paraId="4E9243E5" w14:textId="77777777" w:rsidR="00054CC7" w:rsidRPr="00CF4B69" w:rsidRDefault="00054CC7" w:rsidP="009D1A74">
      <w:pPr>
        <w:pStyle w:val="ListParagraph"/>
        <w:numPr>
          <w:ilvl w:val="0"/>
          <w:numId w:val="4"/>
        </w:numPr>
        <w:spacing w:after="200" w:line="276" w:lineRule="auto"/>
      </w:pPr>
      <w:r w:rsidRPr="00CF4B69">
        <w:t>Send 1 formal message to a neighboring county.  (</w:t>
      </w:r>
      <w:proofErr w:type="gramStart"/>
      <w:r w:rsidRPr="00CF4B69">
        <w:t>can</w:t>
      </w:r>
      <w:proofErr w:type="gramEnd"/>
      <w:r w:rsidRPr="00CF4B69">
        <w:t xml:space="preserve"> mix with above)</w:t>
      </w:r>
    </w:p>
    <w:p w14:paraId="5C438327" w14:textId="77777777" w:rsidR="00054CC7" w:rsidRPr="00CF4B69" w:rsidRDefault="00054CC7" w:rsidP="009D1A74">
      <w:pPr>
        <w:pStyle w:val="ListParagraph"/>
        <w:numPr>
          <w:ilvl w:val="0"/>
          <w:numId w:val="4"/>
        </w:numPr>
        <w:spacing w:after="200" w:line="276" w:lineRule="auto"/>
      </w:pPr>
      <w:r w:rsidRPr="00CF4B69">
        <w:t>Generate 3 resource requests over the exercise period to State via W8SGT (any mode).</w:t>
      </w:r>
    </w:p>
    <w:p w14:paraId="250B5CA4" w14:textId="77777777" w:rsidR="00054CC7" w:rsidRPr="00CF4B69" w:rsidRDefault="00054CC7" w:rsidP="00054CC7">
      <w:pPr>
        <w:pStyle w:val="Heading2"/>
        <w:rPr>
          <w:rFonts w:ascii="Times New Roman" w:hAnsi="Times New Roman" w:cs="Times New Roman"/>
          <w:sz w:val="24"/>
          <w:szCs w:val="24"/>
        </w:rPr>
      </w:pPr>
      <w:bookmarkStart w:id="18" w:name="_Toc84417559"/>
    </w:p>
    <w:p w14:paraId="3FEDC184" w14:textId="77777777" w:rsidR="00054CC7" w:rsidRPr="00CF4B69" w:rsidRDefault="00054CC7" w:rsidP="00054CC7">
      <w:pPr>
        <w:pStyle w:val="Heading2"/>
        <w:rPr>
          <w:rFonts w:ascii="Times New Roman" w:hAnsi="Times New Roman" w:cs="Times New Roman"/>
          <w:sz w:val="24"/>
          <w:szCs w:val="24"/>
        </w:rPr>
      </w:pPr>
      <w:r w:rsidRPr="00CF4B69">
        <w:rPr>
          <w:rFonts w:ascii="Times New Roman" w:hAnsi="Times New Roman" w:cs="Times New Roman"/>
          <w:sz w:val="24"/>
          <w:szCs w:val="24"/>
        </w:rPr>
        <w:t>W8SGT operation</w:t>
      </w:r>
      <w:bookmarkEnd w:id="18"/>
    </w:p>
    <w:p w14:paraId="1F25B8CD" w14:textId="77777777" w:rsidR="00054CC7" w:rsidRPr="00CF4B69" w:rsidRDefault="00054CC7" w:rsidP="00054CC7">
      <w:pPr>
        <w:rPr>
          <w:bCs/>
        </w:rPr>
      </w:pPr>
      <w:r w:rsidRPr="00CF4B69">
        <w:rPr>
          <w:bCs/>
        </w:rPr>
        <w:t xml:space="preserve">The Ohio EOC amateur radio station, callsign W8SGT (and referred internally as “The Sarge”) was fully active for the SET.  We also made use of the Ohio Digital Emergency Net (OHDEN) to transmit forms and messages digitally.  We operated on two local VHF repeaters, one to collect ARRL messages from the Central Ohio Traffic Net, the other to monitor ‘weather conditions’ from the Central Ohio Severe Weather Net (Skywarn). We had four operators for the period. </w:t>
      </w:r>
    </w:p>
    <w:p w14:paraId="052F4DC5" w14:textId="77777777" w:rsidR="00054CC7" w:rsidRPr="00CF4B69" w:rsidRDefault="00054CC7" w:rsidP="00054CC7">
      <w:pPr>
        <w:rPr>
          <w:bCs/>
        </w:rPr>
      </w:pPr>
    </w:p>
    <w:p w14:paraId="02C72203" w14:textId="77777777" w:rsidR="00054CC7" w:rsidRPr="00CF4B69" w:rsidRDefault="00054CC7" w:rsidP="00054CC7">
      <w:pPr>
        <w:rPr>
          <w:bCs/>
        </w:rPr>
      </w:pPr>
      <w:r w:rsidRPr="00CF4B69">
        <w:rPr>
          <w:bCs/>
        </w:rPr>
        <w:t>In addition to voice, our digital data transmissions made use of “</w:t>
      </w:r>
      <w:proofErr w:type="spellStart"/>
      <w:r w:rsidRPr="00CF4B69">
        <w:rPr>
          <w:bCs/>
        </w:rPr>
        <w:t>fldigi</w:t>
      </w:r>
      <w:proofErr w:type="spellEnd"/>
      <w:r w:rsidRPr="00CF4B69">
        <w:rPr>
          <w:bCs/>
        </w:rPr>
        <w:t xml:space="preserve">” software which allows us to converse and send pre-designed ICS/ARRL/Red Cross forms digitally.  We also used Winlink, in which remote stations can send official forms and normal emails across radio frequencies to access the Internet. </w:t>
      </w:r>
    </w:p>
    <w:p w14:paraId="2C707D58" w14:textId="77777777" w:rsidR="00054CC7" w:rsidRPr="00CF4B69" w:rsidRDefault="00054CC7" w:rsidP="00054CC7">
      <w:pPr>
        <w:rPr>
          <w:bCs/>
        </w:rPr>
      </w:pPr>
    </w:p>
    <w:p w14:paraId="728571E9" w14:textId="77777777" w:rsidR="00054CC7" w:rsidRPr="00CF4B69" w:rsidRDefault="00054CC7" w:rsidP="00054CC7">
      <w:pPr>
        <w:rPr>
          <w:bCs/>
        </w:rPr>
      </w:pPr>
      <w:r w:rsidRPr="00CF4B69">
        <w:rPr>
          <w:bCs/>
        </w:rPr>
        <w:tab/>
        <w:t xml:space="preserve">Voice net operation:  </w:t>
      </w:r>
      <w:r w:rsidRPr="00CF4B69">
        <w:rPr>
          <w:bCs/>
        </w:rPr>
        <w:tab/>
        <w:t xml:space="preserve">3.902 MHz </w:t>
      </w:r>
    </w:p>
    <w:p w14:paraId="046FD96E" w14:textId="77777777" w:rsidR="00054CC7" w:rsidRPr="00CF4B69" w:rsidRDefault="00054CC7" w:rsidP="00054CC7">
      <w:pPr>
        <w:rPr>
          <w:bCs/>
        </w:rPr>
      </w:pPr>
      <w:r w:rsidRPr="00CF4B69">
        <w:rPr>
          <w:bCs/>
        </w:rPr>
        <w:tab/>
        <w:t xml:space="preserve">Digital net operation: </w:t>
      </w:r>
      <w:r w:rsidRPr="00CF4B69">
        <w:rPr>
          <w:bCs/>
        </w:rPr>
        <w:tab/>
        <w:t>3.584.5 MHz</w:t>
      </w:r>
    </w:p>
    <w:p w14:paraId="51F50616" w14:textId="77777777" w:rsidR="00054CC7" w:rsidRPr="00CF4B69" w:rsidRDefault="00054CC7" w:rsidP="00054CC7">
      <w:pPr>
        <w:rPr>
          <w:bCs/>
        </w:rPr>
      </w:pPr>
      <w:r w:rsidRPr="00CF4B69">
        <w:rPr>
          <w:bCs/>
        </w:rPr>
        <w:tab/>
        <w:t xml:space="preserve">COSWN:  </w:t>
      </w:r>
      <w:r w:rsidRPr="00CF4B69">
        <w:rPr>
          <w:bCs/>
        </w:rPr>
        <w:tab/>
      </w:r>
      <w:r w:rsidRPr="00CF4B69">
        <w:rPr>
          <w:bCs/>
        </w:rPr>
        <w:tab/>
        <w:t>146.76 repeater</w:t>
      </w:r>
    </w:p>
    <w:p w14:paraId="3FF74B84" w14:textId="77777777" w:rsidR="00054CC7" w:rsidRPr="00CF4B69" w:rsidRDefault="00054CC7" w:rsidP="00054CC7">
      <w:pPr>
        <w:rPr>
          <w:bCs/>
        </w:rPr>
      </w:pPr>
      <w:r w:rsidRPr="00CF4B69">
        <w:rPr>
          <w:bCs/>
        </w:rPr>
        <w:tab/>
        <w:t xml:space="preserve">COTN:  </w:t>
      </w:r>
      <w:r w:rsidRPr="00CF4B69">
        <w:rPr>
          <w:bCs/>
        </w:rPr>
        <w:tab/>
      </w:r>
      <w:r w:rsidRPr="00CF4B69">
        <w:rPr>
          <w:bCs/>
        </w:rPr>
        <w:tab/>
      </w:r>
      <w:r w:rsidRPr="00CF4B69">
        <w:rPr>
          <w:bCs/>
        </w:rPr>
        <w:tab/>
        <w:t>146.97 repeater</w:t>
      </w:r>
    </w:p>
    <w:p w14:paraId="0D18D269" w14:textId="77777777" w:rsidR="00054CC7" w:rsidRPr="00CF4B69" w:rsidRDefault="00054CC7" w:rsidP="00054CC7">
      <w:pPr>
        <w:rPr>
          <w:bCs/>
        </w:rPr>
      </w:pPr>
      <w:r w:rsidRPr="00CF4B69">
        <w:rPr>
          <w:bCs/>
        </w:rPr>
        <w:tab/>
        <w:t xml:space="preserve">Winlink:  </w:t>
      </w:r>
      <w:r w:rsidRPr="00CF4B69">
        <w:rPr>
          <w:bCs/>
        </w:rPr>
        <w:tab/>
      </w:r>
      <w:r w:rsidRPr="00CF4B69">
        <w:rPr>
          <w:bCs/>
        </w:rPr>
        <w:tab/>
        <w:t>Loaded over Internet from radio-generated messages</w:t>
      </w:r>
    </w:p>
    <w:p w14:paraId="0C4CB641" w14:textId="77777777" w:rsidR="00054CC7" w:rsidRPr="00CF4B69" w:rsidRDefault="00054CC7" w:rsidP="00054CC7">
      <w:pPr>
        <w:rPr>
          <w:bCs/>
        </w:rPr>
      </w:pPr>
      <w:r w:rsidRPr="00CF4B69">
        <w:rPr>
          <w:bCs/>
        </w:rPr>
        <w:tab/>
        <w:t xml:space="preserve">(Not tested) </w:t>
      </w:r>
      <w:r w:rsidRPr="00CF4B69">
        <w:rPr>
          <w:bCs/>
        </w:rPr>
        <w:tab/>
      </w:r>
      <w:r w:rsidRPr="00CF4B69">
        <w:rPr>
          <w:bCs/>
        </w:rPr>
        <w:tab/>
      </w:r>
      <w:proofErr w:type="spellStart"/>
      <w:r w:rsidRPr="00CF4B69">
        <w:rPr>
          <w:bCs/>
        </w:rPr>
        <w:t>WebEOC</w:t>
      </w:r>
      <w:proofErr w:type="spellEnd"/>
      <w:r w:rsidRPr="00CF4B69">
        <w:rPr>
          <w:bCs/>
        </w:rPr>
        <w:t xml:space="preserve"> would typically be in use at the station as well</w:t>
      </w:r>
    </w:p>
    <w:p w14:paraId="75F88040" w14:textId="77777777" w:rsidR="00054CC7" w:rsidRPr="00CF4B69" w:rsidRDefault="00054CC7" w:rsidP="00054CC7">
      <w:pPr>
        <w:rPr>
          <w:bCs/>
        </w:rPr>
      </w:pPr>
      <w:r w:rsidRPr="00CF4B69">
        <w:rPr>
          <w:bCs/>
        </w:rPr>
        <w:tab/>
        <w:t>(Not tested)</w:t>
      </w:r>
      <w:r w:rsidRPr="00CF4B69">
        <w:rPr>
          <w:bCs/>
        </w:rPr>
        <w:tab/>
      </w:r>
      <w:r w:rsidRPr="00CF4B69">
        <w:rPr>
          <w:bCs/>
        </w:rPr>
        <w:tab/>
        <w:t>We have access to FEMA and SHARES for interoperability</w:t>
      </w:r>
    </w:p>
    <w:p w14:paraId="595D10A2" w14:textId="77777777" w:rsidR="00054CC7" w:rsidRPr="00CF4B69" w:rsidRDefault="00054CC7" w:rsidP="00054CC7">
      <w:pPr>
        <w:rPr>
          <w:bCs/>
        </w:rPr>
      </w:pPr>
    </w:p>
    <w:p w14:paraId="6253FA94" w14:textId="77777777" w:rsidR="00054CC7" w:rsidRPr="00CF4B69" w:rsidRDefault="00054CC7" w:rsidP="00054CC7">
      <w:pPr>
        <w:pStyle w:val="Heading2"/>
        <w:rPr>
          <w:rFonts w:ascii="Times New Roman" w:hAnsi="Times New Roman" w:cs="Times New Roman"/>
          <w:sz w:val="24"/>
          <w:szCs w:val="24"/>
        </w:rPr>
      </w:pPr>
      <w:bookmarkStart w:id="19" w:name="_Toc84417560"/>
      <w:r w:rsidRPr="00CF4B69">
        <w:rPr>
          <w:rFonts w:ascii="Times New Roman" w:hAnsi="Times New Roman" w:cs="Times New Roman"/>
          <w:sz w:val="24"/>
          <w:szCs w:val="24"/>
        </w:rPr>
        <w:t>Results</w:t>
      </w:r>
      <w:bookmarkEnd w:id="19"/>
    </w:p>
    <w:p w14:paraId="4AC0F6E7" w14:textId="77777777" w:rsidR="00054CC7" w:rsidRPr="00CF4B69" w:rsidRDefault="00054CC7" w:rsidP="00054CC7">
      <w:pPr>
        <w:rPr>
          <w:bCs/>
        </w:rPr>
      </w:pPr>
      <w:r w:rsidRPr="00CF4B69">
        <w:rPr>
          <w:bCs/>
        </w:rPr>
        <w:t xml:space="preserve">Counties active: </w:t>
      </w:r>
      <w:r w:rsidRPr="00CF4B69">
        <w:rPr>
          <w:bCs/>
        </w:rPr>
        <w:tab/>
      </w:r>
      <w:r w:rsidRPr="00CF4B69">
        <w:rPr>
          <w:bCs/>
        </w:rPr>
        <w:tab/>
        <w:t>31</w:t>
      </w:r>
    </w:p>
    <w:p w14:paraId="67CCCE69" w14:textId="77777777" w:rsidR="00054CC7" w:rsidRPr="00CF4B69" w:rsidRDefault="00054CC7" w:rsidP="00054CC7">
      <w:pPr>
        <w:rPr>
          <w:bCs/>
        </w:rPr>
      </w:pPr>
      <w:r w:rsidRPr="00CF4B69">
        <w:rPr>
          <w:bCs/>
        </w:rPr>
        <w:t xml:space="preserve">There were several more who were committed to providing communication for local events, or who had scheduled exercises on other dates.  </w:t>
      </w:r>
    </w:p>
    <w:p w14:paraId="371791D3" w14:textId="77777777" w:rsidR="00054CC7" w:rsidRPr="00CF4B69" w:rsidRDefault="00054CC7" w:rsidP="00054CC7">
      <w:pPr>
        <w:rPr>
          <w:bCs/>
        </w:rPr>
      </w:pPr>
    </w:p>
    <w:p w14:paraId="1E4212E9" w14:textId="77777777" w:rsidR="00054CC7" w:rsidRPr="00CF4B69" w:rsidRDefault="00054CC7" w:rsidP="00054CC7">
      <w:pPr>
        <w:rPr>
          <w:bCs/>
        </w:rPr>
      </w:pPr>
      <w:r w:rsidRPr="00CF4B69">
        <w:rPr>
          <w:bCs/>
        </w:rPr>
        <w:lastRenderedPageBreak/>
        <w:t>Amateur Operators Involved:</w:t>
      </w:r>
      <w:r w:rsidRPr="00CF4B69">
        <w:rPr>
          <w:bCs/>
        </w:rPr>
        <w:tab/>
        <w:t>200+</w:t>
      </w:r>
    </w:p>
    <w:p w14:paraId="67DC4484" w14:textId="77777777" w:rsidR="00054CC7" w:rsidRPr="00CF4B69" w:rsidRDefault="00054CC7" w:rsidP="00054CC7">
      <w:pPr>
        <w:rPr>
          <w:bCs/>
        </w:rPr>
      </w:pPr>
    </w:p>
    <w:p w14:paraId="083D6DEC" w14:textId="77777777" w:rsidR="00054CC7" w:rsidRPr="00CF4B69" w:rsidRDefault="00054CC7" w:rsidP="00054CC7">
      <w:pPr>
        <w:rPr>
          <w:bCs/>
        </w:rPr>
      </w:pPr>
      <w:r w:rsidRPr="00CF4B69">
        <w:rPr>
          <w:bCs/>
        </w:rPr>
        <w:t xml:space="preserve">Message Totals: (Messages that were sent to the Ohio EOC’s station.) </w:t>
      </w:r>
    </w:p>
    <w:p w14:paraId="37AEB4C7" w14:textId="77777777" w:rsidR="00054CC7" w:rsidRPr="00CF4B69" w:rsidRDefault="00054CC7" w:rsidP="00054CC7">
      <w:pPr>
        <w:rPr>
          <w:bCs/>
        </w:rPr>
      </w:pPr>
      <w:r w:rsidRPr="00CF4B69">
        <w:rPr>
          <w:bCs/>
        </w:rPr>
        <w:t xml:space="preserve">WINLINK FORMS (205, 213, other requests) </w:t>
      </w:r>
      <w:r w:rsidRPr="00CF4B69">
        <w:rPr>
          <w:bCs/>
        </w:rPr>
        <w:tab/>
        <w:t>35</w:t>
      </w:r>
    </w:p>
    <w:p w14:paraId="4459F90E" w14:textId="77777777" w:rsidR="00054CC7" w:rsidRPr="00CF4B69" w:rsidRDefault="00054CC7" w:rsidP="00054CC7">
      <w:pPr>
        <w:rPr>
          <w:bCs/>
        </w:rPr>
      </w:pPr>
      <w:r w:rsidRPr="00CF4B69">
        <w:rPr>
          <w:bCs/>
        </w:rPr>
        <w:t xml:space="preserve">ARRL </w:t>
      </w:r>
      <w:proofErr w:type="gramStart"/>
      <w:r w:rsidRPr="00CF4B69">
        <w:rPr>
          <w:bCs/>
        </w:rPr>
        <w:t>MESSAGES  (</w:t>
      </w:r>
      <w:proofErr w:type="gramEnd"/>
      <w:r w:rsidRPr="00CF4B69">
        <w:rPr>
          <w:bCs/>
        </w:rPr>
        <w:t xml:space="preserve">by voice) </w:t>
      </w:r>
      <w:r w:rsidRPr="00CF4B69">
        <w:rPr>
          <w:bCs/>
        </w:rPr>
        <w:tab/>
      </w:r>
      <w:r w:rsidRPr="00CF4B69">
        <w:rPr>
          <w:bCs/>
        </w:rPr>
        <w:tab/>
      </w:r>
      <w:r w:rsidRPr="00CF4B69">
        <w:rPr>
          <w:bCs/>
        </w:rPr>
        <w:tab/>
        <w:t>31</w:t>
      </w:r>
    </w:p>
    <w:p w14:paraId="4AB461DB" w14:textId="77777777" w:rsidR="00054CC7" w:rsidRPr="00CF4B69" w:rsidRDefault="00054CC7" w:rsidP="00054CC7">
      <w:pPr>
        <w:rPr>
          <w:bCs/>
        </w:rPr>
      </w:pPr>
      <w:r w:rsidRPr="00CF4B69">
        <w:rPr>
          <w:bCs/>
        </w:rPr>
        <w:t>Tactical (unformatted) messages (Winlink)</w:t>
      </w:r>
      <w:r w:rsidRPr="00CF4B69">
        <w:rPr>
          <w:bCs/>
        </w:rPr>
        <w:tab/>
        <w:t>11</w:t>
      </w:r>
    </w:p>
    <w:p w14:paraId="051AEB40" w14:textId="77777777" w:rsidR="00054CC7" w:rsidRPr="00CF4B69" w:rsidRDefault="00054CC7" w:rsidP="00054CC7">
      <w:pPr>
        <w:rPr>
          <w:bCs/>
        </w:rPr>
      </w:pPr>
      <w:r w:rsidRPr="00CF4B69">
        <w:rPr>
          <w:bCs/>
        </w:rPr>
        <w:tab/>
      </w:r>
      <w:r w:rsidRPr="00CF4B69">
        <w:rPr>
          <w:bCs/>
        </w:rPr>
        <w:tab/>
      </w:r>
      <w:r w:rsidRPr="00CF4B69">
        <w:rPr>
          <w:bCs/>
        </w:rPr>
        <w:tab/>
      </w:r>
      <w:r w:rsidRPr="00CF4B69">
        <w:rPr>
          <w:bCs/>
        </w:rPr>
        <w:tab/>
        <w:t xml:space="preserve">  (Digital)</w:t>
      </w:r>
      <w:proofErr w:type="gramStart"/>
      <w:r w:rsidRPr="00CF4B69">
        <w:rPr>
          <w:bCs/>
        </w:rPr>
        <w:tab/>
        <w:t xml:space="preserve">  6</w:t>
      </w:r>
      <w:proofErr w:type="gramEnd"/>
    </w:p>
    <w:p w14:paraId="74BF9DCF" w14:textId="77777777" w:rsidR="00054CC7" w:rsidRPr="00CF4B69" w:rsidRDefault="00054CC7" w:rsidP="00054CC7">
      <w:pPr>
        <w:rPr>
          <w:bCs/>
        </w:rPr>
      </w:pPr>
    </w:p>
    <w:p w14:paraId="76160ACD" w14:textId="77777777" w:rsidR="00054CC7" w:rsidRPr="00CF4B69" w:rsidRDefault="00054CC7" w:rsidP="00054CC7">
      <w:pPr>
        <w:rPr>
          <w:bCs/>
        </w:rPr>
      </w:pPr>
      <w:r w:rsidRPr="00CF4B69">
        <w:rPr>
          <w:bCs/>
        </w:rPr>
        <w:t>Total messages received:</w:t>
      </w:r>
      <w:r w:rsidRPr="00CF4B69">
        <w:rPr>
          <w:bCs/>
        </w:rPr>
        <w:tab/>
        <w:t>`</w:t>
      </w:r>
      <w:r w:rsidRPr="00CF4B69">
        <w:rPr>
          <w:bCs/>
        </w:rPr>
        <w:tab/>
      </w:r>
      <w:r w:rsidRPr="00CF4B69">
        <w:rPr>
          <w:bCs/>
        </w:rPr>
        <w:tab/>
        <w:t>83</w:t>
      </w:r>
    </w:p>
    <w:p w14:paraId="46A95D5F" w14:textId="77777777" w:rsidR="00054CC7" w:rsidRPr="00CF4B69" w:rsidRDefault="00054CC7" w:rsidP="00054CC7">
      <w:pPr>
        <w:rPr>
          <w:bCs/>
        </w:rPr>
      </w:pPr>
    </w:p>
    <w:p w14:paraId="6A6FEBF0" w14:textId="77777777" w:rsidR="00054CC7" w:rsidRPr="00CF4B69" w:rsidRDefault="00054CC7" w:rsidP="00054CC7">
      <w:pPr>
        <w:rPr>
          <w:bCs/>
        </w:rPr>
      </w:pPr>
    </w:p>
    <w:p w14:paraId="62BB3BA3" w14:textId="77777777" w:rsidR="00054CC7" w:rsidRPr="00CF4B69" w:rsidRDefault="00054CC7" w:rsidP="00054CC7">
      <w:pPr>
        <w:pStyle w:val="Heading2"/>
        <w:rPr>
          <w:rFonts w:ascii="Times New Roman" w:hAnsi="Times New Roman" w:cs="Times New Roman"/>
          <w:sz w:val="24"/>
          <w:szCs w:val="24"/>
        </w:rPr>
      </w:pPr>
      <w:bookmarkStart w:id="20" w:name="_Toc84417561"/>
      <w:r w:rsidRPr="00CF4B69">
        <w:rPr>
          <w:rFonts w:ascii="Times New Roman" w:hAnsi="Times New Roman" w:cs="Times New Roman"/>
          <w:sz w:val="24"/>
          <w:szCs w:val="24"/>
        </w:rPr>
        <w:t>Exercise Evaluation</w:t>
      </w:r>
      <w:bookmarkEnd w:id="20"/>
    </w:p>
    <w:p w14:paraId="43EBDA2B" w14:textId="77777777" w:rsidR="00054CC7" w:rsidRPr="00CF4B69" w:rsidRDefault="00054CC7" w:rsidP="00054CC7">
      <w:pPr>
        <w:rPr>
          <w:bCs/>
        </w:rPr>
      </w:pPr>
      <w:r w:rsidRPr="00CF4B69">
        <w:rPr>
          <w:bCs/>
        </w:rPr>
        <w:t xml:space="preserve">The results of our SET for 2021 are encouraging.  We had fewer counties participating than last year but there were several who were otherwise committed this year. Their exercises will count toward Ohio totals.  Unlike some exercises in the past, this year’s involved operators </w:t>
      </w:r>
      <w:proofErr w:type="gramStart"/>
      <w:r w:rsidRPr="00CF4B69">
        <w:rPr>
          <w:bCs/>
        </w:rPr>
        <w:t>actually deploying</w:t>
      </w:r>
      <w:proofErr w:type="gramEnd"/>
      <w:r w:rsidRPr="00CF4B69">
        <w:rPr>
          <w:bCs/>
        </w:rPr>
        <w:t xml:space="preserve"> to the field and setting up operating stations to pass messages. The leading county in the exercise was Montgomery, which fielded 36+ operators and set up stations at 9 hospitals and 6 shelter locations. </w:t>
      </w:r>
    </w:p>
    <w:p w14:paraId="4A1D8A6C" w14:textId="77777777" w:rsidR="00054CC7" w:rsidRPr="00CF4B69" w:rsidRDefault="00054CC7" w:rsidP="00054CC7">
      <w:pPr>
        <w:rPr>
          <w:bCs/>
        </w:rPr>
      </w:pPr>
    </w:p>
    <w:p w14:paraId="6A54332A" w14:textId="77777777" w:rsidR="00054CC7" w:rsidRPr="00CF4B69" w:rsidRDefault="00054CC7" w:rsidP="00054CC7">
      <w:pPr>
        <w:rPr>
          <w:bCs/>
        </w:rPr>
      </w:pPr>
      <w:r w:rsidRPr="00CF4B69">
        <w:rPr>
          <w:bCs/>
        </w:rPr>
        <w:t xml:space="preserve">New to SET this year was the Queen City Emergency Net (QCEN) which is a longstanding organization primarily service Cincinnati area Red Cross.  Also new was the Central Ohio Severe Weather Net, which took advantage of our scenario to exercise their own operators. </w:t>
      </w:r>
    </w:p>
    <w:p w14:paraId="3B3BBB9C" w14:textId="77777777" w:rsidR="00054CC7" w:rsidRPr="00CF4B69" w:rsidRDefault="00054CC7" w:rsidP="00054CC7">
      <w:pPr>
        <w:rPr>
          <w:bCs/>
        </w:rPr>
      </w:pPr>
    </w:p>
    <w:p w14:paraId="7D9911FB" w14:textId="77777777" w:rsidR="00054CC7" w:rsidRPr="00CF4B69" w:rsidRDefault="00054CC7" w:rsidP="00054CC7">
      <w:pPr>
        <w:rPr>
          <w:bCs/>
        </w:rPr>
      </w:pPr>
      <w:r w:rsidRPr="00CF4B69">
        <w:rPr>
          <w:bCs/>
        </w:rPr>
        <w:t xml:space="preserve">Use of Winlink for forms transmission has become the ‘gold standard’ for emergency communication worldwide. We were impressed with the strong showing for Winlink messaging from around Ohio. This capability will continue to grow to be our strongest resource for Ohio.  </w:t>
      </w:r>
    </w:p>
    <w:p w14:paraId="7453C0DE" w14:textId="77777777" w:rsidR="00054CC7" w:rsidRPr="00CF4B69" w:rsidRDefault="00054CC7" w:rsidP="00054CC7">
      <w:pPr>
        <w:rPr>
          <w:bCs/>
        </w:rPr>
      </w:pPr>
    </w:p>
    <w:p w14:paraId="4C1AFA10" w14:textId="77777777" w:rsidR="00054CC7" w:rsidRPr="00CF4B69" w:rsidRDefault="00054CC7" w:rsidP="00054CC7">
      <w:pPr>
        <w:rPr>
          <w:bCs/>
        </w:rPr>
      </w:pPr>
      <w:r w:rsidRPr="00CF4B69">
        <w:rPr>
          <w:bCs/>
        </w:rPr>
        <w:t xml:space="preserve">Internally, the station operation was flawless, with a proven ability to reach across all portions of Ohio. </w:t>
      </w:r>
    </w:p>
    <w:p w14:paraId="41F80391" w14:textId="77777777" w:rsidR="00054CC7" w:rsidRPr="00CF4B69" w:rsidRDefault="00054CC7" w:rsidP="00054CC7">
      <w:pPr>
        <w:rPr>
          <w:bCs/>
        </w:rPr>
      </w:pPr>
    </w:p>
    <w:p w14:paraId="62AD9DA7" w14:textId="77777777" w:rsidR="00054CC7" w:rsidRPr="00CF4B69" w:rsidRDefault="00054CC7" w:rsidP="00054CC7">
      <w:pPr>
        <w:rPr>
          <w:bCs/>
        </w:rPr>
      </w:pPr>
      <w:r w:rsidRPr="00CF4B69">
        <w:rPr>
          <w:bCs/>
        </w:rPr>
        <w:t xml:space="preserve">A huge “Thank you!” to everyone who participated!  This is your organization, and as each of you participates, has fun, learns a little and gets more prepared for an actual activation, you make our entire group better!  </w:t>
      </w:r>
    </w:p>
    <w:p w14:paraId="5CAD762D" w14:textId="08C77814" w:rsidR="00054CC7" w:rsidRDefault="00054CC7" w:rsidP="00A34760">
      <w:pPr>
        <w:rPr>
          <w:rFonts w:eastAsia="Calibri"/>
          <w:b/>
          <w:i/>
          <w:sz w:val="32"/>
          <w:szCs w:val="32"/>
        </w:rPr>
      </w:pPr>
    </w:p>
    <w:p w14:paraId="67565215" w14:textId="4F075B35" w:rsidR="00054CC7" w:rsidRDefault="00054CC7" w:rsidP="00A34760">
      <w:pPr>
        <w:rPr>
          <w:rFonts w:eastAsia="Calibri"/>
          <w:b/>
          <w:i/>
          <w:sz w:val="32"/>
          <w:szCs w:val="32"/>
        </w:rPr>
      </w:pPr>
      <w:r>
        <w:rPr>
          <w:rFonts w:eastAsia="Calibri"/>
          <w:b/>
          <w:i/>
          <w:sz w:val="32"/>
          <w:szCs w:val="32"/>
        </w:rPr>
        <w:t>___________________________________________________________________</w:t>
      </w:r>
    </w:p>
    <w:p w14:paraId="3881FC11" w14:textId="77777777" w:rsidR="00054CC7" w:rsidRDefault="00054CC7" w:rsidP="00A34760">
      <w:pPr>
        <w:rPr>
          <w:rFonts w:eastAsia="Calibri"/>
          <w:b/>
          <w:i/>
          <w:sz w:val="32"/>
          <w:szCs w:val="32"/>
        </w:rPr>
      </w:pPr>
    </w:p>
    <w:p w14:paraId="10BC4273" w14:textId="77777777" w:rsidR="00054CC7" w:rsidRDefault="00054CC7" w:rsidP="00A34760">
      <w:pPr>
        <w:rPr>
          <w:rFonts w:eastAsia="Calibri"/>
          <w:b/>
          <w:i/>
          <w:sz w:val="32"/>
          <w:szCs w:val="32"/>
        </w:rPr>
      </w:pPr>
    </w:p>
    <w:p w14:paraId="0ED776E9" w14:textId="77777777" w:rsidR="000E77ED" w:rsidRPr="0031188E" w:rsidRDefault="000E77ED" w:rsidP="000E77ED">
      <w:pPr>
        <w:rPr>
          <w:b/>
          <w:bCs/>
          <w:i/>
          <w:sz w:val="32"/>
          <w:szCs w:val="32"/>
        </w:rPr>
      </w:pPr>
      <w:bookmarkStart w:id="21" w:name="pic"/>
      <w:bookmarkEnd w:id="21"/>
      <w:r w:rsidRPr="0031188E">
        <w:rPr>
          <w:b/>
          <w:bCs/>
          <w:i/>
          <w:noProof/>
          <w:sz w:val="32"/>
          <w:szCs w:val="32"/>
        </w:rPr>
        <w:drawing>
          <wp:anchor distT="0" distB="0" distL="114300" distR="114300" simplePos="0" relativeHeight="252909568" behindDoc="1" locked="0" layoutInCell="1" allowOverlap="1" wp14:anchorId="78DE43E6" wp14:editId="01DFD9A0">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27" name="Picture 27"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188E">
        <w:rPr>
          <w:b/>
          <w:bCs/>
          <w:i/>
          <w:sz w:val="32"/>
          <w:szCs w:val="32"/>
        </w:rPr>
        <w:t xml:space="preserve">From the Public Information Coordinator </w:t>
      </w:r>
    </w:p>
    <w:p w14:paraId="7AF9893B" w14:textId="77777777" w:rsidR="000E77ED" w:rsidRPr="00FD0EAD" w:rsidRDefault="000E77ED" w:rsidP="000E77ED">
      <w:pPr>
        <w:rPr>
          <w:b/>
          <w:bCs/>
          <w:i/>
        </w:rPr>
      </w:pPr>
      <w:r w:rsidRPr="00FD0EAD">
        <w:rPr>
          <w:b/>
          <w:bCs/>
          <w:i/>
        </w:rPr>
        <w:t>John Ross, KD8IDJ - PIC</w:t>
      </w:r>
    </w:p>
    <w:p w14:paraId="52128C4D" w14:textId="77777777" w:rsidR="000E77ED" w:rsidRPr="00FD0EAD" w:rsidRDefault="003B7A99" w:rsidP="000E77ED">
      <w:pPr>
        <w:rPr>
          <w:b/>
          <w:bCs/>
        </w:rPr>
      </w:pPr>
      <w:hyperlink r:id="rId53" w:history="1">
        <w:r w:rsidR="000E77ED" w:rsidRPr="00FD0EAD">
          <w:rPr>
            <w:color w:val="0563C1" w:themeColor="hyperlink"/>
            <w:u w:val="single"/>
          </w:rPr>
          <w:t>john.ross3@worldnet.att.net</w:t>
        </w:r>
      </w:hyperlink>
      <w:r w:rsidR="000E77ED" w:rsidRPr="00FD0EAD">
        <w:rPr>
          <w:b/>
          <w:bCs/>
        </w:rPr>
        <w:t xml:space="preserve"> </w:t>
      </w:r>
    </w:p>
    <w:p w14:paraId="2C9D4728" w14:textId="77777777" w:rsidR="000E77ED" w:rsidRPr="00FD0EAD" w:rsidRDefault="000E77ED" w:rsidP="000E77ED">
      <w:pPr>
        <w:rPr>
          <w:b/>
          <w:bCs/>
          <w:u w:val="single"/>
        </w:rPr>
      </w:pPr>
      <w:r w:rsidRPr="00940C64">
        <w:rPr>
          <w:b/>
          <w:bCs/>
          <w:noProof/>
        </w:rPr>
        <w:drawing>
          <wp:anchor distT="0" distB="0" distL="114300" distR="114300" simplePos="0" relativeHeight="252910592" behindDoc="1" locked="0" layoutInCell="1" allowOverlap="1" wp14:anchorId="03AC8766" wp14:editId="0CD31759">
            <wp:simplePos x="0" y="0"/>
            <wp:positionH relativeFrom="margin">
              <wp:posOffset>2228850</wp:posOffset>
            </wp:positionH>
            <wp:positionV relativeFrom="paragraph">
              <wp:posOffset>101917</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F9390" w14:textId="77777777" w:rsidR="000E77ED" w:rsidRDefault="000E77ED" w:rsidP="000E77ED"/>
    <w:p w14:paraId="588CC078" w14:textId="77777777" w:rsidR="000E77ED" w:rsidRDefault="000E77ED" w:rsidP="000E77ED"/>
    <w:p w14:paraId="2AC0AE89" w14:textId="77777777" w:rsidR="000E77ED" w:rsidRDefault="000E77ED" w:rsidP="000E77ED">
      <w:pPr>
        <w:rPr>
          <w:sz w:val="20"/>
          <w:szCs w:val="20"/>
        </w:rPr>
      </w:pPr>
    </w:p>
    <w:p w14:paraId="3CF489AC" w14:textId="77777777" w:rsidR="000E77ED" w:rsidRDefault="000E77ED" w:rsidP="000E77ED"/>
    <w:p w14:paraId="0C526567" w14:textId="77777777" w:rsidR="000E77ED" w:rsidRDefault="000E77ED" w:rsidP="000E77ED"/>
    <w:p w14:paraId="5008D2B2" w14:textId="77777777" w:rsidR="000E77ED" w:rsidRDefault="000E77ED" w:rsidP="000E77ED"/>
    <w:p w14:paraId="7D87CBEE" w14:textId="77777777" w:rsidR="000E77ED" w:rsidRDefault="000E77ED" w:rsidP="000E77ED"/>
    <w:p w14:paraId="5DA75E6C" w14:textId="77777777" w:rsidR="000E77ED" w:rsidRDefault="000E77ED" w:rsidP="000E77ED"/>
    <w:p w14:paraId="454AB0AA" w14:textId="77777777" w:rsidR="00054CC7" w:rsidRDefault="00054CC7" w:rsidP="00A34760">
      <w:pPr>
        <w:rPr>
          <w:rFonts w:eastAsia="Calibri"/>
          <w:b/>
          <w:i/>
          <w:sz w:val="32"/>
          <w:szCs w:val="32"/>
        </w:rPr>
      </w:pPr>
    </w:p>
    <w:p w14:paraId="2453DCC6"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sz w:val="28"/>
          <w:szCs w:val="28"/>
          <w:u w:val="single"/>
        </w:rPr>
        <w:t>THE HUMAN SIDE OF AMATEUR RADIO</w:t>
      </w:r>
    </w:p>
    <w:p w14:paraId="40494C74"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5706E4A4"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xml:space="preserve">Sometimes with </w:t>
      </w:r>
      <w:proofErr w:type="gramStart"/>
      <w:r w:rsidRPr="00235EA2">
        <w:rPr>
          <w:rFonts w:eastAsia="Times New Roman"/>
          <w:color w:val="222222"/>
        </w:rPr>
        <w:t>all of</w:t>
      </w:r>
      <w:proofErr w:type="gramEnd"/>
      <w:r w:rsidRPr="00235EA2">
        <w:rPr>
          <w:rFonts w:eastAsia="Times New Roman"/>
          <w:color w:val="222222"/>
        </w:rPr>
        <w:t xml:space="preserve"> the talk about bandwidth, propagation, DX, modes and standing waves we forget that behind ever QSO is a person…there is a real person on the microphone or at the key. Amateur </w:t>
      </w:r>
      <w:proofErr w:type="gramStart"/>
      <w:r w:rsidRPr="00235EA2">
        <w:rPr>
          <w:rFonts w:eastAsia="Times New Roman"/>
          <w:color w:val="222222"/>
        </w:rPr>
        <w:t>Radio  works</w:t>
      </w:r>
      <w:proofErr w:type="gramEnd"/>
      <w:r w:rsidRPr="00235EA2">
        <w:rPr>
          <w:rFonts w:eastAsia="Times New Roman"/>
          <w:color w:val="222222"/>
        </w:rPr>
        <w:t xml:space="preserve"> because real people take the time and effort to make it work. There are, and have been, generations of folks who have dedicated just about every aspect of their lives making sure the “radio is always on”.</w:t>
      </w:r>
    </w:p>
    <w:p w14:paraId="3E7E5400"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0F695779"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To remind us of just how important the human side of Amateur Radio… is this story about three generations of hams from a rural area in Adams County and in the town of Peebles, Ohio.</w:t>
      </w:r>
    </w:p>
    <w:p w14:paraId="574D7DC5"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52DECCFA"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xml:space="preserve">Several months </w:t>
      </w:r>
      <w:proofErr w:type="gramStart"/>
      <w:r w:rsidRPr="00235EA2">
        <w:rPr>
          <w:rFonts w:eastAsia="Times New Roman"/>
          <w:color w:val="222222"/>
        </w:rPr>
        <w:t>ago</w:t>
      </w:r>
      <w:proofErr w:type="gramEnd"/>
      <w:r w:rsidRPr="00235EA2">
        <w:rPr>
          <w:rFonts w:eastAsia="Times New Roman"/>
          <w:color w:val="222222"/>
        </w:rPr>
        <w:t xml:space="preserve"> I received a call from Chris KN8E that friends Bill K8JI and Bill’s son Tim N8JSZ were having some health issues. They wanted to transfer their repeater </w:t>
      </w:r>
      <w:proofErr w:type="gramStart"/>
      <w:r w:rsidRPr="00235EA2">
        <w:rPr>
          <w:rFonts w:eastAsia="Times New Roman"/>
          <w:color w:val="222222"/>
        </w:rPr>
        <w:t>license  to</w:t>
      </w:r>
      <w:proofErr w:type="gramEnd"/>
      <w:r w:rsidRPr="00235EA2">
        <w:rPr>
          <w:rFonts w:eastAsia="Times New Roman"/>
          <w:color w:val="222222"/>
        </w:rPr>
        <w:t xml:space="preserve"> Chris so it  would continue to operate in the area but they had run into some road blocks with the process and the paperwork.  Bill KJ8I was a ham radio </w:t>
      </w:r>
      <w:proofErr w:type="gramStart"/>
      <w:r w:rsidRPr="00235EA2">
        <w:rPr>
          <w:rFonts w:eastAsia="Times New Roman"/>
          <w:color w:val="222222"/>
        </w:rPr>
        <w:t>celebrity  and</w:t>
      </w:r>
      <w:proofErr w:type="gramEnd"/>
      <w:r w:rsidRPr="00235EA2">
        <w:rPr>
          <w:rFonts w:eastAsia="Times New Roman"/>
          <w:color w:val="222222"/>
        </w:rPr>
        <w:t xml:space="preserve"> each week operated the now famous 3.898 Gator Trader Net for years. He took great pride in running the net professionally and continuing the legacy of his father William W8EKG who became a SK in 1998.</w:t>
      </w:r>
    </w:p>
    <w:p w14:paraId="486A6790"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3513E9DD"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xml:space="preserve">Bill was from the old school of Amateur radio when you had to make an in-person visit to the FCC to get a license. He was fluent in CW and over the years worked may stations from this home OTH in Peebles and from the Peach Mountain Field Day every year…all the while working as a crane operator and serving his </w:t>
      </w:r>
      <w:proofErr w:type="gramStart"/>
      <w:r w:rsidRPr="00235EA2">
        <w:rPr>
          <w:rFonts w:eastAsia="Times New Roman"/>
          <w:color w:val="222222"/>
        </w:rPr>
        <w:t>community  as</w:t>
      </w:r>
      <w:proofErr w:type="gramEnd"/>
      <w:r w:rsidRPr="00235EA2">
        <w:rPr>
          <w:rFonts w:eastAsia="Times New Roman"/>
          <w:color w:val="222222"/>
        </w:rPr>
        <w:t xml:space="preserve"> Volunteer Firefighter. Bill’s son Tim N8JSZ was also in the mix on the K8JI 2 meter that his father put on the air 1992. Three generations of Amateur Radio Operators and three generations of real people behind the radios.</w:t>
      </w:r>
    </w:p>
    <w:p w14:paraId="57FF8200"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002B151E"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xml:space="preserve">As for their friend Chris KN8E, who was determined to have the repeater transferred to him, it took several weeks of phone calls, emails and letters but finally it was done. The repeater remained on the </w:t>
      </w:r>
      <w:proofErr w:type="gramStart"/>
      <w:r w:rsidRPr="00235EA2">
        <w:rPr>
          <w:rFonts w:eastAsia="Times New Roman"/>
          <w:color w:val="222222"/>
        </w:rPr>
        <w:t>air</w:t>
      </w:r>
      <w:proofErr w:type="gramEnd"/>
      <w:r w:rsidRPr="00235EA2">
        <w:rPr>
          <w:rFonts w:eastAsia="Times New Roman"/>
          <w:color w:val="222222"/>
        </w:rPr>
        <w:t xml:space="preserve"> but the process left a little be desired. He’s still working on that!</w:t>
      </w:r>
    </w:p>
    <w:p w14:paraId="0FD5CE95"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1862E3D4"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For Bill and son Tim they both became SK’s earlier in October this year about two weeks apart. Their repeater lives to transmit another day and leaves behind not only a great friend in Chris but Bill’s daughter Tammy…and guess who helping her study for a ham license??!!!</w:t>
      </w:r>
    </w:p>
    <w:p w14:paraId="24CAF89E"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19B07EB4"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So, really is not only a story of good people, great friends and great hams it’s about an upcoming fourth generation building on the foundation laid by her family. It’s also a great reminder of what Amateur Radio is what it is today…not only about the technology but about the people we call hams.</w:t>
      </w:r>
    </w:p>
    <w:p w14:paraId="22F97903" w14:textId="77777777" w:rsidR="00235EA2" w:rsidRPr="00235EA2" w:rsidRDefault="00235EA2" w:rsidP="00235EA2">
      <w:pPr>
        <w:shd w:val="clear" w:color="auto" w:fill="FFFFFF"/>
        <w:rPr>
          <w:rFonts w:eastAsia="Times New Roman"/>
          <w:color w:val="222222"/>
        </w:rPr>
      </w:pPr>
    </w:p>
    <w:p w14:paraId="57A435B7"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r w:rsidRPr="00235EA2">
        <w:rPr>
          <w:rFonts w:asciiTheme="minorHAnsi" w:hAnsiTheme="minorHAnsi" w:cstheme="minorBidi"/>
          <w:noProof/>
          <w:sz w:val="22"/>
          <w:szCs w:val="22"/>
        </w:rPr>
        <w:drawing>
          <wp:inline distT="0" distB="0" distL="0" distR="0" wp14:anchorId="4D1B90EC" wp14:editId="35937CDC">
            <wp:extent cx="2652287" cy="1371600"/>
            <wp:effectExtent l="0" t="0" r="0" b="0"/>
            <wp:docPr id="34" name="Picture 3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6695" cy="1384222"/>
                    </a:xfrm>
                    <a:prstGeom prst="rect">
                      <a:avLst/>
                    </a:prstGeom>
                    <a:noFill/>
                    <a:ln>
                      <a:noFill/>
                    </a:ln>
                  </pic:spPr>
                </pic:pic>
              </a:graphicData>
            </a:graphic>
          </wp:inline>
        </w:drawing>
      </w:r>
    </w:p>
    <w:p w14:paraId="51AD8E36"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0A359A91"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sz w:val="28"/>
          <w:szCs w:val="28"/>
          <w:u w:val="single"/>
        </w:rPr>
        <w:lastRenderedPageBreak/>
        <w:t xml:space="preserve">CENTRAL OHIO RADIO CLUB HOSTS </w:t>
      </w:r>
      <w:proofErr w:type="gramStart"/>
      <w:r w:rsidRPr="00235EA2">
        <w:rPr>
          <w:rFonts w:eastAsia="Times New Roman"/>
          <w:b/>
          <w:bCs/>
          <w:color w:val="222222"/>
          <w:sz w:val="28"/>
          <w:szCs w:val="28"/>
          <w:u w:val="single"/>
        </w:rPr>
        <w:t>VETERANS</w:t>
      </w:r>
      <w:proofErr w:type="gramEnd"/>
      <w:r w:rsidRPr="00235EA2">
        <w:rPr>
          <w:rFonts w:eastAsia="Times New Roman"/>
          <w:b/>
          <w:bCs/>
          <w:color w:val="222222"/>
          <w:sz w:val="28"/>
          <w:szCs w:val="28"/>
          <w:u w:val="single"/>
        </w:rPr>
        <w:t xml:space="preserve"> DAYS CHECK-IN NET</w:t>
      </w:r>
    </w:p>
    <w:p w14:paraId="45776433"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104BC2DC"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The Central Ohio Radio Club (CORC) will conduct a Veterans Day Check-in Net on Thursday November 11</w:t>
      </w:r>
      <w:r w:rsidRPr="00235EA2">
        <w:rPr>
          <w:rFonts w:eastAsia="Times New Roman"/>
          <w:color w:val="222222"/>
          <w:vertAlign w:val="superscript"/>
        </w:rPr>
        <w:t>th</w:t>
      </w:r>
      <w:r w:rsidRPr="00235EA2">
        <w:rPr>
          <w:rFonts w:eastAsia="Times New Roman"/>
          <w:color w:val="222222"/>
        </w:rPr>
        <w:t>…Veterans Day.</w:t>
      </w:r>
    </w:p>
    <w:p w14:paraId="457F2C97"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3ADE7F50"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The net will be on the club’s main repeater W8AIC 146.76 (PL 123.0</w:t>
      </w:r>
      <w:proofErr w:type="gramStart"/>
      <w:r w:rsidRPr="00235EA2">
        <w:rPr>
          <w:rFonts w:eastAsia="Times New Roman"/>
          <w:color w:val="222222"/>
        </w:rPr>
        <w:t>)  for</w:t>
      </w:r>
      <w:proofErr w:type="gramEnd"/>
      <w:r w:rsidRPr="00235EA2">
        <w:rPr>
          <w:rFonts w:eastAsia="Times New Roman"/>
          <w:color w:val="222222"/>
        </w:rPr>
        <w:t xml:space="preserve"> two hours beginning at 11:00 AM. The net will be open to any amateur radio operator and you do not be a Veteran to participate.</w:t>
      </w:r>
    </w:p>
    <w:p w14:paraId="04C6ED78"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5E90BA0E"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xml:space="preserve">When checking in all you need is your name and callsign and, if you are Veteran and want share that information, it would </w:t>
      </w:r>
      <w:proofErr w:type="gramStart"/>
      <w:r w:rsidRPr="00235EA2">
        <w:rPr>
          <w:rFonts w:eastAsia="Times New Roman"/>
          <w:color w:val="222222"/>
        </w:rPr>
        <w:t>appreciated</w:t>
      </w:r>
      <w:proofErr w:type="gramEnd"/>
      <w:r w:rsidRPr="00235EA2">
        <w:rPr>
          <w:rFonts w:eastAsia="Times New Roman"/>
          <w:color w:val="222222"/>
        </w:rPr>
        <w:t>. You can also dedicate your check-in to a Veteran if you like.</w:t>
      </w:r>
    </w:p>
    <w:p w14:paraId="713EA464"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0B359375"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Everyone checking in will be sent a special QSL card confirming your contact.</w:t>
      </w:r>
    </w:p>
    <w:p w14:paraId="21669E30"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78CF5121"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The Veterans Day Check in Net is just a simple way to honor our Veterans.</w:t>
      </w:r>
    </w:p>
    <w:p w14:paraId="446859F2"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724F7599"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6D5F62DE"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r w:rsidRPr="00235EA2">
        <w:rPr>
          <w:rFonts w:asciiTheme="minorHAnsi" w:hAnsiTheme="minorHAnsi" w:cstheme="minorBidi"/>
          <w:noProof/>
          <w:sz w:val="22"/>
          <w:szCs w:val="22"/>
        </w:rPr>
        <w:drawing>
          <wp:inline distT="0" distB="0" distL="0" distR="0" wp14:anchorId="7629D691" wp14:editId="3E195FED">
            <wp:extent cx="2957830" cy="1219200"/>
            <wp:effectExtent l="0" t="0" r="0" b="0"/>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7830" cy="1219200"/>
                    </a:xfrm>
                    <a:prstGeom prst="rect">
                      <a:avLst/>
                    </a:prstGeom>
                    <a:noFill/>
                    <a:ln>
                      <a:noFill/>
                    </a:ln>
                  </pic:spPr>
                </pic:pic>
              </a:graphicData>
            </a:graphic>
          </wp:inline>
        </w:drawing>
      </w:r>
    </w:p>
    <w:p w14:paraId="7F60DB40"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41C82926" w14:textId="77777777" w:rsidR="00235EA2" w:rsidRPr="00235EA2" w:rsidRDefault="00235EA2" w:rsidP="00235EA2">
      <w:pPr>
        <w:shd w:val="clear" w:color="auto" w:fill="FFFFFF"/>
        <w:rPr>
          <w:rFonts w:eastAsia="Times New Roman"/>
          <w:color w:val="222222"/>
        </w:rPr>
      </w:pPr>
    </w:p>
    <w:p w14:paraId="36DF7D3C"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sz w:val="28"/>
          <w:szCs w:val="28"/>
          <w:u w:val="single"/>
        </w:rPr>
        <w:t>REGIONAL NEWSLETTER CONTEST WINNER RECEIVES AWARED</w:t>
      </w:r>
    </w:p>
    <w:p w14:paraId="36D425E3"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03BE4D0F"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xml:space="preserve">The Portage County Amateur Radio Society’s </w:t>
      </w:r>
      <w:proofErr w:type="gramStart"/>
      <w:r w:rsidRPr="00235EA2">
        <w:rPr>
          <w:rFonts w:eastAsia="Times New Roman"/>
          <w:color w:val="222222"/>
        </w:rPr>
        <w:t>newsletter  took</w:t>
      </w:r>
      <w:proofErr w:type="gramEnd"/>
      <w:r w:rsidRPr="00235EA2">
        <w:rPr>
          <w:rFonts w:eastAsia="Times New Roman"/>
          <w:color w:val="222222"/>
        </w:rPr>
        <w:t xml:space="preserve"> first place in the regional newsletter contest this year and the award was presented at their monthly meeting last week.</w:t>
      </w:r>
    </w:p>
    <w:p w14:paraId="369EF8E3"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0BBEFE66"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Below is short video of the award presentation.</w:t>
      </w:r>
    </w:p>
    <w:p w14:paraId="3932520B"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5A82324E"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xml:space="preserve">Remember, the 2022 Ohio Section Newsletter Contest will begin, officially, in December if your January newsletter is distributed then. Make sure you send a link for your entry in December and remember you’ll need a total of two entries from </w:t>
      </w:r>
      <w:proofErr w:type="gramStart"/>
      <w:r w:rsidRPr="00235EA2">
        <w:rPr>
          <w:rFonts w:eastAsia="Times New Roman"/>
          <w:color w:val="222222"/>
        </w:rPr>
        <w:t>different  months</w:t>
      </w:r>
      <w:proofErr w:type="gramEnd"/>
      <w:r w:rsidRPr="00235EA2">
        <w:rPr>
          <w:rFonts w:eastAsia="Times New Roman"/>
          <w:color w:val="222222"/>
        </w:rPr>
        <w:t>,  to be included in the judging!</w:t>
      </w:r>
    </w:p>
    <w:p w14:paraId="4FD0D106"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18EFA23B"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More Ohio Section 2022 Newsletter Contest info next month</w:t>
      </w:r>
      <w:r w:rsidRPr="00235EA2">
        <w:rPr>
          <w:rFonts w:eastAsia="Times New Roman"/>
          <w:color w:val="222222"/>
          <w:u w:val="single"/>
        </w:rPr>
        <w:t>.</w:t>
      </w:r>
    </w:p>
    <w:p w14:paraId="3C2F7D1D"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rPr>
        <w:t> </w:t>
      </w:r>
    </w:p>
    <w:p w14:paraId="04DF868C"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u w:val="single"/>
        </w:rPr>
        <w:t>PCARS LINK…CLICK OPEN TO VIEW</w:t>
      </w:r>
    </w:p>
    <w:p w14:paraId="0E396781"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4B446DA5" w14:textId="77777777" w:rsidR="00235EA2" w:rsidRPr="00235EA2" w:rsidRDefault="003B7A99" w:rsidP="00235EA2">
      <w:pPr>
        <w:shd w:val="clear" w:color="auto" w:fill="FFFFFF"/>
        <w:rPr>
          <w:rFonts w:eastAsia="Times New Roman"/>
          <w:color w:val="222222"/>
        </w:rPr>
      </w:pPr>
      <w:hyperlink r:id="rId58" w:tgtFrame="_blank" w:history="1">
        <w:r w:rsidR="00235EA2" w:rsidRPr="00235EA2">
          <w:rPr>
            <w:rFonts w:eastAsia="Times New Roman"/>
            <w:b/>
            <w:bCs/>
            <w:noProof/>
            <w:color w:val="0000FF"/>
            <w:sz w:val="20"/>
            <w:szCs w:val="20"/>
            <w:bdr w:val="none" w:sz="0" w:space="0" w:color="auto" w:frame="1"/>
          </w:rPr>
          <w:drawing>
            <wp:inline distT="0" distB="0" distL="0" distR="0" wp14:anchorId="6E81EC9F" wp14:editId="095F94B0">
              <wp:extent cx="152400" cy="152400"/>
              <wp:effectExtent l="0" t="0" r="0" b="0"/>
              <wp:docPr id="38" name="m_6290609650876079113_x0000_i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90609650876079113_x0000_i10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35EA2" w:rsidRPr="00235EA2">
          <w:rPr>
            <w:rFonts w:eastAsia="Times New Roman"/>
            <w:b/>
            <w:bCs/>
            <w:color w:val="1155CC"/>
            <w:sz w:val="20"/>
            <w:szCs w:val="20"/>
            <w:u w:val="single"/>
            <w:bdr w:val="none" w:sz="0" w:space="0" w:color="auto" w:frame="1"/>
          </w:rPr>
          <w:t> MAH00105.MP4</w:t>
        </w:r>
      </w:hyperlink>
    </w:p>
    <w:p w14:paraId="1B2F2C1C" w14:textId="77777777" w:rsidR="00235EA2" w:rsidRPr="00235EA2" w:rsidRDefault="00235EA2" w:rsidP="00235EA2">
      <w:pPr>
        <w:shd w:val="clear" w:color="auto" w:fill="FFFFFF"/>
        <w:rPr>
          <w:rFonts w:eastAsia="Times New Roman"/>
          <w:color w:val="222222"/>
        </w:rPr>
      </w:pPr>
    </w:p>
    <w:p w14:paraId="7BBBE77D"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72ACA4E3"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643E89AE" w14:textId="77777777" w:rsidR="00235EA2" w:rsidRPr="00235EA2" w:rsidRDefault="00235EA2" w:rsidP="00235EA2">
      <w:pPr>
        <w:shd w:val="clear" w:color="auto" w:fill="FFFFFF"/>
        <w:rPr>
          <w:rFonts w:eastAsia="Times New Roman"/>
          <w:color w:val="222222"/>
        </w:rPr>
      </w:pPr>
      <w:r w:rsidRPr="00235EA2">
        <w:rPr>
          <w:rFonts w:eastAsia="Times New Roman"/>
          <w:color w:val="222222"/>
        </w:rPr>
        <w:lastRenderedPageBreak/>
        <w:t> </w:t>
      </w:r>
      <w:r w:rsidRPr="00235EA2">
        <w:rPr>
          <w:rFonts w:asciiTheme="minorHAnsi" w:hAnsiTheme="minorHAnsi" w:cstheme="minorBidi"/>
          <w:noProof/>
          <w:sz w:val="22"/>
          <w:szCs w:val="22"/>
        </w:rPr>
        <w:drawing>
          <wp:inline distT="0" distB="0" distL="0" distR="0" wp14:anchorId="32D7E068" wp14:editId="1EC8BFAA">
            <wp:extent cx="4254019" cy="3189605"/>
            <wp:effectExtent l="0" t="0" r="0" b="0"/>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a:off x="0" y="0"/>
                      <a:ext cx="4277294" cy="3207056"/>
                    </a:xfrm>
                    <a:prstGeom prst="rect">
                      <a:avLst/>
                    </a:prstGeom>
                    <a:noFill/>
                    <a:ln>
                      <a:noFill/>
                    </a:ln>
                  </pic:spPr>
                </pic:pic>
              </a:graphicData>
            </a:graphic>
          </wp:inline>
        </w:drawing>
      </w:r>
    </w:p>
    <w:p w14:paraId="4E34C3BC" w14:textId="77777777" w:rsidR="00235EA2" w:rsidRPr="00235EA2" w:rsidRDefault="00235EA2" w:rsidP="00235EA2">
      <w:pPr>
        <w:shd w:val="clear" w:color="auto" w:fill="FFFFFF"/>
        <w:rPr>
          <w:rFonts w:eastAsia="Times New Roman"/>
          <w:color w:val="222222"/>
        </w:rPr>
      </w:pPr>
    </w:p>
    <w:p w14:paraId="5945CFDF"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66449046"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sz w:val="28"/>
          <w:szCs w:val="28"/>
          <w:u w:val="single"/>
        </w:rPr>
        <w:t>HAPPPY HALLOWEEN!</w:t>
      </w:r>
    </w:p>
    <w:p w14:paraId="6F5FCDB4"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49637165"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I’m sure the ghosts of ham radio past will be with us this year for Halloween! Many amateurs around the area will be working nets to help keep the Trick or Treaters safe as they make their way through the neighborhoods.</w:t>
      </w:r>
    </w:p>
    <w:p w14:paraId="0702050A"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7387FFD6"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xml:space="preserve">While these nets may not be as exciting as weather or emergency nets they are just as </w:t>
      </w:r>
      <w:proofErr w:type="gramStart"/>
      <w:r w:rsidRPr="00235EA2">
        <w:rPr>
          <w:rFonts w:eastAsia="Times New Roman"/>
          <w:color w:val="222222"/>
        </w:rPr>
        <w:t>important</w:t>
      </w:r>
      <w:proofErr w:type="gramEnd"/>
      <w:r w:rsidRPr="00235EA2">
        <w:rPr>
          <w:rFonts w:eastAsia="Times New Roman"/>
          <w:color w:val="222222"/>
        </w:rPr>
        <w:t xml:space="preserve"> and another reason Amateur Radio stands ready to help anywhere anytime.</w:t>
      </w:r>
    </w:p>
    <w:p w14:paraId="436E9F37"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rPr>
        <w:t> </w:t>
      </w:r>
    </w:p>
    <w:p w14:paraId="05DEDF2B"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rPr>
        <w:t>73 and HAPPY HALLOWEEN!!</w:t>
      </w:r>
    </w:p>
    <w:p w14:paraId="52243476"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51FD636A" w14:textId="77777777" w:rsidR="00235EA2" w:rsidRPr="00235EA2" w:rsidRDefault="00235EA2" w:rsidP="00235EA2">
      <w:pPr>
        <w:shd w:val="clear" w:color="auto" w:fill="FFFFFF"/>
        <w:rPr>
          <w:rFonts w:eastAsia="Times New Roman"/>
          <w:color w:val="222222"/>
        </w:rPr>
      </w:pPr>
      <w:r w:rsidRPr="00235EA2">
        <w:rPr>
          <w:rFonts w:eastAsia="Times New Roman"/>
          <w:color w:val="222222"/>
        </w:rPr>
        <w:t> </w:t>
      </w:r>
    </w:p>
    <w:p w14:paraId="00DBBD77"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rPr>
        <w:t>John E. Ross</w:t>
      </w:r>
    </w:p>
    <w:p w14:paraId="09003D8C"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rPr>
        <w:t>ARRL Ohio Section Public Information Coordinator</w:t>
      </w:r>
    </w:p>
    <w:p w14:paraId="6945E9FE"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rPr>
        <w:t>KD8IDJ</w:t>
      </w:r>
    </w:p>
    <w:p w14:paraId="3A2E9B37"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rPr>
        <w:t>614-459-4292 Home</w:t>
      </w:r>
    </w:p>
    <w:p w14:paraId="2905585C" w14:textId="77777777" w:rsidR="00235EA2" w:rsidRPr="00235EA2" w:rsidRDefault="00235EA2" w:rsidP="00235EA2">
      <w:pPr>
        <w:shd w:val="clear" w:color="auto" w:fill="FFFFFF"/>
        <w:rPr>
          <w:rFonts w:eastAsia="Times New Roman"/>
          <w:color w:val="222222"/>
        </w:rPr>
      </w:pPr>
      <w:r w:rsidRPr="00235EA2">
        <w:rPr>
          <w:rFonts w:eastAsia="Times New Roman"/>
          <w:b/>
          <w:bCs/>
          <w:color w:val="222222"/>
        </w:rPr>
        <w:t>614-266-4292 Cell</w:t>
      </w:r>
    </w:p>
    <w:p w14:paraId="03D9578D" w14:textId="32C2D08B" w:rsidR="00054CC7" w:rsidRDefault="00054CC7" w:rsidP="00A34760">
      <w:pPr>
        <w:rPr>
          <w:rFonts w:eastAsia="Calibri"/>
          <w:b/>
          <w:i/>
          <w:sz w:val="32"/>
          <w:szCs w:val="32"/>
        </w:rPr>
      </w:pPr>
    </w:p>
    <w:p w14:paraId="76C7247B" w14:textId="661F60AD" w:rsidR="006C2B30" w:rsidRDefault="006C2B30" w:rsidP="00A34760">
      <w:pPr>
        <w:rPr>
          <w:rFonts w:eastAsia="Calibri"/>
          <w:b/>
          <w:i/>
          <w:sz w:val="32"/>
          <w:szCs w:val="32"/>
        </w:rPr>
      </w:pPr>
      <w:r>
        <w:rPr>
          <w:rFonts w:eastAsia="Calibri"/>
          <w:b/>
          <w:i/>
          <w:sz w:val="32"/>
          <w:szCs w:val="32"/>
        </w:rPr>
        <w:t>___________________________________________________________________</w:t>
      </w:r>
    </w:p>
    <w:p w14:paraId="6025F38F" w14:textId="77777777" w:rsidR="00054CC7" w:rsidRDefault="00054CC7" w:rsidP="00A34760">
      <w:pPr>
        <w:rPr>
          <w:rFonts w:eastAsia="Calibri"/>
          <w:b/>
          <w:i/>
          <w:sz w:val="32"/>
          <w:szCs w:val="32"/>
        </w:rPr>
      </w:pPr>
    </w:p>
    <w:p w14:paraId="5F864895" w14:textId="77777777" w:rsidR="00054CC7" w:rsidRDefault="00054CC7" w:rsidP="00A34760">
      <w:pPr>
        <w:rPr>
          <w:rFonts w:eastAsia="Calibri"/>
          <w:b/>
          <w:i/>
          <w:sz w:val="32"/>
          <w:szCs w:val="32"/>
        </w:rPr>
      </w:pPr>
    </w:p>
    <w:p w14:paraId="0F3D2EBB" w14:textId="77777777" w:rsidR="00054CC7" w:rsidRDefault="00054CC7" w:rsidP="00A34760">
      <w:pPr>
        <w:rPr>
          <w:rFonts w:eastAsia="Calibri"/>
          <w:b/>
          <w:i/>
          <w:sz w:val="32"/>
          <w:szCs w:val="32"/>
        </w:rPr>
      </w:pPr>
    </w:p>
    <w:p w14:paraId="76E731A0" w14:textId="77777777" w:rsidR="00054CC7" w:rsidRDefault="00054CC7" w:rsidP="00A34760">
      <w:pPr>
        <w:rPr>
          <w:rFonts w:eastAsia="Calibri"/>
          <w:b/>
          <w:i/>
          <w:sz w:val="32"/>
          <w:szCs w:val="32"/>
        </w:rPr>
      </w:pPr>
    </w:p>
    <w:p w14:paraId="0E11B65F" w14:textId="77777777" w:rsidR="00054CC7" w:rsidRDefault="00054CC7" w:rsidP="00A34760">
      <w:pPr>
        <w:rPr>
          <w:rFonts w:eastAsia="Calibri"/>
          <w:b/>
          <w:i/>
          <w:sz w:val="32"/>
          <w:szCs w:val="32"/>
        </w:rPr>
      </w:pPr>
    </w:p>
    <w:p w14:paraId="70F6F446" w14:textId="77777777" w:rsidR="00054CC7" w:rsidRDefault="00054CC7" w:rsidP="00A34760">
      <w:pPr>
        <w:rPr>
          <w:rFonts w:eastAsia="Calibri"/>
          <w:b/>
          <w:i/>
          <w:sz w:val="32"/>
          <w:szCs w:val="32"/>
        </w:rPr>
      </w:pPr>
    </w:p>
    <w:p w14:paraId="46796AE4" w14:textId="2CC86C72" w:rsidR="006C2B30" w:rsidRDefault="006C2B30" w:rsidP="00A34760">
      <w:pPr>
        <w:rPr>
          <w:rFonts w:eastAsia="Calibri"/>
          <w:b/>
          <w:i/>
          <w:sz w:val="32"/>
          <w:szCs w:val="32"/>
        </w:rPr>
      </w:pPr>
      <w:r w:rsidRPr="00FD0EAD">
        <w:rPr>
          <w:rFonts w:eastAsia="Calibri"/>
          <w:noProof/>
        </w:rPr>
        <w:lastRenderedPageBreak/>
        <w:drawing>
          <wp:anchor distT="0" distB="0" distL="114300" distR="114300" simplePos="0" relativeHeight="252818432" behindDoc="1" locked="0" layoutInCell="1" allowOverlap="1" wp14:anchorId="159D3959" wp14:editId="151292E0">
            <wp:simplePos x="0" y="0"/>
            <wp:positionH relativeFrom="margin">
              <wp:posOffset>4791075</wp:posOffset>
            </wp:positionH>
            <wp:positionV relativeFrom="paragraph">
              <wp:posOffset>112395</wp:posOffset>
            </wp:positionV>
            <wp:extent cx="2059305" cy="2656840"/>
            <wp:effectExtent l="0" t="0" r="0" b="0"/>
            <wp:wrapTight wrapText="bothSides">
              <wp:wrapPolygon edited="0">
                <wp:start x="0" y="0"/>
                <wp:lineTo x="0" y="21373"/>
                <wp:lineTo x="21380" y="21373"/>
                <wp:lineTo x="21380" y="0"/>
                <wp:lineTo x="0" y="0"/>
              </wp:wrapPolygon>
            </wp:wrapTight>
            <wp:docPr id="50" name="Picture 50"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9305" cy="265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50AE7" w14:textId="59D6555A" w:rsidR="00A34760" w:rsidRPr="00A34760" w:rsidRDefault="00A34760" w:rsidP="00A34760">
      <w:pPr>
        <w:rPr>
          <w:rFonts w:eastAsia="Calibri"/>
          <w:sz w:val="32"/>
          <w:szCs w:val="32"/>
        </w:rPr>
      </w:pPr>
      <w:bookmarkStart w:id="22" w:name="stm"/>
      <w:bookmarkEnd w:id="22"/>
      <w:r w:rsidRPr="00A34760">
        <w:rPr>
          <w:rFonts w:eastAsia="Calibri"/>
          <w:b/>
          <w:i/>
          <w:sz w:val="32"/>
          <w:szCs w:val="32"/>
        </w:rPr>
        <w:t>From the Section Traffic Manager</w:t>
      </w:r>
    </w:p>
    <w:p w14:paraId="67BFF138" w14:textId="51AB1EC6" w:rsidR="00A34760" w:rsidRPr="00FD0EAD" w:rsidRDefault="00A34760" w:rsidP="00A34760">
      <w:pPr>
        <w:rPr>
          <w:rFonts w:eastAsia="Calibri"/>
          <w:b/>
          <w:i/>
        </w:rPr>
      </w:pPr>
      <w:r w:rsidRPr="00FD0EAD">
        <w:rPr>
          <w:rFonts w:eastAsia="Calibri"/>
          <w:b/>
          <w:i/>
        </w:rPr>
        <w:t>David Maynard, WA3EZN – STM</w:t>
      </w:r>
    </w:p>
    <w:p w14:paraId="4995DF1D" w14:textId="0866CC40" w:rsidR="00A34760" w:rsidRDefault="003B7A99" w:rsidP="00A34760">
      <w:pPr>
        <w:rPr>
          <w:rFonts w:eastAsia="Calibri"/>
        </w:rPr>
      </w:pPr>
      <w:hyperlink r:id="rId63" w:history="1">
        <w:r w:rsidR="00A34760" w:rsidRPr="00992A4C">
          <w:rPr>
            <w:rStyle w:val="Hyperlink"/>
            <w:rFonts w:eastAsia="Calibri"/>
          </w:rPr>
          <w:t>wa3ezn@att.net</w:t>
        </w:r>
      </w:hyperlink>
      <w:r w:rsidR="00A34760" w:rsidRPr="00FD0EAD">
        <w:rPr>
          <w:rFonts w:eastAsia="Calibri"/>
        </w:rPr>
        <w:t xml:space="preserve"> </w:t>
      </w:r>
    </w:p>
    <w:p w14:paraId="6AB65F61" w14:textId="71760BEA" w:rsidR="00A34760" w:rsidRDefault="00A34760" w:rsidP="00A34760">
      <w:pPr>
        <w:rPr>
          <w:rFonts w:eastAsia="Calibri"/>
        </w:rPr>
      </w:pPr>
    </w:p>
    <w:p w14:paraId="58B3FDA0" w14:textId="77777777" w:rsidR="00A34760" w:rsidRPr="00FD0EAD" w:rsidRDefault="00A34760" w:rsidP="00A34760">
      <w:pPr>
        <w:rPr>
          <w:rFonts w:eastAsia="Calibri"/>
        </w:rPr>
      </w:pPr>
    </w:p>
    <w:p w14:paraId="271DAD55" w14:textId="5DE8EBC6" w:rsidR="004A29E6" w:rsidRDefault="004A29E6" w:rsidP="00FD0EAD">
      <w:pPr>
        <w:rPr>
          <w:b/>
          <w:bCs/>
        </w:rPr>
      </w:pPr>
    </w:p>
    <w:p w14:paraId="22073A5B" w14:textId="11BD6265" w:rsidR="00367AFA" w:rsidRDefault="00367AFA" w:rsidP="00367AFA">
      <w:pPr>
        <w:widowControl w:val="0"/>
        <w:suppressAutoHyphens/>
        <w:rPr>
          <w:rFonts w:eastAsia="Lucida Sans Unicode"/>
          <w:kern w:val="1"/>
        </w:rPr>
      </w:pPr>
    </w:p>
    <w:p w14:paraId="29747E8E" w14:textId="7527DA76" w:rsidR="006C2B30" w:rsidRDefault="006C2B30" w:rsidP="00367AFA">
      <w:pPr>
        <w:widowControl w:val="0"/>
        <w:suppressAutoHyphens/>
        <w:rPr>
          <w:rFonts w:eastAsia="Lucida Sans Unicode"/>
          <w:kern w:val="1"/>
        </w:rPr>
      </w:pPr>
    </w:p>
    <w:p w14:paraId="14F4C8A5" w14:textId="0DC22B73" w:rsidR="006C2B30" w:rsidRDefault="006C2B30" w:rsidP="00367AFA">
      <w:pPr>
        <w:widowControl w:val="0"/>
        <w:suppressAutoHyphens/>
        <w:rPr>
          <w:rFonts w:eastAsia="Lucida Sans Unicode"/>
          <w:kern w:val="1"/>
        </w:rPr>
      </w:pPr>
    </w:p>
    <w:p w14:paraId="6D099585" w14:textId="23B9F8BE" w:rsidR="006C2B30" w:rsidRDefault="006C2B30" w:rsidP="00367AFA">
      <w:pPr>
        <w:widowControl w:val="0"/>
        <w:suppressAutoHyphens/>
        <w:rPr>
          <w:rFonts w:eastAsia="Lucida Sans Unicode"/>
          <w:kern w:val="1"/>
        </w:rPr>
      </w:pPr>
    </w:p>
    <w:p w14:paraId="30885A61" w14:textId="7A000E68" w:rsidR="006C2B30" w:rsidRDefault="006C2B30" w:rsidP="00367AFA">
      <w:pPr>
        <w:widowControl w:val="0"/>
        <w:suppressAutoHyphens/>
        <w:rPr>
          <w:rFonts w:eastAsia="Lucida Sans Unicode"/>
          <w:kern w:val="1"/>
        </w:rPr>
      </w:pPr>
    </w:p>
    <w:p w14:paraId="6F359D72" w14:textId="76E60D61" w:rsidR="006C2B30" w:rsidRDefault="006C2B30" w:rsidP="00367AFA">
      <w:pPr>
        <w:widowControl w:val="0"/>
        <w:suppressAutoHyphens/>
        <w:rPr>
          <w:rFonts w:eastAsia="Lucida Sans Unicode"/>
          <w:kern w:val="1"/>
        </w:rPr>
      </w:pPr>
    </w:p>
    <w:p w14:paraId="729C42E3" w14:textId="6FBEFA05" w:rsidR="006C2B30" w:rsidRDefault="006C2B30" w:rsidP="00367AFA">
      <w:pPr>
        <w:widowControl w:val="0"/>
        <w:suppressAutoHyphens/>
        <w:rPr>
          <w:rFonts w:eastAsia="Lucida Sans Unicode"/>
          <w:kern w:val="1"/>
        </w:rPr>
      </w:pPr>
    </w:p>
    <w:p w14:paraId="0C8A7FE4" w14:textId="3858FADC" w:rsidR="006C2B30" w:rsidRDefault="006C2B30" w:rsidP="00367AFA">
      <w:pPr>
        <w:widowControl w:val="0"/>
        <w:suppressAutoHyphens/>
        <w:rPr>
          <w:rFonts w:eastAsia="Lucida Sans Unicode"/>
          <w:kern w:val="1"/>
        </w:rPr>
      </w:pPr>
    </w:p>
    <w:p w14:paraId="489CAA21" w14:textId="3D379685" w:rsidR="006C2B30" w:rsidRDefault="006C2B30" w:rsidP="00367AFA">
      <w:pPr>
        <w:widowControl w:val="0"/>
        <w:suppressAutoHyphens/>
        <w:rPr>
          <w:rFonts w:eastAsia="Lucida Sans Unicode"/>
          <w:kern w:val="1"/>
        </w:rPr>
      </w:pPr>
    </w:p>
    <w:p w14:paraId="2EFECB15" w14:textId="77777777" w:rsidR="006C2B30" w:rsidRPr="006C2B30" w:rsidRDefault="006C2B30" w:rsidP="006C2B30">
      <w:pPr>
        <w:suppressAutoHyphens/>
        <w:rPr>
          <w:rFonts w:ascii="Arial" w:eastAsia="Times New Roman" w:hAnsi="Arial" w:cs="Arial"/>
          <w:b/>
          <w:bCs/>
          <w:sz w:val="28"/>
          <w:szCs w:val="28"/>
          <w:lang w:eastAsia="ar-SA"/>
        </w:rPr>
      </w:pPr>
      <w:r w:rsidRPr="006C2B30">
        <w:rPr>
          <w:rFonts w:ascii="Arial" w:eastAsia="Times New Roman" w:hAnsi="Arial" w:cs="Arial"/>
          <w:b/>
          <w:bCs/>
          <w:sz w:val="28"/>
          <w:szCs w:val="28"/>
          <w:lang w:eastAsia="ar-SA"/>
        </w:rPr>
        <w:t>OHIO SECTION TRAFFIC REPORT – SEPTEMBER 2021</w:t>
      </w:r>
    </w:p>
    <w:p w14:paraId="7FC1BCBE" w14:textId="77777777" w:rsidR="006C2B30" w:rsidRPr="006C2B30" w:rsidRDefault="006C2B30" w:rsidP="006C2B30">
      <w:pPr>
        <w:tabs>
          <w:tab w:val="left" w:pos="14820"/>
        </w:tabs>
        <w:suppressAutoHyphens/>
        <w:rPr>
          <w:rFonts w:ascii="Arial" w:eastAsia="Times New Roman" w:hAnsi="Arial" w:cs="Arial"/>
          <w:sz w:val="18"/>
          <w:szCs w:val="18"/>
          <w:lang w:eastAsia="ar-SA"/>
        </w:rPr>
      </w:pPr>
    </w:p>
    <w:p w14:paraId="4672B63D" w14:textId="77777777" w:rsidR="006C2B30" w:rsidRPr="006C2B30" w:rsidRDefault="006C2B30" w:rsidP="006C2B30">
      <w:pPr>
        <w:tabs>
          <w:tab w:val="left" w:pos="14820"/>
        </w:tabs>
        <w:suppressAutoHyphens/>
        <w:rPr>
          <w:rFonts w:ascii="Arial" w:eastAsia="Times New Roman" w:hAnsi="Arial" w:cs="Arial"/>
          <w:b/>
          <w:bCs/>
          <w:lang w:eastAsia="ar-SA"/>
        </w:rPr>
      </w:pPr>
      <w:r w:rsidRPr="006C2B30">
        <w:rPr>
          <w:rFonts w:ascii="Arial" w:eastAsia="Times New Roman" w:hAnsi="Arial" w:cs="Arial"/>
          <w:b/>
          <w:bCs/>
          <w:lang w:eastAsia="ar-SA"/>
        </w:rPr>
        <w:t>OHIO SECTION NETS – SEPTEMBER 2021</w:t>
      </w:r>
    </w:p>
    <w:p w14:paraId="39C62DAF" w14:textId="77777777" w:rsidR="006C2B30" w:rsidRPr="006C2B30" w:rsidRDefault="006C2B30" w:rsidP="006C2B30">
      <w:pPr>
        <w:tabs>
          <w:tab w:val="left" w:pos="14820"/>
        </w:tabs>
        <w:suppressAutoHyphens/>
        <w:rPr>
          <w:rFonts w:ascii="Arial" w:eastAsia="Times New Roman" w:hAnsi="Arial" w:cs="Arial"/>
          <w:bCs/>
          <w:sz w:val="18"/>
          <w:szCs w:val="18"/>
          <w:lang w:eastAsia="ar-SA"/>
        </w:rPr>
      </w:pPr>
    </w:p>
    <w:tbl>
      <w:tblPr>
        <w:tblW w:w="0" w:type="auto"/>
        <w:tblInd w:w="-90" w:type="dxa"/>
        <w:tblLayout w:type="fixed"/>
        <w:tblCellMar>
          <w:left w:w="0" w:type="dxa"/>
          <w:right w:w="0" w:type="dxa"/>
        </w:tblCellMar>
        <w:tblLook w:val="0000" w:firstRow="0" w:lastRow="0" w:firstColumn="0" w:lastColumn="0" w:noHBand="0" w:noVBand="0"/>
      </w:tblPr>
      <w:tblGrid>
        <w:gridCol w:w="1100"/>
        <w:gridCol w:w="1254"/>
        <w:gridCol w:w="1311"/>
        <w:gridCol w:w="1368"/>
        <w:gridCol w:w="1311"/>
        <w:gridCol w:w="2046"/>
      </w:tblGrid>
      <w:tr w:rsidR="006C2B30" w:rsidRPr="006C2B30" w14:paraId="63EA18A3" w14:textId="77777777" w:rsidTr="00D24029">
        <w:tc>
          <w:tcPr>
            <w:tcW w:w="1100" w:type="dxa"/>
            <w:tcBorders>
              <w:top w:val="single" w:sz="8" w:space="0" w:color="000000"/>
              <w:left w:val="single" w:sz="8" w:space="0" w:color="000000"/>
              <w:bottom w:val="single" w:sz="8" w:space="0" w:color="000000"/>
            </w:tcBorders>
          </w:tcPr>
          <w:p w14:paraId="02D35F2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NET</w:t>
            </w:r>
          </w:p>
        </w:tc>
        <w:tc>
          <w:tcPr>
            <w:tcW w:w="1254" w:type="dxa"/>
            <w:tcBorders>
              <w:top w:val="single" w:sz="8" w:space="0" w:color="000000"/>
              <w:left w:val="single" w:sz="8" w:space="0" w:color="000000"/>
              <w:bottom w:val="single" w:sz="8" w:space="0" w:color="000000"/>
            </w:tcBorders>
          </w:tcPr>
          <w:p w14:paraId="01F6271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QNI</w:t>
            </w:r>
          </w:p>
        </w:tc>
        <w:tc>
          <w:tcPr>
            <w:tcW w:w="1311" w:type="dxa"/>
            <w:tcBorders>
              <w:top w:val="single" w:sz="8" w:space="0" w:color="000000"/>
              <w:left w:val="single" w:sz="8" w:space="0" w:color="000000"/>
              <w:bottom w:val="single" w:sz="8" w:space="0" w:color="000000"/>
            </w:tcBorders>
          </w:tcPr>
          <w:p w14:paraId="5B45B77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QTC</w:t>
            </w:r>
          </w:p>
        </w:tc>
        <w:tc>
          <w:tcPr>
            <w:tcW w:w="1368" w:type="dxa"/>
            <w:tcBorders>
              <w:top w:val="single" w:sz="8" w:space="0" w:color="000000"/>
              <w:left w:val="single" w:sz="8" w:space="0" w:color="000000"/>
              <w:bottom w:val="single" w:sz="8" w:space="0" w:color="000000"/>
            </w:tcBorders>
          </w:tcPr>
          <w:p w14:paraId="1C9BCCC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QTR</w:t>
            </w:r>
          </w:p>
        </w:tc>
        <w:tc>
          <w:tcPr>
            <w:tcW w:w="1311" w:type="dxa"/>
            <w:tcBorders>
              <w:top w:val="single" w:sz="8" w:space="0" w:color="000000"/>
              <w:left w:val="single" w:sz="8" w:space="0" w:color="000000"/>
              <w:bottom w:val="single" w:sz="8" w:space="0" w:color="000000"/>
            </w:tcBorders>
          </w:tcPr>
          <w:p w14:paraId="200BD93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SESSIONS</w:t>
            </w:r>
          </w:p>
        </w:tc>
        <w:tc>
          <w:tcPr>
            <w:tcW w:w="2046" w:type="dxa"/>
            <w:tcBorders>
              <w:top w:val="single" w:sz="8" w:space="0" w:color="000000"/>
              <w:left w:val="single" w:sz="8" w:space="0" w:color="000000"/>
              <w:bottom w:val="single" w:sz="8" w:space="0" w:color="000000"/>
              <w:right w:val="single" w:sz="8" w:space="0" w:color="000000"/>
            </w:tcBorders>
          </w:tcPr>
          <w:p w14:paraId="0198F48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NET MANAGER</w:t>
            </w:r>
          </w:p>
        </w:tc>
      </w:tr>
      <w:tr w:rsidR="006C2B30" w:rsidRPr="006C2B30" w14:paraId="4C8C364D" w14:textId="77777777" w:rsidTr="00D24029">
        <w:tc>
          <w:tcPr>
            <w:tcW w:w="1100" w:type="dxa"/>
            <w:tcBorders>
              <w:left w:val="single" w:sz="8" w:space="0" w:color="000000"/>
              <w:bottom w:val="single" w:sz="8" w:space="0" w:color="000000"/>
            </w:tcBorders>
          </w:tcPr>
          <w:p w14:paraId="26C0227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BN(E)</w:t>
            </w:r>
          </w:p>
        </w:tc>
        <w:tc>
          <w:tcPr>
            <w:tcW w:w="1254" w:type="dxa"/>
            <w:tcBorders>
              <w:left w:val="single" w:sz="8" w:space="0" w:color="000000"/>
              <w:bottom w:val="single" w:sz="8" w:space="0" w:color="000000"/>
            </w:tcBorders>
          </w:tcPr>
          <w:p w14:paraId="33F83C0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 xml:space="preserve"> 93</w:t>
            </w:r>
          </w:p>
        </w:tc>
        <w:tc>
          <w:tcPr>
            <w:tcW w:w="1311" w:type="dxa"/>
            <w:tcBorders>
              <w:left w:val="single" w:sz="8" w:space="0" w:color="000000"/>
              <w:bottom w:val="single" w:sz="8" w:space="0" w:color="000000"/>
            </w:tcBorders>
          </w:tcPr>
          <w:p w14:paraId="5524975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9</w:t>
            </w:r>
          </w:p>
        </w:tc>
        <w:tc>
          <w:tcPr>
            <w:tcW w:w="1368" w:type="dxa"/>
            <w:tcBorders>
              <w:left w:val="single" w:sz="8" w:space="0" w:color="000000"/>
              <w:bottom w:val="single" w:sz="8" w:space="0" w:color="000000"/>
            </w:tcBorders>
          </w:tcPr>
          <w:p w14:paraId="77CFA00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210</w:t>
            </w:r>
          </w:p>
        </w:tc>
        <w:tc>
          <w:tcPr>
            <w:tcW w:w="1311" w:type="dxa"/>
            <w:tcBorders>
              <w:left w:val="single" w:sz="8" w:space="0" w:color="000000"/>
              <w:bottom w:val="single" w:sz="8" w:space="0" w:color="000000"/>
            </w:tcBorders>
          </w:tcPr>
          <w:p w14:paraId="733C07A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 xml:space="preserve"> 25</w:t>
            </w:r>
          </w:p>
        </w:tc>
        <w:tc>
          <w:tcPr>
            <w:tcW w:w="2046" w:type="dxa"/>
            <w:tcBorders>
              <w:left w:val="single" w:sz="8" w:space="0" w:color="000000"/>
              <w:bottom w:val="single" w:sz="8" w:space="0" w:color="000000"/>
              <w:right w:val="single" w:sz="8" w:space="0" w:color="000000"/>
            </w:tcBorders>
          </w:tcPr>
          <w:p w14:paraId="60FFB33E" w14:textId="77777777" w:rsidR="006C2B30" w:rsidRPr="006C2B30" w:rsidRDefault="006C2B30" w:rsidP="006C2B30">
            <w:pPr>
              <w:suppressAutoHyphens/>
              <w:snapToGrid w:val="0"/>
              <w:jc w:val="center"/>
              <w:rPr>
                <w:rFonts w:ascii="Arial" w:eastAsia="Times New Roman" w:hAnsi="Arial" w:cs="Arial"/>
                <w:b/>
                <w:bCs/>
                <w:sz w:val="20"/>
                <w:szCs w:val="20"/>
                <w:lang w:eastAsia="ar-SA"/>
              </w:rPr>
            </w:pPr>
            <w:r w:rsidRPr="006C2B30">
              <w:rPr>
                <w:rFonts w:ascii="Arial" w:eastAsia="Times New Roman" w:hAnsi="Arial" w:cs="Arial"/>
                <w:b/>
                <w:bCs/>
                <w:sz w:val="20"/>
                <w:szCs w:val="20"/>
                <w:lang w:eastAsia="ar-SA"/>
              </w:rPr>
              <w:t>WA3EZN De Facto</w:t>
            </w:r>
          </w:p>
        </w:tc>
      </w:tr>
      <w:tr w:rsidR="006C2B30" w:rsidRPr="006C2B30" w14:paraId="4BDAAE37" w14:textId="77777777" w:rsidTr="00D24029">
        <w:tc>
          <w:tcPr>
            <w:tcW w:w="1100" w:type="dxa"/>
            <w:tcBorders>
              <w:left w:val="single" w:sz="8" w:space="0" w:color="000000"/>
              <w:bottom w:val="single" w:sz="8" w:space="0" w:color="000000"/>
            </w:tcBorders>
          </w:tcPr>
          <w:p w14:paraId="3A0C0D9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BN(L)</w:t>
            </w:r>
          </w:p>
        </w:tc>
        <w:tc>
          <w:tcPr>
            <w:tcW w:w="1254" w:type="dxa"/>
            <w:tcBorders>
              <w:left w:val="single" w:sz="8" w:space="0" w:color="000000"/>
              <w:bottom w:val="single" w:sz="8" w:space="0" w:color="000000"/>
            </w:tcBorders>
          </w:tcPr>
          <w:p w14:paraId="7B71A5E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57</w:t>
            </w:r>
          </w:p>
        </w:tc>
        <w:tc>
          <w:tcPr>
            <w:tcW w:w="1311" w:type="dxa"/>
            <w:tcBorders>
              <w:left w:val="single" w:sz="8" w:space="0" w:color="000000"/>
              <w:bottom w:val="single" w:sz="8" w:space="0" w:color="000000"/>
            </w:tcBorders>
          </w:tcPr>
          <w:p w14:paraId="51F77A0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43</w:t>
            </w:r>
          </w:p>
        </w:tc>
        <w:tc>
          <w:tcPr>
            <w:tcW w:w="1368" w:type="dxa"/>
            <w:tcBorders>
              <w:left w:val="single" w:sz="8" w:space="0" w:color="000000"/>
              <w:bottom w:val="single" w:sz="8" w:space="0" w:color="000000"/>
            </w:tcBorders>
          </w:tcPr>
          <w:p w14:paraId="1E10F4A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168</w:t>
            </w:r>
          </w:p>
        </w:tc>
        <w:tc>
          <w:tcPr>
            <w:tcW w:w="1311" w:type="dxa"/>
            <w:tcBorders>
              <w:left w:val="single" w:sz="8" w:space="0" w:color="000000"/>
              <w:bottom w:val="single" w:sz="8" w:space="0" w:color="000000"/>
            </w:tcBorders>
          </w:tcPr>
          <w:p w14:paraId="0B864E3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2046" w:type="dxa"/>
            <w:tcBorders>
              <w:left w:val="single" w:sz="8" w:space="0" w:color="000000"/>
              <w:bottom w:val="single" w:sz="8" w:space="0" w:color="000000"/>
              <w:right w:val="single" w:sz="8" w:space="0" w:color="000000"/>
            </w:tcBorders>
          </w:tcPr>
          <w:p w14:paraId="3A723EA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WB9LBI</w:t>
            </w:r>
          </w:p>
        </w:tc>
      </w:tr>
      <w:tr w:rsidR="006C2B30" w:rsidRPr="006C2B30" w14:paraId="2519035A" w14:textId="77777777" w:rsidTr="00D24029">
        <w:tc>
          <w:tcPr>
            <w:tcW w:w="1100" w:type="dxa"/>
            <w:tcBorders>
              <w:left w:val="single" w:sz="8" w:space="0" w:color="000000"/>
              <w:bottom w:val="single" w:sz="8" w:space="0" w:color="000000"/>
            </w:tcBorders>
          </w:tcPr>
          <w:p w14:paraId="1F5A3F2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OSN</w:t>
            </w:r>
          </w:p>
        </w:tc>
        <w:tc>
          <w:tcPr>
            <w:tcW w:w="1254" w:type="dxa"/>
            <w:tcBorders>
              <w:left w:val="single" w:sz="8" w:space="0" w:color="000000"/>
              <w:bottom w:val="single" w:sz="8" w:space="0" w:color="000000"/>
            </w:tcBorders>
          </w:tcPr>
          <w:p w14:paraId="6434DC4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 xml:space="preserve"> </w:t>
            </w:r>
          </w:p>
        </w:tc>
        <w:tc>
          <w:tcPr>
            <w:tcW w:w="1311" w:type="dxa"/>
            <w:tcBorders>
              <w:left w:val="single" w:sz="8" w:space="0" w:color="000000"/>
              <w:bottom w:val="single" w:sz="8" w:space="0" w:color="000000"/>
            </w:tcBorders>
          </w:tcPr>
          <w:p w14:paraId="5AF49E2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NO</w:t>
            </w:r>
          </w:p>
        </w:tc>
        <w:tc>
          <w:tcPr>
            <w:tcW w:w="1368" w:type="dxa"/>
            <w:tcBorders>
              <w:left w:val="single" w:sz="8" w:space="0" w:color="000000"/>
              <w:bottom w:val="single" w:sz="8" w:space="0" w:color="000000"/>
            </w:tcBorders>
          </w:tcPr>
          <w:p w14:paraId="756568F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REP0RT</w:t>
            </w:r>
          </w:p>
        </w:tc>
        <w:tc>
          <w:tcPr>
            <w:tcW w:w="1311" w:type="dxa"/>
            <w:tcBorders>
              <w:left w:val="single" w:sz="8" w:space="0" w:color="000000"/>
              <w:bottom w:val="single" w:sz="8" w:space="0" w:color="000000"/>
            </w:tcBorders>
          </w:tcPr>
          <w:p w14:paraId="4E7870D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 xml:space="preserve"> </w:t>
            </w:r>
          </w:p>
        </w:tc>
        <w:tc>
          <w:tcPr>
            <w:tcW w:w="2046" w:type="dxa"/>
            <w:tcBorders>
              <w:left w:val="single" w:sz="8" w:space="0" w:color="000000"/>
              <w:bottom w:val="single" w:sz="8" w:space="0" w:color="000000"/>
              <w:right w:val="single" w:sz="8" w:space="0" w:color="000000"/>
            </w:tcBorders>
          </w:tcPr>
          <w:p w14:paraId="7D8CFED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OPEN</w:t>
            </w:r>
          </w:p>
        </w:tc>
      </w:tr>
      <w:tr w:rsidR="006C2B30" w:rsidRPr="006C2B30" w14:paraId="63A26CAE" w14:textId="77777777" w:rsidTr="00D24029">
        <w:tc>
          <w:tcPr>
            <w:tcW w:w="1100" w:type="dxa"/>
            <w:tcBorders>
              <w:left w:val="single" w:sz="8" w:space="0" w:color="000000"/>
              <w:bottom w:val="single" w:sz="8" w:space="0" w:color="000000"/>
            </w:tcBorders>
          </w:tcPr>
          <w:p w14:paraId="4BA262B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OSSBN</w:t>
            </w:r>
          </w:p>
        </w:tc>
        <w:tc>
          <w:tcPr>
            <w:tcW w:w="1254" w:type="dxa"/>
            <w:tcBorders>
              <w:left w:val="single" w:sz="8" w:space="0" w:color="000000"/>
              <w:bottom w:val="single" w:sz="8" w:space="0" w:color="000000"/>
            </w:tcBorders>
          </w:tcPr>
          <w:p w14:paraId="2FB3051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1528</w:t>
            </w:r>
          </w:p>
        </w:tc>
        <w:tc>
          <w:tcPr>
            <w:tcW w:w="1311" w:type="dxa"/>
            <w:tcBorders>
              <w:left w:val="single" w:sz="8" w:space="0" w:color="000000"/>
              <w:bottom w:val="single" w:sz="8" w:space="0" w:color="000000"/>
            </w:tcBorders>
          </w:tcPr>
          <w:p w14:paraId="01D6223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280</w:t>
            </w:r>
          </w:p>
        </w:tc>
        <w:tc>
          <w:tcPr>
            <w:tcW w:w="1368" w:type="dxa"/>
            <w:tcBorders>
              <w:left w:val="single" w:sz="8" w:space="0" w:color="000000"/>
              <w:bottom w:val="single" w:sz="8" w:space="0" w:color="000000"/>
            </w:tcBorders>
          </w:tcPr>
          <w:p w14:paraId="0EEA4A1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1813</w:t>
            </w:r>
          </w:p>
        </w:tc>
        <w:tc>
          <w:tcPr>
            <w:tcW w:w="1311" w:type="dxa"/>
            <w:tcBorders>
              <w:left w:val="single" w:sz="8" w:space="0" w:color="000000"/>
              <w:bottom w:val="single" w:sz="8" w:space="0" w:color="000000"/>
            </w:tcBorders>
          </w:tcPr>
          <w:p w14:paraId="4D28B56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90</w:t>
            </w:r>
          </w:p>
        </w:tc>
        <w:tc>
          <w:tcPr>
            <w:tcW w:w="2046" w:type="dxa"/>
            <w:tcBorders>
              <w:left w:val="single" w:sz="8" w:space="0" w:color="000000"/>
              <w:bottom w:val="single" w:sz="8" w:space="0" w:color="000000"/>
              <w:right w:val="single" w:sz="8" w:space="0" w:color="000000"/>
            </w:tcBorders>
          </w:tcPr>
          <w:p w14:paraId="2DC46D5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KC8WH</w:t>
            </w:r>
          </w:p>
        </w:tc>
      </w:tr>
    </w:tbl>
    <w:p w14:paraId="69302826" w14:textId="77777777" w:rsidR="006C2B30" w:rsidRPr="006C2B30" w:rsidRDefault="006C2B30" w:rsidP="006C2B30">
      <w:pPr>
        <w:tabs>
          <w:tab w:val="left" w:pos="14820"/>
        </w:tabs>
        <w:suppressAutoHyphens/>
        <w:rPr>
          <w:rFonts w:ascii="Arial" w:eastAsia="Times New Roman" w:hAnsi="Arial" w:cs="Arial"/>
          <w:bCs/>
          <w:sz w:val="18"/>
          <w:szCs w:val="18"/>
          <w:lang w:eastAsia="ar-SA"/>
        </w:rPr>
      </w:pPr>
    </w:p>
    <w:p w14:paraId="77812AF1" w14:textId="77777777" w:rsidR="006C2B30" w:rsidRPr="006C2B30" w:rsidRDefault="006C2B30" w:rsidP="006C2B30">
      <w:pPr>
        <w:tabs>
          <w:tab w:val="left" w:pos="14820"/>
        </w:tabs>
        <w:suppressAutoHyphens/>
        <w:rPr>
          <w:rFonts w:ascii="Arial" w:eastAsia="Times New Roman" w:hAnsi="Arial" w:cs="Arial"/>
          <w:b/>
          <w:bCs/>
          <w:lang w:eastAsia="ar-SA"/>
        </w:rPr>
      </w:pPr>
      <w:r w:rsidRPr="006C2B30">
        <w:rPr>
          <w:rFonts w:ascii="Arial" w:eastAsia="Times New Roman" w:hAnsi="Arial" w:cs="Arial"/>
          <w:b/>
          <w:bCs/>
          <w:lang w:eastAsia="ar-SA"/>
        </w:rPr>
        <w:t>OHIO SECTION PSHR REPORTS – SEPTEMBER 2021</w:t>
      </w:r>
    </w:p>
    <w:p w14:paraId="31596A65" w14:textId="77777777" w:rsidR="006C2B30" w:rsidRPr="006C2B30" w:rsidRDefault="006C2B30" w:rsidP="006C2B30">
      <w:pPr>
        <w:tabs>
          <w:tab w:val="left" w:pos="14820"/>
        </w:tabs>
        <w:suppressAutoHyphens/>
        <w:rPr>
          <w:rFonts w:ascii="Arial" w:eastAsia="Times New Roman" w:hAnsi="Arial" w:cs="Arial"/>
          <w:b/>
          <w:bCs/>
          <w:sz w:val="20"/>
          <w:szCs w:val="20"/>
          <w:lang w:eastAsia="ar-SA"/>
        </w:rPr>
      </w:pPr>
    </w:p>
    <w:tbl>
      <w:tblPr>
        <w:tblW w:w="0" w:type="auto"/>
        <w:tblInd w:w="-90" w:type="dxa"/>
        <w:tblLayout w:type="fixed"/>
        <w:tblCellMar>
          <w:left w:w="0" w:type="dxa"/>
          <w:right w:w="0" w:type="dxa"/>
        </w:tblCellMar>
        <w:tblLook w:val="0000" w:firstRow="0" w:lastRow="0" w:firstColumn="0" w:lastColumn="0" w:noHBand="0" w:noVBand="0"/>
      </w:tblPr>
      <w:tblGrid>
        <w:gridCol w:w="1170"/>
        <w:gridCol w:w="671"/>
        <w:gridCol w:w="855"/>
        <w:gridCol w:w="855"/>
        <w:gridCol w:w="969"/>
        <w:gridCol w:w="741"/>
        <w:gridCol w:w="741"/>
        <w:gridCol w:w="912"/>
        <w:gridCol w:w="756"/>
      </w:tblGrid>
      <w:tr w:rsidR="006C2B30" w:rsidRPr="006C2B30" w14:paraId="1E683EEE" w14:textId="77777777" w:rsidTr="00D24029">
        <w:tc>
          <w:tcPr>
            <w:tcW w:w="1170" w:type="dxa"/>
            <w:tcBorders>
              <w:top w:val="single" w:sz="4" w:space="0" w:color="000000"/>
              <w:left w:val="single" w:sz="8" w:space="0" w:color="000000"/>
              <w:bottom w:val="single" w:sz="8" w:space="0" w:color="000000"/>
            </w:tcBorders>
          </w:tcPr>
          <w:p w14:paraId="4E536E7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WA3EZN</w:t>
            </w:r>
          </w:p>
        </w:tc>
        <w:tc>
          <w:tcPr>
            <w:tcW w:w="671" w:type="dxa"/>
            <w:tcBorders>
              <w:top w:val="single" w:sz="4" w:space="0" w:color="000000"/>
              <w:left w:val="single" w:sz="8" w:space="0" w:color="000000"/>
              <w:bottom w:val="single" w:sz="8" w:space="0" w:color="000000"/>
            </w:tcBorders>
          </w:tcPr>
          <w:p w14:paraId="71C2D4C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A68C90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00F5E8F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74F62AA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365</w:t>
            </w:r>
          </w:p>
        </w:tc>
        <w:tc>
          <w:tcPr>
            <w:tcW w:w="741" w:type="dxa"/>
            <w:tcBorders>
              <w:top w:val="single" w:sz="4" w:space="0" w:color="000000"/>
              <w:left w:val="single" w:sz="8" w:space="0" w:color="000000"/>
              <w:bottom w:val="single" w:sz="8" w:space="0" w:color="000000"/>
            </w:tcBorders>
          </w:tcPr>
          <w:p w14:paraId="22CE74D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65649E4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60195C5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47F85F2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495</w:t>
            </w:r>
          </w:p>
        </w:tc>
      </w:tr>
      <w:tr w:rsidR="006C2B30" w:rsidRPr="006C2B30" w14:paraId="14984359" w14:textId="77777777" w:rsidTr="00D24029">
        <w:tc>
          <w:tcPr>
            <w:tcW w:w="1170" w:type="dxa"/>
            <w:tcBorders>
              <w:top w:val="single" w:sz="4" w:space="0" w:color="000000"/>
              <w:left w:val="single" w:sz="8" w:space="0" w:color="000000"/>
              <w:bottom w:val="single" w:sz="8" w:space="0" w:color="000000"/>
            </w:tcBorders>
          </w:tcPr>
          <w:p w14:paraId="2042F46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AD8CM</w:t>
            </w:r>
          </w:p>
        </w:tc>
        <w:tc>
          <w:tcPr>
            <w:tcW w:w="671" w:type="dxa"/>
            <w:tcBorders>
              <w:top w:val="single" w:sz="4" w:space="0" w:color="000000"/>
              <w:left w:val="single" w:sz="8" w:space="0" w:color="000000"/>
              <w:bottom w:val="single" w:sz="8" w:space="0" w:color="000000"/>
            </w:tcBorders>
          </w:tcPr>
          <w:p w14:paraId="43A7A36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38</w:t>
            </w:r>
          </w:p>
        </w:tc>
        <w:tc>
          <w:tcPr>
            <w:tcW w:w="855" w:type="dxa"/>
            <w:tcBorders>
              <w:top w:val="single" w:sz="4" w:space="0" w:color="000000"/>
              <w:left w:val="single" w:sz="8" w:space="0" w:color="000000"/>
              <w:bottom w:val="single" w:sz="8" w:space="0" w:color="000000"/>
            </w:tcBorders>
          </w:tcPr>
          <w:p w14:paraId="1134B44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DF41BE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08DF0AD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320</w:t>
            </w:r>
          </w:p>
        </w:tc>
        <w:tc>
          <w:tcPr>
            <w:tcW w:w="741" w:type="dxa"/>
            <w:tcBorders>
              <w:top w:val="single" w:sz="4" w:space="0" w:color="000000"/>
              <w:left w:val="single" w:sz="8" w:space="0" w:color="000000"/>
              <w:bottom w:val="single" w:sz="8" w:space="0" w:color="000000"/>
            </w:tcBorders>
          </w:tcPr>
          <w:p w14:paraId="6FAEB99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D136CA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0D3C8B4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66B6F9C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408</w:t>
            </w:r>
          </w:p>
        </w:tc>
      </w:tr>
      <w:tr w:rsidR="006C2B30" w:rsidRPr="006C2B30" w14:paraId="65AC55CE" w14:textId="77777777" w:rsidTr="00D24029">
        <w:tc>
          <w:tcPr>
            <w:tcW w:w="1170" w:type="dxa"/>
            <w:tcBorders>
              <w:top w:val="single" w:sz="4" w:space="0" w:color="000000"/>
              <w:left w:val="single" w:sz="8" w:space="0" w:color="000000"/>
              <w:bottom w:val="single" w:sz="8" w:space="0" w:color="000000"/>
            </w:tcBorders>
          </w:tcPr>
          <w:p w14:paraId="305C65D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W8DJG</w:t>
            </w:r>
          </w:p>
        </w:tc>
        <w:tc>
          <w:tcPr>
            <w:tcW w:w="671" w:type="dxa"/>
            <w:tcBorders>
              <w:top w:val="single" w:sz="4" w:space="0" w:color="000000"/>
              <w:left w:val="single" w:sz="8" w:space="0" w:color="000000"/>
              <w:bottom w:val="single" w:sz="8" w:space="0" w:color="000000"/>
            </w:tcBorders>
          </w:tcPr>
          <w:p w14:paraId="63BB4E3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3B4191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4F32D53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6C2AFE6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45</w:t>
            </w:r>
          </w:p>
        </w:tc>
        <w:tc>
          <w:tcPr>
            <w:tcW w:w="741" w:type="dxa"/>
            <w:tcBorders>
              <w:top w:val="single" w:sz="4" w:space="0" w:color="000000"/>
              <w:left w:val="single" w:sz="8" w:space="0" w:color="000000"/>
              <w:bottom w:val="single" w:sz="8" w:space="0" w:color="000000"/>
            </w:tcBorders>
          </w:tcPr>
          <w:p w14:paraId="486F1B5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15</w:t>
            </w:r>
          </w:p>
        </w:tc>
        <w:tc>
          <w:tcPr>
            <w:tcW w:w="741" w:type="dxa"/>
            <w:tcBorders>
              <w:top w:val="single" w:sz="4" w:space="0" w:color="000000"/>
              <w:left w:val="single" w:sz="8" w:space="0" w:color="000000"/>
              <w:bottom w:val="single" w:sz="8" w:space="0" w:color="000000"/>
            </w:tcBorders>
          </w:tcPr>
          <w:p w14:paraId="6979F6E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0701211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515FDCF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190</w:t>
            </w:r>
          </w:p>
        </w:tc>
      </w:tr>
      <w:tr w:rsidR="006C2B30" w:rsidRPr="006C2B30" w14:paraId="06B82364" w14:textId="77777777" w:rsidTr="00D24029">
        <w:tc>
          <w:tcPr>
            <w:tcW w:w="1170" w:type="dxa"/>
            <w:tcBorders>
              <w:top w:val="single" w:sz="4" w:space="0" w:color="000000"/>
              <w:left w:val="single" w:sz="8" w:space="0" w:color="000000"/>
              <w:bottom w:val="single" w:sz="8" w:space="0" w:color="000000"/>
            </w:tcBorders>
          </w:tcPr>
          <w:p w14:paraId="1F649F8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KM8V</w:t>
            </w:r>
          </w:p>
        </w:tc>
        <w:tc>
          <w:tcPr>
            <w:tcW w:w="671" w:type="dxa"/>
            <w:tcBorders>
              <w:top w:val="single" w:sz="4" w:space="0" w:color="000000"/>
              <w:left w:val="single" w:sz="8" w:space="0" w:color="000000"/>
              <w:bottom w:val="single" w:sz="8" w:space="0" w:color="000000"/>
            </w:tcBorders>
          </w:tcPr>
          <w:p w14:paraId="7248896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21</w:t>
            </w:r>
          </w:p>
        </w:tc>
        <w:tc>
          <w:tcPr>
            <w:tcW w:w="855" w:type="dxa"/>
            <w:tcBorders>
              <w:top w:val="single" w:sz="4" w:space="0" w:color="000000"/>
              <w:left w:val="single" w:sz="8" w:space="0" w:color="000000"/>
              <w:bottom w:val="single" w:sz="8" w:space="0" w:color="000000"/>
            </w:tcBorders>
          </w:tcPr>
          <w:p w14:paraId="63CD322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855" w:type="dxa"/>
            <w:tcBorders>
              <w:top w:val="single" w:sz="4" w:space="0" w:color="000000"/>
              <w:left w:val="single" w:sz="8" w:space="0" w:color="000000"/>
              <w:bottom w:val="single" w:sz="8" w:space="0" w:color="000000"/>
            </w:tcBorders>
          </w:tcPr>
          <w:p w14:paraId="520AD3D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046EDE9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5</w:t>
            </w:r>
          </w:p>
        </w:tc>
        <w:tc>
          <w:tcPr>
            <w:tcW w:w="741" w:type="dxa"/>
            <w:tcBorders>
              <w:top w:val="single" w:sz="4" w:space="0" w:color="000000"/>
              <w:left w:val="single" w:sz="8" w:space="0" w:color="000000"/>
              <w:bottom w:val="single" w:sz="8" w:space="0" w:color="000000"/>
            </w:tcBorders>
          </w:tcPr>
          <w:p w14:paraId="2C5E12C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3002766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80</w:t>
            </w:r>
          </w:p>
        </w:tc>
        <w:tc>
          <w:tcPr>
            <w:tcW w:w="912" w:type="dxa"/>
            <w:tcBorders>
              <w:top w:val="single" w:sz="4" w:space="0" w:color="000000"/>
              <w:left w:val="single" w:sz="8" w:space="0" w:color="000000"/>
              <w:bottom w:val="single" w:sz="8" w:space="0" w:color="000000"/>
            </w:tcBorders>
          </w:tcPr>
          <w:p w14:paraId="6984B2F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22D2A95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166</w:t>
            </w:r>
          </w:p>
        </w:tc>
      </w:tr>
      <w:tr w:rsidR="006C2B30" w:rsidRPr="006C2B30" w14:paraId="095A238B" w14:textId="77777777" w:rsidTr="00D24029">
        <w:tc>
          <w:tcPr>
            <w:tcW w:w="1170" w:type="dxa"/>
            <w:tcBorders>
              <w:top w:val="single" w:sz="4" w:space="0" w:color="000000"/>
              <w:left w:val="single" w:sz="8" w:space="0" w:color="000000"/>
              <w:bottom w:val="single" w:sz="8" w:space="0" w:color="000000"/>
            </w:tcBorders>
          </w:tcPr>
          <w:p w14:paraId="6132553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N8SY</w:t>
            </w:r>
          </w:p>
        </w:tc>
        <w:tc>
          <w:tcPr>
            <w:tcW w:w="671" w:type="dxa"/>
            <w:tcBorders>
              <w:top w:val="single" w:sz="4" w:space="0" w:color="000000"/>
              <w:left w:val="single" w:sz="8" w:space="0" w:color="000000"/>
              <w:bottom w:val="single" w:sz="8" w:space="0" w:color="000000"/>
            </w:tcBorders>
          </w:tcPr>
          <w:p w14:paraId="62FB3CE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B5C264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855" w:type="dxa"/>
            <w:tcBorders>
              <w:top w:val="single" w:sz="4" w:space="0" w:color="000000"/>
              <w:left w:val="single" w:sz="8" w:space="0" w:color="000000"/>
              <w:bottom w:val="single" w:sz="8" w:space="0" w:color="000000"/>
            </w:tcBorders>
          </w:tcPr>
          <w:p w14:paraId="79368DF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3CF16B2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741" w:type="dxa"/>
            <w:tcBorders>
              <w:top w:val="single" w:sz="4" w:space="0" w:color="000000"/>
              <w:left w:val="single" w:sz="8" w:space="0" w:color="000000"/>
              <w:bottom w:val="single" w:sz="8" w:space="0" w:color="000000"/>
            </w:tcBorders>
          </w:tcPr>
          <w:p w14:paraId="14A8FEB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32400E1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60</w:t>
            </w:r>
          </w:p>
        </w:tc>
        <w:tc>
          <w:tcPr>
            <w:tcW w:w="912" w:type="dxa"/>
            <w:tcBorders>
              <w:top w:val="single" w:sz="4" w:space="0" w:color="000000"/>
              <w:left w:val="single" w:sz="8" w:space="0" w:color="000000"/>
              <w:bottom w:val="single" w:sz="8" w:space="0" w:color="000000"/>
            </w:tcBorders>
          </w:tcPr>
          <w:p w14:paraId="5E68716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67D2497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150</w:t>
            </w:r>
          </w:p>
        </w:tc>
      </w:tr>
      <w:tr w:rsidR="006C2B30" w:rsidRPr="006C2B30" w14:paraId="0C61EBDB" w14:textId="77777777" w:rsidTr="00D24029">
        <w:tc>
          <w:tcPr>
            <w:tcW w:w="1170" w:type="dxa"/>
            <w:tcBorders>
              <w:top w:val="single" w:sz="4" w:space="0" w:color="000000"/>
              <w:left w:val="single" w:sz="8" w:space="0" w:color="000000"/>
              <w:bottom w:val="single" w:sz="8" w:space="0" w:color="000000"/>
            </w:tcBorders>
          </w:tcPr>
          <w:p w14:paraId="62124AE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N2LC</w:t>
            </w:r>
          </w:p>
        </w:tc>
        <w:tc>
          <w:tcPr>
            <w:tcW w:w="671" w:type="dxa"/>
            <w:tcBorders>
              <w:top w:val="single" w:sz="4" w:space="0" w:color="000000"/>
              <w:left w:val="single" w:sz="8" w:space="0" w:color="000000"/>
              <w:bottom w:val="single" w:sz="8" w:space="0" w:color="000000"/>
            </w:tcBorders>
          </w:tcPr>
          <w:p w14:paraId="72CFB39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52897F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15BCEB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5A15AAA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25</w:t>
            </w:r>
          </w:p>
        </w:tc>
        <w:tc>
          <w:tcPr>
            <w:tcW w:w="741" w:type="dxa"/>
            <w:tcBorders>
              <w:top w:val="single" w:sz="4" w:space="0" w:color="000000"/>
              <w:left w:val="single" w:sz="8" w:space="0" w:color="000000"/>
              <w:bottom w:val="single" w:sz="8" w:space="0" w:color="000000"/>
            </w:tcBorders>
          </w:tcPr>
          <w:p w14:paraId="0C40ABA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805D71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031A959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2DEA30E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135</w:t>
            </w:r>
          </w:p>
        </w:tc>
      </w:tr>
      <w:tr w:rsidR="006C2B30" w:rsidRPr="006C2B30" w14:paraId="5341A614" w14:textId="77777777" w:rsidTr="00D24029">
        <w:tc>
          <w:tcPr>
            <w:tcW w:w="1170" w:type="dxa"/>
            <w:tcBorders>
              <w:top w:val="single" w:sz="4" w:space="0" w:color="000000"/>
              <w:left w:val="single" w:sz="8" w:space="0" w:color="000000"/>
              <w:bottom w:val="single" w:sz="8" w:space="0" w:color="000000"/>
            </w:tcBorders>
          </w:tcPr>
          <w:p w14:paraId="23A1D8F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KV8Z</w:t>
            </w:r>
          </w:p>
        </w:tc>
        <w:tc>
          <w:tcPr>
            <w:tcW w:w="671" w:type="dxa"/>
            <w:tcBorders>
              <w:top w:val="single" w:sz="4" w:space="0" w:color="000000"/>
              <w:left w:val="single" w:sz="8" w:space="0" w:color="000000"/>
              <w:bottom w:val="single" w:sz="8" w:space="0" w:color="000000"/>
            </w:tcBorders>
          </w:tcPr>
          <w:p w14:paraId="130C921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644D051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22</w:t>
            </w:r>
          </w:p>
        </w:tc>
        <w:tc>
          <w:tcPr>
            <w:tcW w:w="855" w:type="dxa"/>
            <w:tcBorders>
              <w:top w:val="single" w:sz="4" w:space="0" w:color="000000"/>
              <w:left w:val="single" w:sz="8" w:space="0" w:color="000000"/>
              <w:bottom w:val="single" w:sz="8" w:space="0" w:color="000000"/>
            </w:tcBorders>
          </w:tcPr>
          <w:p w14:paraId="79CA59C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62E2966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55</w:t>
            </w:r>
          </w:p>
        </w:tc>
        <w:tc>
          <w:tcPr>
            <w:tcW w:w="741" w:type="dxa"/>
            <w:tcBorders>
              <w:top w:val="single" w:sz="4" w:space="0" w:color="000000"/>
              <w:left w:val="single" w:sz="8" w:space="0" w:color="000000"/>
              <w:bottom w:val="single" w:sz="8" w:space="0" w:color="000000"/>
            </w:tcBorders>
          </w:tcPr>
          <w:p w14:paraId="29B1FF4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C9A662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12" w:type="dxa"/>
            <w:tcBorders>
              <w:top w:val="single" w:sz="4" w:space="0" w:color="000000"/>
              <w:left w:val="single" w:sz="8" w:space="0" w:color="000000"/>
              <w:bottom w:val="single" w:sz="8" w:space="0" w:color="000000"/>
            </w:tcBorders>
          </w:tcPr>
          <w:p w14:paraId="3A4D1A6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AFB3C3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127</w:t>
            </w:r>
          </w:p>
        </w:tc>
      </w:tr>
      <w:tr w:rsidR="006C2B30" w:rsidRPr="006C2B30" w14:paraId="12527839" w14:textId="77777777" w:rsidTr="00D24029">
        <w:tc>
          <w:tcPr>
            <w:tcW w:w="1170" w:type="dxa"/>
            <w:tcBorders>
              <w:top w:val="single" w:sz="4" w:space="0" w:color="000000"/>
              <w:left w:val="single" w:sz="8" w:space="0" w:color="000000"/>
              <w:bottom w:val="single" w:sz="8" w:space="0" w:color="000000"/>
            </w:tcBorders>
          </w:tcPr>
          <w:p w14:paraId="188D2B8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WB8YYS</w:t>
            </w:r>
          </w:p>
        </w:tc>
        <w:tc>
          <w:tcPr>
            <w:tcW w:w="671" w:type="dxa"/>
            <w:tcBorders>
              <w:top w:val="single" w:sz="4" w:space="0" w:color="000000"/>
              <w:left w:val="single" w:sz="8" w:space="0" w:color="000000"/>
              <w:bottom w:val="single" w:sz="8" w:space="0" w:color="000000"/>
            </w:tcBorders>
          </w:tcPr>
          <w:p w14:paraId="7ACBA0D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70E6979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21</w:t>
            </w:r>
          </w:p>
        </w:tc>
        <w:tc>
          <w:tcPr>
            <w:tcW w:w="855" w:type="dxa"/>
            <w:tcBorders>
              <w:top w:val="single" w:sz="4" w:space="0" w:color="000000"/>
              <w:left w:val="single" w:sz="8" w:space="0" w:color="000000"/>
              <w:bottom w:val="single" w:sz="8" w:space="0" w:color="000000"/>
            </w:tcBorders>
          </w:tcPr>
          <w:p w14:paraId="5953931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969" w:type="dxa"/>
            <w:tcBorders>
              <w:top w:val="single" w:sz="4" w:space="0" w:color="000000"/>
              <w:left w:val="single" w:sz="8" w:space="0" w:color="000000"/>
              <w:bottom w:val="single" w:sz="8" w:space="0" w:color="000000"/>
            </w:tcBorders>
          </w:tcPr>
          <w:p w14:paraId="763EBB9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741" w:type="dxa"/>
            <w:tcBorders>
              <w:top w:val="single" w:sz="4" w:space="0" w:color="000000"/>
              <w:left w:val="single" w:sz="8" w:space="0" w:color="000000"/>
              <w:bottom w:val="single" w:sz="8" w:space="0" w:color="000000"/>
            </w:tcBorders>
          </w:tcPr>
          <w:p w14:paraId="5FAF485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741" w:type="dxa"/>
            <w:tcBorders>
              <w:top w:val="single" w:sz="4" w:space="0" w:color="000000"/>
              <w:left w:val="single" w:sz="8" w:space="0" w:color="000000"/>
              <w:bottom w:val="single" w:sz="8" w:space="0" w:color="000000"/>
            </w:tcBorders>
          </w:tcPr>
          <w:p w14:paraId="62777D0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12" w:type="dxa"/>
            <w:tcBorders>
              <w:top w:val="single" w:sz="4" w:space="0" w:color="000000"/>
              <w:left w:val="single" w:sz="8" w:space="0" w:color="000000"/>
              <w:bottom w:val="single" w:sz="8" w:space="0" w:color="000000"/>
            </w:tcBorders>
          </w:tcPr>
          <w:p w14:paraId="1D04A20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55C8C5A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121</w:t>
            </w:r>
          </w:p>
        </w:tc>
      </w:tr>
      <w:tr w:rsidR="006C2B30" w:rsidRPr="006C2B30" w14:paraId="03E05B5C" w14:textId="77777777" w:rsidTr="00D24029">
        <w:tc>
          <w:tcPr>
            <w:tcW w:w="1170" w:type="dxa"/>
            <w:tcBorders>
              <w:top w:val="single" w:sz="4" w:space="0" w:color="000000"/>
              <w:left w:val="single" w:sz="8" w:space="0" w:color="000000"/>
              <w:bottom w:val="single" w:sz="8" w:space="0" w:color="000000"/>
            </w:tcBorders>
          </w:tcPr>
          <w:p w14:paraId="00DAE82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KD8KBX</w:t>
            </w:r>
          </w:p>
        </w:tc>
        <w:tc>
          <w:tcPr>
            <w:tcW w:w="671" w:type="dxa"/>
            <w:tcBorders>
              <w:top w:val="single" w:sz="4" w:space="0" w:color="000000"/>
              <w:left w:val="single" w:sz="8" w:space="0" w:color="000000"/>
              <w:bottom w:val="single" w:sz="8" w:space="0" w:color="000000"/>
            </w:tcBorders>
          </w:tcPr>
          <w:p w14:paraId="69097BB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BDBB08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39</w:t>
            </w:r>
          </w:p>
        </w:tc>
        <w:tc>
          <w:tcPr>
            <w:tcW w:w="855" w:type="dxa"/>
            <w:tcBorders>
              <w:top w:val="single" w:sz="4" w:space="0" w:color="000000"/>
              <w:left w:val="single" w:sz="8" w:space="0" w:color="000000"/>
              <w:bottom w:val="single" w:sz="8" w:space="0" w:color="000000"/>
            </w:tcBorders>
          </w:tcPr>
          <w:p w14:paraId="26105EA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5D0BC8D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25</w:t>
            </w:r>
          </w:p>
        </w:tc>
        <w:tc>
          <w:tcPr>
            <w:tcW w:w="741" w:type="dxa"/>
            <w:tcBorders>
              <w:top w:val="single" w:sz="4" w:space="0" w:color="000000"/>
              <w:left w:val="single" w:sz="8" w:space="0" w:color="000000"/>
              <w:bottom w:val="single" w:sz="8" w:space="0" w:color="000000"/>
            </w:tcBorders>
          </w:tcPr>
          <w:p w14:paraId="2824C55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5B336E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674F154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5FEF8C2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114</w:t>
            </w:r>
          </w:p>
        </w:tc>
      </w:tr>
      <w:tr w:rsidR="006C2B30" w:rsidRPr="006C2B30" w14:paraId="56226781" w14:textId="77777777" w:rsidTr="00D24029">
        <w:tc>
          <w:tcPr>
            <w:tcW w:w="1170" w:type="dxa"/>
            <w:tcBorders>
              <w:top w:val="single" w:sz="4" w:space="0" w:color="000000"/>
              <w:left w:val="single" w:sz="8" w:space="0" w:color="000000"/>
              <w:bottom w:val="single" w:sz="8" w:space="0" w:color="000000"/>
            </w:tcBorders>
          </w:tcPr>
          <w:p w14:paraId="511D8BD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AC8NP</w:t>
            </w:r>
          </w:p>
        </w:tc>
        <w:tc>
          <w:tcPr>
            <w:tcW w:w="671" w:type="dxa"/>
            <w:tcBorders>
              <w:top w:val="single" w:sz="4" w:space="0" w:color="000000"/>
              <w:left w:val="single" w:sz="8" w:space="0" w:color="000000"/>
              <w:bottom w:val="single" w:sz="8" w:space="0" w:color="000000"/>
            </w:tcBorders>
          </w:tcPr>
          <w:p w14:paraId="7589E85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855" w:type="dxa"/>
            <w:tcBorders>
              <w:top w:val="single" w:sz="4" w:space="0" w:color="000000"/>
              <w:left w:val="single" w:sz="8" w:space="0" w:color="000000"/>
              <w:bottom w:val="single" w:sz="8" w:space="0" w:color="000000"/>
            </w:tcBorders>
          </w:tcPr>
          <w:p w14:paraId="46A3C89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855" w:type="dxa"/>
            <w:tcBorders>
              <w:top w:val="single" w:sz="4" w:space="0" w:color="000000"/>
              <w:left w:val="single" w:sz="8" w:space="0" w:color="000000"/>
              <w:bottom w:val="single" w:sz="8" w:space="0" w:color="000000"/>
            </w:tcBorders>
          </w:tcPr>
          <w:p w14:paraId="145256E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35DC381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741" w:type="dxa"/>
            <w:tcBorders>
              <w:top w:val="single" w:sz="4" w:space="0" w:color="000000"/>
              <w:left w:val="single" w:sz="8" w:space="0" w:color="000000"/>
              <w:bottom w:val="single" w:sz="8" w:space="0" w:color="000000"/>
            </w:tcBorders>
          </w:tcPr>
          <w:p w14:paraId="5C611E0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4C9D18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1D78F45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4442EA4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110</w:t>
            </w:r>
          </w:p>
        </w:tc>
      </w:tr>
      <w:tr w:rsidR="006C2B30" w:rsidRPr="006C2B30" w14:paraId="07CC19B4" w14:textId="77777777" w:rsidTr="00D24029">
        <w:tc>
          <w:tcPr>
            <w:tcW w:w="1170" w:type="dxa"/>
            <w:tcBorders>
              <w:top w:val="single" w:sz="4" w:space="0" w:color="000000"/>
              <w:left w:val="single" w:sz="8" w:space="0" w:color="000000"/>
              <w:bottom w:val="single" w:sz="8" w:space="0" w:color="000000"/>
            </w:tcBorders>
          </w:tcPr>
          <w:p w14:paraId="00E9A52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KC8WH</w:t>
            </w:r>
          </w:p>
        </w:tc>
        <w:tc>
          <w:tcPr>
            <w:tcW w:w="671" w:type="dxa"/>
            <w:tcBorders>
              <w:top w:val="single" w:sz="4" w:space="0" w:color="000000"/>
              <w:left w:val="single" w:sz="8" w:space="0" w:color="000000"/>
              <w:bottom w:val="single" w:sz="8" w:space="0" w:color="000000"/>
            </w:tcBorders>
          </w:tcPr>
          <w:p w14:paraId="1E722C4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D19687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72C9D6A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443C2A4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32DEB9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3B3A98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3E7B067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10B4EBF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110</w:t>
            </w:r>
          </w:p>
        </w:tc>
      </w:tr>
      <w:tr w:rsidR="006C2B30" w:rsidRPr="006C2B30" w14:paraId="445C06E1" w14:textId="77777777" w:rsidTr="00D24029">
        <w:tc>
          <w:tcPr>
            <w:tcW w:w="1170" w:type="dxa"/>
            <w:tcBorders>
              <w:top w:val="single" w:sz="4" w:space="0" w:color="000000"/>
              <w:left w:val="single" w:sz="8" w:space="0" w:color="000000"/>
              <w:bottom w:val="single" w:sz="8" w:space="0" w:color="000000"/>
            </w:tcBorders>
          </w:tcPr>
          <w:p w14:paraId="3C02B4C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KD8UUB</w:t>
            </w:r>
          </w:p>
        </w:tc>
        <w:tc>
          <w:tcPr>
            <w:tcW w:w="671" w:type="dxa"/>
            <w:tcBorders>
              <w:top w:val="single" w:sz="4" w:space="0" w:color="000000"/>
              <w:left w:val="single" w:sz="8" w:space="0" w:color="000000"/>
              <w:bottom w:val="single" w:sz="8" w:space="0" w:color="000000"/>
            </w:tcBorders>
          </w:tcPr>
          <w:p w14:paraId="4EDD29F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59F475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A7FA17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2D61AD5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741" w:type="dxa"/>
            <w:tcBorders>
              <w:top w:val="single" w:sz="4" w:space="0" w:color="000000"/>
              <w:left w:val="single" w:sz="8" w:space="0" w:color="000000"/>
              <w:bottom w:val="single" w:sz="8" w:space="0" w:color="000000"/>
            </w:tcBorders>
          </w:tcPr>
          <w:p w14:paraId="1744BAE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42C2FBE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4D46611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2006EA6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100</w:t>
            </w:r>
          </w:p>
        </w:tc>
      </w:tr>
      <w:tr w:rsidR="006C2B30" w:rsidRPr="006C2B30" w14:paraId="59F36649" w14:textId="77777777" w:rsidTr="00D24029">
        <w:tc>
          <w:tcPr>
            <w:tcW w:w="1170" w:type="dxa"/>
            <w:tcBorders>
              <w:top w:val="single" w:sz="4" w:space="0" w:color="000000"/>
              <w:left w:val="single" w:sz="8" w:space="0" w:color="000000"/>
              <w:bottom w:val="single" w:sz="8" w:space="0" w:color="000000"/>
            </w:tcBorders>
          </w:tcPr>
          <w:p w14:paraId="1980B0D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K3RC</w:t>
            </w:r>
          </w:p>
        </w:tc>
        <w:tc>
          <w:tcPr>
            <w:tcW w:w="671" w:type="dxa"/>
            <w:tcBorders>
              <w:top w:val="single" w:sz="4" w:space="0" w:color="000000"/>
              <w:left w:val="single" w:sz="8" w:space="0" w:color="000000"/>
              <w:bottom w:val="single" w:sz="8" w:space="0" w:color="000000"/>
            </w:tcBorders>
          </w:tcPr>
          <w:p w14:paraId="790C1BE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6097BF9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89EE18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969" w:type="dxa"/>
            <w:tcBorders>
              <w:top w:val="single" w:sz="4" w:space="0" w:color="000000"/>
              <w:left w:val="single" w:sz="8" w:space="0" w:color="000000"/>
              <w:bottom w:val="single" w:sz="8" w:space="0" w:color="000000"/>
            </w:tcBorders>
          </w:tcPr>
          <w:p w14:paraId="423F86D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A24847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5FA1F4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678E7EB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609F4A5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100</w:t>
            </w:r>
          </w:p>
        </w:tc>
      </w:tr>
      <w:tr w:rsidR="006C2B30" w:rsidRPr="006C2B30" w14:paraId="66FEEECB" w14:textId="77777777" w:rsidTr="00D24029">
        <w:tc>
          <w:tcPr>
            <w:tcW w:w="1170" w:type="dxa"/>
            <w:tcBorders>
              <w:top w:val="single" w:sz="4" w:space="0" w:color="000000"/>
              <w:left w:val="single" w:sz="8" w:space="0" w:color="000000"/>
              <w:bottom w:val="single" w:sz="8" w:space="0" w:color="000000"/>
            </w:tcBorders>
          </w:tcPr>
          <w:p w14:paraId="69A7DC5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AC8RV</w:t>
            </w:r>
          </w:p>
        </w:tc>
        <w:tc>
          <w:tcPr>
            <w:tcW w:w="671" w:type="dxa"/>
            <w:tcBorders>
              <w:top w:val="single" w:sz="4" w:space="0" w:color="000000"/>
              <w:left w:val="single" w:sz="8" w:space="0" w:color="000000"/>
              <w:bottom w:val="single" w:sz="8" w:space="0" w:color="000000"/>
            </w:tcBorders>
          </w:tcPr>
          <w:p w14:paraId="67BC6C3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4291455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A1CF02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23358C5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 xml:space="preserve"> 10</w:t>
            </w:r>
          </w:p>
        </w:tc>
        <w:tc>
          <w:tcPr>
            <w:tcW w:w="741" w:type="dxa"/>
            <w:tcBorders>
              <w:top w:val="single" w:sz="4" w:space="0" w:color="000000"/>
              <w:left w:val="single" w:sz="8" w:space="0" w:color="000000"/>
              <w:bottom w:val="single" w:sz="8" w:space="0" w:color="000000"/>
            </w:tcBorders>
          </w:tcPr>
          <w:p w14:paraId="5856AC3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019B16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44B81DE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665F099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100</w:t>
            </w:r>
          </w:p>
        </w:tc>
      </w:tr>
      <w:tr w:rsidR="006C2B30" w:rsidRPr="006C2B30" w14:paraId="103B3A76" w14:textId="77777777" w:rsidTr="00D24029">
        <w:tc>
          <w:tcPr>
            <w:tcW w:w="1170" w:type="dxa"/>
            <w:tcBorders>
              <w:top w:val="single" w:sz="4" w:space="0" w:color="000000"/>
              <w:left w:val="single" w:sz="8" w:space="0" w:color="000000"/>
              <w:bottom w:val="single" w:sz="8" w:space="0" w:color="000000"/>
            </w:tcBorders>
          </w:tcPr>
          <w:p w14:paraId="5D1BC9E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WB8SIQ</w:t>
            </w:r>
          </w:p>
        </w:tc>
        <w:tc>
          <w:tcPr>
            <w:tcW w:w="671" w:type="dxa"/>
            <w:tcBorders>
              <w:top w:val="single" w:sz="4" w:space="0" w:color="000000"/>
              <w:left w:val="single" w:sz="8" w:space="0" w:color="000000"/>
              <w:bottom w:val="single" w:sz="8" w:space="0" w:color="000000"/>
            </w:tcBorders>
          </w:tcPr>
          <w:p w14:paraId="0E1D427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38B94C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6CD6EC4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0C327DA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741" w:type="dxa"/>
            <w:tcBorders>
              <w:top w:val="single" w:sz="4" w:space="0" w:color="000000"/>
              <w:left w:val="single" w:sz="8" w:space="0" w:color="000000"/>
              <w:bottom w:val="single" w:sz="8" w:space="0" w:color="000000"/>
            </w:tcBorders>
          </w:tcPr>
          <w:p w14:paraId="080AB22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D61572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3A58B2C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77D0618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100</w:t>
            </w:r>
          </w:p>
        </w:tc>
      </w:tr>
      <w:tr w:rsidR="006C2B30" w:rsidRPr="006C2B30" w14:paraId="7EEB6611" w14:textId="77777777" w:rsidTr="00D24029">
        <w:tc>
          <w:tcPr>
            <w:tcW w:w="1170" w:type="dxa"/>
            <w:tcBorders>
              <w:top w:val="single" w:sz="4" w:space="0" w:color="000000"/>
              <w:left w:val="single" w:sz="8" w:space="0" w:color="000000"/>
              <w:bottom w:val="single" w:sz="8" w:space="0" w:color="000000"/>
            </w:tcBorders>
          </w:tcPr>
          <w:p w14:paraId="4B3E8B6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KL7RF</w:t>
            </w:r>
          </w:p>
        </w:tc>
        <w:tc>
          <w:tcPr>
            <w:tcW w:w="671" w:type="dxa"/>
            <w:tcBorders>
              <w:top w:val="single" w:sz="4" w:space="0" w:color="000000"/>
              <w:left w:val="single" w:sz="8" w:space="0" w:color="000000"/>
              <w:bottom w:val="single" w:sz="8" w:space="0" w:color="000000"/>
            </w:tcBorders>
          </w:tcPr>
          <w:p w14:paraId="39777DC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822444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5A2BFC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1FA3D03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741" w:type="dxa"/>
            <w:tcBorders>
              <w:top w:val="single" w:sz="4" w:space="0" w:color="000000"/>
              <w:left w:val="single" w:sz="8" w:space="0" w:color="000000"/>
              <w:bottom w:val="single" w:sz="8" w:space="0" w:color="000000"/>
            </w:tcBorders>
          </w:tcPr>
          <w:p w14:paraId="6A76C9A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6A23146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5ED2ECF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5CD8A97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100</w:t>
            </w:r>
          </w:p>
        </w:tc>
      </w:tr>
      <w:tr w:rsidR="006C2B30" w:rsidRPr="006C2B30" w14:paraId="3E8CE4B9" w14:textId="77777777" w:rsidTr="00D24029">
        <w:tc>
          <w:tcPr>
            <w:tcW w:w="1170" w:type="dxa"/>
            <w:tcBorders>
              <w:top w:val="single" w:sz="4" w:space="0" w:color="000000"/>
              <w:left w:val="single" w:sz="8" w:space="0" w:color="000000"/>
              <w:bottom w:val="single" w:sz="8" w:space="0" w:color="000000"/>
            </w:tcBorders>
          </w:tcPr>
          <w:p w14:paraId="27B7A0D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K8MDA</w:t>
            </w:r>
          </w:p>
        </w:tc>
        <w:tc>
          <w:tcPr>
            <w:tcW w:w="671" w:type="dxa"/>
            <w:tcBorders>
              <w:top w:val="single" w:sz="4" w:space="0" w:color="000000"/>
              <w:left w:val="single" w:sz="8" w:space="0" w:color="000000"/>
              <w:bottom w:val="single" w:sz="8" w:space="0" w:color="000000"/>
            </w:tcBorders>
          </w:tcPr>
          <w:p w14:paraId="4AA181D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0FFD28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18</w:t>
            </w:r>
          </w:p>
        </w:tc>
        <w:tc>
          <w:tcPr>
            <w:tcW w:w="855" w:type="dxa"/>
            <w:tcBorders>
              <w:top w:val="single" w:sz="4" w:space="0" w:color="000000"/>
              <w:left w:val="single" w:sz="8" w:space="0" w:color="000000"/>
              <w:bottom w:val="single" w:sz="8" w:space="0" w:color="000000"/>
            </w:tcBorders>
          </w:tcPr>
          <w:p w14:paraId="613B62D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969" w:type="dxa"/>
            <w:tcBorders>
              <w:top w:val="single" w:sz="4" w:space="0" w:color="000000"/>
              <w:left w:val="single" w:sz="8" w:space="0" w:color="000000"/>
              <w:bottom w:val="single" w:sz="8" w:space="0" w:color="000000"/>
            </w:tcBorders>
          </w:tcPr>
          <w:p w14:paraId="3E4B08D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F9E6E2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BF3BBE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307C9DE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7C292F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98</w:t>
            </w:r>
          </w:p>
        </w:tc>
      </w:tr>
      <w:tr w:rsidR="006C2B30" w:rsidRPr="006C2B30" w14:paraId="52A0B56E" w14:textId="77777777" w:rsidTr="00D24029">
        <w:tc>
          <w:tcPr>
            <w:tcW w:w="1170" w:type="dxa"/>
            <w:tcBorders>
              <w:top w:val="single" w:sz="4" w:space="0" w:color="000000"/>
              <w:left w:val="single" w:sz="8" w:space="0" w:color="000000"/>
              <w:bottom w:val="single" w:sz="8" w:space="0" w:color="000000"/>
            </w:tcBorders>
          </w:tcPr>
          <w:p w14:paraId="3E2F62A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K8KRA</w:t>
            </w:r>
          </w:p>
        </w:tc>
        <w:tc>
          <w:tcPr>
            <w:tcW w:w="671" w:type="dxa"/>
            <w:tcBorders>
              <w:top w:val="single" w:sz="4" w:space="0" w:color="000000"/>
              <w:left w:val="single" w:sz="8" w:space="0" w:color="000000"/>
              <w:bottom w:val="single" w:sz="8" w:space="0" w:color="000000"/>
            </w:tcBorders>
          </w:tcPr>
          <w:p w14:paraId="3AE770A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BD9E9B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1E922D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77EBA0B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581BFA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7DA18F6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3A065AC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20D626F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90</w:t>
            </w:r>
          </w:p>
        </w:tc>
      </w:tr>
      <w:tr w:rsidR="006C2B30" w:rsidRPr="006C2B30" w14:paraId="743A03D9" w14:textId="77777777" w:rsidTr="00D24029">
        <w:tc>
          <w:tcPr>
            <w:tcW w:w="1170" w:type="dxa"/>
            <w:tcBorders>
              <w:top w:val="single" w:sz="4" w:space="0" w:color="000000"/>
              <w:left w:val="single" w:sz="8" w:space="0" w:color="000000"/>
              <w:bottom w:val="single" w:sz="8" w:space="0" w:color="000000"/>
            </w:tcBorders>
          </w:tcPr>
          <w:p w14:paraId="7A5D1A8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N8MRS</w:t>
            </w:r>
          </w:p>
        </w:tc>
        <w:tc>
          <w:tcPr>
            <w:tcW w:w="671" w:type="dxa"/>
            <w:tcBorders>
              <w:top w:val="single" w:sz="4" w:space="0" w:color="000000"/>
              <w:left w:val="single" w:sz="8" w:space="0" w:color="000000"/>
              <w:bottom w:val="single" w:sz="8" w:space="0" w:color="000000"/>
            </w:tcBorders>
          </w:tcPr>
          <w:p w14:paraId="60D041A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0747B5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7FAD7FB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3E0A778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3297AE3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00239D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70727F4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7389457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90</w:t>
            </w:r>
          </w:p>
        </w:tc>
      </w:tr>
      <w:tr w:rsidR="006C2B30" w:rsidRPr="006C2B30" w14:paraId="037291E2" w14:textId="77777777" w:rsidTr="00D24029">
        <w:tc>
          <w:tcPr>
            <w:tcW w:w="1170" w:type="dxa"/>
            <w:tcBorders>
              <w:top w:val="single" w:sz="4" w:space="0" w:color="000000"/>
              <w:left w:val="single" w:sz="8" w:space="0" w:color="000000"/>
              <w:bottom w:val="single" w:sz="8" w:space="0" w:color="000000"/>
            </w:tcBorders>
          </w:tcPr>
          <w:p w14:paraId="70B2892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lastRenderedPageBreak/>
              <w:t>KB8HJJ</w:t>
            </w:r>
          </w:p>
        </w:tc>
        <w:tc>
          <w:tcPr>
            <w:tcW w:w="671" w:type="dxa"/>
            <w:tcBorders>
              <w:top w:val="single" w:sz="4" w:space="0" w:color="000000"/>
              <w:left w:val="single" w:sz="8" w:space="0" w:color="000000"/>
              <w:bottom w:val="single" w:sz="8" w:space="0" w:color="000000"/>
            </w:tcBorders>
          </w:tcPr>
          <w:p w14:paraId="0C44779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9AD587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4A26A67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47CC0A2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79AE507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F52887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0C4A8BA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22DC95F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90</w:t>
            </w:r>
          </w:p>
        </w:tc>
      </w:tr>
      <w:tr w:rsidR="006C2B30" w:rsidRPr="006C2B30" w14:paraId="3BF7A886" w14:textId="77777777" w:rsidTr="00D24029">
        <w:tc>
          <w:tcPr>
            <w:tcW w:w="1170" w:type="dxa"/>
            <w:tcBorders>
              <w:top w:val="single" w:sz="4" w:space="0" w:color="000000"/>
              <w:left w:val="single" w:sz="8" w:space="0" w:color="000000"/>
              <w:bottom w:val="single" w:sz="8" w:space="0" w:color="000000"/>
            </w:tcBorders>
          </w:tcPr>
          <w:p w14:paraId="5D533A7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KA1G</w:t>
            </w:r>
          </w:p>
        </w:tc>
        <w:tc>
          <w:tcPr>
            <w:tcW w:w="671" w:type="dxa"/>
            <w:tcBorders>
              <w:top w:val="single" w:sz="4" w:space="0" w:color="000000"/>
              <w:left w:val="single" w:sz="8" w:space="0" w:color="000000"/>
              <w:bottom w:val="single" w:sz="8" w:space="0" w:color="000000"/>
            </w:tcBorders>
          </w:tcPr>
          <w:p w14:paraId="5CF66C8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74AF331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35</w:t>
            </w:r>
          </w:p>
        </w:tc>
        <w:tc>
          <w:tcPr>
            <w:tcW w:w="855" w:type="dxa"/>
            <w:tcBorders>
              <w:top w:val="single" w:sz="4" w:space="0" w:color="000000"/>
              <w:left w:val="single" w:sz="8" w:space="0" w:color="000000"/>
              <w:bottom w:val="single" w:sz="8" w:space="0" w:color="000000"/>
            </w:tcBorders>
          </w:tcPr>
          <w:p w14:paraId="0047D95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5F69AC4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7404140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B81947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152A0C3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0923C2D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85</w:t>
            </w:r>
          </w:p>
        </w:tc>
      </w:tr>
      <w:tr w:rsidR="006C2B30" w:rsidRPr="006C2B30" w14:paraId="01A0B835" w14:textId="77777777" w:rsidTr="00D24029">
        <w:tc>
          <w:tcPr>
            <w:tcW w:w="1170" w:type="dxa"/>
            <w:tcBorders>
              <w:top w:val="single" w:sz="4" w:space="0" w:color="000000"/>
              <w:left w:val="single" w:sz="8" w:space="0" w:color="000000"/>
              <w:bottom w:val="single" w:sz="8" w:space="0" w:color="000000"/>
            </w:tcBorders>
          </w:tcPr>
          <w:p w14:paraId="2708E96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W8GSR</w:t>
            </w:r>
          </w:p>
        </w:tc>
        <w:tc>
          <w:tcPr>
            <w:tcW w:w="671" w:type="dxa"/>
            <w:tcBorders>
              <w:top w:val="single" w:sz="4" w:space="0" w:color="000000"/>
              <w:left w:val="single" w:sz="8" w:space="0" w:color="000000"/>
              <w:bottom w:val="single" w:sz="8" w:space="0" w:color="000000"/>
            </w:tcBorders>
          </w:tcPr>
          <w:p w14:paraId="1BEF149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DF6E96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446620B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1D01DAB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6B301D8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FE8D03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11883BE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26FAF3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80</w:t>
            </w:r>
          </w:p>
        </w:tc>
      </w:tr>
      <w:tr w:rsidR="006C2B30" w:rsidRPr="006C2B30" w14:paraId="3A6382EA" w14:textId="77777777" w:rsidTr="00D24029">
        <w:tc>
          <w:tcPr>
            <w:tcW w:w="1170" w:type="dxa"/>
            <w:tcBorders>
              <w:top w:val="single" w:sz="4" w:space="0" w:color="000000"/>
              <w:left w:val="single" w:sz="8" w:space="0" w:color="000000"/>
              <w:bottom w:val="single" w:sz="8" w:space="0" w:color="000000"/>
            </w:tcBorders>
          </w:tcPr>
          <w:p w14:paraId="0DC76EB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KE8ANW</w:t>
            </w:r>
          </w:p>
        </w:tc>
        <w:tc>
          <w:tcPr>
            <w:tcW w:w="671" w:type="dxa"/>
            <w:tcBorders>
              <w:top w:val="single" w:sz="4" w:space="0" w:color="000000"/>
              <w:left w:val="single" w:sz="8" w:space="0" w:color="000000"/>
              <w:bottom w:val="single" w:sz="8" w:space="0" w:color="000000"/>
            </w:tcBorders>
          </w:tcPr>
          <w:p w14:paraId="36EF5BC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7A13CA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6</w:t>
            </w:r>
          </w:p>
        </w:tc>
        <w:tc>
          <w:tcPr>
            <w:tcW w:w="855" w:type="dxa"/>
            <w:tcBorders>
              <w:top w:val="single" w:sz="4" w:space="0" w:color="000000"/>
              <w:left w:val="single" w:sz="8" w:space="0" w:color="000000"/>
              <w:bottom w:val="single" w:sz="8" w:space="0" w:color="000000"/>
            </w:tcBorders>
          </w:tcPr>
          <w:p w14:paraId="1FA0697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67FA1CA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30</w:t>
            </w:r>
          </w:p>
        </w:tc>
        <w:tc>
          <w:tcPr>
            <w:tcW w:w="741" w:type="dxa"/>
            <w:tcBorders>
              <w:top w:val="single" w:sz="4" w:space="0" w:color="000000"/>
              <w:left w:val="single" w:sz="8" w:space="0" w:color="000000"/>
              <w:bottom w:val="single" w:sz="8" w:space="0" w:color="000000"/>
            </w:tcBorders>
          </w:tcPr>
          <w:p w14:paraId="0129C4C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3A6FC4A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6CD87F9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48A3438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76</w:t>
            </w:r>
          </w:p>
        </w:tc>
      </w:tr>
      <w:tr w:rsidR="006C2B30" w:rsidRPr="006C2B30" w14:paraId="005A55ED" w14:textId="77777777" w:rsidTr="00D24029">
        <w:tc>
          <w:tcPr>
            <w:tcW w:w="1170" w:type="dxa"/>
            <w:tcBorders>
              <w:top w:val="single" w:sz="4" w:space="0" w:color="000000"/>
              <w:left w:val="single" w:sz="8" w:space="0" w:color="000000"/>
              <w:bottom w:val="single" w:sz="8" w:space="0" w:color="000000"/>
            </w:tcBorders>
          </w:tcPr>
          <w:p w14:paraId="16A22D2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NC8V</w:t>
            </w:r>
          </w:p>
        </w:tc>
        <w:tc>
          <w:tcPr>
            <w:tcW w:w="671" w:type="dxa"/>
            <w:tcBorders>
              <w:top w:val="single" w:sz="4" w:space="0" w:color="000000"/>
              <w:left w:val="single" w:sz="8" w:space="0" w:color="000000"/>
              <w:bottom w:val="single" w:sz="8" w:space="0" w:color="000000"/>
            </w:tcBorders>
          </w:tcPr>
          <w:p w14:paraId="66AB7C2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5</w:t>
            </w:r>
          </w:p>
        </w:tc>
        <w:tc>
          <w:tcPr>
            <w:tcW w:w="855" w:type="dxa"/>
            <w:tcBorders>
              <w:top w:val="single" w:sz="4" w:space="0" w:color="000000"/>
              <w:left w:val="single" w:sz="8" w:space="0" w:color="000000"/>
              <w:bottom w:val="single" w:sz="8" w:space="0" w:color="000000"/>
            </w:tcBorders>
          </w:tcPr>
          <w:p w14:paraId="5BC69A1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w:t>
            </w:r>
          </w:p>
        </w:tc>
        <w:tc>
          <w:tcPr>
            <w:tcW w:w="855" w:type="dxa"/>
            <w:tcBorders>
              <w:top w:val="single" w:sz="4" w:space="0" w:color="000000"/>
              <w:left w:val="single" w:sz="8" w:space="0" w:color="000000"/>
              <w:bottom w:val="single" w:sz="8" w:space="0" w:color="000000"/>
            </w:tcBorders>
          </w:tcPr>
          <w:p w14:paraId="6D13425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16E514D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45</w:t>
            </w:r>
          </w:p>
        </w:tc>
        <w:tc>
          <w:tcPr>
            <w:tcW w:w="741" w:type="dxa"/>
            <w:tcBorders>
              <w:top w:val="single" w:sz="4" w:space="0" w:color="000000"/>
              <w:left w:val="single" w:sz="8" w:space="0" w:color="000000"/>
              <w:bottom w:val="single" w:sz="8" w:space="0" w:color="000000"/>
            </w:tcBorders>
          </w:tcPr>
          <w:p w14:paraId="6D5C70A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E5B025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5474F89A"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26720C9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54</w:t>
            </w:r>
          </w:p>
        </w:tc>
      </w:tr>
      <w:tr w:rsidR="006C2B30" w:rsidRPr="006C2B30" w14:paraId="2ADA314B" w14:textId="77777777" w:rsidTr="00D24029">
        <w:tc>
          <w:tcPr>
            <w:tcW w:w="1170" w:type="dxa"/>
            <w:tcBorders>
              <w:top w:val="single" w:sz="4" w:space="0" w:color="000000"/>
              <w:left w:val="single" w:sz="8" w:space="0" w:color="000000"/>
              <w:bottom w:val="single" w:sz="8" w:space="0" w:color="000000"/>
            </w:tcBorders>
          </w:tcPr>
          <w:p w14:paraId="249F20B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K8OVO</w:t>
            </w:r>
          </w:p>
        </w:tc>
        <w:tc>
          <w:tcPr>
            <w:tcW w:w="671" w:type="dxa"/>
            <w:tcBorders>
              <w:top w:val="single" w:sz="4" w:space="0" w:color="000000"/>
              <w:left w:val="single" w:sz="8" w:space="0" w:color="000000"/>
              <w:bottom w:val="single" w:sz="8" w:space="0" w:color="000000"/>
            </w:tcBorders>
          </w:tcPr>
          <w:p w14:paraId="07B7E2F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48B83C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11</w:t>
            </w:r>
          </w:p>
        </w:tc>
        <w:tc>
          <w:tcPr>
            <w:tcW w:w="855" w:type="dxa"/>
            <w:tcBorders>
              <w:top w:val="single" w:sz="4" w:space="0" w:color="000000"/>
              <w:left w:val="single" w:sz="8" w:space="0" w:color="000000"/>
              <w:bottom w:val="single" w:sz="8" w:space="0" w:color="000000"/>
            </w:tcBorders>
          </w:tcPr>
          <w:p w14:paraId="674A9BB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3445A1F0"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6E624CD3"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4C2A364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0A715D4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A13F63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51</w:t>
            </w:r>
          </w:p>
        </w:tc>
      </w:tr>
      <w:tr w:rsidR="006C2B30" w:rsidRPr="006C2B30" w14:paraId="0D32D957" w14:textId="77777777" w:rsidTr="00D24029">
        <w:tc>
          <w:tcPr>
            <w:tcW w:w="1170" w:type="dxa"/>
            <w:tcBorders>
              <w:top w:val="single" w:sz="4" w:space="0" w:color="000000"/>
              <w:left w:val="single" w:sz="8" w:space="0" w:color="000000"/>
              <w:bottom w:val="single" w:sz="8" w:space="0" w:color="000000"/>
            </w:tcBorders>
          </w:tcPr>
          <w:p w14:paraId="0FA1C764"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K3AUX</w:t>
            </w:r>
          </w:p>
        </w:tc>
        <w:tc>
          <w:tcPr>
            <w:tcW w:w="671" w:type="dxa"/>
            <w:tcBorders>
              <w:top w:val="single" w:sz="4" w:space="0" w:color="000000"/>
              <w:left w:val="single" w:sz="8" w:space="0" w:color="000000"/>
              <w:bottom w:val="single" w:sz="8" w:space="0" w:color="000000"/>
            </w:tcBorders>
          </w:tcPr>
          <w:p w14:paraId="4C6B0332"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13</w:t>
            </w:r>
          </w:p>
        </w:tc>
        <w:tc>
          <w:tcPr>
            <w:tcW w:w="855" w:type="dxa"/>
            <w:tcBorders>
              <w:top w:val="single" w:sz="4" w:space="0" w:color="000000"/>
              <w:left w:val="single" w:sz="8" w:space="0" w:color="000000"/>
              <w:bottom w:val="single" w:sz="8" w:space="0" w:color="000000"/>
            </w:tcBorders>
          </w:tcPr>
          <w:p w14:paraId="4066740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24</w:t>
            </w:r>
          </w:p>
        </w:tc>
        <w:tc>
          <w:tcPr>
            <w:tcW w:w="855" w:type="dxa"/>
            <w:tcBorders>
              <w:top w:val="single" w:sz="4" w:space="0" w:color="000000"/>
              <w:left w:val="single" w:sz="8" w:space="0" w:color="000000"/>
              <w:bottom w:val="single" w:sz="8" w:space="0" w:color="000000"/>
            </w:tcBorders>
          </w:tcPr>
          <w:p w14:paraId="357DE25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39622856"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5B22C3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F56B33D"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5C26F7A9"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5DF7F9B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47</w:t>
            </w:r>
          </w:p>
        </w:tc>
      </w:tr>
      <w:tr w:rsidR="006C2B30" w:rsidRPr="006C2B30" w14:paraId="2E7907DF" w14:textId="77777777" w:rsidTr="00D24029">
        <w:tc>
          <w:tcPr>
            <w:tcW w:w="1170" w:type="dxa"/>
            <w:tcBorders>
              <w:top w:val="single" w:sz="4" w:space="0" w:color="000000"/>
              <w:left w:val="single" w:sz="8" w:space="0" w:color="000000"/>
              <w:bottom w:val="single" w:sz="8" w:space="0" w:color="000000"/>
            </w:tcBorders>
          </w:tcPr>
          <w:p w14:paraId="72C89081"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KD8UOT</w:t>
            </w:r>
          </w:p>
        </w:tc>
        <w:tc>
          <w:tcPr>
            <w:tcW w:w="671" w:type="dxa"/>
            <w:tcBorders>
              <w:top w:val="single" w:sz="4" w:space="0" w:color="000000"/>
              <w:left w:val="single" w:sz="8" w:space="0" w:color="000000"/>
              <w:bottom w:val="single" w:sz="8" w:space="0" w:color="000000"/>
            </w:tcBorders>
          </w:tcPr>
          <w:p w14:paraId="135CA40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32</w:t>
            </w:r>
          </w:p>
        </w:tc>
        <w:tc>
          <w:tcPr>
            <w:tcW w:w="855" w:type="dxa"/>
            <w:tcBorders>
              <w:top w:val="single" w:sz="4" w:space="0" w:color="000000"/>
              <w:left w:val="single" w:sz="8" w:space="0" w:color="000000"/>
              <w:bottom w:val="single" w:sz="8" w:space="0" w:color="000000"/>
            </w:tcBorders>
          </w:tcPr>
          <w:p w14:paraId="640D10B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11</w:t>
            </w:r>
          </w:p>
        </w:tc>
        <w:tc>
          <w:tcPr>
            <w:tcW w:w="855" w:type="dxa"/>
            <w:tcBorders>
              <w:top w:val="single" w:sz="4" w:space="0" w:color="000000"/>
              <w:left w:val="single" w:sz="8" w:space="0" w:color="000000"/>
              <w:bottom w:val="single" w:sz="8" w:space="0" w:color="000000"/>
            </w:tcBorders>
          </w:tcPr>
          <w:p w14:paraId="6447C99F"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310EC3FC"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E81719E"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66F0706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3115B7A7"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29334208"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43</w:t>
            </w:r>
          </w:p>
        </w:tc>
      </w:tr>
    </w:tbl>
    <w:p w14:paraId="742FBD1E" w14:textId="77777777" w:rsidR="006C2B30" w:rsidRPr="006C2B30" w:rsidRDefault="006C2B30" w:rsidP="006C2B30">
      <w:pPr>
        <w:tabs>
          <w:tab w:val="left" w:pos="14820"/>
        </w:tabs>
        <w:suppressAutoHyphens/>
        <w:rPr>
          <w:rFonts w:ascii="Arial" w:eastAsia="Times New Roman" w:hAnsi="Arial" w:cs="Arial"/>
          <w:b/>
          <w:bCs/>
          <w:sz w:val="20"/>
          <w:szCs w:val="20"/>
          <w:lang w:eastAsia="ar-SA"/>
        </w:rPr>
      </w:pPr>
    </w:p>
    <w:p w14:paraId="66771032" w14:textId="77777777" w:rsidR="006C2B30" w:rsidRPr="006C2B30" w:rsidRDefault="006C2B30" w:rsidP="006C2B30">
      <w:pPr>
        <w:tabs>
          <w:tab w:val="left" w:pos="14820"/>
        </w:tabs>
        <w:suppressAutoHyphens/>
        <w:rPr>
          <w:rFonts w:ascii="Arial" w:eastAsia="Times New Roman" w:hAnsi="Arial" w:cs="Arial"/>
          <w:b/>
          <w:bCs/>
          <w:sz w:val="20"/>
          <w:szCs w:val="20"/>
          <w:lang w:eastAsia="ar-SA"/>
        </w:rPr>
      </w:pPr>
    </w:p>
    <w:p w14:paraId="00B54860" w14:textId="77777777" w:rsidR="006C2B30" w:rsidRPr="006C2B30" w:rsidRDefault="006C2B30" w:rsidP="006C2B30">
      <w:pPr>
        <w:tabs>
          <w:tab w:val="left" w:pos="14820"/>
        </w:tabs>
        <w:suppressAutoHyphens/>
        <w:rPr>
          <w:rFonts w:ascii="Arial" w:eastAsia="Times New Roman" w:hAnsi="Arial" w:cs="Arial"/>
          <w:b/>
          <w:bCs/>
          <w:lang w:eastAsia="ar-SA"/>
        </w:rPr>
      </w:pPr>
      <w:r w:rsidRPr="006C2B30">
        <w:rPr>
          <w:rFonts w:ascii="Arial" w:eastAsia="Times New Roman" w:hAnsi="Arial" w:cs="Arial"/>
          <w:b/>
          <w:bCs/>
          <w:lang w:eastAsia="ar-SA"/>
        </w:rPr>
        <w:t>OHIO SECTION TRAFFIC REPORTS – SEPTEMBER 2021</w:t>
      </w:r>
    </w:p>
    <w:p w14:paraId="45A6482B" w14:textId="77777777" w:rsidR="006C2B30" w:rsidRPr="006C2B30" w:rsidRDefault="006C2B30" w:rsidP="006C2B30">
      <w:pPr>
        <w:tabs>
          <w:tab w:val="left" w:pos="14820"/>
        </w:tabs>
        <w:suppressAutoHyphens/>
        <w:rPr>
          <w:rFonts w:ascii="Arial" w:eastAsia="Times New Roman" w:hAnsi="Arial" w:cs="Arial"/>
          <w:bCs/>
          <w:lang w:eastAsia="ar-SA"/>
        </w:rPr>
      </w:pPr>
    </w:p>
    <w:tbl>
      <w:tblPr>
        <w:tblW w:w="0" w:type="auto"/>
        <w:tblInd w:w="10" w:type="dxa"/>
        <w:tblLayout w:type="fixed"/>
        <w:tblCellMar>
          <w:left w:w="0" w:type="dxa"/>
          <w:right w:w="0" w:type="dxa"/>
        </w:tblCellMar>
        <w:tblLook w:val="0000" w:firstRow="0" w:lastRow="0" w:firstColumn="0" w:lastColumn="0" w:noHBand="0" w:noVBand="0"/>
      </w:tblPr>
      <w:tblGrid>
        <w:gridCol w:w="1530"/>
        <w:gridCol w:w="1774"/>
        <w:gridCol w:w="1771"/>
        <w:gridCol w:w="1972"/>
      </w:tblGrid>
      <w:tr w:rsidR="006C2B30" w:rsidRPr="006C2B30" w14:paraId="2E29F218" w14:textId="77777777" w:rsidTr="00D24029">
        <w:tc>
          <w:tcPr>
            <w:tcW w:w="1530" w:type="dxa"/>
            <w:tcBorders>
              <w:top w:val="single" w:sz="8" w:space="0" w:color="000000"/>
              <w:left w:val="single" w:sz="8" w:space="0" w:color="000000"/>
              <w:bottom w:val="single" w:sz="8" w:space="0" w:color="000000"/>
            </w:tcBorders>
          </w:tcPr>
          <w:p w14:paraId="172B636E"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AC8NP-30</w:t>
            </w:r>
          </w:p>
        </w:tc>
        <w:tc>
          <w:tcPr>
            <w:tcW w:w="1774" w:type="dxa"/>
            <w:tcBorders>
              <w:top w:val="single" w:sz="8" w:space="0" w:color="000000"/>
              <w:left w:val="single" w:sz="8" w:space="0" w:color="000000"/>
              <w:bottom w:val="single" w:sz="8" w:space="0" w:color="000000"/>
            </w:tcBorders>
          </w:tcPr>
          <w:p w14:paraId="76922EAD"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KB8HJJ- 41</w:t>
            </w:r>
          </w:p>
        </w:tc>
        <w:tc>
          <w:tcPr>
            <w:tcW w:w="1771" w:type="dxa"/>
            <w:tcBorders>
              <w:top w:val="single" w:sz="8" w:space="0" w:color="000000"/>
              <w:left w:val="single" w:sz="8" w:space="0" w:color="000000"/>
              <w:bottom w:val="single" w:sz="8" w:space="0" w:color="000000"/>
            </w:tcBorders>
          </w:tcPr>
          <w:p w14:paraId="61159A22"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KM8V- 30</w:t>
            </w:r>
          </w:p>
        </w:tc>
        <w:tc>
          <w:tcPr>
            <w:tcW w:w="1972" w:type="dxa"/>
            <w:tcBorders>
              <w:top w:val="single" w:sz="8" w:space="0" w:color="000000"/>
              <w:left w:val="single" w:sz="8" w:space="0" w:color="000000"/>
              <w:bottom w:val="single" w:sz="8" w:space="0" w:color="000000"/>
              <w:right w:val="single" w:sz="8" w:space="0" w:color="000000"/>
            </w:tcBorders>
          </w:tcPr>
          <w:p w14:paraId="14C6EACA"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NC8V-4</w:t>
            </w:r>
          </w:p>
        </w:tc>
      </w:tr>
      <w:tr w:rsidR="006C2B30" w:rsidRPr="006C2B30" w14:paraId="353E2EA0" w14:textId="77777777" w:rsidTr="00D24029">
        <w:tc>
          <w:tcPr>
            <w:tcW w:w="1530" w:type="dxa"/>
            <w:tcBorders>
              <w:top w:val="single" w:sz="8" w:space="0" w:color="000000"/>
              <w:left w:val="single" w:sz="8" w:space="0" w:color="000000"/>
              <w:bottom w:val="single" w:sz="8" w:space="0" w:color="000000"/>
            </w:tcBorders>
          </w:tcPr>
          <w:p w14:paraId="1A394ABA" w14:textId="77777777" w:rsidR="006C2B30" w:rsidRPr="006C2B30" w:rsidRDefault="006C2B30" w:rsidP="006C2B30">
            <w:pPr>
              <w:suppressAutoHyphens/>
              <w:snapToGrid w:val="0"/>
              <w:jc w:val="both"/>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AC8RV- 40</w:t>
            </w:r>
          </w:p>
        </w:tc>
        <w:tc>
          <w:tcPr>
            <w:tcW w:w="1774" w:type="dxa"/>
            <w:tcBorders>
              <w:top w:val="single" w:sz="8" w:space="0" w:color="000000"/>
              <w:left w:val="single" w:sz="8" w:space="0" w:color="000000"/>
              <w:bottom w:val="single" w:sz="8" w:space="0" w:color="000000"/>
            </w:tcBorders>
          </w:tcPr>
          <w:p w14:paraId="22F48A67"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KC8HTP-2</w:t>
            </w:r>
          </w:p>
        </w:tc>
        <w:tc>
          <w:tcPr>
            <w:tcW w:w="1771" w:type="dxa"/>
            <w:tcBorders>
              <w:top w:val="single" w:sz="8" w:space="0" w:color="000000"/>
              <w:left w:val="single" w:sz="8" w:space="0" w:color="000000"/>
              <w:bottom w:val="single" w:sz="8" w:space="0" w:color="000000"/>
            </w:tcBorders>
          </w:tcPr>
          <w:p w14:paraId="1A6E5A2D"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KV8Z-22</w:t>
            </w:r>
          </w:p>
        </w:tc>
        <w:tc>
          <w:tcPr>
            <w:tcW w:w="1972" w:type="dxa"/>
            <w:tcBorders>
              <w:top w:val="single" w:sz="8" w:space="0" w:color="000000"/>
              <w:left w:val="single" w:sz="8" w:space="0" w:color="000000"/>
              <w:bottom w:val="single" w:sz="8" w:space="0" w:color="000000"/>
              <w:right w:val="single" w:sz="8" w:space="0" w:color="000000"/>
            </w:tcBorders>
          </w:tcPr>
          <w:p w14:paraId="16863223"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W8DJG-108</w:t>
            </w:r>
          </w:p>
        </w:tc>
      </w:tr>
      <w:tr w:rsidR="006C2B30" w:rsidRPr="006C2B30" w14:paraId="71281517" w14:textId="77777777" w:rsidTr="00D24029">
        <w:tc>
          <w:tcPr>
            <w:tcW w:w="1530" w:type="dxa"/>
            <w:tcBorders>
              <w:top w:val="single" w:sz="8" w:space="0" w:color="000000"/>
              <w:left w:val="single" w:sz="8" w:space="0" w:color="000000"/>
              <w:bottom w:val="single" w:sz="8" w:space="0" w:color="000000"/>
            </w:tcBorders>
          </w:tcPr>
          <w:p w14:paraId="2D8F75A9" w14:textId="77777777" w:rsidR="006C2B30" w:rsidRPr="006C2B30" w:rsidRDefault="006C2B30" w:rsidP="006C2B30">
            <w:pPr>
              <w:suppressAutoHyphens/>
              <w:snapToGrid w:val="0"/>
              <w:jc w:val="both"/>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AD8CM-79</w:t>
            </w:r>
          </w:p>
        </w:tc>
        <w:tc>
          <w:tcPr>
            <w:tcW w:w="1774" w:type="dxa"/>
            <w:tcBorders>
              <w:top w:val="single" w:sz="8" w:space="0" w:color="000000"/>
              <w:left w:val="single" w:sz="8" w:space="0" w:color="000000"/>
              <w:bottom w:val="single" w:sz="8" w:space="0" w:color="000000"/>
            </w:tcBorders>
          </w:tcPr>
          <w:p w14:paraId="73A19D72"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KC8IDM-28</w:t>
            </w:r>
          </w:p>
        </w:tc>
        <w:tc>
          <w:tcPr>
            <w:tcW w:w="1771" w:type="dxa"/>
            <w:tcBorders>
              <w:top w:val="single" w:sz="8" w:space="0" w:color="000000"/>
              <w:left w:val="single" w:sz="8" w:space="0" w:color="000000"/>
              <w:bottom w:val="single" w:sz="8" w:space="0" w:color="000000"/>
            </w:tcBorders>
          </w:tcPr>
          <w:p w14:paraId="1A222271"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N2LC- 119</w:t>
            </w:r>
          </w:p>
        </w:tc>
        <w:tc>
          <w:tcPr>
            <w:tcW w:w="1972" w:type="dxa"/>
            <w:tcBorders>
              <w:top w:val="single" w:sz="8" w:space="0" w:color="000000"/>
              <w:left w:val="single" w:sz="8" w:space="0" w:color="000000"/>
              <w:bottom w:val="single" w:sz="8" w:space="0" w:color="000000"/>
              <w:right w:val="single" w:sz="8" w:space="0" w:color="000000"/>
            </w:tcBorders>
          </w:tcPr>
          <w:p w14:paraId="2A8FFEA0"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W8GSR-43</w:t>
            </w:r>
          </w:p>
        </w:tc>
      </w:tr>
      <w:tr w:rsidR="006C2B30" w:rsidRPr="006C2B30" w14:paraId="10C4B5F6" w14:textId="77777777" w:rsidTr="00D24029">
        <w:tc>
          <w:tcPr>
            <w:tcW w:w="1530" w:type="dxa"/>
            <w:tcBorders>
              <w:top w:val="single" w:sz="8" w:space="0" w:color="000000"/>
              <w:left w:val="single" w:sz="8" w:space="0" w:color="000000"/>
              <w:bottom w:val="single" w:sz="8" w:space="0" w:color="000000"/>
            </w:tcBorders>
          </w:tcPr>
          <w:p w14:paraId="29BE12CF" w14:textId="77777777" w:rsidR="006C2B30" w:rsidRPr="006C2B30" w:rsidRDefault="006C2B30" w:rsidP="006C2B30">
            <w:pPr>
              <w:suppressAutoHyphens/>
              <w:snapToGrid w:val="0"/>
              <w:jc w:val="both"/>
              <w:rPr>
                <w:rFonts w:ascii="Arial" w:eastAsia="Times New Roman" w:hAnsi="Arial" w:cs="Arial"/>
                <w:lang w:eastAsia="ar-SA"/>
              </w:rPr>
            </w:pPr>
            <w:r w:rsidRPr="006C2B30">
              <w:rPr>
                <w:rFonts w:ascii="Arial" w:eastAsia="Times New Roman" w:hAnsi="Arial" w:cs="Arial"/>
                <w:lang w:eastAsia="ar-SA"/>
              </w:rPr>
              <w:t xml:space="preserve"> K3AUX-24</w:t>
            </w:r>
          </w:p>
        </w:tc>
        <w:tc>
          <w:tcPr>
            <w:tcW w:w="1774" w:type="dxa"/>
            <w:tcBorders>
              <w:top w:val="single" w:sz="8" w:space="0" w:color="000000"/>
              <w:left w:val="single" w:sz="8" w:space="0" w:color="000000"/>
              <w:bottom w:val="single" w:sz="8" w:space="0" w:color="000000"/>
            </w:tcBorders>
          </w:tcPr>
          <w:p w14:paraId="7BE467FC"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KC8WH-48</w:t>
            </w:r>
          </w:p>
        </w:tc>
        <w:tc>
          <w:tcPr>
            <w:tcW w:w="1771" w:type="dxa"/>
            <w:tcBorders>
              <w:top w:val="single" w:sz="8" w:space="0" w:color="000000"/>
              <w:left w:val="single" w:sz="8" w:space="0" w:color="000000"/>
              <w:bottom w:val="single" w:sz="8" w:space="0" w:color="000000"/>
            </w:tcBorders>
          </w:tcPr>
          <w:p w14:paraId="0476381F"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N8BV- 40</w:t>
            </w:r>
          </w:p>
        </w:tc>
        <w:tc>
          <w:tcPr>
            <w:tcW w:w="1972" w:type="dxa"/>
            <w:tcBorders>
              <w:top w:val="single" w:sz="8" w:space="0" w:color="000000"/>
              <w:left w:val="single" w:sz="8" w:space="0" w:color="000000"/>
              <w:bottom w:val="single" w:sz="8" w:space="0" w:color="000000"/>
              <w:right w:val="single" w:sz="8" w:space="0" w:color="000000"/>
            </w:tcBorders>
          </w:tcPr>
          <w:p w14:paraId="46539D42"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WA3EZN-142</w:t>
            </w:r>
          </w:p>
        </w:tc>
      </w:tr>
      <w:tr w:rsidR="006C2B30" w:rsidRPr="006C2B30" w14:paraId="76B6B28A" w14:textId="77777777" w:rsidTr="00D24029">
        <w:tc>
          <w:tcPr>
            <w:tcW w:w="1530" w:type="dxa"/>
            <w:tcBorders>
              <w:top w:val="single" w:sz="8" w:space="0" w:color="000000"/>
              <w:left w:val="single" w:sz="8" w:space="0" w:color="000000"/>
              <w:bottom w:val="single" w:sz="8" w:space="0" w:color="000000"/>
            </w:tcBorders>
          </w:tcPr>
          <w:p w14:paraId="65854EB2" w14:textId="77777777" w:rsidR="006C2B30" w:rsidRPr="006C2B30" w:rsidRDefault="006C2B30" w:rsidP="006C2B30">
            <w:pPr>
              <w:suppressAutoHyphens/>
              <w:snapToGrid w:val="0"/>
              <w:jc w:val="both"/>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K3RC- 41</w:t>
            </w:r>
          </w:p>
        </w:tc>
        <w:tc>
          <w:tcPr>
            <w:tcW w:w="1774" w:type="dxa"/>
            <w:tcBorders>
              <w:top w:val="single" w:sz="8" w:space="0" w:color="000000"/>
              <w:left w:val="single" w:sz="8" w:space="0" w:color="000000"/>
              <w:bottom w:val="single" w:sz="8" w:space="0" w:color="000000"/>
            </w:tcBorders>
          </w:tcPr>
          <w:p w14:paraId="4628E292"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KD8HB- 61</w:t>
            </w:r>
          </w:p>
        </w:tc>
        <w:tc>
          <w:tcPr>
            <w:tcW w:w="1771" w:type="dxa"/>
            <w:tcBorders>
              <w:top w:val="single" w:sz="8" w:space="0" w:color="000000"/>
              <w:left w:val="single" w:sz="8" w:space="0" w:color="000000"/>
              <w:bottom w:val="single" w:sz="8" w:space="0" w:color="000000"/>
            </w:tcBorders>
          </w:tcPr>
          <w:p w14:paraId="2988E810"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N8GBU- 35</w:t>
            </w:r>
          </w:p>
        </w:tc>
        <w:tc>
          <w:tcPr>
            <w:tcW w:w="1972" w:type="dxa"/>
            <w:tcBorders>
              <w:top w:val="single" w:sz="8" w:space="0" w:color="000000"/>
              <w:left w:val="single" w:sz="8" w:space="0" w:color="000000"/>
              <w:bottom w:val="single" w:sz="8" w:space="0" w:color="000000"/>
              <w:right w:val="single" w:sz="8" w:space="0" w:color="000000"/>
            </w:tcBorders>
          </w:tcPr>
          <w:p w14:paraId="043B6C4F"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WB8SIQ-74</w:t>
            </w:r>
          </w:p>
        </w:tc>
      </w:tr>
      <w:tr w:rsidR="006C2B30" w:rsidRPr="006C2B30" w14:paraId="0507FF2E" w14:textId="77777777" w:rsidTr="00D24029">
        <w:tc>
          <w:tcPr>
            <w:tcW w:w="1530" w:type="dxa"/>
            <w:tcBorders>
              <w:top w:val="single" w:sz="8" w:space="0" w:color="000000"/>
              <w:left w:val="single" w:sz="8" w:space="0" w:color="000000"/>
              <w:bottom w:val="single" w:sz="8" w:space="0" w:color="000000"/>
            </w:tcBorders>
          </w:tcPr>
          <w:p w14:paraId="59EC5FE7" w14:textId="77777777" w:rsidR="006C2B30" w:rsidRPr="006C2B30" w:rsidRDefault="006C2B30" w:rsidP="006C2B30">
            <w:pPr>
              <w:suppressAutoHyphens/>
              <w:snapToGrid w:val="0"/>
              <w:jc w:val="both"/>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K8KRA- 70</w:t>
            </w:r>
          </w:p>
        </w:tc>
        <w:tc>
          <w:tcPr>
            <w:tcW w:w="1774" w:type="dxa"/>
            <w:tcBorders>
              <w:top w:val="single" w:sz="8" w:space="0" w:color="000000"/>
              <w:left w:val="single" w:sz="8" w:space="0" w:color="000000"/>
              <w:bottom w:val="single" w:sz="8" w:space="0" w:color="000000"/>
            </w:tcBorders>
          </w:tcPr>
          <w:p w14:paraId="5C27FFDA"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KD8KBX-39</w:t>
            </w:r>
          </w:p>
        </w:tc>
        <w:tc>
          <w:tcPr>
            <w:tcW w:w="1771" w:type="dxa"/>
            <w:tcBorders>
              <w:top w:val="single" w:sz="8" w:space="0" w:color="000000"/>
              <w:left w:val="single" w:sz="8" w:space="0" w:color="000000"/>
              <w:bottom w:val="single" w:sz="8" w:space="0" w:color="000000"/>
            </w:tcBorders>
          </w:tcPr>
          <w:p w14:paraId="058F2D5C"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N8MRS- 68</w:t>
            </w:r>
          </w:p>
        </w:tc>
        <w:tc>
          <w:tcPr>
            <w:tcW w:w="1972" w:type="dxa"/>
            <w:tcBorders>
              <w:top w:val="single" w:sz="8" w:space="0" w:color="000000"/>
              <w:left w:val="single" w:sz="8" w:space="0" w:color="000000"/>
              <w:bottom w:val="single" w:sz="8" w:space="0" w:color="000000"/>
              <w:right w:val="single" w:sz="8" w:space="0" w:color="000000"/>
            </w:tcBorders>
          </w:tcPr>
          <w:p w14:paraId="60CBC9C2"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WB8YYS-21</w:t>
            </w:r>
          </w:p>
        </w:tc>
      </w:tr>
      <w:tr w:rsidR="006C2B30" w:rsidRPr="006C2B30" w14:paraId="42E5128E" w14:textId="77777777" w:rsidTr="00D24029">
        <w:trPr>
          <w:trHeight w:val="223"/>
        </w:trPr>
        <w:tc>
          <w:tcPr>
            <w:tcW w:w="1530" w:type="dxa"/>
            <w:tcBorders>
              <w:top w:val="single" w:sz="8" w:space="0" w:color="000000"/>
              <w:left w:val="single" w:sz="8" w:space="0" w:color="000000"/>
              <w:bottom w:val="single" w:sz="8" w:space="0" w:color="000000"/>
            </w:tcBorders>
          </w:tcPr>
          <w:p w14:paraId="1ED54A2D"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K8MDA- 18</w:t>
            </w:r>
          </w:p>
        </w:tc>
        <w:tc>
          <w:tcPr>
            <w:tcW w:w="1774" w:type="dxa"/>
            <w:tcBorders>
              <w:top w:val="single" w:sz="8" w:space="0" w:color="000000"/>
              <w:left w:val="single" w:sz="8" w:space="0" w:color="000000"/>
              <w:bottom w:val="single" w:sz="8" w:space="0" w:color="000000"/>
            </w:tcBorders>
          </w:tcPr>
          <w:p w14:paraId="778B583E"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KD8UOT- 11</w:t>
            </w:r>
          </w:p>
        </w:tc>
        <w:tc>
          <w:tcPr>
            <w:tcW w:w="1771" w:type="dxa"/>
            <w:tcBorders>
              <w:top w:val="single" w:sz="8" w:space="0" w:color="000000"/>
              <w:left w:val="single" w:sz="8" w:space="0" w:color="000000"/>
              <w:bottom w:val="single" w:sz="8" w:space="0" w:color="000000"/>
            </w:tcBorders>
          </w:tcPr>
          <w:p w14:paraId="37C52FB2"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N8OD- 44</w:t>
            </w:r>
          </w:p>
        </w:tc>
        <w:tc>
          <w:tcPr>
            <w:tcW w:w="1972" w:type="dxa"/>
            <w:tcBorders>
              <w:top w:val="single" w:sz="8" w:space="0" w:color="000000"/>
              <w:left w:val="single" w:sz="8" w:space="0" w:color="000000"/>
              <w:bottom w:val="single" w:sz="8" w:space="0" w:color="000000"/>
              <w:right w:val="single" w:sz="8" w:space="0" w:color="000000"/>
            </w:tcBorders>
          </w:tcPr>
          <w:p w14:paraId="22C38C2B"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WB9LBI-65</w:t>
            </w:r>
          </w:p>
        </w:tc>
      </w:tr>
      <w:tr w:rsidR="006C2B30" w:rsidRPr="006C2B30" w14:paraId="753D3A59" w14:textId="77777777" w:rsidTr="00D24029">
        <w:tc>
          <w:tcPr>
            <w:tcW w:w="1530" w:type="dxa"/>
            <w:tcBorders>
              <w:top w:val="single" w:sz="8" w:space="0" w:color="000000"/>
              <w:left w:val="single" w:sz="8" w:space="0" w:color="000000"/>
              <w:bottom w:val="single" w:sz="8" w:space="0" w:color="000000"/>
            </w:tcBorders>
          </w:tcPr>
          <w:p w14:paraId="6905AF9E"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K8OVO- 11</w:t>
            </w:r>
          </w:p>
        </w:tc>
        <w:tc>
          <w:tcPr>
            <w:tcW w:w="1774" w:type="dxa"/>
            <w:tcBorders>
              <w:top w:val="single" w:sz="8" w:space="0" w:color="000000"/>
              <w:left w:val="single" w:sz="8" w:space="0" w:color="000000"/>
              <w:bottom w:val="single" w:sz="8" w:space="0" w:color="000000"/>
            </w:tcBorders>
          </w:tcPr>
          <w:p w14:paraId="1A2F3F08"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KD8UUB- 57</w:t>
            </w:r>
          </w:p>
        </w:tc>
        <w:tc>
          <w:tcPr>
            <w:tcW w:w="1771" w:type="dxa"/>
            <w:tcBorders>
              <w:top w:val="single" w:sz="8" w:space="0" w:color="000000"/>
              <w:left w:val="single" w:sz="8" w:space="0" w:color="000000"/>
              <w:bottom w:val="single" w:sz="8" w:space="0" w:color="000000"/>
            </w:tcBorders>
          </w:tcPr>
          <w:p w14:paraId="2191C856"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N8SY-10</w:t>
            </w:r>
          </w:p>
        </w:tc>
        <w:tc>
          <w:tcPr>
            <w:tcW w:w="1972" w:type="dxa"/>
            <w:tcBorders>
              <w:top w:val="single" w:sz="8" w:space="0" w:color="000000"/>
              <w:left w:val="single" w:sz="8" w:space="0" w:color="000000"/>
              <w:bottom w:val="single" w:sz="8" w:space="0" w:color="000000"/>
              <w:right w:val="single" w:sz="8" w:space="0" w:color="000000"/>
            </w:tcBorders>
          </w:tcPr>
          <w:p w14:paraId="70BF4815" w14:textId="77777777" w:rsidR="006C2B30" w:rsidRPr="006C2B30" w:rsidRDefault="006C2B30" w:rsidP="006C2B30">
            <w:pPr>
              <w:suppressAutoHyphens/>
              <w:snapToGrid w:val="0"/>
              <w:rPr>
                <w:rFonts w:ascii="Arial" w:eastAsia="Times New Roman" w:hAnsi="Arial" w:cs="Arial"/>
                <w:lang w:eastAsia="ar-SA"/>
              </w:rPr>
            </w:pPr>
          </w:p>
        </w:tc>
      </w:tr>
      <w:tr w:rsidR="006C2B30" w:rsidRPr="006C2B30" w14:paraId="6A1CA317" w14:textId="77777777" w:rsidTr="00D24029">
        <w:tc>
          <w:tcPr>
            <w:tcW w:w="1530" w:type="dxa"/>
            <w:tcBorders>
              <w:top w:val="single" w:sz="8" w:space="0" w:color="000000"/>
              <w:left w:val="single" w:sz="8" w:space="0" w:color="000000"/>
              <w:bottom w:val="single" w:sz="8" w:space="0" w:color="000000"/>
            </w:tcBorders>
          </w:tcPr>
          <w:p w14:paraId="48F457C0"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KA1G-35</w:t>
            </w:r>
          </w:p>
        </w:tc>
        <w:tc>
          <w:tcPr>
            <w:tcW w:w="1774" w:type="dxa"/>
            <w:tcBorders>
              <w:top w:val="single" w:sz="8" w:space="0" w:color="000000"/>
              <w:left w:val="single" w:sz="8" w:space="0" w:color="000000"/>
              <w:bottom w:val="single" w:sz="8" w:space="0" w:color="000000"/>
            </w:tcBorders>
          </w:tcPr>
          <w:p w14:paraId="60D73E7C"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KL7RF-74</w:t>
            </w:r>
          </w:p>
        </w:tc>
        <w:tc>
          <w:tcPr>
            <w:tcW w:w="1771" w:type="dxa"/>
            <w:tcBorders>
              <w:top w:val="single" w:sz="8" w:space="0" w:color="000000"/>
              <w:left w:val="single" w:sz="8" w:space="0" w:color="000000"/>
              <w:bottom w:val="single" w:sz="8" w:space="0" w:color="000000"/>
            </w:tcBorders>
          </w:tcPr>
          <w:p w14:paraId="3C84FDCE"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N8TNV-90</w:t>
            </w:r>
          </w:p>
        </w:tc>
        <w:tc>
          <w:tcPr>
            <w:tcW w:w="1972" w:type="dxa"/>
            <w:tcBorders>
              <w:top w:val="single" w:sz="8" w:space="0" w:color="000000"/>
              <w:left w:val="single" w:sz="8" w:space="0" w:color="000000"/>
              <w:bottom w:val="single" w:sz="8" w:space="0" w:color="000000"/>
              <w:right w:val="single" w:sz="8" w:space="0" w:color="000000"/>
            </w:tcBorders>
          </w:tcPr>
          <w:p w14:paraId="55098ABF" w14:textId="77777777" w:rsidR="006C2B30" w:rsidRPr="006C2B30" w:rsidRDefault="006C2B30" w:rsidP="006C2B30">
            <w:pPr>
              <w:suppressAutoHyphens/>
              <w:snapToGrid w:val="0"/>
              <w:rPr>
                <w:rFonts w:ascii="Arial" w:eastAsia="Times New Roman" w:hAnsi="Arial" w:cs="Arial"/>
                <w:lang w:eastAsia="ar-SA"/>
              </w:rPr>
            </w:pPr>
          </w:p>
        </w:tc>
      </w:tr>
      <w:tr w:rsidR="006C2B30" w:rsidRPr="006C2B30" w14:paraId="093692C0" w14:textId="77777777" w:rsidTr="00D24029">
        <w:trPr>
          <w:trHeight w:val="60"/>
        </w:trPr>
        <w:tc>
          <w:tcPr>
            <w:tcW w:w="1530" w:type="dxa"/>
            <w:tcBorders>
              <w:top w:val="single" w:sz="8" w:space="0" w:color="000000"/>
              <w:left w:val="single" w:sz="8" w:space="0" w:color="000000"/>
              <w:bottom w:val="single" w:sz="8" w:space="0" w:color="000000"/>
            </w:tcBorders>
          </w:tcPr>
          <w:p w14:paraId="67A9A429" w14:textId="77777777" w:rsidR="006C2B30" w:rsidRPr="006C2B30" w:rsidRDefault="006C2B30" w:rsidP="006C2B30">
            <w:pPr>
              <w:suppressAutoHyphens/>
              <w:snapToGrid w:val="0"/>
              <w:rPr>
                <w:rFonts w:ascii="Arial" w:eastAsia="Times New Roman" w:hAnsi="Arial" w:cs="Arial"/>
                <w:lang w:eastAsia="ar-SA"/>
              </w:rPr>
            </w:pPr>
          </w:p>
        </w:tc>
        <w:tc>
          <w:tcPr>
            <w:tcW w:w="1774" w:type="dxa"/>
            <w:tcBorders>
              <w:top w:val="single" w:sz="8" w:space="0" w:color="000000"/>
              <w:left w:val="single" w:sz="8" w:space="0" w:color="000000"/>
              <w:bottom w:val="single" w:sz="8" w:space="0" w:color="000000"/>
            </w:tcBorders>
          </w:tcPr>
          <w:p w14:paraId="720BADEE" w14:textId="77777777" w:rsidR="006C2B30" w:rsidRPr="006C2B30" w:rsidRDefault="006C2B30" w:rsidP="006C2B30">
            <w:pPr>
              <w:suppressAutoHyphens/>
              <w:snapToGrid w:val="0"/>
              <w:rPr>
                <w:rFonts w:ascii="Arial" w:eastAsia="Times New Roman" w:hAnsi="Arial" w:cs="Arial"/>
                <w:color w:val="FF0000"/>
                <w:lang w:eastAsia="ar-SA"/>
              </w:rPr>
            </w:pPr>
            <w:r w:rsidRPr="006C2B30">
              <w:rPr>
                <w:rFonts w:ascii="Arial" w:eastAsia="Times New Roman" w:hAnsi="Arial" w:cs="Arial"/>
                <w:color w:val="FF0000"/>
                <w:lang w:eastAsia="ar-SA"/>
              </w:rPr>
              <w:t xml:space="preserve"> </w:t>
            </w:r>
          </w:p>
        </w:tc>
        <w:tc>
          <w:tcPr>
            <w:tcW w:w="1771" w:type="dxa"/>
            <w:tcBorders>
              <w:top w:val="single" w:sz="8" w:space="0" w:color="000000"/>
              <w:left w:val="single" w:sz="8" w:space="0" w:color="000000"/>
              <w:bottom w:val="single" w:sz="8" w:space="0" w:color="000000"/>
            </w:tcBorders>
          </w:tcPr>
          <w:p w14:paraId="451C7906" w14:textId="77777777" w:rsidR="006C2B30" w:rsidRPr="006C2B30" w:rsidRDefault="006C2B30" w:rsidP="006C2B30">
            <w:pPr>
              <w:suppressAutoHyphens/>
              <w:snapToGrid w:val="0"/>
              <w:rPr>
                <w:rFonts w:ascii="Arial" w:eastAsia="Times New Roman" w:hAnsi="Arial" w:cs="Arial"/>
                <w:lang w:eastAsia="ar-SA"/>
              </w:rPr>
            </w:pPr>
          </w:p>
        </w:tc>
        <w:tc>
          <w:tcPr>
            <w:tcW w:w="1972" w:type="dxa"/>
            <w:tcBorders>
              <w:top w:val="single" w:sz="8" w:space="0" w:color="000000"/>
              <w:left w:val="single" w:sz="8" w:space="0" w:color="000000"/>
              <w:bottom w:val="single" w:sz="8" w:space="0" w:color="000000"/>
              <w:right w:val="single" w:sz="8" w:space="0" w:color="000000"/>
            </w:tcBorders>
          </w:tcPr>
          <w:p w14:paraId="705BB4DE" w14:textId="77777777" w:rsidR="006C2B30" w:rsidRPr="006C2B30" w:rsidRDefault="006C2B30" w:rsidP="006C2B30">
            <w:pPr>
              <w:suppressAutoHyphens/>
              <w:snapToGrid w:val="0"/>
              <w:rPr>
                <w:rFonts w:ascii="Arial" w:eastAsia="Times New Roman" w:hAnsi="Arial" w:cs="Arial"/>
                <w:lang w:eastAsia="ar-SA"/>
              </w:rPr>
            </w:pPr>
          </w:p>
        </w:tc>
      </w:tr>
      <w:tr w:rsidR="006C2B30" w:rsidRPr="006C2B30" w14:paraId="394B456D" w14:textId="77777777" w:rsidTr="00D24029">
        <w:tc>
          <w:tcPr>
            <w:tcW w:w="1530" w:type="dxa"/>
            <w:tcBorders>
              <w:left w:val="single" w:sz="8" w:space="0" w:color="000000"/>
              <w:bottom w:val="single" w:sz="8" w:space="0" w:color="000000"/>
            </w:tcBorders>
          </w:tcPr>
          <w:p w14:paraId="0DA88B06" w14:textId="77777777" w:rsidR="006C2B30" w:rsidRPr="006C2B30" w:rsidRDefault="006C2B30" w:rsidP="006C2B30">
            <w:pPr>
              <w:suppressAutoHyphens/>
              <w:snapToGrid w:val="0"/>
              <w:rPr>
                <w:rFonts w:ascii="Arial" w:eastAsia="Times New Roman" w:hAnsi="Arial" w:cs="Arial"/>
                <w:color w:val="FF0000"/>
                <w:lang w:eastAsia="ar-SA"/>
              </w:rPr>
            </w:pPr>
            <w:r w:rsidRPr="006C2B30">
              <w:rPr>
                <w:rFonts w:ascii="Arial" w:eastAsia="Times New Roman" w:hAnsi="Arial" w:cs="Arial"/>
                <w:color w:val="FF0000"/>
                <w:lang w:eastAsia="ar-SA"/>
              </w:rPr>
              <w:t xml:space="preserve">    </w:t>
            </w:r>
          </w:p>
        </w:tc>
        <w:tc>
          <w:tcPr>
            <w:tcW w:w="1774" w:type="dxa"/>
            <w:tcBorders>
              <w:left w:val="single" w:sz="8" w:space="0" w:color="000000"/>
              <w:bottom w:val="single" w:sz="8" w:space="0" w:color="000000"/>
            </w:tcBorders>
          </w:tcPr>
          <w:p w14:paraId="15EA0C4C" w14:textId="77777777" w:rsidR="006C2B30" w:rsidRPr="006C2B30" w:rsidRDefault="006C2B30" w:rsidP="006C2B30">
            <w:pPr>
              <w:suppressAutoHyphens/>
              <w:snapToGrid w:val="0"/>
              <w:rPr>
                <w:rFonts w:ascii="Arial" w:eastAsia="Times New Roman" w:hAnsi="Arial" w:cs="Arial"/>
                <w:color w:val="FF0000"/>
                <w:lang w:eastAsia="ar-SA"/>
              </w:rPr>
            </w:pPr>
            <w:r w:rsidRPr="006C2B30">
              <w:rPr>
                <w:rFonts w:ascii="Arial" w:eastAsia="Times New Roman" w:hAnsi="Arial" w:cs="Arial"/>
                <w:color w:val="FF0000"/>
                <w:lang w:eastAsia="ar-SA"/>
              </w:rPr>
              <w:t xml:space="preserve">   </w:t>
            </w:r>
          </w:p>
        </w:tc>
        <w:tc>
          <w:tcPr>
            <w:tcW w:w="1771" w:type="dxa"/>
            <w:tcBorders>
              <w:left w:val="single" w:sz="8" w:space="0" w:color="000000"/>
              <w:bottom w:val="single" w:sz="8" w:space="0" w:color="000000"/>
            </w:tcBorders>
          </w:tcPr>
          <w:p w14:paraId="4EE66C0B" w14:textId="77777777" w:rsidR="006C2B30" w:rsidRPr="006C2B30" w:rsidRDefault="006C2B30" w:rsidP="006C2B30">
            <w:pPr>
              <w:suppressAutoHyphens/>
              <w:snapToGrid w:val="0"/>
              <w:rPr>
                <w:rFonts w:ascii="Arial" w:eastAsia="Times New Roman" w:hAnsi="Arial" w:cs="Arial"/>
                <w:color w:val="FF0000"/>
                <w:lang w:eastAsia="ar-SA"/>
              </w:rPr>
            </w:pPr>
            <w:r w:rsidRPr="006C2B30">
              <w:rPr>
                <w:rFonts w:ascii="Arial" w:eastAsia="Times New Roman" w:hAnsi="Arial" w:cs="Arial"/>
                <w:color w:val="FF0000"/>
                <w:lang w:eastAsia="ar-SA"/>
              </w:rPr>
              <w:t xml:space="preserve">    </w:t>
            </w:r>
          </w:p>
        </w:tc>
        <w:tc>
          <w:tcPr>
            <w:tcW w:w="1972" w:type="dxa"/>
            <w:tcBorders>
              <w:left w:val="single" w:sz="8" w:space="0" w:color="000000"/>
              <w:bottom w:val="single" w:sz="8" w:space="0" w:color="000000"/>
              <w:right w:val="single" w:sz="8" w:space="0" w:color="000000"/>
            </w:tcBorders>
          </w:tcPr>
          <w:p w14:paraId="78CBB0D1" w14:textId="77777777" w:rsidR="006C2B30" w:rsidRPr="006C2B30" w:rsidRDefault="006C2B30" w:rsidP="006C2B30">
            <w:pPr>
              <w:suppressAutoHyphens/>
              <w:snapToGrid w:val="0"/>
              <w:rPr>
                <w:rFonts w:ascii="Arial" w:eastAsia="Times New Roman" w:hAnsi="Arial" w:cs="Arial"/>
                <w:color w:val="FF0000"/>
                <w:lang w:eastAsia="ar-SA"/>
              </w:rPr>
            </w:pPr>
            <w:r w:rsidRPr="006C2B30">
              <w:rPr>
                <w:rFonts w:ascii="Arial" w:eastAsia="Times New Roman" w:hAnsi="Arial" w:cs="Arial"/>
                <w:color w:val="FF0000"/>
                <w:lang w:eastAsia="ar-SA"/>
              </w:rPr>
              <w:t xml:space="preserve">    </w:t>
            </w:r>
          </w:p>
        </w:tc>
      </w:tr>
      <w:tr w:rsidR="006C2B30" w:rsidRPr="006C2B30" w14:paraId="783AC0CE" w14:textId="77777777" w:rsidTr="00D24029">
        <w:tc>
          <w:tcPr>
            <w:tcW w:w="1530" w:type="dxa"/>
            <w:tcBorders>
              <w:left w:val="single" w:sz="8" w:space="0" w:color="000000"/>
              <w:bottom w:val="single" w:sz="8" w:space="0" w:color="000000"/>
            </w:tcBorders>
          </w:tcPr>
          <w:p w14:paraId="17B3380C" w14:textId="77777777" w:rsidR="006C2B30" w:rsidRPr="006C2B30" w:rsidRDefault="006C2B30" w:rsidP="006C2B30">
            <w:pPr>
              <w:suppressAutoHyphens/>
              <w:snapToGrid w:val="0"/>
              <w:rPr>
                <w:rFonts w:ascii="Arial" w:eastAsia="Times New Roman" w:hAnsi="Arial" w:cs="Arial"/>
                <w:color w:val="FF0000"/>
                <w:lang w:eastAsia="ar-SA"/>
              </w:rPr>
            </w:pPr>
            <w:r w:rsidRPr="006C2B30">
              <w:rPr>
                <w:rFonts w:ascii="Arial" w:eastAsia="Times New Roman" w:hAnsi="Arial" w:cs="Arial"/>
                <w:color w:val="FF0000"/>
                <w:lang w:eastAsia="ar-SA"/>
              </w:rPr>
              <w:t xml:space="preserve">  </w:t>
            </w:r>
          </w:p>
        </w:tc>
        <w:tc>
          <w:tcPr>
            <w:tcW w:w="1774" w:type="dxa"/>
            <w:tcBorders>
              <w:left w:val="single" w:sz="8" w:space="0" w:color="000000"/>
              <w:bottom w:val="single" w:sz="8" w:space="0" w:color="000000"/>
            </w:tcBorders>
          </w:tcPr>
          <w:p w14:paraId="5179E8D8"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TOTALS</w:t>
            </w:r>
          </w:p>
        </w:tc>
        <w:tc>
          <w:tcPr>
            <w:tcW w:w="1771" w:type="dxa"/>
            <w:tcBorders>
              <w:left w:val="single" w:sz="8" w:space="0" w:color="000000"/>
              <w:bottom w:val="single" w:sz="8" w:space="0" w:color="000000"/>
            </w:tcBorders>
          </w:tcPr>
          <w:p w14:paraId="4CE6810E"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lang w:eastAsia="ar-SA"/>
              </w:rPr>
              <w:t>34/1624</w:t>
            </w:r>
          </w:p>
        </w:tc>
        <w:tc>
          <w:tcPr>
            <w:tcW w:w="1972" w:type="dxa"/>
            <w:tcBorders>
              <w:left w:val="single" w:sz="8" w:space="0" w:color="000000"/>
              <w:bottom w:val="single" w:sz="8" w:space="0" w:color="000000"/>
              <w:right w:val="single" w:sz="8" w:space="0" w:color="000000"/>
            </w:tcBorders>
          </w:tcPr>
          <w:p w14:paraId="41F1E714" w14:textId="77777777" w:rsidR="006C2B30" w:rsidRPr="006C2B30" w:rsidRDefault="006C2B30" w:rsidP="006C2B30">
            <w:pPr>
              <w:suppressAutoHyphens/>
              <w:snapToGrid w:val="0"/>
              <w:rPr>
                <w:rFonts w:ascii="Arial" w:eastAsia="Times New Roman" w:hAnsi="Arial" w:cs="Arial"/>
                <w:color w:val="339966"/>
                <w:lang w:eastAsia="ar-SA"/>
              </w:rPr>
            </w:pPr>
            <w:r w:rsidRPr="006C2B30">
              <w:rPr>
                <w:rFonts w:ascii="Arial" w:eastAsia="Times New Roman" w:hAnsi="Arial" w:cs="Arial"/>
                <w:color w:val="FF0000"/>
                <w:lang w:eastAsia="ar-SA"/>
              </w:rPr>
              <w:t xml:space="preserve">  </w:t>
            </w:r>
            <w:r w:rsidRPr="006C2B30">
              <w:rPr>
                <w:rFonts w:ascii="Arial" w:eastAsia="Times New Roman" w:hAnsi="Arial" w:cs="Arial"/>
                <w:color w:val="339966"/>
                <w:lang w:eastAsia="ar-SA"/>
              </w:rPr>
              <w:t xml:space="preserve">  </w:t>
            </w:r>
          </w:p>
        </w:tc>
      </w:tr>
    </w:tbl>
    <w:p w14:paraId="0103972D" w14:textId="77777777" w:rsidR="006C2B30" w:rsidRPr="006C2B30" w:rsidRDefault="006C2B30" w:rsidP="006C2B30">
      <w:pPr>
        <w:tabs>
          <w:tab w:val="left" w:pos="14820"/>
        </w:tabs>
        <w:suppressAutoHyphens/>
        <w:rPr>
          <w:rFonts w:ascii="Arial" w:eastAsia="Times New Roman" w:hAnsi="Arial" w:cs="Arial"/>
          <w:bCs/>
          <w:color w:val="008000"/>
          <w:lang w:eastAsia="ar-SA"/>
        </w:rPr>
      </w:pPr>
      <w:r w:rsidRPr="006C2B30">
        <w:rPr>
          <w:rFonts w:ascii="Arial" w:eastAsia="Times New Roman" w:hAnsi="Arial" w:cs="Arial"/>
          <w:bCs/>
          <w:color w:val="008000"/>
          <w:lang w:eastAsia="ar-SA"/>
        </w:rPr>
        <w:tab/>
      </w:r>
    </w:p>
    <w:p w14:paraId="01CB420A" w14:textId="77777777" w:rsidR="006C2B30" w:rsidRPr="006C2B30" w:rsidRDefault="006C2B30" w:rsidP="006C2B30">
      <w:pPr>
        <w:tabs>
          <w:tab w:val="left" w:pos="14820"/>
        </w:tabs>
        <w:suppressAutoHyphens/>
        <w:rPr>
          <w:rFonts w:ascii="Arial" w:eastAsia="Times New Roman" w:hAnsi="Arial" w:cs="Arial"/>
          <w:b/>
          <w:bCs/>
          <w:lang w:eastAsia="ar-SA"/>
        </w:rPr>
      </w:pPr>
      <w:r w:rsidRPr="006C2B30">
        <w:rPr>
          <w:rFonts w:ascii="Arial" w:eastAsia="Times New Roman" w:hAnsi="Arial" w:cs="Arial"/>
          <w:b/>
          <w:bCs/>
          <w:lang w:eastAsia="ar-SA"/>
        </w:rPr>
        <w:t>OHIO SECTION LOCAL NETS – SEPTEMBER 2021</w:t>
      </w:r>
    </w:p>
    <w:p w14:paraId="6DB11EF2" w14:textId="77777777" w:rsidR="006C2B30" w:rsidRPr="006C2B30" w:rsidRDefault="006C2B30" w:rsidP="006C2B30">
      <w:pPr>
        <w:tabs>
          <w:tab w:val="left" w:pos="14820"/>
        </w:tabs>
        <w:suppressAutoHyphens/>
        <w:rPr>
          <w:rFonts w:ascii="Arial" w:eastAsia="Times New Roman" w:hAnsi="Arial" w:cs="Arial"/>
          <w:bCs/>
          <w:sz w:val="20"/>
          <w:szCs w:val="20"/>
          <w:lang w:eastAsia="ar-SA"/>
        </w:rPr>
      </w:pPr>
    </w:p>
    <w:tbl>
      <w:tblPr>
        <w:tblW w:w="0" w:type="auto"/>
        <w:tblInd w:w="90" w:type="dxa"/>
        <w:tblLayout w:type="fixed"/>
        <w:tblCellMar>
          <w:left w:w="0" w:type="dxa"/>
          <w:right w:w="0" w:type="dxa"/>
        </w:tblCellMar>
        <w:tblLook w:val="0000" w:firstRow="0" w:lastRow="0" w:firstColumn="0" w:lastColumn="0" w:noHBand="0" w:noVBand="0"/>
      </w:tblPr>
      <w:tblGrid>
        <w:gridCol w:w="1710"/>
        <w:gridCol w:w="900"/>
        <w:gridCol w:w="990"/>
        <w:gridCol w:w="990"/>
        <w:gridCol w:w="1350"/>
        <w:gridCol w:w="1758"/>
      </w:tblGrid>
      <w:tr w:rsidR="006C2B30" w:rsidRPr="006C2B30" w14:paraId="4453F71F" w14:textId="77777777" w:rsidTr="00D24029">
        <w:tc>
          <w:tcPr>
            <w:tcW w:w="1710" w:type="dxa"/>
            <w:tcBorders>
              <w:top w:val="single" w:sz="8" w:space="0" w:color="000000"/>
              <w:left w:val="single" w:sz="8" w:space="0" w:color="000000"/>
              <w:bottom w:val="single" w:sz="8" w:space="0" w:color="000000"/>
            </w:tcBorders>
          </w:tcPr>
          <w:p w14:paraId="3EFD20C9"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NET</w:t>
            </w:r>
          </w:p>
        </w:tc>
        <w:tc>
          <w:tcPr>
            <w:tcW w:w="900" w:type="dxa"/>
            <w:tcBorders>
              <w:top w:val="single" w:sz="8" w:space="0" w:color="000000"/>
              <w:left w:val="single" w:sz="8" w:space="0" w:color="000000"/>
              <w:bottom w:val="single" w:sz="8" w:space="0" w:color="000000"/>
            </w:tcBorders>
          </w:tcPr>
          <w:p w14:paraId="0FDF9BB6"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QNI</w:t>
            </w:r>
          </w:p>
        </w:tc>
        <w:tc>
          <w:tcPr>
            <w:tcW w:w="990" w:type="dxa"/>
            <w:tcBorders>
              <w:top w:val="single" w:sz="8" w:space="0" w:color="000000"/>
              <w:left w:val="single" w:sz="8" w:space="0" w:color="000000"/>
              <w:bottom w:val="single" w:sz="8" w:space="0" w:color="000000"/>
            </w:tcBorders>
          </w:tcPr>
          <w:p w14:paraId="10653CAF"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QTC</w:t>
            </w:r>
          </w:p>
        </w:tc>
        <w:tc>
          <w:tcPr>
            <w:tcW w:w="990" w:type="dxa"/>
            <w:tcBorders>
              <w:top w:val="single" w:sz="8" w:space="0" w:color="000000"/>
              <w:left w:val="single" w:sz="8" w:space="0" w:color="000000"/>
              <w:bottom w:val="single" w:sz="8" w:space="0" w:color="000000"/>
            </w:tcBorders>
          </w:tcPr>
          <w:p w14:paraId="16D5B575"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QTR</w:t>
            </w:r>
          </w:p>
        </w:tc>
        <w:tc>
          <w:tcPr>
            <w:tcW w:w="1350" w:type="dxa"/>
            <w:tcBorders>
              <w:top w:val="single" w:sz="8" w:space="0" w:color="000000"/>
              <w:left w:val="single" w:sz="8" w:space="0" w:color="000000"/>
              <w:bottom w:val="single" w:sz="8" w:space="0" w:color="000000"/>
            </w:tcBorders>
          </w:tcPr>
          <w:p w14:paraId="1F9EFF9B"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SESSIONS</w:t>
            </w:r>
          </w:p>
        </w:tc>
        <w:tc>
          <w:tcPr>
            <w:tcW w:w="1758" w:type="dxa"/>
            <w:tcBorders>
              <w:top w:val="single" w:sz="8" w:space="0" w:color="000000"/>
              <w:left w:val="single" w:sz="8" w:space="0" w:color="000000"/>
              <w:bottom w:val="single" w:sz="8" w:space="0" w:color="000000"/>
              <w:right w:val="single" w:sz="8" w:space="0" w:color="000000"/>
            </w:tcBorders>
          </w:tcPr>
          <w:p w14:paraId="31C09655"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NET MANAGER</w:t>
            </w:r>
          </w:p>
        </w:tc>
      </w:tr>
      <w:tr w:rsidR="006C2B30" w:rsidRPr="006C2B30" w14:paraId="5B9D91F7" w14:textId="77777777" w:rsidTr="00D24029">
        <w:tc>
          <w:tcPr>
            <w:tcW w:w="1710" w:type="dxa"/>
            <w:tcBorders>
              <w:left w:val="single" w:sz="8" w:space="0" w:color="000000"/>
              <w:bottom w:val="single" w:sz="8" w:space="0" w:color="000000"/>
            </w:tcBorders>
          </w:tcPr>
          <w:p w14:paraId="643C3B99"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BRTN</w:t>
            </w:r>
          </w:p>
        </w:tc>
        <w:tc>
          <w:tcPr>
            <w:tcW w:w="900" w:type="dxa"/>
            <w:tcBorders>
              <w:left w:val="single" w:sz="8" w:space="0" w:color="000000"/>
              <w:bottom w:val="single" w:sz="8" w:space="0" w:color="000000"/>
            </w:tcBorders>
          </w:tcPr>
          <w:p w14:paraId="75C74687"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 xml:space="preserve">  171</w:t>
            </w:r>
          </w:p>
        </w:tc>
        <w:tc>
          <w:tcPr>
            <w:tcW w:w="990" w:type="dxa"/>
            <w:tcBorders>
              <w:left w:val="single" w:sz="8" w:space="0" w:color="000000"/>
              <w:bottom w:val="single" w:sz="8" w:space="0" w:color="000000"/>
            </w:tcBorders>
          </w:tcPr>
          <w:p w14:paraId="78E9A319"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195</w:t>
            </w:r>
          </w:p>
        </w:tc>
        <w:tc>
          <w:tcPr>
            <w:tcW w:w="990" w:type="dxa"/>
            <w:tcBorders>
              <w:left w:val="single" w:sz="8" w:space="0" w:color="000000"/>
              <w:bottom w:val="single" w:sz="8" w:space="0" w:color="000000"/>
            </w:tcBorders>
          </w:tcPr>
          <w:p w14:paraId="3622F23D"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401</w:t>
            </w:r>
          </w:p>
        </w:tc>
        <w:tc>
          <w:tcPr>
            <w:tcW w:w="1350" w:type="dxa"/>
            <w:tcBorders>
              <w:left w:val="single" w:sz="8" w:space="0" w:color="000000"/>
              <w:bottom w:val="single" w:sz="8" w:space="0" w:color="000000"/>
            </w:tcBorders>
          </w:tcPr>
          <w:p w14:paraId="75B3E73F"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28</w:t>
            </w:r>
          </w:p>
        </w:tc>
        <w:tc>
          <w:tcPr>
            <w:tcW w:w="1758" w:type="dxa"/>
            <w:tcBorders>
              <w:left w:val="single" w:sz="8" w:space="0" w:color="000000"/>
              <w:bottom w:val="single" w:sz="8" w:space="0" w:color="000000"/>
              <w:right w:val="single" w:sz="8" w:space="0" w:color="000000"/>
            </w:tcBorders>
          </w:tcPr>
          <w:p w14:paraId="11BB5AF8"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W8DJG</w:t>
            </w:r>
          </w:p>
        </w:tc>
      </w:tr>
      <w:tr w:rsidR="006C2B30" w:rsidRPr="006C2B30" w14:paraId="0A209FED" w14:textId="77777777" w:rsidTr="00D24029">
        <w:tc>
          <w:tcPr>
            <w:tcW w:w="1710" w:type="dxa"/>
            <w:tcBorders>
              <w:left w:val="single" w:sz="8" w:space="0" w:color="000000"/>
              <w:bottom w:val="single" w:sz="8" w:space="0" w:color="000000"/>
            </w:tcBorders>
          </w:tcPr>
          <w:p w14:paraId="46F5A193"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COTN</w:t>
            </w:r>
          </w:p>
        </w:tc>
        <w:tc>
          <w:tcPr>
            <w:tcW w:w="900" w:type="dxa"/>
            <w:tcBorders>
              <w:left w:val="single" w:sz="8" w:space="0" w:color="000000"/>
              <w:bottom w:val="single" w:sz="8" w:space="0" w:color="000000"/>
            </w:tcBorders>
          </w:tcPr>
          <w:p w14:paraId="58444D02"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297</w:t>
            </w:r>
          </w:p>
        </w:tc>
        <w:tc>
          <w:tcPr>
            <w:tcW w:w="990" w:type="dxa"/>
            <w:tcBorders>
              <w:left w:val="single" w:sz="8" w:space="0" w:color="000000"/>
              <w:bottom w:val="single" w:sz="8" w:space="0" w:color="000000"/>
            </w:tcBorders>
          </w:tcPr>
          <w:p w14:paraId="4F4B1FF1"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82</w:t>
            </w:r>
          </w:p>
        </w:tc>
        <w:tc>
          <w:tcPr>
            <w:tcW w:w="990" w:type="dxa"/>
            <w:tcBorders>
              <w:left w:val="single" w:sz="8" w:space="0" w:color="000000"/>
              <w:bottom w:val="single" w:sz="8" w:space="0" w:color="000000"/>
            </w:tcBorders>
          </w:tcPr>
          <w:p w14:paraId="10152EB4"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504</w:t>
            </w:r>
          </w:p>
        </w:tc>
        <w:tc>
          <w:tcPr>
            <w:tcW w:w="1350" w:type="dxa"/>
            <w:tcBorders>
              <w:left w:val="single" w:sz="8" w:space="0" w:color="000000"/>
              <w:bottom w:val="single" w:sz="8" w:space="0" w:color="000000"/>
            </w:tcBorders>
          </w:tcPr>
          <w:p w14:paraId="17AD742D"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30</w:t>
            </w:r>
          </w:p>
        </w:tc>
        <w:tc>
          <w:tcPr>
            <w:tcW w:w="1758" w:type="dxa"/>
            <w:tcBorders>
              <w:left w:val="single" w:sz="8" w:space="0" w:color="000000"/>
              <w:bottom w:val="single" w:sz="8" w:space="0" w:color="000000"/>
              <w:right w:val="single" w:sz="8" w:space="0" w:color="000000"/>
            </w:tcBorders>
          </w:tcPr>
          <w:p w14:paraId="744EB271"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KD8TTE</w:t>
            </w:r>
          </w:p>
        </w:tc>
      </w:tr>
      <w:tr w:rsidR="006C2B30" w:rsidRPr="006C2B30" w14:paraId="634D6530" w14:textId="77777777" w:rsidTr="00D24029">
        <w:tc>
          <w:tcPr>
            <w:tcW w:w="1710" w:type="dxa"/>
            <w:tcBorders>
              <w:left w:val="single" w:sz="8" w:space="0" w:color="000000"/>
              <w:bottom w:val="single" w:sz="8" w:space="0" w:color="000000"/>
            </w:tcBorders>
          </w:tcPr>
          <w:p w14:paraId="20A3F8C7"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MVTN</w:t>
            </w:r>
          </w:p>
        </w:tc>
        <w:tc>
          <w:tcPr>
            <w:tcW w:w="900" w:type="dxa"/>
            <w:tcBorders>
              <w:left w:val="single" w:sz="8" w:space="0" w:color="000000"/>
              <w:bottom w:val="single" w:sz="8" w:space="0" w:color="000000"/>
            </w:tcBorders>
          </w:tcPr>
          <w:p w14:paraId="4D8BAE2D"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20</w:t>
            </w:r>
          </w:p>
        </w:tc>
        <w:tc>
          <w:tcPr>
            <w:tcW w:w="990" w:type="dxa"/>
            <w:tcBorders>
              <w:left w:val="single" w:sz="8" w:space="0" w:color="000000"/>
              <w:bottom w:val="single" w:sz="8" w:space="0" w:color="000000"/>
            </w:tcBorders>
          </w:tcPr>
          <w:p w14:paraId="02A5E3EC"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0</w:t>
            </w:r>
          </w:p>
        </w:tc>
        <w:tc>
          <w:tcPr>
            <w:tcW w:w="990" w:type="dxa"/>
            <w:tcBorders>
              <w:left w:val="single" w:sz="8" w:space="0" w:color="000000"/>
              <w:bottom w:val="single" w:sz="8" w:space="0" w:color="000000"/>
            </w:tcBorders>
          </w:tcPr>
          <w:p w14:paraId="3125739B" w14:textId="77777777" w:rsidR="006C2B30" w:rsidRPr="006C2B30" w:rsidRDefault="006C2B30" w:rsidP="006C2B30">
            <w:pPr>
              <w:suppressAutoHyphens/>
              <w:snapToGrid w:val="0"/>
              <w:jc w:val="center"/>
              <w:rPr>
                <w:rFonts w:ascii="Arial" w:eastAsia="Times New Roman" w:hAnsi="Arial" w:cs="Arial"/>
                <w:sz w:val="22"/>
                <w:szCs w:val="22"/>
                <w:lang w:eastAsia="ar-SA"/>
              </w:rPr>
            </w:pPr>
            <w:r w:rsidRPr="006C2B30">
              <w:rPr>
                <w:rFonts w:ascii="Arial" w:eastAsia="Times New Roman" w:hAnsi="Arial" w:cs="Arial"/>
                <w:sz w:val="22"/>
                <w:szCs w:val="22"/>
                <w:lang w:eastAsia="ar-SA"/>
              </w:rPr>
              <w:t>37</w:t>
            </w:r>
          </w:p>
        </w:tc>
        <w:tc>
          <w:tcPr>
            <w:tcW w:w="1350" w:type="dxa"/>
            <w:tcBorders>
              <w:left w:val="single" w:sz="8" w:space="0" w:color="000000"/>
              <w:bottom w:val="single" w:sz="8" w:space="0" w:color="000000"/>
            </w:tcBorders>
          </w:tcPr>
          <w:p w14:paraId="04D0D4DC"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4</w:t>
            </w:r>
          </w:p>
        </w:tc>
        <w:tc>
          <w:tcPr>
            <w:tcW w:w="1758" w:type="dxa"/>
            <w:tcBorders>
              <w:left w:val="single" w:sz="8" w:space="0" w:color="000000"/>
              <w:bottom w:val="single" w:sz="8" w:space="0" w:color="000000"/>
              <w:right w:val="single" w:sz="8" w:space="0" w:color="000000"/>
            </w:tcBorders>
          </w:tcPr>
          <w:p w14:paraId="5A82B457"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KC8HTP</w:t>
            </w:r>
          </w:p>
        </w:tc>
      </w:tr>
      <w:tr w:rsidR="006C2B30" w:rsidRPr="006C2B30" w14:paraId="3AA2623B" w14:textId="77777777" w:rsidTr="00D24029">
        <w:tc>
          <w:tcPr>
            <w:tcW w:w="1710" w:type="dxa"/>
            <w:tcBorders>
              <w:left w:val="single" w:sz="8" w:space="0" w:color="000000"/>
              <w:bottom w:val="single" w:sz="8" w:space="0" w:color="000000"/>
            </w:tcBorders>
          </w:tcPr>
          <w:p w14:paraId="2B2FDEBF"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NWOH ARES</w:t>
            </w:r>
          </w:p>
        </w:tc>
        <w:tc>
          <w:tcPr>
            <w:tcW w:w="900" w:type="dxa"/>
            <w:tcBorders>
              <w:left w:val="single" w:sz="8" w:space="0" w:color="000000"/>
              <w:bottom w:val="single" w:sz="8" w:space="0" w:color="000000"/>
            </w:tcBorders>
          </w:tcPr>
          <w:p w14:paraId="668105F9"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304</w:t>
            </w:r>
          </w:p>
        </w:tc>
        <w:tc>
          <w:tcPr>
            <w:tcW w:w="990" w:type="dxa"/>
            <w:tcBorders>
              <w:left w:val="single" w:sz="8" w:space="0" w:color="000000"/>
              <w:bottom w:val="single" w:sz="8" w:space="0" w:color="000000"/>
            </w:tcBorders>
          </w:tcPr>
          <w:p w14:paraId="7ECF1152"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98</w:t>
            </w:r>
          </w:p>
        </w:tc>
        <w:tc>
          <w:tcPr>
            <w:tcW w:w="990" w:type="dxa"/>
            <w:tcBorders>
              <w:left w:val="single" w:sz="8" w:space="0" w:color="000000"/>
              <w:bottom w:val="single" w:sz="8" w:space="0" w:color="000000"/>
            </w:tcBorders>
          </w:tcPr>
          <w:p w14:paraId="68D87E42"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437</w:t>
            </w:r>
          </w:p>
        </w:tc>
        <w:tc>
          <w:tcPr>
            <w:tcW w:w="1350" w:type="dxa"/>
            <w:tcBorders>
              <w:left w:val="single" w:sz="8" w:space="0" w:color="000000"/>
              <w:bottom w:val="single" w:sz="8" w:space="0" w:color="000000"/>
            </w:tcBorders>
          </w:tcPr>
          <w:p w14:paraId="54709366"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30</w:t>
            </w:r>
          </w:p>
        </w:tc>
        <w:tc>
          <w:tcPr>
            <w:tcW w:w="1758" w:type="dxa"/>
            <w:tcBorders>
              <w:left w:val="single" w:sz="8" w:space="0" w:color="000000"/>
              <w:bottom w:val="single" w:sz="8" w:space="0" w:color="000000"/>
              <w:right w:val="single" w:sz="8" w:space="0" w:color="000000"/>
            </w:tcBorders>
          </w:tcPr>
          <w:p w14:paraId="7DD39FB2"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N8TNV</w:t>
            </w:r>
          </w:p>
        </w:tc>
      </w:tr>
      <w:tr w:rsidR="006C2B30" w:rsidRPr="006C2B30" w14:paraId="593CDB04" w14:textId="77777777" w:rsidTr="00D24029">
        <w:tc>
          <w:tcPr>
            <w:tcW w:w="1710" w:type="dxa"/>
            <w:tcBorders>
              <w:left w:val="single" w:sz="8" w:space="0" w:color="000000"/>
              <w:bottom w:val="single" w:sz="8" w:space="0" w:color="000000"/>
            </w:tcBorders>
          </w:tcPr>
          <w:p w14:paraId="029F40F0"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TATN</w:t>
            </w:r>
          </w:p>
        </w:tc>
        <w:tc>
          <w:tcPr>
            <w:tcW w:w="900" w:type="dxa"/>
            <w:tcBorders>
              <w:left w:val="single" w:sz="8" w:space="0" w:color="000000"/>
              <w:bottom w:val="single" w:sz="8" w:space="0" w:color="000000"/>
            </w:tcBorders>
          </w:tcPr>
          <w:p w14:paraId="328ADFF3"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379</w:t>
            </w:r>
          </w:p>
        </w:tc>
        <w:tc>
          <w:tcPr>
            <w:tcW w:w="990" w:type="dxa"/>
            <w:tcBorders>
              <w:left w:val="single" w:sz="8" w:space="0" w:color="000000"/>
              <w:bottom w:val="single" w:sz="8" w:space="0" w:color="000000"/>
            </w:tcBorders>
          </w:tcPr>
          <w:p w14:paraId="14BE3FEE"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65</w:t>
            </w:r>
          </w:p>
        </w:tc>
        <w:tc>
          <w:tcPr>
            <w:tcW w:w="990" w:type="dxa"/>
            <w:tcBorders>
              <w:left w:val="single" w:sz="8" w:space="0" w:color="000000"/>
              <w:bottom w:val="single" w:sz="8" w:space="0" w:color="000000"/>
            </w:tcBorders>
          </w:tcPr>
          <w:p w14:paraId="61A73EFD"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335</w:t>
            </w:r>
          </w:p>
        </w:tc>
        <w:tc>
          <w:tcPr>
            <w:tcW w:w="1350" w:type="dxa"/>
            <w:tcBorders>
              <w:left w:val="single" w:sz="8" w:space="0" w:color="000000"/>
              <w:bottom w:val="single" w:sz="8" w:space="0" w:color="000000"/>
            </w:tcBorders>
          </w:tcPr>
          <w:p w14:paraId="68284C38"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30</w:t>
            </w:r>
          </w:p>
        </w:tc>
        <w:tc>
          <w:tcPr>
            <w:tcW w:w="1758" w:type="dxa"/>
            <w:tcBorders>
              <w:left w:val="single" w:sz="8" w:space="0" w:color="000000"/>
              <w:bottom w:val="single" w:sz="8" w:space="0" w:color="000000"/>
              <w:right w:val="single" w:sz="8" w:space="0" w:color="000000"/>
            </w:tcBorders>
          </w:tcPr>
          <w:p w14:paraId="6D00F827"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WG8Z</w:t>
            </w:r>
          </w:p>
        </w:tc>
      </w:tr>
      <w:tr w:rsidR="006C2B30" w:rsidRPr="006C2B30" w14:paraId="4653336C" w14:textId="77777777" w:rsidTr="00D24029">
        <w:tc>
          <w:tcPr>
            <w:tcW w:w="1710" w:type="dxa"/>
            <w:tcBorders>
              <w:left w:val="single" w:sz="8" w:space="0" w:color="000000"/>
              <w:bottom w:val="single" w:sz="8" w:space="0" w:color="000000"/>
            </w:tcBorders>
          </w:tcPr>
          <w:p w14:paraId="0EAB0332"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TCTTN</w:t>
            </w:r>
          </w:p>
        </w:tc>
        <w:tc>
          <w:tcPr>
            <w:tcW w:w="900" w:type="dxa"/>
            <w:tcBorders>
              <w:left w:val="single" w:sz="8" w:space="0" w:color="000000"/>
              <w:bottom w:val="single" w:sz="8" w:space="0" w:color="000000"/>
            </w:tcBorders>
          </w:tcPr>
          <w:p w14:paraId="51A6475E"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112</w:t>
            </w:r>
          </w:p>
        </w:tc>
        <w:tc>
          <w:tcPr>
            <w:tcW w:w="990" w:type="dxa"/>
            <w:tcBorders>
              <w:left w:val="single" w:sz="8" w:space="0" w:color="000000"/>
              <w:bottom w:val="single" w:sz="8" w:space="0" w:color="000000"/>
            </w:tcBorders>
          </w:tcPr>
          <w:p w14:paraId="730CAF72"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20</w:t>
            </w:r>
          </w:p>
        </w:tc>
        <w:tc>
          <w:tcPr>
            <w:tcW w:w="990" w:type="dxa"/>
            <w:tcBorders>
              <w:left w:val="single" w:sz="8" w:space="0" w:color="000000"/>
              <w:bottom w:val="single" w:sz="8" w:space="0" w:color="000000"/>
            </w:tcBorders>
          </w:tcPr>
          <w:p w14:paraId="48B3A17F"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286</w:t>
            </w:r>
          </w:p>
        </w:tc>
        <w:tc>
          <w:tcPr>
            <w:tcW w:w="1350" w:type="dxa"/>
            <w:tcBorders>
              <w:left w:val="single" w:sz="8" w:space="0" w:color="000000"/>
              <w:bottom w:val="single" w:sz="8" w:space="0" w:color="000000"/>
            </w:tcBorders>
          </w:tcPr>
          <w:p w14:paraId="2E47735C" w14:textId="77777777" w:rsidR="006C2B30" w:rsidRPr="006C2B30" w:rsidRDefault="006C2B30" w:rsidP="006C2B30">
            <w:pPr>
              <w:suppressAutoHyphens/>
              <w:snapToGrid w:val="0"/>
              <w:jc w:val="center"/>
              <w:rPr>
                <w:rFonts w:ascii="Arial" w:eastAsia="Times New Roman" w:hAnsi="Arial" w:cs="Arial"/>
                <w:lang w:eastAsia="ar-SA"/>
              </w:rPr>
            </w:pPr>
            <w:r w:rsidRPr="006C2B30">
              <w:rPr>
                <w:rFonts w:ascii="Arial" w:eastAsia="Times New Roman" w:hAnsi="Arial" w:cs="Arial"/>
                <w:lang w:eastAsia="ar-SA"/>
              </w:rPr>
              <w:t>12</w:t>
            </w:r>
          </w:p>
        </w:tc>
        <w:tc>
          <w:tcPr>
            <w:tcW w:w="1758" w:type="dxa"/>
            <w:tcBorders>
              <w:left w:val="single" w:sz="8" w:space="0" w:color="000000"/>
              <w:bottom w:val="single" w:sz="8" w:space="0" w:color="000000"/>
              <w:right w:val="single" w:sz="8" w:space="0" w:color="000000"/>
            </w:tcBorders>
          </w:tcPr>
          <w:p w14:paraId="06214B52" w14:textId="77777777" w:rsidR="006C2B30" w:rsidRPr="006C2B30" w:rsidRDefault="006C2B30" w:rsidP="006C2B30">
            <w:pPr>
              <w:suppressAutoHyphens/>
              <w:snapToGrid w:val="0"/>
              <w:rPr>
                <w:rFonts w:ascii="Arial" w:eastAsia="Times New Roman" w:hAnsi="Arial" w:cs="Arial"/>
                <w:lang w:eastAsia="ar-SA"/>
              </w:rPr>
            </w:pPr>
            <w:r w:rsidRPr="006C2B30">
              <w:rPr>
                <w:rFonts w:ascii="Arial" w:eastAsia="Times New Roman" w:hAnsi="Arial" w:cs="Arial"/>
                <w:lang w:eastAsia="ar-SA"/>
              </w:rPr>
              <w:t xml:space="preserve"> WB8YYS</w:t>
            </w:r>
          </w:p>
        </w:tc>
      </w:tr>
    </w:tbl>
    <w:p w14:paraId="00E89DA4" w14:textId="77777777" w:rsidR="006C2B30" w:rsidRPr="006C2B30" w:rsidRDefault="006C2B30" w:rsidP="006C2B30">
      <w:pPr>
        <w:suppressAutoHyphens/>
        <w:rPr>
          <w:rFonts w:ascii="Arial" w:eastAsia="Times New Roman" w:hAnsi="Arial" w:cs="Arial"/>
          <w:bCs/>
          <w:lang w:eastAsia="ar-SA"/>
        </w:rPr>
      </w:pPr>
    </w:p>
    <w:p w14:paraId="76F4432A" w14:textId="77777777" w:rsidR="006C2B30" w:rsidRPr="006C2B30" w:rsidRDefault="006C2B30" w:rsidP="006C2B30">
      <w:pPr>
        <w:suppressAutoHyphens/>
        <w:rPr>
          <w:rFonts w:ascii="Arial" w:eastAsia="Times New Roman" w:hAnsi="Arial" w:cs="Arial"/>
          <w:bCs/>
          <w:lang w:eastAsia="ar-SA"/>
        </w:rPr>
      </w:pPr>
    </w:p>
    <w:p w14:paraId="13C19102" w14:textId="77777777" w:rsidR="006C2B30" w:rsidRPr="006C2B30" w:rsidRDefault="006C2B30" w:rsidP="006C2B30">
      <w:pPr>
        <w:suppressAutoHyphens/>
        <w:rPr>
          <w:rFonts w:ascii="Arial" w:eastAsia="Times New Roman" w:hAnsi="Arial" w:cs="Arial"/>
          <w:b/>
          <w:bCs/>
          <w:sz w:val="28"/>
          <w:szCs w:val="28"/>
          <w:lang w:eastAsia="ar-SA"/>
        </w:rPr>
      </w:pPr>
      <w:r w:rsidRPr="006C2B30">
        <w:rPr>
          <w:rFonts w:ascii="Arial" w:eastAsia="Times New Roman" w:hAnsi="Arial" w:cs="Arial"/>
          <w:b/>
          <w:bCs/>
          <w:sz w:val="28"/>
          <w:szCs w:val="28"/>
          <w:lang w:eastAsia="ar-SA"/>
        </w:rPr>
        <w:t>OHIO SECTION TRAFFIC REPORT – SEPTEMBER 2021</w:t>
      </w:r>
    </w:p>
    <w:p w14:paraId="03E4A437" w14:textId="77777777" w:rsidR="006C2B30" w:rsidRPr="006C2B30" w:rsidRDefault="006C2B30" w:rsidP="006C2B30">
      <w:pPr>
        <w:tabs>
          <w:tab w:val="left" w:pos="14820"/>
        </w:tabs>
        <w:suppressAutoHyphens/>
        <w:rPr>
          <w:rFonts w:ascii="Arial" w:eastAsia="Times New Roman" w:hAnsi="Arial" w:cs="Arial"/>
          <w:sz w:val="20"/>
          <w:szCs w:val="20"/>
          <w:lang w:eastAsia="ar-SA"/>
        </w:rPr>
      </w:pPr>
    </w:p>
    <w:p w14:paraId="757C8514" w14:textId="77777777" w:rsidR="006C2B30" w:rsidRPr="006C2B30" w:rsidRDefault="006C2B30" w:rsidP="006C2B30">
      <w:pPr>
        <w:tabs>
          <w:tab w:val="left" w:pos="14820"/>
        </w:tabs>
        <w:suppressAutoHyphens/>
        <w:rPr>
          <w:rFonts w:ascii="Arial" w:eastAsia="Times New Roman" w:hAnsi="Arial" w:cs="Arial"/>
          <w:b/>
          <w:bCs/>
          <w:lang w:eastAsia="ar-SA"/>
        </w:rPr>
      </w:pPr>
      <w:r w:rsidRPr="006C2B30">
        <w:rPr>
          <w:rFonts w:ascii="Arial" w:eastAsia="Times New Roman" w:hAnsi="Arial" w:cs="Arial"/>
          <w:b/>
          <w:lang w:eastAsia="ar-SA"/>
        </w:rPr>
        <w:t xml:space="preserve">OHIO SECTION NETS </w:t>
      </w:r>
      <w:r w:rsidRPr="006C2B30">
        <w:rPr>
          <w:rFonts w:ascii="Arial" w:eastAsia="Times New Roman" w:hAnsi="Arial" w:cs="Arial"/>
          <w:lang w:eastAsia="ar-SA"/>
        </w:rPr>
        <w:t>–</w:t>
      </w:r>
      <w:r w:rsidRPr="006C2B30">
        <w:rPr>
          <w:rFonts w:ascii="Arial" w:eastAsia="Times New Roman" w:hAnsi="Arial" w:cs="Arial"/>
          <w:b/>
          <w:lang w:eastAsia="ar-SA"/>
        </w:rPr>
        <w:t xml:space="preserve"> </w:t>
      </w:r>
      <w:r w:rsidRPr="006C2B30">
        <w:rPr>
          <w:rFonts w:ascii="Arial" w:eastAsia="Times New Roman" w:hAnsi="Arial" w:cs="Arial"/>
          <w:b/>
          <w:bCs/>
          <w:lang w:eastAsia="ar-SA"/>
        </w:rPr>
        <w:t>SEPTEMBER 2021</w:t>
      </w:r>
    </w:p>
    <w:p w14:paraId="450A4BD3" w14:textId="77777777" w:rsidR="006C2B30" w:rsidRPr="006C2B30" w:rsidRDefault="006C2B30" w:rsidP="006C2B30">
      <w:pPr>
        <w:suppressAutoHyphens/>
        <w:rPr>
          <w:rFonts w:ascii="Arial" w:eastAsia="Times New Roman" w:hAnsi="Arial" w:cs="Arial"/>
          <w:lang w:eastAsia="ar-SA"/>
        </w:rPr>
      </w:pPr>
    </w:p>
    <w:p w14:paraId="370BA55C"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lang w:eastAsia="ar-SA"/>
        </w:rPr>
        <w:t>NET</w:t>
      </w:r>
      <w:r w:rsidRPr="006C2B30">
        <w:rPr>
          <w:rFonts w:ascii="Arial" w:eastAsia="Times New Roman" w:hAnsi="Arial" w:cs="Arial"/>
          <w:lang w:eastAsia="ar-SA"/>
        </w:rPr>
        <w:tab/>
      </w:r>
      <w:r w:rsidRPr="006C2B30">
        <w:rPr>
          <w:rFonts w:ascii="Arial" w:eastAsia="Times New Roman" w:hAnsi="Arial" w:cs="Arial"/>
          <w:lang w:eastAsia="ar-SA"/>
        </w:rPr>
        <w:tab/>
        <w:t>QNI</w:t>
      </w:r>
      <w:r w:rsidRPr="006C2B30">
        <w:rPr>
          <w:rFonts w:ascii="Arial" w:eastAsia="Times New Roman" w:hAnsi="Arial" w:cs="Arial"/>
          <w:lang w:eastAsia="ar-SA"/>
        </w:rPr>
        <w:tab/>
        <w:t>QTC</w:t>
      </w:r>
      <w:r w:rsidRPr="006C2B30">
        <w:rPr>
          <w:rFonts w:ascii="Arial" w:eastAsia="Times New Roman" w:hAnsi="Arial" w:cs="Arial"/>
          <w:lang w:eastAsia="ar-SA"/>
        </w:rPr>
        <w:tab/>
        <w:t>QTR</w:t>
      </w:r>
      <w:r w:rsidRPr="006C2B30">
        <w:rPr>
          <w:rFonts w:ascii="Arial" w:eastAsia="Times New Roman" w:hAnsi="Arial" w:cs="Arial"/>
          <w:lang w:eastAsia="ar-SA"/>
        </w:rPr>
        <w:tab/>
        <w:t>SESSIONS</w:t>
      </w:r>
      <w:r w:rsidRPr="006C2B30">
        <w:rPr>
          <w:rFonts w:ascii="Arial" w:eastAsia="Times New Roman" w:hAnsi="Arial" w:cs="Arial"/>
          <w:lang w:eastAsia="ar-SA"/>
        </w:rPr>
        <w:tab/>
      </w:r>
      <w:r w:rsidRPr="006C2B30">
        <w:rPr>
          <w:rFonts w:ascii="Arial" w:eastAsia="Times New Roman" w:hAnsi="Arial" w:cs="Arial"/>
          <w:sz w:val="22"/>
          <w:szCs w:val="22"/>
          <w:lang w:eastAsia="ar-SA"/>
        </w:rPr>
        <w:t>NET MANAGER</w:t>
      </w:r>
    </w:p>
    <w:p w14:paraId="54D38DBE"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lang w:eastAsia="ar-SA"/>
        </w:rPr>
        <w:t>BN(E)</w:t>
      </w:r>
      <w:r w:rsidRPr="006C2B30">
        <w:rPr>
          <w:rFonts w:ascii="Arial" w:eastAsia="Times New Roman" w:hAnsi="Arial" w:cs="Arial"/>
          <w:lang w:eastAsia="ar-SA"/>
        </w:rPr>
        <w:tab/>
      </w:r>
      <w:proofErr w:type="gramStart"/>
      <w:r w:rsidRPr="006C2B30">
        <w:rPr>
          <w:rFonts w:ascii="Arial" w:eastAsia="Times New Roman" w:hAnsi="Arial" w:cs="Arial"/>
          <w:lang w:eastAsia="ar-SA"/>
        </w:rPr>
        <w:tab/>
        <w:t xml:space="preserve">  93</w:t>
      </w:r>
      <w:proofErr w:type="gramEnd"/>
      <w:r w:rsidRPr="006C2B30">
        <w:rPr>
          <w:rFonts w:ascii="Arial" w:eastAsia="Times New Roman" w:hAnsi="Arial" w:cs="Arial"/>
          <w:lang w:eastAsia="ar-SA"/>
        </w:rPr>
        <w:tab/>
        <w:t xml:space="preserve">  9</w:t>
      </w:r>
      <w:r w:rsidRPr="006C2B30">
        <w:rPr>
          <w:rFonts w:ascii="Arial" w:eastAsia="Times New Roman" w:hAnsi="Arial" w:cs="Arial"/>
          <w:lang w:eastAsia="ar-SA"/>
        </w:rPr>
        <w:tab/>
        <w:t>210</w:t>
      </w:r>
      <w:r w:rsidRPr="006C2B30">
        <w:rPr>
          <w:rFonts w:ascii="Arial" w:eastAsia="Times New Roman" w:hAnsi="Arial" w:cs="Arial"/>
          <w:lang w:eastAsia="ar-SA"/>
        </w:rPr>
        <w:tab/>
        <w:t>25</w:t>
      </w:r>
      <w:r w:rsidRPr="006C2B30">
        <w:rPr>
          <w:rFonts w:ascii="Arial" w:eastAsia="Times New Roman" w:hAnsi="Arial" w:cs="Arial"/>
          <w:lang w:eastAsia="ar-SA"/>
        </w:rPr>
        <w:tab/>
      </w:r>
      <w:r w:rsidRPr="006C2B30">
        <w:rPr>
          <w:rFonts w:ascii="Arial" w:eastAsia="Times New Roman" w:hAnsi="Arial" w:cs="Arial"/>
          <w:lang w:eastAsia="ar-SA"/>
        </w:rPr>
        <w:tab/>
      </w:r>
      <w:r w:rsidRPr="006C2B30">
        <w:rPr>
          <w:rFonts w:ascii="Arial" w:eastAsia="Times New Roman" w:hAnsi="Arial" w:cs="Arial"/>
          <w:sz w:val="22"/>
          <w:szCs w:val="22"/>
          <w:lang w:eastAsia="ar-SA"/>
        </w:rPr>
        <w:t>WA3EZN De Facto</w:t>
      </w:r>
    </w:p>
    <w:p w14:paraId="52F18B43"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BN(L)</w:t>
      </w:r>
      <w:r w:rsidRPr="006C2B30">
        <w:rPr>
          <w:rFonts w:ascii="Arial" w:eastAsia="Times New Roman" w:hAnsi="Arial" w:cs="Arial"/>
          <w:lang w:eastAsia="ar-SA"/>
        </w:rPr>
        <w:tab/>
      </w:r>
      <w:r w:rsidRPr="006C2B30">
        <w:rPr>
          <w:rFonts w:ascii="Arial" w:eastAsia="Times New Roman" w:hAnsi="Arial" w:cs="Arial"/>
          <w:lang w:eastAsia="ar-SA"/>
        </w:rPr>
        <w:tab/>
        <w:t xml:space="preserve"> 57 </w:t>
      </w:r>
      <w:r w:rsidRPr="006C2B30">
        <w:rPr>
          <w:rFonts w:ascii="Arial" w:eastAsia="Times New Roman" w:hAnsi="Arial" w:cs="Arial"/>
          <w:lang w:eastAsia="ar-SA"/>
        </w:rPr>
        <w:tab/>
        <w:t>43</w:t>
      </w:r>
      <w:r w:rsidRPr="006C2B30">
        <w:rPr>
          <w:rFonts w:ascii="Arial" w:eastAsia="Times New Roman" w:hAnsi="Arial" w:cs="Arial"/>
          <w:lang w:eastAsia="ar-SA"/>
        </w:rPr>
        <w:tab/>
        <w:t>168</w:t>
      </w:r>
      <w:r w:rsidRPr="006C2B30">
        <w:rPr>
          <w:rFonts w:ascii="Arial" w:eastAsia="Times New Roman" w:hAnsi="Arial" w:cs="Arial"/>
          <w:lang w:eastAsia="ar-SA"/>
        </w:rPr>
        <w:tab/>
        <w:t>30</w:t>
      </w:r>
      <w:r w:rsidRPr="006C2B30">
        <w:rPr>
          <w:rFonts w:ascii="Arial" w:eastAsia="Times New Roman" w:hAnsi="Arial" w:cs="Arial"/>
          <w:lang w:eastAsia="ar-SA"/>
        </w:rPr>
        <w:tab/>
      </w:r>
      <w:r w:rsidRPr="006C2B30">
        <w:rPr>
          <w:rFonts w:ascii="Arial" w:eastAsia="Times New Roman" w:hAnsi="Arial" w:cs="Arial"/>
          <w:lang w:eastAsia="ar-SA"/>
        </w:rPr>
        <w:tab/>
        <w:t>WB8LBI</w:t>
      </w:r>
    </w:p>
    <w:p w14:paraId="17786FFF"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OSN</w:t>
      </w:r>
      <w:r w:rsidRPr="006C2B30">
        <w:rPr>
          <w:rFonts w:ascii="Arial" w:eastAsia="Times New Roman" w:hAnsi="Arial" w:cs="Arial"/>
          <w:lang w:eastAsia="ar-SA"/>
        </w:rPr>
        <w:tab/>
      </w:r>
      <w:proofErr w:type="gramStart"/>
      <w:r w:rsidRPr="006C2B30">
        <w:rPr>
          <w:rFonts w:ascii="Arial" w:eastAsia="Times New Roman" w:hAnsi="Arial" w:cs="Arial"/>
          <w:lang w:eastAsia="ar-SA"/>
        </w:rPr>
        <w:tab/>
        <w:t xml:space="preserve">  </w:t>
      </w:r>
      <w:r w:rsidRPr="006C2B30">
        <w:rPr>
          <w:rFonts w:ascii="Arial" w:eastAsia="Times New Roman" w:hAnsi="Arial" w:cs="Arial"/>
          <w:lang w:eastAsia="ar-SA"/>
        </w:rPr>
        <w:tab/>
      </w:r>
      <w:proofErr w:type="gramEnd"/>
      <w:r w:rsidRPr="006C2B30">
        <w:rPr>
          <w:rFonts w:ascii="Arial" w:eastAsia="Times New Roman" w:hAnsi="Arial" w:cs="Arial"/>
          <w:lang w:eastAsia="ar-SA"/>
        </w:rPr>
        <w:t>NO</w:t>
      </w:r>
      <w:r w:rsidRPr="006C2B30">
        <w:rPr>
          <w:rFonts w:ascii="Arial" w:eastAsia="Times New Roman" w:hAnsi="Arial" w:cs="Arial"/>
          <w:lang w:eastAsia="ar-SA"/>
        </w:rPr>
        <w:tab/>
        <w:t>REPORT</w:t>
      </w:r>
      <w:r w:rsidRPr="006C2B30">
        <w:rPr>
          <w:rFonts w:ascii="Arial" w:eastAsia="Times New Roman" w:hAnsi="Arial" w:cs="Arial"/>
          <w:lang w:eastAsia="ar-SA"/>
        </w:rPr>
        <w:tab/>
        <w:t xml:space="preserve">  </w:t>
      </w:r>
      <w:r w:rsidRPr="006C2B30">
        <w:rPr>
          <w:rFonts w:ascii="Arial" w:eastAsia="Times New Roman" w:hAnsi="Arial" w:cs="Arial"/>
          <w:lang w:eastAsia="ar-SA"/>
        </w:rPr>
        <w:tab/>
        <w:t>NONE</w:t>
      </w:r>
    </w:p>
    <w:p w14:paraId="026D3746"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OSSBN</w:t>
      </w:r>
      <w:r w:rsidRPr="006C2B30">
        <w:rPr>
          <w:rFonts w:ascii="Arial" w:eastAsia="Times New Roman" w:hAnsi="Arial" w:cs="Arial"/>
          <w:lang w:eastAsia="ar-SA"/>
        </w:rPr>
        <w:tab/>
        <w:t>1528</w:t>
      </w:r>
      <w:r w:rsidRPr="006C2B30">
        <w:rPr>
          <w:rFonts w:ascii="Arial" w:eastAsia="Times New Roman" w:hAnsi="Arial" w:cs="Arial"/>
          <w:lang w:eastAsia="ar-SA"/>
        </w:rPr>
        <w:tab/>
        <w:t>280</w:t>
      </w:r>
      <w:r w:rsidRPr="006C2B30">
        <w:rPr>
          <w:rFonts w:ascii="Arial" w:eastAsia="Times New Roman" w:hAnsi="Arial" w:cs="Arial"/>
          <w:lang w:eastAsia="ar-SA"/>
        </w:rPr>
        <w:tab/>
        <w:t>1813</w:t>
      </w:r>
      <w:r w:rsidRPr="006C2B30">
        <w:rPr>
          <w:rFonts w:ascii="Arial" w:eastAsia="Times New Roman" w:hAnsi="Arial" w:cs="Arial"/>
          <w:lang w:eastAsia="ar-SA"/>
        </w:rPr>
        <w:tab/>
        <w:t xml:space="preserve"> 90</w:t>
      </w:r>
      <w:r w:rsidRPr="006C2B30">
        <w:rPr>
          <w:rFonts w:ascii="Arial" w:eastAsia="Times New Roman" w:hAnsi="Arial" w:cs="Arial"/>
          <w:lang w:eastAsia="ar-SA"/>
        </w:rPr>
        <w:tab/>
      </w:r>
      <w:r w:rsidRPr="006C2B30">
        <w:rPr>
          <w:rFonts w:ascii="Arial" w:eastAsia="Times New Roman" w:hAnsi="Arial" w:cs="Arial"/>
          <w:lang w:eastAsia="ar-SA"/>
        </w:rPr>
        <w:tab/>
        <w:t>KC8WH</w:t>
      </w:r>
    </w:p>
    <w:p w14:paraId="32EE1D4C" w14:textId="77777777" w:rsidR="006C2B30" w:rsidRPr="006C2B30" w:rsidRDefault="006C2B30" w:rsidP="006C2B30">
      <w:pPr>
        <w:tabs>
          <w:tab w:val="left" w:pos="14820"/>
        </w:tabs>
        <w:suppressAutoHyphens/>
        <w:rPr>
          <w:rFonts w:ascii="Arial" w:eastAsia="Times New Roman" w:hAnsi="Arial" w:cs="Arial"/>
          <w:b/>
          <w:bCs/>
          <w:lang w:eastAsia="ar-SA"/>
        </w:rPr>
      </w:pPr>
    </w:p>
    <w:p w14:paraId="73E6AE2C" w14:textId="77777777" w:rsidR="006C2B30" w:rsidRPr="006C2B30" w:rsidRDefault="006C2B30" w:rsidP="006C2B30">
      <w:pPr>
        <w:tabs>
          <w:tab w:val="left" w:pos="14820"/>
        </w:tabs>
        <w:suppressAutoHyphens/>
        <w:rPr>
          <w:rFonts w:ascii="Arial" w:eastAsia="Times New Roman" w:hAnsi="Arial" w:cs="Arial"/>
          <w:b/>
          <w:bCs/>
          <w:lang w:eastAsia="ar-SA"/>
        </w:rPr>
      </w:pPr>
    </w:p>
    <w:p w14:paraId="73B4BC5A" w14:textId="77777777" w:rsidR="006C2B30" w:rsidRPr="006C2B30" w:rsidRDefault="006C2B30" w:rsidP="006C2B30">
      <w:pPr>
        <w:tabs>
          <w:tab w:val="left" w:pos="14820"/>
        </w:tabs>
        <w:suppressAutoHyphens/>
        <w:rPr>
          <w:rFonts w:ascii="Arial" w:eastAsia="Times New Roman" w:hAnsi="Arial" w:cs="Arial"/>
          <w:b/>
          <w:bCs/>
          <w:lang w:eastAsia="ar-SA"/>
        </w:rPr>
      </w:pPr>
    </w:p>
    <w:p w14:paraId="77AAB7F6" w14:textId="77777777" w:rsidR="006C2B30" w:rsidRPr="006C2B30" w:rsidRDefault="006C2B30" w:rsidP="006C2B30">
      <w:pPr>
        <w:tabs>
          <w:tab w:val="left" w:pos="14820"/>
        </w:tabs>
        <w:suppressAutoHyphens/>
        <w:rPr>
          <w:rFonts w:ascii="Arial" w:eastAsia="Times New Roman" w:hAnsi="Arial" w:cs="Arial"/>
          <w:b/>
          <w:bCs/>
          <w:lang w:eastAsia="ar-SA"/>
        </w:rPr>
      </w:pPr>
      <w:r w:rsidRPr="006C2B30">
        <w:rPr>
          <w:rFonts w:ascii="Arial" w:eastAsia="Times New Roman" w:hAnsi="Arial" w:cs="Arial"/>
          <w:b/>
          <w:bCs/>
          <w:lang w:eastAsia="ar-SA"/>
        </w:rPr>
        <w:t>OHIO SECTION PSHR REPORTS – SEPTEMBER 2021</w:t>
      </w:r>
    </w:p>
    <w:p w14:paraId="6B604E87" w14:textId="77777777" w:rsidR="006C2B30" w:rsidRPr="006C2B30" w:rsidRDefault="006C2B30" w:rsidP="006C2B30">
      <w:pPr>
        <w:suppressAutoHyphens/>
        <w:rPr>
          <w:rFonts w:ascii="Arial" w:eastAsia="Times New Roman" w:hAnsi="Arial" w:cs="Arial"/>
          <w:lang w:eastAsia="ar-SA"/>
        </w:rPr>
      </w:pPr>
    </w:p>
    <w:p w14:paraId="68B17C1D"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WA3EZN</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30</w:t>
      </w:r>
      <w:r w:rsidRPr="006C2B30">
        <w:rPr>
          <w:rFonts w:ascii="Arial" w:eastAsia="Times New Roman" w:hAnsi="Arial" w:cs="Arial"/>
          <w:lang w:eastAsia="ar-SA"/>
        </w:rPr>
        <w:tab/>
        <w:t>365</w:t>
      </w:r>
      <w:r w:rsidRPr="006C2B30">
        <w:rPr>
          <w:rFonts w:ascii="Arial" w:eastAsia="Times New Roman" w:hAnsi="Arial" w:cs="Arial"/>
          <w:lang w:eastAsia="ar-SA"/>
        </w:rPr>
        <w:tab/>
        <w:t>0</w:t>
      </w:r>
      <w:r w:rsidRPr="006C2B30">
        <w:rPr>
          <w:rFonts w:ascii="Arial" w:eastAsia="Times New Roman" w:hAnsi="Arial" w:cs="Arial"/>
          <w:lang w:eastAsia="ar-SA"/>
        </w:rPr>
        <w:tab/>
        <w:t>20</w:t>
      </w:r>
      <w:r w:rsidRPr="006C2B30">
        <w:rPr>
          <w:rFonts w:ascii="Arial" w:eastAsia="Times New Roman" w:hAnsi="Arial" w:cs="Arial"/>
          <w:lang w:eastAsia="ar-SA"/>
        </w:rPr>
        <w:tab/>
        <w:t>TOTAL</w:t>
      </w:r>
      <w:r w:rsidRPr="006C2B30">
        <w:rPr>
          <w:rFonts w:ascii="Arial" w:eastAsia="Times New Roman" w:hAnsi="Arial" w:cs="Arial"/>
          <w:lang w:eastAsia="ar-SA"/>
        </w:rPr>
        <w:tab/>
        <w:t>495</w:t>
      </w:r>
    </w:p>
    <w:p w14:paraId="7BF3541A"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AD8CM</w:t>
      </w:r>
      <w:r w:rsidRPr="006C2B30">
        <w:rPr>
          <w:rFonts w:ascii="Arial" w:eastAsia="Times New Roman" w:hAnsi="Arial" w:cs="Arial"/>
          <w:lang w:eastAsia="ar-SA"/>
        </w:rPr>
        <w:tab/>
        <w:t>38</w:t>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320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408</w:t>
      </w:r>
    </w:p>
    <w:p w14:paraId="40EE550B"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sz w:val="22"/>
          <w:szCs w:val="22"/>
          <w:lang w:eastAsia="ar-SA"/>
        </w:rPr>
        <w:t>W8DJG</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30</w:t>
      </w:r>
      <w:r w:rsidRPr="006C2B30">
        <w:rPr>
          <w:rFonts w:ascii="Arial" w:eastAsia="Times New Roman" w:hAnsi="Arial" w:cs="Arial"/>
          <w:lang w:eastAsia="ar-SA"/>
        </w:rPr>
        <w:tab/>
        <w:t>45</w:t>
      </w:r>
      <w:r w:rsidRPr="006C2B30">
        <w:rPr>
          <w:rFonts w:ascii="Arial" w:eastAsia="Times New Roman" w:hAnsi="Arial" w:cs="Arial"/>
          <w:lang w:eastAsia="ar-SA"/>
        </w:rPr>
        <w:tab/>
        <w:t>15</w:t>
      </w:r>
      <w:r w:rsidRPr="006C2B30">
        <w:rPr>
          <w:rFonts w:ascii="Arial" w:eastAsia="Times New Roman" w:hAnsi="Arial" w:cs="Arial"/>
          <w:lang w:eastAsia="ar-SA"/>
        </w:rPr>
        <w:tab/>
        <w:t>20</w:t>
      </w:r>
      <w:r w:rsidRPr="006C2B30">
        <w:rPr>
          <w:rFonts w:ascii="Arial" w:eastAsia="Times New Roman" w:hAnsi="Arial" w:cs="Arial"/>
          <w:lang w:eastAsia="ar-SA"/>
        </w:rPr>
        <w:tab/>
        <w:t>TOTAL</w:t>
      </w:r>
      <w:r w:rsidRPr="006C2B30">
        <w:rPr>
          <w:rFonts w:ascii="Arial" w:eastAsia="Times New Roman" w:hAnsi="Arial" w:cs="Arial"/>
          <w:lang w:eastAsia="ar-SA"/>
        </w:rPr>
        <w:tab/>
        <w:t>190</w:t>
      </w:r>
    </w:p>
    <w:p w14:paraId="12415A8B"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KM8V</w:t>
      </w:r>
      <w:r w:rsidRPr="006C2B30">
        <w:rPr>
          <w:rFonts w:ascii="Arial" w:eastAsia="Times New Roman" w:hAnsi="Arial" w:cs="Arial"/>
          <w:lang w:eastAsia="ar-SA"/>
        </w:rPr>
        <w:tab/>
      </w:r>
      <w:r w:rsidRPr="006C2B30">
        <w:rPr>
          <w:rFonts w:ascii="Arial" w:eastAsia="Times New Roman" w:hAnsi="Arial" w:cs="Arial"/>
          <w:lang w:eastAsia="ar-SA"/>
        </w:rPr>
        <w:tab/>
        <w:t>21</w:t>
      </w:r>
      <w:r w:rsidRPr="006C2B30">
        <w:rPr>
          <w:rFonts w:ascii="Arial" w:eastAsia="Times New Roman" w:hAnsi="Arial" w:cs="Arial"/>
          <w:lang w:eastAsia="ar-SA"/>
        </w:rPr>
        <w:tab/>
        <w:t>30</w:t>
      </w:r>
      <w:r w:rsidRPr="006C2B30">
        <w:rPr>
          <w:rFonts w:ascii="Arial" w:eastAsia="Times New Roman" w:hAnsi="Arial" w:cs="Arial"/>
          <w:lang w:eastAsia="ar-SA"/>
        </w:rPr>
        <w:tab/>
        <w:t>30</w:t>
      </w:r>
      <w:r w:rsidRPr="006C2B30">
        <w:rPr>
          <w:rFonts w:ascii="Arial" w:eastAsia="Times New Roman" w:hAnsi="Arial" w:cs="Arial"/>
          <w:lang w:eastAsia="ar-SA"/>
        </w:rPr>
        <w:tab/>
        <w:t>5</w:t>
      </w:r>
      <w:r w:rsidRPr="006C2B30">
        <w:rPr>
          <w:rFonts w:ascii="Arial" w:eastAsia="Times New Roman" w:hAnsi="Arial" w:cs="Arial"/>
          <w:lang w:eastAsia="ar-SA"/>
        </w:rPr>
        <w:tab/>
        <w:t>0</w:t>
      </w:r>
      <w:r w:rsidRPr="006C2B30">
        <w:rPr>
          <w:rFonts w:ascii="Arial" w:eastAsia="Times New Roman" w:hAnsi="Arial" w:cs="Arial"/>
          <w:lang w:eastAsia="ar-SA"/>
        </w:rPr>
        <w:tab/>
        <w:t>80</w:t>
      </w:r>
      <w:r w:rsidRPr="006C2B30">
        <w:rPr>
          <w:rFonts w:ascii="Arial" w:eastAsia="Times New Roman" w:hAnsi="Arial" w:cs="Arial"/>
          <w:lang w:eastAsia="ar-SA"/>
        </w:rPr>
        <w:tab/>
        <w:t>TOTAL</w:t>
      </w:r>
      <w:r w:rsidRPr="006C2B30">
        <w:rPr>
          <w:rFonts w:ascii="Arial" w:eastAsia="Times New Roman" w:hAnsi="Arial" w:cs="Arial"/>
          <w:lang w:eastAsia="ar-SA"/>
        </w:rPr>
        <w:tab/>
        <w:t>166</w:t>
      </w:r>
    </w:p>
    <w:p w14:paraId="703B4E46"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N8SY</w:t>
      </w:r>
      <w:r w:rsidRPr="006C2B30">
        <w:rPr>
          <w:rFonts w:ascii="Arial" w:eastAsia="Times New Roman" w:hAnsi="Arial" w:cs="Arial"/>
          <w:lang w:eastAsia="ar-SA"/>
        </w:rPr>
        <w:tab/>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30</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60</w:t>
      </w:r>
      <w:r w:rsidRPr="006C2B30">
        <w:rPr>
          <w:rFonts w:ascii="Arial" w:eastAsia="Times New Roman" w:hAnsi="Arial" w:cs="Arial"/>
          <w:lang w:eastAsia="ar-SA"/>
        </w:rPr>
        <w:tab/>
        <w:t>TOTAL</w:t>
      </w:r>
      <w:r w:rsidRPr="006C2B30">
        <w:rPr>
          <w:rFonts w:ascii="Arial" w:eastAsia="Times New Roman" w:hAnsi="Arial" w:cs="Arial"/>
          <w:lang w:eastAsia="ar-SA"/>
        </w:rPr>
        <w:tab/>
        <w:t>150</w:t>
      </w:r>
    </w:p>
    <w:p w14:paraId="2E36D415"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N2LC</w:t>
      </w:r>
      <w:r w:rsidRPr="006C2B30">
        <w:rPr>
          <w:rFonts w:ascii="Arial" w:eastAsia="Times New Roman" w:hAnsi="Arial" w:cs="Arial"/>
          <w:lang w:eastAsia="ar-SA"/>
        </w:rPr>
        <w:tab/>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25</w:t>
      </w:r>
      <w:r w:rsidRPr="006C2B30">
        <w:rPr>
          <w:rFonts w:ascii="Arial" w:eastAsia="Times New Roman" w:hAnsi="Arial" w:cs="Arial"/>
          <w:lang w:eastAsia="ar-SA"/>
        </w:rPr>
        <w:tab/>
        <w:t>0</w:t>
      </w:r>
      <w:r w:rsidRPr="006C2B30">
        <w:rPr>
          <w:rFonts w:ascii="Arial" w:eastAsia="Times New Roman" w:hAnsi="Arial" w:cs="Arial"/>
          <w:lang w:eastAsia="ar-SA"/>
        </w:rPr>
        <w:tab/>
        <w:t>20</w:t>
      </w:r>
      <w:r w:rsidRPr="006C2B30">
        <w:rPr>
          <w:rFonts w:ascii="Arial" w:eastAsia="Times New Roman" w:hAnsi="Arial" w:cs="Arial"/>
          <w:lang w:eastAsia="ar-SA"/>
        </w:rPr>
        <w:tab/>
        <w:t>TOTAL</w:t>
      </w:r>
      <w:r w:rsidRPr="006C2B30">
        <w:rPr>
          <w:rFonts w:ascii="Arial" w:eastAsia="Times New Roman" w:hAnsi="Arial" w:cs="Arial"/>
          <w:lang w:eastAsia="ar-SA"/>
        </w:rPr>
        <w:tab/>
        <w:t>135</w:t>
      </w:r>
    </w:p>
    <w:p w14:paraId="0872FED3"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KV8Z</w:t>
      </w:r>
      <w:r w:rsidRPr="006C2B30">
        <w:rPr>
          <w:rFonts w:ascii="Arial" w:eastAsia="Times New Roman" w:hAnsi="Arial" w:cs="Arial"/>
          <w:lang w:eastAsia="ar-SA"/>
        </w:rPr>
        <w:tab/>
      </w:r>
      <w:r w:rsidRPr="006C2B30">
        <w:rPr>
          <w:rFonts w:ascii="Arial" w:eastAsia="Times New Roman" w:hAnsi="Arial" w:cs="Arial"/>
          <w:lang w:eastAsia="ar-SA"/>
        </w:rPr>
        <w:tab/>
        <w:t>40</w:t>
      </w:r>
      <w:r w:rsidRPr="006C2B30">
        <w:rPr>
          <w:rFonts w:ascii="Arial" w:eastAsia="Times New Roman" w:hAnsi="Arial" w:cs="Arial"/>
          <w:lang w:eastAsia="ar-SA"/>
        </w:rPr>
        <w:tab/>
        <w:t>22</w:t>
      </w:r>
      <w:r w:rsidRPr="006C2B30">
        <w:rPr>
          <w:rFonts w:ascii="Arial" w:eastAsia="Times New Roman" w:hAnsi="Arial" w:cs="Arial"/>
          <w:lang w:eastAsia="ar-SA"/>
        </w:rPr>
        <w:tab/>
        <w:t>0</w:t>
      </w:r>
      <w:r w:rsidRPr="006C2B30">
        <w:rPr>
          <w:rFonts w:ascii="Arial" w:eastAsia="Times New Roman" w:hAnsi="Arial" w:cs="Arial"/>
          <w:lang w:eastAsia="ar-SA"/>
        </w:rPr>
        <w:tab/>
        <w:t>55</w:t>
      </w:r>
      <w:r w:rsidRPr="006C2B30">
        <w:rPr>
          <w:rFonts w:ascii="Arial" w:eastAsia="Times New Roman" w:hAnsi="Arial" w:cs="Arial"/>
          <w:lang w:eastAsia="ar-SA"/>
        </w:rPr>
        <w:tab/>
        <w:t>0</w:t>
      </w:r>
      <w:r w:rsidRPr="006C2B30">
        <w:rPr>
          <w:rFonts w:ascii="Arial" w:eastAsia="Times New Roman" w:hAnsi="Arial" w:cs="Arial"/>
          <w:lang w:eastAsia="ar-SA"/>
        </w:rPr>
        <w:tab/>
        <w:t>10</w:t>
      </w:r>
      <w:r w:rsidRPr="006C2B30">
        <w:rPr>
          <w:rFonts w:ascii="Arial" w:eastAsia="Times New Roman" w:hAnsi="Arial" w:cs="Arial"/>
          <w:lang w:eastAsia="ar-SA"/>
        </w:rPr>
        <w:tab/>
        <w:t>TOTAL</w:t>
      </w:r>
      <w:r w:rsidRPr="006C2B30">
        <w:rPr>
          <w:rFonts w:ascii="Arial" w:eastAsia="Times New Roman" w:hAnsi="Arial" w:cs="Arial"/>
          <w:lang w:eastAsia="ar-SA"/>
        </w:rPr>
        <w:tab/>
        <w:t>127</w:t>
      </w:r>
    </w:p>
    <w:p w14:paraId="3EA6AC49"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WB8YYS</w:t>
      </w:r>
      <w:r w:rsidRPr="006C2B30">
        <w:rPr>
          <w:rFonts w:ascii="Arial" w:eastAsia="Times New Roman" w:hAnsi="Arial" w:cs="Arial"/>
          <w:lang w:eastAsia="ar-SA"/>
        </w:rPr>
        <w:tab/>
        <w:t>40</w:t>
      </w:r>
      <w:r w:rsidRPr="006C2B30">
        <w:rPr>
          <w:rFonts w:ascii="Arial" w:eastAsia="Times New Roman" w:hAnsi="Arial" w:cs="Arial"/>
          <w:lang w:eastAsia="ar-SA"/>
        </w:rPr>
        <w:tab/>
        <w:t>21</w:t>
      </w:r>
      <w:r w:rsidRPr="006C2B30">
        <w:rPr>
          <w:rFonts w:ascii="Arial" w:eastAsia="Times New Roman" w:hAnsi="Arial" w:cs="Arial"/>
          <w:lang w:eastAsia="ar-SA"/>
        </w:rPr>
        <w:tab/>
        <w:t>20</w:t>
      </w:r>
      <w:r w:rsidRPr="006C2B30">
        <w:rPr>
          <w:rFonts w:ascii="Arial" w:eastAsia="Times New Roman" w:hAnsi="Arial" w:cs="Arial"/>
          <w:lang w:eastAsia="ar-SA"/>
        </w:rPr>
        <w:tab/>
        <w:t>10</w:t>
      </w:r>
      <w:r w:rsidRPr="006C2B30">
        <w:rPr>
          <w:rFonts w:ascii="Arial" w:eastAsia="Times New Roman" w:hAnsi="Arial" w:cs="Arial"/>
          <w:lang w:eastAsia="ar-SA"/>
        </w:rPr>
        <w:tab/>
        <w:t>20</w:t>
      </w:r>
      <w:r w:rsidRPr="006C2B30">
        <w:rPr>
          <w:rFonts w:ascii="Arial" w:eastAsia="Times New Roman" w:hAnsi="Arial" w:cs="Arial"/>
          <w:lang w:eastAsia="ar-SA"/>
        </w:rPr>
        <w:tab/>
        <w:t>10</w:t>
      </w:r>
      <w:r w:rsidRPr="006C2B30">
        <w:rPr>
          <w:rFonts w:ascii="Arial" w:eastAsia="Times New Roman" w:hAnsi="Arial" w:cs="Arial"/>
          <w:lang w:eastAsia="ar-SA"/>
        </w:rPr>
        <w:tab/>
        <w:t>TOTAL</w:t>
      </w:r>
      <w:r w:rsidRPr="006C2B30">
        <w:rPr>
          <w:rFonts w:ascii="Arial" w:eastAsia="Times New Roman" w:hAnsi="Arial" w:cs="Arial"/>
          <w:lang w:eastAsia="ar-SA"/>
        </w:rPr>
        <w:tab/>
        <w:t>121</w:t>
      </w:r>
    </w:p>
    <w:p w14:paraId="1B2C38E0"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KD8KBX</w:t>
      </w:r>
      <w:r w:rsidRPr="006C2B30">
        <w:rPr>
          <w:rFonts w:ascii="Arial" w:eastAsia="Times New Roman" w:hAnsi="Arial" w:cs="Arial"/>
          <w:lang w:eastAsia="ar-SA"/>
        </w:rPr>
        <w:tab/>
        <w:t>40</w:t>
      </w:r>
      <w:r w:rsidRPr="006C2B30">
        <w:rPr>
          <w:rFonts w:ascii="Arial" w:eastAsia="Times New Roman" w:hAnsi="Arial" w:cs="Arial"/>
          <w:lang w:eastAsia="ar-SA"/>
        </w:rPr>
        <w:tab/>
        <w:t>39</w:t>
      </w:r>
      <w:r w:rsidRPr="006C2B30">
        <w:rPr>
          <w:rFonts w:ascii="Arial" w:eastAsia="Times New Roman" w:hAnsi="Arial" w:cs="Arial"/>
          <w:lang w:eastAsia="ar-SA"/>
        </w:rPr>
        <w:tab/>
        <w:t>10</w:t>
      </w:r>
      <w:r w:rsidRPr="006C2B30">
        <w:rPr>
          <w:rFonts w:ascii="Arial" w:eastAsia="Times New Roman" w:hAnsi="Arial" w:cs="Arial"/>
          <w:lang w:eastAsia="ar-SA"/>
        </w:rPr>
        <w:tab/>
        <w:t>25</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114</w:t>
      </w:r>
    </w:p>
    <w:p w14:paraId="0A8EA060"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AC8NP</w:t>
      </w:r>
      <w:r w:rsidRPr="006C2B30">
        <w:rPr>
          <w:rFonts w:ascii="Arial" w:eastAsia="Times New Roman" w:hAnsi="Arial" w:cs="Arial"/>
          <w:lang w:eastAsia="ar-SA"/>
        </w:rPr>
        <w:tab/>
        <w:t>30</w:t>
      </w:r>
      <w:r w:rsidRPr="006C2B30">
        <w:rPr>
          <w:rFonts w:ascii="Arial" w:eastAsia="Times New Roman" w:hAnsi="Arial" w:cs="Arial"/>
          <w:lang w:eastAsia="ar-SA"/>
        </w:rPr>
        <w:tab/>
        <w:t>30</w:t>
      </w:r>
      <w:r w:rsidRPr="006C2B30">
        <w:rPr>
          <w:rFonts w:ascii="Arial" w:eastAsia="Times New Roman" w:hAnsi="Arial" w:cs="Arial"/>
          <w:lang w:eastAsia="ar-SA"/>
        </w:rPr>
        <w:tab/>
        <w:t>10</w:t>
      </w:r>
      <w:r w:rsidRPr="006C2B30">
        <w:rPr>
          <w:rFonts w:ascii="Arial" w:eastAsia="Times New Roman" w:hAnsi="Arial" w:cs="Arial"/>
          <w:lang w:eastAsia="ar-SA"/>
        </w:rPr>
        <w:tab/>
        <w:t>20</w:t>
      </w:r>
      <w:r w:rsidRPr="006C2B30">
        <w:rPr>
          <w:rFonts w:ascii="Arial" w:eastAsia="Times New Roman" w:hAnsi="Arial" w:cs="Arial"/>
          <w:lang w:eastAsia="ar-SA"/>
        </w:rPr>
        <w:tab/>
        <w:t>0</w:t>
      </w:r>
      <w:r w:rsidRPr="006C2B30">
        <w:rPr>
          <w:rFonts w:ascii="Arial" w:eastAsia="Times New Roman" w:hAnsi="Arial" w:cs="Arial"/>
          <w:lang w:eastAsia="ar-SA"/>
        </w:rPr>
        <w:tab/>
        <w:t>20</w:t>
      </w:r>
      <w:r w:rsidRPr="006C2B30">
        <w:rPr>
          <w:rFonts w:ascii="Arial" w:eastAsia="Times New Roman" w:hAnsi="Arial" w:cs="Arial"/>
          <w:lang w:eastAsia="ar-SA"/>
        </w:rPr>
        <w:tab/>
        <w:t>TOTAL</w:t>
      </w:r>
      <w:r w:rsidRPr="006C2B30">
        <w:rPr>
          <w:rFonts w:ascii="Arial" w:eastAsia="Times New Roman" w:hAnsi="Arial" w:cs="Arial"/>
          <w:lang w:eastAsia="ar-SA"/>
        </w:rPr>
        <w:tab/>
        <w:t>110</w:t>
      </w:r>
    </w:p>
    <w:p w14:paraId="1CAB42CB"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KC8WH</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30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110</w:t>
      </w:r>
    </w:p>
    <w:p w14:paraId="712E16E5"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KD8UUB</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100</w:t>
      </w:r>
    </w:p>
    <w:p w14:paraId="10315564"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K3RC</w:t>
      </w:r>
      <w:r w:rsidRPr="006C2B30">
        <w:rPr>
          <w:rFonts w:ascii="Arial" w:eastAsia="Times New Roman" w:hAnsi="Arial" w:cs="Arial"/>
          <w:lang w:eastAsia="ar-SA"/>
        </w:rPr>
        <w:tab/>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20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100</w:t>
      </w:r>
    </w:p>
    <w:p w14:paraId="4FA59D17"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AC8RV</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100</w:t>
      </w:r>
    </w:p>
    <w:p w14:paraId="1F886B4D"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WB8SIQ</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100</w:t>
      </w:r>
    </w:p>
    <w:p w14:paraId="4F892AAF"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KL7RF</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100</w:t>
      </w:r>
    </w:p>
    <w:p w14:paraId="5C3760E0"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K8MDA</w:t>
      </w:r>
      <w:r w:rsidRPr="006C2B30">
        <w:rPr>
          <w:rFonts w:ascii="Arial" w:eastAsia="Times New Roman" w:hAnsi="Arial" w:cs="Arial"/>
          <w:lang w:eastAsia="ar-SA"/>
        </w:rPr>
        <w:tab/>
        <w:t>40</w:t>
      </w:r>
      <w:r w:rsidRPr="006C2B30">
        <w:rPr>
          <w:rFonts w:ascii="Arial" w:eastAsia="Times New Roman" w:hAnsi="Arial" w:cs="Arial"/>
          <w:lang w:eastAsia="ar-SA"/>
        </w:rPr>
        <w:tab/>
        <w:t>18</w:t>
      </w:r>
      <w:r w:rsidRPr="006C2B30">
        <w:rPr>
          <w:rFonts w:ascii="Arial" w:eastAsia="Times New Roman" w:hAnsi="Arial" w:cs="Arial"/>
          <w:lang w:eastAsia="ar-SA"/>
        </w:rPr>
        <w:tab/>
        <w:t>20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20</w:t>
      </w:r>
      <w:r w:rsidRPr="006C2B30">
        <w:rPr>
          <w:rFonts w:ascii="Arial" w:eastAsia="Times New Roman" w:hAnsi="Arial" w:cs="Arial"/>
          <w:lang w:eastAsia="ar-SA"/>
        </w:rPr>
        <w:tab/>
        <w:t>TOTAL</w:t>
      </w:r>
      <w:r w:rsidRPr="006C2B30">
        <w:rPr>
          <w:rFonts w:ascii="Arial" w:eastAsia="Times New Roman" w:hAnsi="Arial" w:cs="Arial"/>
          <w:lang w:eastAsia="ar-SA"/>
        </w:rPr>
        <w:tab/>
        <w:t>98</w:t>
      </w:r>
    </w:p>
    <w:p w14:paraId="538C6164"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K8KRA</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90</w:t>
      </w:r>
    </w:p>
    <w:p w14:paraId="4B81285F"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N8MRS</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90</w:t>
      </w:r>
    </w:p>
    <w:p w14:paraId="34F6A5B2"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KB8HJJ</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90</w:t>
      </w:r>
    </w:p>
    <w:p w14:paraId="753F67B1"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KA1G</w:t>
      </w:r>
      <w:r w:rsidRPr="006C2B30">
        <w:rPr>
          <w:rFonts w:ascii="Arial" w:eastAsia="Times New Roman" w:hAnsi="Arial" w:cs="Arial"/>
          <w:lang w:eastAsia="ar-SA"/>
        </w:rPr>
        <w:tab/>
      </w:r>
      <w:r w:rsidRPr="006C2B30">
        <w:rPr>
          <w:rFonts w:ascii="Arial" w:eastAsia="Times New Roman" w:hAnsi="Arial" w:cs="Arial"/>
          <w:lang w:eastAsia="ar-SA"/>
        </w:rPr>
        <w:tab/>
        <w:t>40</w:t>
      </w:r>
      <w:r w:rsidRPr="006C2B30">
        <w:rPr>
          <w:rFonts w:ascii="Arial" w:eastAsia="Times New Roman" w:hAnsi="Arial" w:cs="Arial"/>
          <w:lang w:eastAsia="ar-SA"/>
        </w:rPr>
        <w:tab/>
        <w:t>35</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85</w:t>
      </w:r>
    </w:p>
    <w:p w14:paraId="1C79DCD3"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W8GSR</w:t>
      </w:r>
      <w:r w:rsidRPr="006C2B30">
        <w:rPr>
          <w:rFonts w:ascii="Arial" w:eastAsia="Times New Roman" w:hAnsi="Arial" w:cs="Arial"/>
          <w:lang w:eastAsia="ar-SA"/>
        </w:rPr>
        <w:tab/>
        <w:t>40</w:t>
      </w:r>
      <w:r w:rsidRPr="006C2B30">
        <w:rPr>
          <w:rFonts w:ascii="Arial" w:eastAsia="Times New Roman" w:hAnsi="Arial" w:cs="Arial"/>
          <w:lang w:eastAsia="ar-SA"/>
        </w:rPr>
        <w:tab/>
        <w:t>40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80</w:t>
      </w:r>
    </w:p>
    <w:p w14:paraId="0A19574F"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KE8ANW</w:t>
      </w:r>
      <w:r w:rsidRPr="006C2B30">
        <w:rPr>
          <w:rFonts w:ascii="Arial" w:eastAsia="Times New Roman" w:hAnsi="Arial" w:cs="Arial"/>
          <w:lang w:eastAsia="ar-SA"/>
        </w:rPr>
        <w:tab/>
        <w:t>40</w:t>
      </w:r>
      <w:r w:rsidRPr="006C2B30">
        <w:rPr>
          <w:rFonts w:ascii="Arial" w:eastAsia="Times New Roman" w:hAnsi="Arial" w:cs="Arial"/>
          <w:lang w:eastAsia="ar-SA"/>
        </w:rPr>
        <w:tab/>
        <w:t>6</w:t>
      </w:r>
      <w:r w:rsidRPr="006C2B30">
        <w:rPr>
          <w:rFonts w:ascii="Arial" w:eastAsia="Times New Roman" w:hAnsi="Arial" w:cs="Arial"/>
          <w:lang w:eastAsia="ar-SA"/>
        </w:rPr>
        <w:tab/>
        <w:t>0</w:t>
      </w:r>
      <w:r w:rsidRPr="006C2B30">
        <w:rPr>
          <w:rFonts w:ascii="Arial" w:eastAsia="Times New Roman" w:hAnsi="Arial" w:cs="Arial"/>
          <w:lang w:eastAsia="ar-SA"/>
        </w:rPr>
        <w:tab/>
        <w:t>45</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76</w:t>
      </w:r>
    </w:p>
    <w:p w14:paraId="09371E36"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NC8V</w:t>
      </w:r>
      <w:r w:rsidRPr="006C2B30">
        <w:rPr>
          <w:rFonts w:ascii="Arial" w:eastAsia="Times New Roman" w:hAnsi="Arial" w:cs="Arial"/>
          <w:lang w:eastAsia="ar-SA"/>
        </w:rPr>
        <w:tab/>
      </w:r>
      <w:r w:rsidRPr="006C2B30">
        <w:rPr>
          <w:rFonts w:ascii="Arial" w:eastAsia="Times New Roman" w:hAnsi="Arial" w:cs="Arial"/>
          <w:lang w:eastAsia="ar-SA"/>
        </w:rPr>
        <w:tab/>
        <w:t>5</w:t>
      </w:r>
      <w:r w:rsidRPr="006C2B30">
        <w:rPr>
          <w:rFonts w:ascii="Arial" w:eastAsia="Times New Roman" w:hAnsi="Arial" w:cs="Arial"/>
          <w:lang w:eastAsia="ar-SA"/>
        </w:rPr>
        <w:tab/>
        <w:t>4</w:t>
      </w:r>
      <w:r w:rsidRPr="006C2B30">
        <w:rPr>
          <w:rFonts w:ascii="Arial" w:eastAsia="Times New Roman" w:hAnsi="Arial" w:cs="Arial"/>
          <w:lang w:eastAsia="ar-SA"/>
        </w:rPr>
        <w:tab/>
        <w:t>0</w:t>
      </w:r>
      <w:r w:rsidRPr="006C2B30">
        <w:rPr>
          <w:rFonts w:ascii="Arial" w:eastAsia="Times New Roman" w:hAnsi="Arial" w:cs="Arial"/>
          <w:lang w:eastAsia="ar-SA"/>
        </w:rPr>
        <w:tab/>
        <w:t>45</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54</w:t>
      </w:r>
    </w:p>
    <w:p w14:paraId="228EAD0D"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K8OVO</w:t>
      </w:r>
      <w:r w:rsidRPr="006C2B30">
        <w:rPr>
          <w:rFonts w:ascii="Arial" w:eastAsia="Times New Roman" w:hAnsi="Arial" w:cs="Arial"/>
          <w:lang w:eastAsia="ar-SA"/>
        </w:rPr>
        <w:tab/>
        <w:t>40</w:t>
      </w:r>
      <w:r w:rsidRPr="006C2B30">
        <w:rPr>
          <w:rFonts w:ascii="Arial" w:eastAsia="Times New Roman" w:hAnsi="Arial" w:cs="Arial"/>
          <w:lang w:eastAsia="ar-SA"/>
        </w:rPr>
        <w:tab/>
        <w:t>11</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51</w:t>
      </w:r>
    </w:p>
    <w:p w14:paraId="56917E60"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K3AUX</w:t>
      </w:r>
      <w:r w:rsidRPr="006C2B30">
        <w:rPr>
          <w:rFonts w:ascii="Arial" w:eastAsia="Times New Roman" w:hAnsi="Arial" w:cs="Arial"/>
          <w:lang w:eastAsia="ar-SA"/>
        </w:rPr>
        <w:tab/>
        <w:t>13</w:t>
      </w:r>
      <w:r w:rsidRPr="006C2B30">
        <w:rPr>
          <w:rFonts w:ascii="Arial" w:eastAsia="Times New Roman" w:hAnsi="Arial" w:cs="Arial"/>
          <w:lang w:eastAsia="ar-SA"/>
        </w:rPr>
        <w:tab/>
        <w:t>24</w:t>
      </w:r>
      <w:r w:rsidRPr="006C2B30">
        <w:rPr>
          <w:rFonts w:ascii="Arial" w:eastAsia="Times New Roman" w:hAnsi="Arial" w:cs="Arial"/>
          <w:lang w:eastAsia="ar-SA"/>
        </w:rPr>
        <w:tab/>
        <w:t>10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47</w:t>
      </w:r>
    </w:p>
    <w:p w14:paraId="26A9FAA0"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KD8UOT</w:t>
      </w:r>
      <w:r w:rsidRPr="006C2B30">
        <w:rPr>
          <w:rFonts w:ascii="Arial" w:eastAsia="Times New Roman" w:hAnsi="Arial" w:cs="Arial"/>
          <w:lang w:eastAsia="ar-SA"/>
        </w:rPr>
        <w:tab/>
        <w:t>32</w:t>
      </w:r>
      <w:r w:rsidRPr="006C2B30">
        <w:rPr>
          <w:rFonts w:ascii="Arial" w:eastAsia="Times New Roman" w:hAnsi="Arial" w:cs="Arial"/>
          <w:lang w:eastAsia="ar-SA"/>
        </w:rPr>
        <w:tab/>
        <w:t>11</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0</w:t>
      </w:r>
      <w:r w:rsidRPr="006C2B30">
        <w:rPr>
          <w:rFonts w:ascii="Arial" w:eastAsia="Times New Roman" w:hAnsi="Arial" w:cs="Arial"/>
          <w:lang w:eastAsia="ar-SA"/>
        </w:rPr>
        <w:tab/>
        <w:t>TOTAL</w:t>
      </w:r>
      <w:r w:rsidRPr="006C2B30">
        <w:rPr>
          <w:rFonts w:ascii="Arial" w:eastAsia="Times New Roman" w:hAnsi="Arial" w:cs="Arial"/>
          <w:lang w:eastAsia="ar-SA"/>
        </w:rPr>
        <w:tab/>
        <w:t>43</w:t>
      </w:r>
    </w:p>
    <w:p w14:paraId="6200861E" w14:textId="77777777" w:rsidR="006C2B30" w:rsidRPr="006C2B30" w:rsidRDefault="006C2B30" w:rsidP="006C2B30">
      <w:pPr>
        <w:tabs>
          <w:tab w:val="left" w:pos="14820"/>
        </w:tabs>
        <w:suppressAutoHyphens/>
        <w:rPr>
          <w:rFonts w:ascii="Arial" w:eastAsia="Times New Roman" w:hAnsi="Arial" w:cs="Arial"/>
          <w:bCs/>
          <w:sz w:val="18"/>
          <w:szCs w:val="18"/>
          <w:lang w:eastAsia="ar-SA"/>
        </w:rPr>
      </w:pPr>
    </w:p>
    <w:p w14:paraId="49261D5E" w14:textId="77777777" w:rsidR="006C2B30" w:rsidRPr="006C2B30" w:rsidRDefault="006C2B30" w:rsidP="006C2B30">
      <w:pPr>
        <w:tabs>
          <w:tab w:val="left" w:pos="14820"/>
        </w:tabs>
        <w:suppressAutoHyphens/>
        <w:rPr>
          <w:rFonts w:ascii="Arial" w:eastAsia="Times New Roman" w:hAnsi="Arial" w:cs="Arial"/>
          <w:b/>
          <w:bCs/>
          <w:lang w:eastAsia="ar-SA"/>
        </w:rPr>
      </w:pPr>
      <w:r w:rsidRPr="006C2B30">
        <w:rPr>
          <w:rFonts w:ascii="Arial" w:eastAsia="Times New Roman" w:hAnsi="Arial" w:cs="Arial"/>
          <w:b/>
          <w:lang w:eastAsia="ar-SA"/>
        </w:rPr>
        <w:t xml:space="preserve">OHIO SECTION LOCAL NETS – </w:t>
      </w:r>
      <w:r w:rsidRPr="006C2B30">
        <w:rPr>
          <w:rFonts w:ascii="Arial" w:eastAsia="Times New Roman" w:hAnsi="Arial" w:cs="Arial"/>
          <w:b/>
          <w:bCs/>
          <w:lang w:eastAsia="ar-SA"/>
        </w:rPr>
        <w:t>SEPTEMBER 2021</w:t>
      </w:r>
    </w:p>
    <w:p w14:paraId="56416B46" w14:textId="77777777" w:rsidR="006C2B30" w:rsidRPr="006C2B30" w:rsidRDefault="006C2B30" w:rsidP="006C2B30">
      <w:pPr>
        <w:suppressAutoHyphens/>
        <w:rPr>
          <w:rFonts w:ascii="Arial" w:eastAsia="Times New Roman" w:hAnsi="Arial" w:cs="Arial"/>
          <w:sz w:val="18"/>
          <w:szCs w:val="18"/>
          <w:lang w:eastAsia="ar-SA"/>
        </w:rPr>
      </w:pPr>
    </w:p>
    <w:p w14:paraId="26BD4B40"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lang w:eastAsia="ar-SA"/>
        </w:rPr>
        <w:t>NET</w:t>
      </w:r>
      <w:r w:rsidRPr="006C2B30">
        <w:rPr>
          <w:rFonts w:ascii="Arial" w:eastAsia="Times New Roman" w:hAnsi="Arial" w:cs="Arial"/>
          <w:lang w:eastAsia="ar-SA"/>
        </w:rPr>
        <w:tab/>
      </w:r>
      <w:proofErr w:type="gramStart"/>
      <w:r w:rsidRPr="006C2B30">
        <w:rPr>
          <w:rFonts w:ascii="Arial" w:eastAsia="Times New Roman" w:hAnsi="Arial" w:cs="Arial"/>
          <w:lang w:eastAsia="ar-SA"/>
        </w:rPr>
        <w:tab/>
        <w:t xml:space="preserve">  QNI</w:t>
      </w:r>
      <w:proofErr w:type="gramEnd"/>
      <w:r w:rsidRPr="006C2B30">
        <w:rPr>
          <w:rFonts w:ascii="Arial" w:eastAsia="Times New Roman" w:hAnsi="Arial" w:cs="Arial"/>
          <w:lang w:eastAsia="ar-SA"/>
        </w:rPr>
        <w:tab/>
        <w:t>QTC</w:t>
      </w:r>
      <w:r w:rsidRPr="006C2B30">
        <w:rPr>
          <w:rFonts w:ascii="Arial" w:eastAsia="Times New Roman" w:hAnsi="Arial" w:cs="Arial"/>
          <w:lang w:eastAsia="ar-SA"/>
        </w:rPr>
        <w:tab/>
        <w:t>QTR</w:t>
      </w:r>
      <w:r w:rsidRPr="006C2B30">
        <w:rPr>
          <w:rFonts w:ascii="Arial" w:eastAsia="Times New Roman" w:hAnsi="Arial" w:cs="Arial"/>
          <w:lang w:eastAsia="ar-SA"/>
        </w:rPr>
        <w:tab/>
        <w:t>SESSIONS</w:t>
      </w:r>
      <w:r w:rsidRPr="006C2B30">
        <w:rPr>
          <w:rFonts w:ascii="Arial" w:eastAsia="Times New Roman" w:hAnsi="Arial" w:cs="Arial"/>
          <w:lang w:eastAsia="ar-SA"/>
        </w:rPr>
        <w:tab/>
      </w:r>
      <w:r w:rsidRPr="006C2B30">
        <w:rPr>
          <w:rFonts w:ascii="Arial" w:eastAsia="Times New Roman" w:hAnsi="Arial" w:cs="Arial"/>
          <w:sz w:val="22"/>
          <w:szCs w:val="22"/>
          <w:lang w:eastAsia="ar-SA"/>
        </w:rPr>
        <w:t>NET MANAGER</w:t>
      </w:r>
    </w:p>
    <w:p w14:paraId="46FCA287"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BRTN</w:t>
      </w:r>
      <w:r w:rsidRPr="006C2B30">
        <w:rPr>
          <w:rFonts w:ascii="Arial" w:eastAsia="Times New Roman" w:hAnsi="Arial" w:cs="Arial"/>
          <w:lang w:eastAsia="ar-SA"/>
        </w:rPr>
        <w:tab/>
      </w:r>
      <w:proofErr w:type="gramStart"/>
      <w:r w:rsidRPr="006C2B30">
        <w:rPr>
          <w:rFonts w:ascii="Arial" w:eastAsia="Times New Roman" w:hAnsi="Arial" w:cs="Arial"/>
          <w:lang w:eastAsia="ar-SA"/>
        </w:rPr>
        <w:tab/>
        <w:t xml:space="preserve">  171</w:t>
      </w:r>
      <w:proofErr w:type="gramEnd"/>
      <w:r w:rsidRPr="006C2B30">
        <w:rPr>
          <w:rFonts w:ascii="Arial" w:eastAsia="Times New Roman" w:hAnsi="Arial" w:cs="Arial"/>
          <w:lang w:eastAsia="ar-SA"/>
        </w:rPr>
        <w:tab/>
        <w:t>195</w:t>
      </w:r>
      <w:r w:rsidRPr="006C2B30">
        <w:rPr>
          <w:rFonts w:ascii="Arial" w:eastAsia="Times New Roman" w:hAnsi="Arial" w:cs="Arial"/>
          <w:lang w:eastAsia="ar-SA"/>
        </w:rPr>
        <w:tab/>
        <w:t>401</w:t>
      </w:r>
      <w:r w:rsidRPr="006C2B30">
        <w:rPr>
          <w:rFonts w:ascii="Arial" w:eastAsia="Times New Roman" w:hAnsi="Arial" w:cs="Arial"/>
          <w:lang w:eastAsia="ar-SA"/>
        </w:rPr>
        <w:tab/>
        <w:t>28</w:t>
      </w:r>
      <w:r w:rsidRPr="006C2B30">
        <w:rPr>
          <w:rFonts w:ascii="Arial" w:eastAsia="Times New Roman" w:hAnsi="Arial" w:cs="Arial"/>
          <w:lang w:eastAsia="ar-SA"/>
        </w:rPr>
        <w:tab/>
      </w:r>
      <w:r w:rsidRPr="006C2B30">
        <w:rPr>
          <w:rFonts w:ascii="Arial" w:eastAsia="Times New Roman" w:hAnsi="Arial" w:cs="Arial"/>
          <w:lang w:eastAsia="ar-SA"/>
        </w:rPr>
        <w:tab/>
        <w:t>W8DJG</w:t>
      </w:r>
    </w:p>
    <w:p w14:paraId="64F3EB6F"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COTN</w:t>
      </w:r>
      <w:r w:rsidRPr="006C2B30">
        <w:rPr>
          <w:rFonts w:ascii="Arial" w:eastAsia="Times New Roman" w:hAnsi="Arial" w:cs="Arial"/>
          <w:lang w:eastAsia="ar-SA"/>
        </w:rPr>
        <w:tab/>
      </w:r>
      <w:proofErr w:type="gramStart"/>
      <w:r w:rsidRPr="006C2B30">
        <w:rPr>
          <w:rFonts w:ascii="Arial" w:eastAsia="Times New Roman" w:hAnsi="Arial" w:cs="Arial"/>
          <w:lang w:eastAsia="ar-SA"/>
        </w:rPr>
        <w:tab/>
        <w:t xml:space="preserve">  297</w:t>
      </w:r>
      <w:proofErr w:type="gramEnd"/>
      <w:r w:rsidRPr="006C2B30">
        <w:rPr>
          <w:rFonts w:ascii="Arial" w:eastAsia="Times New Roman" w:hAnsi="Arial" w:cs="Arial"/>
          <w:lang w:eastAsia="ar-SA"/>
        </w:rPr>
        <w:tab/>
        <w:t>82</w:t>
      </w:r>
      <w:r w:rsidRPr="006C2B30">
        <w:rPr>
          <w:rFonts w:ascii="Arial" w:eastAsia="Times New Roman" w:hAnsi="Arial" w:cs="Arial"/>
          <w:lang w:eastAsia="ar-SA"/>
        </w:rPr>
        <w:tab/>
        <w:t>504</w:t>
      </w:r>
      <w:r w:rsidRPr="006C2B30">
        <w:rPr>
          <w:rFonts w:ascii="Arial" w:eastAsia="Times New Roman" w:hAnsi="Arial" w:cs="Arial"/>
          <w:lang w:eastAsia="ar-SA"/>
        </w:rPr>
        <w:tab/>
        <w:t>30</w:t>
      </w:r>
      <w:r w:rsidRPr="006C2B30">
        <w:rPr>
          <w:rFonts w:ascii="Arial" w:eastAsia="Times New Roman" w:hAnsi="Arial" w:cs="Arial"/>
          <w:lang w:eastAsia="ar-SA"/>
        </w:rPr>
        <w:tab/>
      </w:r>
      <w:r w:rsidRPr="006C2B30">
        <w:rPr>
          <w:rFonts w:ascii="Arial" w:eastAsia="Times New Roman" w:hAnsi="Arial" w:cs="Arial"/>
          <w:lang w:eastAsia="ar-SA"/>
        </w:rPr>
        <w:tab/>
        <w:t>KD8TTE</w:t>
      </w:r>
    </w:p>
    <w:p w14:paraId="7C9BEBB8"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MVTN</w:t>
      </w:r>
      <w:r w:rsidRPr="006C2B30">
        <w:rPr>
          <w:rFonts w:ascii="Arial" w:eastAsia="Times New Roman" w:hAnsi="Arial" w:cs="Arial"/>
          <w:lang w:eastAsia="ar-SA"/>
        </w:rPr>
        <w:tab/>
      </w:r>
      <w:r w:rsidRPr="006C2B30">
        <w:rPr>
          <w:rFonts w:ascii="Arial" w:eastAsia="Times New Roman" w:hAnsi="Arial" w:cs="Arial"/>
          <w:lang w:eastAsia="ar-SA"/>
        </w:rPr>
        <w:tab/>
        <w:t xml:space="preserve">   20</w:t>
      </w:r>
      <w:r w:rsidRPr="006C2B30">
        <w:rPr>
          <w:rFonts w:ascii="Arial" w:eastAsia="Times New Roman" w:hAnsi="Arial" w:cs="Arial"/>
          <w:lang w:eastAsia="ar-SA"/>
        </w:rPr>
        <w:tab/>
        <w:t xml:space="preserve"> 0</w:t>
      </w:r>
      <w:r w:rsidRPr="006C2B30">
        <w:rPr>
          <w:rFonts w:ascii="Arial" w:eastAsia="Times New Roman" w:hAnsi="Arial" w:cs="Arial"/>
          <w:lang w:eastAsia="ar-SA"/>
        </w:rPr>
        <w:tab/>
        <w:t xml:space="preserve"> 37</w:t>
      </w:r>
      <w:r w:rsidRPr="006C2B30">
        <w:rPr>
          <w:rFonts w:ascii="Arial" w:eastAsia="Times New Roman" w:hAnsi="Arial" w:cs="Arial"/>
          <w:lang w:eastAsia="ar-SA"/>
        </w:rPr>
        <w:tab/>
        <w:t>4</w:t>
      </w:r>
      <w:r w:rsidRPr="006C2B30">
        <w:rPr>
          <w:rFonts w:ascii="Arial" w:eastAsia="Times New Roman" w:hAnsi="Arial" w:cs="Arial"/>
          <w:lang w:eastAsia="ar-SA"/>
        </w:rPr>
        <w:tab/>
      </w:r>
      <w:r w:rsidRPr="006C2B30">
        <w:rPr>
          <w:rFonts w:ascii="Arial" w:eastAsia="Times New Roman" w:hAnsi="Arial" w:cs="Arial"/>
          <w:lang w:eastAsia="ar-SA"/>
        </w:rPr>
        <w:tab/>
        <w:t>KC8HTP</w:t>
      </w:r>
    </w:p>
    <w:p w14:paraId="04AEEF5A"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NWOH ARES  304</w:t>
      </w:r>
      <w:r w:rsidRPr="006C2B30">
        <w:rPr>
          <w:rFonts w:ascii="Arial" w:eastAsia="Times New Roman" w:hAnsi="Arial" w:cs="Arial"/>
          <w:lang w:eastAsia="ar-SA"/>
        </w:rPr>
        <w:tab/>
        <w:t>98</w:t>
      </w:r>
      <w:r w:rsidRPr="006C2B30">
        <w:rPr>
          <w:rFonts w:ascii="Arial" w:eastAsia="Times New Roman" w:hAnsi="Arial" w:cs="Arial"/>
          <w:lang w:eastAsia="ar-SA"/>
        </w:rPr>
        <w:tab/>
        <w:t>437</w:t>
      </w:r>
      <w:r w:rsidRPr="006C2B30">
        <w:rPr>
          <w:rFonts w:ascii="Arial" w:eastAsia="Times New Roman" w:hAnsi="Arial" w:cs="Arial"/>
          <w:lang w:eastAsia="ar-SA"/>
        </w:rPr>
        <w:tab/>
        <w:t>30</w:t>
      </w:r>
      <w:r w:rsidRPr="006C2B30">
        <w:rPr>
          <w:rFonts w:ascii="Arial" w:eastAsia="Times New Roman" w:hAnsi="Arial" w:cs="Arial"/>
          <w:lang w:eastAsia="ar-SA"/>
        </w:rPr>
        <w:tab/>
      </w:r>
      <w:r w:rsidRPr="006C2B30">
        <w:rPr>
          <w:rFonts w:ascii="Arial" w:eastAsia="Times New Roman" w:hAnsi="Arial" w:cs="Arial"/>
          <w:lang w:eastAsia="ar-SA"/>
        </w:rPr>
        <w:tab/>
        <w:t>N8TNV</w:t>
      </w:r>
    </w:p>
    <w:p w14:paraId="46210CC3"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TATN</w:t>
      </w:r>
      <w:r w:rsidRPr="006C2B30">
        <w:rPr>
          <w:rFonts w:ascii="Arial" w:eastAsia="Times New Roman" w:hAnsi="Arial" w:cs="Arial"/>
          <w:lang w:eastAsia="ar-SA"/>
        </w:rPr>
        <w:tab/>
      </w:r>
      <w:proofErr w:type="gramStart"/>
      <w:r w:rsidRPr="006C2B30">
        <w:rPr>
          <w:rFonts w:ascii="Arial" w:eastAsia="Times New Roman" w:hAnsi="Arial" w:cs="Arial"/>
          <w:lang w:eastAsia="ar-SA"/>
        </w:rPr>
        <w:tab/>
        <w:t xml:space="preserve">  379</w:t>
      </w:r>
      <w:proofErr w:type="gramEnd"/>
      <w:r w:rsidRPr="006C2B30">
        <w:rPr>
          <w:rFonts w:ascii="Arial" w:eastAsia="Times New Roman" w:hAnsi="Arial" w:cs="Arial"/>
          <w:lang w:eastAsia="ar-SA"/>
        </w:rPr>
        <w:tab/>
        <w:t xml:space="preserve"> 65</w:t>
      </w:r>
      <w:r w:rsidRPr="006C2B30">
        <w:rPr>
          <w:rFonts w:ascii="Arial" w:eastAsia="Times New Roman" w:hAnsi="Arial" w:cs="Arial"/>
          <w:lang w:eastAsia="ar-SA"/>
        </w:rPr>
        <w:tab/>
        <w:t>335</w:t>
      </w:r>
      <w:r w:rsidRPr="006C2B30">
        <w:rPr>
          <w:rFonts w:ascii="Arial" w:eastAsia="Times New Roman" w:hAnsi="Arial" w:cs="Arial"/>
          <w:lang w:eastAsia="ar-SA"/>
        </w:rPr>
        <w:tab/>
        <w:t>30</w:t>
      </w:r>
      <w:r w:rsidRPr="006C2B30">
        <w:rPr>
          <w:rFonts w:ascii="Arial" w:eastAsia="Times New Roman" w:hAnsi="Arial" w:cs="Arial"/>
          <w:lang w:eastAsia="ar-SA"/>
        </w:rPr>
        <w:tab/>
      </w:r>
      <w:r w:rsidRPr="006C2B30">
        <w:rPr>
          <w:rFonts w:ascii="Arial" w:eastAsia="Times New Roman" w:hAnsi="Arial" w:cs="Arial"/>
          <w:lang w:eastAsia="ar-SA"/>
        </w:rPr>
        <w:tab/>
        <w:t>WG8Z</w:t>
      </w:r>
    </w:p>
    <w:p w14:paraId="7CF37019"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TCTTN</w:t>
      </w:r>
      <w:proofErr w:type="gramStart"/>
      <w:r w:rsidRPr="006C2B30">
        <w:rPr>
          <w:rFonts w:ascii="Arial" w:eastAsia="Times New Roman" w:hAnsi="Arial" w:cs="Arial"/>
          <w:lang w:eastAsia="ar-SA"/>
        </w:rPr>
        <w:tab/>
        <w:t xml:space="preserve">  112</w:t>
      </w:r>
      <w:proofErr w:type="gramEnd"/>
      <w:r w:rsidRPr="006C2B30">
        <w:rPr>
          <w:rFonts w:ascii="Arial" w:eastAsia="Times New Roman" w:hAnsi="Arial" w:cs="Arial"/>
          <w:lang w:eastAsia="ar-SA"/>
        </w:rPr>
        <w:tab/>
        <w:t xml:space="preserve"> 20</w:t>
      </w:r>
      <w:r w:rsidRPr="006C2B30">
        <w:rPr>
          <w:rFonts w:ascii="Arial" w:eastAsia="Times New Roman" w:hAnsi="Arial" w:cs="Arial"/>
          <w:lang w:eastAsia="ar-SA"/>
        </w:rPr>
        <w:tab/>
        <w:t>286</w:t>
      </w:r>
      <w:r w:rsidRPr="006C2B30">
        <w:rPr>
          <w:rFonts w:ascii="Arial" w:eastAsia="Times New Roman" w:hAnsi="Arial" w:cs="Arial"/>
          <w:lang w:eastAsia="ar-SA"/>
        </w:rPr>
        <w:tab/>
        <w:t>12</w:t>
      </w:r>
      <w:r w:rsidRPr="006C2B30">
        <w:rPr>
          <w:rFonts w:ascii="Arial" w:eastAsia="Times New Roman" w:hAnsi="Arial" w:cs="Arial"/>
          <w:lang w:eastAsia="ar-SA"/>
        </w:rPr>
        <w:tab/>
      </w:r>
      <w:r w:rsidRPr="006C2B30">
        <w:rPr>
          <w:rFonts w:ascii="Arial" w:eastAsia="Times New Roman" w:hAnsi="Arial" w:cs="Arial"/>
          <w:lang w:eastAsia="ar-SA"/>
        </w:rPr>
        <w:tab/>
        <w:t>WB8YYS</w:t>
      </w:r>
    </w:p>
    <w:p w14:paraId="2220786E" w14:textId="77777777" w:rsidR="006C2B30" w:rsidRPr="006C2B30" w:rsidRDefault="006C2B30" w:rsidP="006C2B30">
      <w:pPr>
        <w:suppressAutoHyphens/>
        <w:rPr>
          <w:rFonts w:ascii="Arial" w:eastAsia="Times New Roman" w:hAnsi="Arial" w:cs="Arial"/>
          <w:color w:val="FF0000"/>
          <w:lang w:eastAsia="ar-SA"/>
        </w:rPr>
      </w:pPr>
    </w:p>
    <w:p w14:paraId="52B8C57D" w14:textId="77777777" w:rsidR="006C2B30" w:rsidRPr="006C2B30" w:rsidRDefault="006C2B30" w:rsidP="006C2B30">
      <w:pPr>
        <w:tabs>
          <w:tab w:val="left" w:pos="14820"/>
        </w:tabs>
        <w:suppressAutoHyphens/>
        <w:rPr>
          <w:rFonts w:ascii="Arial" w:eastAsia="Times New Roman" w:hAnsi="Arial" w:cs="Arial"/>
          <w:b/>
          <w:bCs/>
          <w:lang w:eastAsia="ar-SA"/>
        </w:rPr>
      </w:pPr>
      <w:r w:rsidRPr="006C2B30">
        <w:rPr>
          <w:rFonts w:ascii="Arial" w:eastAsia="Times New Roman" w:hAnsi="Arial" w:cs="Arial"/>
          <w:b/>
          <w:bCs/>
          <w:lang w:eastAsia="ar-SA"/>
        </w:rPr>
        <w:t>OHIO SECTION TRAFFIC REPORTS – SEPTEMBER 2021</w:t>
      </w:r>
    </w:p>
    <w:p w14:paraId="157D28BA" w14:textId="77777777" w:rsidR="006C2B30" w:rsidRPr="006C2B30" w:rsidRDefault="006C2B30" w:rsidP="006C2B30">
      <w:pPr>
        <w:suppressAutoHyphens/>
        <w:rPr>
          <w:rFonts w:ascii="Arial" w:eastAsia="Times New Roman" w:hAnsi="Arial" w:cs="Arial"/>
          <w:sz w:val="18"/>
          <w:szCs w:val="18"/>
          <w:lang w:eastAsia="ar-SA"/>
        </w:rPr>
      </w:pPr>
    </w:p>
    <w:p w14:paraId="7D9012A7"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AC8NP-30</w:t>
      </w:r>
      <w:r w:rsidRPr="006C2B30">
        <w:rPr>
          <w:rFonts w:ascii="Arial" w:eastAsia="Times New Roman" w:hAnsi="Arial" w:cs="Arial"/>
          <w:lang w:eastAsia="ar-SA"/>
        </w:rPr>
        <w:tab/>
        <w:t>KB8HJJ-41</w:t>
      </w:r>
      <w:r w:rsidRPr="006C2B30">
        <w:rPr>
          <w:rFonts w:ascii="Arial" w:eastAsia="Times New Roman" w:hAnsi="Arial" w:cs="Arial"/>
          <w:lang w:eastAsia="ar-SA"/>
        </w:rPr>
        <w:tab/>
        <w:t>KM8V-30</w:t>
      </w:r>
      <w:r w:rsidRPr="006C2B30">
        <w:rPr>
          <w:rFonts w:ascii="Arial" w:eastAsia="Times New Roman" w:hAnsi="Arial" w:cs="Arial"/>
          <w:lang w:eastAsia="ar-SA"/>
        </w:rPr>
        <w:tab/>
        <w:t>NC8V-4</w:t>
      </w:r>
    </w:p>
    <w:p w14:paraId="1B287B85"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AC8RV-40</w:t>
      </w:r>
      <w:r w:rsidRPr="006C2B30">
        <w:rPr>
          <w:rFonts w:ascii="Arial" w:eastAsia="Times New Roman" w:hAnsi="Arial" w:cs="Arial"/>
          <w:lang w:eastAsia="ar-SA"/>
        </w:rPr>
        <w:tab/>
        <w:t>KC8HTP-2</w:t>
      </w:r>
      <w:r w:rsidRPr="006C2B30">
        <w:rPr>
          <w:rFonts w:ascii="Arial" w:eastAsia="Times New Roman" w:hAnsi="Arial" w:cs="Arial"/>
          <w:lang w:eastAsia="ar-SA"/>
        </w:rPr>
        <w:tab/>
        <w:t>KV8Z-22</w:t>
      </w:r>
      <w:r w:rsidRPr="006C2B30">
        <w:rPr>
          <w:rFonts w:ascii="Arial" w:eastAsia="Times New Roman" w:hAnsi="Arial" w:cs="Arial"/>
          <w:lang w:eastAsia="ar-SA"/>
        </w:rPr>
        <w:tab/>
        <w:t>W8DJG-108</w:t>
      </w:r>
    </w:p>
    <w:p w14:paraId="7B1751B0"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AD8CM-79</w:t>
      </w:r>
      <w:r w:rsidRPr="006C2B30">
        <w:rPr>
          <w:rFonts w:ascii="Arial" w:eastAsia="Times New Roman" w:hAnsi="Arial" w:cs="Arial"/>
          <w:lang w:eastAsia="ar-SA"/>
        </w:rPr>
        <w:tab/>
        <w:t>KC8IDM-28</w:t>
      </w:r>
      <w:r w:rsidRPr="006C2B30">
        <w:rPr>
          <w:rFonts w:ascii="Arial" w:eastAsia="Times New Roman" w:hAnsi="Arial" w:cs="Arial"/>
          <w:lang w:eastAsia="ar-SA"/>
        </w:rPr>
        <w:tab/>
        <w:t>N2LC-119</w:t>
      </w:r>
      <w:r w:rsidRPr="006C2B30">
        <w:rPr>
          <w:rFonts w:ascii="Arial" w:eastAsia="Times New Roman" w:hAnsi="Arial" w:cs="Arial"/>
          <w:lang w:eastAsia="ar-SA"/>
        </w:rPr>
        <w:tab/>
        <w:t>W8GSR-43</w:t>
      </w:r>
    </w:p>
    <w:p w14:paraId="48A5CBDE"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K3AUX-24</w:t>
      </w:r>
      <w:r w:rsidRPr="006C2B30">
        <w:rPr>
          <w:rFonts w:ascii="Arial" w:eastAsia="Times New Roman" w:hAnsi="Arial" w:cs="Arial"/>
          <w:lang w:eastAsia="ar-SA"/>
        </w:rPr>
        <w:tab/>
        <w:t>KC8WH-48</w:t>
      </w:r>
      <w:r w:rsidRPr="006C2B30">
        <w:rPr>
          <w:rFonts w:ascii="Arial" w:eastAsia="Times New Roman" w:hAnsi="Arial" w:cs="Arial"/>
          <w:lang w:eastAsia="ar-SA"/>
        </w:rPr>
        <w:tab/>
        <w:t>N8BV-40</w:t>
      </w:r>
      <w:r w:rsidRPr="006C2B30">
        <w:rPr>
          <w:rFonts w:ascii="Arial" w:eastAsia="Times New Roman" w:hAnsi="Arial" w:cs="Arial"/>
          <w:lang w:eastAsia="ar-SA"/>
        </w:rPr>
        <w:tab/>
        <w:t>WA3EZN-142</w:t>
      </w:r>
    </w:p>
    <w:p w14:paraId="1B8AD21A"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lastRenderedPageBreak/>
        <w:t>K3RC-41</w:t>
      </w:r>
      <w:r w:rsidRPr="006C2B30">
        <w:rPr>
          <w:rFonts w:ascii="Arial" w:eastAsia="Times New Roman" w:hAnsi="Arial" w:cs="Arial"/>
          <w:lang w:eastAsia="ar-SA"/>
        </w:rPr>
        <w:tab/>
        <w:t>KD8HB-61</w:t>
      </w:r>
      <w:r w:rsidRPr="006C2B30">
        <w:rPr>
          <w:rFonts w:ascii="Arial" w:eastAsia="Times New Roman" w:hAnsi="Arial" w:cs="Arial"/>
          <w:lang w:eastAsia="ar-SA"/>
        </w:rPr>
        <w:tab/>
        <w:t>N8GBU-35</w:t>
      </w:r>
      <w:r w:rsidRPr="006C2B30">
        <w:rPr>
          <w:rFonts w:ascii="Arial" w:eastAsia="Times New Roman" w:hAnsi="Arial" w:cs="Arial"/>
          <w:lang w:eastAsia="ar-SA"/>
        </w:rPr>
        <w:tab/>
        <w:t>WB8SIQ-74</w:t>
      </w:r>
    </w:p>
    <w:p w14:paraId="37AAE9BE"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K8KRA-70</w:t>
      </w:r>
      <w:r w:rsidRPr="006C2B30">
        <w:rPr>
          <w:rFonts w:ascii="Arial" w:eastAsia="Times New Roman" w:hAnsi="Arial" w:cs="Arial"/>
          <w:lang w:eastAsia="ar-SA"/>
        </w:rPr>
        <w:tab/>
        <w:t>KD8KBX-39</w:t>
      </w:r>
      <w:r w:rsidRPr="006C2B30">
        <w:rPr>
          <w:rFonts w:ascii="Arial" w:eastAsia="Times New Roman" w:hAnsi="Arial" w:cs="Arial"/>
          <w:lang w:eastAsia="ar-SA"/>
        </w:rPr>
        <w:tab/>
        <w:t>N8MRS-68</w:t>
      </w:r>
      <w:r w:rsidRPr="006C2B30">
        <w:rPr>
          <w:rFonts w:ascii="Arial" w:eastAsia="Times New Roman" w:hAnsi="Arial" w:cs="Arial"/>
          <w:lang w:eastAsia="ar-SA"/>
        </w:rPr>
        <w:tab/>
        <w:t>WB8YYS-21</w:t>
      </w:r>
    </w:p>
    <w:p w14:paraId="32D5DDA4"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K8MDA-18</w:t>
      </w:r>
      <w:r w:rsidRPr="006C2B30">
        <w:rPr>
          <w:rFonts w:ascii="Arial" w:eastAsia="Times New Roman" w:hAnsi="Arial" w:cs="Arial"/>
          <w:lang w:eastAsia="ar-SA"/>
        </w:rPr>
        <w:tab/>
        <w:t>KD8UOT-11</w:t>
      </w:r>
      <w:r w:rsidRPr="006C2B30">
        <w:rPr>
          <w:rFonts w:ascii="Arial" w:eastAsia="Times New Roman" w:hAnsi="Arial" w:cs="Arial"/>
          <w:lang w:eastAsia="ar-SA"/>
        </w:rPr>
        <w:tab/>
        <w:t>N8OD-44</w:t>
      </w:r>
      <w:r w:rsidRPr="006C2B30">
        <w:rPr>
          <w:rFonts w:ascii="Arial" w:eastAsia="Times New Roman" w:hAnsi="Arial" w:cs="Arial"/>
          <w:lang w:eastAsia="ar-SA"/>
        </w:rPr>
        <w:tab/>
        <w:t>WB9LBI-65</w:t>
      </w:r>
    </w:p>
    <w:p w14:paraId="51A49838"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K8OVO-11</w:t>
      </w:r>
      <w:r w:rsidRPr="006C2B30">
        <w:rPr>
          <w:rFonts w:ascii="Arial" w:eastAsia="Times New Roman" w:hAnsi="Arial" w:cs="Arial"/>
          <w:lang w:eastAsia="ar-SA"/>
        </w:rPr>
        <w:tab/>
        <w:t>KD8UUB-57</w:t>
      </w:r>
      <w:r w:rsidRPr="006C2B30">
        <w:rPr>
          <w:rFonts w:ascii="Arial" w:eastAsia="Times New Roman" w:hAnsi="Arial" w:cs="Arial"/>
          <w:lang w:eastAsia="ar-SA"/>
        </w:rPr>
        <w:tab/>
        <w:t>N8SY-10</w:t>
      </w:r>
    </w:p>
    <w:p w14:paraId="32708CAA"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lang w:eastAsia="ar-SA"/>
        </w:rPr>
        <w:t>KA1G-35</w:t>
      </w:r>
      <w:r w:rsidRPr="006C2B30">
        <w:rPr>
          <w:rFonts w:ascii="Arial" w:eastAsia="Times New Roman" w:hAnsi="Arial" w:cs="Arial"/>
          <w:lang w:eastAsia="ar-SA"/>
        </w:rPr>
        <w:tab/>
        <w:t>KL7RF-74</w:t>
      </w:r>
      <w:r w:rsidRPr="006C2B30">
        <w:rPr>
          <w:rFonts w:ascii="Arial" w:eastAsia="Times New Roman" w:hAnsi="Arial" w:cs="Arial"/>
          <w:lang w:eastAsia="ar-SA"/>
        </w:rPr>
        <w:tab/>
        <w:t>N8TNV-90</w:t>
      </w:r>
    </w:p>
    <w:p w14:paraId="22D113F3" w14:textId="77777777" w:rsidR="006C2B30" w:rsidRPr="006C2B30" w:rsidRDefault="006C2B30" w:rsidP="006C2B30">
      <w:pPr>
        <w:suppressAutoHyphens/>
        <w:rPr>
          <w:rFonts w:ascii="Arial" w:eastAsia="Times New Roman" w:hAnsi="Arial" w:cs="Arial"/>
          <w:color w:val="FF0000"/>
          <w:sz w:val="20"/>
          <w:szCs w:val="20"/>
          <w:lang w:eastAsia="ar-SA"/>
        </w:rPr>
      </w:pPr>
    </w:p>
    <w:p w14:paraId="49F721FA" w14:textId="77777777" w:rsidR="006C2B30" w:rsidRPr="006C2B30" w:rsidRDefault="006C2B30" w:rsidP="006C2B30">
      <w:pPr>
        <w:suppressAutoHyphens/>
        <w:rPr>
          <w:rFonts w:ascii="Arial" w:eastAsia="Times New Roman" w:hAnsi="Arial" w:cs="Arial"/>
          <w:lang w:eastAsia="ar-SA"/>
        </w:rPr>
      </w:pPr>
      <w:r w:rsidRPr="006C2B30">
        <w:rPr>
          <w:rFonts w:ascii="Arial" w:eastAsia="Times New Roman" w:hAnsi="Arial" w:cs="Arial"/>
          <w:color w:val="FF0000"/>
          <w:sz w:val="20"/>
          <w:szCs w:val="20"/>
          <w:lang w:eastAsia="ar-SA"/>
        </w:rPr>
        <w:tab/>
      </w:r>
      <w:r w:rsidRPr="006C2B30">
        <w:rPr>
          <w:rFonts w:ascii="Arial" w:eastAsia="Times New Roman" w:hAnsi="Arial" w:cs="Arial"/>
          <w:color w:val="FF0000"/>
          <w:sz w:val="20"/>
          <w:szCs w:val="20"/>
          <w:lang w:eastAsia="ar-SA"/>
        </w:rPr>
        <w:tab/>
      </w:r>
      <w:r w:rsidRPr="006C2B30">
        <w:rPr>
          <w:rFonts w:ascii="Arial" w:eastAsia="Times New Roman" w:hAnsi="Arial" w:cs="Arial"/>
          <w:lang w:eastAsia="ar-SA"/>
        </w:rPr>
        <w:t>TOTALS</w:t>
      </w:r>
      <w:r w:rsidRPr="006C2B30">
        <w:rPr>
          <w:rFonts w:ascii="Arial" w:eastAsia="Times New Roman" w:hAnsi="Arial" w:cs="Arial"/>
          <w:lang w:eastAsia="ar-SA"/>
        </w:rPr>
        <w:tab/>
        <w:t>34/1624</w:t>
      </w:r>
    </w:p>
    <w:p w14:paraId="28DF3F5A" w14:textId="77777777" w:rsidR="006C2B30" w:rsidRPr="006C2B30" w:rsidRDefault="006C2B30" w:rsidP="006C2B30">
      <w:pPr>
        <w:tabs>
          <w:tab w:val="left" w:pos="14820"/>
        </w:tabs>
        <w:suppressAutoHyphens/>
        <w:rPr>
          <w:rFonts w:ascii="Arial" w:eastAsia="Times New Roman" w:hAnsi="Arial" w:cs="Arial"/>
          <w:sz w:val="18"/>
          <w:szCs w:val="18"/>
          <w:lang w:eastAsia="ar-SA"/>
        </w:rPr>
      </w:pPr>
    </w:p>
    <w:p w14:paraId="178E16C5" w14:textId="77777777" w:rsidR="006C2B30" w:rsidRPr="006C2B30" w:rsidRDefault="006C2B30" w:rsidP="006C2B30">
      <w:pPr>
        <w:suppressAutoHyphens/>
        <w:rPr>
          <w:rFonts w:ascii="Arial" w:eastAsia="Times New Roman" w:hAnsi="Arial" w:cs="Arial"/>
          <w:b/>
          <w:lang w:eastAsia="ar-SA"/>
        </w:rPr>
      </w:pPr>
    </w:p>
    <w:p w14:paraId="410C4A73" w14:textId="77777777" w:rsidR="006C2B30" w:rsidRPr="006C2B30" w:rsidRDefault="006C2B30" w:rsidP="006C2B30">
      <w:pPr>
        <w:suppressAutoHyphens/>
        <w:rPr>
          <w:rFonts w:ascii="Arial" w:eastAsia="Times New Roman" w:hAnsi="Arial" w:cs="Arial"/>
          <w:b/>
          <w:lang w:eastAsia="ar-SA"/>
        </w:rPr>
      </w:pPr>
      <w:r w:rsidRPr="006C2B30">
        <w:rPr>
          <w:rFonts w:ascii="Arial" w:eastAsia="Times New Roman" w:hAnsi="Arial" w:cs="Arial"/>
          <w:b/>
          <w:lang w:eastAsia="ar-SA"/>
        </w:rPr>
        <w:t>OHIO HF TRAFFIC NETS</w:t>
      </w:r>
    </w:p>
    <w:p w14:paraId="0F90F12D" w14:textId="77777777" w:rsidR="006C2B30" w:rsidRPr="006C2B30" w:rsidRDefault="006C2B30" w:rsidP="006C2B30">
      <w:pPr>
        <w:suppressAutoHyphens/>
        <w:rPr>
          <w:rFonts w:ascii="Arial" w:eastAsia="Times New Roman" w:hAnsi="Arial" w:cs="Arial"/>
          <w:sz w:val="20"/>
          <w:szCs w:val="20"/>
          <w:lang w:eastAsia="ar-SA"/>
        </w:rPr>
      </w:pPr>
    </w:p>
    <w:p w14:paraId="46810531"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BN(E)</w:t>
      </w:r>
      <w:r w:rsidRPr="006C2B30">
        <w:rPr>
          <w:rFonts w:ascii="Arial" w:eastAsia="Times New Roman" w:hAnsi="Arial" w:cs="Arial"/>
          <w:sz w:val="22"/>
          <w:szCs w:val="22"/>
          <w:lang w:eastAsia="ar-SA"/>
        </w:rPr>
        <w:tab/>
      </w:r>
      <w:r w:rsidRPr="006C2B30">
        <w:rPr>
          <w:rFonts w:ascii="Arial" w:eastAsia="Times New Roman" w:hAnsi="Arial" w:cs="Arial"/>
          <w:sz w:val="22"/>
          <w:szCs w:val="22"/>
          <w:lang w:eastAsia="ar-SA"/>
        </w:rPr>
        <w:tab/>
        <w:t>Buckeye Net Early - CW</w:t>
      </w:r>
    </w:p>
    <w:p w14:paraId="5EB10B54"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 xml:space="preserve">BN(L) </w:t>
      </w:r>
      <w:r w:rsidRPr="006C2B30">
        <w:rPr>
          <w:rFonts w:ascii="Arial" w:eastAsia="Times New Roman" w:hAnsi="Arial" w:cs="Arial"/>
          <w:sz w:val="22"/>
          <w:szCs w:val="22"/>
          <w:lang w:eastAsia="ar-SA"/>
        </w:rPr>
        <w:tab/>
      </w:r>
      <w:r w:rsidRPr="006C2B30">
        <w:rPr>
          <w:rFonts w:ascii="Arial" w:eastAsia="Times New Roman" w:hAnsi="Arial" w:cs="Arial"/>
          <w:sz w:val="22"/>
          <w:szCs w:val="22"/>
          <w:lang w:eastAsia="ar-SA"/>
        </w:rPr>
        <w:tab/>
        <w:t>Buckeye Net Late – CW</w:t>
      </w:r>
    </w:p>
    <w:p w14:paraId="490C903F"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OSN</w:t>
      </w:r>
      <w:r w:rsidRPr="006C2B30">
        <w:rPr>
          <w:rFonts w:ascii="Arial" w:eastAsia="Times New Roman" w:hAnsi="Arial" w:cs="Arial"/>
          <w:sz w:val="22"/>
          <w:szCs w:val="22"/>
          <w:lang w:eastAsia="ar-SA"/>
        </w:rPr>
        <w:tab/>
      </w:r>
      <w:r w:rsidRPr="006C2B30">
        <w:rPr>
          <w:rFonts w:ascii="Arial" w:eastAsia="Times New Roman" w:hAnsi="Arial" w:cs="Arial"/>
          <w:sz w:val="22"/>
          <w:szCs w:val="22"/>
          <w:lang w:eastAsia="ar-SA"/>
        </w:rPr>
        <w:tab/>
        <w:t>Ohio Slow Net - CW</w:t>
      </w:r>
    </w:p>
    <w:p w14:paraId="0206AEF6"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OSSBN</w:t>
      </w:r>
      <w:r w:rsidRPr="006C2B30">
        <w:rPr>
          <w:rFonts w:ascii="Arial" w:eastAsia="Times New Roman" w:hAnsi="Arial" w:cs="Arial"/>
          <w:sz w:val="22"/>
          <w:szCs w:val="22"/>
          <w:lang w:eastAsia="ar-SA"/>
        </w:rPr>
        <w:tab/>
        <w:t>Ohio Single Sideband Net – Phone</w:t>
      </w:r>
    </w:p>
    <w:p w14:paraId="5572C053" w14:textId="77777777" w:rsidR="006C2B30" w:rsidRPr="006C2B30" w:rsidRDefault="006C2B30" w:rsidP="006C2B30">
      <w:pPr>
        <w:suppressAutoHyphens/>
        <w:rPr>
          <w:rFonts w:ascii="Arial" w:eastAsia="Times New Roman" w:hAnsi="Arial" w:cs="Arial"/>
          <w:sz w:val="20"/>
          <w:szCs w:val="20"/>
          <w:lang w:eastAsia="ar-SA"/>
        </w:rPr>
      </w:pPr>
    </w:p>
    <w:p w14:paraId="2E490965" w14:textId="77777777" w:rsidR="006C2B30" w:rsidRPr="006C2B30" w:rsidRDefault="006C2B30" w:rsidP="006C2B30">
      <w:pPr>
        <w:suppressAutoHyphens/>
        <w:rPr>
          <w:rFonts w:ascii="Arial" w:eastAsia="Times New Roman" w:hAnsi="Arial" w:cs="Arial"/>
          <w:b/>
          <w:lang w:eastAsia="ar-SA"/>
        </w:rPr>
      </w:pPr>
      <w:r w:rsidRPr="006C2B30">
        <w:rPr>
          <w:rFonts w:ascii="Arial" w:eastAsia="Times New Roman" w:hAnsi="Arial" w:cs="Arial"/>
          <w:b/>
          <w:lang w:eastAsia="ar-SA"/>
        </w:rPr>
        <w:t>OHIO VHF TRAFFIC NETS</w:t>
      </w:r>
    </w:p>
    <w:p w14:paraId="42FA3EFC" w14:textId="77777777" w:rsidR="006C2B30" w:rsidRPr="006C2B30" w:rsidRDefault="006C2B30" w:rsidP="006C2B30">
      <w:pPr>
        <w:suppressAutoHyphens/>
        <w:rPr>
          <w:rFonts w:ascii="Arial" w:eastAsia="Times New Roman" w:hAnsi="Arial" w:cs="Arial"/>
          <w:sz w:val="20"/>
          <w:szCs w:val="20"/>
          <w:lang w:eastAsia="ar-SA"/>
        </w:rPr>
      </w:pPr>
    </w:p>
    <w:p w14:paraId="154F147A"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BRTN</w:t>
      </w:r>
      <w:r w:rsidRPr="006C2B30">
        <w:rPr>
          <w:rFonts w:ascii="Arial" w:eastAsia="Times New Roman" w:hAnsi="Arial" w:cs="Arial"/>
          <w:sz w:val="22"/>
          <w:szCs w:val="22"/>
          <w:lang w:eastAsia="ar-SA"/>
        </w:rPr>
        <w:tab/>
      </w:r>
      <w:r w:rsidRPr="006C2B30">
        <w:rPr>
          <w:rFonts w:ascii="Arial" w:eastAsia="Times New Roman" w:hAnsi="Arial" w:cs="Arial"/>
          <w:sz w:val="22"/>
          <w:szCs w:val="22"/>
          <w:lang w:eastAsia="ar-SA"/>
        </w:rPr>
        <w:tab/>
        <w:t>Burning River Traffic Net serving Cleveland and North Central Ohio</w:t>
      </w:r>
    </w:p>
    <w:p w14:paraId="15D15860"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COTN</w:t>
      </w:r>
      <w:r w:rsidRPr="006C2B30">
        <w:rPr>
          <w:rFonts w:ascii="Arial" w:eastAsia="Times New Roman" w:hAnsi="Arial" w:cs="Arial"/>
          <w:sz w:val="22"/>
          <w:szCs w:val="22"/>
          <w:lang w:eastAsia="ar-SA"/>
        </w:rPr>
        <w:tab/>
      </w:r>
      <w:r w:rsidRPr="006C2B30">
        <w:rPr>
          <w:rFonts w:ascii="Arial" w:eastAsia="Times New Roman" w:hAnsi="Arial" w:cs="Arial"/>
          <w:sz w:val="22"/>
          <w:szCs w:val="22"/>
          <w:lang w:eastAsia="ar-SA"/>
        </w:rPr>
        <w:tab/>
        <w:t>Central Ohio Traffic Net serving Columbus and Central Ohio</w:t>
      </w:r>
    </w:p>
    <w:p w14:paraId="1B381C5D"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MVTN</w:t>
      </w:r>
      <w:r w:rsidRPr="006C2B30">
        <w:rPr>
          <w:rFonts w:ascii="Arial" w:eastAsia="Times New Roman" w:hAnsi="Arial" w:cs="Arial"/>
          <w:sz w:val="22"/>
          <w:szCs w:val="22"/>
          <w:lang w:eastAsia="ar-SA"/>
        </w:rPr>
        <w:tab/>
      </w:r>
      <w:r w:rsidRPr="006C2B30">
        <w:rPr>
          <w:rFonts w:ascii="Arial" w:eastAsia="Times New Roman" w:hAnsi="Arial" w:cs="Arial"/>
          <w:sz w:val="22"/>
          <w:szCs w:val="22"/>
          <w:lang w:eastAsia="ar-SA"/>
        </w:rPr>
        <w:tab/>
        <w:t>Miami Valley Traffic Net serving the Dayton area</w:t>
      </w:r>
    </w:p>
    <w:p w14:paraId="52A4EC2F"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 xml:space="preserve">NWOH ARES </w:t>
      </w:r>
      <w:r w:rsidRPr="006C2B30">
        <w:rPr>
          <w:rFonts w:ascii="Arial" w:eastAsia="Times New Roman" w:hAnsi="Arial" w:cs="Arial"/>
          <w:sz w:val="22"/>
          <w:szCs w:val="22"/>
          <w:lang w:eastAsia="ar-SA"/>
        </w:rPr>
        <w:tab/>
        <w:t>Northwest Ohio ARES Net serving Toledo and surrounding counties</w:t>
      </w:r>
    </w:p>
    <w:p w14:paraId="1C059D18"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TATN</w:t>
      </w:r>
      <w:r w:rsidRPr="006C2B30">
        <w:rPr>
          <w:rFonts w:ascii="Arial" w:eastAsia="Times New Roman" w:hAnsi="Arial" w:cs="Arial"/>
          <w:sz w:val="22"/>
          <w:szCs w:val="22"/>
          <w:lang w:eastAsia="ar-SA"/>
        </w:rPr>
        <w:tab/>
      </w:r>
      <w:r w:rsidRPr="006C2B30">
        <w:rPr>
          <w:rFonts w:ascii="Arial" w:eastAsia="Times New Roman" w:hAnsi="Arial" w:cs="Arial"/>
          <w:sz w:val="22"/>
          <w:szCs w:val="22"/>
          <w:lang w:eastAsia="ar-SA"/>
        </w:rPr>
        <w:tab/>
        <w:t>Tri-State Amateur Traffic Net</w:t>
      </w:r>
    </w:p>
    <w:p w14:paraId="1E686947" w14:textId="77777777" w:rsidR="006C2B30" w:rsidRPr="006C2B30" w:rsidRDefault="006C2B30" w:rsidP="006C2B30">
      <w:pPr>
        <w:suppressAutoHyphens/>
        <w:rPr>
          <w:rFonts w:ascii="Arial" w:eastAsia="Times New Roman" w:hAnsi="Arial" w:cs="Arial"/>
          <w:sz w:val="22"/>
          <w:szCs w:val="22"/>
          <w:lang w:eastAsia="ar-SA"/>
        </w:rPr>
      </w:pPr>
      <w:r w:rsidRPr="006C2B30">
        <w:rPr>
          <w:rFonts w:ascii="Arial" w:eastAsia="Times New Roman" w:hAnsi="Arial" w:cs="Arial"/>
          <w:sz w:val="22"/>
          <w:szCs w:val="22"/>
          <w:lang w:eastAsia="ar-SA"/>
        </w:rPr>
        <w:t>TCTTN</w:t>
      </w:r>
      <w:r w:rsidRPr="006C2B30">
        <w:rPr>
          <w:rFonts w:ascii="Arial" w:eastAsia="Times New Roman" w:hAnsi="Arial" w:cs="Arial"/>
          <w:sz w:val="22"/>
          <w:szCs w:val="22"/>
          <w:lang w:eastAsia="ar-SA"/>
        </w:rPr>
        <w:tab/>
        <w:t xml:space="preserve">Tri-County Traffic and Training Net serving </w:t>
      </w:r>
      <w:proofErr w:type="gramStart"/>
      <w:r w:rsidRPr="006C2B30">
        <w:rPr>
          <w:rFonts w:ascii="Arial" w:eastAsia="Times New Roman" w:hAnsi="Arial" w:cs="Arial"/>
          <w:sz w:val="22"/>
          <w:szCs w:val="22"/>
          <w:lang w:eastAsia="ar-SA"/>
        </w:rPr>
        <w:t>North East</w:t>
      </w:r>
      <w:proofErr w:type="gramEnd"/>
      <w:r w:rsidRPr="006C2B30">
        <w:rPr>
          <w:rFonts w:ascii="Arial" w:eastAsia="Times New Roman" w:hAnsi="Arial" w:cs="Arial"/>
          <w:sz w:val="22"/>
          <w:szCs w:val="22"/>
          <w:lang w:eastAsia="ar-SA"/>
        </w:rPr>
        <w:t xml:space="preserve"> Ohio</w:t>
      </w:r>
    </w:p>
    <w:p w14:paraId="189640B0" w14:textId="77777777" w:rsidR="006C2B30" w:rsidRPr="00367AFA" w:rsidRDefault="006C2B30" w:rsidP="00367AFA">
      <w:pPr>
        <w:widowControl w:val="0"/>
        <w:suppressAutoHyphens/>
        <w:rPr>
          <w:rFonts w:eastAsia="Lucida Sans Unicode"/>
          <w:kern w:val="1"/>
        </w:rPr>
      </w:pPr>
    </w:p>
    <w:p w14:paraId="2BFF58D6"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Net managers are needed for both the Ohio Slow Net and the Buckeye Early Net. Net frequencies and time listed below.</w:t>
      </w:r>
    </w:p>
    <w:p w14:paraId="7DFFDF15" w14:textId="77777777" w:rsidR="00764418" w:rsidRPr="00764418" w:rsidRDefault="00764418" w:rsidP="00764418">
      <w:pPr>
        <w:widowControl w:val="0"/>
        <w:suppressAutoHyphens/>
        <w:spacing w:after="120"/>
        <w:rPr>
          <w:rFonts w:eastAsia="Lucida Sans Unicode"/>
          <w:b/>
          <w:bCs/>
          <w:kern w:val="1"/>
        </w:rPr>
      </w:pPr>
      <w:r w:rsidRPr="00764418">
        <w:rPr>
          <w:rFonts w:eastAsia="Lucida Sans Unicode"/>
          <w:b/>
          <w:bCs/>
          <w:kern w:val="1"/>
        </w:rPr>
        <w:t>Net Managers (NM) Requirements:</w:t>
      </w:r>
    </w:p>
    <w:p w14:paraId="5C1E248F"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Novice class license or higher; Full ARRL membership.</w:t>
      </w:r>
    </w:p>
    <w:p w14:paraId="0B6D6C93" w14:textId="77777777" w:rsidR="00764418" w:rsidRPr="00764418" w:rsidRDefault="00764418" w:rsidP="00764418">
      <w:pPr>
        <w:widowControl w:val="0"/>
        <w:suppressAutoHyphens/>
        <w:spacing w:after="120"/>
        <w:rPr>
          <w:rFonts w:eastAsia="Lucida Sans Unicode"/>
          <w:b/>
          <w:bCs/>
          <w:kern w:val="1"/>
        </w:rPr>
      </w:pPr>
      <w:r w:rsidRPr="00764418">
        <w:rPr>
          <w:rFonts w:eastAsia="Lucida Sans Unicode"/>
          <w:b/>
          <w:bCs/>
          <w:kern w:val="1"/>
        </w:rPr>
        <w:t>Responsibilities:</w:t>
      </w:r>
    </w:p>
    <w:p w14:paraId="7FEB0915" w14:textId="77777777" w:rsidR="00764418" w:rsidRPr="00764418" w:rsidRDefault="00764418" w:rsidP="00764418">
      <w:pPr>
        <w:widowControl w:val="0"/>
        <w:tabs>
          <w:tab w:val="left" w:pos="2828"/>
        </w:tabs>
        <w:suppressAutoHyphens/>
        <w:spacing w:after="120"/>
        <w:ind w:left="707" w:hanging="283"/>
        <w:rPr>
          <w:rFonts w:eastAsia="Lucida Sans Unicode"/>
          <w:kern w:val="1"/>
        </w:rPr>
      </w:pPr>
      <w:r w:rsidRPr="00764418">
        <w:rPr>
          <w:rFonts w:eastAsia="Lucida Sans Unicode"/>
          <w:kern w:val="1"/>
        </w:rPr>
        <w:t xml:space="preserve">Net managers may conduct any testing of candidates for </w:t>
      </w:r>
      <w:r w:rsidRPr="00764418">
        <w:rPr>
          <w:rFonts w:eastAsia="Lucida Sans Unicode"/>
          <w:color w:val="000080"/>
          <w:kern w:val="1"/>
        </w:rPr>
        <w:t>ORS</w:t>
      </w:r>
      <w:r w:rsidRPr="00764418">
        <w:rPr>
          <w:rFonts w:eastAsia="Lucida Sans Unicode"/>
          <w:b/>
          <w:bCs/>
          <w:kern w:val="1"/>
        </w:rPr>
        <w:t xml:space="preserve"> </w:t>
      </w:r>
      <w:r w:rsidRPr="00764418">
        <w:rPr>
          <w:rFonts w:eastAsia="Lucida Sans Unicode"/>
          <w:kern w:val="1"/>
        </w:rPr>
        <w:t>appointment that they consider necessary before making appointment recommendations to the STM. Net Managers also have the function of requiring that all traffic handled through an NTS net or node be in proper ARRL form.</w:t>
      </w:r>
    </w:p>
    <w:p w14:paraId="76C867FB" w14:textId="77777777" w:rsidR="00764418" w:rsidRPr="00764418" w:rsidRDefault="00764418" w:rsidP="00764418">
      <w:pPr>
        <w:widowControl w:val="0"/>
        <w:tabs>
          <w:tab w:val="left" w:pos="2828"/>
        </w:tabs>
        <w:suppressAutoHyphens/>
        <w:ind w:left="707" w:hanging="283"/>
        <w:rPr>
          <w:rFonts w:eastAsia="Lucida Sans Unicode"/>
          <w:kern w:val="1"/>
        </w:rPr>
      </w:pPr>
      <w:r w:rsidRPr="00764418">
        <w:rPr>
          <w:rFonts w:eastAsia="Lucida Sans Unicode"/>
          <w:kern w:val="1"/>
        </w:rPr>
        <w:t xml:space="preserve">The net manager is responsible for overseeing the </w:t>
      </w:r>
      <w:proofErr w:type="gramStart"/>
      <w:r w:rsidRPr="00764418">
        <w:rPr>
          <w:rFonts w:eastAsia="Lucida Sans Unicode"/>
          <w:kern w:val="1"/>
        </w:rPr>
        <w:t>particular traffic</w:t>
      </w:r>
      <w:proofErr w:type="gramEnd"/>
      <w:r w:rsidRPr="00764418">
        <w:rPr>
          <w:rFonts w:eastAsia="Lucida Sans Unicode"/>
          <w:kern w:val="1"/>
        </w:rPr>
        <w:t xml:space="preserve"> net they manage. This includes scheduling net control stations, maintaining the net member roster, and providing monthly traffic reports to the Section Traffic Manager. A net manager may also select one or more assistant net managers to help with managing a traffic net. </w:t>
      </w:r>
    </w:p>
    <w:p w14:paraId="014A040B" w14:textId="77777777" w:rsidR="00764418" w:rsidRPr="00764418" w:rsidRDefault="00764418" w:rsidP="00764418">
      <w:pPr>
        <w:widowControl w:val="0"/>
        <w:tabs>
          <w:tab w:val="left" w:pos="2828"/>
        </w:tabs>
        <w:suppressAutoHyphens/>
        <w:ind w:left="707" w:hanging="283"/>
        <w:rPr>
          <w:rFonts w:eastAsia="Lucida Sans Unicode"/>
          <w:kern w:val="1"/>
        </w:rPr>
      </w:pPr>
    </w:p>
    <w:p w14:paraId="0F89D737" w14:textId="77777777" w:rsidR="00764418" w:rsidRPr="00764418" w:rsidRDefault="00764418" w:rsidP="00764418">
      <w:pPr>
        <w:widowControl w:val="0"/>
        <w:tabs>
          <w:tab w:val="left" w:pos="2828"/>
        </w:tabs>
        <w:suppressAutoHyphens/>
        <w:ind w:left="707" w:hanging="283"/>
        <w:rPr>
          <w:rFonts w:eastAsia="Lucida Sans Unicode"/>
          <w:kern w:val="1"/>
        </w:rPr>
      </w:pPr>
      <w:r w:rsidRPr="00764418">
        <w:rPr>
          <w:rFonts w:eastAsia="Lucida Sans Unicode"/>
          <w:kern w:val="1"/>
        </w:rPr>
        <w:t xml:space="preserve">The net manager is responsible for overseeing the </w:t>
      </w:r>
      <w:proofErr w:type="gramStart"/>
      <w:r w:rsidRPr="00764418">
        <w:rPr>
          <w:rFonts w:eastAsia="Lucida Sans Unicode"/>
          <w:kern w:val="1"/>
        </w:rPr>
        <w:t>particular traffic</w:t>
      </w:r>
      <w:proofErr w:type="gramEnd"/>
      <w:r w:rsidRPr="00764418">
        <w:rPr>
          <w:rFonts w:eastAsia="Lucida Sans Unicode"/>
          <w:kern w:val="1"/>
        </w:rPr>
        <w:t xml:space="preserve"> net they manage. This includes scheduling net control stations, maintaining the net member roster, and providing monthly traffic reports to the Section Traffic Manager. A net manager may also select one or more assistant net managers to help with managing a traffic net. </w:t>
      </w:r>
    </w:p>
    <w:p w14:paraId="36121BD2" w14:textId="77777777" w:rsidR="00764418" w:rsidRPr="00764418" w:rsidRDefault="00764418" w:rsidP="00764418">
      <w:pPr>
        <w:widowControl w:val="0"/>
        <w:tabs>
          <w:tab w:val="left" w:pos="2828"/>
        </w:tabs>
        <w:suppressAutoHyphens/>
        <w:spacing w:after="120"/>
        <w:ind w:left="707" w:hanging="283"/>
        <w:rPr>
          <w:rFonts w:eastAsia="Lucida Sans Unicode"/>
          <w:kern w:val="1"/>
        </w:rPr>
      </w:pPr>
    </w:p>
    <w:p w14:paraId="6FC2072A" w14:textId="77777777" w:rsidR="00764418" w:rsidRPr="00764418" w:rsidRDefault="00764418" w:rsidP="00764418">
      <w:pPr>
        <w:widowControl w:val="0"/>
        <w:tabs>
          <w:tab w:val="left" w:pos="2828"/>
        </w:tabs>
        <w:suppressAutoHyphens/>
        <w:spacing w:after="120"/>
        <w:ind w:left="707" w:hanging="283"/>
        <w:rPr>
          <w:rFonts w:eastAsia="Lucida Sans Unicode"/>
          <w:i/>
          <w:iCs/>
          <w:kern w:val="1"/>
        </w:rPr>
      </w:pPr>
      <w:r w:rsidRPr="00764418">
        <w:rPr>
          <w:rFonts w:eastAsia="Lucida Sans Unicode"/>
          <w:i/>
          <w:iCs/>
          <w:kern w:val="1"/>
        </w:rPr>
        <w:t>Recruitment of new hams and ARRL members is an integral part of the job of every ARRL appointee. Appointees should take advantage of every opportunity to recruit a new ham or member to foster growth of Field Organization programs, and our abilities to serve the public.</w:t>
      </w:r>
    </w:p>
    <w:p w14:paraId="0199BD83" w14:textId="35D83833" w:rsidR="00764418" w:rsidRPr="00764418" w:rsidRDefault="00764418" w:rsidP="00764418">
      <w:pPr>
        <w:widowControl w:val="0"/>
        <w:suppressAutoHyphens/>
        <w:rPr>
          <w:rFonts w:eastAsia="Lucida Sans Unicode"/>
          <w:kern w:val="1"/>
        </w:rPr>
      </w:pPr>
      <w:r w:rsidRPr="00764418">
        <w:rPr>
          <w:rFonts w:eastAsia="Lucida Sans Unicode"/>
          <w:noProof/>
          <w:kern w:val="1"/>
        </w:rPr>
        <w:lastRenderedPageBreak/>
        <w:drawing>
          <wp:anchor distT="0" distB="0" distL="0" distR="0" simplePos="0" relativeHeight="252932096" behindDoc="0" locked="0" layoutInCell="1" allowOverlap="1" wp14:anchorId="2C2EAE27" wp14:editId="1F2DA9CF">
            <wp:simplePos x="0" y="0"/>
            <wp:positionH relativeFrom="column">
              <wp:posOffset>1566545</wp:posOffset>
            </wp:positionH>
            <wp:positionV relativeFrom="paragraph">
              <wp:posOffset>137795</wp:posOffset>
            </wp:positionV>
            <wp:extent cx="3195320" cy="1544320"/>
            <wp:effectExtent l="19050" t="19050" r="24130" b="17780"/>
            <wp:wrapTopAndBottom/>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c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95320" cy="154432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0809C2" w14:textId="77777777" w:rsidR="00764418" w:rsidRPr="00764418" w:rsidRDefault="00764418" w:rsidP="00764418">
      <w:pPr>
        <w:widowControl w:val="0"/>
        <w:suppressAutoHyphens/>
        <w:rPr>
          <w:rFonts w:eastAsia="Lucida Sans Unicode"/>
          <w:kern w:val="1"/>
        </w:rPr>
      </w:pPr>
      <w:r w:rsidRPr="00764418">
        <w:rPr>
          <w:rFonts w:eastAsia="Lucida Sans Unicode"/>
          <w:kern w:val="1"/>
        </w:rPr>
        <w:t>CHECKING INTO A CW NET</w:t>
      </w:r>
    </w:p>
    <w:p w14:paraId="096B0FAD" w14:textId="77777777" w:rsidR="00764418" w:rsidRPr="00764418" w:rsidRDefault="00764418" w:rsidP="00764418">
      <w:pPr>
        <w:widowControl w:val="0"/>
        <w:suppressAutoHyphens/>
        <w:rPr>
          <w:rFonts w:eastAsia="Lucida Sans Unicode"/>
          <w:kern w:val="1"/>
        </w:rPr>
      </w:pPr>
    </w:p>
    <w:p w14:paraId="6B4527A9"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Checking into a CW Net is surprisingly easy! As a matter of fact, once you take the “plunge,” you’ll find out it is quite easy. Here is my interpretation of how a CW net is conducted.  </w:t>
      </w:r>
      <w:proofErr w:type="gramStart"/>
      <w:r w:rsidRPr="00764418">
        <w:rPr>
          <w:rFonts w:eastAsia="Lucida Sans Unicode"/>
          <w:kern w:val="1"/>
        </w:rPr>
        <w:t>However</w:t>
      </w:r>
      <w:proofErr w:type="gramEnd"/>
      <w:r w:rsidRPr="00764418">
        <w:rPr>
          <w:rFonts w:eastAsia="Lucida Sans Unicode"/>
          <w:kern w:val="1"/>
        </w:rPr>
        <w:t xml:space="preserve"> I am not a CW operator so listen to your chosen net for a while to learn more direct operating hints.</w:t>
      </w:r>
    </w:p>
    <w:p w14:paraId="570F7EB8"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Follow these simple instructions and before you know it, you’ll sound like an experienced traffic handler: </w:t>
      </w:r>
    </w:p>
    <w:p w14:paraId="087D3130"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The NCS may calls the net to order with a preamble stating the name of the net, the fact that the net is directed, and so forth. Immediately following the preamble, he may invite several specific stations (liaison stations) to check in first. This permits stations with high volumes of traffic to report in early to quickly conduct their business. This request to “answer in prearranged order,” is called “QNA.” For example, the typical order for QNA on a CW Net BNE (this varies from net-to-net) is as follows:</w:t>
      </w:r>
    </w:p>
    <w:p w14:paraId="45D4B7D5"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Once the assigned liaison stations have reported in, the net will be opened to general check-ins </w:t>
      </w:r>
    </w:p>
    <w:p w14:paraId="0C9D4577"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QNI The NCS will typically do this by transmitting a “net call.” This “net call” consists of the net designator (an abbreviation for the net name) and the QN-signal “QNI.” For example, the net designator for the B</w:t>
      </w:r>
      <w:r w:rsidRPr="00764418">
        <w:rPr>
          <w:rFonts w:eastAsia="Lucida Sans Unicode"/>
          <w:color w:val="000000"/>
          <w:kern w:val="1"/>
        </w:rPr>
        <w:t>UCKEYE</w:t>
      </w:r>
      <w:r w:rsidRPr="00764418">
        <w:rPr>
          <w:rFonts w:eastAsia="Lucida Sans Unicode"/>
          <w:kern w:val="1"/>
        </w:rPr>
        <w:t xml:space="preserve"> EARLY Net is “BNE.” The QN-signal “QNI” requests that stations report into the net </w:t>
      </w:r>
    </w:p>
    <w:p w14:paraId="087EACF7"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Some examples of net-calls for a CW Net include:</w:t>
      </w:r>
    </w:p>
    <w:p w14:paraId="7EBE452F"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Upon hearing any one of these net calls, a station may request an opportunity to be invited into the net, by sending any single letter of his/her choice (many choose the first letter of their call sign suffix). If the NCS repeats your letter, this is your invitation to “QNI.” </w:t>
      </w:r>
    </w:p>
    <w:p w14:paraId="64712AE3"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For example: </w:t>
      </w:r>
    </w:p>
    <w:p w14:paraId="64872865"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•NCS: “BNE QNI </w:t>
      </w:r>
      <w:proofErr w:type="gramStart"/>
      <w:r w:rsidRPr="00764418">
        <w:rPr>
          <w:rFonts w:eastAsia="Lucida Sans Unicode"/>
          <w:kern w:val="1"/>
        </w:rPr>
        <w:t>K”(</w:t>
      </w:r>
      <w:proofErr w:type="gramEnd"/>
      <w:r w:rsidRPr="00764418">
        <w:rPr>
          <w:rFonts w:eastAsia="Lucida Sans Unicode"/>
          <w:kern w:val="1"/>
        </w:rPr>
        <w:t>net call)</w:t>
      </w:r>
    </w:p>
    <w:p w14:paraId="3025940B"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•QNI: “</w:t>
      </w:r>
      <w:proofErr w:type="gramStart"/>
      <w:r w:rsidRPr="00764418">
        <w:rPr>
          <w:rFonts w:eastAsia="Lucida Sans Unicode"/>
          <w:kern w:val="1"/>
        </w:rPr>
        <w:t>E”“</w:t>
      </w:r>
      <w:proofErr w:type="gramEnd"/>
      <w:r w:rsidRPr="00764418">
        <w:rPr>
          <w:rFonts w:eastAsia="Lucida Sans Unicode"/>
          <w:kern w:val="1"/>
        </w:rPr>
        <w:t>C” “S” (several stations wishing to check-in)</w:t>
      </w:r>
    </w:p>
    <w:p w14:paraId="2CAD2C4F"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•NCS: “</w:t>
      </w:r>
      <w:proofErr w:type="gramStart"/>
      <w:r w:rsidRPr="00764418">
        <w:rPr>
          <w:rFonts w:eastAsia="Lucida Sans Unicode"/>
          <w:kern w:val="1"/>
        </w:rPr>
        <w:t>E”(</w:t>
      </w:r>
      <w:proofErr w:type="gramEnd"/>
      <w:r w:rsidRPr="00764418">
        <w:rPr>
          <w:rFonts w:eastAsia="Lucida Sans Unicode"/>
          <w:kern w:val="1"/>
        </w:rPr>
        <w:t>a single letter is repeated)</w:t>
      </w:r>
    </w:p>
    <w:p w14:paraId="0A89A307"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•QNI: “DE WA3</w:t>
      </w:r>
      <w:proofErr w:type="gramStart"/>
      <w:r w:rsidRPr="00764418">
        <w:rPr>
          <w:rFonts w:eastAsia="Lucida Sans Unicode"/>
          <w:kern w:val="1"/>
        </w:rPr>
        <w:t>EZN  QRU</w:t>
      </w:r>
      <w:proofErr w:type="gramEnd"/>
      <w:r w:rsidRPr="00764418">
        <w:rPr>
          <w:rFonts w:eastAsia="Lucida Sans Unicode"/>
          <w:kern w:val="1"/>
        </w:rPr>
        <w:t xml:space="preserve"> K” (the station whose letter was repeated checks in)</w:t>
      </w:r>
    </w:p>
    <w:p w14:paraId="5D3FEC3A"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•NCS: “R WA3EZN GE &lt;AS</w:t>
      </w:r>
      <w:proofErr w:type="gramStart"/>
      <w:r w:rsidRPr="00764418">
        <w:rPr>
          <w:rFonts w:eastAsia="Lucida Sans Unicode"/>
          <w:kern w:val="1"/>
        </w:rPr>
        <w:t>&gt;”(</w:t>
      </w:r>
      <w:proofErr w:type="gramEnd"/>
      <w:r w:rsidRPr="00764418">
        <w:rPr>
          <w:rFonts w:eastAsia="Lucida Sans Unicode"/>
          <w:kern w:val="1"/>
        </w:rPr>
        <w:t xml:space="preserve">the check-in is acknowledged/told to standby) </w:t>
      </w:r>
    </w:p>
    <w:p w14:paraId="78565F1C"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When checking in without traffic, you should transmit the Q-signal “QRU” after your call. This notifies the NCS that you are holding no traffic for the </w:t>
      </w:r>
      <w:proofErr w:type="gramStart"/>
      <w:r w:rsidRPr="00764418">
        <w:rPr>
          <w:rFonts w:eastAsia="Lucida Sans Unicode"/>
          <w:kern w:val="1"/>
        </w:rPr>
        <w:t>net, but</w:t>
      </w:r>
      <w:proofErr w:type="gramEnd"/>
      <w:r w:rsidRPr="00764418">
        <w:rPr>
          <w:rFonts w:eastAsia="Lucida Sans Unicode"/>
          <w:kern w:val="1"/>
        </w:rPr>
        <w:t xml:space="preserve"> are available to accept traffic. </w:t>
      </w:r>
    </w:p>
    <w:p w14:paraId="248BA08C"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Typically, the NCS will hold your station for approximately ten minutes, in case someone checks in with traffic for your location. If no traffic is listed during this period, you may be excused from the net. When excusing you, the NCS will transmit your call sign suffix. You need respond with only a “</w:t>
      </w:r>
      <w:proofErr w:type="spellStart"/>
      <w:r w:rsidRPr="00764418">
        <w:rPr>
          <w:rFonts w:eastAsia="Lucida Sans Unicode"/>
          <w:kern w:val="1"/>
        </w:rPr>
        <w:t>dit</w:t>
      </w:r>
      <w:proofErr w:type="spellEnd"/>
      <w:r w:rsidRPr="00764418">
        <w:rPr>
          <w:rFonts w:eastAsia="Lucida Sans Unicode"/>
          <w:kern w:val="1"/>
        </w:rPr>
        <w:t xml:space="preserve">” or a tap of your key. This lets </w:t>
      </w:r>
      <w:r w:rsidRPr="00764418">
        <w:rPr>
          <w:rFonts w:eastAsia="Lucida Sans Unicode"/>
          <w:kern w:val="1"/>
        </w:rPr>
        <w:lastRenderedPageBreak/>
        <w:t xml:space="preserve">the NCS know you are paying attention. He will then proceed to excuse you using the QN-signal “QNX.” For example: </w:t>
      </w:r>
    </w:p>
    <w:p w14:paraId="1B9AD994"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•NCS: “EZN”</w:t>
      </w:r>
    </w:p>
    <w:p w14:paraId="1E99B784"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•QNI: “</w:t>
      </w:r>
      <w:proofErr w:type="spellStart"/>
      <w:r w:rsidRPr="00764418">
        <w:rPr>
          <w:rFonts w:eastAsia="Lucida Sans Unicode"/>
          <w:kern w:val="1"/>
        </w:rPr>
        <w:t>dit</w:t>
      </w:r>
      <w:proofErr w:type="spellEnd"/>
      <w:r w:rsidRPr="00764418">
        <w:rPr>
          <w:rFonts w:eastAsia="Lucida Sans Unicode"/>
          <w:kern w:val="1"/>
        </w:rPr>
        <w:t>”</w:t>
      </w:r>
    </w:p>
    <w:p w14:paraId="0A221800"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•NCS: “73 ES QNX</w:t>
      </w:r>
    </w:p>
    <w:p w14:paraId="58FF71B2"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•QNI: “73 DE WA3EZN &lt;SK&gt;” </w:t>
      </w:r>
    </w:p>
    <w:p w14:paraId="5AB98E42"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Your first experiences on a CW net will likely consist of these two simple procedures. This will give you the opportunity to gain confidence, while listening to the net procedures for </w:t>
      </w:r>
      <w:proofErr w:type="gramStart"/>
      <w:r w:rsidRPr="00764418">
        <w:rPr>
          <w:rFonts w:eastAsia="Lucida Sans Unicode"/>
          <w:kern w:val="1"/>
        </w:rPr>
        <w:t>a period of time</w:t>
      </w:r>
      <w:proofErr w:type="gramEnd"/>
      <w:r w:rsidRPr="00764418">
        <w:rPr>
          <w:rFonts w:eastAsia="Lucida Sans Unicode"/>
          <w:kern w:val="1"/>
        </w:rPr>
        <w:t xml:space="preserve">. Each net has its own procedures so what I am presenting here is one possible example.  Listing to the net will give you the proper checking </w:t>
      </w:r>
      <w:proofErr w:type="spellStart"/>
      <w:r w:rsidRPr="00764418">
        <w:rPr>
          <w:rFonts w:eastAsia="Lucida Sans Unicode"/>
          <w:kern w:val="1"/>
        </w:rPr>
        <w:t>proceedure</w:t>
      </w:r>
      <w:proofErr w:type="spellEnd"/>
      <w:r w:rsidRPr="00764418">
        <w:rPr>
          <w:rFonts w:eastAsia="Lucida Sans Unicode"/>
          <w:kern w:val="1"/>
        </w:rPr>
        <w:t xml:space="preserve">. </w:t>
      </w:r>
    </w:p>
    <w:p w14:paraId="1B935697"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Checking In </w:t>
      </w:r>
      <w:proofErr w:type="gramStart"/>
      <w:r w:rsidRPr="00764418">
        <w:rPr>
          <w:rFonts w:eastAsia="Lucida Sans Unicode"/>
          <w:kern w:val="1"/>
        </w:rPr>
        <w:t>With</w:t>
      </w:r>
      <w:proofErr w:type="gramEnd"/>
      <w:r w:rsidRPr="00764418">
        <w:rPr>
          <w:rFonts w:eastAsia="Lucida Sans Unicode"/>
          <w:kern w:val="1"/>
        </w:rPr>
        <w:t xml:space="preserve"> Traffic: </w:t>
      </w:r>
    </w:p>
    <w:p w14:paraId="7E6DA5CF"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Checking in with traffic is almost an identical procedure. However, instead of stating “QRU,” one should transmit “QTC” followed by the destination and quantity of each message. There are two proper methods for doing this. For example: </w:t>
      </w:r>
    </w:p>
    <w:p w14:paraId="4F7EF6ED" w14:textId="77777777" w:rsidR="00764418" w:rsidRPr="00764418" w:rsidRDefault="00764418" w:rsidP="00764418">
      <w:pPr>
        <w:widowControl w:val="0"/>
        <w:suppressAutoHyphens/>
        <w:spacing w:after="120"/>
        <w:rPr>
          <w:rFonts w:eastAsia="Lucida Sans Unicode"/>
          <w:kern w:val="1"/>
        </w:rPr>
      </w:pPr>
      <w:proofErr w:type="gramStart"/>
      <w:r w:rsidRPr="00764418">
        <w:rPr>
          <w:rFonts w:eastAsia="Lucida Sans Unicode"/>
          <w:kern w:val="1"/>
        </w:rPr>
        <w:t>•“</w:t>
      </w:r>
      <w:proofErr w:type="gramEnd"/>
      <w:r w:rsidRPr="00764418">
        <w:rPr>
          <w:rFonts w:eastAsia="Lucida Sans Unicode"/>
          <w:kern w:val="1"/>
        </w:rPr>
        <w:t xml:space="preserve">DE WA3EZN QTC CLEVELAND 1 COLUMBUS 2 K” </w:t>
      </w:r>
    </w:p>
    <w:p w14:paraId="54D3BE55"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or </w:t>
      </w:r>
    </w:p>
    <w:p w14:paraId="5A39B3B8" w14:textId="77777777" w:rsidR="00764418" w:rsidRPr="00764418" w:rsidRDefault="00764418" w:rsidP="00764418">
      <w:pPr>
        <w:widowControl w:val="0"/>
        <w:suppressAutoHyphens/>
        <w:spacing w:after="120"/>
        <w:rPr>
          <w:rFonts w:eastAsia="Lucida Sans Unicode"/>
          <w:kern w:val="1"/>
        </w:rPr>
      </w:pPr>
      <w:proofErr w:type="gramStart"/>
      <w:r w:rsidRPr="00764418">
        <w:rPr>
          <w:rFonts w:eastAsia="Lucida Sans Unicode"/>
          <w:kern w:val="1"/>
        </w:rPr>
        <w:t>•“</w:t>
      </w:r>
      <w:proofErr w:type="gramEnd"/>
      <w:r w:rsidRPr="00764418">
        <w:rPr>
          <w:rFonts w:eastAsia="Lucida Sans Unicode"/>
          <w:kern w:val="1"/>
        </w:rPr>
        <w:t xml:space="preserve">DE WA3EZN QTC 1 CLEVELAND 2 COLUMBUS K” </w:t>
      </w:r>
    </w:p>
    <w:p w14:paraId="72B088CF"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If one is listing priority or emergency traffic, such as during a disaster, the later method is preferred as it allows one to insert message precedence. For example: </w:t>
      </w:r>
    </w:p>
    <w:p w14:paraId="797D6DC6" w14:textId="77777777" w:rsidR="00764418" w:rsidRPr="00764418" w:rsidRDefault="00764418" w:rsidP="00764418">
      <w:pPr>
        <w:widowControl w:val="0"/>
        <w:suppressAutoHyphens/>
        <w:spacing w:after="120"/>
        <w:rPr>
          <w:rFonts w:eastAsia="Lucida Sans Unicode"/>
          <w:kern w:val="1"/>
        </w:rPr>
      </w:pPr>
      <w:proofErr w:type="gramStart"/>
      <w:r w:rsidRPr="00764418">
        <w:rPr>
          <w:rFonts w:eastAsia="Lucida Sans Unicode"/>
          <w:kern w:val="1"/>
        </w:rPr>
        <w:t>•“</w:t>
      </w:r>
      <w:proofErr w:type="gramEnd"/>
      <w:r w:rsidRPr="00764418">
        <w:rPr>
          <w:rFonts w:eastAsia="Lucida Sans Unicode"/>
          <w:kern w:val="1"/>
        </w:rPr>
        <w:t xml:space="preserve">DE WA3EZN QTC 1 EMERGENCY COLUMBUS 5 P (“priority”) CLEVELAND K” </w:t>
      </w:r>
    </w:p>
    <w:p w14:paraId="5BE93971"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A typical transaction might be: </w:t>
      </w:r>
    </w:p>
    <w:p w14:paraId="1D4D8F47"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•NCS: “QMN DE WA3EZN K”</w:t>
      </w:r>
    </w:p>
    <w:p w14:paraId="437E477F"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•QNI: “Z”</w:t>
      </w:r>
    </w:p>
    <w:p w14:paraId="5E89AF86"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•NCS: “Z”</w:t>
      </w:r>
    </w:p>
    <w:p w14:paraId="631F8018"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•QNI: “DE WA3EZN CLEVELAND 1 COLUMBUS  2 K”</w:t>
      </w:r>
    </w:p>
    <w:p w14:paraId="4A81FF72"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•NCS: “R WA3EZN GE (good evening) PSE &lt;AS&gt; (please standby). </w:t>
      </w:r>
    </w:p>
    <w:p w14:paraId="78319360"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Once you have successfully checked in to the net, you need wait only a short time before you are either excused or directed off frequency to exchange traffic with another net member. </w:t>
      </w:r>
    </w:p>
    <w:p w14:paraId="20EFB759"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There are three ways, in which one can be sent off frequency to exchange traffic. The following three examples will illustrate these procedures: </w:t>
      </w:r>
    </w:p>
    <w:p w14:paraId="27599358"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•When conditions are good and the NCS has reasonable assurance that two stations can hear each other, he will simply use the “QNY” signal. If both stations are presently on net </w:t>
      </w:r>
      <w:proofErr w:type="gramStart"/>
      <w:r w:rsidRPr="00764418">
        <w:rPr>
          <w:rFonts w:eastAsia="Lucida Sans Unicode"/>
          <w:kern w:val="1"/>
        </w:rPr>
        <w:t>frequency</w:t>
      </w:r>
      <w:proofErr w:type="gramEnd"/>
      <w:r w:rsidRPr="00764418">
        <w:rPr>
          <w:rFonts w:eastAsia="Lucida Sans Unicode"/>
          <w:kern w:val="1"/>
        </w:rPr>
        <w:t xml:space="preserve"> he will use the following procedure: </w:t>
      </w:r>
    </w:p>
    <w:p w14:paraId="327671C8" w14:textId="77777777" w:rsidR="00764418" w:rsidRPr="00764418" w:rsidRDefault="00764418" w:rsidP="00764418">
      <w:pPr>
        <w:widowControl w:val="0"/>
        <w:suppressAutoHyphens/>
        <w:spacing w:after="120"/>
        <w:rPr>
          <w:rFonts w:eastAsia="Lucida Sans Unicode"/>
          <w:kern w:val="1"/>
        </w:rPr>
      </w:pPr>
      <w:r w:rsidRPr="00764418">
        <w:rPr>
          <w:rFonts w:eastAsia="Lucida Sans Unicode"/>
          <w:kern w:val="1"/>
        </w:rPr>
        <w:t xml:space="preserve">“WA3EZN &amp; WB8SIQ QNY DWN 3 DWN 3 NWS 1 K” </w:t>
      </w:r>
    </w:p>
    <w:p w14:paraId="04F7E532" w14:textId="77777777" w:rsidR="00764418" w:rsidRPr="00764418" w:rsidRDefault="00764418" w:rsidP="00764418">
      <w:pPr>
        <w:widowControl w:val="0"/>
        <w:suppressAutoHyphens/>
        <w:rPr>
          <w:rFonts w:eastAsia="Lucida Sans Unicode"/>
          <w:kern w:val="1"/>
        </w:rPr>
      </w:pPr>
    </w:p>
    <w:p w14:paraId="352052FB" w14:textId="77777777" w:rsidR="00764418" w:rsidRPr="00764418" w:rsidRDefault="00764418" w:rsidP="00764418">
      <w:pPr>
        <w:widowControl w:val="0"/>
        <w:suppressAutoHyphens/>
        <w:rPr>
          <w:rFonts w:eastAsia="Lucida Sans Unicode"/>
          <w:kern w:val="1"/>
        </w:rPr>
      </w:pPr>
      <w:r w:rsidRPr="00764418">
        <w:rPr>
          <w:rFonts w:eastAsia="Lucida Sans Unicode"/>
          <w:kern w:val="1"/>
        </w:rPr>
        <w:t>NET CONTROL TIPS</w:t>
      </w:r>
    </w:p>
    <w:p w14:paraId="341C3A48" w14:textId="77777777" w:rsidR="00764418" w:rsidRPr="00764418" w:rsidRDefault="00764418" w:rsidP="00764418">
      <w:pPr>
        <w:widowControl w:val="0"/>
        <w:suppressAutoHyphens/>
        <w:rPr>
          <w:rFonts w:eastAsia="Lucida Sans Unicode"/>
          <w:kern w:val="1"/>
        </w:rPr>
      </w:pPr>
    </w:p>
    <w:p w14:paraId="39F4A07E" w14:textId="77777777" w:rsidR="00764418" w:rsidRPr="00764418" w:rsidRDefault="00764418" w:rsidP="00764418">
      <w:pPr>
        <w:widowControl w:val="0"/>
        <w:suppressAutoHyphens/>
        <w:rPr>
          <w:rFonts w:eastAsia="Lucida Sans Unicode"/>
          <w:kern w:val="1"/>
        </w:rPr>
      </w:pPr>
      <w:r w:rsidRPr="00764418">
        <w:rPr>
          <w:rFonts w:eastAsia="Lucida Sans Unicode"/>
          <w:kern w:val="1"/>
        </w:rPr>
        <w:lastRenderedPageBreak/>
        <w:t xml:space="preserve">The first Q signal net control should send when calling up a CW net is ‘QND’. This is the Q signal that tells the net members that the net is a formal and directed net. Until the NCS sends QND, anyone on frequency is just hanging around or perhaps looking for a random contact. No formal net has been established. When the NCS sends QND, the formal net is established and everyone on frequency should be expected to follow the proper procedures for a formal net. </w:t>
      </w:r>
    </w:p>
    <w:p w14:paraId="78BDCE6C" w14:textId="77777777" w:rsidR="00764418" w:rsidRPr="00764418" w:rsidRDefault="00764418" w:rsidP="00764418">
      <w:pPr>
        <w:widowControl w:val="0"/>
        <w:suppressAutoHyphens/>
        <w:rPr>
          <w:rFonts w:eastAsia="Lucida Sans Unicode"/>
          <w:kern w:val="1"/>
        </w:rPr>
      </w:pPr>
    </w:p>
    <w:p w14:paraId="24A4FE78" w14:textId="77777777" w:rsidR="00764418" w:rsidRPr="00764418" w:rsidRDefault="00764418" w:rsidP="00764418">
      <w:pPr>
        <w:widowControl w:val="0"/>
        <w:suppressAutoHyphens/>
        <w:rPr>
          <w:rFonts w:eastAsia="Lucida Sans Unicode"/>
          <w:kern w:val="1"/>
        </w:rPr>
      </w:pPr>
      <w:r w:rsidRPr="00764418">
        <w:rPr>
          <w:rFonts w:eastAsia="Lucida Sans Unicode"/>
          <w:kern w:val="1"/>
        </w:rPr>
        <w:t xml:space="preserve">The primary purpose of any traffic net is to move record message traffic as accurately and efficiently as possible. A good NCS will always keep this purpose in the back of his mind as he or she runs their net. It is mainly up to the persons </w:t>
      </w:r>
      <w:proofErr w:type="gramStart"/>
      <w:r w:rsidRPr="00764418">
        <w:rPr>
          <w:rFonts w:eastAsia="Lucida Sans Unicode"/>
          <w:kern w:val="1"/>
        </w:rPr>
        <w:t>actually passing</w:t>
      </w:r>
      <w:proofErr w:type="gramEnd"/>
      <w:r w:rsidRPr="00764418">
        <w:rPr>
          <w:rFonts w:eastAsia="Lucida Sans Unicode"/>
          <w:kern w:val="1"/>
        </w:rPr>
        <w:t xml:space="preserve"> the traffic to ensure accuracy. The NCS, however, can greatly affect efficiency by running an orderly net and getting the traffic passed as soon as reasonably possible. Avoiding delay and confusion directly leads to improved efficiency. </w:t>
      </w:r>
    </w:p>
    <w:p w14:paraId="68C31789" w14:textId="77777777" w:rsidR="00764418" w:rsidRPr="00764418" w:rsidRDefault="00764418" w:rsidP="00764418">
      <w:pPr>
        <w:widowControl w:val="0"/>
        <w:suppressAutoHyphens/>
        <w:rPr>
          <w:rFonts w:eastAsia="Lucida Sans Unicode"/>
          <w:kern w:val="1"/>
        </w:rPr>
      </w:pPr>
    </w:p>
    <w:p w14:paraId="1F6AC9B9" w14:textId="77777777" w:rsidR="00764418" w:rsidRPr="00764418" w:rsidRDefault="00764418" w:rsidP="00764418">
      <w:pPr>
        <w:widowControl w:val="0"/>
        <w:suppressAutoHyphens/>
        <w:rPr>
          <w:rFonts w:eastAsia="Lucida Sans Unicode"/>
          <w:kern w:val="1"/>
        </w:rPr>
      </w:pPr>
      <w:r w:rsidRPr="00764418">
        <w:rPr>
          <w:rFonts w:eastAsia="Lucida Sans Unicode"/>
          <w:kern w:val="1"/>
        </w:rPr>
        <w:t>GETTING BETTER</w:t>
      </w:r>
    </w:p>
    <w:p w14:paraId="5EC987B6" w14:textId="77777777" w:rsidR="00764418" w:rsidRPr="00764418" w:rsidRDefault="00764418" w:rsidP="00764418">
      <w:pPr>
        <w:widowControl w:val="0"/>
        <w:suppressAutoHyphens/>
        <w:rPr>
          <w:rFonts w:eastAsia="Lucida Sans Unicode"/>
          <w:kern w:val="1"/>
        </w:rPr>
      </w:pPr>
    </w:p>
    <w:p w14:paraId="74683239" w14:textId="77777777" w:rsidR="00764418" w:rsidRPr="00764418" w:rsidRDefault="00764418" w:rsidP="00764418">
      <w:pPr>
        <w:widowControl w:val="0"/>
        <w:suppressAutoHyphens/>
        <w:rPr>
          <w:rFonts w:eastAsia="Lucida Sans Unicode"/>
          <w:kern w:val="1"/>
        </w:rPr>
      </w:pPr>
      <w:r w:rsidRPr="00764418">
        <w:rPr>
          <w:rFonts w:eastAsia="Lucida Sans Unicode"/>
          <w:kern w:val="1"/>
        </w:rPr>
        <w:t xml:space="preserve">A good way to improve your net skills is to listen to the Eastern Area Net (EAN). The EAN covers the east coast and the Caribbean. They handle a lot more traffic and have a lot more operators operating from all over the east coast. The net control usually operates at about 25 words per minute. The speed of the other ops varies widely. </w:t>
      </w:r>
    </w:p>
    <w:p w14:paraId="5C5B9E21" w14:textId="77777777" w:rsidR="00764418" w:rsidRPr="00764418" w:rsidRDefault="00764418" w:rsidP="00764418">
      <w:pPr>
        <w:widowControl w:val="0"/>
        <w:suppressAutoHyphens/>
        <w:rPr>
          <w:rFonts w:eastAsia="Lucida Sans Unicode"/>
          <w:kern w:val="1"/>
        </w:rPr>
      </w:pPr>
    </w:p>
    <w:p w14:paraId="41CE47B5" w14:textId="77777777" w:rsidR="00764418" w:rsidRPr="00764418" w:rsidRDefault="00764418" w:rsidP="00764418">
      <w:pPr>
        <w:widowControl w:val="0"/>
        <w:suppressAutoHyphens/>
        <w:rPr>
          <w:rFonts w:eastAsia="Lucida Sans Unicode"/>
          <w:kern w:val="1"/>
        </w:rPr>
      </w:pPr>
      <w:r w:rsidRPr="00764418">
        <w:rPr>
          <w:rFonts w:eastAsia="Lucida Sans Unicode"/>
          <w:kern w:val="1"/>
        </w:rPr>
        <w:t xml:space="preserve">Since other nets cover a much larger area than the Buckeye Net, propagation varies a lot more. Some ops are strong, some are marginal, and some can’t be heard at all. </w:t>
      </w:r>
    </w:p>
    <w:p w14:paraId="21A1BDED" w14:textId="77777777" w:rsidR="00764418" w:rsidRPr="00764418" w:rsidRDefault="00764418" w:rsidP="00764418">
      <w:pPr>
        <w:widowControl w:val="0"/>
        <w:suppressAutoHyphens/>
        <w:rPr>
          <w:rFonts w:eastAsia="Lucida Sans Unicode"/>
          <w:kern w:val="1"/>
        </w:rPr>
      </w:pPr>
    </w:p>
    <w:p w14:paraId="54FFF866" w14:textId="77777777" w:rsidR="00764418" w:rsidRPr="00764418" w:rsidRDefault="00764418" w:rsidP="00764418">
      <w:pPr>
        <w:widowControl w:val="0"/>
        <w:suppressAutoHyphens/>
        <w:rPr>
          <w:rFonts w:eastAsia="Lucida Sans Unicode"/>
          <w:kern w:val="1"/>
        </w:rPr>
      </w:pPr>
      <w:r w:rsidRPr="00764418">
        <w:rPr>
          <w:rFonts w:eastAsia="Lucida Sans Unicode"/>
          <w:kern w:val="1"/>
        </w:rPr>
        <w:t xml:space="preserve">Traffic on the Buckeye net is usually from one or two </w:t>
      </w:r>
      <w:proofErr w:type="spellStart"/>
      <w:r w:rsidRPr="00764418">
        <w:rPr>
          <w:rFonts w:eastAsia="Lucida Sans Unicode"/>
          <w:kern w:val="1"/>
        </w:rPr>
        <w:t>net</w:t>
      </w:r>
      <w:proofErr w:type="spellEnd"/>
      <w:r w:rsidRPr="00764418">
        <w:rPr>
          <w:rFonts w:eastAsia="Lucida Sans Unicode"/>
          <w:kern w:val="1"/>
        </w:rPr>
        <w:t xml:space="preserve"> members to or from the 8RN rep. The EAN </w:t>
      </w:r>
      <w:proofErr w:type="gramStart"/>
      <w:r w:rsidRPr="00764418">
        <w:rPr>
          <w:rFonts w:eastAsia="Lucida Sans Unicode"/>
          <w:kern w:val="1"/>
        </w:rPr>
        <w:t>has to</w:t>
      </w:r>
      <w:proofErr w:type="gramEnd"/>
      <w:r w:rsidRPr="00764418">
        <w:rPr>
          <w:rFonts w:eastAsia="Lucida Sans Unicode"/>
          <w:kern w:val="1"/>
        </w:rPr>
        <w:t xml:space="preserve"> deal with many more combinations of traffic to and from many different region reps. Almost all traffic handling is done off of the net frequency.</w:t>
      </w:r>
    </w:p>
    <w:p w14:paraId="7AE94FF2" w14:textId="77777777" w:rsidR="00764418" w:rsidRPr="00764418" w:rsidRDefault="00764418" w:rsidP="00764418">
      <w:pPr>
        <w:widowControl w:val="0"/>
        <w:suppressAutoHyphens/>
        <w:rPr>
          <w:rFonts w:eastAsia="Lucida Sans Unicode"/>
          <w:kern w:val="1"/>
        </w:rPr>
      </w:pPr>
    </w:p>
    <w:p w14:paraId="63ACF085" w14:textId="77777777" w:rsidR="00764418" w:rsidRPr="00764418" w:rsidRDefault="00764418" w:rsidP="00764418">
      <w:pPr>
        <w:widowControl w:val="0"/>
        <w:suppressAutoHyphens/>
        <w:rPr>
          <w:rFonts w:eastAsia="Lucida Sans Unicode"/>
          <w:kern w:val="1"/>
        </w:rPr>
      </w:pPr>
      <w:r w:rsidRPr="00764418">
        <w:rPr>
          <w:rFonts w:eastAsia="Lucida Sans Unicode"/>
          <w:kern w:val="1"/>
        </w:rPr>
        <w:t xml:space="preserve">A good measure of your knowledge of net operations is to figure out why the EAN NCS sends ops in the combinations they do. As you listen, </w:t>
      </w:r>
      <w:proofErr w:type="gramStart"/>
      <w:r w:rsidRPr="00764418">
        <w:rPr>
          <w:rFonts w:eastAsia="Lucida Sans Unicode"/>
          <w:kern w:val="1"/>
        </w:rPr>
        <w:t>Think</w:t>
      </w:r>
      <w:proofErr w:type="gramEnd"/>
      <w:r w:rsidRPr="00764418">
        <w:rPr>
          <w:rFonts w:eastAsia="Lucida Sans Unicode"/>
          <w:kern w:val="1"/>
        </w:rPr>
        <w:t xml:space="preserve"> about what you would do or say in a similar situation. If you listen often enough, you will eventually be able to explain why ops are sent where they are sent and, perhaps, be able to see a better way.</w:t>
      </w:r>
    </w:p>
    <w:p w14:paraId="7C941706" w14:textId="77777777" w:rsidR="00764418" w:rsidRPr="00764418" w:rsidRDefault="00764418" w:rsidP="00764418">
      <w:pPr>
        <w:widowControl w:val="0"/>
        <w:suppressAutoHyphens/>
        <w:rPr>
          <w:rFonts w:eastAsia="Lucida Sans Unicode"/>
          <w:kern w:val="1"/>
        </w:rPr>
      </w:pPr>
    </w:p>
    <w:p w14:paraId="584432EB" w14:textId="77777777" w:rsidR="00764418" w:rsidRPr="00764418" w:rsidRDefault="00764418" w:rsidP="00764418">
      <w:pPr>
        <w:widowControl w:val="0"/>
        <w:suppressAutoHyphens/>
        <w:rPr>
          <w:rFonts w:eastAsia="Lucida Sans Unicode"/>
          <w:kern w:val="1"/>
        </w:rPr>
      </w:pPr>
      <w:r w:rsidRPr="00764418">
        <w:rPr>
          <w:rFonts w:eastAsia="Lucida Sans Unicode"/>
          <w:kern w:val="1"/>
        </w:rPr>
        <w:t xml:space="preserve">Spend some time just listening to the net frequency, then, spend some time following various ops back and forth. Think about how quickly things get done on the net. This will give you some insight into the various levels of skill present on a typical EAN. When it begins to make sense to you, and your speed improves to near 25 words per minute, a section or region net will be easy to participate in and you might even be </w:t>
      </w:r>
      <w:proofErr w:type="gramStart"/>
      <w:r w:rsidRPr="00764418">
        <w:rPr>
          <w:rFonts w:eastAsia="Lucida Sans Unicode"/>
          <w:kern w:val="1"/>
        </w:rPr>
        <w:t>in a position</w:t>
      </w:r>
      <w:proofErr w:type="gramEnd"/>
      <w:r w:rsidRPr="00764418">
        <w:rPr>
          <w:rFonts w:eastAsia="Lucida Sans Unicode"/>
          <w:kern w:val="1"/>
        </w:rPr>
        <w:t xml:space="preserve"> to be an efficient and accurate region rep to the EAN. In addition, your knowledge of how to be an efficient and effective NCS will improve drastically. </w:t>
      </w:r>
    </w:p>
    <w:p w14:paraId="4B625762" w14:textId="77777777" w:rsidR="00764418" w:rsidRPr="00764418" w:rsidRDefault="00764418" w:rsidP="00764418">
      <w:pPr>
        <w:widowControl w:val="0"/>
        <w:suppressAutoHyphens/>
        <w:rPr>
          <w:rFonts w:eastAsia="Lucida Sans Unicode"/>
          <w:b/>
          <w:bCs/>
          <w:color w:val="000000"/>
          <w:kern w:val="1"/>
        </w:rPr>
      </w:pPr>
    </w:p>
    <w:p w14:paraId="16BF27AA" w14:textId="77777777" w:rsidR="00764418" w:rsidRPr="00764418" w:rsidRDefault="00764418" w:rsidP="00764418">
      <w:pPr>
        <w:widowControl w:val="0"/>
        <w:suppressAutoHyphens/>
        <w:jc w:val="center"/>
        <w:rPr>
          <w:rFonts w:eastAsia="Lucida Sans Unicode"/>
          <w:b/>
          <w:bCs/>
          <w:color w:val="000000"/>
          <w:kern w:val="1"/>
        </w:rPr>
      </w:pPr>
      <w:r w:rsidRPr="00764418">
        <w:rPr>
          <w:rFonts w:eastAsia="Lucida Sans Unicode"/>
          <w:b/>
          <w:bCs/>
          <w:color w:val="000000"/>
          <w:kern w:val="1"/>
        </w:rPr>
        <w:t>OHIO HF CW TRAFFIC NETS</w:t>
      </w:r>
    </w:p>
    <w:p w14:paraId="3E616F29" w14:textId="77777777" w:rsidR="00764418" w:rsidRPr="00764418" w:rsidRDefault="00764418" w:rsidP="00764418">
      <w:pPr>
        <w:widowControl w:val="0"/>
        <w:suppressAutoHyphens/>
        <w:jc w:val="center"/>
        <w:rPr>
          <w:rFonts w:eastAsia="Lucida Sans Unicode"/>
          <w:b/>
          <w:bCs/>
          <w:color w:val="000000"/>
          <w:kern w:val="1"/>
        </w:rPr>
      </w:pPr>
    </w:p>
    <w:tbl>
      <w:tblPr>
        <w:tblW w:w="0" w:type="auto"/>
        <w:tblInd w:w="1145" w:type="dxa"/>
        <w:tblLayout w:type="fixed"/>
        <w:tblCellMar>
          <w:top w:w="55" w:type="dxa"/>
          <w:left w:w="55" w:type="dxa"/>
          <w:bottom w:w="55" w:type="dxa"/>
          <w:right w:w="55" w:type="dxa"/>
        </w:tblCellMar>
        <w:tblLook w:val="0000" w:firstRow="0" w:lastRow="0" w:firstColumn="0" w:lastColumn="0" w:noHBand="0" w:noVBand="0"/>
      </w:tblPr>
      <w:tblGrid>
        <w:gridCol w:w="1950"/>
        <w:gridCol w:w="1815"/>
        <w:gridCol w:w="2055"/>
        <w:gridCol w:w="2560"/>
      </w:tblGrid>
      <w:tr w:rsidR="00764418" w:rsidRPr="00764418" w14:paraId="59506DAA" w14:textId="77777777" w:rsidTr="00D24029">
        <w:tc>
          <w:tcPr>
            <w:tcW w:w="1950" w:type="dxa"/>
            <w:tcBorders>
              <w:top w:val="single" w:sz="1" w:space="0" w:color="000000"/>
              <w:left w:val="single" w:sz="1" w:space="0" w:color="000000"/>
              <w:bottom w:val="single" w:sz="1" w:space="0" w:color="000000"/>
            </w:tcBorders>
          </w:tcPr>
          <w:p w14:paraId="3AF25FE5"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HF CW NETS</w:t>
            </w:r>
          </w:p>
        </w:tc>
        <w:tc>
          <w:tcPr>
            <w:tcW w:w="1815" w:type="dxa"/>
            <w:tcBorders>
              <w:top w:val="single" w:sz="1" w:space="0" w:color="000000"/>
              <w:left w:val="single" w:sz="1" w:space="0" w:color="000000"/>
              <w:bottom w:val="single" w:sz="1" w:space="0" w:color="000000"/>
            </w:tcBorders>
          </w:tcPr>
          <w:p w14:paraId="7F55B286"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NET TIMES</w:t>
            </w:r>
          </w:p>
        </w:tc>
        <w:tc>
          <w:tcPr>
            <w:tcW w:w="2055" w:type="dxa"/>
            <w:tcBorders>
              <w:top w:val="single" w:sz="1" w:space="0" w:color="000000"/>
              <w:left w:val="single" w:sz="1" w:space="0" w:color="000000"/>
              <w:bottom w:val="single" w:sz="1" w:space="0" w:color="000000"/>
            </w:tcBorders>
          </w:tcPr>
          <w:p w14:paraId="15AEB2D2"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FREQUENCY</w:t>
            </w:r>
          </w:p>
        </w:tc>
        <w:tc>
          <w:tcPr>
            <w:tcW w:w="2560" w:type="dxa"/>
            <w:tcBorders>
              <w:top w:val="single" w:sz="1" w:space="0" w:color="000000"/>
              <w:left w:val="single" w:sz="1" w:space="0" w:color="000000"/>
              <w:bottom w:val="single" w:sz="1" w:space="0" w:color="000000"/>
              <w:right w:val="single" w:sz="1" w:space="0" w:color="000000"/>
            </w:tcBorders>
          </w:tcPr>
          <w:p w14:paraId="6A0EEABE"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NET MANAGERS</w:t>
            </w:r>
          </w:p>
        </w:tc>
      </w:tr>
      <w:tr w:rsidR="00764418" w:rsidRPr="00764418" w14:paraId="727E3381" w14:textId="77777777" w:rsidTr="00D24029">
        <w:tc>
          <w:tcPr>
            <w:tcW w:w="1950" w:type="dxa"/>
            <w:tcBorders>
              <w:left w:val="single" w:sz="1" w:space="0" w:color="000000"/>
              <w:bottom w:val="single" w:sz="1" w:space="0" w:color="000000"/>
            </w:tcBorders>
          </w:tcPr>
          <w:p w14:paraId="7D8BE926"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 Buckeye Early</w:t>
            </w:r>
          </w:p>
        </w:tc>
        <w:tc>
          <w:tcPr>
            <w:tcW w:w="1815" w:type="dxa"/>
            <w:tcBorders>
              <w:left w:val="single" w:sz="1" w:space="0" w:color="000000"/>
              <w:bottom w:val="single" w:sz="1" w:space="0" w:color="000000"/>
            </w:tcBorders>
            <w:vAlign w:val="center"/>
          </w:tcPr>
          <w:p w14:paraId="7B7C4133"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6:45 PM</w:t>
            </w:r>
          </w:p>
        </w:tc>
        <w:tc>
          <w:tcPr>
            <w:tcW w:w="2055" w:type="dxa"/>
            <w:tcBorders>
              <w:left w:val="single" w:sz="1" w:space="0" w:color="000000"/>
              <w:bottom w:val="single" w:sz="1" w:space="0" w:color="000000"/>
            </w:tcBorders>
          </w:tcPr>
          <w:p w14:paraId="68DE3F08"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3.580</w:t>
            </w:r>
          </w:p>
        </w:tc>
        <w:tc>
          <w:tcPr>
            <w:tcW w:w="2560" w:type="dxa"/>
            <w:tcBorders>
              <w:left w:val="single" w:sz="1" w:space="0" w:color="000000"/>
              <w:bottom w:val="single" w:sz="1" w:space="0" w:color="000000"/>
              <w:right w:val="single" w:sz="1" w:space="0" w:color="000000"/>
            </w:tcBorders>
          </w:tcPr>
          <w:p w14:paraId="3124F956"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OPEN</w:t>
            </w:r>
          </w:p>
        </w:tc>
      </w:tr>
      <w:tr w:rsidR="00764418" w:rsidRPr="00764418" w14:paraId="39676FC3" w14:textId="77777777" w:rsidTr="00D24029">
        <w:tc>
          <w:tcPr>
            <w:tcW w:w="1950" w:type="dxa"/>
            <w:tcBorders>
              <w:left w:val="single" w:sz="1" w:space="0" w:color="000000"/>
              <w:bottom w:val="single" w:sz="1" w:space="0" w:color="000000"/>
            </w:tcBorders>
          </w:tcPr>
          <w:p w14:paraId="6E8ABED7"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Buckeye Late</w:t>
            </w:r>
          </w:p>
        </w:tc>
        <w:tc>
          <w:tcPr>
            <w:tcW w:w="1815" w:type="dxa"/>
            <w:tcBorders>
              <w:left w:val="single" w:sz="1" w:space="0" w:color="000000"/>
              <w:bottom w:val="single" w:sz="1" w:space="0" w:color="000000"/>
            </w:tcBorders>
            <w:vAlign w:val="center"/>
          </w:tcPr>
          <w:p w14:paraId="5BC83C5C"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10:00 PM</w:t>
            </w:r>
          </w:p>
        </w:tc>
        <w:tc>
          <w:tcPr>
            <w:tcW w:w="2055" w:type="dxa"/>
            <w:tcBorders>
              <w:left w:val="single" w:sz="1" w:space="0" w:color="000000"/>
              <w:bottom w:val="single" w:sz="1" w:space="0" w:color="000000"/>
            </w:tcBorders>
          </w:tcPr>
          <w:p w14:paraId="2BC071CF"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3.590</w:t>
            </w:r>
          </w:p>
        </w:tc>
        <w:tc>
          <w:tcPr>
            <w:tcW w:w="2560" w:type="dxa"/>
            <w:tcBorders>
              <w:left w:val="single" w:sz="1" w:space="0" w:color="000000"/>
              <w:bottom w:val="single" w:sz="1" w:space="0" w:color="000000"/>
              <w:right w:val="single" w:sz="1" w:space="0" w:color="000000"/>
            </w:tcBorders>
          </w:tcPr>
          <w:p w14:paraId="10DAEA9E"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WB9LBI</w:t>
            </w:r>
          </w:p>
        </w:tc>
      </w:tr>
      <w:tr w:rsidR="00764418" w:rsidRPr="00764418" w14:paraId="27A3F25D" w14:textId="77777777" w:rsidTr="00D24029">
        <w:tc>
          <w:tcPr>
            <w:tcW w:w="1950" w:type="dxa"/>
            <w:tcBorders>
              <w:left w:val="single" w:sz="1" w:space="0" w:color="000000"/>
              <w:bottom w:val="single" w:sz="1" w:space="0" w:color="000000"/>
            </w:tcBorders>
          </w:tcPr>
          <w:p w14:paraId="503766CD"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 Ohio Slow Net</w:t>
            </w:r>
          </w:p>
        </w:tc>
        <w:tc>
          <w:tcPr>
            <w:tcW w:w="1815" w:type="dxa"/>
            <w:tcBorders>
              <w:left w:val="single" w:sz="1" w:space="0" w:color="000000"/>
              <w:bottom w:val="single" w:sz="1" w:space="0" w:color="000000"/>
            </w:tcBorders>
            <w:vAlign w:val="center"/>
          </w:tcPr>
          <w:p w14:paraId="786FB3F1"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6:00 PM</w:t>
            </w:r>
          </w:p>
        </w:tc>
        <w:tc>
          <w:tcPr>
            <w:tcW w:w="2055" w:type="dxa"/>
            <w:tcBorders>
              <w:left w:val="single" w:sz="1" w:space="0" w:color="000000"/>
              <w:bottom w:val="single" w:sz="1" w:space="0" w:color="000000"/>
            </w:tcBorders>
          </w:tcPr>
          <w:p w14:paraId="70570CD9"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3.53535</w:t>
            </w:r>
          </w:p>
        </w:tc>
        <w:tc>
          <w:tcPr>
            <w:tcW w:w="2560" w:type="dxa"/>
            <w:tcBorders>
              <w:left w:val="single" w:sz="1" w:space="0" w:color="000000"/>
              <w:bottom w:val="single" w:sz="1" w:space="0" w:color="000000"/>
              <w:right w:val="single" w:sz="1" w:space="0" w:color="000000"/>
            </w:tcBorders>
          </w:tcPr>
          <w:p w14:paraId="5694DB0A"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OPEN</w:t>
            </w:r>
          </w:p>
        </w:tc>
      </w:tr>
    </w:tbl>
    <w:p w14:paraId="5795AA8F" w14:textId="77777777" w:rsidR="00764418" w:rsidRPr="00764418" w:rsidRDefault="00764418" w:rsidP="00764418">
      <w:pPr>
        <w:widowControl w:val="0"/>
        <w:suppressAutoHyphens/>
        <w:spacing w:after="120"/>
        <w:jc w:val="center"/>
        <w:rPr>
          <w:rFonts w:eastAsia="Lucida Sans Unicode"/>
          <w:color w:val="000000"/>
          <w:kern w:val="1"/>
        </w:rPr>
      </w:pPr>
      <w:r w:rsidRPr="00764418">
        <w:rPr>
          <w:rFonts w:eastAsia="Lucida Sans Unicode"/>
          <w:color w:val="000000"/>
          <w:kern w:val="1"/>
        </w:rPr>
        <w:t>All net frequencies plus or minus QRM</w:t>
      </w:r>
      <w:proofErr w:type="gramStart"/>
      <w:r w:rsidRPr="00764418">
        <w:rPr>
          <w:rFonts w:eastAsia="Lucida Sans Unicode"/>
          <w:color w:val="000000"/>
          <w:kern w:val="1"/>
        </w:rPr>
        <w:t>. .</w:t>
      </w:r>
      <w:proofErr w:type="gramEnd"/>
    </w:p>
    <w:p w14:paraId="23BD0273" w14:textId="77777777" w:rsidR="00764418" w:rsidRPr="00764418" w:rsidRDefault="00764418" w:rsidP="00764418">
      <w:pPr>
        <w:widowControl w:val="0"/>
        <w:suppressAutoHyphens/>
        <w:rPr>
          <w:rFonts w:eastAsia="Lucida Sans Unicode"/>
          <w:kern w:val="1"/>
        </w:rPr>
      </w:pPr>
    </w:p>
    <w:p w14:paraId="2513A8BB" w14:textId="77777777" w:rsidR="00764418" w:rsidRPr="00764418" w:rsidRDefault="00764418" w:rsidP="00764418">
      <w:pPr>
        <w:widowControl w:val="0"/>
        <w:suppressAutoHyphens/>
        <w:rPr>
          <w:rFonts w:eastAsia="Lucida Sans Unicode"/>
          <w:kern w:val="1"/>
        </w:rPr>
      </w:pPr>
      <w:r w:rsidRPr="00764418">
        <w:rPr>
          <w:rFonts w:eastAsia="Lucida Sans Unicode"/>
          <w:kern w:val="1"/>
        </w:rPr>
        <w:t>How about making a CW contact with a station in Germany like this one?</w:t>
      </w:r>
    </w:p>
    <w:p w14:paraId="7E3CD530" w14:textId="77777777" w:rsidR="00764418" w:rsidRPr="00764418" w:rsidRDefault="00764418" w:rsidP="00764418">
      <w:pPr>
        <w:widowControl w:val="0"/>
        <w:suppressAutoHyphens/>
        <w:rPr>
          <w:rFonts w:eastAsia="Lucida Sans Unicode"/>
          <w:kern w:val="1"/>
        </w:rPr>
      </w:pPr>
    </w:p>
    <w:p w14:paraId="7ECB88AC" w14:textId="77777777" w:rsidR="00764418" w:rsidRPr="00764418" w:rsidRDefault="00764418" w:rsidP="00764418">
      <w:pPr>
        <w:widowControl w:val="0"/>
        <w:suppressAutoHyphens/>
        <w:rPr>
          <w:rFonts w:eastAsia="Lucida Sans Unicode"/>
          <w:kern w:val="1"/>
        </w:rPr>
      </w:pPr>
    </w:p>
    <w:p w14:paraId="61472099" w14:textId="006CE005" w:rsidR="00764418" w:rsidRPr="00764418" w:rsidRDefault="00764418" w:rsidP="00764418">
      <w:pPr>
        <w:widowControl w:val="0"/>
        <w:suppressAutoHyphens/>
        <w:rPr>
          <w:rFonts w:eastAsia="Lucida Sans Unicode"/>
          <w:kern w:val="1"/>
        </w:rPr>
      </w:pPr>
      <w:r w:rsidRPr="00764418">
        <w:rPr>
          <w:rFonts w:eastAsia="Lucida Sans Unicode"/>
          <w:noProof/>
          <w:kern w:val="1"/>
        </w:rPr>
        <w:drawing>
          <wp:anchor distT="0" distB="0" distL="0" distR="0" simplePos="0" relativeHeight="252933120" behindDoc="0" locked="0" layoutInCell="1" allowOverlap="1" wp14:anchorId="15DBCACA" wp14:editId="74912CB4">
            <wp:simplePos x="0" y="0"/>
            <wp:positionH relativeFrom="column">
              <wp:align>center</wp:align>
            </wp:positionH>
            <wp:positionV relativeFrom="paragraph">
              <wp:posOffset>0</wp:posOffset>
            </wp:positionV>
            <wp:extent cx="3809365" cy="2491105"/>
            <wp:effectExtent l="0" t="0" r="635" b="4445"/>
            <wp:wrapTopAndBottom/>
            <wp:docPr id="78" name="Picture 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9365" cy="2491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0BA8000" w14:textId="77777777" w:rsidR="00764418" w:rsidRPr="00764418" w:rsidRDefault="00764418" w:rsidP="00764418">
      <w:pPr>
        <w:widowControl w:val="0"/>
        <w:suppressAutoHyphens/>
        <w:rPr>
          <w:rFonts w:eastAsia="Lucida Sans Unicode"/>
          <w:kern w:val="1"/>
        </w:rPr>
      </w:pPr>
    </w:p>
    <w:p w14:paraId="0DCD417E" w14:textId="77777777" w:rsidR="00764418" w:rsidRPr="00764418" w:rsidRDefault="00764418" w:rsidP="00764418">
      <w:pPr>
        <w:widowControl w:val="0"/>
        <w:suppressAutoHyphens/>
        <w:rPr>
          <w:rFonts w:eastAsia="Lucida Sans Unicode"/>
          <w:kern w:val="1"/>
        </w:rPr>
      </w:pPr>
    </w:p>
    <w:p w14:paraId="165628D0" w14:textId="77777777" w:rsidR="00764418" w:rsidRPr="00764418" w:rsidRDefault="00764418" w:rsidP="00764418">
      <w:pPr>
        <w:widowControl w:val="0"/>
        <w:suppressAutoHyphens/>
        <w:rPr>
          <w:rFonts w:eastAsia="Lucida Sans Unicode"/>
          <w:kern w:val="1"/>
        </w:rPr>
      </w:pPr>
    </w:p>
    <w:p w14:paraId="02686EB9" w14:textId="77777777" w:rsidR="00764418" w:rsidRPr="00764418" w:rsidRDefault="00764418" w:rsidP="00764418">
      <w:pPr>
        <w:widowControl w:val="0"/>
        <w:suppressAutoHyphens/>
        <w:spacing w:after="120"/>
        <w:jc w:val="center"/>
        <w:rPr>
          <w:rFonts w:eastAsia="Lucida Sans Unicode"/>
          <w:b/>
          <w:bCs/>
          <w:color w:val="000000"/>
          <w:kern w:val="1"/>
        </w:rPr>
      </w:pPr>
      <w:r w:rsidRPr="00764418">
        <w:rPr>
          <w:rFonts w:eastAsia="Lucida Sans Unicode"/>
          <w:b/>
          <w:bCs/>
          <w:color w:val="000000"/>
          <w:kern w:val="1"/>
        </w:rPr>
        <w:t>OHIO SINGLE SIDEBAND NET</w:t>
      </w:r>
    </w:p>
    <w:tbl>
      <w:tblPr>
        <w:tblW w:w="0" w:type="auto"/>
        <w:tblInd w:w="639" w:type="dxa"/>
        <w:tblLayout w:type="fixed"/>
        <w:tblCellMar>
          <w:top w:w="150" w:type="dxa"/>
          <w:left w:w="150" w:type="dxa"/>
          <w:bottom w:w="150" w:type="dxa"/>
          <w:right w:w="150" w:type="dxa"/>
        </w:tblCellMar>
        <w:tblLook w:val="0000" w:firstRow="0" w:lastRow="0" w:firstColumn="0" w:lastColumn="0" w:noHBand="0" w:noVBand="0"/>
      </w:tblPr>
      <w:tblGrid>
        <w:gridCol w:w="2429"/>
        <w:gridCol w:w="1725"/>
        <w:gridCol w:w="1695"/>
        <w:gridCol w:w="2650"/>
      </w:tblGrid>
      <w:tr w:rsidR="00764418" w:rsidRPr="00764418" w14:paraId="37471671" w14:textId="77777777" w:rsidTr="00D24029">
        <w:tc>
          <w:tcPr>
            <w:tcW w:w="2429" w:type="dxa"/>
            <w:tcBorders>
              <w:top w:val="double" w:sz="1" w:space="0" w:color="008000"/>
              <w:left w:val="double" w:sz="1" w:space="0" w:color="008000"/>
              <w:bottom w:val="double" w:sz="1" w:space="0" w:color="008000"/>
            </w:tcBorders>
            <w:vAlign w:val="center"/>
          </w:tcPr>
          <w:p w14:paraId="7B6C5F0C"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Morning session</w:t>
            </w:r>
          </w:p>
        </w:tc>
        <w:tc>
          <w:tcPr>
            <w:tcW w:w="1725" w:type="dxa"/>
            <w:tcBorders>
              <w:top w:val="double" w:sz="1" w:space="0" w:color="008000"/>
              <w:left w:val="double" w:sz="1" w:space="0" w:color="008000"/>
              <w:bottom w:val="double" w:sz="1" w:space="0" w:color="008000"/>
            </w:tcBorders>
            <w:vAlign w:val="center"/>
          </w:tcPr>
          <w:p w14:paraId="07873B86"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10:30 AM</w:t>
            </w:r>
          </w:p>
        </w:tc>
        <w:tc>
          <w:tcPr>
            <w:tcW w:w="1695" w:type="dxa"/>
            <w:tcBorders>
              <w:top w:val="double" w:sz="1" w:space="0" w:color="008000"/>
              <w:left w:val="double" w:sz="1" w:space="0" w:color="008000"/>
              <w:bottom w:val="double" w:sz="1" w:space="0" w:color="008000"/>
            </w:tcBorders>
            <w:vAlign w:val="center"/>
          </w:tcPr>
          <w:p w14:paraId="6A0342B1"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 xml:space="preserve">3972.5 </w:t>
            </w:r>
            <w:proofErr w:type="spellStart"/>
            <w:r w:rsidRPr="00764418">
              <w:rPr>
                <w:rFonts w:eastAsia="Lucida Sans Unicode"/>
                <w:b/>
                <w:color w:val="000000"/>
                <w:kern w:val="1"/>
              </w:rPr>
              <w:t>KHz</w:t>
            </w:r>
            <w:proofErr w:type="spellEnd"/>
          </w:p>
        </w:tc>
        <w:tc>
          <w:tcPr>
            <w:tcW w:w="2650" w:type="dxa"/>
            <w:tcBorders>
              <w:top w:val="double" w:sz="1" w:space="0" w:color="008000"/>
              <w:left w:val="double" w:sz="1" w:space="0" w:color="008000"/>
              <w:bottom w:val="double" w:sz="1" w:space="0" w:color="008000"/>
              <w:right w:val="double" w:sz="1" w:space="0" w:color="008000"/>
            </w:tcBorders>
            <w:vAlign w:val="center"/>
          </w:tcPr>
          <w:p w14:paraId="1A22774A"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every day</w:t>
            </w:r>
          </w:p>
        </w:tc>
      </w:tr>
      <w:tr w:rsidR="00764418" w:rsidRPr="00764418" w14:paraId="2DA711D9" w14:textId="77777777" w:rsidTr="00D24029">
        <w:tc>
          <w:tcPr>
            <w:tcW w:w="2429" w:type="dxa"/>
            <w:tcBorders>
              <w:left w:val="double" w:sz="1" w:space="0" w:color="008000"/>
              <w:bottom w:val="double" w:sz="1" w:space="0" w:color="008000"/>
            </w:tcBorders>
            <w:vAlign w:val="center"/>
          </w:tcPr>
          <w:p w14:paraId="3D34CE9C"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Afternoon session</w:t>
            </w:r>
          </w:p>
        </w:tc>
        <w:tc>
          <w:tcPr>
            <w:tcW w:w="1725" w:type="dxa"/>
            <w:tcBorders>
              <w:left w:val="double" w:sz="1" w:space="0" w:color="008000"/>
              <w:bottom w:val="double" w:sz="1" w:space="0" w:color="008000"/>
            </w:tcBorders>
            <w:vAlign w:val="center"/>
          </w:tcPr>
          <w:p w14:paraId="2DE6FD2E"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4:15 PM</w:t>
            </w:r>
          </w:p>
        </w:tc>
        <w:tc>
          <w:tcPr>
            <w:tcW w:w="1695" w:type="dxa"/>
            <w:tcBorders>
              <w:left w:val="double" w:sz="1" w:space="0" w:color="008000"/>
              <w:bottom w:val="double" w:sz="1" w:space="0" w:color="008000"/>
            </w:tcBorders>
            <w:vAlign w:val="center"/>
          </w:tcPr>
          <w:p w14:paraId="118BA4A2"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 xml:space="preserve">3972.5 </w:t>
            </w:r>
            <w:proofErr w:type="spellStart"/>
            <w:r w:rsidRPr="00764418">
              <w:rPr>
                <w:rFonts w:eastAsia="Lucida Sans Unicode"/>
                <w:b/>
                <w:color w:val="000000"/>
                <w:kern w:val="1"/>
              </w:rPr>
              <w:t>KHz</w:t>
            </w:r>
            <w:proofErr w:type="spellEnd"/>
          </w:p>
        </w:tc>
        <w:tc>
          <w:tcPr>
            <w:tcW w:w="2650" w:type="dxa"/>
            <w:tcBorders>
              <w:left w:val="double" w:sz="1" w:space="0" w:color="008000"/>
              <w:bottom w:val="double" w:sz="1" w:space="0" w:color="008000"/>
              <w:right w:val="double" w:sz="1" w:space="0" w:color="008000"/>
            </w:tcBorders>
            <w:vAlign w:val="center"/>
          </w:tcPr>
          <w:p w14:paraId="353782F0"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every day</w:t>
            </w:r>
          </w:p>
        </w:tc>
      </w:tr>
      <w:tr w:rsidR="00764418" w:rsidRPr="00764418" w14:paraId="4F3616F8" w14:textId="77777777" w:rsidTr="00D24029">
        <w:tc>
          <w:tcPr>
            <w:tcW w:w="2429" w:type="dxa"/>
            <w:tcBorders>
              <w:left w:val="double" w:sz="1" w:space="0" w:color="008000"/>
              <w:bottom w:val="double" w:sz="1" w:space="0" w:color="008000"/>
            </w:tcBorders>
            <w:vAlign w:val="center"/>
          </w:tcPr>
          <w:p w14:paraId="7D647171"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Evening session</w:t>
            </w:r>
          </w:p>
        </w:tc>
        <w:tc>
          <w:tcPr>
            <w:tcW w:w="1725" w:type="dxa"/>
            <w:tcBorders>
              <w:left w:val="double" w:sz="1" w:space="0" w:color="008000"/>
              <w:bottom w:val="double" w:sz="1" w:space="0" w:color="008000"/>
            </w:tcBorders>
            <w:vAlign w:val="center"/>
          </w:tcPr>
          <w:p w14:paraId="1161046C"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6:15 PM</w:t>
            </w:r>
          </w:p>
        </w:tc>
        <w:tc>
          <w:tcPr>
            <w:tcW w:w="1695" w:type="dxa"/>
            <w:tcBorders>
              <w:left w:val="double" w:sz="1" w:space="0" w:color="008000"/>
              <w:bottom w:val="double" w:sz="1" w:space="0" w:color="008000"/>
            </w:tcBorders>
            <w:vAlign w:val="center"/>
          </w:tcPr>
          <w:p w14:paraId="51F36D30"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 xml:space="preserve">3972.5 </w:t>
            </w:r>
            <w:proofErr w:type="spellStart"/>
            <w:r w:rsidRPr="00764418">
              <w:rPr>
                <w:rFonts w:eastAsia="Lucida Sans Unicode"/>
                <w:b/>
                <w:color w:val="000000"/>
                <w:kern w:val="1"/>
              </w:rPr>
              <w:t>KHz</w:t>
            </w:r>
            <w:proofErr w:type="spellEnd"/>
          </w:p>
        </w:tc>
        <w:tc>
          <w:tcPr>
            <w:tcW w:w="2650" w:type="dxa"/>
            <w:tcBorders>
              <w:left w:val="double" w:sz="1" w:space="0" w:color="008000"/>
              <w:bottom w:val="double" w:sz="1" w:space="0" w:color="008000"/>
              <w:right w:val="double" w:sz="1" w:space="0" w:color="008000"/>
            </w:tcBorders>
            <w:vAlign w:val="center"/>
          </w:tcPr>
          <w:p w14:paraId="02B0AEFF" w14:textId="77777777" w:rsidR="00764418" w:rsidRPr="00764418" w:rsidRDefault="00764418" w:rsidP="00764418">
            <w:pPr>
              <w:widowControl w:val="0"/>
              <w:suppressLineNumbers/>
              <w:suppressAutoHyphens/>
              <w:snapToGrid w:val="0"/>
              <w:jc w:val="center"/>
              <w:rPr>
                <w:rFonts w:eastAsia="Lucida Sans Unicode"/>
                <w:b/>
                <w:color w:val="000000"/>
                <w:kern w:val="1"/>
              </w:rPr>
            </w:pPr>
            <w:r w:rsidRPr="00764418">
              <w:rPr>
                <w:rFonts w:eastAsia="Lucida Sans Unicode"/>
                <w:b/>
                <w:color w:val="000000"/>
                <w:kern w:val="1"/>
              </w:rPr>
              <w:t>every day</w:t>
            </w:r>
          </w:p>
        </w:tc>
      </w:tr>
    </w:tbl>
    <w:p w14:paraId="691C19FC" w14:textId="77777777" w:rsidR="00764418" w:rsidRPr="00764418" w:rsidRDefault="00764418" w:rsidP="00764418">
      <w:pPr>
        <w:widowControl w:val="0"/>
        <w:suppressAutoHyphens/>
        <w:jc w:val="center"/>
        <w:rPr>
          <w:rFonts w:eastAsia="Lucida Sans Unicode"/>
          <w:kern w:val="1"/>
        </w:rPr>
      </w:pPr>
      <w:r w:rsidRPr="00764418">
        <w:rPr>
          <w:rFonts w:eastAsia="Lucida Sans Unicode"/>
          <w:kern w:val="1"/>
        </w:rPr>
        <w:t>Mike, KC8WH is the OSSBN Net Manager</w:t>
      </w:r>
    </w:p>
    <w:p w14:paraId="761DCCFC" w14:textId="77777777" w:rsidR="00764418" w:rsidRPr="00764418" w:rsidRDefault="00764418" w:rsidP="00764418">
      <w:pPr>
        <w:widowControl w:val="0"/>
        <w:suppressAutoHyphens/>
        <w:rPr>
          <w:rFonts w:eastAsia="Lucida Sans Unicode"/>
          <w:kern w:val="1"/>
        </w:rPr>
      </w:pPr>
    </w:p>
    <w:p w14:paraId="704DC3B9" w14:textId="77777777" w:rsidR="00764418" w:rsidRPr="00764418" w:rsidRDefault="00764418" w:rsidP="00764418">
      <w:pPr>
        <w:widowControl w:val="0"/>
        <w:suppressAutoHyphens/>
        <w:jc w:val="center"/>
        <w:rPr>
          <w:rFonts w:eastAsia="Lucida Sans Unicode"/>
          <w:b/>
          <w:bCs/>
          <w:color w:val="000000"/>
          <w:kern w:val="1"/>
        </w:rPr>
      </w:pPr>
      <w:r w:rsidRPr="00764418">
        <w:rPr>
          <w:rFonts w:eastAsia="Lucida Sans Unicode"/>
          <w:b/>
          <w:bCs/>
          <w:color w:val="000000"/>
          <w:kern w:val="1"/>
        </w:rPr>
        <w:t>OHIO LOCAL VHF TRAFFIC NETS</w:t>
      </w:r>
    </w:p>
    <w:p w14:paraId="725A8ADD" w14:textId="77777777" w:rsidR="00764418" w:rsidRPr="00764418" w:rsidRDefault="00764418" w:rsidP="00764418">
      <w:pPr>
        <w:widowControl w:val="0"/>
        <w:suppressAutoHyphens/>
        <w:jc w:val="center"/>
        <w:rPr>
          <w:rFonts w:eastAsia="Lucida Sans Unicode"/>
          <w:b/>
          <w:bCs/>
          <w:color w:val="000000"/>
          <w:kern w:val="1"/>
        </w:rPr>
      </w:pPr>
    </w:p>
    <w:tbl>
      <w:tblPr>
        <w:tblW w:w="0" w:type="auto"/>
        <w:tblInd w:w="520" w:type="dxa"/>
        <w:tblLayout w:type="fixed"/>
        <w:tblCellMar>
          <w:top w:w="55" w:type="dxa"/>
          <w:left w:w="55" w:type="dxa"/>
          <w:bottom w:w="55" w:type="dxa"/>
          <w:right w:w="55" w:type="dxa"/>
        </w:tblCellMar>
        <w:tblLook w:val="0000" w:firstRow="0" w:lastRow="0" w:firstColumn="0" w:lastColumn="0" w:noHBand="0" w:noVBand="0"/>
      </w:tblPr>
      <w:tblGrid>
        <w:gridCol w:w="1845"/>
        <w:gridCol w:w="2715"/>
        <w:gridCol w:w="2445"/>
        <w:gridCol w:w="2002"/>
      </w:tblGrid>
      <w:tr w:rsidR="00764418" w:rsidRPr="00764418" w14:paraId="29FC92B5" w14:textId="77777777" w:rsidTr="00D24029">
        <w:tc>
          <w:tcPr>
            <w:tcW w:w="1845" w:type="dxa"/>
            <w:tcBorders>
              <w:top w:val="single" w:sz="1" w:space="0" w:color="000000"/>
              <w:left w:val="single" w:sz="1" w:space="0" w:color="000000"/>
              <w:bottom w:val="single" w:sz="1" w:space="0" w:color="000000"/>
            </w:tcBorders>
          </w:tcPr>
          <w:p w14:paraId="168E2777"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VHF NETS</w:t>
            </w:r>
          </w:p>
        </w:tc>
        <w:tc>
          <w:tcPr>
            <w:tcW w:w="2715" w:type="dxa"/>
            <w:tcBorders>
              <w:top w:val="single" w:sz="1" w:space="0" w:color="000000"/>
              <w:left w:val="single" w:sz="1" w:space="0" w:color="000000"/>
              <w:bottom w:val="single" w:sz="1" w:space="0" w:color="000000"/>
            </w:tcBorders>
          </w:tcPr>
          <w:p w14:paraId="668CB85A"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NET TIMES</w:t>
            </w:r>
          </w:p>
        </w:tc>
        <w:tc>
          <w:tcPr>
            <w:tcW w:w="2445" w:type="dxa"/>
            <w:tcBorders>
              <w:top w:val="single" w:sz="1" w:space="0" w:color="000000"/>
              <w:left w:val="single" w:sz="1" w:space="0" w:color="000000"/>
              <w:bottom w:val="single" w:sz="1" w:space="0" w:color="000000"/>
            </w:tcBorders>
          </w:tcPr>
          <w:p w14:paraId="3F893068"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FREQUENCY</w:t>
            </w:r>
          </w:p>
        </w:tc>
        <w:tc>
          <w:tcPr>
            <w:tcW w:w="2002" w:type="dxa"/>
            <w:tcBorders>
              <w:top w:val="single" w:sz="1" w:space="0" w:color="000000"/>
              <w:left w:val="single" w:sz="1" w:space="0" w:color="000000"/>
              <w:bottom w:val="single" w:sz="1" w:space="0" w:color="000000"/>
              <w:right w:val="single" w:sz="1" w:space="0" w:color="000000"/>
            </w:tcBorders>
          </w:tcPr>
          <w:p w14:paraId="0D12EC36"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NET MANAGERS</w:t>
            </w:r>
          </w:p>
        </w:tc>
      </w:tr>
      <w:tr w:rsidR="00764418" w:rsidRPr="00764418" w14:paraId="6F9528B8" w14:textId="77777777" w:rsidTr="00D24029">
        <w:tc>
          <w:tcPr>
            <w:tcW w:w="1845" w:type="dxa"/>
            <w:tcBorders>
              <w:left w:val="single" w:sz="1" w:space="0" w:color="000000"/>
              <w:bottom w:val="single" w:sz="1" w:space="0" w:color="000000"/>
            </w:tcBorders>
          </w:tcPr>
          <w:p w14:paraId="59950158"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BRTN</w:t>
            </w:r>
          </w:p>
        </w:tc>
        <w:tc>
          <w:tcPr>
            <w:tcW w:w="2715" w:type="dxa"/>
            <w:tcBorders>
              <w:left w:val="single" w:sz="1" w:space="0" w:color="000000"/>
              <w:bottom w:val="single" w:sz="1" w:space="0" w:color="000000"/>
            </w:tcBorders>
            <w:vAlign w:val="center"/>
          </w:tcPr>
          <w:p w14:paraId="446173C5"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 9:30 PM DAILY</w:t>
            </w:r>
          </w:p>
        </w:tc>
        <w:tc>
          <w:tcPr>
            <w:tcW w:w="2445" w:type="dxa"/>
            <w:tcBorders>
              <w:left w:val="single" w:sz="1" w:space="0" w:color="000000"/>
              <w:bottom w:val="single" w:sz="1" w:space="0" w:color="000000"/>
            </w:tcBorders>
          </w:tcPr>
          <w:p w14:paraId="69A32E7F" w14:textId="77777777" w:rsidR="00764418" w:rsidRPr="00764418" w:rsidRDefault="00764418" w:rsidP="00764418">
            <w:pPr>
              <w:widowControl w:val="0"/>
              <w:suppressAutoHyphens/>
              <w:snapToGrid w:val="0"/>
              <w:jc w:val="center"/>
              <w:rPr>
                <w:rFonts w:eastAsia="Lucida Sans Unicode"/>
                <w:b/>
                <w:bCs/>
                <w:color w:val="000000"/>
                <w:kern w:val="1"/>
              </w:rPr>
            </w:pPr>
            <w:r w:rsidRPr="00764418">
              <w:rPr>
                <w:rFonts w:eastAsia="Lucida Sans Unicode"/>
                <w:b/>
                <w:color w:val="000000"/>
                <w:kern w:val="1"/>
              </w:rPr>
              <w:t xml:space="preserve">145.230 </w:t>
            </w:r>
            <w:proofErr w:type="gramStart"/>
            <w:r w:rsidRPr="00764418">
              <w:rPr>
                <w:rFonts w:eastAsia="Lucida Sans Unicode"/>
                <w:b/>
                <w:bCs/>
                <w:color w:val="000000"/>
                <w:kern w:val="1"/>
              </w:rPr>
              <w:t>PL  110.9</w:t>
            </w:r>
            <w:proofErr w:type="gramEnd"/>
            <w:r w:rsidRPr="00764418">
              <w:rPr>
                <w:rFonts w:eastAsia="Lucida Sans Unicode"/>
                <w:b/>
                <w:bCs/>
                <w:color w:val="000000"/>
                <w:kern w:val="1"/>
              </w:rPr>
              <w:t xml:space="preserve"> </w:t>
            </w:r>
          </w:p>
        </w:tc>
        <w:tc>
          <w:tcPr>
            <w:tcW w:w="2002" w:type="dxa"/>
            <w:tcBorders>
              <w:left w:val="single" w:sz="1" w:space="0" w:color="000000"/>
              <w:bottom w:val="single" w:sz="1" w:space="0" w:color="000000"/>
              <w:right w:val="single" w:sz="1" w:space="0" w:color="000000"/>
            </w:tcBorders>
          </w:tcPr>
          <w:p w14:paraId="343BA77D"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W8DJG</w:t>
            </w:r>
          </w:p>
        </w:tc>
      </w:tr>
      <w:tr w:rsidR="00764418" w:rsidRPr="00764418" w14:paraId="63C95FA1" w14:textId="77777777" w:rsidTr="00D24029">
        <w:tc>
          <w:tcPr>
            <w:tcW w:w="1845" w:type="dxa"/>
            <w:tcBorders>
              <w:top w:val="single" w:sz="1" w:space="0" w:color="000000"/>
              <w:left w:val="single" w:sz="1" w:space="0" w:color="000000"/>
              <w:bottom w:val="single" w:sz="1" w:space="0" w:color="000000"/>
            </w:tcBorders>
          </w:tcPr>
          <w:p w14:paraId="48481188"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 COTN</w:t>
            </w:r>
          </w:p>
        </w:tc>
        <w:tc>
          <w:tcPr>
            <w:tcW w:w="2715" w:type="dxa"/>
            <w:tcBorders>
              <w:top w:val="single" w:sz="1" w:space="0" w:color="000000"/>
              <w:left w:val="single" w:sz="1" w:space="0" w:color="000000"/>
              <w:bottom w:val="single" w:sz="1" w:space="0" w:color="000000"/>
            </w:tcBorders>
            <w:vAlign w:val="center"/>
          </w:tcPr>
          <w:p w14:paraId="0FD55D75"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7:15 PM DAILY </w:t>
            </w:r>
          </w:p>
        </w:tc>
        <w:tc>
          <w:tcPr>
            <w:tcW w:w="2445" w:type="dxa"/>
            <w:tcBorders>
              <w:top w:val="single" w:sz="1" w:space="0" w:color="000000"/>
              <w:left w:val="single" w:sz="1" w:space="0" w:color="000000"/>
              <w:bottom w:val="single" w:sz="1" w:space="0" w:color="000000"/>
            </w:tcBorders>
          </w:tcPr>
          <w:p w14:paraId="076F1D2F"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 </w:t>
            </w:r>
            <w:proofErr w:type="gramStart"/>
            <w:r w:rsidRPr="00764418">
              <w:rPr>
                <w:rFonts w:eastAsia="Lucida Sans Unicode"/>
                <w:b/>
                <w:color w:val="000000"/>
                <w:kern w:val="1"/>
              </w:rPr>
              <w:t>146.970  PL</w:t>
            </w:r>
            <w:proofErr w:type="gramEnd"/>
            <w:r w:rsidRPr="00764418">
              <w:rPr>
                <w:rFonts w:eastAsia="Lucida Sans Unicode"/>
                <w:b/>
                <w:color w:val="000000"/>
                <w:kern w:val="1"/>
              </w:rPr>
              <w:t xml:space="preserve">  123.0</w:t>
            </w:r>
          </w:p>
        </w:tc>
        <w:tc>
          <w:tcPr>
            <w:tcW w:w="2002" w:type="dxa"/>
            <w:tcBorders>
              <w:top w:val="single" w:sz="1" w:space="0" w:color="000000"/>
              <w:left w:val="single" w:sz="1" w:space="0" w:color="000000"/>
              <w:bottom w:val="single" w:sz="1" w:space="0" w:color="000000"/>
              <w:right w:val="single" w:sz="1" w:space="0" w:color="000000"/>
            </w:tcBorders>
          </w:tcPr>
          <w:p w14:paraId="4CBF5915"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 KD8TTE</w:t>
            </w:r>
          </w:p>
        </w:tc>
      </w:tr>
      <w:tr w:rsidR="00764418" w:rsidRPr="00764418" w14:paraId="1DDC3929" w14:textId="77777777" w:rsidTr="00D24029">
        <w:tc>
          <w:tcPr>
            <w:tcW w:w="1845" w:type="dxa"/>
            <w:tcBorders>
              <w:left w:val="single" w:sz="1" w:space="0" w:color="000000"/>
              <w:bottom w:val="single" w:sz="1" w:space="0" w:color="000000"/>
            </w:tcBorders>
          </w:tcPr>
          <w:p w14:paraId="3F669DFF"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MVTN</w:t>
            </w:r>
          </w:p>
        </w:tc>
        <w:tc>
          <w:tcPr>
            <w:tcW w:w="2715" w:type="dxa"/>
            <w:tcBorders>
              <w:left w:val="single" w:sz="1" w:space="0" w:color="000000"/>
              <w:bottom w:val="single" w:sz="1" w:space="0" w:color="000000"/>
            </w:tcBorders>
            <w:vAlign w:val="center"/>
          </w:tcPr>
          <w:p w14:paraId="5EC818CD" w14:textId="77777777" w:rsidR="00764418" w:rsidRPr="00764418" w:rsidRDefault="00764418" w:rsidP="00764418">
            <w:pPr>
              <w:widowControl w:val="0"/>
              <w:suppressAutoHyphens/>
              <w:snapToGrid w:val="0"/>
              <w:jc w:val="center"/>
              <w:rPr>
                <w:rFonts w:eastAsia="Lucida Sans Unicode"/>
                <w:b/>
                <w:bCs/>
                <w:color w:val="000000"/>
                <w:kern w:val="1"/>
              </w:rPr>
            </w:pPr>
            <w:r w:rsidRPr="00764418">
              <w:rPr>
                <w:rFonts w:eastAsia="Lucida Sans Unicode"/>
                <w:b/>
                <w:bCs/>
                <w:color w:val="000000"/>
                <w:kern w:val="1"/>
              </w:rPr>
              <w:t>7:00 PM Mon</w:t>
            </w:r>
          </w:p>
        </w:tc>
        <w:tc>
          <w:tcPr>
            <w:tcW w:w="2445" w:type="dxa"/>
            <w:tcBorders>
              <w:left w:val="single" w:sz="1" w:space="0" w:color="000000"/>
              <w:bottom w:val="single" w:sz="1" w:space="0" w:color="000000"/>
            </w:tcBorders>
          </w:tcPr>
          <w:p w14:paraId="3D6C5028"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146.640</w:t>
            </w:r>
          </w:p>
        </w:tc>
        <w:tc>
          <w:tcPr>
            <w:tcW w:w="2002" w:type="dxa"/>
            <w:tcBorders>
              <w:left w:val="single" w:sz="1" w:space="0" w:color="000000"/>
              <w:bottom w:val="single" w:sz="1" w:space="0" w:color="000000"/>
              <w:right w:val="single" w:sz="1" w:space="0" w:color="000000"/>
            </w:tcBorders>
          </w:tcPr>
          <w:p w14:paraId="7F4BE6A5"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  KC8HTP </w:t>
            </w:r>
          </w:p>
        </w:tc>
      </w:tr>
      <w:tr w:rsidR="00764418" w:rsidRPr="00764418" w14:paraId="2C287D57" w14:textId="77777777" w:rsidTr="00D24029">
        <w:tc>
          <w:tcPr>
            <w:tcW w:w="1845" w:type="dxa"/>
            <w:tcBorders>
              <w:left w:val="single" w:sz="1" w:space="0" w:color="000000"/>
              <w:bottom w:val="single" w:sz="1" w:space="0" w:color="000000"/>
            </w:tcBorders>
          </w:tcPr>
          <w:p w14:paraId="24899F0E" w14:textId="77777777" w:rsidR="00764418" w:rsidRPr="00764418" w:rsidRDefault="00764418" w:rsidP="00764418">
            <w:pPr>
              <w:widowControl w:val="0"/>
              <w:suppressAutoHyphens/>
              <w:snapToGrid w:val="0"/>
              <w:jc w:val="center"/>
              <w:rPr>
                <w:rFonts w:eastAsia="Lucida Sans Unicode"/>
                <w:b/>
                <w:bCs/>
                <w:color w:val="000000"/>
                <w:kern w:val="1"/>
              </w:rPr>
            </w:pPr>
            <w:r w:rsidRPr="00764418">
              <w:rPr>
                <w:rFonts w:eastAsia="Lucida Sans Unicode"/>
                <w:b/>
                <w:bCs/>
                <w:color w:val="000000"/>
                <w:kern w:val="1"/>
              </w:rPr>
              <w:t>NWOHARES</w:t>
            </w:r>
          </w:p>
        </w:tc>
        <w:tc>
          <w:tcPr>
            <w:tcW w:w="2715" w:type="dxa"/>
            <w:tcBorders>
              <w:left w:val="single" w:sz="1" w:space="0" w:color="000000"/>
              <w:bottom w:val="single" w:sz="1" w:space="0" w:color="000000"/>
            </w:tcBorders>
            <w:vAlign w:val="center"/>
          </w:tcPr>
          <w:p w14:paraId="4EA7A8A9"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6:30 PM DAILY</w:t>
            </w:r>
          </w:p>
        </w:tc>
        <w:tc>
          <w:tcPr>
            <w:tcW w:w="2445" w:type="dxa"/>
            <w:tcBorders>
              <w:left w:val="single" w:sz="1" w:space="0" w:color="000000"/>
              <w:bottom w:val="single" w:sz="1" w:space="0" w:color="000000"/>
            </w:tcBorders>
          </w:tcPr>
          <w:p w14:paraId="10FE4DAA"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146.10</w:t>
            </w:r>
          </w:p>
        </w:tc>
        <w:tc>
          <w:tcPr>
            <w:tcW w:w="2002" w:type="dxa"/>
            <w:tcBorders>
              <w:left w:val="single" w:sz="1" w:space="0" w:color="000000"/>
              <w:bottom w:val="single" w:sz="1" w:space="0" w:color="000000"/>
              <w:right w:val="single" w:sz="1" w:space="0" w:color="000000"/>
            </w:tcBorders>
          </w:tcPr>
          <w:p w14:paraId="06F62650" w14:textId="77777777" w:rsidR="00764418" w:rsidRPr="00764418" w:rsidRDefault="00764418" w:rsidP="00764418">
            <w:pPr>
              <w:widowControl w:val="0"/>
              <w:suppressAutoHyphens/>
              <w:snapToGrid w:val="0"/>
              <w:jc w:val="center"/>
              <w:rPr>
                <w:rFonts w:eastAsia="Lucida Sans Unicode"/>
                <w:b/>
                <w:bCs/>
                <w:color w:val="000000"/>
                <w:kern w:val="1"/>
              </w:rPr>
            </w:pPr>
            <w:r w:rsidRPr="00764418">
              <w:rPr>
                <w:rFonts w:eastAsia="Lucida Sans Unicode"/>
                <w:b/>
                <w:bCs/>
                <w:color w:val="000000"/>
                <w:kern w:val="1"/>
              </w:rPr>
              <w:t>N8TNV</w:t>
            </w:r>
          </w:p>
        </w:tc>
      </w:tr>
      <w:tr w:rsidR="00764418" w:rsidRPr="00764418" w14:paraId="012E4443" w14:textId="77777777" w:rsidTr="00D24029">
        <w:tc>
          <w:tcPr>
            <w:tcW w:w="1845" w:type="dxa"/>
            <w:tcBorders>
              <w:top w:val="single" w:sz="1" w:space="0" w:color="000000"/>
              <w:left w:val="single" w:sz="1" w:space="0" w:color="000000"/>
              <w:bottom w:val="single" w:sz="1" w:space="0" w:color="000000"/>
            </w:tcBorders>
          </w:tcPr>
          <w:p w14:paraId="285D47E0"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 TCTTN</w:t>
            </w:r>
          </w:p>
        </w:tc>
        <w:tc>
          <w:tcPr>
            <w:tcW w:w="2715" w:type="dxa"/>
            <w:tcBorders>
              <w:top w:val="single" w:sz="1" w:space="0" w:color="000000"/>
              <w:left w:val="single" w:sz="1" w:space="0" w:color="000000"/>
              <w:bottom w:val="single" w:sz="1" w:space="0" w:color="000000"/>
            </w:tcBorders>
            <w:vAlign w:val="center"/>
          </w:tcPr>
          <w:p w14:paraId="1D9B2AFA"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9 PM Sun, Tues, Fri </w:t>
            </w:r>
          </w:p>
        </w:tc>
        <w:tc>
          <w:tcPr>
            <w:tcW w:w="2445" w:type="dxa"/>
            <w:tcBorders>
              <w:top w:val="single" w:sz="1" w:space="0" w:color="000000"/>
              <w:left w:val="single" w:sz="1" w:space="0" w:color="000000"/>
              <w:bottom w:val="single" w:sz="1" w:space="0" w:color="000000"/>
            </w:tcBorders>
          </w:tcPr>
          <w:p w14:paraId="64CC810D" w14:textId="77777777" w:rsidR="00764418" w:rsidRPr="00764418" w:rsidRDefault="00764418" w:rsidP="00764418">
            <w:pPr>
              <w:widowControl w:val="0"/>
              <w:suppressAutoHyphens/>
              <w:snapToGrid w:val="0"/>
              <w:jc w:val="center"/>
              <w:rPr>
                <w:rFonts w:eastAsia="Lucida Sans Unicode"/>
                <w:color w:val="FF0000"/>
                <w:kern w:val="1"/>
              </w:rPr>
            </w:pPr>
            <w:r w:rsidRPr="00764418">
              <w:rPr>
                <w:rFonts w:eastAsia="Lucida Sans Unicode"/>
                <w:b/>
                <w:color w:val="000000"/>
                <w:kern w:val="1"/>
              </w:rPr>
              <w:t xml:space="preserve">147.015 </w:t>
            </w:r>
            <w:r w:rsidRPr="00764418">
              <w:rPr>
                <w:rFonts w:eastAsia="Lucida Sans Unicode"/>
                <w:b/>
                <w:color w:val="FF0000"/>
                <w:kern w:val="1"/>
              </w:rPr>
              <w:t xml:space="preserve"> </w:t>
            </w:r>
            <w:r w:rsidRPr="00764418">
              <w:rPr>
                <w:rFonts w:eastAsia="Lucida Sans Unicode"/>
                <w:color w:val="FF0000"/>
                <w:kern w:val="1"/>
              </w:rPr>
              <w:t xml:space="preserve"> </w:t>
            </w:r>
          </w:p>
        </w:tc>
        <w:tc>
          <w:tcPr>
            <w:tcW w:w="2002" w:type="dxa"/>
            <w:tcBorders>
              <w:top w:val="single" w:sz="1" w:space="0" w:color="000000"/>
              <w:left w:val="single" w:sz="1" w:space="0" w:color="000000"/>
              <w:bottom w:val="single" w:sz="1" w:space="0" w:color="000000"/>
              <w:right w:val="single" w:sz="1" w:space="0" w:color="000000"/>
            </w:tcBorders>
          </w:tcPr>
          <w:p w14:paraId="147FAD76"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 xml:space="preserve">  WB8YYS</w:t>
            </w:r>
          </w:p>
        </w:tc>
      </w:tr>
      <w:tr w:rsidR="00764418" w:rsidRPr="00764418" w14:paraId="262BE89D" w14:textId="77777777" w:rsidTr="00D24029">
        <w:tc>
          <w:tcPr>
            <w:tcW w:w="1845" w:type="dxa"/>
            <w:tcBorders>
              <w:left w:val="single" w:sz="1" w:space="0" w:color="000000"/>
              <w:bottom w:val="single" w:sz="1" w:space="0" w:color="000000"/>
            </w:tcBorders>
          </w:tcPr>
          <w:p w14:paraId="66FD8140"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TATN</w:t>
            </w:r>
          </w:p>
        </w:tc>
        <w:tc>
          <w:tcPr>
            <w:tcW w:w="2715" w:type="dxa"/>
            <w:tcBorders>
              <w:left w:val="single" w:sz="1" w:space="0" w:color="000000"/>
              <w:bottom w:val="single" w:sz="1" w:space="0" w:color="000000"/>
            </w:tcBorders>
            <w:vAlign w:val="center"/>
          </w:tcPr>
          <w:p w14:paraId="265455F6"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8:00 PM DAILY</w:t>
            </w:r>
          </w:p>
        </w:tc>
        <w:tc>
          <w:tcPr>
            <w:tcW w:w="2445" w:type="dxa"/>
            <w:tcBorders>
              <w:left w:val="single" w:sz="1" w:space="0" w:color="000000"/>
              <w:bottom w:val="single" w:sz="1" w:space="0" w:color="000000"/>
            </w:tcBorders>
          </w:tcPr>
          <w:p w14:paraId="0C7277EA" w14:textId="77777777" w:rsidR="00764418" w:rsidRPr="00764418" w:rsidRDefault="00764418" w:rsidP="00764418">
            <w:pPr>
              <w:widowControl w:val="0"/>
              <w:suppressAutoHyphens/>
              <w:snapToGrid w:val="0"/>
              <w:jc w:val="center"/>
              <w:rPr>
                <w:rFonts w:eastAsia="Lucida Sans Unicode"/>
                <w:b/>
                <w:color w:val="000000"/>
                <w:kern w:val="1"/>
              </w:rPr>
            </w:pPr>
            <w:proofErr w:type="gramStart"/>
            <w:r w:rsidRPr="00764418">
              <w:rPr>
                <w:rFonts w:eastAsia="Lucida Sans Unicode"/>
                <w:b/>
                <w:color w:val="000000"/>
                <w:kern w:val="1"/>
              </w:rPr>
              <w:t>146.670  PL</w:t>
            </w:r>
            <w:proofErr w:type="gramEnd"/>
            <w:r w:rsidRPr="00764418">
              <w:rPr>
                <w:rFonts w:eastAsia="Lucida Sans Unicode"/>
                <w:b/>
                <w:color w:val="000000"/>
                <w:kern w:val="1"/>
              </w:rPr>
              <w:t xml:space="preserve"> 123.0</w:t>
            </w:r>
          </w:p>
        </w:tc>
        <w:tc>
          <w:tcPr>
            <w:tcW w:w="2002" w:type="dxa"/>
            <w:tcBorders>
              <w:left w:val="single" w:sz="1" w:space="0" w:color="000000"/>
              <w:bottom w:val="single" w:sz="1" w:space="0" w:color="000000"/>
              <w:right w:val="single" w:sz="1" w:space="0" w:color="000000"/>
            </w:tcBorders>
          </w:tcPr>
          <w:p w14:paraId="1E6F12AB" w14:textId="77777777" w:rsidR="00764418" w:rsidRPr="00764418" w:rsidRDefault="00764418" w:rsidP="00764418">
            <w:pPr>
              <w:widowControl w:val="0"/>
              <w:suppressAutoHyphens/>
              <w:snapToGrid w:val="0"/>
              <w:jc w:val="center"/>
              <w:rPr>
                <w:rFonts w:eastAsia="Lucida Sans Unicode"/>
                <w:b/>
                <w:color w:val="000000"/>
                <w:kern w:val="1"/>
              </w:rPr>
            </w:pPr>
            <w:r w:rsidRPr="00764418">
              <w:rPr>
                <w:rFonts w:eastAsia="Lucida Sans Unicode"/>
                <w:b/>
                <w:color w:val="000000"/>
                <w:kern w:val="1"/>
              </w:rPr>
              <w:t>WG8Z</w:t>
            </w:r>
          </w:p>
        </w:tc>
      </w:tr>
    </w:tbl>
    <w:p w14:paraId="7D87953D" w14:textId="77777777" w:rsidR="00764418" w:rsidRPr="00764418" w:rsidRDefault="00764418" w:rsidP="00764418">
      <w:pPr>
        <w:widowControl w:val="0"/>
        <w:suppressAutoHyphens/>
        <w:rPr>
          <w:rFonts w:eastAsia="Lucida Sans Unicode"/>
          <w:kern w:val="1"/>
        </w:rPr>
      </w:pPr>
    </w:p>
    <w:p w14:paraId="55754CEE" w14:textId="77777777" w:rsidR="00764418" w:rsidRPr="00764418" w:rsidRDefault="00764418" w:rsidP="00764418">
      <w:pPr>
        <w:widowControl w:val="0"/>
        <w:suppressAutoHyphens/>
        <w:rPr>
          <w:rFonts w:eastAsia="Lucida Sans Unicode"/>
          <w:color w:val="000000"/>
          <w:kern w:val="1"/>
        </w:rPr>
      </w:pPr>
      <w:r w:rsidRPr="00764418">
        <w:rPr>
          <w:rFonts w:eastAsia="Lucida Sans Unicode"/>
          <w:kern w:val="1"/>
        </w:rPr>
        <w:t xml:space="preserve">On the 15TH </w:t>
      </w:r>
      <w:proofErr w:type="gramStart"/>
      <w:r w:rsidRPr="00764418">
        <w:rPr>
          <w:rFonts w:eastAsia="Lucida Sans Unicode"/>
          <w:kern w:val="1"/>
        </w:rPr>
        <w:t>of  the</w:t>
      </w:r>
      <w:proofErr w:type="gramEnd"/>
      <w:r w:rsidRPr="00764418">
        <w:rPr>
          <w:rFonts w:eastAsia="Lucida Sans Unicode"/>
          <w:kern w:val="1"/>
        </w:rPr>
        <w:t xml:space="preserve"> month North West Ohio ARES Traffic Net meets on the alternate frequency of 146.94. </w:t>
      </w:r>
      <w:r w:rsidRPr="00764418">
        <w:rPr>
          <w:rFonts w:eastAsia="Lucida Sans Unicode"/>
          <w:color w:val="000000"/>
          <w:kern w:val="1"/>
        </w:rPr>
        <w:t xml:space="preserve">This </w:t>
      </w:r>
      <w:r w:rsidRPr="00764418">
        <w:rPr>
          <w:rFonts w:eastAsia="Lucida Sans Unicode"/>
          <w:color w:val="000000"/>
          <w:kern w:val="1"/>
        </w:rPr>
        <w:lastRenderedPageBreak/>
        <w:t xml:space="preserve">net time and frequency change </w:t>
      </w:r>
      <w:proofErr w:type="gramStart"/>
      <w:r w:rsidRPr="00764418">
        <w:rPr>
          <w:rFonts w:eastAsia="Lucida Sans Unicode"/>
          <w:color w:val="000000"/>
          <w:kern w:val="1"/>
        </w:rPr>
        <w:t>are  has</w:t>
      </w:r>
      <w:proofErr w:type="gramEnd"/>
      <w:r w:rsidRPr="00764418">
        <w:rPr>
          <w:rFonts w:eastAsia="Lucida Sans Unicode"/>
          <w:color w:val="000000"/>
          <w:kern w:val="1"/>
        </w:rPr>
        <w:t xml:space="preserve"> been reported to me by the N8TNV net managers.</w:t>
      </w:r>
    </w:p>
    <w:p w14:paraId="10152566" w14:textId="77777777" w:rsidR="00764418" w:rsidRPr="00764418" w:rsidRDefault="00764418" w:rsidP="00764418">
      <w:pPr>
        <w:widowControl w:val="0"/>
        <w:suppressAutoHyphens/>
        <w:rPr>
          <w:rFonts w:eastAsia="Lucida Sans Unicode"/>
          <w:kern w:val="1"/>
        </w:rPr>
      </w:pPr>
    </w:p>
    <w:p w14:paraId="164872DA" w14:textId="77777777" w:rsidR="00764418" w:rsidRPr="00764418" w:rsidRDefault="00764418" w:rsidP="00764418">
      <w:pPr>
        <w:widowControl w:val="0"/>
        <w:suppressAutoHyphens/>
        <w:rPr>
          <w:rFonts w:eastAsia="Lucida Sans Unicode"/>
          <w:kern w:val="1"/>
        </w:rPr>
      </w:pPr>
      <w:r w:rsidRPr="00764418">
        <w:rPr>
          <w:rFonts w:eastAsia="Lucida Sans Unicode"/>
          <w:kern w:val="1"/>
        </w:rPr>
        <w:t>Help keep the bands busy and your radio warm, listen for and check into traffic nets</w:t>
      </w:r>
    </w:p>
    <w:p w14:paraId="5EC3BC44" w14:textId="77777777" w:rsidR="00764418" w:rsidRDefault="00764418" w:rsidP="00367AFA">
      <w:pPr>
        <w:widowControl w:val="0"/>
        <w:suppressAutoHyphens/>
        <w:spacing w:after="120"/>
        <w:rPr>
          <w:rFonts w:ascii="Arial" w:eastAsia="Lucida Sans Unicode" w:hAnsi="Arial"/>
          <w:kern w:val="1"/>
        </w:rPr>
      </w:pPr>
    </w:p>
    <w:p w14:paraId="0AEFCA40" w14:textId="77777777" w:rsidR="00764418" w:rsidRDefault="00764418" w:rsidP="00367AFA">
      <w:pPr>
        <w:widowControl w:val="0"/>
        <w:suppressAutoHyphens/>
        <w:spacing w:after="120"/>
        <w:rPr>
          <w:rFonts w:ascii="Arial" w:eastAsia="Lucida Sans Unicode" w:hAnsi="Arial"/>
          <w:kern w:val="1"/>
        </w:rPr>
      </w:pPr>
    </w:p>
    <w:p w14:paraId="0A567281" w14:textId="161A5306"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73</w:t>
      </w:r>
    </w:p>
    <w:p w14:paraId="3173703E"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David WA3EZN</w:t>
      </w:r>
    </w:p>
    <w:p w14:paraId="34A5C8E6" w14:textId="77777777" w:rsidR="00367AFA" w:rsidRPr="00367AFA" w:rsidRDefault="00367AFA" w:rsidP="00367AFA">
      <w:pPr>
        <w:widowControl w:val="0"/>
        <w:suppressAutoHyphens/>
        <w:spacing w:after="120"/>
        <w:rPr>
          <w:rFonts w:ascii="Arial" w:eastAsia="Lucida Sans Unicode" w:hAnsi="Arial"/>
          <w:color w:val="000000"/>
          <w:kern w:val="1"/>
        </w:rPr>
      </w:pPr>
      <w:r w:rsidRPr="00367AFA">
        <w:rPr>
          <w:rFonts w:ascii="Arial" w:eastAsia="Lucida Sans Unicode" w:hAnsi="Arial"/>
          <w:color w:val="000000"/>
          <w:kern w:val="1"/>
        </w:rPr>
        <w:t>Ohio Section Traffic Manager</w:t>
      </w:r>
    </w:p>
    <w:p w14:paraId="2DD12FB9" w14:textId="77777777" w:rsidR="00FA7155" w:rsidRDefault="00FA7155" w:rsidP="001522E1">
      <w:pPr>
        <w:rPr>
          <w:bCs/>
        </w:rPr>
      </w:pPr>
    </w:p>
    <w:p w14:paraId="14F26D80" w14:textId="75733032" w:rsidR="003D4474" w:rsidRDefault="006C2B30" w:rsidP="00FD0EAD">
      <w:pPr>
        <w:rPr>
          <w:b/>
          <w:bCs/>
          <w:i/>
          <w:sz w:val="28"/>
          <w:szCs w:val="28"/>
        </w:rPr>
      </w:pPr>
      <w:r>
        <w:rPr>
          <w:b/>
          <w:bCs/>
          <w:i/>
          <w:sz w:val="28"/>
          <w:szCs w:val="28"/>
        </w:rPr>
        <w:t>_____________________________________________________________________________</w:t>
      </w:r>
    </w:p>
    <w:p w14:paraId="30D114CD" w14:textId="77777777" w:rsidR="00E47AFB" w:rsidRDefault="00E47AFB" w:rsidP="00E47AFB"/>
    <w:p w14:paraId="6017D603" w14:textId="4C5B1523" w:rsidR="00E47AFB" w:rsidRDefault="00E47AFB" w:rsidP="00E47AFB"/>
    <w:p w14:paraId="5D46CFF5" w14:textId="00A4C798" w:rsidR="00A42191" w:rsidRDefault="00A42191" w:rsidP="00E47AFB"/>
    <w:p w14:paraId="4779DC6B" w14:textId="77777777" w:rsidR="00A42191" w:rsidRPr="00FD0EAD" w:rsidRDefault="00A42191" w:rsidP="00A42191">
      <w:pPr>
        <w:rPr>
          <w:rFonts w:eastAsia="Calibri"/>
          <w:b/>
          <w:i/>
          <w:sz w:val="28"/>
          <w:szCs w:val="28"/>
        </w:rPr>
      </w:pPr>
      <w:bookmarkStart w:id="23" w:name="training"/>
      <w:bookmarkEnd w:id="23"/>
      <w:r w:rsidRPr="00FD0EAD">
        <w:rPr>
          <w:rFonts w:eastAsia="Calibri"/>
          <w:i/>
          <w:noProof/>
          <w:sz w:val="28"/>
          <w:szCs w:val="28"/>
        </w:rPr>
        <w:drawing>
          <wp:anchor distT="0" distB="0" distL="114300" distR="114300" simplePos="0" relativeHeight="252912640" behindDoc="1" locked="0" layoutInCell="1" allowOverlap="1" wp14:anchorId="357A7FEE" wp14:editId="378A8D87">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56" name="Picture 56"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66"/>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2909CBDD" w14:textId="77777777" w:rsidR="00A42191" w:rsidRPr="00FD0EAD" w:rsidRDefault="00A42191" w:rsidP="00A42191">
      <w:pPr>
        <w:rPr>
          <w:rFonts w:eastAsia="Calibri"/>
          <w:b/>
          <w:i/>
        </w:rPr>
      </w:pPr>
      <w:r w:rsidRPr="00FD0EAD">
        <w:rPr>
          <w:rFonts w:eastAsia="Calibri"/>
          <w:b/>
          <w:i/>
        </w:rPr>
        <w:t>Jim Yoder, W8ERW – ARES Data Manager</w:t>
      </w:r>
    </w:p>
    <w:p w14:paraId="77DEB2B3" w14:textId="77777777" w:rsidR="00A42191" w:rsidRPr="00FD0EAD" w:rsidRDefault="003B7A99" w:rsidP="00A42191">
      <w:pPr>
        <w:rPr>
          <w:rFonts w:eastAsia="Calibri"/>
        </w:rPr>
      </w:pPr>
      <w:hyperlink r:id="rId68" w:history="1">
        <w:r w:rsidR="00A42191" w:rsidRPr="00FD0EAD">
          <w:rPr>
            <w:rFonts w:eastAsia="Calibri"/>
            <w:color w:val="0000FF"/>
            <w:u w:val="single"/>
          </w:rPr>
          <w:t>w8erw@arrl.net</w:t>
        </w:r>
      </w:hyperlink>
      <w:r w:rsidR="00A42191" w:rsidRPr="00FD0EAD">
        <w:rPr>
          <w:rFonts w:eastAsia="Calibri"/>
        </w:rPr>
        <w:t xml:space="preserve"> </w:t>
      </w:r>
    </w:p>
    <w:p w14:paraId="4C89C0AD" w14:textId="5BB17800" w:rsidR="00A42191" w:rsidRDefault="00A42191" w:rsidP="00E47AFB"/>
    <w:p w14:paraId="4255846C" w14:textId="77777777" w:rsidR="00A42191" w:rsidRDefault="00A42191" w:rsidP="00E47AFB"/>
    <w:p w14:paraId="06CC2A8D" w14:textId="46D4FB1C" w:rsidR="008A5155" w:rsidRDefault="008A5155" w:rsidP="00196DD0"/>
    <w:p w14:paraId="343D44F0" w14:textId="77777777" w:rsidR="002963DB" w:rsidRPr="00A42191" w:rsidRDefault="002963DB" w:rsidP="002963DB">
      <w:pPr>
        <w:ind w:left="720" w:right="720"/>
        <w:rPr>
          <w:b/>
          <w:bCs/>
          <w:i/>
          <w:iCs/>
          <w:sz w:val="28"/>
          <w:szCs w:val="28"/>
        </w:rPr>
      </w:pPr>
      <w:r w:rsidRPr="00A42191">
        <w:rPr>
          <w:b/>
          <w:bCs/>
          <w:i/>
          <w:iCs/>
          <w:sz w:val="28"/>
          <w:szCs w:val="28"/>
        </w:rPr>
        <w:t>ARES Training Update</w:t>
      </w:r>
    </w:p>
    <w:p w14:paraId="2D8A83E7" w14:textId="77777777" w:rsidR="002963DB" w:rsidRPr="008452E6" w:rsidRDefault="002963DB" w:rsidP="002963DB">
      <w:pPr>
        <w:ind w:left="720" w:right="720"/>
      </w:pPr>
    </w:p>
    <w:p w14:paraId="35F31128" w14:textId="77777777" w:rsidR="002963DB" w:rsidRPr="008452E6" w:rsidRDefault="002963DB" w:rsidP="002963DB">
      <w:pPr>
        <w:ind w:left="720" w:right="720"/>
      </w:pPr>
      <w:r w:rsidRPr="008452E6">
        <w:t>Here we are at the edge of winter, soon to be complaining about the cold temperatures and the snow which likely will need shoveled more frequently than we would prefer.  It seems also that the Farmer’s Almanac is predicting a more winter like season this year.  I would prefer a delayed onset and an extended fall this year as I have not yet gotten around to what I had good intentions of doing, getting more wire in the air and improvements to the HF station.  The limits of Covid and my surgery earlier seriously limited my ability and opportunity to accomplish much of what I had planned to do.</w:t>
      </w:r>
    </w:p>
    <w:p w14:paraId="48E5F602" w14:textId="77777777" w:rsidR="002963DB" w:rsidRPr="008452E6" w:rsidRDefault="002963DB" w:rsidP="002963DB">
      <w:pPr>
        <w:ind w:left="720" w:right="720"/>
      </w:pPr>
      <w:r w:rsidRPr="008452E6">
        <w:t xml:space="preserve"> </w:t>
      </w:r>
    </w:p>
    <w:p w14:paraId="391B99B2" w14:textId="77777777" w:rsidR="002963DB" w:rsidRPr="008452E6" w:rsidRDefault="002963DB" w:rsidP="002963DB">
      <w:pPr>
        <w:ind w:left="720" w:right="720"/>
      </w:pPr>
      <w:r w:rsidRPr="008452E6">
        <w:t xml:space="preserve">My space here is quite limited.  The lot is narrow, although with some length.  Power lines cross over me and the rear portion of the lot is largely a wide driveway.  Creativity is a must as I evaluate the options.  One of the cobweb designs would be suitable for the space requirements, although not as effective for accommodating all the bands I would like.  I’m looking at a rather novel design by </w:t>
      </w:r>
      <w:proofErr w:type="spellStart"/>
      <w:r w:rsidRPr="008452E6">
        <w:t>Tak</w:t>
      </w:r>
      <w:proofErr w:type="spellEnd"/>
      <w:r w:rsidRPr="008452E6">
        <w:t xml:space="preserve"> Antennas https://www.tak-tenna.com/ which is a dipole of sorts comprised of two spirals of wire separated by a boom that can cover 80m to 10m.  It is also not as expensive and may well end up as my choice.  Otherwise, the OCF dipole design may work along with the </w:t>
      </w:r>
      <w:proofErr w:type="spellStart"/>
      <w:r w:rsidRPr="008452E6">
        <w:t>Tak</w:t>
      </w:r>
      <w:proofErr w:type="spellEnd"/>
      <w:r w:rsidRPr="008452E6">
        <w:t xml:space="preserve"> design.  Both require a support structure going up from my house to gain the height needed to clear obstructions.  Wire would also require an additional support in the rear lot and of sufficient height to maintain the clearances I need.  My other concern is being in the city and the ambient noise levels.  Trial and error will be the necessity to resolve that if required.  With any luck I may still get something going yet this year.  </w:t>
      </w:r>
      <w:proofErr w:type="gramStart"/>
      <w:r w:rsidRPr="008452E6">
        <w:t>Needless to say, with</w:t>
      </w:r>
      <w:proofErr w:type="gramEnd"/>
      <w:r w:rsidRPr="008452E6">
        <w:t xml:space="preserve"> all the down time I have had, I’ve engineered in my head all manner of rigging and designs to accomplish this.  </w:t>
      </w:r>
    </w:p>
    <w:p w14:paraId="72E41BE0" w14:textId="77777777" w:rsidR="002963DB" w:rsidRPr="008452E6" w:rsidRDefault="002963DB" w:rsidP="002963DB">
      <w:pPr>
        <w:ind w:left="720" w:right="720"/>
      </w:pPr>
    </w:p>
    <w:p w14:paraId="340E54E4" w14:textId="77777777" w:rsidR="002963DB" w:rsidRPr="008452E6" w:rsidRDefault="002963DB" w:rsidP="002963DB">
      <w:pPr>
        <w:ind w:left="720" w:right="720"/>
      </w:pPr>
      <w:r w:rsidRPr="008452E6">
        <w:lastRenderedPageBreak/>
        <w:t xml:space="preserve">Many of you probably read our Section Managers piece in the recent weekly newsletter regarding our ARES contribution and the training statistics I provide on a regular basis.  I will echo Tom’s comments and say that our efforts are really a great showing for our Ohio Amateurs.  I would venture a guess here and say that I seriously doubt there is another ARRL Section that could boast of similar results.  </w:t>
      </w:r>
    </w:p>
    <w:p w14:paraId="24DB73B0" w14:textId="77777777" w:rsidR="002963DB" w:rsidRPr="008452E6" w:rsidRDefault="002963DB" w:rsidP="002963DB">
      <w:pPr>
        <w:ind w:left="720" w:right="720"/>
      </w:pPr>
      <w:r w:rsidRPr="008452E6">
        <w:t xml:space="preserve"> </w:t>
      </w:r>
    </w:p>
    <w:p w14:paraId="11F1FE02" w14:textId="77777777" w:rsidR="002963DB" w:rsidRPr="008452E6" w:rsidRDefault="002963DB" w:rsidP="002963DB">
      <w:pPr>
        <w:ind w:left="720" w:right="720"/>
      </w:pPr>
      <w:r w:rsidRPr="008452E6">
        <w:t xml:space="preserve">Our numbers continue to increase, both in the number of training certificates submitted and the number of you who have submitted them.  We now have over 10,000 certificates on file and 1,927 ARES members who are on the training roster.  As you know there are three levels of </w:t>
      </w:r>
      <w:proofErr w:type="gramStart"/>
      <w:r w:rsidRPr="008452E6">
        <w:t>training</w:t>
      </w:r>
      <w:proofErr w:type="gramEnd"/>
      <w:r w:rsidRPr="008452E6">
        <w:t xml:space="preserve"> and I am seeing a steady flow of those increasing their level status.  These are all good numbers and indicate the real commitment to training within the Ohio Section.  </w:t>
      </w:r>
    </w:p>
    <w:p w14:paraId="0BAA48C1" w14:textId="77777777" w:rsidR="002963DB" w:rsidRPr="008452E6" w:rsidRDefault="002963DB" w:rsidP="002963DB">
      <w:pPr>
        <w:ind w:left="720" w:right="720"/>
      </w:pPr>
      <w:r w:rsidRPr="008452E6">
        <w:t xml:space="preserve"> </w:t>
      </w:r>
    </w:p>
    <w:p w14:paraId="1EB5C62B" w14:textId="77777777" w:rsidR="002963DB" w:rsidRPr="008452E6" w:rsidRDefault="002963DB" w:rsidP="002963DB">
      <w:pPr>
        <w:ind w:left="720" w:right="720"/>
      </w:pPr>
      <w:r w:rsidRPr="008452E6">
        <w:t xml:space="preserve">Can we do better?  </w:t>
      </w:r>
      <w:proofErr w:type="gramStart"/>
      <w:r w:rsidRPr="008452E6">
        <w:t>Sure</w:t>
      </w:r>
      <w:proofErr w:type="gramEnd"/>
      <w:r w:rsidRPr="008452E6">
        <w:t xml:space="preserve"> we can.  There are a group of you who need only one remaining NIMS course to complete and advance to Level 2.  The same applies to Level 3.  I would encourage everyone to have a look at the 4 FEMA NIMS courses and take the little time to complete them.  The information provided will be invaluable when and if we ever find ourselves in a disaster situation.  For ARES members, it will </w:t>
      </w:r>
      <w:proofErr w:type="gramStart"/>
      <w:r w:rsidRPr="008452E6">
        <w:t>insure</w:t>
      </w:r>
      <w:proofErr w:type="gramEnd"/>
      <w:r w:rsidRPr="008452E6">
        <w:t xml:space="preserve"> that you will understand the structure of a disaster response and be well equipped to respond in a productive manner.  The NIMS structure and courses </w:t>
      </w:r>
      <w:proofErr w:type="gramStart"/>
      <w:r w:rsidRPr="008452E6">
        <w:t>actually are</w:t>
      </w:r>
      <w:proofErr w:type="gramEnd"/>
      <w:r w:rsidRPr="008452E6">
        <w:t xml:space="preserve"> of value to anyone who might find themselves in a disaster situation.  You will recognize what is happening and how the response will be organized.  It is just good knowledge to have for anyone.</w:t>
      </w:r>
    </w:p>
    <w:p w14:paraId="3E801FFC" w14:textId="77777777" w:rsidR="002963DB" w:rsidRPr="008452E6" w:rsidRDefault="002963DB" w:rsidP="002963DB">
      <w:pPr>
        <w:ind w:left="720" w:right="720"/>
      </w:pPr>
      <w:r w:rsidRPr="008452E6">
        <w:t xml:space="preserve">I again encourage you to have a look and take advantage of the NIMS training.  </w:t>
      </w:r>
    </w:p>
    <w:p w14:paraId="5457E182" w14:textId="77777777" w:rsidR="002963DB" w:rsidRPr="008452E6" w:rsidRDefault="002963DB" w:rsidP="002963DB">
      <w:pPr>
        <w:ind w:left="720" w:right="720"/>
      </w:pPr>
      <w:r w:rsidRPr="008452E6">
        <w:t xml:space="preserve"> </w:t>
      </w:r>
    </w:p>
    <w:p w14:paraId="4A7325B2" w14:textId="77777777" w:rsidR="002963DB" w:rsidRPr="008452E6" w:rsidRDefault="002963DB" w:rsidP="002963DB">
      <w:pPr>
        <w:ind w:left="720" w:right="720"/>
      </w:pPr>
      <w:r w:rsidRPr="008452E6">
        <w:t xml:space="preserve">Once </w:t>
      </w:r>
      <w:proofErr w:type="gramStart"/>
      <w:r w:rsidRPr="008452E6">
        <w:t>again</w:t>
      </w:r>
      <w:proofErr w:type="gramEnd"/>
      <w:r w:rsidRPr="008452E6">
        <w:t xml:space="preserve"> I thank you for your ARES support and efforts to complete your training.  Each of you makes a serious contribution to the </w:t>
      </w:r>
      <w:proofErr w:type="spellStart"/>
      <w:proofErr w:type="gramStart"/>
      <w:r w:rsidRPr="008452E6">
        <w:t>well respected</w:t>
      </w:r>
      <w:proofErr w:type="spellEnd"/>
      <w:proofErr w:type="gramEnd"/>
      <w:r w:rsidRPr="008452E6">
        <w:t xml:space="preserve"> reputation we enjoy as members of the Ohio Section.  Thank You!</w:t>
      </w:r>
    </w:p>
    <w:p w14:paraId="3E7A05F7" w14:textId="77777777" w:rsidR="002963DB" w:rsidRPr="008452E6" w:rsidRDefault="002963DB" w:rsidP="002963DB">
      <w:pPr>
        <w:ind w:left="720" w:right="720"/>
      </w:pPr>
      <w:r w:rsidRPr="008452E6">
        <w:t xml:space="preserve"> </w:t>
      </w:r>
    </w:p>
    <w:p w14:paraId="6A43A893" w14:textId="77777777" w:rsidR="002963DB" w:rsidRPr="008452E6" w:rsidRDefault="002963DB" w:rsidP="002963DB">
      <w:pPr>
        <w:ind w:left="720" w:right="720"/>
      </w:pPr>
      <w:r w:rsidRPr="008452E6">
        <w:t xml:space="preserve">Please do not hesitate to contact me if you have questions, concerns or ideas that may help me serve you better.  I do this for you and to be of service.  It is </w:t>
      </w:r>
      <w:proofErr w:type="gramStart"/>
      <w:r w:rsidRPr="008452E6">
        <w:t>my</w:t>
      </w:r>
      <w:proofErr w:type="gramEnd"/>
      <w:r w:rsidRPr="008452E6">
        <w:t xml:space="preserve"> please to do so.</w:t>
      </w:r>
    </w:p>
    <w:p w14:paraId="40A6F30F" w14:textId="77777777" w:rsidR="002963DB" w:rsidRPr="008452E6" w:rsidRDefault="002963DB" w:rsidP="002963DB">
      <w:pPr>
        <w:ind w:left="720" w:right="720"/>
      </w:pPr>
      <w:r w:rsidRPr="008452E6">
        <w:t xml:space="preserve"> </w:t>
      </w:r>
    </w:p>
    <w:p w14:paraId="5FC75041" w14:textId="77777777" w:rsidR="002963DB" w:rsidRPr="008452E6" w:rsidRDefault="002963DB" w:rsidP="002963DB">
      <w:pPr>
        <w:ind w:left="720" w:right="720"/>
      </w:pPr>
      <w:r w:rsidRPr="008452E6">
        <w:t>Best 73,</w:t>
      </w:r>
    </w:p>
    <w:p w14:paraId="7C5EA43A" w14:textId="77777777" w:rsidR="002963DB" w:rsidRPr="008452E6" w:rsidRDefault="002963DB" w:rsidP="002963DB">
      <w:pPr>
        <w:ind w:left="720" w:right="720"/>
      </w:pPr>
      <w:r w:rsidRPr="008452E6">
        <w:t xml:space="preserve"> </w:t>
      </w:r>
    </w:p>
    <w:p w14:paraId="55CF445F" w14:textId="77777777" w:rsidR="002963DB" w:rsidRPr="008452E6" w:rsidRDefault="002963DB" w:rsidP="002963DB">
      <w:pPr>
        <w:ind w:left="720" w:right="720"/>
      </w:pPr>
      <w:r w:rsidRPr="008452E6">
        <w:t>Jim W8ERW</w:t>
      </w:r>
    </w:p>
    <w:p w14:paraId="0B7EE1BB" w14:textId="77777777" w:rsidR="002963DB" w:rsidRPr="008452E6" w:rsidRDefault="002963DB" w:rsidP="002963DB">
      <w:pPr>
        <w:ind w:left="720" w:right="720"/>
      </w:pPr>
      <w:r w:rsidRPr="008452E6">
        <w:t xml:space="preserve">w8erw@arrl.net </w:t>
      </w:r>
    </w:p>
    <w:p w14:paraId="73B22BE0" w14:textId="154A195A" w:rsidR="00CC6DFC" w:rsidRDefault="00CC6DFC" w:rsidP="00196DD0"/>
    <w:p w14:paraId="56BB579A" w14:textId="6C1C9AD7" w:rsidR="00CC6DFC" w:rsidRPr="001A71D0" w:rsidRDefault="00CC6DFC" w:rsidP="00196DD0">
      <w:pPr>
        <w:rPr>
          <w:b/>
          <w:bCs/>
        </w:rPr>
      </w:pPr>
    </w:p>
    <w:p w14:paraId="206D1987" w14:textId="1AAAAF49" w:rsidR="00CC6DFC" w:rsidRPr="001A71D0" w:rsidRDefault="001A71D0" w:rsidP="00196DD0">
      <w:pPr>
        <w:rPr>
          <w:b/>
          <w:bCs/>
        </w:rPr>
      </w:pPr>
      <w:r w:rsidRPr="001A71D0">
        <w:rPr>
          <w:b/>
          <w:bCs/>
        </w:rPr>
        <w:t>__________________________________________________________________________________________</w:t>
      </w:r>
    </w:p>
    <w:p w14:paraId="021E5044" w14:textId="77777777" w:rsidR="00CC6DFC" w:rsidRDefault="00CC6DFC" w:rsidP="00196DD0"/>
    <w:p w14:paraId="2F24D7AC" w14:textId="21133EF1" w:rsidR="00AD6A1E" w:rsidRPr="001A71D0" w:rsidRDefault="00AD6A1E" w:rsidP="00BE7112">
      <w:pPr>
        <w:rPr>
          <w:rFonts w:eastAsia="Times New Roman"/>
          <w:b/>
          <w:bCs/>
          <w:i/>
          <w:sz w:val="32"/>
          <w:szCs w:val="32"/>
        </w:rPr>
      </w:pPr>
      <w:bookmarkStart w:id="24" w:name="_Hlk535656017"/>
    </w:p>
    <w:p w14:paraId="61ED3E7D" w14:textId="77777777" w:rsidR="006A142E" w:rsidRDefault="006A142E" w:rsidP="00BE7112">
      <w:pPr>
        <w:rPr>
          <w:rFonts w:eastAsia="Times New Roman"/>
          <w:b/>
          <w:bCs/>
          <w:i/>
          <w:sz w:val="32"/>
          <w:szCs w:val="32"/>
        </w:rPr>
      </w:pPr>
    </w:p>
    <w:p w14:paraId="75680D80" w14:textId="77777777" w:rsidR="006A142E" w:rsidRDefault="006A142E" w:rsidP="00BE7112">
      <w:pPr>
        <w:rPr>
          <w:rFonts w:eastAsia="Times New Roman"/>
          <w:b/>
          <w:bCs/>
          <w:i/>
          <w:sz w:val="32"/>
          <w:szCs w:val="32"/>
        </w:rPr>
      </w:pPr>
    </w:p>
    <w:p w14:paraId="6E8D866E" w14:textId="77777777" w:rsidR="006A142E" w:rsidRDefault="006A142E" w:rsidP="00BE7112">
      <w:pPr>
        <w:rPr>
          <w:rFonts w:eastAsia="Times New Roman"/>
          <w:b/>
          <w:bCs/>
          <w:i/>
          <w:sz w:val="32"/>
          <w:szCs w:val="32"/>
        </w:rPr>
      </w:pPr>
    </w:p>
    <w:p w14:paraId="168B5276" w14:textId="77777777" w:rsidR="006A142E" w:rsidRDefault="006A142E" w:rsidP="00BE7112">
      <w:pPr>
        <w:rPr>
          <w:rFonts w:eastAsia="Times New Roman"/>
          <w:b/>
          <w:bCs/>
          <w:i/>
          <w:sz w:val="32"/>
          <w:szCs w:val="32"/>
        </w:rPr>
      </w:pPr>
    </w:p>
    <w:p w14:paraId="35D08FCE" w14:textId="77777777" w:rsidR="006A142E" w:rsidRDefault="006A142E" w:rsidP="00BE7112">
      <w:pPr>
        <w:rPr>
          <w:rFonts w:eastAsia="Times New Roman"/>
          <w:b/>
          <w:bCs/>
          <w:i/>
          <w:sz w:val="32"/>
          <w:szCs w:val="32"/>
        </w:rPr>
      </w:pPr>
    </w:p>
    <w:p w14:paraId="5FC63EE2" w14:textId="77777777" w:rsidR="006A142E" w:rsidRDefault="006A142E" w:rsidP="00BE7112">
      <w:pPr>
        <w:rPr>
          <w:rFonts w:eastAsia="Times New Roman"/>
          <w:b/>
          <w:bCs/>
          <w:i/>
          <w:sz w:val="32"/>
          <w:szCs w:val="32"/>
        </w:rPr>
      </w:pPr>
    </w:p>
    <w:p w14:paraId="7A625899" w14:textId="1D299859" w:rsidR="001A71D0" w:rsidRPr="00764418" w:rsidRDefault="001A71D0" w:rsidP="00BE7112">
      <w:pPr>
        <w:rPr>
          <w:rFonts w:eastAsia="Times New Roman"/>
          <w:b/>
          <w:bCs/>
          <w:i/>
          <w:sz w:val="32"/>
          <w:szCs w:val="32"/>
        </w:rPr>
      </w:pPr>
      <w:bookmarkStart w:id="25" w:name="national"/>
      <w:bookmarkEnd w:id="25"/>
      <w:r w:rsidRPr="00764418">
        <w:rPr>
          <w:rFonts w:eastAsia="Times New Roman"/>
          <w:b/>
          <w:bCs/>
          <w:i/>
          <w:sz w:val="32"/>
          <w:szCs w:val="32"/>
        </w:rPr>
        <w:lastRenderedPageBreak/>
        <w:t>National News</w:t>
      </w:r>
    </w:p>
    <w:p w14:paraId="244ABC27" w14:textId="6220DADD" w:rsidR="001A71D0" w:rsidRDefault="001A71D0" w:rsidP="00BE7112">
      <w:pPr>
        <w:rPr>
          <w:rFonts w:eastAsia="Times New Roman"/>
          <w:b/>
          <w:bCs/>
          <w:i/>
          <w:sz w:val="28"/>
          <w:szCs w:val="28"/>
        </w:rPr>
      </w:pPr>
    </w:p>
    <w:p w14:paraId="43E5E009" w14:textId="77777777" w:rsidR="001A71D0" w:rsidRPr="001A71D0" w:rsidRDefault="001A71D0" w:rsidP="001A71D0">
      <w:pPr>
        <w:rPr>
          <w:rFonts w:eastAsia="Times New Roman"/>
          <w:sz w:val="38"/>
          <w:szCs w:val="38"/>
        </w:rPr>
      </w:pPr>
      <w:r w:rsidRPr="001A71D0">
        <w:rPr>
          <w:rFonts w:eastAsia="Times New Roman"/>
          <w:sz w:val="38"/>
          <w:szCs w:val="38"/>
        </w:rPr>
        <w:t>Enjoy Two Weekends of Fun During the ARRL November Sweepstakes</w:t>
      </w:r>
    </w:p>
    <w:p w14:paraId="64D08000" w14:textId="77777777" w:rsidR="001A71D0" w:rsidRPr="001A71D0" w:rsidRDefault="001A71D0" w:rsidP="001A71D0">
      <w:pPr>
        <w:spacing w:before="120" w:after="150"/>
        <w:rPr>
          <w:rFonts w:eastAsia="Times New Roman"/>
          <w:color w:val="222222"/>
        </w:rPr>
      </w:pPr>
      <w:r w:rsidRPr="001A71D0">
        <w:rPr>
          <w:rFonts w:eastAsia="Times New Roman"/>
          <w:color w:val="222222"/>
        </w:rPr>
        <w:t>The </w:t>
      </w:r>
      <w:hyperlink r:id="rId69" w:tgtFrame="_blank" w:history="1">
        <w:r w:rsidRPr="001A71D0">
          <w:rPr>
            <w:rFonts w:eastAsia="Times New Roman"/>
            <w:color w:val="1155CC"/>
            <w:u w:val="single"/>
          </w:rPr>
          <w:t>ARRL November Sweepstakes</w:t>
        </w:r>
      </w:hyperlink>
      <w:r w:rsidRPr="001A71D0">
        <w:rPr>
          <w:rFonts w:eastAsia="Times New Roman"/>
          <w:color w:val="222222"/>
        </w:rPr>
        <w:t> (SS) weekends loom large on the amateur radio contest horizon. The CW weekend is November 6 - 8, while the phone weekend is November 20 - 22. Both events begin on Saturday at 2100 UTC and conclude on Monday at 0259 UTC.</w:t>
      </w:r>
    </w:p>
    <w:p w14:paraId="2DCB6BD3" w14:textId="77777777" w:rsidR="001A71D0" w:rsidRPr="001A71D0" w:rsidRDefault="001A71D0" w:rsidP="001A71D0">
      <w:pPr>
        <w:spacing w:before="120" w:after="150"/>
        <w:rPr>
          <w:rFonts w:eastAsia="Times New Roman"/>
          <w:color w:val="222222"/>
        </w:rPr>
      </w:pPr>
      <w:r w:rsidRPr="001A71D0">
        <w:rPr>
          <w:rFonts w:eastAsia="Times New Roman"/>
          <w:color w:val="222222"/>
        </w:rPr>
        <w:t>The SS offers operating categories for every preference. The goal for many seasoned SS operators is to complete a "clean sweep" by contacting all 84 ARRL and Radio Amateurs of Canada (RAC) </w:t>
      </w:r>
      <w:hyperlink r:id="rId70" w:tgtFrame="_blank" w:history="1">
        <w:r w:rsidRPr="001A71D0">
          <w:rPr>
            <w:rFonts w:eastAsia="Times New Roman"/>
            <w:color w:val="1155CC"/>
            <w:u w:val="single"/>
          </w:rPr>
          <w:t>Sections</w:t>
        </w:r>
      </w:hyperlink>
      <w:r w:rsidRPr="001A71D0">
        <w:rPr>
          <w:rFonts w:eastAsia="Times New Roman"/>
          <w:color w:val="222222"/>
        </w:rPr>
        <w:t>.</w:t>
      </w:r>
      <w:r w:rsidRPr="001A71D0">
        <w:rPr>
          <w:rFonts w:eastAsia="Times New Roman"/>
          <w:b/>
          <w:bCs/>
          <w:color w:val="222222"/>
        </w:rPr>
        <w:t> </w:t>
      </w:r>
      <w:r w:rsidRPr="001A71D0">
        <w:rPr>
          <w:rFonts w:eastAsia="Times New Roman"/>
          <w:color w:val="222222"/>
        </w:rPr>
        <w:t>Canada's Prince Edward Island province joined the list last </w:t>
      </w:r>
      <w:r w:rsidRPr="001A71D0">
        <w:rPr>
          <w:rFonts w:eastAsia="Times New Roman"/>
          <w:noProof/>
          <w:color w:val="222222"/>
        </w:rPr>
        <w:drawing>
          <wp:anchor distT="28575" distB="28575" distL="28575" distR="28575" simplePos="0" relativeHeight="252914688" behindDoc="0" locked="0" layoutInCell="1" allowOverlap="0" wp14:anchorId="0A0FE77B" wp14:editId="1F302032">
            <wp:simplePos x="0" y="0"/>
            <wp:positionH relativeFrom="column">
              <wp:align>right</wp:align>
            </wp:positionH>
            <wp:positionV relativeFrom="line">
              <wp:posOffset>0</wp:posOffset>
            </wp:positionV>
            <wp:extent cx="2581275" cy="2505075"/>
            <wp:effectExtent l="0" t="0" r="9525" b="9525"/>
            <wp:wrapSquare wrapText="bothSides"/>
            <wp:docPr id="6"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Logo&#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1D0">
        <w:rPr>
          <w:rFonts w:eastAsia="Times New Roman"/>
          <w:color w:val="222222"/>
        </w:rPr>
        <w:t>year. Most SS operators try to run up the contact and multiplier counts and stay in the chair for the full 24 (out of 30) allowable hours.</w:t>
      </w:r>
    </w:p>
    <w:p w14:paraId="6FF43FBD" w14:textId="77777777" w:rsidR="001A71D0" w:rsidRPr="001A71D0" w:rsidRDefault="001A71D0" w:rsidP="001A71D0">
      <w:pPr>
        <w:spacing w:before="120" w:after="150"/>
        <w:rPr>
          <w:rFonts w:eastAsia="Times New Roman"/>
          <w:color w:val="222222"/>
        </w:rPr>
      </w:pPr>
      <w:r w:rsidRPr="001A71D0">
        <w:rPr>
          <w:rFonts w:eastAsia="Times New Roman"/>
          <w:color w:val="222222"/>
        </w:rPr>
        <w:t>The competition can be fierce, and the pileups can be huge. In 2020, ARRL received 1,445 logs for the CW event and 2,046 for the phone event.</w:t>
      </w:r>
    </w:p>
    <w:p w14:paraId="083E1772" w14:textId="77777777" w:rsidR="001A71D0" w:rsidRPr="001A71D0" w:rsidRDefault="001A71D0" w:rsidP="001A71D0">
      <w:pPr>
        <w:spacing w:before="120" w:after="150"/>
        <w:rPr>
          <w:rFonts w:eastAsia="Times New Roman"/>
          <w:color w:val="222222"/>
        </w:rPr>
      </w:pPr>
      <w:r w:rsidRPr="001A71D0">
        <w:rPr>
          <w:rFonts w:eastAsia="Times New Roman"/>
          <w:color w:val="222222"/>
        </w:rPr>
        <w:t>Some Sections are harder to contact than others. Northern Territories (NT) is always a challenge, but there's a slim chance that snagging NT could be easier this year.</w:t>
      </w:r>
    </w:p>
    <w:p w14:paraId="5116258A" w14:textId="77777777" w:rsidR="001A71D0" w:rsidRPr="001A71D0" w:rsidRDefault="001A71D0" w:rsidP="001A71D0">
      <w:pPr>
        <w:spacing w:before="120" w:after="150"/>
        <w:rPr>
          <w:rFonts w:eastAsia="Times New Roman"/>
          <w:color w:val="222222"/>
        </w:rPr>
      </w:pPr>
      <w:r w:rsidRPr="001A71D0">
        <w:rPr>
          <w:rFonts w:eastAsia="Times New Roman"/>
          <w:color w:val="222222"/>
        </w:rPr>
        <w:t>Gerry Hull, W1VE (also VE1RM), is hoping to operate as VY1AAA for both weekends, using "J" Allen's, VY1JA, Yukon Territory station remotely from the US. Now in his mid-70s, Allen essentially retired from ham radio a few years ago due to health issues, but he's bounced back this year with renewed enthusiasm and working to get a station and antennas ready for Hull to operate. At this point, he's sorting through a backyard scrap pile that includes tower sections he had up in the past. He wants to get 80 - 100 feet assembled and clamped to a sturdy utility pole. Hull says Allen is committed to the task.</w:t>
      </w:r>
    </w:p>
    <w:tbl>
      <w:tblPr>
        <w:tblpPr w:leftFromText="195" w:rightFromText="195" w:topFromText="105" w:bottomFromText="105" w:vertAnchor="text"/>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1A71D0" w:rsidRPr="001A71D0" w14:paraId="4520F384" w14:textId="77777777" w:rsidTr="001A71D0">
        <w:trPr>
          <w:tblCellSpacing w:w="0" w:type="dxa"/>
        </w:trPr>
        <w:tc>
          <w:tcPr>
            <w:tcW w:w="0" w:type="auto"/>
            <w:shd w:val="clear" w:color="auto" w:fill="FFFFF8"/>
            <w:vAlign w:val="center"/>
            <w:hideMark/>
          </w:tcPr>
          <w:p w14:paraId="59AAF0A7" w14:textId="77777777" w:rsidR="001A71D0" w:rsidRPr="001A71D0" w:rsidRDefault="001A71D0" w:rsidP="001A71D0">
            <w:pPr>
              <w:rPr>
                <w:rFonts w:eastAsia="Times New Roman"/>
                <w:color w:val="222222"/>
                <w:sz w:val="20"/>
                <w:szCs w:val="20"/>
              </w:rPr>
            </w:pPr>
            <w:r w:rsidRPr="001A71D0">
              <w:rPr>
                <w:rFonts w:eastAsia="Times New Roman"/>
                <w:noProof/>
                <w:color w:val="222222"/>
                <w:sz w:val="20"/>
                <w:szCs w:val="20"/>
              </w:rPr>
              <w:drawing>
                <wp:inline distT="0" distB="0" distL="0" distR="0" wp14:anchorId="144FCEB8" wp14:editId="54BA374B">
                  <wp:extent cx="2381250" cy="1790700"/>
                  <wp:effectExtent l="0" t="0" r="0" b="0"/>
                  <wp:docPr id="57" name="Picture 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descr="A picture containing outdoor&#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0DDF287D" w14:textId="77777777" w:rsidR="001A71D0" w:rsidRPr="001A71D0" w:rsidRDefault="001A71D0" w:rsidP="001A71D0">
            <w:pPr>
              <w:spacing w:before="45" w:after="150"/>
              <w:rPr>
                <w:rFonts w:eastAsia="Times New Roman"/>
                <w:color w:val="666666"/>
                <w:sz w:val="18"/>
                <w:szCs w:val="18"/>
              </w:rPr>
            </w:pPr>
            <w:r w:rsidRPr="001A71D0">
              <w:rPr>
                <w:rFonts w:eastAsia="Times New Roman"/>
                <w:b/>
                <w:bCs/>
                <w:color w:val="666666"/>
                <w:sz w:val="18"/>
                <w:szCs w:val="18"/>
              </w:rPr>
              <w:t>The VY1JA tower boneyard. [Photo courtesy of J Allen, VY1JA]</w:t>
            </w:r>
          </w:p>
        </w:tc>
      </w:tr>
    </w:tbl>
    <w:p w14:paraId="1C2AD9F5" w14:textId="77777777" w:rsidR="001A71D0" w:rsidRPr="001A71D0" w:rsidRDefault="001A71D0" w:rsidP="001A71D0">
      <w:pPr>
        <w:spacing w:before="120" w:after="150"/>
        <w:rPr>
          <w:rFonts w:eastAsia="Times New Roman"/>
          <w:color w:val="222222"/>
        </w:rPr>
      </w:pPr>
      <w:r w:rsidRPr="001A71D0">
        <w:rPr>
          <w:rFonts w:eastAsia="Times New Roman"/>
          <w:color w:val="222222"/>
        </w:rPr>
        <w:t>"VY1JA is now in re-construction," Allen says on his </w:t>
      </w:r>
      <w:hyperlink r:id="rId73" w:tgtFrame="_blank" w:history="1">
        <w:r w:rsidRPr="001A71D0">
          <w:rPr>
            <w:rFonts w:eastAsia="Times New Roman"/>
            <w:color w:val="1155CC"/>
            <w:u w:val="single"/>
          </w:rPr>
          <w:t>QRZ.com</w:t>
        </w:r>
      </w:hyperlink>
      <w:r w:rsidRPr="001A71D0">
        <w:rPr>
          <w:rFonts w:eastAsia="Times New Roman"/>
          <w:color w:val="222222"/>
        </w:rPr>
        <w:t> profile. "There is only a small chance that it will be done and on the air for SS CW this year. If so, signals may be weaker than in the past, with only a 100 W Omni VII and wire antennas. Plans for building an amp failed, and antenna work has taken far longer than expected."</w:t>
      </w:r>
    </w:p>
    <w:p w14:paraId="32F85F07" w14:textId="77777777" w:rsidR="001A71D0" w:rsidRPr="001A71D0" w:rsidRDefault="001A71D0" w:rsidP="001A71D0">
      <w:pPr>
        <w:spacing w:before="120" w:after="150"/>
        <w:rPr>
          <w:rFonts w:eastAsia="Times New Roman"/>
          <w:color w:val="222222"/>
        </w:rPr>
      </w:pPr>
      <w:r w:rsidRPr="001A71D0">
        <w:rPr>
          <w:rFonts w:eastAsia="Times New Roman"/>
          <w:color w:val="222222"/>
        </w:rPr>
        <w:t>Hull said if Allen does manage to erect the antenna support tower, VY1AAA will have inverted V antennas for 20 and 40 meters, which Hull considers "the money bands from Yukon on CW."</w:t>
      </w:r>
    </w:p>
    <w:p w14:paraId="7D624CE8" w14:textId="77777777" w:rsidR="001A71D0" w:rsidRPr="001A71D0" w:rsidRDefault="001A71D0" w:rsidP="001A71D0">
      <w:pPr>
        <w:spacing w:before="120" w:after="150"/>
        <w:rPr>
          <w:rFonts w:eastAsia="Times New Roman"/>
          <w:color w:val="222222"/>
        </w:rPr>
      </w:pPr>
      <w:r w:rsidRPr="001A71D0">
        <w:rPr>
          <w:rFonts w:eastAsia="Times New Roman"/>
          <w:color w:val="222222"/>
        </w:rPr>
        <w:t>"So, hoping for good weather and good health for J, and then we might have VY1AAA on for the masses for SS CW," he said. Hull said if the CW weekend is successful, he'll consider also operating in the phone event.</w:t>
      </w:r>
    </w:p>
    <w:p w14:paraId="3F2D576B" w14:textId="77777777" w:rsidR="001A71D0" w:rsidRPr="001A71D0" w:rsidRDefault="001A71D0" w:rsidP="001A71D0">
      <w:pPr>
        <w:spacing w:before="120" w:after="150"/>
        <w:rPr>
          <w:rFonts w:eastAsia="Times New Roman"/>
          <w:color w:val="222222"/>
        </w:rPr>
      </w:pPr>
      <w:r w:rsidRPr="001A71D0">
        <w:rPr>
          <w:rFonts w:eastAsia="Times New Roman"/>
          <w:color w:val="222222"/>
        </w:rPr>
        <w:lastRenderedPageBreak/>
        <w:t>Other difficult Sections to contact include Delaware, Puerto Rico, the US Virgin Islands, Pacific, and North Dakota. (Alaska, Hawaii and other US territories in the ARRL Pacific Section, Puerto Rico, and the US Virgin Islands count as W/VE stations, not as DX, for the SS.)</w:t>
      </w:r>
    </w:p>
    <w:p w14:paraId="497F7684" w14:textId="77777777" w:rsidR="001A71D0" w:rsidRPr="001A71D0" w:rsidRDefault="001A71D0" w:rsidP="001A71D0">
      <w:pPr>
        <w:spacing w:before="120" w:after="150"/>
        <w:rPr>
          <w:rFonts w:eastAsia="Times New Roman"/>
          <w:color w:val="222222"/>
        </w:rPr>
      </w:pPr>
      <w:r w:rsidRPr="001A71D0">
        <w:rPr>
          <w:rFonts w:eastAsia="Times New Roman"/>
          <w:color w:val="222222"/>
        </w:rPr>
        <w:t>Contesters, especially the less experienced, often want to know how to handle duplicate contacts (dupes). It's almost a given that this will happen in SS. While some operators still set up a "hot key" to send "WKD B4" on CW when encountering a dupe, current best practice is to work the apparent dupe, log it, and move on. While dupes don't earn any points, they also don't mean you'll incur a NIL (not-in-log) penalty if the apparent dupe did not log the initial contact for one reason or another.</w:t>
      </w:r>
    </w:p>
    <w:p w14:paraId="39F28D34" w14:textId="77777777" w:rsidR="001A71D0" w:rsidRPr="001A71D0" w:rsidRDefault="001A71D0" w:rsidP="001A71D0">
      <w:pPr>
        <w:spacing w:before="120" w:after="150"/>
        <w:rPr>
          <w:rFonts w:eastAsia="Times New Roman"/>
          <w:color w:val="222222"/>
        </w:rPr>
      </w:pPr>
      <w:r w:rsidRPr="001A71D0">
        <w:rPr>
          <w:rFonts w:eastAsia="Times New Roman"/>
          <w:noProof/>
          <w:color w:val="222222"/>
        </w:rPr>
        <w:drawing>
          <wp:anchor distT="28575" distB="28575" distL="28575" distR="28575" simplePos="0" relativeHeight="252915712" behindDoc="0" locked="0" layoutInCell="1" allowOverlap="0" wp14:anchorId="06E818E8" wp14:editId="11103BE6">
            <wp:simplePos x="0" y="0"/>
            <wp:positionH relativeFrom="column">
              <wp:align>right</wp:align>
            </wp:positionH>
            <wp:positionV relativeFrom="line">
              <wp:posOffset>0</wp:posOffset>
            </wp:positionV>
            <wp:extent cx="2381250" cy="1809750"/>
            <wp:effectExtent l="0" t="0" r="0" b="0"/>
            <wp:wrapSquare wrapText="bothSides"/>
            <wp:docPr id="58" name="Picture 58" descr="A blue sign with yellow and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lue sign with yellow and white text&#10;&#10;Description automatically generated with low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1D0">
        <w:rPr>
          <w:rFonts w:eastAsia="Times New Roman"/>
          <w:color w:val="222222"/>
        </w:rPr>
        <w:t>The SS exchange is patterned on traffic-handling terminology. For both the CW and phone events, stations exchange a sequential serial number (no leading zeros are required), an operating category (precedence), call sign, the last two digits of the year first licensed (check), and ARRL/RAC Section.</w:t>
      </w:r>
    </w:p>
    <w:p w14:paraId="291FE945" w14:textId="77777777" w:rsidR="001A71D0" w:rsidRPr="001A71D0" w:rsidRDefault="001A71D0" w:rsidP="001A71D0">
      <w:pPr>
        <w:spacing w:before="120" w:after="150"/>
        <w:rPr>
          <w:rFonts w:eastAsia="Times New Roman"/>
          <w:color w:val="222222"/>
        </w:rPr>
      </w:pPr>
      <w:r w:rsidRPr="001A71D0">
        <w:rPr>
          <w:rFonts w:eastAsia="Times New Roman"/>
          <w:color w:val="222222"/>
        </w:rPr>
        <w:t>Most areas of the US change from Daylight Saving Time to Standard Time at 2 AM local time on November 7, by moving clocks back 1 hour. UTC is not affected.</w:t>
      </w:r>
    </w:p>
    <w:p w14:paraId="4844CCB0" w14:textId="77777777" w:rsidR="001A71D0" w:rsidRPr="001A71D0" w:rsidRDefault="001A71D0" w:rsidP="001A71D0">
      <w:pPr>
        <w:spacing w:before="120" w:after="150"/>
        <w:rPr>
          <w:rFonts w:eastAsia="Times New Roman"/>
          <w:color w:val="222222"/>
        </w:rPr>
      </w:pPr>
      <w:r w:rsidRPr="001A71D0">
        <w:rPr>
          <w:rFonts w:eastAsia="Times New Roman"/>
          <w:color w:val="222222"/>
        </w:rPr>
        <w:t>Logs are due within 7 days after the event is over. Certificates will be awarded in the top operator CW and Phone scores in each category in each ARRL/RAC Section and Division, and plaques will be awarded to the Overall and Division winners. Icom America is the principal awards sponsor.</w:t>
      </w:r>
    </w:p>
    <w:p w14:paraId="126D66DD" w14:textId="77777777" w:rsidR="001A71D0" w:rsidRPr="001A71D0" w:rsidRDefault="001A71D0" w:rsidP="001A71D0">
      <w:pPr>
        <w:spacing w:before="120" w:after="150"/>
        <w:rPr>
          <w:rFonts w:eastAsia="Times New Roman"/>
          <w:color w:val="222222"/>
        </w:rPr>
      </w:pPr>
      <w:r w:rsidRPr="001A71D0">
        <w:rPr>
          <w:rFonts w:eastAsia="Times New Roman"/>
          <w:color w:val="222222"/>
        </w:rPr>
        <w:t>An operating guide that relates some of the history and evolution of these North American contests is available under "Operating Guidelines" on the </w:t>
      </w:r>
      <w:hyperlink r:id="rId75" w:tgtFrame="_blank" w:history="1">
        <w:r w:rsidRPr="001A71D0">
          <w:rPr>
            <w:rFonts w:eastAsia="Times New Roman"/>
            <w:color w:val="1155CC"/>
            <w:u w:val="single"/>
          </w:rPr>
          <w:t>ARRL November Sweepstakes</w:t>
        </w:r>
      </w:hyperlink>
      <w:r w:rsidRPr="001A71D0">
        <w:rPr>
          <w:rFonts w:eastAsia="Times New Roman"/>
          <w:color w:val="222222"/>
        </w:rPr>
        <w:t> page.</w:t>
      </w:r>
    </w:p>
    <w:p w14:paraId="2179410E" w14:textId="43C177B9" w:rsidR="001A71D0" w:rsidRDefault="001A71D0" w:rsidP="00BE7112">
      <w:pPr>
        <w:rPr>
          <w:rFonts w:eastAsia="Times New Roman"/>
          <w:b/>
          <w:bCs/>
          <w:i/>
          <w:sz w:val="28"/>
          <w:szCs w:val="28"/>
        </w:rPr>
      </w:pPr>
    </w:p>
    <w:p w14:paraId="11C4FF1F" w14:textId="77777777" w:rsidR="001A71D0" w:rsidRPr="001A71D0" w:rsidRDefault="001A71D0" w:rsidP="001A71D0">
      <w:pPr>
        <w:rPr>
          <w:rFonts w:eastAsia="Times New Roman"/>
          <w:sz w:val="28"/>
          <w:szCs w:val="28"/>
        </w:rPr>
      </w:pPr>
      <w:r w:rsidRPr="001A71D0">
        <w:rPr>
          <w:rFonts w:eastAsia="Times New Roman"/>
          <w:sz w:val="28"/>
          <w:szCs w:val="28"/>
        </w:rPr>
        <w:t>ARRL Learning Network Webinars</w:t>
      </w:r>
    </w:p>
    <w:p w14:paraId="4D7BFC43" w14:textId="77777777" w:rsidR="001A71D0" w:rsidRPr="001A71D0" w:rsidRDefault="001A71D0" w:rsidP="001A71D0">
      <w:pPr>
        <w:spacing w:before="120" w:after="150"/>
        <w:rPr>
          <w:rFonts w:eastAsia="Times New Roman"/>
          <w:color w:val="222222"/>
        </w:rPr>
      </w:pPr>
      <w:r w:rsidRPr="001A71D0">
        <w:rPr>
          <w:rFonts w:eastAsia="Times New Roman"/>
          <w:noProof/>
          <w:color w:val="C00000"/>
        </w:rPr>
        <w:drawing>
          <wp:anchor distT="28575" distB="28575" distL="28575" distR="28575" simplePos="0" relativeHeight="252917760" behindDoc="0" locked="0" layoutInCell="1" allowOverlap="0" wp14:anchorId="015BC296" wp14:editId="3844A353">
            <wp:simplePos x="0" y="0"/>
            <wp:positionH relativeFrom="column">
              <wp:align>right</wp:align>
            </wp:positionH>
            <wp:positionV relativeFrom="line">
              <wp:posOffset>0</wp:posOffset>
            </wp:positionV>
            <wp:extent cx="2190750" cy="2190750"/>
            <wp:effectExtent l="0" t="0" r="0" b="0"/>
            <wp:wrapSquare wrapText="bothSides"/>
            <wp:docPr id="8"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1D0">
        <w:rPr>
          <w:rFonts w:eastAsia="Times New Roman"/>
          <w:color w:val="222222"/>
        </w:rPr>
        <w:t>Visit the </w:t>
      </w:r>
      <w:hyperlink r:id="rId77" w:tgtFrame="_blank" w:history="1">
        <w:r w:rsidRPr="001A71D0">
          <w:rPr>
            <w:rFonts w:eastAsia="Times New Roman"/>
            <w:color w:val="1155CC"/>
            <w:u w:val="single"/>
          </w:rPr>
          <w:t>ARRL Learning Network</w:t>
        </w:r>
      </w:hyperlink>
      <w:r w:rsidRPr="001A71D0">
        <w:rPr>
          <w:rFonts w:eastAsia="Times New Roman"/>
          <w:color w:val="222222"/>
        </w:rPr>
        <w:t> (a members-only benefit) to register, check on upcoming webinars, and to view previously recorded sessions.</w:t>
      </w:r>
    </w:p>
    <w:p w14:paraId="2889726E" w14:textId="77777777" w:rsidR="001A71D0" w:rsidRPr="001A71D0" w:rsidRDefault="001A71D0" w:rsidP="001A71D0">
      <w:pPr>
        <w:spacing w:before="210" w:after="150"/>
        <w:rPr>
          <w:rFonts w:eastAsia="Times New Roman"/>
          <w:b/>
          <w:bCs/>
          <w:color w:val="C00000"/>
        </w:rPr>
      </w:pPr>
      <w:r w:rsidRPr="001A71D0">
        <w:rPr>
          <w:rFonts w:eastAsia="Times New Roman"/>
          <w:b/>
          <w:bCs/>
          <w:color w:val="C00000"/>
        </w:rPr>
        <w:t>More webinars are coming soon. Check the website for updated information.</w:t>
      </w:r>
    </w:p>
    <w:p w14:paraId="3BF7A281" w14:textId="77777777" w:rsidR="001A71D0" w:rsidRPr="001A71D0" w:rsidRDefault="001A71D0" w:rsidP="001A71D0">
      <w:pPr>
        <w:spacing w:before="120" w:after="150"/>
        <w:rPr>
          <w:rFonts w:eastAsia="Times New Roman"/>
          <w:color w:val="222222"/>
        </w:rPr>
      </w:pPr>
      <w:r w:rsidRPr="001A71D0">
        <w:rPr>
          <w:rFonts w:eastAsia="Times New Roman"/>
          <w:color w:val="222222"/>
        </w:rPr>
        <w:t>ARRL members may register for upcoming presentations and view previously recorded </w:t>
      </w:r>
      <w:hyperlink r:id="rId78" w:tgtFrame="_blank" w:history="1">
        <w:r w:rsidRPr="001A71D0">
          <w:rPr>
            <w:rFonts w:eastAsia="Times New Roman"/>
            <w:color w:val="1155CC"/>
            <w:u w:val="single"/>
          </w:rPr>
          <w:t>Learning Network</w:t>
        </w:r>
      </w:hyperlink>
      <w:r w:rsidRPr="001A71D0">
        <w:rPr>
          <w:rFonts w:eastAsia="Times New Roman"/>
          <w:color w:val="222222"/>
        </w:rPr>
        <w:t> webinars. ARRL-affiliated radio clubs may also use the recordings as presentations for club meetings, mentoring new and current hams, and discussing amateur radio topics.</w:t>
      </w:r>
    </w:p>
    <w:p w14:paraId="2621FFB6" w14:textId="77777777" w:rsidR="001A71D0" w:rsidRPr="001A71D0" w:rsidRDefault="001A71D0" w:rsidP="001A71D0">
      <w:pPr>
        <w:spacing w:before="120" w:after="150"/>
        <w:rPr>
          <w:rFonts w:eastAsia="Times New Roman"/>
          <w:color w:val="222222"/>
        </w:rPr>
      </w:pPr>
      <w:r w:rsidRPr="001A71D0">
        <w:rPr>
          <w:rFonts w:eastAsia="Times New Roman"/>
          <w:color w:val="222222"/>
        </w:rPr>
        <w:t>The ARRL Learning Network schedule is subject to change.</w:t>
      </w:r>
    </w:p>
    <w:p w14:paraId="701AD28A" w14:textId="500BEC45" w:rsidR="001A71D0" w:rsidRDefault="001A71D0" w:rsidP="00BE7112">
      <w:pPr>
        <w:rPr>
          <w:rFonts w:eastAsia="Times New Roman"/>
          <w:b/>
          <w:bCs/>
          <w:i/>
          <w:sz w:val="28"/>
          <w:szCs w:val="28"/>
        </w:rPr>
      </w:pPr>
    </w:p>
    <w:p w14:paraId="3D27A300" w14:textId="77777777" w:rsidR="001A71D0" w:rsidRPr="001A71D0" w:rsidRDefault="001A71D0" w:rsidP="001A71D0">
      <w:pPr>
        <w:rPr>
          <w:rFonts w:eastAsia="Times New Roman"/>
          <w:sz w:val="38"/>
          <w:szCs w:val="38"/>
        </w:rPr>
      </w:pPr>
      <w:r w:rsidRPr="001A71D0">
        <w:rPr>
          <w:rFonts w:eastAsia="Times New Roman"/>
          <w:sz w:val="38"/>
          <w:szCs w:val="38"/>
        </w:rPr>
        <w:t>Announcements</w:t>
      </w:r>
    </w:p>
    <w:p w14:paraId="34A51BB4" w14:textId="77777777" w:rsidR="001A71D0" w:rsidRPr="001A71D0" w:rsidRDefault="001A71D0" w:rsidP="009D1A74">
      <w:pPr>
        <w:numPr>
          <w:ilvl w:val="0"/>
          <w:numId w:val="5"/>
        </w:numPr>
        <w:spacing w:before="120" w:after="150"/>
        <w:ind w:left="945" w:firstLine="0"/>
        <w:rPr>
          <w:rFonts w:eastAsia="Times New Roman"/>
        </w:rPr>
      </w:pPr>
      <w:r w:rsidRPr="001A71D0">
        <w:rPr>
          <w:rFonts w:eastAsia="Times New Roman"/>
          <w:noProof/>
          <w:sz w:val="38"/>
          <w:szCs w:val="38"/>
        </w:rPr>
        <w:lastRenderedPageBreak/>
        <w:drawing>
          <wp:anchor distT="28575" distB="28575" distL="28575" distR="28575" simplePos="0" relativeHeight="252919808" behindDoc="0" locked="0" layoutInCell="1" allowOverlap="0" wp14:anchorId="381433B7" wp14:editId="7A10B9C3">
            <wp:simplePos x="0" y="0"/>
            <wp:positionH relativeFrom="column">
              <wp:align>right</wp:align>
            </wp:positionH>
            <wp:positionV relativeFrom="line">
              <wp:posOffset>0</wp:posOffset>
            </wp:positionV>
            <wp:extent cx="1428750" cy="1085850"/>
            <wp:effectExtent l="0" t="0" r="0" b="0"/>
            <wp:wrapSquare wrapText="bothSides"/>
            <wp:docPr id="68" name="Picture 10" descr="A picture containing person, person, in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0" descr="A picture containing person, person, indoor, blu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1D0">
        <w:rPr>
          <w:rFonts w:eastAsia="Times New Roman"/>
        </w:rPr>
        <w:t>ARRL's YouTube channel, </w:t>
      </w:r>
      <w:r w:rsidRPr="001A71D0">
        <w:rPr>
          <w:rFonts w:eastAsia="Times New Roman"/>
          <w:i/>
          <w:iCs/>
        </w:rPr>
        <w:t>ARRLHQ</w:t>
      </w:r>
      <w:r w:rsidRPr="001A71D0">
        <w:rPr>
          <w:rFonts w:eastAsia="Times New Roman"/>
        </w:rPr>
        <w:t xml:space="preserve">, has launched a series of amateur radio Technician-class license courses. This series of videos features Dave </w:t>
      </w:r>
      <w:proofErr w:type="spellStart"/>
      <w:r w:rsidRPr="001A71D0">
        <w:rPr>
          <w:rFonts w:eastAsia="Times New Roman"/>
        </w:rPr>
        <w:t>Casler</w:t>
      </w:r>
      <w:proofErr w:type="spellEnd"/>
      <w:r w:rsidRPr="001A71D0">
        <w:rPr>
          <w:rFonts w:eastAsia="Times New Roman"/>
        </w:rPr>
        <w:t>, KE0OG, </w:t>
      </w:r>
      <w:r w:rsidRPr="001A71D0">
        <w:rPr>
          <w:rFonts w:eastAsia="Times New Roman"/>
          <w:i/>
          <w:iCs/>
        </w:rPr>
        <w:t>QST</w:t>
      </w:r>
      <w:r w:rsidRPr="001A71D0">
        <w:rPr>
          <w:rFonts w:eastAsia="Times New Roman"/>
        </w:rPr>
        <w:t>'s "Ask Dave" columnist, who leads viewers through </w:t>
      </w:r>
      <w:hyperlink r:id="rId80" w:tgtFrame="_blank" w:history="1">
        <w:r w:rsidRPr="001A71D0">
          <w:rPr>
            <w:rFonts w:eastAsia="Times New Roman"/>
            <w:i/>
            <w:iCs/>
            <w:u w:val="single"/>
          </w:rPr>
          <w:t>The ARRL Ham Radio License Manual</w:t>
        </w:r>
      </w:hyperlink>
      <w:r w:rsidRPr="001A71D0">
        <w:rPr>
          <w:rFonts w:eastAsia="Times New Roman"/>
        </w:rPr>
        <w:t xml:space="preserve">. These videos supplement the manual and provide an overview of the </w:t>
      </w:r>
      <w:proofErr w:type="gramStart"/>
      <w:r w:rsidRPr="001A71D0">
        <w:rPr>
          <w:rFonts w:eastAsia="Times New Roman"/>
        </w:rPr>
        <w:t>sections</w:t>
      </w:r>
      <w:proofErr w:type="gramEnd"/>
      <w:r w:rsidRPr="001A71D0">
        <w:rPr>
          <w:rFonts w:eastAsia="Times New Roman"/>
        </w:rPr>
        <w:t xml:space="preserve"> students will study, along with a few videos on how things work. Share this excellent resource with those who are preparing to take the Technician </w:t>
      </w:r>
      <w:proofErr w:type="gramStart"/>
      <w:r w:rsidRPr="001A71D0">
        <w:rPr>
          <w:rFonts w:eastAsia="Times New Roman"/>
        </w:rPr>
        <w:t>exam, and</w:t>
      </w:r>
      <w:proofErr w:type="gramEnd"/>
      <w:r w:rsidRPr="001A71D0">
        <w:rPr>
          <w:rFonts w:eastAsia="Times New Roman"/>
        </w:rPr>
        <w:t xml:space="preserve"> visit the </w:t>
      </w:r>
      <w:hyperlink r:id="rId81" w:tgtFrame="_blank" w:history="1">
        <w:r w:rsidRPr="001A71D0">
          <w:rPr>
            <w:rFonts w:eastAsia="Times New Roman"/>
            <w:i/>
            <w:iCs/>
            <w:u w:val="single"/>
          </w:rPr>
          <w:t>ARRLHQ YouTube channel</w:t>
        </w:r>
      </w:hyperlink>
      <w:r w:rsidRPr="001A71D0">
        <w:rPr>
          <w:rFonts w:eastAsia="Times New Roman"/>
        </w:rPr>
        <w:t> for more great amateur radio videos.</w:t>
      </w:r>
    </w:p>
    <w:p w14:paraId="3D24A707" w14:textId="77777777" w:rsidR="001A71D0" w:rsidRPr="001A71D0" w:rsidRDefault="001A71D0" w:rsidP="009D1A74">
      <w:pPr>
        <w:numPr>
          <w:ilvl w:val="0"/>
          <w:numId w:val="5"/>
        </w:numPr>
        <w:spacing w:before="120" w:after="150"/>
        <w:ind w:left="945" w:firstLine="0"/>
        <w:rPr>
          <w:rFonts w:eastAsia="Times New Roman"/>
        </w:rPr>
      </w:pPr>
      <w:r w:rsidRPr="001A71D0">
        <w:rPr>
          <w:rFonts w:eastAsia="Times New Roman"/>
        </w:rPr>
        <w:t>Radio Club Argentina celebrates its 100th anniversary on October 21. Special event station L21RCA has been active throughout the year.</w:t>
      </w:r>
    </w:p>
    <w:p w14:paraId="42287AD4" w14:textId="77777777" w:rsidR="001A71D0" w:rsidRPr="001A71D0" w:rsidRDefault="001A71D0" w:rsidP="009D1A74">
      <w:pPr>
        <w:numPr>
          <w:ilvl w:val="0"/>
          <w:numId w:val="5"/>
        </w:numPr>
        <w:spacing w:before="120" w:after="150"/>
        <w:ind w:left="945" w:firstLine="0"/>
        <w:rPr>
          <w:rFonts w:eastAsia="Times New Roman"/>
        </w:rPr>
      </w:pPr>
      <w:r w:rsidRPr="001A71D0">
        <w:rPr>
          <w:rFonts w:eastAsia="Times New Roman"/>
        </w:rPr>
        <w:t>The </w:t>
      </w:r>
      <w:hyperlink r:id="rId82" w:tgtFrame="_blank" w:history="1">
        <w:r w:rsidRPr="001A71D0">
          <w:rPr>
            <w:rFonts w:eastAsia="Times New Roman"/>
            <w:u w:val="single"/>
          </w:rPr>
          <w:t>WRTC 2022</w:t>
        </w:r>
      </w:hyperlink>
      <w:r w:rsidRPr="001A71D0">
        <w:rPr>
          <w:rFonts w:eastAsia="Times New Roman"/>
        </w:rPr>
        <w:t> organizing committee has announced final qualification standings for </w:t>
      </w:r>
      <w:hyperlink r:id="rId83" w:anchor="score" w:tgtFrame="_blank" w:history="1">
        <w:r w:rsidRPr="001A71D0">
          <w:rPr>
            <w:rFonts w:eastAsia="Times New Roman"/>
            <w:u w:val="single"/>
          </w:rPr>
          <w:t>team leaders</w:t>
        </w:r>
      </w:hyperlink>
      <w:r w:rsidRPr="001A71D0">
        <w:rPr>
          <w:rFonts w:eastAsia="Times New Roman"/>
        </w:rPr>
        <w:t> and </w:t>
      </w:r>
      <w:hyperlink r:id="rId84" w:anchor="score" w:tgtFrame="_blank" w:history="1">
        <w:r w:rsidRPr="001A71D0">
          <w:rPr>
            <w:rFonts w:eastAsia="Times New Roman"/>
            <w:u w:val="single"/>
          </w:rPr>
          <w:t>teammates</w:t>
        </w:r>
      </w:hyperlink>
      <w:r w:rsidRPr="001A71D0">
        <w:rPr>
          <w:rFonts w:eastAsia="Times New Roman"/>
        </w:rPr>
        <w:t>. The organizers note that WRTC 2022 has been postponed until July 2023.</w:t>
      </w:r>
    </w:p>
    <w:p w14:paraId="25FCF534" w14:textId="77777777" w:rsidR="001A71D0" w:rsidRPr="001A71D0" w:rsidRDefault="001A71D0" w:rsidP="009D1A74">
      <w:pPr>
        <w:numPr>
          <w:ilvl w:val="0"/>
          <w:numId w:val="5"/>
        </w:numPr>
        <w:spacing w:before="120" w:after="150"/>
        <w:ind w:left="945" w:firstLine="0"/>
        <w:rPr>
          <w:rFonts w:eastAsia="Times New Roman"/>
        </w:rPr>
      </w:pPr>
      <w:r w:rsidRPr="001A71D0">
        <w:rPr>
          <w:rFonts w:eastAsia="Times New Roman"/>
        </w:rPr>
        <w:t>The International DX Association (</w:t>
      </w:r>
      <w:hyperlink r:id="rId85" w:tgtFrame="_blank" w:history="1">
        <w:r w:rsidRPr="001A71D0">
          <w:rPr>
            <w:rFonts w:eastAsia="Times New Roman"/>
            <w:u w:val="single"/>
          </w:rPr>
          <w:t>INDEXA</w:t>
        </w:r>
      </w:hyperlink>
      <w:r w:rsidRPr="001A71D0">
        <w:rPr>
          <w:rFonts w:eastAsia="Times New Roman"/>
        </w:rPr>
        <w:t>) has a new mailing address. It is 2309 Lincoln Ave., Saint Albans, WV 25177.</w:t>
      </w:r>
    </w:p>
    <w:p w14:paraId="74578BBA" w14:textId="77777777" w:rsidR="001A71D0" w:rsidRPr="001A71D0" w:rsidRDefault="001A71D0" w:rsidP="009D1A74">
      <w:pPr>
        <w:numPr>
          <w:ilvl w:val="0"/>
          <w:numId w:val="5"/>
        </w:numPr>
        <w:spacing w:before="120" w:after="150"/>
        <w:ind w:left="945" w:firstLine="0"/>
        <w:rPr>
          <w:rFonts w:eastAsia="Times New Roman"/>
        </w:rPr>
      </w:pPr>
      <w:r w:rsidRPr="001A71D0">
        <w:rPr>
          <w:rFonts w:eastAsia="Times New Roman"/>
        </w:rPr>
        <w:t xml:space="preserve">A free General-class licensing course via Zoom will begin on Thursday, October 28 and continue through Thursday, January 13 -- nine sessions in all, plus 3 weeks off for the holidays in November and December. </w:t>
      </w:r>
      <w:proofErr w:type="spellStart"/>
      <w:r w:rsidRPr="001A71D0">
        <w:rPr>
          <w:rFonts w:eastAsia="Times New Roman"/>
        </w:rPr>
        <w:t>Rol</w:t>
      </w:r>
      <w:proofErr w:type="spellEnd"/>
      <w:r w:rsidRPr="001A71D0">
        <w:rPr>
          <w:rFonts w:eastAsia="Times New Roman"/>
        </w:rPr>
        <w:t xml:space="preserve"> Anders, K3RA, will be the instructor. Sessions will start at 6:30 PM ET (2230 UTC on October 28; 2330 UTC thereafter) and run for 3 hours. Classes are sponsored by the National Electronics Museum. To sign up, </w:t>
      </w:r>
      <w:hyperlink r:id="rId86" w:tgtFrame="_blank" w:history="1">
        <w:r w:rsidRPr="001A71D0">
          <w:rPr>
            <w:rFonts w:eastAsia="Times New Roman"/>
            <w:u w:val="single"/>
          </w:rPr>
          <w:t>email</w:t>
        </w:r>
      </w:hyperlink>
      <w:r w:rsidRPr="001A71D0">
        <w:rPr>
          <w:rFonts w:eastAsia="Times New Roman"/>
        </w:rPr>
        <w:t> Anders.</w:t>
      </w:r>
    </w:p>
    <w:p w14:paraId="5D98557B" w14:textId="77777777" w:rsidR="001A71D0" w:rsidRPr="001A71D0" w:rsidRDefault="001A71D0" w:rsidP="009D1A74">
      <w:pPr>
        <w:numPr>
          <w:ilvl w:val="0"/>
          <w:numId w:val="5"/>
        </w:numPr>
        <w:spacing w:before="120" w:after="150"/>
        <w:ind w:left="945" w:firstLine="0"/>
        <w:rPr>
          <w:rFonts w:eastAsia="Times New Roman"/>
        </w:rPr>
      </w:pPr>
      <w:r w:rsidRPr="001A71D0">
        <w:rPr>
          <w:rFonts w:eastAsia="Times New Roman"/>
          <w:noProof/>
        </w:rPr>
        <w:drawing>
          <wp:anchor distT="28575" distB="28575" distL="28575" distR="28575" simplePos="0" relativeHeight="252920832" behindDoc="0" locked="0" layoutInCell="1" allowOverlap="0" wp14:anchorId="6EB35636" wp14:editId="70FF56DE">
            <wp:simplePos x="0" y="0"/>
            <wp:positionH relativeFrom="column">
              <wp:align>right</wp:align>
            </wp:positionH>
            <wp:positionV relativeFrom="line">
              <wp:posOffset>0</wp:posOffset>
            </wp:positionV>
            <wp:extent cx="1428750" cy="952500"/>
            <wp:effectExtent l="0" t="0" r="0" b="0"/>
            <wp:wrapSquare wrapText="bothSides"/>
            <wp:docPr id="69" name="Picture 69" descr="A satellite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atellite in space&#10;&#10;Description automatically generated with medium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1D0">
        <w:rPr>
          <w:rFonts w:eastAsia="Times New Roman"/>
        </w:rPr>
        <w:t xml:space="preserve">Bob </w:t>
      </w:r>
      <w:proofErr w:type="spellStart"/>
      <w:r w:rsidRPr="001A71D0">
        <w:rPr>
          <w:rFonts w:eastAsia="Times New Roman"/>
        </w:rPr>
        <w:t>Bruninga</w:t>
      </w:r>
      <w:proofErr w:type="spellEnd"/>
      <w:r w:rsidRPr="001A71D0">
        <w:rPr>
          <w:rFonts w:eastAsia="Times New Roman"/>
        </w:rPr>
        <w:t>, WB4APR, reports that the NO-104 satellite has been enabled for APRS-to-voice (A2V) mode. Information on how to use this and other features of this satellite is on the </w:t>
      </w:r>
      <w:hyperlink r:id="rId88" w:tgtFrame="_blank" w:history="1">
        <w:r w:rsidRPr="001A71D0">
          <w:rPr>
            <w:rFonts w:eastAsia="Times New Roman"/>
            <w:u w:val="single"/>
          </w:rPr>
          <w:t>PSAT2 website</w:t>
        </w:r>
      </w:hyperlink>
      <w:r w:rsidRPr="001A71D0">
        <w:rPr>
          <w:rFonts w:eastAsia="Times New Roman"/>
        </w:rPr>
        <w:t xml:space="preserve">. "PSAT2 voltage telemetry has failed, so we will turn the PSAT2 user modes on as long as they work," </w:t>
      </w:r>
      <w:proofErr w:type="spellStart"/>
      <w:r w:rsidRPr="001A71D0">
        <w:rPr>
          <w:rFonts w:eastAsia="Times New Roman"/>
        </w:rPr>
        <w:t>Bruninga</w:t>
      </w:r>
      <w:proofErr w:type="spellEnd"/>
      <w:r w:rsidRPr="001A71D0">
        <w:rPr>
          <w:rFonts w:eastAsia="Times New Roman"/>
        </w:rPr>
        <w:t xml:space="preserve"> said.</w:t>
      </w:r>
    </w:p>
    <w:p w14:paraId="747401E2" w14:textId="21792DBE" w:rsidR="001A71D0" w:rsidRDefault="001A71D0" w:rsidP="00BE7112">
      <w:pPr>
        <w:rPr>
          <w:rFonts w:eastAsia="Times New Roman"/>
          <w:b/>
          <w:bCs/>
          <w:i/>
          <w:sz w:val="28"/>
          <w:szCs w:val="28"/>
        </w:rPr>
      </w:pPr>
    </w:p>
    <w:p w14:paraId="1C02BAC2" w14:textId="77777777" w:rsidR="00C72034" w:rsidRPr="00C72034" w:rsidRDefault="00C72034" w:rsidP="00C72034">
      <w:pPr>
        <w:spacing w:before="120" w:after="150"/>
        <w:rPr>
          <w:rFonts w:eastAsia="Times New Roman"/>
        </w:rPr>
      </w:pPr>
      <w:r w:rsidRPr="00C72034">
        <w:rPr>
          <w:rFonts w:eastAsia="Times New Roman"/>
          <w:noProof/>
        </w:rPr>
        <w:drawing>
          <wp:anchor distT="28575" distB="28575" distL="28575" distR="28575" simplePos="0" relativeHeight="252922880" behindDoc="0" locked="0" layoutInCell="1" allowOverlap="0" wp14:anchorId="3A3FB968" wp14:editId="39B89410">
            <wp:simplePos x="0" y="0"/>
            <wp:positionH relativeFrom="column">
              <wp:align>left</wp:align>
            </wp:positionH>
            <wp:positionV relativeFrom="line">
              <wp:posOffset>0</wp:posOffset>
            </wp:positionV>
            <wp:extent cx="1162050" cy="1362075"/>
            <wp:effectExtent l="0" t="0" r="0" b="9525"/>
            <wp:wrapSquare wrapText="bothSides"/>
            <wp:docPr id="70"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5" descr="Logo, company nam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20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034">
        <w:rPr>
          <w:rFonts w:eastAsia="Times New Roman"/>
          <w:b/>
          <w:bCs/>
        </w:rPr>
        <w:t>The 2021 </w:t>
      </w:r>
      <w:hyperlink r:id="rId90" w:tgtFrame="_blank" w:history="1">
        <w:r w:rsidRPr="00C72034">
          <w:rPr>
            <w:rFonts w:eastAsia="Times New Roman"/>
            <w:b/>
            <w:bCs/>
            <w:u w:val="single"/>
          </w:rPr>
          <w:t>AMSAT-UK International Space Colloquium</w:t>
        </w:r>
      </w:hyperlink>
      <w:r w:rsidRPr="00C72034">
        <w:rPr>
          <w:rFonts w:eastAsia="Times New Roman"/>
          <w:b/>
          <w:bCs/>
        </w:rPr>
        <w:t> will take place as a </w:t>
      </w:r>
      <w:hyperlink r:id="rId91" w:tgtFrame="_blank" w:history="1">
        <w:r w:rsidRPr="00C72034">
          <w:rPr>
            <w:rFonts w:eastAsia="Times New Roman"/>
            <w:b/>
            <w:bCs/>
            <w:u w:val="single"/>
          </w:rPr>
          <w:t>Zoom webinar</w:t>
        </w:r>
      </w:hyperlink>
      <w:r w:rsidRPr="00C72034">
        <w:rPr>
          <w:rFonts w:eastAsia="Times New Roman"/>
          <w:b/>
          <w:bCs/>
        </w:rPr>
        <w:t> on October 24.</w:t>
      </w:r>
      <w:r w:rsidRPr="00C72034">
        <w:rPr>
          <w:rFonts w:eastAsia="Times New Roman"/>
        </w:rPr>
        <w:t> It will run from 0945 until 1500 UTC. AMSAT-UK membership is not required, but participants are asked to </w:t>
      </w:r>
      <w:hyperlink r:id="rId92" w:tgtFrame="_blank" w:history="1">
        <w:r w:rsidRPr="00C72034">
          <w:rPr>
            <w:rFonts w:eastAsia="Times New Roman"/>
            <w:u w:val="single"/>
          </w:rPr>
          <w:t>register</w:t>
        </w:r>
      </w:hyperlink>
      <w:r w:rsidRPr="00C72034">
        <w:rPr>
          <w:rFonts w:eastAsia="Times New Roman"/>
        </w:rPr>
        <w:t> before October 24. The 2021 colloquium will also be </w:t>
      </w:r>
      <w:hyperlink r:id="rId93" w:tgtFrame="_blank" w:history="1">
        <w:r w:rsidRPr="00C72034">
          <w:rPr>
            <w:rFonts w:eastAsia="Times New Roman"/>
            <w:u w:val="single"/>
          </w:rPr>
          <w:t>livestreamed</w:t>
        </w:r>
      </w:hyperlink>
      <w:r w:rsidRPr="00C72034">
        <w:rPr>
          <w:rFonts w:eastAsia="Times New Roman"/>
        </w:rPr>
        <w:t xml:space="preserve"> via YouTube. Each presentation will be followed by a 5-minute Q&amp;A </w:t>
      </w:r>
      <w:proofErr w:type="gramStart"/>
      <w:r w:rsidRPr="00C72034">
        <w:rPr>
          <w:rFonts w:eastAsia="Times New Roman"/>
        </w:rPr>
        <w:t>session, and</w:t>
      </w:r>
      <w:proofErr w:type="gramEnd"/>
      <w:r w:rsidRPr="00C72034">
        <w:rPr>
          <w:rFonts w:eastAsia="Times New Roman"/>
        </w:rPr>
        <w:t xml:space="preserve"> Zoom participants will be able to pose questions to the speakers. The AMSAT-UK Annual General Meeting will follow the </w:t>
      </w:r>
      <w:proofErr w:type="gramStart"/>
      <w:r w:rsidRPr="00C72034">
        <w:rPr>
          <w:rFonts w:eastAsia="Times New Roman"/>
        </w:rPr>
        <w:t>colloquium</w:t>
      </w:r>
      <w:proofErr w:type="gramEnd"/>
      <w:r w:rsidRPr="00C72034">
        <w:rPr>
          <w:rFonts w:eastAsia="Times New Roman"/>
        </w:rPr>
        <w:t xml:space="preserve"> and, after a short break, there will be an informal evening discussion session on "all things satellite."</w:t>
      </w:r>
    </w:p>
    <w:p w14:paraId="2FC369B6" w14:textId="77777777" w:rsidR="00C72034" w:rsidRPr="00C72034" w:rsidRDefault="00C72034" w:rsidP="00C72034">
      <w:pPr>
        <w:spacing w:before="120" w:after="150"/>
        <w:rPr>
          <w:rFonts w:eastAsia="Times New Roman"/>
        </w:rPr>
      </w:pPr>
      <w:r w:rsidRPr="00C72034">
        <w:rPr>
          <w:rFonts w:eastAsia="Times New Roman"/>
          <w:noProof/>
        </w:rPr>
        <w:drawing>
          <wp:anchor distT="28575" distB="28575" distL="28575" distR="28575" simplePos="0" relativeHeight="252923904" behindDoc="0" locked="0" layoutInCell="1" allowOverlap="0" wp14:anchorId="7914F603" wp14:editId="342EC6E1">
            <wp:simplePos x="0" y="0"/>
            <wp:positionH relativeFrom="column">
              <wp:align>right</wp:align>
            </wp:positionH>
            <wp:positionV relativeFrom="line">
              <wp:posOffset>0</wp:posOffset>
            </wp:positionV>
            <wp:extent cx="1924050" cy="1000125"/>
            <wp:effectExtent l="0" t="0" r="0" b="9525"/>
            <wp:wrapSquare wrapText="bothSides"/>
            <wp:docPr id="71" name="Picture 7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clipar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240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034">
        <w:rPr>
          <w:rFonts w:eastAsia="Times New Roman"/>
          <w:b/>
          <w:bCs/>
        </w:rPr>
        <w:t>The new Youth category for the </w:t>
      </w:r>
      <w:hyperlink r:id="rId95" w:tgtFrame="_blank" w:history="1">
        <w:r w:rsidRPr="00C72034">
          <w:rPr>
            <w:rFonts w:eastAsia="Times New Roman"/>
            <w:b/>
            <w:bCs/>
            <w:u w:val="single"/>
          </w:rPr>
          <w:t xml:space="preserve">CQ </w:t>
        </w:r>
        <w:proofErr w:type="gramStart"/>
        <w:r w:rsidRPr="00C72034">
          <w:rPr>
            <w:rFonts w:eastAsia="Times New Roman"/>
            <w:b/>
            <w:bCs/>
            <w:u w:val="single"/>
          </w:rPr>
          <w:t>World Wide</w:t>
        </w:r>
        <w:proofErr w:type="gramEnd"/>
        <w:r w:rsidRPr="00C72034">
          <w:rPr>
            <w:rFonts w:eastAsia="Times New Roman"/>
            <w:b/>
            <w:bCs/>
            <w:u w:val="single"/>
          </w:rPr>
          <w:t xml:space="preserve"> DX Contest</w:t>
        </w:r>
      </w:hyperlink>
      <w:r w:rsidRPr="00C72034">
        <w:rPr>
          <w:rFonts w:eastAsia="Times New Roman"/>
          <w:b/>
          <w:bCs/>
        </w:rPr>
        <w:t> (CQ WW, phone) will debut October 30 - 31.</w:t>
      </w:r>
      <w:r w:rsidRPr="00C72034">
        <w:rPr>
          <w:rFonts w:eastAsia="Times New Roman"/>
        </w:rPr>
        <w:t> The category covers contesters age 25 years old or younger and applies not only to the phone event but the CW weekend, November 27 - 28. International Amateur Radio Union (IARU) Region 2 (the Americas) is one of several organizations sponsoring plaques for the top young scorers. In Region 2, plaques will be awarded to the top Youth score in each CQ WW event in North America and South America -- four in all. Youth plaques are sponsored by other entities for participants from all continents in both events. Unlicensed listeners can log all the stations they hear and compare with other shortwave listener (SWL) logs. Certificates are available for everyone submitting a contest log.</w:t>
      </w:r>
      <w:bookmarkStart w:id="26" w:name="m_-2160073162493453253_toc10"/>
      <w:bookmarkEnd w:id="26"/>
    </w:p>
    <w:p w14:paraId="76BB3EA9" w14:textId="77777777" w:rsidR="00C72034" w:rsidRPr="00C72034" w:rsidRDefault="00C72034" w:rsidP="00C72034">
      <w:pPr>
        <w:rPr>
          <w:rFonts w:eastAsia="Times New Roman"/>
          <w:sz w:val="38"/>
          <w:szCs w:val="38"/>
        </w:rPr>
      </w:pPr>
      <w:r w:rsidRPr="00C72034">
        <w:rPr>
          <w:rFonts w:eastAsia="Times New Roman"/>
          <w:sz w:val="38"/>
          <w:szCs w:val="38"/>
        </w:rPr>
        <w:lastRenderedPageBreak/>
        <w:t>The K7RA Solar Update</w:t>
      </w:r>
    </w:p>
    <w:p w14:paraId="085FC78B" w14:textId="77777777" w:rsidR="00C72034" w:rsidRPr="00C72034" w:rsidRDefault="00C72034" w:rsidP="00C72034">
      <w:pPr>
        <w:spacing w:before="120" w:after="150"/>
        <w:rPr>
          <w:rFonts w:eastAsia="Times New Roman"/>
        </w:rPr>
      </w:pPr>
      <w:r w:rsidRPr="00C72034">
        <w:rPr>
          <w:rFonts w:eastAsia="Times New Roman"/>
        </w:rPr>
        <w:t>Tad Cook, K7RA, Seattle, reports: Solar activity declined last week, and October 17 saw no sunspots at all. Most days this week had the minimum non-zero sunspot number, which is 11, indicating a single sunspot group containing a single sunspot.</w:t>
      </w:r>
    </w:p>
    <w:p w14:paraId="5D76D392" w14:textId="77777777" w:rsidR="00C72034" w:rsidRPr="00C72034" w:rsidRDefault="00C72034" w:rsidP="00C72034">
      <w:pPr>
        <w:spacing w:before="120" w:after="150"/>
        <w:rPr>
          <w:rFonts w:eastAsia="Times New Roman"/>
        </w:rPr>
      </w:pPr>
      <w:r w:rsidRPr="00C72034">
        <w:rPr>
          <w:rFonts w:eastAsia="Times New Roman"/>
        </w:rPr>
        <w:t>The average daily sunspot number declined from 23.7 to 11.3, and average daily solar flux dropped by 7 points from 85.6 to 78.6.</w:t>
      </w:r>
    </w:p>
    <w:p w14:paraId="329F6B18" w14:textId="77777777" w:rsidR="00C72034" w:rsidRPr="00C72034" w:rsidRDefault="00C72034" w:rsidP="00C72034">
      <w:pPr>
        <w:spacing w:before="120" w:after="150"/>
        <w:rPr>
          <w:rFonts w:eastAsia="Times New Roman"/>
        </w:rPr>
      </w:pPr>
      <w:r w:rsidRPr="00C72034">
        <w:rPr>
          <w:rFonts w:eastAsia="Times New Roman"/>
        </w:rPr>
        <w:t>Geomagnetic indicators were quiet, with average planetary A index </w:t>
      </w:r>
      <w:r w:rsidRPr="00C72034">
        <w:rPr>
          <w:rFonts w:eastAsia="Times New Roman"/>
          <w:noProof/>
        </w:rPr>
        <w:drawing>
          <wp:anchor distT="28575" distB="28575" distL="28575" distR="28575" simplePos="0" relativeHeight="252924928" behindDoc="0" locked="0" layoutInCell="1" allowOverlap="0" wp14:anchorId="01906DE6" wp14:editId="1CD4C0F6">
            <wp:simplePos x="0" y="0"/>
            <wp:positionH relativeFrom="column">
              <wp:align>left</wp:align>
            </wp:positionH>
            <wp:positionV relativeFrom="line">
              <wp:posOffset>0</wp:posOffset>
            </wp:positionV>
            <wp:extent cx="2209800" cy="2124075"/>
            <wp:effectExtent l="0" t="0" r="0" b="9525"/>
            <wp:wrapSquare wrapText="bothSides"/>
            <wp:docPr id="72" name="Picture 72" descr="A picture containing orange, dark, sta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orange, dark, star, outdoor objec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98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034">
        <w:rPr>
          <w:rFonts w:eastAsia="Times New Roman"/>
        </w:rPr>
        <w:t>declining from 12.4 to 8.4, and average middle latitude A index from 10.1 to 5.4.</w:t>
      </w:r>
    </w:p>
    <w:p w14:paraId="28DC5681" w14:textId="77777777" w:rsidR="00C72034" w:rsidRPr="00C72034" w:rsidRDefault="00C72034" w:rsidP="00C72034">
      <w:pPr>
        <w:spacing w:before="120" w:after="150"/>
        <w:rPr>
          <w:rFonts w:eastAsia="Times New Roman"/>
        </w:rPr>
      </w:pPr>
      <w:r w:rsidRPr="00C72034">
        <w:rPr>
          <w:rFonts w:eastAsia="Times New Roman"/>
        </w:rPr>
        <w:t>Despite the lower activity, I did notice some 10- and 12-meter openings here at my location in Seattle.</w:t>
      </w:r>
    </w:p>
    <w:p w14:paraId="27EF6416" w14:textId="77777777" w:rsidR="00C72034" w:rsidRPr="00C72034" w:rsidRDefault="00C72034" w:rsidP="00C72034">
      <w:pPr>
        <w:spacing w:before="120" w:after="150"/>
        <w:rPr>
          <w:rFonts w:eastAsia="Times New Roman"/>
        </w:rPr>
      </w:pPr>
      <w:r w:rsidRPr="00C72034">
        <w:rPr>
          <w:rFonts w:eastAsia="Times New Roman"/>
        </w:rPr>
        <w:t>Predicted solar flux appears lower too, with values at 76 on October 21 - 22; 80 on October 23 - 25; 82 on October 26 - 28; 88 on October 29 - 30; 85 on October 31 - November 11; 80 on November 12 - 20; 85, 90, 95, and 90 on November 21 - 24; 88 on November 25 - 26, and 85 through the end of November.</w:t>
      </w:r>
    </w:p>
    <w:p w14:paraId="25DF75F0" w14:textId="77777777" w:rsidR="00C72034" w:rsidRPr="00C72034" w:rsidRDefault="00C72034" w:rsidP="00C72034">
      <w:pPr>
        <w:spacing w:before="120" w:after="150"/>
        <w:rPr>
          <w:rFonts w:eastAsia="Times New Roman"/>
        </w:rPr>
      </w:pPr>
      <w:r w:rsidRPr="00C72034">
        <w:rPr>
          <w:rFonts w:eastAsia="Times New Roman"/>
        </w:rPr>
        <w:t>Predicted planetary A index is 10 and 8 on October 21 - 22; 5 on October 23 - November 1; 8 on November 2; 5 on November 3 - 5; 12, 10, and 8 on November 6 - 8; 5 on November 9 - 13; 12 on November 14 - 15; 8 on November 16 - 18; 5 on November 19 - 20; 10 on November 21, and 5 on November 22 - 28.</w:t>
      </w:r>
    </w:p>
    <w:p w14:paraId="08BC38C8" w14:textId="77777777" w:rsidR="00C72034" w:rsidRPr="00C72034" w:rsidRDefault="00C72034" w:rsidP="00C72034">
      <w:pPr>
        <w:spacing w:before="120" w:after="150"/>
        <w:rPr>
          <w:rFonts w:eastAsia="Times New Roman"/>
        </w:rPr>
      </w:pPr>
      <w:r w:rsidRPr="00C72034">
        <w:rPr>
          <w:rFonts w:eastAsia="Times New Roman"/>
        </w:rPr>
        <w:t>Sunspot numbers for October 14 - 20 were 24, 11, 11, 0, 11, 11, and 11, with a mean of 11.3. The 10.7-centimeter flux was 83.4, 84, 77.6, 77.4, 75.9, 76, and 75.9, with a mean of 78.6. Estimated planetary A indices were 7, 6, 6, 10, 10, 14, and 6, with a mean of 8.4. Middle latitude A index was 6, 4, 3, 5, 6, 9, and 5, with a mean of 5.4.</w:t>
      </w:r>
    </w:p>
    <w:p w14:paraId="37DAF3CC" w14:textId="77777777" w:rsidR="00C72034" w:rsidRPr="00C72034" w:rsidRDefault="00C72034" w:rsidP="00C72034">
      <w:pPr>
        <w:spacing w:before="120" w:after="150"/>
        <w:rPr>
          <w:rFonts w:eastAsia="Times New Roman"/>
        </w:rPr>
      </w:pPr>
      <w:r w:rsidRPr="00C72034">
        <w:rPr>
          <w:rFonts w:eastAsia="Times New Roman"/>
        </w:rPr>
        <w:t>A comprehensive K7RA Solar Update is posted Fridays on the ARRL website. For more information concerning radio propagation, </w:t>
      </w:r>
      <w:hyperlink r:id="rId97" w:tgtFrame="_blank" w:history="1">
        <w:r w:rsidRPr="00C72034">
          <w:rPr>
            <w:rFonts w:eastAsia="Times New Roman"/>
            <w:u w:val="single"/>
          </w:rPr>
          <w:t>visit</w:t>
        </w:r>
      </w:hyperlink>
      <w:r w:rsidRPr="00C72034">
        <w:rPr>
          <w:rFonts w:eastAsia="Times New Roman"/>
        </w:rPr>
        <w:t> the ARRL Technical Information Service, </w:t>
      </w:r>
      <w:hyperlink r:id="rId98" w:tgtFrame="_blank" w:history="1">
        <w:r w:rsidRPr="00C72034">
          <w:rPr>
            <w:rFonts w:eastAsia="Times New Roman"/>
            <w:u w:val="single"/>
          </w:rPr>
          <w:t>read</w:t>
        </w:r>
      </w:hyperlink>
      <w:r w:rsidRPr="00C72034">
        <w:rPr>
          <w:rFonts w:eastAsia="Times New Roman"/>
        </w:rPr>
        <w:t> "What the Numbers Mean...," and </w:t>
      </w:r>
      <w:hyperlink r:id="rId99" w:tgtFrame="_blank" w:history="1">
        <w:r w:rsidRPr="00C72034">
          <w:rPr>
            <w:rFonts w:eastAsia="Times New Roman"/>
            <w:u w:val="single"/>
          </w:rPr>
          <w:t>check out</w:t>
        </w:r>
      </w:hyperlink>
      <w:r w:rsidRPr="00C72034">
        <w:rPr>
          <w:rFonts w:eastAsia="Times New Roman"/>
        </w:rPr>
        <w:t xml:space="preserve"> the Propagation Page of Carl </w:t>
      </w:r>
      <w:proofErr w:type="spellStart"/>
      <w:r w:rsidRPr="00C72034">
        <w:rPr>
          <w:rFonts w:eastAsia="Times New Roman"/>
        </w:rPr>
        <w:t>Luetzelschwab</w:t>
      </w:r>
      <w:proofErr w:type="spellEnd"/>
      <w:r w:rsidRPr="00C72034">
        <w:rPr>
          <w:rFonts w:eastAsia="Times New Roman"/>
        </w:rPr>
        <w:t>, K9LA.</w:t>
      </w:r>
    </w:p>
    <w:p w14:paraId="65C7BA37" w14:textId="77777777" w:rsidR="00C72034" w:rsidRPr="00C72034" w:rsidRDefault="00C72034" w:rsidP="00C72034">
      <w:pPr>
        <w:spacing w:before="120" w:after="150"/>
        <w:rPr>
          <w:rFonts w:eastAsia="Times New Roman"/>
        </w:rPr>
      </w:pPr>
      <w:r w:rsidRPr="00C72034">
        <w:rPr>
          <w:rFonts w:eastAsia="Times New Roman"/>
        </w:rPr>
        <w:t>A propagation bulletin </w:t>
      </w:r>
      <w:hyperlink r:id="rId100" w:tgtFrame="_blank" w:history="1">
        <w:r w:rsidRPr="00C72034">
          <w:rPr>
            <w:rFonts w:eastAsia="Times New Roman"/>
            <w:u w:val="single"/>
          </w:rPr>
          <w:t>archive</w:t>
        </w:r>
      </w:hyperlink>
      <w:r w:rsidRPr="00C72034">
        <w:rPr>
          <w:rFonts w:eastAsia="Times New Roman"/>
        </w:rPr>
        <w:t> is available. For customizable propagation charts, visit the </w:t>
      </w:r>
      <w:hyperlink r:id="rId101" w:tgtFrame="_blank" w:history="1">
        <w:r w:rsidRPr="00C72034">
          <w:rPr>
            <w:rFonts w:eastAsia="Times New Roman"/>
            <w:u w:val="single"/>
          </w:rPr>
          <w:t>VOACAP Online for Ham Radio</w:t>
        </w:r>
      </w:hyperlink>
      <w:r w:rsidRPr="00C72034">
        <w:rPr>
          <w:rFonts w:eastAsia="Times New Roman"/>
        </w:rPr>
        <w:t> website.</w:t>
      </w:r>
    </w:p>
    <w:p w14:paraId="40DCA891" w14:textId="6C3B94A5" w:rsidR="001A71D0" w:rsidRDefault="001A71D0" w:rsidP="00BE7112">
      <w:pPr>
        <w:rPr>
          <w:rFonts w:eastAsia="Times New Roman"/>
          <w:b/>
          <w:bCs/>
          <w:i/>
          <w:sz w:val="28"/>
          <w:szCs w:val="28"/>
        </w:rPr>
      </w:pPr>
    </w:p>
    <w:p w14:paraId="44C27334" w14:textId="72CA7611" w:rsidR="001A71D0" w:rsidRDefault="001A71D0" w:rsidP="00BE7112">
      <w:pPr>
        <w:rPr>
          <w:rFonts w:eastAsia="Times New Roman"/>
          <w:b/>
          <w:bCs/>
          <w:i/>
          <w:sz w:val="28"/>
          <w:szCs w:val="28"/>
        </w:rPr>
      </w:pPr>
    </w:p>
    <w:p w14:paraId="5C2064C2" w14:textId="05F8DAA7" w:rsidR="001A71D0" w:rsidRDefault="001A71D0" w:rsidP="00BE7112">
      <w:pPr>
        <w:rPr>
          <w:rFonts w:eastAsia="Times New Roman"/>
          <w:b/>
          <w:bCs/>
          <w:i/>
          <w:sz w:val="28"/>
          <w:szCs w:val="28"/>
        </w:rPr>
      </w:pPr>
      <w:r>
        <w:rPr>
          <w:rFonts w:eastAsia="Times New Roman"/>
          <w:b/>
          <w:bCs/>
          <w:i/>
          <w:sz w:val="28"/>
          <w:szCs w:val="28"/>
        </w:rPr>
        <w:t>_____________________________________________________________________________</w:t>
      </w:r>
    </w:p>
    <w:p w14:paraId="0E8FAA3D" w14:textId="3882984A" w:rsidR="001A71D0" w:rsidRDefault="001A71D0" w:rsidP="00BE7112">
      <w:pPr>
        <w:rPr>
          <w:rFonts w:eastAsia="Times New Roman"/>
          <w:b/>
          <w:bCs/>
          <w:i/>
          <w:sz w:val="28"/>
          <w:szCs w:val="28"/>
        </w:rPr>
      </w:pPr>
    </w:p>
    <w:p w14:paraId="05191638" w14:textId="77777777" w:rsidR="001A71D0" w:rsidRDefault="001A71D0" w:rsidP="00BE7112">
      <w:pPr>
        <w:rPr>
          <w:rFonts w:eastAsia="Times New Roman"/>
          <w:b/>
          <w:bCs/>
          <w:i/>
          <w:sz w:val="28"/>
          <w:szCs w:val="28"/>
        </w:rPr>
      </w:pPr>
    </w:p>
    <w:p w14:paraId="4B6AA7E5" w14:textId="3CB96357" w:rsidR="00BE7112" w:rsidRPr="00BE7112" w:rsidRDefault="00BE7112" w:rsidP="00BE7112">
      <w:pPr>
        <w:rPr>
          <w:rFonts w:eastAsia="Times New Roman"/>
          <w:b/>
          <w:bCs/>
          <w:i/>
          <w:sz w:val="28"/>
          <w:szCs w:val="28"/>
        </w:rPr>
      </w:pPr>
      <w:bookmarkStart w:id="27" w:name="club"/>
      <w:bookmarkEnd w:id="27"/>
      <w:r w:rsidRPr="00BE7112">
        <w:rPr>
          <w:rFonts w:eastAsia="Times New Roman"/>
          <w:b/>
          <w:bCs/>
          <w:i/>
          <w:noProof/>
          <w:sz w:val="28"/>
          <w:szCs w:val="28"/>
        </w:rPr>
        <w:lastRenderedPageBreak/>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0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Club Corner</w:t>
      </w:r>
    </w:p>
    <w:p w14:paraId="55B7E4A4" w14:textId="29F4B2F5" w:rsidR="00BE7112" w:rsidRPr="00BE7112" w:rsidRDefault="00BE7112" w:rsidP="00BE7112">
      <w:pPr>
        <w:rPr>
          <w:rFonts w:eastAsia="Times New Roman"/>
          <w:bCs/>
        </w:rPr>
      </w:pPr>
    </w:p>
    <w:p w14:paraId="0ACB495D" w14:textId="5C3BAA51"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106C5E78" w:rsidR="00BE7112" w:rsidRPr="00BE7112" w:rsidRDefault="00BE7112" w:rsidP="00BE7112">
      <w:pPr>
        <w:rPr>
          <w:rFonts w:eastAsia="Times New Roman"/>
          <w:bCs/>
        </w:rPr>
      </w:pPr>
    </w:p>
    <w:p w14:paraId="6DB3C14B" w14:textId="1D591B67"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25052052" w:rsidR="00E65607" w:rsidRDefault="00E65607" w:rsidP="00BE7112">
      <w:pPr>
        <w:rPr>
          <w:rFonts w:eastAsia="Times New Roman"/>
          <w:bCs/>
        </w:rPr>
      </w:pPr>
    </w:p>
    <w:p w14:paraId="1A4727D4" w14:textId="7E698790" w:rsidR="001E4C86" w:rsidRDefault="00E65607" w:rsidP="00BE7112">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03" w:history="1">
        <w:r w:rsidR="00BE7112" w:rsidRPr="00BE7112">
          <w:rPr>
            <w:rStyle w:val="Hyperlink"/>
            <w:rFonts w:eastAsia="Times New Roman"/>
            <w:bCs/>
          </w:rPr>
          <w:t>webmaster@arrl-ohio.org</w:t>
        </w:r>
      </w:hyperlink>
      <w:r w:rsidR="00BE7112" w:rsidRPr="00BE7112">
        <w:rPr>
          <w:rFonts w:eastAsia="Times New Roman"/>
          <w:bCs/>
        </w:rPr>
        <w:t xml:space="preserve">   </w:t>
      </w:r>
    </w:p>
    <w:p w14:paraId="2F7C5C7E" w14:textId="036FF350" w:rsidR="00414894" w:rsidRDefault="00414894" w:rsidP="00BE7112">
      <w:pPr>
        <w:rPr>
          <w:rFonts w:eastAsia="Times New Roman"/>
          <w:bCs/>
        </w:rPr>
      </w:pPr>
    </w:p>
    <w:p w14:paraId="7933C00B" w14:textId="214B4793" w:rsidR="00011C90" w:rsidRDefault="00011C90" w:rsidP="00BE7112">
      <w:pPr>
        <w:rPr>
          <w:rFonts w:eastAsia="Times New Roman"/>
          <w:bCs/>
        </w:rPr>
      </w:pPr>
    </w:p>
    <w:p w14:paraId="6005A738" w14:textId="53ED00DC" w:rsidR="00C72034" w:rsidRDefault="00C72034" w:rsidP="00BE7112">
      <w:pPr>
        <w:rPr>
          <w:rFonts w:eastAsia="Times New Roman"/>
          <w:bCs/>
        </w:rPr>
      </w:pPr>
    </w:p>
    <w:p w14:paraId="4646D8E1" w14:textId="26FB0B3A" w:rsidR="00C72034" w:rsidRDefault="00C72034" w:rsidP="00BE7112">
      <w:pPr>
        <w:rPr>
          <w:rFonts w:eastAsia="Times New Roman"/>
          <w:bCs/>
        </w:rPr>
      </w:pPr>
    </w:p>
    <w:p w14:paraId="5A8B0E53" w14:textId="77777777" w:rsidR="00C72034" w:rsidRDefault="00C72034" w:rsidP="00C72034">
      <w:pPr>
        <w:pStyle w:val="BodyText"/>
        <w:rPr>
          <w:b/>
          <w:sz w:val="20"/>
        </w:rPr>
      </w:pPr>
    </w:p>
    <w:p w14:paraId="23B17905" w14:textId="77777777" w:rsidR="00C72034" w:rsidRDefault="00C72034" w:rsidP="00C72034">
      <w:pPr>
        <w:pStyle w:val="BodyText"/>
        <w:rPr>
          <w:b/>
          <w:sz w:val="20"/>
        </w:rPr>
      </w:pPr>
    </w:p>
    <w:p w14:paraId="6A7C79C0" w14:textId="77777777" w:rsidR="00C72034" w:rsidRDefault="00C72034" w:rsidP="00C72034">
      <w:pPr>
        <w:pStyle w:val="BodyText"/>
        <w:rPr>
          <w:b/>
          <w:sz w:val="20"/>
        </w:rPr>
      </w:pPr>
    </w:p>
    <w:p w14:paraId="445798C9" w14:textId="77777777" w:rsidR="00C72034" w:rsidRDefault="00C72034" w:rsidP="00C72034">
      <w:pPr>
        <w:pStyle w:val="BodyText"/>
        <w:spacing w:before="5"/>
        <w:rPr>
          <w:b/>
          <w:sz w:val="25"/>
        </w:rPr>
      </w:pPr>
    </w:p>
    <w:p w14:paraId="5535B737" w14:textId="43953244" w:rsidR="00C72034" w:rsidRDefault="00C72034" w:rsidP="00C72034">
      <w:pPr>
        <w:pStyle w:val="Title"/>
        <w:rPr>
          <w:u w:val="single"/>
        </w:rPr>
      </w:pPr>
      <w:r>
        <w:rPr>
          <w:noProof/>
        </w:rPr>
        <mc:AlternateContent>
          <mc:Choice Requires="wps">
            <w:drawing>
              <wp:anchor distT="0" distB="0" distL="114300" distR="114300" simplePos="0" relativeHeight="252929024" behindDoc="1" locked="0" layoutInCell="1" allowOverlap="1" wp14:anchorId="1A706A35" wp14:editId="7D32C931">
                <wp:simplePos x="0" y="0"/>
                <wp:positionH relativeFrom="page">
                  <wp:posOffset>914400</wp:posOffset>
                </wp:positionH>
                <wp:positionV relativeFrom="paragraph">
                  <wp:posOffset>974725</wp:posOffset>
                </wp:positionV>
                <wp:extent cx="3503930" cy="0"/>
                <wp:effectExtent l="47625" t="55245" r="48895" b="4953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930" cy="0"/>
                        </a:xfrm>
                        <a:prstGeom prst="line">
                          <a:avLst/>
                        </a:prstGeom>
                        <a:noFill/>
                        <a:ln w="95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731B7" id="Straight Connector 77" o:spid="_x0000_s1026" style="position:absolute;z-index:-2503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76.75pt" to="347.9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" strokeweight="7.5pt">
                <w10:wrap anchorx="page"/>
              </v:line>
            </w:pict>
          </mc:Fallback>
        </mc:AlternateContent>
      </w:r>
      <w:r>
        <w:rPr>
          <w:noProof/>
        </w:rPr>
        <w:drawing>
          <wp:anchor distT="0" distB="0" distL="0" distR="0" simplePos="0" relativeHeight="252930048" behindDoc="1" locked="0" layoutInCell="1" allowOverlap="1" wp14:anchorId="7635C0F3" wp14:editId="07381128">
            <wp:simplePos x="0" y="0"/>
            <wp:positionH relativeFrom="page">
              <wp:posOffset>4608829</wp:posOffset>
            </wp:positionH>
            <wp:positionV relativeFrom="paragraph">
              <wp:posOffset>-622696</wp:posOffset>
            </wp:positionV>
            <wp:extent cx="839470" cy="1372870"/>
            <wp:effectExtent l="0" t="0" r="0" b="0"/>
            <wp:wrapNone/>
            <wp:docPr id="73" name="image1.png" descr="A yellow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png" descr="A yellow and black sign&#10;&#10;Description automatically generated with low confidence"/>
                    <pic:cNvPicPr/>
                  </pic:nvPicPr>
                  <pic:blipFill>
                    <a:blip r:embed="rId104" cstate="print"/>
                    <a:stretch>
                      <a:fillRect/>
                    </a:stretch>
                  </pic:blipFill>
                  <pic:spPr>
                    <a:xfrm>
                      <a:off x="0" y="0"/>
                      <a:ext cx="839470" cy="1372870"/>
                    </a:xfrm>
                    <a:prstGeom prst="rect">
                      <a:avLst/>
                    </a:prstGeom>
                  </pic:spPr>
                </pic:pic>
              </a:graphicData>
            </a:graphic>
          </wp:anchor>
        </w:drawing>
      </w:r>
      <w:r>
        <w:rPr>
          <w:noProof/>
        </w:rPr>
        <w:drawing>
          <wp:anchor distT="0" distB="0" distL="0" distR="0" simplePos="0" relativeHeight="252926976" behindDoc="0" locked="0" layoutInCell="1" allowOverlap="1" wp14:anchorId="0CF6EE25" wp14:editId="781AC745">
            <wp:simplePos x="0" y="0"/>
            <wp:positionH relativeFrom="page">
              <wp:posOffset>5670550</wp:posOffset>
            </wp:positionH>
            <wp:positionV relativeFrom="paragraph">
              <wp:posOffset>-322976</wp:posOffset>
            </wp:positionV>
            <wp:extent cx="965200" cy="1073150"/>
            <wp:effectExtent l="0" t="0" r="0" b="0"/>
            <wp:wrapNone/>
            <wp:docPr id="75" name="image2.png" descr="A picture containing text, sign,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png" descr="A picture containing text, sign, soup&#10;&#10;Description automatically generated"/>
                    <pic:cNvPicPr/>
                  </pic:nvPicPr>
                  <pic:blipFill>
                    <a:blip r:embed="rId105" cstate="print"/>
                    <a:stretch>
                      <a:fillRect/>
                    </a:stretch>
                  </pic:blipFill>
                  <pic:spPr>
                    <a:xfrm>
                      <a:off x="0" y="0"/>
                      <a:ext cx="965200" cy="1073150"/>
                    </a:xfrm>
                    <a:prstGeom prst="rect">
                      <a:avLst/>
                    </a:prstGeom>
                  </pic:spPr>
                </pic:pic>
              </a:graphicData>
            </a:graphic>
          </wp:anchor>
        </w:drawing>
      </w:r>
      <w:r w:rsidR="00ED5D34">
        <w:t xml:space="preserve">   </w:t>
      </w:r>
      <w:r>
        <w:t>INDEXA</w:t>
      </w:r>
      <w:r>
        <w:rPr>
          <w:u w:val="single"/>
        </w:rPr>
        <w:t xml:space="preserve"> </w:t>
      </w:r>
    </w:p>
    <w:p w14:paraId="0905F29D" w14:textId="77777777" w:rsidR="00ED5D34" w:rsidRDefault="00ED5D34" w:rsidP="00C72034">
      <w:pPr>
        <w:spacing w:before="1"/>
        <w:ind w:left="101" w:right="6535"/>
        <w:rPr>
          <w:sz w:val="22"/>
        </w:rPr>
      </w:pPr>
    </w:p>
    <w:p w14:paraId="5FF27EFC" w14:textId="77777777" w:rsidR="00ED5D34" w:rsidRDefault="00ED5D34" w:rsidP="00C72034">
      <w:pPr>
        <w:spacing w:before="1"/>
        <w:ind w:left="101" w:right="6535"/>
        <w:rPr>
          <w:sz w:val="22"/>
        </w:rPr>
      </w:pPr>
    </w:p>
    <w:p w14:paraId="165BDC50" w14:textId="4439294E" w:rsidR="00C72034" w:rsidRDefault="00C72034" w:rsidP="00C72034">
      <w:pPr>
        <w:spacing w:before="1"/>
        <w:ind w:left="101" w:right="6535"/>
      </w:pPr>
      <w:r>
        <w:rPr>
          <w:noProof/>
        </w:rPr>
        <mc:AlternateContent>
          <mc:Choice Requires="wps">
            <w:drawing>
              <wp:anchor distT="0" distB="0" distL="114300" distR="114300" simplePos="0" relativeHeight="252928000" behindDoc="0" locked="0" layoutInCell="1" allowOverlap="1" wp14:anchorId="65A73437" wp14:editId="748524D5">
                <wp:simplePos x="0" y="0"/>
                <wp:positionH relativeFrom="page">
                  <wp:posOffset>2758440</wp:posOffset>
                </wp:positionH>
                <wp:positionV relativeFrom="paragraph">
                  <wp:posOffset>154940</wp:posOffset>
                </wp:positionV>
                <wp:extent cx="63500" cy="0"/>
                <wp:effectExtent l="15240" t="16510" r="16510" b="1206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3A79B" id="Straight Connector 76" o:spid="_x0000_s1026" style="position:absolute;z-index:25292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2pt,12.2pt" to="222.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" strokeweight="1.5pt">
                <w10:wrap anchorx="page"/>
              </v:line>
            </w:pict>
          </mc:Fallback>
        </mc:AlternateContent>
      </w:r>
      <w:r>
        <w:rPr>
          <w:sz w:val="22"/>
        </w:rPr>
        <w:t>International</w:t>
      </w:r>
      <w:r>
        <w:rPr>
          <w:spacing w:val="-6"/>
          <w:sz w:val="22"/>
        </w:rPr>
        <w:t xml:space="preserve"> </w:t>
      </w:r>
      <w:r>
        <w:rPr>
          <w:sz w:val="22"/>
        </w:rPr>
        <w:t>DX</w:t>
      </w:r>
      <w:r>
        <w:rPr>
          <w:spacing w:val="-6"/>
          <w:sz w:val="22"/>
        </w:rPr>
        <w:t xml:space="preserve"> </w:t>
      </w:r>
      <w:r>
        <w:rPr>
          <w:sz w:val="22"/>
        </w:rPr>
        <w:t>Association,</w:t>
      </w:r>
      <w:r>
        <w:rPr>
          <w:spacing w:val="-6"/>
          <w:sz w:val="22"/>
        </w:rPr>
        <w:t xml:space="preserve"> </w:t>
      </w:r>
      <w:r>
        <w:rPr>
          <w:sz w:val="22"/>
        </w:rPr>
        <w:t>Inc</w:t>
      </w:r>
      <w:r>
        <w:rPr>
          <w:spacing w:val="-47"/>
          <w:sz w:val="22"/>
        </w:rPr>
        <w:t xml:space="preserve"> </w:t>
      </w:r>
      <w:r>
        <w:rPr>
          <w:sz w:val="22"/>
        </w:rPr>
        <w:t>2309</w:t>
      </w:r>
      <w:r>
        <w:rPr>
          <w:spacing w:val="-1"/>
          <w:sz w:val="22"/>
        </w:rPr>
        <w:t xml:space="preserve"> </w:t>
      </w:r>
      <w:r>
        <w:rPr>
          <w:sz w:val="22"/>
        </w:rPr>
        <w:t>Lincoln Avenue</w:t>
      </w:r>
    </w:p>
    <w:p w14:paraId="5D1FA5FA" w14:textId="77777777" w:rsidR="00C72034" w:rsidRDefault="00C72034" w:rsidP="00C72034">
      <w:pPr>
        <w:spacing w:before="1"/>
        <w:ind w:left="101" w:right="7309"/>
      </w:pPr>
      <w:r>
        <w:rPr>
          <w:sz w:val="22"/>
        </w:rPr>
        <w:t>Saint</w:t>
      </w:r>
      <w:r>
        <w:rPr>
          <w:spacing w:val="-6"/>
          <w:sz w:val="22"/>
        </w:rPr>
        <w:t xml:space="preserve"> </w:t>
      </w:r>
      <w:r>
        <w:rPr>
          <w:sz w:val="22"/>
        </w:rPr>
        <w:t>Albans,</w:t>
      </w:r>
      <w:r>
        <w:rPr>
          <w:spacing w:val="-7"/>
          <w:sz w:val="22"/>
        </w:rPr>
        <w:t xml:space="preserve"> </w:t>
      </w:r>
      <w:r>
        <w:rPr>
          <w:sz w:val="22"/>
        </w:rPr>
        <w:t>WV</w:t>
      </w:r>
      <w:r>
        <w:rPr>
          <w:spacing w:val="-6"/>
          <w:sz w:val="22"/>
        </w:rPr>
        <w:t xml:space="preserve"> </w:t>
      </w:r>
      <w:r>
        <w:rPr>
          <w:sz w:val="22"/>
        </w:rPr>
        <w:t>25177</w:t>
      </w:r>
      <w:r>
        <w:rPr>
          <w:spacing w:val="-47"/>
          <w:sz w:val="22"/>
        </w:rPr>
        <w:t xml:space="preserve"> </w:t>
      </w:r>
      <w:r>
        <w:rPr>
          <w:sz w:val="22"/>
        </w:rPr>
        <w:t>USA</w:t>
      </w:r>
    </w:p>
    <w:p w14:paraId="222F5B83" w14:textId="77777777" w:rsidR="00C72034" w:rsidRDefault="003B7A99" w:rsidP="00C72034">
      <w:pPr>
        <w:spacing w:before="1"/>
        <w:ind w:left="101" w:right="7872"/>
      </w:pPr>
      <w:hyperlink r:id="rId106">
        <w:r w:rsidR="00C72034">
          <w:rPr>
            <w:color w:val="0000FF"/>
            <w:spacing w:val="-1"/>
            <w:sz w:val="22"/>
            <w:u w:val="single" w:color="0000FF"/>
          </w:rPr>
          <w:t>www.INDEXA.org</w:t>
        </w:r>
      </w:hyperlink>
      <w:r w:rsidR="00C72034">
        <w:rPr>
          <w:color w:val="0000FF"/>
          <w:spacing w:val="-47"/>
          <w:sz w:val="22"/>
        </w:rPr>
        <w:t xml:space="preserve"> </w:t>
      </w:r>
      <w:r w:rsidR="00C72034">
        <w:rPr>
          <w:sz w:val="22"/>
        </w:rPr>
        <w:t>October</w:t>
      </w:r>
      <w:r w:rsidR="00C72034">
        <w:rPr>
          <w:spacing w:val="-4"/>
          <w:sz w:val="22"/>
        </w:rPr>
        <w:t xml:space="preserve"> </w:t>
      </w:r>
      <w:r w:rsidR="00C72034">
        <w:rPr>
          <w:sz w:val="22"/>
        </w:rPr>
        <w:t>12,</w:t>
      </w:r>
      <w:r w:rsidR="00C72034">
        <w:rPr>
          <w:spacing w:val="-4"/>
          <w:sz w:val="22"/>
        </w:rPr>
        <w:t xml:space="preserve"> </w:t>
      </w:r>
      <w:r w:rsidR="00C72034">
        <w:rPr>
          <w:sz w:val="22"/>
        </w:rPr>
        <w:t>2021</w:t>
      </w:r>
    </w:p>
    <w:p w14:paraId="0DD67574" w14:textId="77777777" w:rsidR="00C72034" w:rsidRDefault="00C72034" w:rsidP="00C72034">
      <w:pPr>
        <w:spacing w:before="1" w:line="488" w:lineRule="exact"/>
        <w:ind w:left="1939" w:right="1959"/>
        <w:jc w:val="center"/>
        <w:rPr>
          <w:b/>
          <w:i/>
          <w:sz w:val="40"/>
        </w:rPr>
      </w:pPr>
      <w:r>
        <w:rPr>
          <w:b/>
          <w:i/>
          <w:color w:val="FF0000"/>
          <w:sz w:val="40"/>
        </w:rPr>
        <w:t>PRESS</w:t>
      </w:r>
      <w:r>
        <w:rPr>
          <w:b/>
          <w:i/>
          <w:color w:val="FF0000"/>
          <w:spacing w:val="-6"/>
          <w:sz w:val="40"/>
        </w:rPr>
        <w:t xml:space="preserve"> </w:t>
      </w:r>
      <w:r>
        <w:rPr>
          <w:b/>
          <w:i/>
          <w:color w:val="FF0000"/>
          <w:sz w:val="40"/>
        </w:rPr>
        <w:t>RELEASE</w:t>
      </w:r>
    </w:p>
    <w:p w14:paraId="776493D7" w14:textId="77777777" w:rsidR="00C72034" w:rsidRDefault="00C72034" w:rsidP="00C72034">
      <w:pPr>
        <w:ind w:left="1941" w:right="1959"/>
        <w:jc w:val="center"/>
        <w:rPr>
          <w:b/>
          <w:i/>
          <w:sz w:val="40"/>
        </w:rPr>
      </w:pPr>
      <w:r>
        <w:rPr>
          <w:b/>
          <w:i/>
          <w:color w:val="FF0000"/>
          <w:sz w:val="40"/>
        </w:rPr>
        <w:t>INDEXA</w:t>
      </w:r>
      <w:r>
        <w:rPr>
          <w:b/>
          <w:i/>
          <w:color w:val="FF0000"/>
          <w:spacing w:val="-6"/>
          <w:sz w:val="40"/>
        </w:rPr>
        <w:t xml:space="preserve"> </w:t>
      </w:r>
      <w:r>
        <w:rPr>
          <w:b/>
          <w:i/>
          <w:color w:val="FF0000"/>
          <w:sz w:val="40"/>
        </w:rPr>
        <w:t>changing</w:t>
      </w:r>
      <w:r>
        <w:rPr>
          <w:b/>
          <w:i/>
          <w:color w:val="FF0000"/>
          <w:spacing w:val="-5"/>
          <w:sz w:val="40"/>
        </w:rPr>
        <w:t xml:space="preserve"> </w:t>
      </w:r>
      <w:r>
        <w:rPr>
          <w:b/>
          <w:i/>
          <w:color w:val="FF0000"/>
          <w:sz w:val="40"/>
        </w:rPr>
        <w:t>mailing</w:t>
      </w:r>
      <w:r>
        <w:rPr>
          <w:b/>
          <w:i/>
          <w:color w:val="FF0000"/>
          <w:spacing w:val="-5"/>
          <w:sz w:val="40"/>
        </w:rPr>
        <w:t xml:space="preserve"> </w:t>
      </w:r>
      <w:r>
        <w:rPr>
          <w:b/>
          <w:i/>
          <w:color w:val="FF0000"/>
          <w:sz w:val="40"/>
        </w:rPr>
        <w:t>address</w:t>
      </w:r>
    </w:p>
    <w:p w14:paraId="6888A1DA" w14:textId="77777777" w:rsidR="00C72034" w:rsidRDefault="00C72034" w:rsidP="00C72034">
      <w:pPr>
        <w:pStyle w:val="BodyText"/>
        <w:spacing w:before="269"/>
        <w:ind w:left="101"/>
      </w:pPr>
      <w:r>
        <w:t>After</w:t>
      </w:r>
      <w:r>
        <w:rPr>
          <w:spacing w:val="-3"/>
        </w:rPr>
        <w:t xml:space="preserve"> </w:t>
      </w:r>
      <w:r>
        <w:t>many</w:t>
      </w:r>
      <w:r>
        <w:rPr>
          <w:spacing w:val="-3"/>
        </w:rPr>
        <w:t xml:space="preserve"> </w:t>
      </w:r>
      <w:r>
        <w:t>years</w:t>
      </w:r>
      <w:r>
        <w:rPr>
          <w:spacing w:val="-4"/>
        </w:rPr>
        <w:t xml:space="preserve"> </w:t>
      </w:r>
      <w:r>
        <w:t>of</w:t>
      </w:r>
      <w:r>
        <w:rPr>
          <w:spacing w:val="-3"/>
        </w:rPr>
        <w:t xml:space="preserve"> </w:t>
      </w:r>
      <w:r>
        <w:t>devoted</w:t>
      </w:r>
      <w:r>
        <w:rPr>
          <w:spacing w:val="-3"/>
        </w:rPr>
        <w:t xml:space="preserve"> </w:t>
      </w:r>
      <w:r>
        <w:t>service</w:t>
      </w:r>
      <w:r>
        <w:rPr>
          <w:spacing w:val="-4"/>
        </w:rPr>
        <w:t xml:space="preserve"> </w:t>
      </w:r>
      <w:r>
        <w:t>to</w:t>
      </w:r>
      <w:r>
        <w:rPr>
          <w:spacing w:val="-4"/>
        </w:rPr>
        <w:t xml:space="preserve"> </w:t>
      </w:r>
      <w:r>
        <w:t>INDEXA</w:t>
      </w:r>
      <w:r>
        <w:rPr>
          <w:spacing w:val="-4"/>
        </w:rPr>
        <w:t xml:space="preserve"> </w:t>
      </w:r>
      <w:r>
        <w:t>and</w:t>
      </w:r>
      <w:r>
        <w:rPr>
          <w:spacing w:val="-4"/>
        </w:rPr>
        <w:t xml:space="preserve"> </w:t>
      </w:r>
      <w:r>
        <w:t>the</w:t>
      </w:r>
      <w:r>
        <w:rPr>
          <w:spacing w:val="-5"/>
        </w:rPr>
        <w:t xml:space="preserve"> </w:t>
      </w:r>
      <w:r>
        <w:t>DX</w:t>
      </w:r>
      <w:r>
        <w:rPr>
          <w:spacing w:val="-3"/>
        </w:rPr>
        <w:t xml:space="preserve"> </w:t>
      </w:r>
      <w:r>
        <w:t>community,</w:t>
      </w:r>
      <w:r>
        <w:rPr>
          <w:spacing w:val="-1"/>
        </w:rPr>
        <w:t xml:space="preserve"> </w:t>
      </w:r>
      <w:r>
        <w:t>Dick</w:t>
      </w:r>
      <w:r>
        <w:rPr>
          <w:spacing w:val="-4"/>
        </w:rPr>
        <w:t xml:space="preserve"> </w:t>
      </w:r>
      <w:r>
        <w:t>Williams</w:t>
      </w:r>
      <w:r>
        <w:rPr>
          <w:spacing w:val="-3"/>
        </w:rPr>
        <w:t xml:space="preserve"> </w:t>
      </w:r>
      <w:r>
        <w:t>W3OA</w:t>
      </w:r>
      <w:r>
        <w:rPr>
          <w:spacing w:val="-5"/>
        </w:rPr>
        <w:t xml:space="preserve"> </w:t>
      </w:r>
      <w:r>
        <w:t>is</w:t>
      </w:r>
      <w:r>
        <w:rPr>
          <w:spacing w:val="-4"/>
        </w:rPr>
        <w:t xml:space="preserve"> </w:t>
      </w:r>
      <w:r>
        <w:t>retiring</w:t>
      </w:r>
      <w:r>
        <w:rPr>
          <w:spacing w:val="-47"/>
        </w:rPr>
        <w:t xml:space="preserve"> </w:t>
      </w:r>
      <w:r>
        <w:t xml:space="preserve">as our Secretary/Treasurer. Dick will continue his service as one of our </w:t>
      </w:r>
      <w:proofErr w:type="gramStart"/>
      <w:r>
        <w:t>Directors</w:t>
      </w:r>
      <w:proofErr w:type="gramEnd"/>
      <w:r>
        <w:t>. Our newly elected</w:t>
      </w:r>
      <w:r>
        <w:rPr>
          <w:spacing w:val="1"/>
        </w:rPr>
        <w:t xml:space="preserve"> </w:t>
      </w:r>
      <w:r>
        <w:t>Secretary/Treasurer is Hal Turley W8HC. As such, INDEXA is transitioning our mailing address to Hal in</w:t>
      </w:r>
      <w:r>
        <w:rPr>
          <w:spacing w:val="-47"/>
        </w:rPr>
        <w:t xml:space="preserve"> </w:t>
      </w:r>
      <w:r>
        <w:t xml:space="preserve">Saint Albans, West Virginia. Any mail sent to Dick at the </w:t>
      </w:r>
      <w:proofErr w:type="gramStart"/>
      <w:r>
        <w:t>Mooresville,</w:t>
      </w:r>
      <w:proofErr w:type="gramEnd"/>
      <w:r>
        <w:t xml:space="preserve"> NC address will be transferred</w:t>
      </w:r>
      <w:r>
        <w:rPr>
          <w:spacing w:val="1"/>
        </w:rPr>
        <w:t xml:space="preserve"> </w:t>
      </w:r>
      <w:r>
        <w:t>over</w:t>
      </w:r>
      <w:r>
        <w:rPr>
          <w:spacing w:val="-2"/>
        </w:rPr>
        <w:t xml:space="preserve"> </w:t>
      </w:r>
      <w:r>
        <w:t>to</w:t>
      </w:r>
      <w:r>
        <w:rPr>
          <w:spacing w:val="1"/>
        </w:rPr>
        <w:t xml:space="preserve"> </w:t>
      </w:r>
      <w:r>
        <w:t>Hal</w:t>
      </w:r>
      <w:r>
        <w:rPr>
          <w:spacing w:val="-1"/>
        </w:rPr>
        <w:t xml:space="preserve"> </w:t>
      </w:r>
      <w:r>
        <w:t>during</w:t>
      </w:r>
      <w:r>
        <w:rPr>
          <w:spacing w:val="-1"/>
        </w:rPr>
        <w:t xml:space="preserve"> </w:t>
      </w:r>
      <w:r>
        <w:t>this transition.</w:t>
      </w:r>
    </w:p>
    <w:p w14:paraId="5CB6270C" w14:textId="77777777" w:rsidR="00C72034" w:rsidRDefault="00C72034" w:rsidP="00C72034">
      <w:pPr>
        <w:pStyle w:val="BodyText"/>
        <w:spacing w:before="3"/>
      </w:pPr>
    </w:p>
    <w:p w14:paraId="5304E50E" w14:textId="77777777" w:rsidR="00C72034" w:rsidRDefault="00C72034" w:rsidP="00C72034">
      <w:pPr>
        <w:pStyle w:val="BodyText"/>
        <w:spacing w:line="268" w:lineRule="exact"/>
        <w:ind w:left="1941" w:right="1920"/>
        <w:jc w:val="center"/>
      </w:pPr>
      <w:r>
        <w:t>NEW</w:t>
      </w:r>
      <w:r>
        <w:rPr>
          <w:spacing w:val="-5"/>
        </w:rPr>
        <w:t xml:space="preserve"> </w:t>
      </w:r>
      <w:r>
        <w:t>ADDRESS:</w:t>
      </w:r>
    </w:p>
    <w:p w14:paraId="5EDE5722" w14:textId="7C2B823E" w:rsidR="00ED5D34" w:rsidRDefault="00ED5D34" w:rsidP="00ED5D34">
      <w:pPr>
        <w:pStyle w:val="BodyText"/>
        <w:ind w:left="3479" w:right="3456"/>
        <w:rPr>
          <w:spacing w:val="-47"/>
        </w:rPr>
      </w:pPr>
      <w:r>
        <w:t xml:space="preserve">          </w:t>
      </w:r>
      <w:r w:rsidR="00C72034">
        <w:t>International</w:t>
      </w:r>
      <w:r w:rsidR="00C72034">
        <w:rPr>
          <w:spacing w:val="-8"/>
        </w:rPr>
        <w:t xml:space="preserve"> </w:t>
      </w:r>
      <w:r w:rsidR="00C72034">
        <w:t>DX</w:t>
      </w:r>
      <w:r w:rsidR="00C72034">
        <w:rPr>
          <w:spacing w:val="-8"/>
        </w:rPr>
        <w:t xml:space="preserve"> </w:t>
      </w:r>
      <w:r w:rsidR="00C72034">
        <w:t>Association</w:t>
      </w:r>
      <w:r w:rsidR="00C72034">
        <w:rPr>
          <w:spacing w:val="-47"/>
        </w:rPr>
        <w:t xml:space="preserve"> </w:t>
      </w:r>
    </w:p>
    <w:p w14:paraId="7DD420ED" w14:textId="74FE67BB" w:rsidR="00C72034" w:rsidRDefault="00C72034" w:rsidP="00C72034">
      <w:pPr>
        <w:pStyle w:val="BodyText"/>
        <w:ind w:left="3479" w:right="3456"/>
        <w:jc w:val="center"/>
      </w:pPr>
      <w:r>
        <w:t>2309</w:t>
      </w:r>
      <w:r>
        <w:rPr>
          <w:spacing w:val="-1"/>
        </w:rPr>
        <w:t xml:space="preserve"> </w:t>
      </w:r>
      <w:r>
        <w:t>Lincoln</w:t>
      </w:r>
      <w:r>
        <w:rPr>
          <w:spacing w:val="-2"/>
        </w:rPr>
        <w:t xml:space="preserve"> </w:t>
      </w:r>
      <w:r>
        <w:t>Avenue</w:t>
      </w:r>
    </w:p>
    <w:p w14:paraId="4E0011F1" w14:textId="77777777" w:rsidR="00C72034" w:rsidRDefault="00C72034" w:rsidP="00C72034">
      <w:pPr>
        <w:pStyle w:val="BodyText"/>
        <w:ind w:left="3696" w:right="3671"/>
        <w:jc w:val="center"/>
      </w:pPr>
      <w:r>
        <w:t>Saint</w:t>
      </w:r>
      <w:r>
        <w:rPr>
          <w:spacing w:val="-4"/>
        </w:rPr>
        <w:t xml:space="preserve"> </w:t>
      </w:r>
      <w:r>
        <w:t>Albans,</w:t>
      </w:r>
      <w:r>
        <w:rPr>
          <w:spacing w:val="-3"/>
        </w:rPr>
        <w:t xml:space="preserve"> </w:t>
      </w:r>
      <w:r>
        <w:t>WV</w:t>
      </w:r>
      <w:r>
        <w:rPr>
          <w:spacing w:val="-5"/>
        </w:rPr>
        <w:t xml:space="preserve"> </w:t>
      </w:r>
      <w:r>
        <w:t>25177</w:t>
      </w:r>
      <w:r>
        <w:rPr>
          <w:spacing w:val="-47"/>
        </w:rPr>
        <w:t xml:space="preserve"> </w:t>
      </w:r>
      <w:r>
        <w:t>USA</w:t>
      </w:r>
    </w:p>
    <w:p w14:paraId="73BD2F7A" w14:textId="77777777" w:rsidR="00C72034" w:rsidRDefault="00C72034" w:rsidP="00C72034">
      <w:pPr>
        <w:pStyle w:val="BodyText"/>
        <w:spacing w:before="3"/>
      </w:pPr>
    </w:p>
    <w:p w14:paraId="3BD34EDC" w14:textId="77777777" w:rsidR="00C72034" w:rsidRDefault="00C72034" w:rsidP="00C72034">
      <w:pPr>
        <w:pStyle w:val="BodyText"/>
        <w:ind w:left="101" w:right="609"/>
      </w:pPr>
      <w:r>
        <w:t>I</w:t>
      </w:r>
      <w:r>
        <w:rPr>
          <w:spacing w:val="-4"/>
        </w:rPr>
        <w:t xml:space="preserve"> </w:t>
      </w:r>
      <w:r>
        <w:t>would</w:t>
      </w:r>
      <w:r>
        <w:rPr>
          <w:spacing w:val="-4"/>
        </w:rPr>
        <w:t xml:space="preserve"> </w:t>
      </w:r>
      <w:r>
        <w:t>like</w:t>
      </w:r>
      <w:r>
        <w:rPr>
          <w:spacing w:val="-3"/>
        </w:rPr>
        <w:t xml:space="preserve"> </w:t>
      </w:r>
      <w:r>
        <w:t>to</w:t>
      </w:r>
      <w:r>
        <w:rPr>
          <w:spacing w:val="-4"/>
        </w:rPr>
        <w:t xml:space="preserve"> </w:t>
      </w:r>
      <w:r>
        <w:t>personally</w:t>
      </w:r>
      <w:r>
        <w:rPr>
          <w:spacing w:val="-2"/>
        </w:rPr>
        <w:t xml:space="preserve"> </w:t>
      </w:r>
      <w:r>
        <w:t>THANK</w:t>
      </w:r>
      <w:r>
        <w:rPr>
          <w:spacing w:val="-2"/>
        </w:rPr>
        <w:t xml:space="preserve"> </w:t>
      </w:r>
      <w:r>
        <w:t>Dick</w:t>
      </w:r>
      <w:r>
        <w:rPr>
          <w:spacing w:val="-2"/>
        </w:rPr>
        <w:t xml:space="preserve"> </w:t>
      </w:r>
      <w:r>
        <w:t>for</w:t>
      </w:r>
      <w:r>
        <w:rPr>
          <w:spacing w:val="-4"/>
        </w:rPr>
        <w:t xml:space="preserve"> </w:t>
      </w:r>
      <w:proofErr w:type="gramStart"/>
      <w:r>
        <w:t>all</w:t>
      </w:r>
      <w:r>
        <w:rPr>
          <w:spacing w:val="-4"/>
        </w:rPr>
        <w:t xml:space="preserve"> </w:t>
      </w:r>
      <w:r>
        <w:t>of</w:t>
      </w:r>
      <w:proofErr w:type="gramEnd"/>
      <w:r>
        <w:rPr>
          <w:spacing w:val="-2"/>
        </w:rPr>
        <w:t xml:space="preserve"> </w:t>
      </w:r>
      <w:r>
        <w:t>his</w:t>
      </w:r>
      <w:r>
        <w:rPr>
          <w:spacing w:val="-3"/>
        </w:rPr>
        <w:t xml:space="preserve"> </w:t>
      </w:r>
      <w:r>
        <w:t>many</w:t>
      </w:r>
      <w:r>
        <w:rPr>
          <w:spacing w:val="-4"/>
        </w:rPr>
        <w:t xml:space="preserve"> </w:t>
      </w:r>
      <w:r>
        <w:t>years of</w:t>
      </w:r>
      <w:r>
        <w:rPr>
          <w:spacing w:val="-3"/>
        </w:rPr>
        <w:t xml:space="preserve"> </w:t>
      </w:r>
      <w:r>
        <w:t>devoted</w:t>
      </w:r>
      <w:r>
        <w:rPr>
          <w:spacing w:val="-2"/>
        </w:rPr>
        <w:t xml:space="preserve"> </w:t>
      </w:r>
      <w:r>
        <w:t>hard</w:t>
      </w:r>
      <w:r>
        <w:rPr>
          <w:spacing w:val="-4"/>
        </w:rPr>
        <w:t xml:space="preserve"> </w:t>
      </w:r>
      <w:r>
        <w:t>work</w:t>
      </w:r>
      <w:r>
        <w:rPr>
          <w:spacing w:val="-2"/>
        </w:rPr>
        <w:t xml:space="preserve"> </w:t>
      </w:r>
      <w:r>
        <w:t>for</w:t>
      </w:r>
      <w:r>
        <w:rPr>
          <w:spacing w:val="-4"/>
        </w:rPr>
        <w:t xml:space="preserve"> </w:t>
      </w:r>
      <w:r>
        <w:t>INDEXA!</w:t>
      </w:r>
      <w:r>
        <w:rPr>
          <w:spacing w:val="-47"/>
        </w:rPr>
        <w:t xml:space="preserve"> </w:t>
      </w:r>
      <w:r>
        <w:t>I</w:t>
      </w:r>
      <w:r>
        <w:rPr>
          <w:spacing w:val="-2"/>
        </w:rPr>
        <w:t xml:space="preserve"> </w:t>
      </w:r>
      <w:r>
        <w:t>also</w:t>
      </w:r>
      <w:r>
        <w:rPr>
          <w:spacing w:val="-2"/>
        </w:rPr>
        <w:t xml:space="preserve"> </w:t>
      </w:r>
      <w:r>
        <w:t>welcome</w:t>
      </w:r>
      <w:r>
        <w:rPr>
          <w:spacing w:val="2"/>
        </w:rPr>
        <w:t xml:space="preserve"> </w:t>
      </w:r>
      <w:r>
        <w:t>Hal</w:t>
      </w:r>
      <w:r>
        <w:rPr>
          <w:spacing w:val="-2"/>
        </w:rPr>
        <w:t xml:space="preserve"> </w:t>
      </w:r>
      <w:r>
        <w:t>into</w:t>
      </w:r>
      <w:r>
        <w:rPr>
          <w:spacing w:val="-1"/>
        </w:rPr>
        <w:t xml:space="preserve"> </w:t>
      </w:r>
      <w:r>
        <w:t>this</w:t>
      </w:r>
      <w:r>
        <w:rPr>
          <w:spacing w:val="-1"/>
        </w:rPr>
        <w:t xml:space="preserve"> </w:t>
      </w:r>
      <w:r>
        <w:t>very important</w:t>
      </w:r>
      <w:r>
        <w:rPr>
          <w:spacing w:val="1"/>
        </w:rPr>
        <w:t xml:space="preserve"> </w:t>
      </w:r>
      <w:r>
        <w:t>position</w:t>
      </w:r>
      <w:r>
        <w:rPr>
          <w:spacing w:val="-2"/>
        </w:rPr>
        <w:t xml:space="preserve"> </w:t>
      </w:r>
      <w:r>
        <w:t>with</w:t>
      </w:r>
      <w:r>
        <w:rPr>
          <w:spacing w:val="-1"/>
        </w:rPr>
        <w:t xml:space="preserve"> </w:t>
      </w:r>
      <w:r>
        <w:t>INDEXA!</w:t>
      </w:r>
    </w:p>
    <w:p w14:paraId="34852B5C" w14:textId="77777777" w:rsidR="00C72034" w:rsidRDefault="00C72034" w:rsidP="00C72034">
      <w:pPr>
        <w:pStyle w:val="BodyText"/>
      </w:pPr>
    </w:p>
    <w:p w14:paraId="73DD2F4D" w14:textId="77777777" w:rsidR="00C72034" w:rsidRDefault="00C72034" w:rsidP="00C72034">
      <w:pPr>
        <w:pStyle w:val="BodyText"/>
        <w:ind w:left="101" w:right="134"/>
      </w:pPr>
      <w:r>
        <w:t>ATTENTION</w:t>
      </w:r>
      <w:r>
        <w:rPr>
          <w:spacing w:val="-4"/>
        </w:rPr>
        <w:t xml:space="preserve"> </w:t>
      </w:r>
      <w:r>
        <w:t>QSL</w:t>
      </w:r>
      <w:r>
        <w:rPr>
          <w:spacing w:val="-4"/>
        </w:rPr>
        <w:t xml:space="preserve"> </w:t>
      </w:r>
      <w:r>
        <w:t>MANAGERS:</w:t>
      </w:r>
      <w:r>
        <w:rPr>
          <w:spacing w:val="-2"/>
        </w:rPr>
        <w:t xml:space="preserve"> </w:t>
      </w:r>
      <w:r>
        <w:t>If</w:t>
      </w:r>
      <w:r>
        <w:rPr>
          <w:spacing w:val="-4"/>
        </w:rPr>
        <w:t xml:space="preserve"> </w:t>
      </w:r>
      <w:r>
        <w:t>any</w:t>
      </w:r>
      <w:r>
        <w:rPr>
          <w:spacing w:val="-5"/>
        </w:rPr>
        <w:t xml:space="preserve"> </w:t>
      </w:r>
      <w:r>
        <w:t>of</w:t>
      </w:r>
      <w:r>
        <w:rPr>
          <w:spacing w:val="-3"/>
        </w:rPr>
        <w:t xml:space="preserve"> </w:t>
      </w:r>
      <w:r>
        <w:t>you</w:t>
      </w:r>
      <w:r>
        <w:rPr>
          <w:spacing w:val="-5"/>
        </w:rPr>
        <w:t xml:space="preserve"> </w:t>
      </w:r>
      <w:r>
        <w:t>are</w:t>
      </w:r>
      <w:r>
        <w:rPr>
          <w:spacing w:val="-4"/>
        </w:rPr>
        <w:t xml:space="preserve"> </w:t>
      </w:r>
      <w:r>
        <w:t>including</w:t>
      </w:r>
      <w:r>
        <w:rPr>
          <w:spacing w:val="-5"/>
        </w:rPr>
        <w:t xml:space="preserve"> </w:t>
      </w:r>
      <w:r>
        <w:t>INDEXA</w:t>
      </w:r>
      <w:r>
        <w:rPr>
          <w:spacing w:val="-4"/>
        </w:rPr>
        <w:t xml:space="preserve"> </w:t>
      </w:r>
      <w:r>
        <w:t>application</w:t>
      </w:r>
      <w:r>
        <w:rPr>
          <w:spacing w:val="-2"/>
        </w:rPr>
        <w:t xml:space="preserve"> </w:t>
      </w:r>
      <w:r>
        <w:t>stuffers</w:t>
      </w:r>
      <w:r>
        <w:rPr>
          <w:spacing w:val="-4"/>
        </w:rPr>
        <w:t xml:space="preserve"> </w:t>
      </w:r>
      <w:r>
        <w:t>with</w:t>
      </w:r>
      <w:r>
        <w:rPr>
          <w:spacing w:val="-4"/>
        </w:rPr>
        <w:t xml:space="preserve"> </w:t>
      </w:r>
      <w:r>
        <w:t>your</w:t>
      </w:r>
      <w:r>
        <w:rPr>
          <w:spacing w:val="-5"/>
        </w:rPr>
        <w:t xml:space="preserve"> </w:t>
      </w:r>
      <w:r>
        <w:t>QSL</w:t>
      </w:r>
      <w:r>
        <w:rPr>
          <w:spacing w:val="-47"/>
        </w:rPr>
        <w:t xml:space="preserve"> </w:t>
      </w:r>
      <w:r>
        <w:t xml:space="preserve">cards, please contact me at </w:t>
      </w:r>
      <w:hyperlink r:id="rId107">
        <w:r>
          <w:rPr>
            <w:color w:val="0000FF"/>
            <w:u w:val="single" w:color="0000FF"/>
          </w:rPr>
          <w:t>n2oo@comcast.net</w:t>
        </w:r>
        <w:r>
          <w:rPr>
            <w:color w:val="0000FF"/>
          </w:rPr>
          <w:t xml:space="preserve"> </w:t>
        </w:r>
      </w:hyperlink>
      <w:r>
        <w:t>and I will have new ones sent to you. In the</w:t>
      </w:r>
      <w:r>
        <w:rPr>
          <w:spacing w:val="1"/>
        </w:rPr>
        <w:t xml:space="preserve"> </w:t>
      </w:r>
      <w:r>
        <w:t>meantime, you</w:t>
      </w:r>
      <w:r>
        <w:rPr>
          <w:spacing w:val="-1"/>
        </w:rPr>
        <w:t xml:space="preserve"> </w:t>
      </w:r>
      <w:r>
        <w:t>can continue</w:t>
      </w:r>
      <w:r>
        <w:rPr>
          <w:spacing w:val="-1"/>
        </w:rPr>
        <w:t xml:space="preserve"> </w:t>
      </w:r>
      <w:r>
        <w:t>using</w:t>
      </w:r>
      <w:r>
        <w:rPr>
          <w:spacing w:val="-1"/>
        </w:rPr>
        <w:t xml:space="preserve"> </w:t>
      </w:r>
      <w:r>
        <w:t>the</w:t>
      </w:r>
      <w:r>
        <w:rPr>
          <w:spacing w:val="-2"/>
        </w:rPr>
        <w:t xml:space="preserve"> </w:t>
      </w:r>
      <w:r>
        <w:t>current</w:t>
      </w:r>
      <w:r>
        <w:rPr>
          <w:spacing w:val="1"/>
        </w:rPr>
        <w:t xml:space="preserve"> </w:t>
      </w:r>
      <w:r>
        <w:t>ones.</w:t>
      </w:r>
    </w:p>
    <w:p w14:paraId="076C96BC" w14:textId="77777777" w:rsidR="00C72034" w:rsidRDefault="00C72034" w:rsidP="00C72034">
      <w:pPr>
        <w:pStyle w:val="BodyText"/>
        <w:spacing w:before="2"/>
      </w:pPr>
    </w:p>
    <w:p w14:paraId="6BDF6437" w14:textId="77777777" w:rsidR="00C72034" w:rsidRDefault="00C72034" w:rsidP="00C72034">
      <w:pPr>
        <w:pStyle w:val="BodyText"/>
        <w:ind w:left="1941" w:right="1919"/>
        <w:jc w:val="center"/>
      </w:pPr>
      <w:r>
        <w:t>See</w:t>
      </w:r>
      <w:r>
        <w:rPr>
          <w:spacing w:val="-2"/>
        </w:rPr>
        <w:t xml:space="preserve"> </w:t>
      </w:r>
      <w:proofErr w:type="spellStart"/>
      <w:r>
        <w:t>ya</w:t>
      </w:r>
      <w:proofErr w:type="spellEnd"/>
      <w:r>
        <w:t>’</w:t>
      </w:r>
      <w:r>
        <w:rPr>
          <w:spacing w:val="-2"/>
        </w:rPr>
        <w:t xml:space="preserve"> </w:t>
      </w:r>
      <w:r>
        <w:t>in</w:t>
      </w:r>
      <w:r>
        <w:rPr>
          <w:spacing w:val="-5"/>
        </w:rPr>
        <w:t xml:space="preserve"> </w:t>
      </w:r>
      <w:r>
        <w:t>the</w:t>
      </w:r>
      <w:r>
        <w:rPr>
          <w:spacing w:val="-3"/>
        </w:rPr>
        <w:t xml:space="preserve"> </w:t>
      </w:r>
      <w:r>
        <w:t>Pileups!</w:t>
      </w:r>
    </w:p>
    <w:p w14:paraId="20A1B1FB" w14:textId="77777777" w:rsidR="00C72034" w:rsidRDefault="00C72034" w:rsidP="00ED5D34">
      <w:pPr>
        <w:pStyle w:val="BodyText"/>
        <w:ind w:right="3453"/>
      </w:pPr>
      <w:r>
        <w:t>Bob</w:t>
      </w:r>
      <w:r>
        <w:rPr>
          <w:spacing w:val="-6"/>
        </w:rPr>
        <w:t xml:space="preserve"> </w:t>
      </w:r>
      <w:r>
        <w:t>Schenck,</w:t>
      </w:r>
      <w:r>
        <w:rPr>
          <w:spacing w:val="-5"/>
        </w:rPr>
        <w:t xml:space="preserve"> </w:t>
      </w:r>
      <w:r>
        <w:t>N2OO</w:t>
      </w:r>
      <w:r>
        <w:rPr>
          <w:spacing w:val="-46"/>
        </w:rPr>
        <w:t xml:space="preserve"> </w:t>
      </w:r>
      <w:r>
        <w:t>President INDEXA</w:t>
      </w:r>
      <w:r>
        <w:rPr>
          <w:spacing w:val="1"/>
        </w:rPr>
        <w:t xml:space="preserve"> </w:t>
      </w:r>
      <w:hyperlink r:id="rId108">
        <w:r>
          <w:rPr>
            <w:color w:val="0000FF"/>
            <w:u w:val="single" w:color="0000FF"/>
          </w:rPr>
          <w:t>www.INDEXA.org</w:t>
        </w:r>
      </w:hyperlink>
    </w:p>
    <w:p w14:paraId="07EA8199" w14:textId="77777777" w:rsidR="00C72034" w:rsidRDefault="00C72034" w:rsidP="00BE7112">
      <w:pPr>
        <w:rPr>
          <w:rFonts w:eastAsia="Times New Roman"/>
          <w:bCs/>
        </w:rPr>
      </w:pPr>
    </w:p>
    <w:p w14:paraId="776AD99C" w14:textId="67158A07" w:rsidR="002E61D0" w:rsidRDefault="002E61D0" w:rsidP="00BE7112">
      <w:pPr>
        <w:rPr>
          <w:rFonts w:eastAsia="Times New Roman"/>
          <w:bCs/>
        </w:rPr>
      </w:pPr>
    </w:p>
    <w:p w14:paraId="5CFF3679" w14:textId="769BD9BE" w:rsidR="00764418" w:rsidRPr="00764418" w:rsidRDefault="00764418" w:rsidP="00764418">
      <w:pPr>
        <w:rPr>
          <w:rFonts w:eastAsia="Times New Roman"/>
          <w:b/>
          <w:bCs/>
          <w:color w:val="222222"/>
          <w:sz w:val="28"/>
          <w:szCs w:val="28"/>
          <w:shd w:val="clear" w:color="auto" w:fill="FFFFFF"/>
        </w:rPr>
      </w:pPr>
      <w:r>
        <w:rPr>
          <w:rFonts w:eastAsia="Times New Roman"/>
          <w:b/>
          <w:bCs/>
          <w:color w:val="222222"/>
          <w:sz w:val="28"/>
          <w:szCs w:val="28"/>
          <w:shd w:val="clear" w:color="auto" w:fill="FFFFFF"/>
        </w:rPr>
        <w:t>Cincinnati Flying Pig Marathon – Sunday October 31, 2021</w:t>
      </w:r>
    </w:p>
    <w:p w14:paraId="48699338" w14:textId="77777777" w:rsidR="00764418" w:rsidRDefault="00764418" w:rsidP="00764418">
      <w:pPr>
        <w:rPr>
          <w:rFonts w:ascii="Arial" w:eastAsia="Times New Roman" w:hAnsi="Arial" w:cs="Arial"/>
          <w:color w:val="222222"/>
          <w:shd w:val="clear" w:color="auto" w:fill="FFFFFF"/>
        </w:rPr>
      </w:pPr>
    </w:p>
    <w:p w14:paraId="31249605" w14:textId="45D99D05" w:rsidR="00764418" w:rsidRPr="00764418" w:rsidRDefault="00764418" w:rsidP="00764418">
      <w:pPr>
        <w:rPr>
          <w:rFonts w:eastAsia="Times New Roman"/>
        </w:rPr>
      </w:pPr>
      <w:r w:rsidRPr="00764418">
        <w:rPr>
          <w:rFonts w:eastAsia="Times New Roman"/>
          <w:color w:val="222222"/>
          <w:shd w:val="clear" w:color="auto" w:fill="FFFFFF"/>
        </w:rPr>
        <w:t>I'm not sure if it's related to covid19, or lack of momentum (2.5 years since the last one occurred), but we are way short on volunteers (could use ~20 more).</w:t>
      </w:r>
      <w:r w:rsidRPr="00764418">
        <w:rPr>
          <w:rFonts w:eastAsia="Times New Roman"/>
          <w:color w:val="222222"/>
        </w:rPr>
        <w:br/>
      </w:r>
      <w:r w:rsidRPr="00764418">
        <w:rPr>
          <w:rFonts w:eastAsia="Times New Roman"/>
          <w:color w:val="222222"/>
        </w:rPr>
        <w:br/>
      </w:r>
      <w:r w:rsidRPr="00764418">
        <w:rPr>
          <w:rFonts w:eastAsia="Times New Roman"/>
          <w:color w:val="222222"/>
          <w:shd w:val="clear" w:color="auto" w:fill="FFFFFF"/>
        </w:rPr>
        <w:t>If anyone around the Ohio Section who doesn't normally get to participate in marathons (or maybe you do...Toledo, USAF, Columbus, Cleveland, etc.) and would like to volunteer in this one, please do this:</w:t>
      </w:r>
      <w:r w:rsidRPr="00764418">
        <w:rPr>
          <w:rFonts w:eastAsia="Times New Roman"/>
          <w:color w:val="222222"/>
        </w:rPr>
        <w:br/>
      </w:r>
      <w:r w:rsidRPr="00764418">
        <w:rPr>
          <w:rFonts w:eastAsia="Times New Roman"/>
          <w:color w:val="222222"/>
        </w:rPr>
        <w:br/>
      </w:r>
      <w:r w:rsidRPr="00764418">
        <w:rPr>
          <w:rFonts w:eastAsia="Times New Roman"/>
          <w:color w:val="222222"/>
          <w:shd w:val="clear" w:color="auto" w:fill="FFFFFF"/>
        </w:rPr>
        <w:t>1. Click here: </w:t>
      </w:r>
      <w:hyperlink r:id="rId109" w:tgtFrame="_blank" w:history="1">
        <w:r w:rsidRPr="00764418">
          <w:rPr>
            <w:rFonts w:eastAsia="Times New Roman"/>
            <w:color w:val="1155CC"/>
            <w:u w:val="single"/>
            <w:shd w:val="clear" w:color="auto" w:fill="FFFFFF"/>
          </w:rPr>
          <w:t>https://flyingpigmarathon.volunteerlocal.com/volunteer/?id=56142</w:t>
        </w:r>
      </w:hyperlink>
    </w:p>
    <w:p w14:paraId="639C0944" w14:textId="77777777" w:rsidR="00764418" w:rsidRPr="00764418" w:rsidRDefault="00764418" w:rsidP="00764418">
      <w:pPr>
        <w:shd w:val="clear" w:color="auto" w:fill="FFFFFF"/>
        <w:rPr>
          <w:rFonts w:eastAsia="Times New Roman"/>
          <w:color w:val="222222"/>
        </w:rPr>
      </w:pPr>
      <w:r w:rsidRPr="00764418">
        <w:rPr>
          <w:rFonts w:eastAsia="Times New Roman"/>
          <w:color w:val="222222"/>
        </w:rPr>
        <w:t>2. Enter the following password in the small box &amp; click "submit password": </w:t>
      </w:r>
      <w:proofErr w:type="spellStart"/>
      <w:r w:rsidRPr="00764418">
        <w:rPr>
          <w:rFonts w:eastAsia="Times New Roman"/>
          <w:color w:val="222222"/>
        </w:rPr>
        <w:t>hamradio</w:t>
      </w:r>
      <w:proofErr w:type="spellEnd"/>
    </w:p>
    <w:p w14:paraId="741C7288" w14:textId="77777777" w:rsidR="00764418" w:rsidRPr="00764418" w:rsidRDefault="00764418" w:rsidP="00764418">
      <w:pPr>
        <w:shd w:val="clear" w:color="auto" w:fill="FFFFFF"/>
        <w:rPr>
          <w:rFonts w:eastAsia="Times New Roman"/>
          <w:color w:val="222222"/>
        </w:rPr>
      </w:pPr>
      <w:r w:rsidRPr="00764418">
        <w:rPr>
          <w:rFonts w:eastAsia="Times New Roman"/>
          <w:color w:val="222222"/>
        </w:rPr>
        <w:t>3. Check that the small box next to the highlighted time frame is check marked</w:t>
      </w:r>
    </w:p>
    <w:p w14:paraId="0262BCC7" w14:textId="77777777" w:rsidR="00764418" w:rsidRPr="00764418" w:rsidRDefault="00764418" w:rsidP="00764418">
      <w:pPr>
        <w:shd w:val="clear" w:color="auto" w:fill="FFFFFF"/>
        <w:rPr>
          <w:rFonts w:eastAsia="Times New Roman"/>
          <w:color w:val="222222"/>
        </w:rPr>
      </w:pPr>
      <w:r w:rsidRPr="00764418">
        <w:rPr>
          <w:rFonts w:eastAsia="Times New Roman"/>
          <w:color w:val="222222"/>
        </w:rPr>
        <w:t>4. Enter the required information</w:t>
      </w:r>
    </w:p>
    <w:p w14:paraId="55073FC2" w14:textId="20F0CB07" w:rsidR="00764418" w:rsidRPr="00764418" w:rsidRDefault="00764418" w:rsidP="00764418">
      <w:pPr>
        <w:widowControl w:val="0"/>
        <w:contextualSpacing/>
        <w:rPr>
          <w:rFonts w:eastAsia="Times New Roman"/>
          <w:color w:val="222222"/>
          <w:shd w:val="clear" w:color="auto" w:fill="FFFFFF"/>
        </w:rPr>
      </w:pPr>
      <w:r w:rsidRPr="00764418">
        <w:rPr>
          <w:rFonts w:eastAsia="Times New Roman"/>
          <w:color w:val="222222"/>
          <w:shd w:val="clear" w:color="auto" w:fill="FFFFFF"/>
        </w:rPr>
        <w:t>5. Click the "Sign Up </w:t>
      </w:r>
      <w:proofErr w:type="gramStart"/>
      <w:r w:rsidRPr="00764418">
        <w:rPr>
          <w:rFonts w:eastAsia="Times New Roman"/>
          <w:color w:val="222222"/>
          <w:shd w:val="clear" w:color="auto" w:fill="FFFFFF"/>
        </w:rPr>
        <w:t>To</w:t>
      </w:r>
      <w:proofErr w:type="gramEnd"/>
      <w:r w:rsidRPr="00764418">
        <w:rPr>
          <w:rFonts w:eastAsia="Times New Roman"/>
          <w:color w:val="222222"/>
          <w:shd w:val="clear" w:color="auto" w:fill="FFFFFF"/>
        </w:rPr>
        <w:t> Volunteer" button to submit your information</w:t>
      </w:r>
      <w:r w:rsidRPr="00764418">
        <w:rPr>
          <w:rFonts w:eastAsia="Times New Roman"/>
          <w:color w:val="222222"/>
          <w:shd w:val="clear" w:color="auto" w:fill="FFFFFF"/>
        </w:rPr>
        <w:br/>
      </w:r>
      <w:r w:rsidRPr="00764418">
        <w:rPr>
          <w:rFonts w:eastAsia="Times New Roman"/>
          <w:color w:val="222222"/>
          <w:shd w:val="clear" w:color="auto" w:fill="FFFFFF"/>
        </w:rPr>
        <w:br/>
        <w:t>And please let me know that you did it -- there's not a "callsign" field so it's possible I won't know you -- but I'd like to!</w:t>
      </w:r>
      <w:r w:rsidRPr="00764418">
        <w:rPr>
          <w:rFonts w:eastAsia="Times New Roman"/>
          <w:color w:val="222222"/>
        </w:rPr>
        <w:br/>
      </w:r>
      <w:r w:rsidRPr="00764418">
        <w:rPr>
          <w:rFonts w:eastAsia="Times New Roman"/>
          <w:color w:val="222222"/>
        </w:rPr>
        <w:br/>
      </w:r>
      <w:r w:rsidRPr="00764418">
        <w:rPr>
          <w:rFonts w:eastAsia="Times New Roman"/>
          <w:color w:val="222222"/>
          <w:shd w:val="clear" w:color="auto" w:fill="FFFFFF"/>
        </w:rPr>
        <w:t>Thanks for your interest and support....</w:t>
      </w:r>
      <w:r w:rsidRPr="00764418">
        <w:rPr>
          <w:rFonts w:eastAsia="Times New Roman"/>
          <w:color w:val="222222"/>
        </w:rPr>
        <w:br/>
      </w:r>
      <w:r w:rsidRPr="00764418">
        <w:rPr>
          <w:rFonts w:eastAsia="Times New Roman"/>
          <w:color w:val="222222"/>
        </w:rPr>
        <w:br/>
      </w:r>
      <w:r w:rsidRPr="00764418">
        <w:rPr>
          <w:rFonts w:eastAsia="Times New Roman"/>
          <w:color w:val="222222"/>
          <w:shd w:val="clear" w:color="auto" w:fill="FFFFFF"/>
        </w:rPr>
        <w:t>-73- de N8TFD/Steve</w:t>
      </w:r>
      <w:r w:rsidRPr="00764418">
        <w:rPr>
          <w:rFonts w:eastAsia="Times New Roman"/>
          <w:color w:val="222222"/>
        </w:rPr>
        <w:br/>
      </w:r>
      <w:r w:rsidRPr="00764418">
        <w:rPr>
          <w:rFonts w:eastAsia="Times New Roman"/>
          <w:color w:val="222222"/>
          <w:shd w:val="clear" w:color="auto" w:fill="FFFFFF"/>
        </w:rPr>
        <w:t>DEC, District 4</w:t>
      </w:r>
    </w:p>
    <w:p w14:paraId="522FC9D6" w14:textId="53FD3712" w:rsidR="00764418" w:rsidRDefault="00764418" w:rsidP="009E1AA2">
      <w:pPr>
        <w:widowControl w:val="0"/>
        <w:contextualSpacing/>
        <w:rPr>
          <w:rFonts w:ascii="Arial" w:eastAsia="Times New Roman" w:hAnsi="Arial" w:cs="Arial"/>
          <w:color w:val="222222"/>
          <w:sz w:val="32"/>
          <w:szCs w:val="32"/>
          <w:shd w:val="clear" w:color="auto" w:fill="FFFFFF"/>
        </w:rPr>
      </w:pPr>
    </w:p>
    <w:p w14:paraId="33F8F473" w14:textId="77777777" w:rsidR="00764418" w:rsidRDefault="00764418" w:rsidP="00764418">
      <w:pPr>
        <w:spacing w:after="48"/>
        <w:textAlignment w:val="baseline"/>
        <w:outlineLvl w:val="0"/>
        <w:rPr>
          <w:rFonts w:ascii="Segoe UI" w:eastAsia="Times New Roman" w:hAnsi="Segoe UI" w:cs="Segoe UI"/>
          <w:color w:val="3A3A3A"/>
          <w:kern w:val="36"/>
          <w:sz w:val="48"/>
          <w:szCs w:val="48"/>
        </w:rPr>
      </w:pPr>
      <w:proofErr w:type="spellStart"/>
      <w:r w:rsidRPr="00764418">
        <w:rPr>
          <w:rFonts w:ascii="Segoe UI" w:eastAsia="Times New Roman" w:hAnsi="Segoe UI" w:cs="Segoe UI"/>
          <w:color w:val="3A3A3A"/>
          <w:kern w:val="36"/>
          <w:sz w:val="48"/>
          <w:szCs w:val="48"/>
        </w:rPr>
        <w:t>Huntsburg</w:t>
      </w:r>
      <w:proofErr w:type="spellEnd"/>
      <w:r w:rsidRPr="00764418">
        <w:rPr>
          <w:rFonts w:ascii="Segoe UI" w:eastAsia="Times New Roman" w:hAnsi="Segoe UI" w:cs="Segoe UI"/>
          <w:color w:val="3A3A3A"/>
          <w:kern w:val="36"/>
          <w:sz w:val="48"/>
          <w:szCs w:val="48"/>
        </w:rPr>
        <w:t xml:space="preserve"> Pumpkin Festival 202</w:t>
      </w:r>
    </w:p>
    <w:p w14:paraId="0E1D3A40" w14:textId="1B506E32" w:rsidR="00764418" w:rsidRPr="00764418" w:rsidRDefault="00764418" w:rsidP="00764418">
      <w:pPr>
        <w:spacing w:after="48"/>
        <w:textAlignment w:val="baseline"/>
        <w:outlineLvl w:val="0"/>
        <w:rPr>
          <w:rFonts w:ascii="Segoe UI" w:eastAsia="Times New Roman" w:hAnsi="Segoe UI" w:cs="Segoe UI"/>
          <w:color w:val="3A3A3A"/>
          <w:kern w:val="36"/>
          <w:sz w:val="48"/>
          <w:szCs w:val="48"/>
        </w:rPr>
      </w:pPr>
      <w:r w:rsidRPr="00764418">
        <w:rPr>
          <w:rFonts w:eastAsia="Times New Roman"/>
          <w:color w:val="0274BE"/>
          <w:sz w:val="23"/>
          <w:szCs w:val="23"/>
        </w:rPr>
        <w:t>By </w:t>
      </w:r>
      <w:hyperlink r:id="rId110" w:tooltip="View all posts by David Andrzejewski" w:history="1">
        <w:r w:rsidRPr="00764418">
          <w:rPr>
            <w:rFonts w:eastAsia="Times New Roman"/>
            <w:color w:val="0274BE"/>
            <w:sz w:val="23"/>
            <w:szCs w:val="23"/>
            <w:bdr w:val="none" w:sz="0" w:space="0" w:color="auto" w:frame="1"/>
          </w:rPr>
          <w:t>David Andrzejewski</w:t>
        </w:r>
      </w:hyperlink>
      <w:r>
        <w:rPr>
          <w:rFonts w:eastAsia="Times New Roman"/>
          <w:color w:val="0274BE"/>
          <w:sz w:val="23"/>
          <w:szCs w:val="23"/>
          <w:bdr w:val="none" w:sz="0" w:space="0" w:color="auto" w:frame="1"/>
        </w:rPr>
        <w:t xml:space="preserve"> AD8G</w:t>
      </w:r>
    </w:p>
    <w:p w14:paraId="12506C17" w14:textId="77777777" w:rsidR="00764418" w:rsidRPr="00764418" w:rsidRDefault="00764418" w:rsidP="00764418">
      <w:pPr>
        <w:shd w:val="clear" w:color="auto" w:fill="FFFFFF"/>
        <w:textAlignment w:val="baseline"/>
        <w:rPr>
          <w:rFonts w:ascii="Segoe UI" w:eastAsia="Times New Roman" w:hAnsi="Segoe UI" w:cs="Segoe UI"/>
          <w:color w:val="3A3A3A"/>
          <w:sz w:val="23"/>
          <w:szCs w:val="23"/>
        </w:rPr>
      </w:pPr>
      <w:r w:rsidRPr="00764418">
        <w:rPr>
          <w:rFonts w:ascii="Segoe UI" w:eastAsia="Times New Roman" w:hAnsi="Segoe UI" w:cs="Segoe UI"/>
          <w:color w:val="3A3A3A"/>
          <w:sz w:val="23"/>
          <w:szCs w:val="23"/>
        </w:rPr>
        <w:t>The </w:t>
      </w:r>
      <w:proofErr w:type="spellStart"/>
      <w:r w:rsidRPr="00764418">
        <w:rPr>
          <w:rFonts w:ascii="Segoe UI" w:eastAsia="Times New Roman" w:hAnsi="Segoe UI" w:cs="Segoe UI"/>
          <w:color w:val="3A3A3A"/>
          <w:sz w:val="23"/>
          <w:szCs w:val="23"/>
        </w:rPr>
        <w:fldChar w:fldCharType="begin"/>
      </w:r>
      <w:r w:rsidRPr="00764418">
        <w:rPr>
          <w:rFonts w:ascii="Segoe UI" w:eastAsia="Times New Roman" w:hAnsi="Segoe UI" w:cs="Segoe UI"/>
          <w:color w:val="3A3A3A"/>
          <w:sz w:val="23"/>
          <w:szCs w:val="23"/>
        </w:rPr>
        <w:instrText xml:space="preserve"> HYPERLINK "https://huntsburgpumpkinfestival.com/" \t "_blank" </w:instrText>
      </w:r>
      <w:r w:rsidRPr="00764418">
        <w:rPr>
          <w:rFonts w:ascii="Segoe UI" w:eastAsia="Times New Roman" w:hAnsi="Segoe UI" w:cs="Segoe UI"/>
          <w:color w:val="3A3A3A"/>
          <w:sz w:val="23"/>
          <w:szCs w:val="23"/>
        </w:rPr>
        <w:fldChar w:fldCharType="separate"/>
      </w:r>
      <w:r w:rsidRPr="00764418">
        <w:rPr>
          <w:rFonts w:ascii="Segoe UI" w:eastAsia="Times New Roman" w:hAnsi="Segoe UI" w:cs="Segoe UI"/>
          <w:color w:val="0274BE"/>
          <w:sz w:val="23"/>
          <w:szCs w:val="23"/>
          <w:bdr w:val="none" w:sz="0" w:space="0" w:color="auto" w:frame="1"/>
        </w:rPr>
        <w:t>Huntsburg</w:t>
      </w:r>
      <w:proofErr w:type="spellEnd"/>
      <w:r w:rsidRPr="00764418">
        <w:rPr>
          <w:rFonts w:ascii="Segoe UI" w:eastAsia="Times New Roman" w:hAnsi="Segoe UI" w:cs="Segoe UI"/>
          <w:color w:val="0274BE"/>
          <w:sz w:val="23"/>
          <w:szCs w:val="23"/>
          <w:bdr w:val="none" w:sz="0" w:space="0" w:color="auto" w:frame="1"/>
        </w:rPr>
        <w:t xml:space="preserve"> Pumpkin Festival</w:t>
      </w:r>
      <w:r w:rsidRPr="00764418">
        <w:rPr>
          <w:rFonts w:ascii="Segoe UI" w:eastAsia="Times New Roman" w:hAnsi="Segoe UI" w:cs="Segoe UI"/>
          <w:color w:val="3A3A3A"/>
          <w:sz w:val="23"/>
          <w:szCs w:val="23"/>
        </w:rPr>
        <w:fldChar w:fldCharType="end"/>
      </w:r>
      <w:r w:rsidRPr="00764418">
        <w:rPr>
          <w:rFonts w:ascii="Segoe UI" w:eastAsia="Times New Roman" w:hAnsi="Segoe UI" w:cs="Segoe UI"/>
          <w:color w:val="3A3A3A"/>
          <w:sz w:val="23"/>
          <w:szCs w:val="23"/>
        </w:rPr>
        <w:t xml:space="preserve"> is an annual two-day event in the township of </w:t>
      </w:r>
      <w:proofErr w:type="spellStart"/>
      <w:r w:rsidRPr="00764418">
        <w:rPr>
          <w:rFonts w:ascii="Segoe UI" w:eastAsia="Times New Roman" w:hAnsi="Segoe UI" w:cs="Segoe UI"/>
          <w:color w:val="3A3A3A"/>
          <w:sz w:val="23"/>
          <w:szCs w:val="23"/>
        </w:rPr>
        <w:t>Huntsburg</w:t>
      </w:r>
      <w:proofErr w:type="spellEnd"/>
      <w:r w:rsidRPr="00764418">
        <w:rPr>
          <w:rFonts w:ascii="Segoe UI" w:eastAsia="Times New Roman" w:hAnsi="Segoe UI" w:cs="Segoe UI"/>
          <w:color w:val="3A3A3A"/>
          <w:sz w:val="23"/>
          <w:szCs w:val="23"/>
        </w:rPr>
        <w:t xml:space="preserve"> in Northeast Geauga County, Ohio. We have fun family-friendly contests such as apple peeling, pumpkin pie eating and others. There’s a contest for the largest pumpkin (this year’s winner was over 1400 pounds). The local Sheriff’s office brings their </w:t>
      </w:r>
      <w:hyperlink r:id="rId111" w:history="1">
        <w:r w:rsidRPr="00764418">
          <w:rPr>
            <w:rFonts w:ascii="Segoe UI" w:eastAsia="Times New Roman" w:hAnsi="Segoe UI" w:cs="Segoe UI"/>
            <w:color w:val="0274BE"/>
            <w:sz w:val="23"/>
            <w:szCs w:val="23"/>
            <w:bdr w:val="none" w:sz="0" w:space="0" w:color="auto" w:frame="1"/>
          </w:rPr>
          <w:t>K-9 units</w:t>
        </w:r>
      </w:hyperlink>
      <w:r w:rsidRPr="00764418">
        <w:rPr>
          <w:rFonts w:ascii="Segoe UI" w:eastAsia="Times New Roman" w:hAnsi="Segoe UI" w:cs="Segoe UI"/>
          <w:color w:val="3A3A3A"/>
          <w:sz w:val="23"/>
          <w:szCs w:val="23"/>
        </w:rPr>
        <w:t> for a demonstration. We feature classic tractor and car shows. Kids roll their pumpkins down a hill to see which rolls the farthest, and of course there’s a parade.</w:t>
      </w:r>
    </w:p>
    <w:p w14:paraId="1029F906" w14:textId="20B99645" w:rsidR="00764418" w:rsidRPr="00764418" w:rsidRDefault="00764418" w:rsidP="00764418">
      <w:pPr>
        <w:shd w:val="clear" w:color="auto" w:fill="FFFFFF"/>
        <w:textAlignment w:val="baseline"/>
        <w:rPr>
          <w:rFonts w:ascii="Segoe UI" w:eastAsia="Times New Roman" w:hAnsi="Segoe UI" w:cs="Segoe UI"/>
          <w:color w:val="DDDDDD"/>
          <w:sz w:val="23"/>
          <w:szCs w:val="23"/>
        </w:rPr>
      </w:pPr>
    </w:p>
    <w:p w14:paraId="35431613" w14:textId="77777777" w:rsidR="00764418" w:rsidRPr="00764418" w:rsidRDefault="00764418" w:rsidP="00764418">
      <w:pPr>
        <w:shd w:val="clear" w:color="auto" w:fill="FFFFFF"/>
        <w:spacing w:after="300"/>
        <w:textAlignment w:val="baseline"/>
        <w:outlineLvl w:val="1"/>
        <w:rPr>
          <w:rFonts w:ascii="Segoe UI" w:eastAsia="Times New Roman" w:hAnsi="Segoe UI" w:cs="Segoe UI"/>
          <w:b/>
          <w:bCs/>
          <w:color w:val="3A3A3A"/>
          <w:sz w:val="36"/>
          <w:szCs w:val="36"/>
        </w:rPr>
      </w:pPr>
      <w:r w:rsidRPr="00764418">
        <w:rPr>
          <w:rFonts w:ascii="Segoe UI" w:eastAsia="Times New Roman" w:hAnsi="Segoe UI" w:cs="Segoe UI"/>
          <w:b/>
          <w:bCs/>
          <w:color w:val="3A3A3A"/>
          <w:sz w:val="36"/>
          <w:szCs w:val="36"/>
        </w:rPr>
        <w:t>Our Role</w:t>
      </w:r>
    </w:p>
    <w:p w14:paraId="69B2A7E6" w14:textId="77777777" w:rsidR="00764418" w:rsidRPr="00764418" w:rsidRDefault="003B7A99" w:rsidP="00764418">
      <w:pPr>
        <w:shd w:val="clear" w:color="auto" w:fill="FFFFFF"/>
        <w:textAlignment w:val="baseline"/>
        <w:rPr>
          <w:rFonts w:ascii="Segoe UI" w:eastAsia="Times New Roman" w:hAnsi="Segoe UI" w:cs="Segoe UI"/>
          <w:color w:val="3A3A3A"/>
          <w:sz w:val="23"/>
          <w:szCs w:val="23"/>
        </w:rPr>
      </w:pPr>
      <w:hyperlink r:id="rId112" w:tgtFrame="_blank" w:history="1">
        <w:r w:rsidR="00764418" w:rsidRPr="00764418">
          <w:rPr>
            <w:rFonts w:ascii="Segoe UI" w:eastAsia="Times New Roman" w:hAnsi="Segoe UI" w:cs="Segoe UI"/>
            <w:color w:val="0274BE"/>
            <w:sz w:val="23"/>
            <w:szCs w:val="23"/>
            <w:bdr w:val="none" w:sz="0" w:space="0" w:color="auto" w:frame="1"/>
          </w:rPr>
          <w:t>GEARS – the Geauga Emergency Amateur Radio Service </w:t>
        </w:r>
      </w:hyperlink>
      <w:r w:rsidR="00764418" w:rsidRPr="00764418">
        <w:rPr>
          <w:rFonts w:ascii="Segoe UI" w:eastAsia="Times New Roman" w:hAnsi="Segoe UI" w:cs="Segoe UI"/>
          <w:color w:val="3A3A3A"/>
          <w:sz w:val="23"/>
          <w:szCs w:val="23"/>
        </w:rPr>
        <w:t>– provides volunteers who participate in a variety of roles. Three GEARS members (</w:t>
      </w:r>
      <w:proofErr w:type="gramStart"/>
      <w:r w:rsidR="00764418" w:rsidRPr="00764418">
        <w:rPr>
          <w:rFonts w:ascii="Segoe UI" w:eastAsia="Times New Roman" w:hAnsi="Segoe UI" w:cs="Segoe UI"/>
          <w:color w:val="3A3A3A"/>
          <w:sz w:val="23"/>
          <w:szCs w:val="23"/>
        </w:rPr>
        <w:t>myself</w:t>
      </w:r>
      <w:proofErr w:type="gramEnd"/>
      <w:r w:rsidR="00764418" w:rsidRPr="00764418">
        <w:rPr>
          <w:rFonts w:ascii="Segoe UI" w:eastAsia="Times New Roman" w:hAnsi="Segoe UI" w:cs="Segoe UI"/>
          <w:color w:val="3A3A3A"/>
          <w:sz w:val="23"/>
          <w:szCs w:val="23"/>
        </w:rPr>
        <w:t xml:space="preserve"> included) serve on the festival committee to help organize and run the event. During the event, we fill several roles: We help ensure safety of a crosswalk that crosses a major US route with a speed limit of 55mph. We help manage the parking areas to ensure efficient use of the space. We work with the Sheriff’s Office to provide traffic control during the pumpkin roll and parade – both of which require shutdown of the intersection of a US route and a state route. I assisted with the audio systems on the grounds. We provide additional security cameras for the festival security team.</w:t>
      </w:r>
    </w:p>
    <w:p w14:paraId="05E009F6" w14:textId="77777777" w:rsidR="00764418" w:rsidRPr="00764418" w:rsidRDefault="00764418" w:rsidP="00764418">
      <w:pPr>
        <w:shd w:val="clear" w:color="auto" w:fill="FFFFFF"/>
        <w:textAlignment w:val="baseline"/>
        <w:rPr>
          <w:rFonts w:ascii="Segoe UI" w:eastAsia="Times New Roman" w:hAnsi="Segoe UI" w:cs="Segoe UI"/>
          <w:color w:val="3A3A3A"/>
          <w:sz w:val="23"/>
          <w:szCs w:val="23"/>
        </w:rPr>
      </w:pPr>
      <w:r w:rsidRPr="00764418">
        <w:rPr>
          <w:rFonts w:ascii="Segoe UI" w:eastAsia="Times New Roman" w:hAnsi="Segoe UI" w:cs="Segoe UI"/>
          <w:color w:val="3A3A3A"/>
          <w:sz w:val="23"/>
          <w:szCs w:val="23"/>
        </w:rPr>
        <w:t>Our partner club, the</w:t>
      </w:r>
      <w:hyperlink r:id="rId113" w:tgtFrame="_blank" w:history="1">
        <w:r w:rsidRPr="00764418">
          <w:rPr>
            <w:rFonts w:ascii="Segoe UI" w:eastAsia="Times New Roman" w:hAnsi="Segoe UI" w:cs="Segoe UI"/>
            <w:color w:val="0274BE"/>
            <w:sz w:val="23"/>
            <w:szCs w:val="23"/>
            <w:bdr w:val="none" w:sz="0" w:space="0" w:color="auto" w:frame="1"/>
          </w:rPr>
          <w:t> Geauga Amateur Radio Association</w:t>
        </w:r>
      </w:hyperlink>
      <w:r w:rsidRPr="00764418">
        <w:rPr>
          <w:rFonts w:ascii="Segoe UI" w:eastAsia="Times New Roman" w:hAnsi="Segoe UI" w:cs="Segoe UI"/>
          <w:color w:val="3A3A3A"/>
          <w:sz w:val="23"/>
          <w:szCs w:val="23"/>
        </w:rPr>
        <w:t>, sponsors an outreach table at the event to evangelize amateur radio and show off some of our capabilities. Special thanks to Dale K8DOB for setting up and manning the table.</w:t>
      </w:r>
    </w:p>
    <w:p w14:paraId="7EEAC8F4" w14:textId="77777777" w:rsidR="00764418" w:rsidRPr="00764418" w:rsidRDefault="00764418" w:rsidP="00764418">
      <w:pPr>
        <w:shd w:val="clear" w:color="auto" w:fill="FFFFFF"/>
        <w:textAlignment w:val="baseline"/>
        <w:rPr>
          <w:rFonts w:ascii="Segoe UI" w:eastAsia="Times New Roman" w:hAnsi="Segoe UI" w:cs="Segoe UI"/>
          <w:color w:val="3A3A3A"/>
          <w:sz w:val="23"/>
          <w:szCs w:val="23"/>
        </w:rPr>
      </w:pPr>
      <w:r w:rsidRPr="00764418">
        <w:rPr>
          <w:rFonts w:ascii="Segoe UI" w:eastAsia="Times New Roman" w:hAnsi="Segoe UI" w:cs="Segoe UI"/>
          <w:noProof/>
          <w:color w:val="0274BE"/>
          <w:sz w:val="23"/>
          <w:szCs w:val="23"/>
          <w:bdr w:val="none" w:sz="0" w:space="0" w:color="auto" w:frame="1"/>
        </w:rPr>
        <w:drawing>
          <wp:inline distT="0" distB="0" distL="0" distR="0" wp14:anchorId="67B459BB" wp14:editId="7A4906D7">
            <wp:extent cx="6743700" cy="5057775"/>
            <wp:effectExtent l="0" t="0" r="0" b="9525"/>
            <wp:docPr id="84" name="Picture 84" descr="A picture containing text, floor&#10;&#10;Description automatically generated">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 floor&#10;&#10;Description automatically generated">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776100" cy="5082075"/>
                    </a:xfrm>
                    <a:prstGeom prst="rect">
                      <a:avLst/>
                    </a:prstGeom>
                    <a:noFill/>
                    <a:ln>
                      <a:noFill/>
                    </a:ln>
                  </pic:spPr>
                </pic:pic>
              </a:graphicData>
            </a:graphic>
          </wp:inline>
        </w:drawing>
      </w:r>
    </w:p>
    <w:p w14:paraId="102C2763" w14:textId="25A973B6" w:rsidR="00764418" w:rsidRPr="00764418" w:rsidRDefault="00764418" w:rsidP="00764418">
      <w:pPr>
        <w:shd w:val="clear" w:color="auto" w:fill="FFFFFF"/>
        <w:textAlignment w:val="baseline"/>
        <w:rPr>
          <w:rFonts w:ascii="Segoe UI" w:eastAsia="Times New Roman" w:hAnsi="Segoe UI" w:cs="Segoe UI"/>
          <w:color w:val="DDDDDD"/>
          <w:sz w:val="23"/>
          <w:szCs w:val="23"/>
        </w:rPr>
      </w:pPr>
    </w:p>
    <w:p w14:paraId="08EFC66D" w14:textId="77777777" w:rsidR="00764418" w:rsidRPr="00764418" w:rsidRDefault="00764418" w:rsidP="00764418">
      <w:pPr>
        <w:shd w:val="clear" w:color="auto" w:fill="FFFFFF"/>
        <w:spacing w:after="300"/>
        <w:textAlignment w:val="baseline"/>
        <w:outlineLvl w:val="1"/>
        <w:rPr>
          <w:rFonts w:ascii="Segoe UI" w:eastAsia="Times New Roman" w:hAnsi="Segoe UI" w:cs="Segoe UI"/>
          <w:b/>
          <w:bCs/>
          <w:color w:val="3A3A3A"/>
          <w:sz w:val="36"/>
          <w:szCs w:val="36"/>
        </w:rPr>
      </w:pPr>
      <w:r w:rsidRPr="00764418">
        <w:rPr>
          <w:rFonts w:ascii="Segoe UI" w:eastAsia="Times New Roman" w:hAnsi="Segoe UI" w:cs="Segoe UI"/>
          <w:b/>
          <w:bCs/>
          <w:color w:val="3A3A3A"/>
          <w:sz w:val="36"/>
          <w:szCs w:val="36"/>
        </w:rPr>
        <w:t>Trailer and Mobile Repeater</w:t>
      </w:r>
    </w:p>
    <w:p w14:paraId="165CB485" w14:textId="7F4ABB84" w:rsidR="00764418" w:rsidRDefault="00764418" w:rsidP="00764418">
      <w:pPr>
        <w:pStyle w:val="Heading2"/>
        <w:shd w:val="clear" w:color="auto" w:fill="FFFFFF"/>
        <w:spacing w:before="0" w:after="300"/>
        <w:textAlignment w:val="baseline"/>
        <w:rPr>
          <w:rFonts w:ascii="Segoe UI" w:eastAsia="Times New Roman" w:hAnsi="Segoe UI" w:cs="Segoe UI"/>
          <w:color w:val="3A3A3A"/>
          <w:sz w:val="23"/>
          <w:szCs w:val="23"/>
        </w:rPr>
      </w:pPr>
      <w:r w:rsidRPr="00764418">
        <w:rPr>
          <w:rFonts w:ascii="Segoe UI" w:eastAsia="Times New Roman" w:hAnsi="Segoe UI" w:cs="Segoe UI"/>
          <w:color w:val="3A3A3A"/>
          <w:sz w:val="23"/>
          <w:szCs w:val="23"/>
        </w:rPr>
        <w:lastRenderedPageBreak/>
        <w:t xml:space="preserve">Technology-wise, we deploy our communications trailer. Our trailer has two dispatch positions, although we do not run a formal net as this is a small event. The trailer also contains a built-in UHF repeater. It is attached to an antenna on a mast which easily covers the entire festival. The trailer also carries a portable repeater that can replace the built-in repeater if it fails or supplement it for additional </w:t>
      </w:r>
      <w:r>
        <w:rPr>
          <w:rFonts w:ascii="Segoe UI" w:eastAsia="Times New Roman" w:hAnsi="Segoe UI" w:cs="Segoe UI"/>
          <w:color w:val="3A3A3A"/>
          <w:sz w:val="23"/>
          <w:szCs w:val="23"/>
        </w:rPr>
        <w:t>channel capacity.  Special thanks to Andy KD8UAI, Mike KC8LJO and Bill W8BBL for helping with setup.</w:t>
      </w:r>
    </w:p>
    <w:p w14:paraId="5EC49C3D" w14:textId="15EBE92A" w:rsidR="00764418" w:rsidRPr="00764418" w:rsidRDefault="00764418" w:rsidP="00764418">
      <w:pPr>
        <w:pStyle w:val="Heading2"/>
        <w:shd w:val="clear" w:color="auto" w:fill="FFFFFF"/>
        <w:spacing w:before="0" w:after="300"/>
        <w:textAlignment w:val="baseline"/>
        <w:rPr>
          <w:rFonts w:ascii="Segoe UI" w:eastAsia="Times New Roman" w:hAnsi="Segoe UI" w:cs="Segoe UI"/>
          <w:b/>
          <w:bCs/>
          <w:color w:val="3A3A3A"/>
          <w:sz w:val="36"/>
          <w:szCs w:val="36"/>
        </w:rPr>
      </w:pPr>
      <w:r w:rsidRPr="00764418">
        <w:rPr>
          <w:rFonts w:ascii="Segoe UI" w:eastAsia="Times New Roman" w:hAnsi="Segoe UI" w:cs="Segoe UI"/>
          <w:b/>
          <w:bCs/>
          <w:color w:val="3A3A3A"/>
          <w:sz w:val="36"/>
          <w:szCs w:val="36"/>
        </w:rPr>
        <w:t>Lots of Fun</w:t>
      </w:r>
    </w:p>
    <w:p w14:paraId="37AAA68E" w14:textId="77777777" w:rsidR="00764418" w:rsidRPr="00764418" w:rsidRDefault="00764418" w:rsidP="00764418">
      <w:pPr>
        <w:shd w:val="clear" w:color="auto" w:fill="FFFFFF"/>
        <w:spacing w:after="384"/>
        <w:textAlignment w:val="baseline"/>
        <w:rPr>
          <w:rFonts w:ascii="Segoe UI" w:eastAsia="Times New Roman" w:hAnsi="Segoe UI" w:cs="Segoe UI"/>
          <w:color w:val="3A3A3A"/>
          <w:sz w:val="23"/>
          <w:szCs w:val="23"/>
        </w:rPr>
      </w:pPr>
      <w:r w:rsidRPr="00764418">
        <w:rPr>
          <w:rFonts w:ascii="Segoe UI" w:eastAsia="Times New Roman" w:hAnsi="Segoe UI" w:cs="Segoe UI"/>
          <w:color w:val="3A3A3A"/>
          <w:sz w:val="23"/>
          <w:szCs w:val="23"/>
        </w:rPr>
        <w:t xml:space="preserve">This is a </w:t>
      </w:r>
      <w:proofErr w:type="gramStart"/>
      <w:r w:rsidRPr="00764418">
        <w:rPr>
          <w:rFonts w:ascii="Segoe UI" w:eastAsia="Times New Roman" w:hAnsi="Segoe UI" w:cs="Segoe UI"/>
          <w:color w:val="3A3A3A"/>
          <w:sz w:val="23"/>
          <w:szCs w:val="23"/>
        </w:rPr>
        <w:t>really fun</w:t>
      </w:r>
      <w:proofErr w:type="gramEnd"/>
      <w:r w:rsidRPr="00764418">
        <w:rPr>
          <w:rFonts w:ascii="Segoe UI" w:eastAsia="Times New Roman" w:hAnsi="Segoe UI" w:cs="Segoe UI"/>
          <w:color w:val="3A3A3A"/>
          <w:sz w:val="23"/>
          <w:szCs w:val="23"/>
        </w:rPr>
        <w:t xml:space="preserve"> event – it’s fairly laid-back, but amateur radio has come to play an important role in its success. Our volunteers really enjoy working at this event, the pancake breakfasts in the morning certainly help!</w:t>
      </w:r>
    </w:p>
    <w:p w14:paraId="28C4599F" w14:textId="77777777" w:rsidR="00764418" w:rsidRPr="00764418" w:rsidRDefault="00764418" w:rsidP="00764418">
      <w:pPr>
        <w:shd w:val="clear" w:color="auto" w:fill="FFFFFF"/>
        <w:textAlignment w:val="baseline"/>
        <w:rPr>
          <w:rFonts w:ascii="Segoe UI" w:eastAsia="Times New Roman" w:hAnsi="Segoe UI" w:cs="Segoe UI"/>
          <w:color w:val="3A3A3A"/>
          <w:sz w:val="23"/>
          <w:szCs w:val="23"/>
        </w:rPr>
      </w:pPr>
      <w:r w:rsidRPr="00764418">
        <w:rPr>
          <w:rFonts w:ascii="Segoe UI" w:eastAsia="Times New Roman" w:hAnsi="Segoe UI" w:cs="Segoe UI"/>
          <w:color w:val="3A3A3A"/>
          <w:sz w:val="23"/>
          <w:szCs w:val="23"/>
        </w:rPr>
        <w:t>For more information on GEARS, visit </w:t>
      </w:r>
      <w:hyperlink r:id="rId116" w:tgtFrame="_blank" w:history="1">
        <w:r w:rsidRPr="00764418">
          <w:rPr>
            <w:rFonts w:ascii="Segoe UI" w:eastAsia="Times New Roman" w:hAnsi="Segoe UI" w:cs="Segoe UI"/>
            <w:color w:val="0274BE"/>
            <w:sz w:val="23"/>
            <w:szCs w:val="23"/>
            <w:u w:val="single"/>
            <w:bdr w:val="none" w:sz="0" w:space="0" w:color="auto" w:frame="1"/>
          </w:rPr>
          <w:t>https://ohiogears.org</w:t>
        </w:r>
      </w:hyperlink>
      <w:r w:rsidRPr="00764418">
        <w:rPr>
          <w:rFonts w:ascii="Segoe UI" w:eastAsia="Times New Roman" w:hAnsi="Segoe UI" w:cs="Segoe UI"/>
          <w:color w:val="3A3A3A"/>
          <w:sz w:val="23"/>
          <w:szCs w:val="23"/>
        </w:rPr>
        <w:t>. For more information on the Geauga Amateur Radio Association, visit </w:t>
      </w:r>
      <w:hyperlink r:id="rId117" w:tgtFrame="_blank" w:history="1">
        <w:r w:rsidRPr="00764418">
          <w:rPr>
            <w:rFonts w:ascii="Segoe UI" w:eastAsia="Times New Roman" w:hAnsi="Segoe UI" w:cs="Segoe UI"/>
            <w:color w:val="0274BE"/>
            <w:sz w:val="23"/>
            <w:szCs w:val="23"/>
            <w:u w:val="single"/>
            <w:bdr w:val="none" w:sz="0" w:space="0" w:color="auto" w:frame="1"/>
          </w:rPr>
          <w:t>https://geaugaara.org</w:t>
        </w:r>
      </w:hyperlink>
      <w:r w:rsidRPr="00764418">
        <w:rPr>
          <w:rFonts w:ascii="Segoe UI" w:eastAsia="Times New Roman" w:hAnsi="Segoe UI" w:cs="Segoe UI"/>
          <w:color w:val="3A3A3A"/>
          <w:sz w:val="23"/>
          <w:szCs w:val="23"/>
        </w:rPr>
        <w:t>.</w:t>
      </w:r>
    </w:p>
    <w:p w14:paraId="3436A0DB" w14:textId="77777777" w:rsidR="00764418" w:rsidRDefault="00764418" w:rsidP="009E1AA2">
      <w:pPr>
        <w:widowControl w:val="0"/>
        <w:contextualSpacing/>
        <w:rPr>
          <w:rFonts w:ascii="Arial" w:eastAsia="Times New Roman" w:hAnsi="Arial" w:cs="Arial"/>
          <w:color w:val="222222"/>
          <w:sz w:val="32"/>
          <w:szCs w:val="32"/>
          <w:shd w:val="clear" w:color="auto" w:fill="FFFFFF"/>
        </w:rPr>
      </w:pPr>
    </w:p>
    <w:p w14:paraId="6A65DFA1" w14:textId="77777777" w:rsidR="00764418" w:rsidRDefault="00764418" w:rsidP="009E1AA2">
      <w:pPr>
        <w:widowControl w:val="0"/>
        <w:contextualSpacing/>
        <w:rPr>
          <w:rFonts w:ascii="Arial" w:eastAsia="Times New Roman" w:hAnsi="Arial" w:cs="Arial"/>
          <w:color w:val="222222"/>
          <w:sz w:val="32"/>
          <w:szCs w:val="32"/>
          <w:shd w:val="clear" w:color="auto" w:fill="FFFFFF"/>
        </w:rPr>
      </w:pPr>
    </w:p>
    <w:p w14:paraId="07A35F25" w14:textId="0E5EEAE4" w:rsidR="009E1AA2" w:rsidRPr="009E1AA2" w:rsidRDefault="009E1AA2" w:rsidP="009E1AA2">
      <w:pPr>
        <w:widowControl w:val="0"/>
        <w:contextualSpacing/>
        <w:rPr>
          <w:rFonts w:ascii="Arial" w:eastAsia="Times New Roman" w:hAnsi="Arial" w:cs="Arial"/>
          <w:color w:val="222222"/>
          <w:sz w:val="32"/>
          <w:szCs w:val="32"/>
          <w:shd w:val="clear" w:color="auto" w:fill="FFFFFF"/>
        </w:rPr>
      </w:pPr>
      <w:bookmarkStart w:id="28" w:name="VE"/>
      <w:bookmarkEnd w:id="28"/>
      <w:r w:rsidRPr="009E1AA2">
        <w:rPr>
          <w:rFonts w:ascii="Arial" w:eastAsia="Times New Roman" w:hAnsi="Arial" w:cs="Arial"/>
          <w:color w:val="222222"/>
          <w:sz w:val="32"/>
          <w:szCs w:val="32"/>
          <w:shd w:val="clear" w:color="auto" w:fill="FFFFFF"/>
        </w:rPr>
        <w:t>VE Sessions</w:t>
      </w:r>
    </w:p>
    <w:p w14:paraId="2185C9B6" w14:textId="77777777" w:rsidR="009E1AA2" w:rsidRPr="009E1AA2" w:rsidRDefault="009E1AA2" w:rsidP="009E1AA2">
      <w:pPr>
        <w:widowControl w:val="0"/>
        <w:contextualSpacing/>
        <w:rPr>
          <w:rFonts w:ascii="Arial" w:eastAsia="Times New Roman" w:hAnsi="Arial" w:cs="Arial"/>
          <w:color w:val="222222"/>
          <w:sz w:val="32"/>
          <w:szCs w:val="32"/>
          <w:shd w:val="clear" w:color="auto" w:fill="FFFFFF"/>
        </w:rPr>
      </w:pPr>
    </w:p>
    <w:p w14:paraId="2CFB3247" w14:textId="0DF7FC19" w:rsidR="009E1AA2" w:rsidRPr="009E1AA2" w:rsidRDefault="009E1AA2" w:rsidP="009E1AA2">
      <w:pPr>
        <w:widowControl w:val="0"/>
        <w:contextualSpacing/>
        <w:rPr>
          <w:rFonts w:eastAsia="Times New Roman"/>
          <w:color w:val="222222"/>
          <w:u w:val="single"/>
          <w:shd w:val="clear" w:color="auto" w:fill="FFFFFF"/>
        </w:rPr>
      </w:pPr>
      <w:r w:rsidRPr="009E1AA2">
        <w:rPr>
          <w:rFonts w:eastAsia="Times New Roman"/>
          <w:color w:val="222222"/>
          <w:u w:val="single"/>
          <w:shd w:val="clear" w:color="auto" w:fill="FFFFFF"/>
        </w:rPr>
        <w:t>Dayton Amateur Radio Association (DARA)</w:t>
      </w:r>
      <w:r w:rsidRPr="009E1AA2">
        <w:rPr>
          <w:rFonts w:eastAsia="Times New Roman"/>
          <w:b/>
          <w:bCs/>
          <w:color w:val="FF0000"/>
        </w:rPr>
        <w:br/>
      </w:r>
      <w:r w:rsidRPr="009E1AA2">
        <w:rPr>
          <w:rFonts w:eastAsia="Times New Roman"/>
          <w:color w:val="FF0000"/>
          <w:shd w:val="clear" w:color="auto" w:fill="FFFFFF"/>
        </w:rPr>
        <w:t> </w:t>
      </w:r>
      <w:r w:rsidRPr="009E1AA2">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18" w:history="1">
        <w:r w:rsidRPr="009E1AA2">
          <w:rPr>
            <w:rFonts w:eastAsia="Times New Roman"/>
            <w:color w:val="0563C1" w:themeColor="hyperlink"/>
            <w:u w:val="single"/>
            <w:shd w:val="clear" w:color="auto" w:fill="FFFFFF"/>
          </w:rPr>
          <w:t>exams.w8bi@gmail.com</w:t>
        </w:r>
      </w:hyperlink>
    </w:p>
    <w:p w14:paraId="3BC4AAEE" w14:textId="77777777" w:rsidR="009E1AA2" w:rsidRPr="009E1AA2" w:rsidRDefault="009E1AA2" w:rsidP="009E1AA2">
      <w:pPr>
        <w:widowControl w:val="0"/>
        <w:contextualSpacing/>
        <w:rPr>
          <w:rFonts w:eastAsia="Times New Roman"/>
          <w:color w:val="222222"/>
          <w:shd w:val="clear" w:color="auto" w:fill="FFFFFF"/>
        </w:rPr>
      </w:pPr>
    </w:p>
    <w:p w14:paraId="22F6F843" w14:textId="77777777" w:rsidR="009E1AA2" w:rsidRPr="009E1AA2" w:rsidRDefault="009E1AA2" w:rsidP="009E1AA2">
      <w:pPr>
        <w:widowControl w:val="0"/>
        <w:contextualSpacing/>
        <w:rPr>
          <w:rFonts w:eastAsia="Times New Roman"/>
          <w:color w:val="222222"/>
          <w:u w:val="single"/>
          <w:shd w:val="clear" w:color="auto" w:fill="FFFFFF"/>
        </w:rPr>
      </w:pPr>
      <w:r w:rsidRPr="009E1AA2">
        <w:rPr>
          <w:rFonts w:eastAsia="Times New Roman"/>
          <w:color w:val="222222"/>
          <w:u w:val="single"/>
          <w:shd w:val="clear" w:color="auto" w:fill="FFFFFF"/>
        </w:rPr>
        <w:t>Lake County Amateur Radio Association (LCARA)</w:t>
      </w:r>
    </w:p>
    <w:p w14:paraId="779EDAAF" w14:textId="77777777" w:rsidR="009E1AA2" w:rsidRPr="009E1AA2" w:rsidRDefault="009E1AA2" w:rsidP="009E1AA2">
      <w:pPr>
        <w:widowControl w:val="0"/>
        <w:contextualSpacing/>
        <w:rPr>
          <w:rFonts w:eastAsia="Times New Roman"/>
          <w:color w:val="222222"/>
          <w:shd w:val="clear" w:color="auto" w:fill="FFFFFF"/>
        </w:rPr>
      </w:pPr>
      <w:r w:rsidRPr="009E1AA2">
        <w:rPr>
          <w:rFonts w:eastAsia="Times New Roman"/>
          <w:color w:val="222222"/>
          <w:shd w:val="clear" w:color="auto" w:fill="FFFFFF"/>
        </w:rPr>
        <w:t xml:space="preserve">Saturday October </w:t>
      </w:r>
      <w:proofErr w:type="gramStart"/>
      <w:r w:rsidRPr="009E1AA2">
        <w:rPr>
          <w:rFonts w:eastAsia="Times New Roman"/>
          <w:color w:val="222222"/>
          <w:shd w:val="clear" w:color="auto" w:fill="FFFFFF"/>
        </w:rPr>
        <w:t>2,  Saturday</w:t>
      </w:r>
      <w:proofErr w:type="gramEnd"/>
      <w:r w:rsidRPr="009E1AA2">
        <w:rPr>
          <w:rFonts w:eastAsia="Times New Roman"/>
          <w:color w:val="222222"/>
          <w:shd w:val="clear" w:color="auto" w:fill="FFFFFF"/>
        </w:rPr>
        <w:t xml:space="preserve"> December 4</w:t>
      </w:r>
    </w:p>
    <w:p w14:paraId="24387332" w14:textId="77777777" w:rsidR="009E1AA2" w:rsidRPr="009E1AA2" w:rsidRDefault="009E1AA2" w:rsidP="009E1AA2">
      <w:pPr>
        <w:widowControl w:val="0"/>
        <w:contextualSpacing/>
        <w:rPr>
          <w:rFonts w:eastAsia="Times New Roman"/>
          <w:color w:val="222222"/>
          <w:shd w:val="clear" w:color="auto" w:fill="FFFFFF"/>
        </w:rPr>
      </w:pPr>
      <w:r w:rsidRPr="009E1AA2">
        <w:rPr>
          <w:rFonts w:eastAsia="Times New Roman"/>
          <w:color w:val="222222"/>
          <w:shd w:val="clear" w:color="auto" w:fill="FFFFFF"/>
        </w:rPr>
        <w:t>All exams start at noon and are held at the Kirtland Library, 9267 Chillicothe Rd.  Kirtland, OH</w:t>
      </w:r>
    </w:p>
    <w:p w14:paraId="24A81650" w14:textId="77777777" w:rsidR="009E1AA2" w:rsidRPr="009E1AA2" w:rsidRDefault="009E1AA2" w:rsidP="009E1AA2">
      <w:pPr>
        <w:widowControl w:val="0"/>
        <w:contextualSpacing/>
        <w:rPr>
          <w:rFonts w:eastAsia="Times New Roman"/>
          <w:color w:val="222222"/>
          <w:shd w:val="clear" w:color="auto" w:fill="FFFFFF"/>
        </w:rPr>
      </w:pPr>
    </w:p>
    <w:p w14:paraId="5F6CCA09" w14:textId="77777777" w:rsidR="009E1AA2" w:rsidRPr="009E1AA2" w:rsidRDefault="009E1AA2" w:rsidP="009E1AA2">
      <w:pPr>
        <w:widowControl w:val="0"/>
        <w:contextualSpacing/>
        <w:rPr>
          <w:rFonts w:eastAsia="Times New Roman"/>
          <w:color w:val="222222"/>
          <w:u w:val="single"/>
          <w:shd w:val="clear" w:color="auto" w:fill="FFFFFF"/>
        </w:rPr>
      </w:pPr>
      <w:r w:rsidRPr="009E1AA2">
        <w:rPr>
          <w:rFonts w:eastAsia="Times New Roman"/>
          <w:color w:val="222222"/>
          <w:u w:val="single"/>
          <w:shd w:val="clear" w:color="auto" w:fill="FFFFFF"/>
        </w:rPr>
        <w:t>Portage County Amateur Radio Service (PCARS)</w:t>
      </w:r>
    </w:p>
    <w:p w14:paraId="6B8FA657" w14:textId="77777777" w:rsidR="009E1AA2" w:rsidRPr="009E1AA2" w:rsidRDefault="009E1AA2" w:rsidP="009E1AA2">
      <w:pPr>
        <w:textAlignment w:val="baseline"/>
        <w:rPr>
          <w:rFonts w:eastAsia="Times New Roman"/>
          <w:color w:val="333333"/>
        </w:rPr>
      </w:pPr>
      <w:bookmarkStart w:id="29" w:name="_bqplciuxvqvy" w:colFirst="0" w:colLast="0"/>
      <w:bookmarkEnd w:id="29"/>
      <w:r w:rsidRPr="009E1AA2">
        <w:rPr>
          <w:rFonts w:eastAsia="Times New Roman"/>
          <w:color w:val="333333"/>
        </w:rPr>
        <w:t>Starting on August 7th, PCARS will resume VE testing at the PCARS club site in Ravenna.</w:t>
      </w:r>
    </w:p>
    <w:p w14:paraId="00ED471A" w14:textId="77777777" w:rsidR="009E1AA2" w:rsidRPr="009E1AA2" w:rsidRDefault="009E1AA2" w:rsidP="009E1AA2">
      <w:pPr>
        <w:textAlignment w:val="baseline"/>
        <w:rPr>
          <w:rFonts w:eastAsia="Times New Roman"/>
          <w:color w:val="333333"/>
        </w:rPr>
      </w:pPr>
      <w:r w:rsidRPr="009E1AA2">
        <w:rPr>
          <w:rFonts w:eastAsia="Times New Roman"/>
          <w:color w:val="333333"/>
        </w:rPr>
        <w:t>Please visit the PCARS web site and check out the information about VE testing in the latest newsletter – </w:t>
      </w:r>
      <w:hyperlink r:id="rId119" w:tgtFrame="_blank" w:history="1">
        <w:r w:rsidRPr="009E1AA2">
          <w:rPr>
            <w:rFonts w:eastAsia="Times New Roman"/>
            <w:color w:val="0066CC"/>
            <w:u w:val="single"/>
            <w:bdr w:val="none" w:sz="0" w:space="0" w:color="auto" w:frame="1"/>
          </w:rPr>
          <w:t>https://portcars.org/files/newsletter/2021/PCARS-June-21.pdf</w:t>
        </w:r>
      </w:hyperlink>
      <w:r w:rsidRPr="009E1AA2">
        <w:rPr>
          <w:rFonts w:eastAsia="Times New Roman"/>
          <w:color w:val="333333"/>
        </w:rPr>
        <w:t>  – see pages 8, 9 and 10 for details.</w:t>
      </w:r>
    </w:p>
    <w:p w14:paraId="29CD6EB6" w14:textId="77777777" w:rsidR="009E1AA2" w:rsidRPr="009E1AA2" w:rsidRDefault="009E1AA2" w:rsidP="009E1AA2">
      <w:pPr>
        <w:textAlignment w:val="baseline"/>
        <w:rPr>
          <w:rFonts w:eastAsia="Times New Roman"/>
          <w:color w:val="333333"/>
        </w:rPr>
      </w:pPr>
      <w:r w:rsidRPr="009E1AA2">
        <w:rPr>
          <w:rFonts w:eastAsia="Times New Roman"/>
          <w:color w:val="333333"/>
        </w:rPr>
        <w:t>If you have any questions, don’t hesitate to contact me at KB8UUZ@</w:t>
      </w:r>
      <w:proofErr w:type="gramStart"/>
      <w:r w:rsidRPr="009E1AA2">
        <w:rPr>
          <w:rFonts w:eastAsia="Times New Roman"/>
          <w:color w:val="333333"/>
        </w:rPr>
        <w:t>gmail,com</w:t>
      </w:r>
      <w:proofErr w:type="gramEnd"/>
    </w:p>
    <w:p w14:paraId="2629739A" w14:textId="0DF5C65F" w:rsidR="00F009B7" w:rsidRPr="00C742C4" w:rsidRDefault="009E1AA2" w:rsidP="00C742C4">
      <w:pPr>
        <w:textAlignment w:val="baseline"/>
        <w:rPr>
          <w:rFonts w:eastAsia="Times New Roman"/>
          <w:color w:val="333333"/>
        </w:rPr>
      </w:pPr>
      <w:r w:rsidRPr="009E1AA2">
        <w:rPr>
          <w:rFonts w:eastAsia="Times New Roman"/>
          <w:color w:val="333333"/>
        </w:rPr>
        <w:t>On behalf of the VE team at PCARS, we all look forward to getting the VE testing going again and look forward to seeing you there – August 7th -10 am – at the PCARS club site in Ravenna.</w:t>
      </w:r>
    </w:p>
    <w:p w14:paraId="1090B73B" w14:textId="77777777" w:rsidR="00F009B7" w:rsidRPr="00F009B7" w:rsidRDefault="00F009B7" w:rsidP="00BE7112">
      <w:pPr>
        <w:rPr>
          <w:rFonts w:eastAsia="Times New Roman"/>
          <w:bCs/>
          <w:sz w:val="28"/>
          <w:szCs w:val="28"/>
        </w:rPr>
      </w:pPr>
    </w:p>
    <w:p w14:paraId="6500FC94" w14:textId="77777777" w:rsidR="00F009B7" w:rsidRDefault="00F009B7" w:rsidP="00BE7112">
      <w:pPr>
        <w:rPr>
          <w:rFonts w:eastAsia="Times New Roman"/>
          <w:bCs/>
        </w:rPr>
      </w:pPr>
    </w:p>
    <w:p w14:paraId="336B362F" w14:textId="72B53A87" w:rsidR="0067018A" w:rsidRPr="0069420F" w:rsidRDefault="003B7A99" w:rsidP="00BE7112">
      <w:pPr>
        <w:rPr>
          <w:rFonts w:eastAsia="Times New Roman"/>
          <w:b/>
          <w:bCs/>
          <w:i/>
          <w:iCs/>
        </w:rPr>
      </w:pPr>
      <w:r>
        <w:rPr>
          <w:rFonts w:eastAsia="Times New Roman"/>
          <w:bCs/>
        </w:rPr>
        <w:pict w14:anchorId="329C2444">
          <v:rect id="_x0000_i1025" style="width:0;height:1.5pt" o:hrstd="t" o:hr="t" fillcolor="#a0a0a0" stroked="f"/>
        </w:pict>
      </w:r>
    </w:p>
    <w:p w14:paraId="7F3429EF" w14:textId="77777777" w:rsidR="004D5164" w:rsidRDefault="004D5164" w:rsidP="004D5164">
      <w:pPr>
        <w:shd w:val="clear" w:color="auto" w:fill="FFFFFF"/>
        <w:rPr>
          <w:rFonts w:eastAsia="Times New Roman"/>
          <w:color w:val="000000"/>
        </w:rPr>
      </w:pPr>
    </w:p>
    <w:p w14:paraId="33A740B0" w14:textId="266BCF21" w:rsidR="004D5164" w:rsidRDefault="004D5164" w:rsidP="004D5164">
      <w:pPr>
        <w:shd w:val="clear" w:color="auto" w:fill="FFFFFF"/>
        <w:rPr>
          <w:rFonts w:eastAsia="Times New Roman"/>
          <w:color w:val="000000"/>
        </w:rPr>
      </w:pPr>
    </w:p>
    <w:p w14:paraId="3ECAE9AA" w14:textId="77777777" w:rsidR="006A142E" w:rsidRDefault="006A142E" w:rsidP="004D5164">
      <w:pPr>
        <w:shd w:val="clear" w:color="auto" w:fill="FFFFFF"/>
        <w:rPr>
          <w:rFonts w:eastAsia="Times New Roman"/>
          <w:color w:val="000000"/>
          <w:sz w:val="32"/>
          <w:szCs w:val="32"/>
        </w:rPr>
      </w:pPr>
    </w:p>
    <w:p w14:paraId="1C89824E" w14:textId="77777777" w:rsidR="006A142E" w:rsidRDefault="006A142E" w:rsidP="004D5164">
      <w:pPr>
        <w:shd w:val="clear" w:color="auto" w:fill="FFFFFF"/>
        <w:rPr>
          <w:rFonts w:eastAsia="Times New Roman"/>
          <w:color w:val="000000"/>
          <w:sz w:val="32"/>
          <w:szCs w:val="32"/>
        </w:rPr>
      </w:pPr>
    </w:p>
    <w:p w14:paraId="00095F71" w14:textId="77777777" w:rsidR="006A142E" w:rsidRDefault="006A142E" w:rsidP="004D5164">
      <w:pPr>
        <w:shd w:val="clear" w:color="auto" w:fill="FFFFFF"/>
        <w:rPr>
          <w:rFonts w:eastAsia="Times New Roman"/>
          <w:color w:val="000000"/>
          <w:sz w:val="32"/>
          <w:szCs w:val="32"/>
        </w:rPr>
      </w:pPr>
    </w:p>
    <w:p w14:paraId="2D10CD7F" w14:textId="77777777" w:rsidR="006A142E" w:rsidRDefault="006A142E" w:rsidP="004D5164">
      <w:pPr>
        <w:shd w:val="clear" w:color="auto" w:fill="FFFFFF"/>
        <w:rPr>
          <w:rFonts w:eastAsia="Times New Roman"/>
          <w:color w:val="000000"/>
          <w:sz w:val="32"/>
          <w:szCs w:val="32"/>
        </w:rPr>
      </w:pPr>
    </w:p>
    <w:p w14:paraId="1D1A3E66" w14:textId="029F1C64" w:rsidR="004D5164" w:rsidRPr="004D5164" w:rsidRDefault="004D5164" w:rsidP="004D5164">
      <w:pPr>
        <w:shd w:val="clear" w:color="auto" w:fill="FFFFFF"/>
        <w:rPr>
          <w:rFonts w:eastAsia="Times New Roman"/>
          <w:color w:val="000000"/>
          <w:sz w:val="32"/>
          <w:szCs w:val="32"/>
        </w:rPr>
      </w:pPr>
      <w:bookmarkStart w:id="30" w:name="dx"/>
      <w:bookmarkEnd w:id="30"/>
      <w:r w:rsidRPr="004D5164">
        <w:rPr>
          <w:rFonts w:eastAsia="Times New Roman"/>
          <w:color w:val="000000"/>
          <w:sz w:val="32"/>
          <w:szCs w:val="32"/>
        </w:rPr>
        <w:lastRenderedPageBreak/>
        <w:t>DX This Week – QRZ.com Interview</w:t>
      </w:r>
    </w:p>
    <w:p w14:paraId="12D88D9F" w14:textId="091D7147" w:rsidR="004D5164" w:rsidRPr="004D5164" w:rsidRDefault="00E12847" w:rsidP="004D5164">
      <w:pPr>
        <w:shd w:val="clear" w:color="auto" w:fill="FFFFFF"/>
        <w:rPr>
          <w:rFonts w:eastAsia="Times New Roman"/>
          <w:color w:val="000000"/>
        </w:rPr>
      </w:pPr>
      <w:r w:rsidRPr="004D5164">
        <w:rPr>
          <w:rFonts w:eastAsia="Times New Roman"/>
          <w:noProof/>
          <w:color w:val="000000"/>
        </w:rPr>
        <w:drawing>
          <wp:anchor distT="0" distB="0" distL="114300" distR="114300" simplePos="0" relativeHeight="252936192" behindDoc="0" locked="0" layoutInCell="1" allowOverlap="1" wp14:anchorId="67853AB2" wp14:editId="680B1487">
            <wp:simplePos x="0" y="0"/>
            <wp:positionH relativeFrom="column">
              <wp:posOffset>5172075</wp:posOffset>
            </wp:positionH>
            <wp:positionV relativeFrom="paragraph">
              <wp:posOffset>5715</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004D5164" w:rsidRPr="004D5164">
        <w:rPr>
          <w:rFonts w:eastAsia="Times New Roman"/>
          <w:color w:val="000000"/>
        </w:rPr>
        <w:t xml:space="preserve">Bill AJ8B (aj8b@arrl.net, @AJ8B, or www.aj8b.com) </w:t>
      </w:r>
    </w:p>
    <w:p w14:paraId="18BDD9F1"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ab/>
        <w:t>CWOPs Member #1567</w:t>
      </w:r>
    </w:p>
    <w:p w14:paraId="465EA979" w14:textId="77777777" w:rsidR="004D5164" w:rsidRPr="004D5164" w:rsidRDefault="004D5164" w:rsidP="004D5164">
      <w:pPr>
        <w:shd w:val="clear" w:color="auto" w:fill="FFFFFF"/>
        <w:ind w:firstLine="720"/>
        <w:rPr>
          <w:rFonts w:eastAsia="Times New Roman"/>
          <w:color w:val="000000"/>
        </w:rPr>
      </w:pPr>
    </w:p>
    <w:p w14:paraId="38986644"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 xml:space="preserve">The spots this week included Asiatic Turkey, Australia, Belgium, Bonaire, Bosnia-Herzegovina, Bulgaria, Canada, Croatia, Czech Republic, Denmark, Egypt, England, European Russia, Faroe Islands, Fed. Rep. of Germany, France, Greece, Guinea-Bissau, Hungary, Iceland, Israel, Italy, Japan, Kingdom of Eswatini, Lithuania, Luxembourg, Mauritania, Moldova, Netherlands, North Macedonia, Norway, Poland, Puerto Rico, Republic of Korea, Rodriguez Island, Romania, Sardinia, Saudi Arabia, Scotland, Sicily, Slovak Republic, South Africa, Spain, Suriname, Switzerland, Ukraine, United Arab Emirates, United States, Vatican City, Vienna Intl Ctr, and Wales. Unique spots are now at 204 for the year and 40 zones. If you have been very active and you are participating in the CQ Marathon, you could have a count of </w:t>
      </w:r>
      <w:proofErr w:type="gramStart"/>
      <w:r w:rsidRPr="004D5164">
        <w:rPr>
          <w:rFonts w:eastAsia="Times New Roman"/>
          <w:color w:val="000000"/>
        </w:rPr>
        <w:t>240!.</w:t>
      </w:r>
      <w:proofErr w:type="gramEnd"/>
      <w:r w:rsidRPr="004D5164">
        <w:rPr>
          <w:rFonts w:eastAsia="Times New Roman"/>
          <w:color w:val="000000"/>
        </w:rPr>
        <w:t xml:space="preserve"> </w:t>
      </w:r>
    </w:p>
    <w:p w14:paraId="49981A57"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ab/>
        <w:t xml:space="preserve">Last Tuesday I was able to work </w:t>
      </w:r>
      <w:proofErr w:type="gramStart"/>
      <w:r w:rsidRPr="004D5164">
        <w:rPr>
          <w:rFonts w:eastAsia="Times New Roman"/>
          <w:color w:val="000000"/>
        </w:rPr>
        <w:t>in to</w:t>
      </w:r>
      <w:proofErr w:type="gramEnd"/>
      <w:r w:rsidRPr="004D5164">
        <w:rPr>
          <w:rFonts w:eastAsia="Times New Roman"/>
          <w:color w:val="000000"/>
        </w:rPr>
        <w:t xml:space="preserve"> Japan until after 10 PM around 21.020. Keep you self in front of the rig as these types of openings will occur more frequently.</w:t>
      </w:r>
    </w:p>
    <w:p w14:paraId="6B375B10" w14:textId="77777777" w:rsidR="004D5164" w:rsidRPr="004D5164" w:rsidRDefault="004D5164" w:rsidP="004D5164">
      <w:pPr>
        <w:shd w:val="clear" w:color="auto" w:fill="FFFFFF"/>
        <w:ind w:firstLine="720"/>
        <w:rPr>
          <w:rFonts w:eastAsia="Times New Roman"/>
          <w:color w:val="000000"/>
        </w:rPr>
      </w:pPr>
    </w:p>
    <w:p w14:paraId="45AD5E63" w14:textId="77777777" w:rsidR="004D5164" w:rsidRPr="004D5164" w:rsidRDefault="004D5164" w:rsidP="004D516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D5164">
        <w:rPr>
          <w:rFonts w:asciiTheme="majorHAnsi" w:eastAsiaTheme="majorEastAsia" w:hAnsiTheme="majorHAnsi" w:cstheme="majorBidi"/>
          <w:color w:val="2F5496" w:themeColor="accent1" w:themeShade="BF"/>
          <w:sz w:val="32"/>
          <w:szCs w:val="32"/>
        </w:rPr>
        <w:t xml:space="preserve">DAH DIT </w:t>
      </w:r>
      <w:proofErr w:type="spellStart"/>
      <w:r w:rsidRPr="004D5164">
        <w:rPr>
          <w:rFonts w:asciiTheme="majorHAnsi" w:eastAsiaTheme="majorEastAsia" w:hAnsiTheme="majorHAnsi" w:cstheme="majorBidi"/>
          <w:color w:val="2F5496" w:themeColor="accent1" w:themeShade="BF"/>
          <w:sz w:val="32"/>
          <w:szCs w:val="32"/>
        </w:rPr>
        <w:t>DIT</w:t>
      </w:r>
      <w:proofErr w:type="spellEnd"/>
      <w:r w:rsidRPr="004D5164">
        <w:rPr>
          <w:rFonts w:asciiTheme="majorHAnsi" w:eastAsiaTheme="majorEastAsia" w:hAnsiTheme="majorHAnsi" w:cstheme="majorBidi"/>
          <w:color w:val="2F5496" w:themeColor="accent1" w:themeShade="BF"/>
          <w:sz w:val="32"/>
          <w:szCs w:val="32"/>
        </w:rPr>
        <w:t xml:space="preserve"> </w:t>
      </w:r>
      <w:proofErr w:type="spellStart"/>
      <w:r w:rsidRPr="004D5164">
        <w:rPr>
          <w:rFonts w:asciiTheme="majorHAnsi" w:eastAsiaTheme="majorEastAsia" w:hAnsiTheme="majorHAnsi" w:cstheme="majorBidi"/>
          <w:color w:val="2F5496" w:themeColor="accent1" w:themeShade="BF"/>
          <w:sz w:val="32"/>
          <w:szCs w:val="32"/>
        </w:rPr>
        <w:t>DIT</w:t>
      </w:r>
      <w:proofErr w:type="spellEnd"/>
      <w:r w:rsidRPr="004D5164">
        <w:rPr>
          <w:rFonts w:asciiTheme="majorHAnsi" w:eastAsiaTheme="majorEastAsia" w:hAnsiTheme="majorHAnsi" w:cstheme="majorBidi"/>
          <w:color w:val="2F5496" w:themeColor="accent1" w:themeShade="BF"/>
          <w:sz w:val="32"/>
          <w:szCs w:val="32"/>
        </w:rPr>
        <w:t xml:space="preserve"> DAH   </w:t>
      </w:r>
      <w:proofErr w:type="spellStart"/>
      <w:r w:rsidRPr="004D5164">
        <w:rPr>
          <w:rFonts w:asciiTheme="majorHAnsi" w:eastAsiaTheme="majorEastAsia" w:hAnsiTheme="majorHAnsi" w:cstheme="majorBidi"/>
          <w:color w:val="2F5496" w:themeColor="accent1" w:themeShade="BF"/>
          <w:sz w:val="32"/>
          <w:szCs w:val="32"/>
        </w:rPr>
        <w:t>DAH</w:t>
      </w:r>
      <w:proofErr w:type="spellEnd"/>
      <w:r w:rsidRPr="004D5164">
        <w:rPr>
          <w:rFonts w:asciiTheme="majorHAnsi" w:eastAsiaTheme="majorEastAsia" w:hAnsiTheme="majorHAnsi" w:cstheme="majorBidi"/>
          <w:color w:val="2F5496" w:themeColor="accent1" w:themeShade="BF"/>
          <w:sz w:val="32"/>
          <w:szCs w:val="32"/>
        </w:rPr>
        <w:t xml:space="preserve"> DIT </w:t>
      </w:r>
      <w:proofErr w:type="spellStart"/>
      <w:r w:rsidRPr="004D5164">
        <w:rPr>
          <w:rFonts w:asciiTheme="majorHAnsi" w:eastAsiaTheme="majorEastAsia" w:hAnsiTheme="majorHAnsi" w:cstheme="majorBidi"/>
          <w:color w:val="2F5496" w:themeColor="accent1" w:themeShade="BF"/>
          <w:sz w:val="32"/>
          <w:szCs w:val="32"/>
        </w:rPr>
        <w:t>DIT</w:t>
      </w:r>
      <w:proofErr w:type="spellEnd"/>
      <w:r w:rsidRPr="004D5164">
        <w:rPr>
          <w:rFonts w:asciiTheme="majorHAnsi" w:eastAsiaTheme="majorEastAsia" w:hAnsiTheme="majorHAnsi" w:cstheme="majorBidi"/>
          <w:color w:val="2F5496" w:themeColor="accent1" w:themeShade="BF"/>
          <w:sz w:val="32"/>
          <w:szCs w:val="32"/>
        </w:rPr>
        <w:t xml:space="preserve"> </w:t>
      </w:r>
      <w:proofErr w:type="spellStart"/>
      <w:r w:rsidRPr="004D5164">
        <w:rPr>
          <w:rFonts w:asciiTheme="majorHAnsi" w:eastAsiaTheme="majorEastAsia" w:hAnsiTheme="majorHAnsi" w:cstheme="majorBidi"/>
          <w:color w:val="2F5496" w:themeColor="accent1" w:themeShade="BF"/>
          <w:sz w:val="32"/>
          <w:szCs w:val="32"/>
        </w:rPr>
        <w:t>DIT</w:t>
      </w:r>
      <w:proofErr w:type="spellEnd"/>
      <w:r w:rsidRPr="004D5164">
        <w:rPr>
          <w:rFonts w:asciiTheme="majorHAnsi" w:eastAsiaTheme="majorEastAsia" w:hAnsiTheme="majorHAnsi" w:cstheme="majorBidi"/>
          <w:color w:val="2F5496" w:themeColor="accent1" w:themeShade="BF"/>
          <w:sz w:val="32"/>
          <w:szCs w:val="32"/>
        </w:rPr>
        <w:t xml:space="preserve"> DAH</w:t>
      </w:r>
    </w:p>
    <w:p w14:paraId="270AD342" w14:textId="77777777" w:rsidR="004D5164" w:rsidRPr="004D5164" w:rsidRDefault="004D5164" w:rsidP="004D5164">
      <w:pPr>
        <w:shd w:val="clear" w:color="auto" w:fill="FFFFFF"/>
        <w:ind w:firstLine="720"/>
        <w:rPr>
          <w:rFonts w:eastAsia="Times New Roman"/>
          <w:color w:val="000000"/>
        </w:rPr>
      </w:pPr>
    </w:p>
    <w:p w14:paraId="655755E7" w14:textId="77777777" w:rsidR="004D5164" w:rsidRPr="004D5164" w:rsidRDefault="004D5164" w:rsidP="004D5164">
      <w:pPr>
        <w:shd w:val="clear" w:color="auto" w:fill="FFFFFF"/>
        <w:ind w:firstLine="720"/>
        <w:rPr>
          <w:rFonts w:ascii="Arial" w:eastAsia="Times New Roman" w:hAnsi="Arial" w:cs="Arial"/>
          <w:color w:val="222222"/>
        </w:rPr>
      </w:pPr>
    </w:p>
    <w:p w14:paraId="62877155" w14:textId="77777777" w:rsidR="004D5164" w:rsidRPr="004D5164" w:rsidRDefault="004D5164" w:rsidP="004D5164">
      <w:pPr>
        <w:widowControl w:val="0"/>
        <w:outlineLvl w:val="1"/>
        <w:rPr>
          <w:rFonts w:eastAsia="Times New Roman"/>
          <w:i/>
          <w:iCs/>
          <w:kern w:val="28"/>
          <w14:cntxtAlts/>
        </w:rPr>
      </w:pPr>
      <w:r w:rsidRPr="004D5164">
        <w:rPr>
          <w:rFonts w:ascii="Rockwell Condensed" w:eastAsia="Times New Roman" w:hAnsi="Rockwell Condensed"/>
          <w:noProof/>
          <w:kern w:val="28"/>
          <w:sz w:val="36"/>
          <w:szCs w:val="36"/>
          <w14:ligatures w14:val="standard"/>
          <w14:cntxtAlts/>
        </w:rPr>
        <w:drawing>
          <wp:anchor distT="36576" distB="36576" distL="36576" distR="36576" simplePos="0" relativeHeight="252939264" behindDoc="0" locked="0" layoutInCell="1" allowOverlap="1" wp14:anchorId="423C2279" wp14:editId="4C3EEB9A">
            <wp:simplePos x="0" y="0"/>
            <wp:positionH relativeFrom="column">
              <wp:posOffset>4610100</wp:posOffset>
            </wp:positionH>
            <wp:positionV relativeFrom="paragraph">
              <wp:posOffset>139700</wp:posOffset>
            </wp:positionV>
            <wp:extent cx="2079625" cy="1597025"/>
            <wp:effectExtent l="0" t="0" r="0" b="3175"/>
            <wp:wrapSquare wrapText="bothSides"/>
            <wp:docPr id="85" name="Picture 8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erson wearing glasses&#10;&#10;Description automatically generated with low confidenc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79625" cy="1597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D5164">
        <w:rPr>
          <w:rFonts w:eastAsia="Times New Roman"/>
          <w:i/>
          <w:iCs/>
          <w:kern w:val="28"/>
          <w14:cntxtAlts/>
        </w:rPr>
        <w:t xml:space="preserve">I have always wanted to get the details on QRZ.com, the founders, its success etc. So, I reached out to AA7BQ, Fred. He immediately responded with excellent answers to my questions. This first appeared in the newsletter of the </w:t>
      </w:r>
      <w:proofErr w:type="spellStart"/>
      <w:r w:rsidRPr="004D5164">
        <w:rPr>
          <w:rFonts w:eastAsia="Times New Roman"/>
          <w:i/>
          <w:iCs/>
          <w:kern w:val="28"/>
          <w14:cntxtAlts/>
        </w:rPr>
        <w:t>SouthWest</w:t>
      </w:r>
      <w:proofErr w:type="spellEnd"/>
      <w:r w:rsidRPr="004D5164">
        <w:rPr>
          <w:rFonts w:eastAsia="Times New Roman"/>
          <w:i/>
          <w:iCs/>
          <w:kern w:val="28"/>
          <w14:cntxtAlts/>
        </w:rPr>
        <w:t xml:space="preserve"> DX Association, July 2021.</w:t>
      </w:r>
    </w:p>
    <w:p w14:paraId="0113B1BC" w14:textId="77777777" w:rsidR="004D5164" w:rsidRPr="004D5164" w:rsidRDefault="004D5164" w:rsidP="004D5164">
      <w:pPr>
        <w:shd w:val="clear" w:color="auto" w:fill="FFFFFF"/>
        <w:ind w:firstLine="720"/>
        <w:rPr>
          <w:rFonts w:eastAsia="Times New Roman"/>
          <w:color w:val="202020"/>
          <w:sz w:val="28"/>
          <w:szCs w:val="28"/>
        </w:rPr>
      </w:pPr>
      <w:r w:rsidRPr="004D5164">
        <w:rPr>
          <w:rFonts w:eastAsia="Times New Roman"/>
          <w:color w:val="000000"/>
        </w:rPr>
        <w:t> </w:t>
      </w:r>
    </w:p>
    <w:p w14:paraId="6B962354" w14:textId="77777777" w:rsidR="004D5164" w:rsidRPr="004D5164" w:rsidRDefault="004D5164" w:rsidP="004D5164">
      <w:pPr>
        <w:shd w:val="clear" w:color="auto" w:fill="FFFFFF"/>
        <w:ind w:firstLine="720"/>
        <w:rPr>
          <w:rFonts w:ascii="Arial" w:eastAsia="Times New Roman" w:hAnsi="Arial" w:cs="Arial"/>
          <w:color w:val="222222"/>
        </w:rPr>
      </w:pPr>
    </w:p>
    <w:p w14:paraId="79D649E5" w14:textId="77777777" w:rsidR="004D5164" w:rsidRPr="004D5164" w:rsidRDefault="004D5164" w:rsidP="004D5164">
      <w:pPr>
        <w:shd w:val="clear" w:color="auto" w:fill="FFFFFF"/>
        <w:rPr>
          <w:rFonts w:ascii="Arial" w:eastAsia="Times New Roman" w:hAnsi="Arial" w:cs="Arial"/>
          <w:color w:val="222222"/>
        </w:rPr>
      </w:pPr>
      <w:r w:rsidRPr="004D5164">
        <w:rPr>
          <w:rFonts w:ascii="Arial" w:eastAsia="Times New Roman" w:hAnsi="Arial" w:cs="Arial"/>
          <w:color w:val="222222"/>
        </w:rPr>
        <w:t>Interview with AA7BQ – Fred Lloyd.</w:t>
      </w:r>
    </w:p>
    <w:p w14:paraId="2CDDCFA7" w14:textId="77777777" w:rsidR="004D5164" w:rsidRPr="004D5164" w:rsidRDefault="004D5164" w:rsidP="004D5164">
      <w:pPr>
        <w:shd w:val="clear" w:color="auto" w:fill="FFFFFF"/>
        <w:ind w:firstLine="720"/>
        <w:rPr>
          <w:rFonts w:ascii="Arial" w:eastAsia="Times New Roman" w:hAnsi="Arial" w:cs="Arial"/>
          <w:color w:val="222222"/>
        </w:rPr>
      </w:pPr>
    </w:p>
    <w:p w14:paraId="5473FE14" w14:textId="77777777" w:rsidR="004D5164" w:rsidRPr="004D5164" w:rsidRDefault="004D5164" w:rsidP="004D5164">
      <w:pPr>
        <w:shd w:val="clear" w:color="auto" w:fill="FFFFFF"/>
        <w:rPr>
          <w:rFonts w:ascii="Arial" w:eastAsia="Times New Roman" w:hAnsi="Arial" w:cs="Arial"/>
          <w:color w:val="222222"/>
        </w:rPr>
      </w:pPr>
      <w:proofErr w:type="gramStart"/>
      <w:r w:rsidRPr="004D5164">
        <w:rPr>
          <w:rFonts w:ascii="Arial" w:eastAsia="Times New Roman" w:hAnsi="Arial" w:cs="Arial"/>
          <w:color w:val="222222"/>
        </w:rPr>
        <w:t>First of all</w:t>
      </w:r>
      <w:proofErr w:type="gramEnd"/>
      <w:r w:rsidRPr="004D5164">
        <w:rPr>
          <w:rFonts w:ascii="Arial" w:eastAsia="Times New Roman" w:hAnsi="Arial" w:cs="Arial"/>
          <w:color w:val="222222"/>
        </w:rPr>
        <w:t>, a little about yourself...</w:t>
      </w:r>
      <w:r w:rsidRPr="004D5164">
        <w:rPr>
          <w:rFonts w:eastAsia="Times New Roman"/>
          <w:color w:val="000000"/>
        </w:rPr>
        <w:t xml:space="preserve"> </w:t>
      </w:r>
    </w:p>
    <w:p w14:paraId="00E718E4" w14:textId="77777777" w:rsidR="004D5164" w:rsidRPr="004D5164" w:rsidRDefault="004D5164" w:rsidP="004D5164">
      <w:pPr>
        <w:shd w:val="clear" w:color="auto" w:fill="FFFFFF"/>
        <w:ind w:firstLine="720"/>
        <w:rPr>
          <w:rFonts w:ascii="Arial" w:eastAsia="Times New Roman" w:hAnsi="Arial" w:cs="Arial"/>
          <w:color w:val="222222"/>
        </w:rPr>
      </w:pPr>
    </w:p>
    <w:p w14:paraId="3CB28B37"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rPr>
        <w:t>AJ8B</w:t>
      </w:r>
      <w:r w:rsidRPr="004D5164">
        <w:rPr>
          <w:rFonts w:eastAsia="Times New Roman"/>
          <w:color w:val="222222"/>
        </w:rPr>
        <w:t>: How did you first get interested in amateur radio?</w:t>
      </w:r>
    </w:p>
    <w:p w14:paraId="28939327" w14:textId="77777777" w:rsidR="004D5164" w:rsidRPr="004D5164" w:rsidRDefault="004D5164" w:rsidP="004D5164">
      <w:pPr>
        <w:shd w:val="clear" w:color="auto" w:fill="FFFFFF"/>
        <w:spacing w:after="100" w:afterAutospacing="1"/>
        <w:jc w:val="both"/>
        <w:rPr>
          <w:rFonts w:eastAsia="Times New Roman"/>
          <w:color w:val="000000"/>
        </w:rPr>
      </w:pPr>
      <w:r w:rsidRPr="004D5164">
        <w:rPr>
          <w:rFonts w:eastAsia="Times New Roman"/>
          <w:b/>
          <w:bCs/>
          <w:color w:val="000000"/>
        </w:rPr>
        <w:t>AA7BQ</w:t>
      </w:r>
      <w:r w:rsidRPr="004D5164">
        <w:rPr>
          <w:rFonts w:eastAsia="Times New Roman"/>
          <w:color w:val="000000"/>
        </w:rPr>
        <w:t xml:space="preserve">: By 1988 I'd had enough of being denied the pleasure of enjoying ham radio and so I </w:t>
      </w:r>
      <w:proofErr w:type="gramStart"/>
      <w:r w:rsidRPr="004D5164">
        <w:rPr>
          <w:rFonts w:eastAsia="Times New Roman"/>
          <w:color w:val="000000"/>
        </w:rPr>
        <w:t>made a decision</w:t>
      </w:r>
      <w:proofErr w:type="gramEnd"/>
      <w:r w:rsidRPr="004D5164">
        <w:rPr>
          <w:rFonts w:eastAsia="Times New Roman"/>
          <w:color w:val="000000"/>
        </w:rPr>
        <w:t xml:space="preserve"> to commit.  I sat down and forced myself to learn Morse code, which I had resisted all those years.  I took my first test on January 7, 1989, in Cupertino, CA. On that day I passed the 5 WPM code (with my hands shaking), and the </w:t>
      </w:r>
      <w:proofErr w:type="gramStart"/>
      <w:r w:rsidRPr="004D5164">
        <w:rPr>
          <w:rFonts w:eastAsia="Times New Roman"/>
          <w:color w:val="000000"/>
        </w:rPr>
        <w:t>Novice(</w:t>
      </w:r>
      <w:proofErr w:type="gramEnd"/>
      <w:r w:rsidRPr="004D5164">
        <w:rPr>
          <w:rFonts w:eastAsia="Times New Roman"/>
          <w:color w:val="000000"/>
        </w:rPr>
        <w:t xml:space="preserve">2), Technician (3A), and General (3B) written exams. My </w:t>
      </w:r>
      <w:proofErr w:type="gramStart"/>
      <w:r w:rsidRPr="004D5164">
        <w:rPr>
          <w:rFonts w:eastAsia="Times New Roman"/>
          <w:color w:val="000000"/>
        </w:rPr>
        <w:t>Technician</w:t>
      </w:r>
      <w:proofErr w:type="gramEnd"/>
      <w:r w:rsidRPr="004D5164">
        <w:rPr>
          <w:rFonts w:eastAsia="Times New Roman"/>
          <w:color w:val="000000"/>
        </w:rPr>
        <w:t xml:space="preserve"> license, N6UFT, was issued on January 31, 1989. When it arrived a few days later, I made my first QSO on 40 meters CW (by then, CW was a personal goal) and went on the air with a 220 MHZ mobile rig as well. There were lots of fine 220 </w:t>
      </w:r>
      <w:proofErr w:type="spellStart"/>
      <w:r w:rsidRPr="004D5164">
        <w:rPr>
          <w:rFonts w:eastAsia="Times New Roman"/>
          <w:color w:val="000000"/>
        </w:rPr>
        <w:t>Mhz</w:t>
      </w:r>
      <w:proofErr w:type="spellEnd"/>
      <w:r w:rsidRPr="004D5164">
        <w:rPr>
          <w:rFonts w:eastAsia="Times New Roman"/>
          <w:color w:val="000000"/>
        </w:rPr>
        <w:t xml:space="preserve"> repeaters in the Bay Area at the time, and every available channel had a repeater on it.</w:t>
      </w:r>
    </w:p>
    <w:p w14:paraId="4080F9C3" w14:textId="77777777" w:rsidR="004D5164" w:rsidRPr="004D5164" w:rsidRDefault="004D5164" w:rsidP="004D5164">
      <w:pPr>
        <w:shd w:val="clear" w:color="auto" w:fill="FFFFFF"/>
        <w:spacing w:after="100" w:afterAutospacing="1"/>
        <w:ind w:firstLine="720"/>
        <w:jc w:val="both"/>
        <w:rPr>
          <w:rFonts w:eastAsia="Times New Roman"/>
          <w:color w:val="000000"/>
        </w:rPr>
      </w:pPr>
      <w:r w:rsidRPr="004D5164">
        <w:rPr>
          <w:rFonts w:eastAsia="Times New Roman"/>
          <w:noProof/>
          <w:color w:val="000000"/>
        </w:rPr>
        <w:lastRenderedPageBreak/>
        <w:drawing>
          <wp:anchor distT="0" distB="0" distL="114300" distR="114300" simplePos="0" relativeHeight="252937216" behindDoc="0" locked="0" layoutInCell="1" allowOverlap="1" wp14:anchorId="5127D9FD" wp14:editId="00E2AFFB">
            <wp:simplePos x="0" y="0"/>
            <wp:positionH relativeFrom="margin">
              <wp:posOffset>3451225</wp:posOffset>
            </wp:positionH>
            <wp:positionV relativeFrom="paragraph">
              <wp:posOffset>638810</wp:posOffset>
            </wp:positionV>
            <wp:extent cx="2171700" cy="1628775"/>
            <wp:effectExtent l="0" t="0" r="0" b="9525"/>
            <wp:wrapSquare wrapText="bothSides"/>
            <wp:docPr id="3" name="Picture 3" descr="A picture containing text, wall,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ll, indoor, computer&#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164">
        <w:rPr>
          <w:rFonts w:eastAsia="Times New Roman"/>
          <w:color w:val="000000"/>
        </w:rPr>
        <w:t xml:space="preserve">Three weeks later I upgraded to Advanced Class when I passed the 13 WPM code and written exams. I asked for a new callsign and was granted KJ6RK which luckily sounded good on CW. In April of that year, while attending the monthly Foothills College hamfest, I took the Extra Class exams on a dare.  I read the written study guide while waiting in line and passed the written exam but then missed the code test by one character. Then, after brushing up some more on the code, I passed the 20 WPM test and earned my Extra class license on the 13th of May. It was a busy spring season for </w:t>
      </w:r>
      <w:proofErr w:type="gramStart"/>
      <w:r w:rsidRPr="004D5164">
        <w:rPr>
          <w:rFonts w:eastAsia="Times New Roman"/>
          <w:color w:val="000000"/>
        </w:rPr>
        <w:t>me</w:t>
      </w:r>
      <w:proofErr w:type="gramEnd"/>
      <w:r w:rsidRPr="004D5164">
        <w:rPr>
          <w:rFonts w:eastAsia="Times New Roman"/>
          <w:color w:val="000000"/>
        </w:rPr>
        <w:t xml:space="preserve"> and I was having a blast! I kept the KJ6RK callsign until I moved to Arizona later that year and was systematically issued AA7BQ.  I love having a great non-vanity call sign!</w:t>
      </w:r>
    </w:p>
    <w:p w14:paraId="2EFA8954" w14:textId="77777777" w:rsidR="004D5164" w:rsidRPr="004D5164" w:rsidRDefault="004D5164" w:rsidP="004D5164">
      <w:pPr>
        <w:shd w:val="clear" w:color="auto" w:fill="FFFFFF"/>
        <w:spacing w:after="100"/>
        <w:rPr>
          <w:rFonts w:eastAsia="Times New Roman"/>
          <w:color w:val="222222"/>
        </w:rPr>
      </w:pPr>
      <w:r w:rsidRPr="004D5164">
        <w:rPr>
          <w:rFonts w:eastAsia="Times New Roman"/>
          <w:b/>
          <w:bCs/>
          <w:color w:val="222222"/>
        </w:rPr>
        <w:t>AJ8B</w:t>
      </w:r>
      <w:r w:rsidRPr="004D5164">
        <w:rPr>
          <w:rFonts w:eastAsia="Times New Roman"/>
          <w:color w:val="222222"/>
        </w:rPr>
        <w:t>: Are you able to operate much?</w:t>
      </w:r>
    </w:p>
    <w:p w14:paraId="5C732D09" w14:textId="77777777" w:rsidR="004D5164" w:rsidRPr="004D5164" w:rsidRDefault="004D5164" w:rsidP="004D5164">
      <w:pPr>
        <w:shd w:val="clear" w:color="auto" w:fill="FFFFFF"/>
        <w:rPr>
          <w:rFonts w:eastAsia="Times New Roman"/>
          <w:color w:val="222222"/>
          <w:shd w:val="clear" w:color="auto" w:fill="FFFFFF"/>
        </w:rPr>
      </w:pPr>
      <w:r w:rsidRPr="004D5164">
        <w:rPr>
          <w:rFonts w:eastAsia="Times New Roman"/>
          <w:b/>
          <w:bCs/>
          <w:color w:val="222222"/>
          <w:shd w:val="clear" w:color="auto" w:fill="FFFFFF"/>
        </w:rPr>
        <w:t xml:space="preserve">AA7BQ: </w:t>
      </w:r>
      <w:r w:rsidRPr="004D5164">
        <w:rPr>
          <w:rFonts w:eastAsia="Times New Roman"/>
          <w:color w:val="222222"/>
          <w:shd w:val="clear" w:color="auto" w:fill="FFFFFF"/>
        </w:rPr>
        <w:t>Not really.  My current housing situation prohibits it, and I sold my RV.  I'm hoping to go on the air for Field Day.</w:t>
      </w:r>
    </w:p>
    <w:p w14:paraId="4993A416" w14:textId="77777777" w:rsidR="004D5164" w:rsidRPr="004D5164" w:rsidRDefault="004D5164" w:rsidP="004D5164">
      <w:pPr>
        <w:shd w:val="clear" w:color="auto" w:fill="FFFFFF"/>
        <w:rPr>
          <w:rFonts w:eastAsia="Times New Roman"/>
          <w:color w:val="222222"/>
        </w:rPr>
      </w:pPr>
      <w:r w:rsidRPr="004D5164">
        <w:rPr>
          <w:rFonts w:eastAsia="Times New Roman"/>
          <w:color w:val="222222"/>
        </w:rPr>
        <w:t> </w:t>
      </w:r>
    </w:p>
    <w:p w14:paraId="400AB676" w14:textId="77777777" w:rsidR="004D5164" w:rsidRPr="004D5164" w:rsidRDefault="004D5164" w:rsidP="004D5164">
      <w:pPr>
        <w:shd w:val="clear" w:color="auto" w:fill="FFFFFF"/>
        <w:spacing w:after="100"/>
        <w:rPr>
          <w:rFonts w:eastAsia="Times New Roman"/>
          <w:color w:val="222222"/>
        </w:rPr>
      </w:pPr>
      <w:r w:rsidRPr="004D5164">
        <w:rPr>
          <w:rFonts w:eastAsia="Times New Roman"/>
          <w:b/>
          <w:bCs/>
          <w:color w:val="222222"/>
        </w:rPr>
        <w:t>AJ8B:</w:t>
      </w:r>
      <w:r w:rsidRPr="004D5164">
        <w:rPr>
          <w:rFonts w:eastAsia="Times New Roman"/>
          <w:color w:val="222222"/>
        </w:rPr>
        <w:t xml:space="preserve"> Do you have a favorite band or mode?</w:t>
      </w:r>
    </w:p>
    <w:p w14:paraId="760697DE"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shd w:val="clear" w:color="auto" w:fill="FFFFFF"/>
        </w:rPr>
        <w:t xml:space="preserve">AA7BQ: </w:t>
      </w:r>
      <w:r w:rsidRPr="004D5164">
        <w:rPr>
          <w:rFonts w:eastAsia="Times New Roman"/>
          <w:color w:val="222222"/>
          <w:shd w:val="clear" w:color="auto" w:fill="FFFFFF"/>
        </w:rPr>
        <w:t>Mostly HF digital modes, some 40M and 80M rag chew on rare occasions.</w:t>
      </w:r>
      <w:r w:rsidRPr="004D5164">
        <w:rPr>
          <w:rFonts w:eastAsia="Times New Roman"/>
          <w:color w:val="222222"/>
        </w:rPr>
        <w:br/>
      </w:r>
    </w:p>
    <w:p w14:paraId="75FD1908" w14:textId="77777777" w:rsidR="004D5164" w:rsidRPr="004D5164" w:rsidRDefault="004D5164" w:rsidP="004D5164">
      <w:pPr>
        <w:shd w:val="clear" w:color="auto" w:fill="FFFFFF"/>
        <w:rPr>
          <w:rFonts w:eastAsia="Times New Roman"/>
          <w:color w:val="000000"/>
        </w:rPr>
      </w:pPr>
      <w:r w:rsidRPr="004D5164">
        <w:rPr>
          <w:rFonts w:eastAsia="Times New Roman"/>
          <w:b/>
          <w:bCs/>
          <w:color w:val="222222"/>
        </w:rPr>
        <w:t>AJ8B:</w:t>
      </w:r>
      <w:r w:rsidRPr="004D5164">
        <w:rPr>
          <w:rFonts w:eastAsia="Times New Roman"/>
          <w:color w:val="222222"/>
        </w:rPr>
        <w:t xml:space="preserve"> How did </w:t>
      </w:r>
      <w:hyperlink r:id="rId123" w:tgtFrame="_blank" w:history="1">
        <w:r w:rsidRPr="004D5164">
          <w:rPr>
            <w:rFonts w:eastAsia="Times New Roman"/>
            <w:color w:val="1155CC"/>
            <w:u w:val="single"/>
          </w:rPr>
          <w:t>qrz.com</w:t>
        </w:r>
      </w:hyperlink>
      <w:r w:rsidRPr="004D5164">
        <w:rPr>
          <w:rFonts w:eastAsia="Times New Roman"/>
          <w:color w:val="222222"/>
        </w:rPr>
        <w:t> come about?</w:t>
      </w:r>
      <w:r w:rsidRPr="004D5164">
        <w:rPr>
          <w:rFonts w:eastAsia="Times New Roman"/>
          <w:color w:val="222222"/>
        </w:rPr>
        <w:br/>
      </w:r>
      <w:r w:rsidRPr="004D5164">
        <w:rPr>
          <w:rFonts w:eastAsia="Times New Roman"/>
          <w:b/>
          <w:bCs/>
          <w:color w:val="222222"/>
        </w:rPr>
        <w:t xml:space="preserve">AA7BQ: </w:t>
      </w:r>
      <w:r w:rsidRPr="004D5164">
        <w:rPr>
          <w:rFonts w:eastAsia="Times New Roman"/>
          <w:color w:val="000000"/>
        </w:rPr>
        <w:t xml:space="preserve">Back in 1992, I was a participant in an Internet newsgroup called </w:t>
      </w:r>
      <w:proofErr w:type="spellStart"/>
      <w:proofErr w:type="gramStart"/>
      <w:r w:rsidRPr="004D5164">
        <w:rPr>
          <w:rFonts w:eastAsia="Times New Roman"/>
          <w:color w:val="000000"/>
        </w:rPr>
        <w:t>rec.radio</w:t>
      </w:r>
      <w:proofErr w:type="gramEnd"/>
      <w:r w:rsidRPr="004D5164">
        <w:rPr>
          <w:rFonts w:eastAsia="Times New Roman"/>
          <w:color w:val="000000"/>
        </w:rPr>
        <w:t>.amateur</w:t>
      </w:r>
      <w:proofErr w:type="spellEnd"/>
      <w:r w:rsidRPr="004D5164">
        <w:rPr>
          <w:rFonts w:eastAsia="Times New Roman"/>
          <w:color w:val="000000"/>
        </w:rPr>
        <w:t xml:space="preserve"> where I learned a great deal about the hobby from other hams around the world. There was no World Wide Web at the time, and the bulk of the Internet was mostly just email, newsgroups, and FTP downloads. A group of guys mentioned that one could buy the USA callsign database from the government for about $700, but it was a price that few were willing to pay. This got me to thinking, "what if someone bought a copy and then split it with enough people to recover the cost"? Well, I did exactly that and before I knew </w:t>
      </w:r>
      <w:proofErr w:type="gramStart"/>
      <w:r w:rsidRPr="004D5164">
        <w:rPr>
          <w:rFonts w:eastAsia="Times New Roman"/>
          <w:color w:val="000000"/>
        </w:rPr>
        <w:t>it</w:t>
      </w:r>
      <w:proofErr w:type="gramEnd"/>
      <w:r w:rsidRPr="004D5164">
        <w:rPr>
          <w:rFonts w:eastAsia="Times New Roman"/>
          <w:color w:val="000000"/>
        </w:rPr>
        <w:t xml:space="preserve"> I was making copies on digital tape and sending them out all over the country. We made about 100 copies of the data and sold them for $20 each, which covered </w:t>
      </w:r>
      <w:proofErr w:type="gramStart"/>
      <w:r w:rsidRPr="004D5164">
        <w:rPr>
          <w:rFonts w:eastAsia="Times New Roman"/>
          <w:color w:val="000000"/>
        </w:rPr>
        <w:t>all of</w:t>
      </w:r>
      <w:proofErr w:type="gramEnd"/>
      <w:r w:rsidRPr="004D5164">
        <w:rPr>
          <w:rFonts w:eastAsia="Times New Roman"/>
          <w:color w:val="000000"/>
        </w:rPr>
        <w:t xml:space="preserve"> our costs. </w:t>
      </w:r>
    </w:p>
    <w:p w14:paraId="09B62BA4"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 xml:space="preserve">With my copy of the database, I started a dial-up bulletin board in the Phoenix, AZ area that featured call sign lookups.  Each week I would spread the word with local hams on the weekly 2-meter swap net. Soon, I had about 100 regular users on the text-only dial-up system which was then called "The AA7BQ Callsign Database Server". </w:t>
      </w:r>
    </w:p>
    <w:p w14:paraId="2CB4DD10"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 xml:space="preserve">Six months later, it was time to get a refreshed copy of the data but by now I was tired of making tape copies.  It was just more work than I wanted to do.  At the time, CDROM's were just coming out and it seemed like a perfect distribution media.  I contacted a popular shareware company called Walnut Creek CDROM and asked them if they had a spare 60Mb of space on one of their existing shareware titles and was surprised when they suggested that we go ahead and create an all-new Ham Radio CD.  They agreed to pay for the production and pay me a sales royalty. Having never authored a commercial software product before, I enlisted the help of John, NJ7E, who designed the CDROM data format that would eventually become a legacy in the ham radio world. The software was written in C and ran under DOS as well as UNIX. </w:t>
      </w:r>
    </w:p>
    <w:p w14:paraId="31918847"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 xml:space="preserve">Next, having the software out of the way, I started looking for a suitable name for the project. While driving home from work one evening, it occurred to me that the Q-signal QRZ sounded good since it seemed to answer the question, "Who is calling me?". </w:t>
      </w:r>
      <w:proofErr w:type="gramStart"/>
      <w:r w:rsidRPr="004D5164">
        <w:rPr>
          <w:rFonts w:eastAsia="Times New Roman"/>
          <w:color w:val="000000"/>
        </w:rPr>
        <w:t>So</w:t>
      </w:r>
      <w:proofErr w:type="gramEnd"/>
      <w:r w:rsidRPr="004D5164">
        <w:rPr>
          <w:rFonts w:eastAsia="Times New Roman"/>
          <w:color w:val="000000"/>
        </w:rPr>
        <w:t xml:space="preserve"> we called the first CDROM "QRZ!" and thus began one of the most interesting and rewarding chapters of my life. </w:t>
      </w:r>
    </w:p>
    <w:p w14:paraId="3725E0FD"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 xml:space="preserve">The new CD sold very well with the first 1000 copies disappearing almost overnight. Six months later, another FCC update was available and so started the six-month cycle of QRZ CDROM updates that lasted for 16 years.  In total, there were 33 editions printed. </w:t>
      </w:r>
    </w:p>
    <w:p w14:paraId="4335118B"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lastRenderedPageBreak/>
        <w:t xml:space="preserve">In 1993 I made friends with a local dial-up </w:t>
      </w:r>
      <w:proofErr w:type="gramStart"/>
      <w:r w:rsidRPr="004D5164">
        <w:rPr>
          <w:rFonts w:eastAsia="Times New Roman"/>
          <w:color w:val="000000"/>
        </w:rPr>
        <w:t>ISP</w:t>
      </w:r>
      <w:proofErr w:type="gramEnd"/>
      <w:r w:rsidRPr="004D5164">
        <w:rPr>
          <w:rFonts w:eastAsia="Times New Roman"/>
          <w:color w:val="000000"/>
        </w:rPr>
        <w:t xml:space="preserve"> and they agreed to let me move my landline BBS into their server room so QRZ could be on a high speed (56kb) internet connection.  Getting the QRZ.COM domain name wasn't hard.  I wrote an email to internic.net and was immediately granted the domain name QRZ.COM in October of that year. At the time there were fewer than 25,000 registered hosts on the entire internet. I started a crash course in learning HTML using Mosaic, the world's first web browser, and designed a web lookup for the database.  For those who are interested, Mosaic is the great grandfather of what we know as Firefox today. </w:t>
      </w:r>
    </w:p>
    <w:p w14:paraId="65EECDD9"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The rest is history. We stopped making CDROM's in 2009 after selling more than 150,000 copies.  Since 2009, CDROM drives have nearly disappeared from most computers, and everything is done online.  As CDROM sales began to wither in the late 2000s, our internet traffic started to grow accordingly.   Back in the 1990s, QRZ would send copies of the CDROM to NASA so that they could be taken aboard the MIR space station.  Today, the International Space Station doesn't use our CDROM, because they have the internet just like everyone else.  It goes without saying that they're using QRZ in space these days.</w:t>
      </w:r>
    </w:p>
    <w:p w14:paraId="155BDB32" w14:textId="77777777" w:rsidR="004D5164" w:rsidRPr="004D5164" w:rsidRDefault="004D5164" w:rsidP="004D5164">
      <w:pPr>
        <w:shd w:val="clear" w:color="auto" w:fill="FFFFFF"/>
        <w:ind w:firstLine="720"/>
        <w:rPr>
          <w:rFonts w:eastAsia="Times New Roman"/>
          <w:color w:val="222222"/>
        </w:rPr>
      </w:pPr>
    </w:p>
    <w:p w14:paraId="7FF4CD13" w14:textId="77777777" w:rsidR="004D5164" w:rsidRPr="004D5164" w:rsidRDefault="004D5164" w:rsidP="004D5164">
      <w:pPr>
        <w:shd w:val="clear" w:color="auto" w:fill="FFFFFF"/>
        <w:spacing w:after="100"/>
        <w:rPr>
          <w:rFonts w:eastAsia="Times New Roman"/>
          <w:color w:val="222222"/>
        </w:rPr>
      </w:pPr>
      <w:r w:rsidRPr="004D5164">
        <w:rPr>
          <w:rFonts w:eastAsia="Times New Roman"/>
          <w:b/>
          <w:bCs/>
          <w:color w:val="222222"/>
        </w:rPr>
        <w:t>AJ8B:</w:t>
      </w:r>
      <w:r w:rsidRPr="004D5164">
        <w:rPr>
          <w:rFonts w:eastAsia="Times New Roman"/>
          <w:color w:val="222222"/>
        </w:rPr>
        <w:t> Is the current "product" what you envisioned?</w:t>
      </w:r>
    </w:p>
    <w:p w14:paraId="6D6C4FC8"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rPr>
        <w:t xml:space="preserve">AA7BQ: </w:t>
      </w:r>
      <w:r w:rsidRPr="004D5164">
        <w:rPr>
          <w:rFonts w:eastAsia="Times New Roman"/>
          <w:color w:val="222222"/>
          <w:shd w:val="clear" w:color="auto" w:fill="FFFFFF"/>
        </w:rPr>
        <w:t>I'd have to say yes, but I would add that my vision wasn't that specific.  I simply wanted to augment my hobby and provide a service to the ham community.  I was happy when QRZ had 100 users, and that satisfaction continues to this day.  Running QRZ has never seemed like a job because I was doing what I was most interested in.   QRZ has grown beyond my expectations and continues to gain in popularity.  I'm grateful to the community for their support which in turn provides the resources that keep us growing. </w:t>
      </w:r>
      <w:r w:rsidRPr="004D5164">
        <w:rPr>
          <w:rFonts w:eastAsia="Times New Roman"/>
          <w:color w:val="222222"/>
        </w:rPr>
        <w:br/>
      </w:r>
    </w:p>
    <w:p w14:paraId="6F3D8B7D"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rPr>
        <w:t>AJ8B:</w:t>
      </w:r>
      <w:r w:rsidRPr="004D5164">
        <w:rPr>
          <w:rFonts w:eastAsia="Times New Roman"/>
          <w:color w:val="222222"/>
        </w:rPr>
        <w:t>   How many regular users do you support?</w:t>
      </w:r>
    </w:p>
    <w:p w14:paraId="271D208A" w14:textId="77777777" w:rsidR="004D5164" w:rsidRPr="004D5164" w:rsidRDefault="004D5164" w:rsidP="004D5164">
      <w:pPr>
        <w:shd w:val="clear" w:color="auto" w:fill="FFFFFF"/>
        <w:rPr>
          <w:rFonts w:eastAsia="Times New Roman"/>
          <w:color w:val="222222"/>
          <w:shd w:val="clear" w:color="auto" w:fill="FFFFFF"/>
        </w:rPr>
      </w:pPr>
      <w:r w:rsidRPr="004D5164">
        <w:rPr>
          <w:rFonts w:eastAsia="Times New Roman"/>
          <w:b/>
          <w:bCs/>
          <w:color w:val="222222"/>
        </w:rPr>
        <w:t xml:space="preserve">AA7BQ: </w:t>
      </w:r>
      <w:r w:rsidRPr="004D5164">
        <w:rPr>
          <w:rFonts w:eastAsia="Times New Roman"/>
          <w:color w:val="222222"/>
          <w:shd w:val="clear" w:color="auto" w:fill="FFFFFF"/>
        </w:rPr>
        <w:t>We have over 850,000 registered users.   At any one time, around 25% of those are active on the site.</w:t>
      </w:r>
      <w:r w:rsidRPr="004D5164">
        <w:rPr>
          <w:rFonts w:eastAsia="Times New Roman"/>
          <w:color w:val="222222"/>
        </w:rPr>
        <w:t xml:space="preserve"> </w:t>
      </w:r>
      <w:r w:rsidRPr="004D5164">
        <w:rPr>
          <w:rFonts w:eastAsia="Times New Roman"/>
          <w:color w:val="222222"/>
          <w:shd w:val="clear" w:color="auto" w:fill="FFFFFF"/>
        </w:rPr>
        <w:t>Many people come and go.  Some spend all day on the site.  It's a vibrant mix of activity that provides something for everyone.</w:t>
      </w:r>
    </w:p>
    <w:p w14:paraId="237617CA" w14:textId="77777777" w:rsidR="004D5164" w:rsidRPr="004D5164" w:rsidRDefault="004D5164" w:rsidP="004D5164">
      <w:pPr>
        <w:shd w:val="clear" w:color="auto" w:fill="FFFFFF"/>
        <w:rPr>
          <w:rFonts w:eastAsia="Times New Roman"/>
          <w:color w:val="222222"/>
        </w:rPr>
      </w:pPr>
      <w:r w:rsidRPr="004D5164">
        <w:rPr>
          <w:rFonts w:eastAsia="Times New Roman"/>
          <w:noProof/>
          <w:color w:val="000000"/>
        </w:rPr>
        <w:drawing>
          <wp:anchor distT="0" distB="0" distL="114300" distR="114300" simplePos="0" relativeHeight="252938240" behindDoc="0" locked="0" layoutInCell="1" allowOverlap="1" wp14:anchorId="1385E755" wp14:editId="130875BC">
            <wp:simplePos x="0" y="0"/>
            <wp:positionH relativeFrom="margin">
              <wp:align>right</wp:align>
            </wp:positionH>
            <wp:positionV relativeFrom="paragraph">
              <wp:posOffset>66675</wp:posOffset>
            </wp:positionV>
            <wp:extent cx="2743200" cy="1762125"/>
            <wp:effectExtent l="0" t="0" r="0" b="9525"/>
            <wp:wrapSquare wrapText="bothSides"/>
            <wp:docPr id="86" name="Picture 86" descr="A person standing next to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erson standing next to a plane&#10;&#10;Description automatically generated with medium confidenc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B6911"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rPr>
        <w:t>AJ8B:</w:t>
      </w:r>
      <w:r w:rsidRPr="004D5164">
        <w:rPr>
          <w:rFonts w:eastAsia="Times New Roman"/>
          <w:color w:val="222222"/>
        </w:rPr>
        <w:t xml:space="preserve"> What have been some of the biggest challenges?</w:t>
      </w:r>
    </w:p>
    <w:p w14:paraId="0D7A6BFF"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rPr>
        <w:t xml:space="preserve">AA7BQ: </w:t>
      </w:r>
      <w:r w:rsidRPr="004D5164">
        <w:rPr>
          <w:rFonts w:eastAsia="Times New Roman"/>
          <w:color w:val="222222"/>
          <w:shd w:val="clear" w:color="auto" w:fill="FFFFFF"/>
        </w:rPr>
        <w:t>A huge challenge is trying to adopt new things on the site.  We're always weighing the utility of a potential new feature against the portion of our users who are resistant to change. </w:t>
      </w:r>
    </w:p>
    <w:p w14:paraId="2C8DDFAB" w14:textId="77777777" w:rsidR="004D5164" w:rsidRPr="004D5164" w:rsidRDefault="004D5164" w:rsidP="004D5164">
      <w:pPr>
        <w:shd w:val="clear" w:color="auto" w:fill="FFFFFF"/>
        <w:spacing w:after="100"/>
        <w:rPr>
          <w:rFonts w:eastAsia="Times New Roman"/>
          <w:color w:val="222222"/>
        </w:rPr>
      </w:pPr>
    </w:p>
    <w:p w14:paraId="59CA6847" w14:textId="77777777" w:rsidR="004D5164" w:rsidRPr="004D5164" w:rsidRDefault="004D5164" w:rsidP="004D5164">
      <w:pPr>
        <w:shd w:val="clear" w:color="auto" w:fill="FFFFFF"/>
        <w:spacing w:after="100"/>
        <w:rPr>
          <w:rFonts w:eastAsia="Times New Roman"/>
          <w:color w:val="222222"/>
        </w:rPr>
      </w:pPr>
      <w:r w:rsidRPr="004D5164">
        <w:rPr>
          <w:rFonts w:eastAsia="Times New Roman"/>
          <w:b/>
          <w:bCs/>
          <w:color w:val="222222"/>
        </w:rPr>
        <w:t>AJ8B:</w:t>
      </w:r>
      <w:r w:rsidRPr="004D5164">
        <w:rPr>
          <w:rFonts w:eastAsia="Times New Roman"/>
          <w:color w:val="222222"/>
        </w:rPr>
        <w:t>  What feature is the "best kept secret"? (What all don't have enough time to explore and experiment)</w:t>
      </w:r>
    </w:p>
    <w:p w14:paraId="450F5EBC"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rPr>
        <w:t xml:space="preserve">AA7BQ: </w:t>
      </w:r>
      <w:r w:rsidRPr="004D5164">
        <w:rPr>
          <w:rFonts w:eastAsia="Times New Roman"/>
          <w:color w:val="222222"/>
          <w:shd w:val="clear" w:color="auto" w:fill="FFFFFF"/>
        </w:rPr>
        <w:t xml:space="preserve">We encourage folks to try </w:t>
      </w:r>
      <w:proofErr w:type="spellStart"/>
      <w:r w:rsidRPr="004D5164">
        <w:rPr>
          <w:rFonts w:eastAsia="Times New Roman"/>
          <w:color w:val="222222"/>
          <w:shd w:val="clear" w:color="auto" w:fill="FFFFFF"/>
        </w:rPr>
        <w:t>PicSafari</w:t>
      </w:r>
      <w:proofErr w:type="spellEnd"/>
      <w:r w:rsidRPr="004D5164">
        <w:rPr>
          <w:rFonts w:eastAsia="Times New Roman"/>
          <w:color w:val="222222"/>
          <w:shd w:val="clear" w:color="auto" w:fill="FFFFFF"/>
        </w:rPr>
        <w:t xml:space="preserve"> - a scrolling, searchable list of over 2,000,000 ham radio photographs, cards, and ham ephemera.   You can find it under the Database menu on the home page.  It's at the bottom.</w:t>
      </w:r>
      <w:r w:rsidRPr="004D5164">
        <w:rPr>
          <w:rFonts w:eastAsia="Times New Roman"/>
          <w:color w:val="222222"/>
        </w:rPr>
        <w:br/>
      </w:r>
    </w:p>
    <w:p w14:paraId="79B21E32"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rPr>
        <w:t xml:space="preserve">AJ8B:  </w:t>
      </w:r>
      <w:r w:rsidRPr="004D5164">
        <w:rPr>
          <w:rFonts w:eastAsia="Times New Roman"/>
          <w:color w:val="222222"/>
        </w:rPr>
        <w:t xml:space="preserve">What kind of upgrades/features do you see </w:t>
      </w:r>
      <w:proofErr w:type="gramStart"/>
      <w:r w:rsidRPr="004D5164">
        <w:rPr>
          <w:rFonts w:eastAsia="Times New Roman"/>
          <w:color w:val="222222"/>
        </w:rPr>
        <w:t>in the near future</w:t>
      </w:r>
      <w:proofErr w:type="gramEnd"/>
      <w:r w:rsidRPr="004D5164">
        <w:rPr>
          <w:rFonts w:eastAsia="Times New Roman"/>
          <w:color w:val="222222"/>
        </w:rPr>
        <w:t xml:space="preserve"> that you are willing to share? </w:t>
      </w:r>
    </w:p>
    <w:p w14:paraId="413D6471"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rPr>
        <w:t xml:space="preserve">AA7BQ: </w:t>
      </w:r>
      <w:r w:rsidRPr="004D5164">
        <w:rPr>
          <w:rFonts w:eastAsia="Times New Roman"/>
          <w:color w:val="222222"/>
          <w:shd w:val="clear" w:color="auto" w:fill="FFFFFF"/>
        </w:rPr>
        <w:t>We hope to transition to new forums software this year. </w:t>
      </w:r>
      <w:r w:rsidRPr="004D5164">
        <w:rPr>
          <w:rFonts w:eastAsia="Times New Roman"/>
          <w:color w:val="222222"/>
        </w:rPr>
        <w:br/>
      </w:r>
    </w:p>
    <w:p w14:paraId="6B431BB0" w14:textId="77777777" w:rsidR="004D5164" w:rsidRPr="004D5164" w:rsidRDefault="004D5164" w:rsidP="004D5164">
      <w:pPr>
        <w:shd w:val="clear" w:color="auto" w:fill="FFFFFF"/>
        <w:rPr>
          <w:rFonts w:eastAsia="Times New Roman"/>
          <w:color w:val="222222"/>
        </w:rPr>
      </w:pPr>
      <w:r w:rsidRPr="004D5164">
        <w:rPr>
          <w:rFonts w:eastAsia="Times New Roman"/>
          <w:b/>
          <w:bCs/>
          <w:color w:val="222222"/>
        </w:rPr>
        <w:t>AJ8B:</w:t>
      </w:r>
      <w:r w:rsidRPr="004D5164">
        <w:rPr>
          <w:rFonts w:eastAsia="Times New Roman"/>
          <w:color w:val="222222"/>
        </w:rPr>
        <w:t xml:space="preserve"> Thanks for taking the time to answer my questions. Is there anything you would like to share with us?</w:t>
      </w:r>
    </w:p>
    <w:p w14:paraId="088A2A93" w14:textId="78A845DD" w:rsidR="004D5164" w:rsidRPr="004D5164" w:rsidRDefault="004D5164" w:rsidP="004D5164">
      <w:pPr>
        <w:shd w:val="clear" w:color="auto" w:fill="FFFFFF"/>
        <w:rPr>
          <w:rFonts w:eastAsia="Times New Roman"/>
          <w:color w:val="222222"/>
        </w:rPr>
      </w:pPr>
      <w:r w:rsidRPr="004D5164">
        <w:rPr>
          <w:rFonts w:eastAsia="Times New Roman"/>
          <w:b/>
          <w:bCs/>
          <w:color w:val="222222"/>
        </w:rPr>
        <w:t xml:space="preserve">AA7BQ: </w:t>
      </w:r>
      <w:r w:rsidRPr="004D5164">
        <w:rPr>
          <w:rFonts w:eastAsia="Times New Roman"/>
          <w:color w:val="222222"/>
          <w:shd w:val="clear" w:color="auto" w:fill="FFFFFF"/>
        </w:rPr>
        <w:t xml:space="preserve">Thanks to all who frequent QRZ and please consider becoming a subscribing member.  This year we're letting folks know that </w:t>
      </w:r>
      <w:proofErr w:type="gramStart"/>
      <w:r w:rsidRPr="004D5164">
        <w:rPr>
          <w:rFonts w:eastAsia="Times New Roman"/>
          <w:color w:val="222222"/>
          <w:shd w:val="clear" w:color="auto" w:fill="FFFFFF"/>
        </w:rPr>
        <w:t>all of</w:t>
      </w:r>
      <w:proofErr w:type="gramEnd"/>
      <w:r w:rsidRPr="004D5164">
        <w:rPr>
          <w:rFonts w:eastAsia="Times New Roman"/>
          <w:color w:val="222222"/>
          <w:shd w:val="clear" w:color="auto" w:fill="FFFFFF"/>
        </w:rPr>
        <w:t xml:space="preserve"> the great new things that we've been providing have been mostly due to our subscribing members.   Without them we'd not be able to provide such things as the Logbook, the Awards Program, or our 365 days a year support.   Your subscriptions make the site possible and we especially thank every member who shows their support.</w:t>
      </w:r>
      <w:r w:rsidRPr="004D5164">
        <w:rPr>
          <w:rFonts w:eastAsia="Times New Roman"/>
          <w:color w:val="222222"/>
        </w:rPr>
        <w:br/>
      </w:r>
      <w:proofErr w:type="gramStart"/>
      <w:r w:rsidRPr="004D5164">
        <w:rPr>
          <w:rFonts w:eastAsia="Times New Roman"/>
          <w:color w:val="222222"/>
          <w:shd w:val="clear" w:color="auto" w:fill="FFFFFF"/>
        </w:rPr>
        <w:t xml:space="preserve">73,   </w:t>
      </w:r>
      <w:proofErr w:type="gramEnd"/>
      <w:r w:rsidRPr="004D5164">
        <w:rPr>
          <w:rFonts w:eastAsia="Times New Roman"/>
          <w:color w:val="222222"/>
          <w:shd w:val="clear" w:color="auto" w:fill="FFFFFF"/>
        </w:rPr>
        <w:t>Fred Lloyd, AA7BQ</w:t>
      </w:r>
    </w:p>
    <w:p w14:paraId="378FF1CA" w14:textId="77777777" w:rsidR="004D5164" w:rsidRPr="004D5164" w:rsidRDefault="004D5164" w:rsidP="004D5164">
      <w:pPr>
        <w:shd w:val="clear" w:color="auto" w:fill="FFFFFF"/>
        <w:spacing w:before="59"/>
        <w:ind w:left="1993" w:right="110" w:firstLine="720"/>
        <w:rPr>
          <w:rFonts w:eastAsia="Times New Roman"/>
          <w:b/>
          <w:color w:val="000000"/>
          <w:sz w:val="32"/>
          <w:szCs w:val="32"/>
        </w:rPr>
      </w:pPr>
    </w:p>
    <w:p w14:paraId="283BA88D" w14:textId="77777777" w:rsidR="004D5164" w:rsidRPr="004D5164" w:rsidRDefault="004D5164" w:rsidP="004D5164">
      <w:pPr>
        <w:shd w:val="clear" w:color="auto" w:fill="FFFFFF"/>
        <w:tabs>
          <w:tab w:val="left" w:pos="5895"/>
        </w:tabs>
        <w:rPr>
          <w:rFonts w:eastAsia="Times New Roman"/>
          <w:color w:val="000000"/>
        </w:rPr>
      </w:pPr>
      <w:r w:rsidRPr="004D5164">
        <w:rPr>
          <w:rFonts w:eastAsia="Times New Roman"/>
          <w:color w:val="000000"/>
        </w:rPr>
        <w:tab/>
      </w:r>
    </w:p>
    <w:p w14:paraId="13BDFEB8" w14:textId="77777777" w:rsidR="004D5164" w:rsidRPr="004D5164" w:rsidRDefault="004D5164" w:rsidP="004D5164">
      <w:pPr>
        <w:keepNext/>
        <w:keepLines/>
        <w:shd w:val="clear" w:color="auto" w:fill="FFFFFF"/>
        <w:spacing w:before="240" w:line="259" w:lineRule="auto"/>
        <w:ind w:firstLine="720"/>
        <w:outlineLvl w:val="0"/>
        <w:rPr>
          <w:rFonts w:asciiTheme="majorHAnsi" w:eastAsia="Times New Roman" w:hAnsiTheme="majorHAnsi" w:cstheme="majorBidi"/>
          <w:color w:val="2F5496" w:themeColor="accent1" w:themeShade="BF"/>
          <w:sz w:val="32"/>
          <w:szCs w:val="32"/>
        </w:rPr>
      </w:pPr>
      <w:r w:rsidRPr="004D5164">
        <w:rPr>
          <w:rFonts w:asciiTheme="majorHAnsi" w:eastAsia="Times New Roman" w:hAnsiTheme="majorHAnsi" w:cstheme="majorBidi"/>
          <w:color w:val="2F5496" w:themeColor="accent1" w:themeShade="BF"/>
          <w:sz w:val="32"/>
          <w:szCs w:val="32"/>
        </w:rPr>
        <w:t xml:space="preserve">CQDX </w:t>
      </w:r>
      <w:proofErr w:type="spellStart"/>
      <w:r w:rsidRPr="004D5164">
        <w:rPr>
          <w:rFonts w:asciiTheme="majorHAnsi" w:eastAsia="Times New Roman" w:hAnsiTheme="majorHAnsi" w:cstheme="majorBidi"/>
          <w:color w:val="2F5496" w:themeColor="accent1" w:themeShade="BF"/>
          <w:sz w:val="32"/>
          <w:szCs w:val="32"/>
        </w:rPr>
        <w:t>CQDX</w:t>
      </w:r>
      <w:proofErr w:type="spellEnd"/>
      <w:r w:rsidRPr="004D5164">
        <w:rPr>
          <w:rFonts w:asciiTheme="majorHAnsi" w:eastAsia="Times New Roman" w:hAnsiTheme="majorHAnsi" w:cstheme="majorBidi"/>
          <w:color w:val="2F5496" w:themeColor="accent1" w:themeShade="BF"/>
          <w:sz w:val="32"/>
          <w:szCs w:val="32"/>
        </w:rPr>
        <w:t xml:space="preserve"> </w:t>
      </w:r>
      <w:proofErr w:type="spellStart"/>
      <w:r w:rsidRPr="004D5164">
        <w:rPr>
          <w:rFonts w:asciiTheme="majorHAnsi" w:eastAsia="Times New Roman" w:hAnsiTheme="majorHAnsi" w:cstheme="majorBidi"/>
          <w:color w:val="2F5496" w:themeColor="accent1" w:themeShade="BF"/>
          <w:sz w:val="32"/>
          <w:szCs w:val="32"/>
        </w:rPr>
        <w:t>CQDX</w:t>
      </w:r>
      <w:proofErr w:type="spellEnd"/>
      <w:r w:rsidRPr="004D5164">
        <w:rPr>
          <w:rFonts w:asciiTheme="majorHAnsi" w:eastAsia="Times New Roman" w:hAnsiTheme="majorHAnsi" w:cstheme="majorBidi"/>
          <w:color w:val="2F5496" w:themeColor="accent1" w:themeShade="BF"/>
          <w:sz w:val="32"/>
          <w:szCs w:val="32"/>
        </w:rPr>
        <w:t xml:space="preserve"> </w:t>
      </w:r>
      <w:proofErr w:type="spellStart"/>
      <w:r w:rsidRPr="004D5164">
        <w:rPr>
          <w:rFonts w:asciiTheme="majorHAnsi" w:eastAsia="Times New Roman" w:hAnsiTheme="majorHAnsi" w:cstheme="majorBidi"/>
          <w:color w:val="2F5496" w:themeColor="accent1" w:themeShade="BF"/>
          <w:sz w:val="32"/>
          <w:szCs w:val="32"/>
        </w:rPr>
        <w:t>CQDX</w:t>
      </w:r>
      <w:proofErr w:type="spellEnd"/>
      <w:r w:rsidRPr="004D5164">
        <w:rPr>
          <w:rFonts w:asciiTheme="majorHAnsi" w:eastAsia="Times New Roman" w:hAnsiTheme="majorHAnsi" w:cstheme="majorBidi"/>
          <w:color w:val="2F5496" w:themeColor="accent1" w:themeShade="BF"/>
          <w:sz w:val="32"/>
          <w:szCs w:val="32"/>
        </w:rPr>
        <w:t xml:space="preserve"> </w:t>
      </w:r>
      <w:proofErr w:type="spellStart"/>
      <w:r w:rsidRPr="004D5164">
        <w:rPr>
          <w:rFonts w:asciiTheme="majorHAnsi" w:eastAsia="Times New Roman" w:hAnsiTheme="majorHAnsi" w:cstheme="majorBidi"/>
          <w:color w:val="2F5496" w:themeColor="accent1" w:themeShade="BF"/>
          <w:sz w:val="32"/>
          <w:szCs w:val="32"/>
        </w:rPr>
        <w:t>CQDX</w:t>
      </w:r>
      <w:proofErr w:type="spellEnd"/>
      <w:r w:rsidRPr="004D5164">
        <w:rPr>
          <w:rFonts w:asciiTheme="majorHAnsi" w:eastAsia="Times New Roman" w:hAnsiTheme="majorHAnsi" w:cstheme="majorBidi"/>
          <w:color w:val="2F5496" w:themeColor="accent1" w:themeShade="BF"/>
          <w:sz w:val="32"/>
          <w:szCs w:val="32"/>
        </w:rPr>
        <w:t xml:space="preserve"> </w:t>
      </w:r>
      <w:proofErr w:type="spellStart"/>
      <w:r w:rsidRPr="004D5164">
        <w:rPr>
          <w:rFonts w:asciiTheme="majorHAnsi" w:eastAsia="Times New Roman" w:hAnsiTheme="majorHAnsi" w:cstheme="majorBidi"/>
          <w:color w:val="2F5496" w:themeColor="accent1" w:themeShade="BF"/>
          <w:sz w:val="32"/>
          <w:szCs w:val="32"/>
        </w:rPr>
        <w:t>CQDX</w:t>
      </w:r>
      <w:proofErr w:type="spellEnd"/>
      <w:r w:rsidRPr="004D5164">
        <w:rPr>
          <w:rFonts w:asciiTheme="majorHAnsi" w:eastAsia="Times New Roman" w:hAnsiTheme="majorHAnsi" w:cstheme="majorBidi"/>
          <w:color w:val="2F5496" w:themeColor="accent1" w:themeShade="BF"/>
          <w:sz w:val="32"/>
          <w:szCs w:val="32"/>
        </w:rPr>
        <w:t xml:space="preserve"> </w:t>
      </w:r>
      <w:proofErr w:type="spellStart"/>
      <w:r w:rsidRPr="004D5164">
        <w:rPr>
          <w:rFonts w:asciiTheme="majorHAnsi" w:eastAsia="Times New Roman" w:hAnsiTheme="majorHAnsi" w:cstheme="majorBidi"/>
          <w:color w:val="2F5496" w:themeColor="accent1" w:themeShade="BF"/>
          <w:sz w:val="32"/>
          <w:szCs w:val="32"/>
        </w:rPr>
        <w:t>CQDX</w:t>
      </w:r>
      <w:proofErr w:type="spellEnd"/>
      <w:r w:rsidRPr="004D5164">
        <w:rPr>
          <w:rFonts w:asciiTheme="majorHAnsi" w:eastAsia="Times New Roman" w:hAnsiTheme="majorHAnsi" w:cstheme="majorBidi"/>
          <w:color w:val="2F5496" w:themeColor="accent1" w:themeShade="BF"/>
          <w:sz w:val="32"/>
          <w:szCs w:val="32"/>
        </w:rPr>
        <w:t xml:space="preserve"> </w:t>
      </w:r>
      <w:proofErr w:type="spellStart"/>
      <w:r w:rsidRPr="004D5164">
        <w:rPr>
          <w:rFonts w:asciiTheme="majorHAnsi" w:eastAsia="Times New Roman" w:hAnsiTheme="majorHAnsi" w:cstheme="majorBidi"/>
          <w:color w:val="2F5496" w:themeColor="accent1" w:themeShade="BF"/>
          <w:sz w:val="32"/>
          <w:szCs w:val="32"/>
        </w:rPr>
        <w:t>CQDX</w:t>
      </w:r>
      <w:proofErr w:type="spellEnd"/>
      <w:r w:rsidRPr="004D5164">
        <w:rPr>
          <w:rFonts w:asciiTheme="majorHAnsi" w:eastAsia="Times New Roman" w:hAnsiTheme="majorHAnsi" w:cstheme="majorBidi"/>
          <w:color w:val="2F5496" w:themeColor="accent1" w:themeShade="BF"/>
          <w:sz w:val="32"/>
          <w:szCs w:val="32"/>
        </w:rPr>
        <w:t xml:space="preserve"> </w:t>
      </w:r>
      <w:proofErr w:type="spellStart"/>
      <w:r w:rsidRPr="004D5164">
        <w:rPr>
          <w:rFonts w:asciiTheme="majorHAnsi" w:eastAsia="Times New Roman" w:hAnsiTheme="majorHAnsi" w:cstheme="majorBidi"/>
          <w:color w:val="2F5496" w:themeColor="accent1" w:themeShade="BF"/>
          <w:sz w:val="32"/>
          <w:szCs w:val="32"/>
        </w:rPr>
        <w:t>CQDX</w:t>
      </w:r>
      <w:proofErr w:type="spellEnd"/>
    </w:p>
    <w:p w14:paraId="7AE195FB" w14:textId="77777777" w:rsidR="004D5164" w:rsidRPr="004D5164" w:rsidRDefault="004D5164" w:rsidP="004D5164">
      <w:pPr>
        <w:shd w:val="clear" w:color="auto" w:fill="FFFFFF"/>
        <w:ind w:firstLine="720"/>
        <w:rPr>
          <w:rFonts w:eastAsia="Times New Roman"/>
          <w:color w:val="000000"/>
        </w:rPr>
      </w:pPr>
    </w:p>
    <w:p w14:paraId="3B43C6C7" w14:textId="77777777" w:rsidR="004D5164" w:rsidRPr="004D5164" w:rsidRDefault="004D5164" w:rsidP="004D5164">
      <w:pPr>
        <w:shd w:val="clear" w:color="auto" w:fill="FFFFFF"/>
        <w:ind w:firstLine="720"/>
        <w:rPr>
          <w:rFonts w:eastAsia="Times New Roman"/>
          <w:color w:val="000000"/>
        </w:rPr>
      </w:pPr>
    </w:p>
    <w:p w14:paraId="322D9F3A"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 xml:space="preserve">Here is an update from Bernie, W3UR, of the </w:t>
      </w:r>
      <w:proofErr w:type="spellStart"/>
      <w:r w:rsidRPr="004D5164">
        <w:rPr>
          <w:rFonts w:eastAsia="Times New Roman"/>
          <w:color w:val="000000"/>
        </w:rPr>
        <w:t>DailyDX</w:t>
      </w:r>
      <w:proofErr w:type="spellEnd"/>
      <w:r w:rsidRPr="004D5164">
        <w:rPr>
          <w:rFonts w:eastAsia="Times New Roman"/>
          <w:color w:val="000000"/>
        </w:rPr>
        <w:t xml:space="preserve"> and the </w:t>
      </w:r>
      <w:proofErr w:type="spellStart"/>
      <w:r w:rsidRPr="004D5164">
        <w:rPr>
          <w:rFonts w:eastAsia="Times New Roman"/>
          <w:color w:val="000000"/>
        </w:rPr>
        <w:t>WeeklyDX</w:t>
      </w:r>
      <w:proofErr w:type="spellEnd"/>
      <w:r w:rsidRPr="004D5164">
        <w:rPr>
          <w:rFonts w:eastAsia="Times New Roman"/>
          <w:color w:val="000000"/>
        </w:rPr>
        <w:t xml:space="preserve">, the best source for DX information. </w:t>
      </w:r>
      <w:hyperlink r:id="rId125" w:history="1">
        <w:r w:rsidRPr="004D5164">
          <w:rPr>
            <w:rFonts w:eastAsia="Times New Roman"/>
            <w:color w:val="0000FF"/>
            <w:sz w:val="28"/>
            <w:szCs w:val="28"/>
            <w:u w:val="single"/>
          </w:rPr>
          <w:t>http://www</w:t>
        </w:r>
        <w:r w:rsidRPr="004D5164">
          <w:rPr>
            <w:rFonts w:eastAsia="Times New Roman"/>
            <w:color w:val="0000FF"/>
            <w:u w:val="single"/>
          </w:rPr>
          <w:t>.dailydx.com/</w:t>
        </w:r>
      </w:hyperlink>
      <w:r w:rsidRPr="004D5164">
        <w:rPr>
          <w:rFonts w:eastAsia="Times New Roman"/>
          <w:color w:val="000000"/>
        </w:rPr>
        <w:t xml:space="preserve"> . Bernie has this to report:</w:t>
      </w:r>
    </w:p>
    <w:p w14:paraId="1B42533B" w14:textId="77777777" w:rsidR="004D5164" w:rsidRPr="004D5164" w:rsidRDefault="004D5164" w:rsidP="004D5164">
      <w:pPr>
        <w:shd w:val="clear" w:color="auto" w:fill="FFFFFF"/>
        <w:ind w:firstLine="720"/>
        <w:rPr>
          <w:rFonts w:eastAsia="Times New Roman"/>
          <w:color w:val="000000"/>
        </w:rPr>
      </w:pPr>
    </w:p>
    <w:p w14:paraId="5A7FCC22" w14:textId="77777777" w:rsidR="004D5164" w:rsidRPr="004D5164" w:rsidRDefault="004D5164" w:rsidP="004D5164">
      <w:pPr>
        <w:shd w:val="clear" w:color="auto" w:fill="FFFFFF"/>
        <w:rPr>
          <w:rFonts w:eastAsia="Times New Roman"/>
          <w:color w:val="000000"/>
        </w:rPr>
      </w:pPr>
      <w:r w:rsidRPr="004D5164">
        <w:rPr>
          <w:rFonts w:ascii="Arial" w:eastAsia="Times New Roman" w:hAnsi="Arial" w:cs="Arial"/>
          <w:b/>
          <w:bCs/>
          <w:color w:val="222222"/>
          <w:shd w:val="clear" w:color="auto" w:fill="FFFFFF"/>
        </w:rPr>
        <w:t>S</w:t>
      </w:r>
      <w:r w:rsidRPr="004D5164">
        <w:rPr>
          <w:rFonts w:eastAsia="Times New Roman"/>
          <w:b/>
          <w:bCs/>
          <w:color w:val="222222"/>
          <w:shd w:val="clear" w:color="auto" w:fill="FFFFFF"/>
        </w:rPr>
        <w:t xml:space="preserve">V – Greece - </w:t>
      </w:r>
      <w:r w:rsidRPr="004D5164">
        <w:rPr>
          <w:rFonts w:eastAsia="Times New Roman"/>
          <w:color w:val="222222"/>
          <w:shd w:val="clear" w:color="auto" w:fill="FFFFFF"/>
        </w:rPr>
        <w:t>After 90 years of operation, in 1999 all the traditional coastal</w:t>
      </w:r>
      <w:r w:rsidRPr="004D5164">
        <w:rPr>
          <w:rFonts w:eastAsia="Times New Roman"/>
          <w:color w:val="222222"/>
        </w:rPr>
        <w:t xml:space="preserve"> </w:t>
      </w:r>
      <w:r w:rsidRPr="004D5164">
        <w:rPr>
          <w:rFonts w:eastAsia="Times New Roman"/>
          <w:color w:val="222222"/>
          <w:shd w:val="clear" w:color="auto" w:fill="FFFFFF"/>
        </w:rPr>
        <w:t>communications stations with ships switched to digital modes and</w:t>
      </w:r>
      <w:r w:rsidRPr="004D5164">
        <w:rPr>
          <w:rFonts w:eastAsia="Times New Roman"/>
          <w:color w:val="222222"/>
        </w:rPr>
        <w:t xml:space="preserve"> </w:t>
      </w:r>
      <w:r w:rsidRPr="004D5164">
        <w:rPr>
          <w:rFonts w:eastAsia="Times New Roman"/>
          <w:color w:val="222222"/>
          <w:shd w:val="clear" w:color="auto" w:fill="FFFFFF"/>
        </w:rPr>
        <w:t>satellites.  SV1RP notes that some fondly remember the old Morse era</w:t>
      </w:r>
      <w:r w:rsidRPr="004D5164">
        <w:rPr>
          <w:rFonts w:eastAsia="Times New Roman"/>
          <w:color w:val="222222"/>
        </w:rPr>
        <w:t xml:space="preserve"> </w:t>
      </w:r>
      <w:r w:rsidRPr="004D5164">
        <w:rPr>
          <w:rFonts w:eastAsia="Times New Roman"/>
          <w:color w:val="222222"/>
          <w:shd w:val="clear" w:color="auto" w:fill="FFFFFF"/>
        </w:rPr>
        <w:t>and legendary stations.  November 13-14 hams will be putting some of</w:t>
      </w:r>
      <w:r w:rsidRPr="004D5164">
        <w:rPr>
          <w:rFonts w:eastAsia="Times New Roman"/>
          <w:color w:val="222222"/>
        </w:rPr>
        <w:t xml:space="preserve"> </w:t>
      </w:r>
      <w:r w:rsidRPr="004D5164">
        <w:rPr>
          <w:rFonts w:eastAsia="Times New Roman"/>
          <w:color w:val="222222"/>
          <w:shd w:val="clear" w:color="auto" w:fill="FFFFFF"/>
        </w:rPr>
        <w:t>these coastal stations on the air again.  Greece and the SVA</w:t>
      </w:r>
      <w:r w:rsidRPr="004D5164">
        <w:rPr>
          <w:rFonts w:eastAsia="Times New Roman"/>
          <w:color w:val="222222"/>
        </w:rPr>
        <w:t xml:space="preserve"> </w:t>
      </w:r>
      <w:r w:rsidRPr="004D5164">
        <w:rPr>
          <w:rFonts w:eastAsia="Times New Roman"/>
          <w:color w:val="222222"/>
          <w:shd w:val="clear" w:color="auto" w:fill="FFFFFF"/>
        </w:rPr>
        <w:t>organization plan to make this an annual event.  Those wanting to</w:t>
      </w:r>
      <w:r w:rsidRPr="004D5164">
        <w:rPr>
          <w:rFonts w:eastAsia="Times New Roman"/>
          <w:color w:val="222222"/>
        </w:rPr>
        <w:t xml:space="preserve"> </w:t>
      </w:r>
      <w:r w:rsidRPr="004D5164">
        <w:rPr>
          <w:rFonts w:eastAsia="Times New Roman"/>
          <w:color w:val="222222"/>
          <w:shd w:val="clear" w:color="auto" w:fill="FFFFFF"/>
        </w:rPr>
        <w:t>participate may email </w:t>
      </w:r>
      <w:hyperlink r:id="rId126" w:tgtFrame="_blank" w:history="1">
        <w:r w:rsidRPr="004D5164">
          <w:rPr>
            <w:rFonts w:eastAsia="Times New Roman"/>
            <w:color w:val="1155CC"/>
            <w:u w:val="single"/>
            <w:shd w:val="clear" w:color="auto" w:fill="FFFFFF"/>
          </w:rPr>
          <w:t>sv1rp@yahoo.com</w:t>
        </w:r>
      </w:hyperlink>
      <w:r w:rsidRPr="004D5164">
        <w:rPr>
          <w:rFonts w:eastAsia="Times New Roman"/>
          <w:color w:val="222222"/>
          <w:shd w:val="clear" w:color="auto" w:fill="FFFFFF"/>
        </w:rPr>
        <w:t> to discuss things.  The "Greek</w:t>
      </w:r>
      <w:r w:rsidRPr="004D5164">
        <w:rPr>
          <w:rFonts w:eastAsia="Times New Roman"/>
          <w:color w:val="222222"/>
        </w:rPr>
        <w:t xml:space="preserve"> </w:t>
      </w:r>
      <w:r w:rsidRPr="004D5164">
        <w:rPr>
          <w:rFonts w:eastAsia="Times New Roman"/>
          <w:color w:val="222222"/>
          <w:shd w:val="clear" w:color="auto" w:fill="FFFFFF"/>
        </w:rPr>
        <w:t>Amateur Radio Team DX Plus" are promoting the event.   </w:t>
      </w:r>
      <w:r w:rsidRPr="004D5164">
        <w:rPr>
          <w:rFonts w:eastAsia="Times New Roman"/>
          <w:color w:val="222222"/>
        </w:rPr>
        <w:br/>
      </w:r>
      <w:hyperlink r:id="rId127" w:tgtFrame="_blank" w:history="1">
        <w:r w:rsidRPr="004D5164">
          <w:rPr>
            <w:rFonts w:eastAsia="Times New Roman"/>
            <w:color w:val="1155CC"/>
            <w:u w:val="single"/>
            <w:shd w:val="clear" w:color="auto" w:fill="FFFFFF"/>
          </w:rPr>
          <w:t>https://dx-plus-hellenic-radio-amateur-team6.webnode.gr/en/</w:t>
        </w:r>
      </w:hyperlink>
    </w:p>
    <w:p w14:paraId="73C71C0D" w14:textId="77777777" w:rsidR="004D5164" w:rsidRPr="004D5164" w:rsidRDefault="004D5164" w:rsidP="004D5164">
      <w:pPr>
        <w:shd w:val="clear" w:color="auto" w:fill="FFFFFF"/>
        <w:ind w:firstLine="720"/>
        <w:rPr>
          <w:rFonts w:eastAsia="Times New Roman"/>
          <w:color w:val="000000"/>
        </w:rPr>
      </w:pPr>
    </w:p>
    <w:p w14:paraId="388C078C" w14:textId="77777777" w:rsidR="004D5164" w:rsidRPr="004D5164" w:rsidRDefault="004D5164" w:rsidP="004D5164">
      <w:pPr>
        <w:shd w:val="clear" w:color="auto" w:fill="FFFFFF"/>
        <w:rPr>
          <w:rFonts w:eastAsia="Times New Roman"/>
          <w:color w:val="222222"/>
          <w:shd w:val="clear" w:color="auto" w:fill="FFFFFF"/>
        </w:rPr>
      </w:pPr>
      <w:r w:rsidRPr="004D5164">
        <w:rPr>
          <w:rFonts w:eastAsia="Times New Roman"/>
          <w:b/>
          <w:bCs/>
          <w:color w:val="222222"/>
          <w:shd w:val="clear" w:color="auto" w:fill="FFFFFF"/>
        </w:rPr>
        <w:t>CY9 &amp; CY0 - St. Paul and Sable Islands -</w:t>
      </w:r>
      <w:r w:rsidRPr="004D5164">
        <w:rPr>
          <w:rFonts w:eastAsia="Times New Roman"/>
          <w:color w:val="222222"/>
          <w:shd w:val="clear" w:color="auto" w:fill="FFFFFF"/>
        </w:rPr>
        <w:t>CY9C &amp; CY0C are two expeditions planned for next year.  The</w:t>
      </w:r>
      <w:r w:rsidRPr="004D5164">
        <w:rPr>
          <w:rFonts w:eastAsia="Times New Roman"/>
          <w:color w:val="222222"/>
        </w:rPr>
        <w:t xml:space="preserve"> </w:t>
      </w:r>
      <w:r w:rsidRPr="004D5164">
        <w:rPr>
          <w:rFonts w:eastAsia="Times New Roman"/>
          <w:color w:val="222222"/>
          <w:shd w:val="clear" w:color="auto" w:fill="FFFFFF"/>
        </w:rPr>
        <w:t>authorities supervising CY9 have recently changed.  The Canadian</w:t>
      </w:r>
      <w:r w:rsidRPr="004D5164">
        <w:rPr>
          <w:rFonts w:eastAsia="Times New Roman"/>
          <w:color w:val="222222"/>
        </w:rPr>
        <w:t xml:space="preserve"> </w:t>
      </w:r>
      <w:r w:rsidRPr="004D5164">
        <w:rPr>
          <w:rFonts w:eastAsia="Times New Roman"/>
          <w:color w:val="222222"/>
          <w:shd w:val="clear" w:color="auto" w:fill="FFFFFF"/>
        </w:rPr>
        <w:t>Wildlife Service now has control over the main island and access</w:t>
      </w:r>
      <w:r w:rsidRPr="004D5164">
        <w:rPr>
          <w:rFonts w:eastAsia="Times New Roman"/>
          <w:color w:val="222222"/>
        </w:rPr>
        <w:t xml:space="preserve"> </w:t>
      </w:r>
      <w:r w:rsidRPr="004D5164">
        <w:rPr>
          <w:rFonts w:eastAsia="Times New Roman"/>
          <w:color w:val="222222"/>
          <w:shd w:val="clear" w:color="auto" w:fill="FFFFFF"/>
        </w:rPr>
        <w:t xml:space="preserve">permission looks very limited, perhaps not allowed at all.  </w:t>
      </w:r>
      <w:proofErr w:type="spellStart"/>
      <w:r w:rsidRPr="004D5164">
        <w:rPr>
          <w:rFonts w:eastAsia="Times New Roman"/>
          <w:color w:val="222222"/>
          <w:shd w:val="clear" w:color="auto" w:fill="FFFFFF"/>
        </w:rPr>
        <w:t>DXPedition</w:t>
      </w:r>
      <w:proofErr w:type="spellEnd"/>
      <w:r w:rsidRPr="004D5164">
        <w:rPr>
          <w:rFonts w:eastAsia="Times New Roman"/>
          <w:color w:val="222222"/>
        </w:rPr>
        <w:t xml:space="preserve"> </w:t>
      </w:r>
      <w:r w:rsidRPr="004D5164">
        <w:rPr>
          <w:rFonts w:eastAsia="Times New Roman"/>
          <w:color w:val="222222"/>
          <w:shd w:val="clear" w:color="auto" w:fill="FFFFFF"/>
        </w:rPr>
        <w:t>planners are in contact with the Canadian Coast Guard to seek</w:t>
      </w:r>
      <w:r w:rsidRPr="004D5164">
        <w:rPr>
          <w:rFonts w:eastAsia="Times New Roman"/>
          <w:color w:val="222222"/>
        </w:rPr>
        <w:t xml:space="preserve"> </w:t>
      </w:r>
      <w:r w:rsidRPr="004D5164">
        <w:rPr>
          <w:rFonts w:eastAsia="Times New Roman"/>
          <w:color w:val="222222"/>
          <w:shd w:val="clear" w:color="auto" w:fill="FFFFFF"/>
        </w:rPr>
        <w:t>permission to go back to the northeast island, where WA4DAN and his</w:t>
      </w:r>
      <w:r w:rsidRPr="004D5164">
        <w:rPr>
          <w:rFonts w:eastAsia="Times New Roman"/>
          <w:color w:val="222222"/>
        </w:rPr>
        <w:t xml:space="preserve"> </w:t>
      </w:r>
      <w:r w:rsidRPr="004D5164">
        <w:rPr>
          <w:rFonts w:eastAsia="Times New Roman"/>
          <w:color w:val="222222"/>
          <w:shd w:val="clear" w:color="auto" w:fill="FFFFFF"/>
        </w:rPr>
        <w:t>group operated in 2019.  In 2016 they were able to operate from both</w:t>
      </w:r>
      <w:r w:rsidRPr="004D5164">
        <w:rPr>
          <w:rFonts w:eastAsia="Times New Roman"/>
          <w:color w:val="222222"/>
        </w:rPr>
        <w:t xml:space="preserve"> </w:t>
      </w:r>
      <w:r w:rsidRPr="004D5164">
        <w:rPr>
          <w:rFonts w:eastAsia="Times New Roman"/>
          <w:color w:val="222222"/>
          <w:shd w:val="clear" w:color="auto" w:fill="FFFFFF"/>
        </w:rPr>
        <w:t>islands.  They hope to go to St. Paul (CY9) in late July if they can</w:t>
      </w:r>
      <w:r w:rsidRPr="004D5164">
        <w:rPr>
          <w:rFonts w:eastAsia="Times New Roman"/>
          <w:color w:val="222222"/>
        </w:rPr>
        <w:t xml:space="preserve"> </w:t>
      </w:r>
      <w:r w:rsidRPr="004D5164">
        <w:rPr>
          <w:rFonts w:eastAsia="Times New Roman"/>
          <w:color w:val="222222"/>
          <w:shd w:val="clear" w:color="auto" w:fill="FFFFFF"/>
        </w:rPr>
        <w:t>get the permission.</w:t>
      </w:r>
      <w:r w:rsidRPr="004D5164">
        <w:rPr>
          <w:rFonts w:eastAsia="Times New Roman"/>
          <w:color w:val="222222"/>
        </w:rPr>
        <w:br/>
      </w:r>
      <w:r w:rsidRPr="004D5164">
        <w:rPr>
          <w:rFonts w:eastAsia="Times New Roman"/>
          <w:color w:val="222222"/>
        </w:rPr>
        <w:br/>
      </w:r>
      <w:r w:rsidRPr="004D5164">
        <w:rPr>
          <w:rFonts w:eastAsia="Times New Roman"/>
          <w:b/>
          <w:bCs/>
          <w:color w:val="222222"/>
          <w:shd w:val="clear" w:color="auto" w:fill="FFFFFF"/>
        </w:rPr>
        <w:t>CY0, Sable</w:t>
      </w:r>
      <w:r w:rsidRPr="004D5164">
        <w:rPr>
          <w:rFonts w:eastAsia="Times New Roman"/>
          <w:color w:val="222222"/>
          <w:shd w:val="clear" w:color="auto" w:fill="FFFFFF"/>
        </w:rPr>
        <w:t>, is still on track for October 2022.  WA4DAN is in</w:t>
      </w:r>
      <w:r w:rsidRPr="004D5164">
        <w:rPr>
          <w:rFonts w:eastAsia="Times New Roman"/>
          <w:color w:val="222222"/>
        </w:rPr>
        <w:t xml:space="preserve"> </w:t>
      </w:r>
      <w:r w:rsidRPr="004D5164">
        <w:rPr>
          <w:rFonts w:eastAsia="Times New Roman"/>
          <w:color w:val="222222"/>
          <w:shd w:val="clear" w:color="auto" w:fill="FFFFFF"/>
        </w:rPr>
        <w:t>frequent contact with Parks Canada and Sable Aviation and is</w:t>
      </w:r>
      <w:r w:rsidRPr="004D5164">
        <w:rPr>
          <w:rFonts w:eastAsia="Times New Roman"/>
          <w:color w:val="222222"/>
        </w:rPr>
        <w:t xml:space="preserve"> </w:t>
      </w:r>
      <w:r w:rsidRPr="004D5164">
        <w:rPr>
          <w:rFonts w:eastAsia="Times New Roman"/>
          <w:color w:val="222222"/>
          <w:shd w:val="clear" w:color="auto" w:fill="FFFFFF"/>
        </w:rPr>
        <w:t>cautiously optimistic the pandemic will not be an issue then. </w:t>
      </w:r>
      <w:r w:rsidRPr="004D5164">
        <w:rPr>
          <w:rFonts w:eastAsia="Times New Roman"/>
          <w:color w:val="222222"/>
        </w:rPr>
        <w:t xml:space="preserve"> </w:t>
      </w:r>
      <w:hyperlink r:id="rId128" w:history="1">
        <w:r w:rsidRPr="004D5164">
          <w:rPr>
            <w:rFonts w:eastAsia="Times New Roman"/>
            <w:color w:val="0000FF"/>
            <w:u w:val="single"/>
            <w:shd w:val="clear" w:color="auto" w:fill="FFFFFF"/>
          </w:rPr>
          <w:t>http://cy0dxpedition.net/index.html</w:t>
        </w:r>
      </w:hyperlink>
      <w:r w:rsidRPr="004D5164">
        <w:rPr>
          <w:rFonts w:eastAsia="Times New Roman"/>
          <w:color w:val="222222"/>
          <w:shd w:val="clear" w:color="auto" w:fill="FFFFFF"/>
        </w:rPr>
        <w:t> </w:t>
      </w:r>
    </w:p>
    <w:p w14:paraId="6F0A6431" w14:textId="77777777" w:rsidR="004D5164" w:rsidRPr="004D5164" w:rsidRDefault="004D5164" w:rsidP="004D5164">
      <w:pPr>
        <w:shd w:val="clear" w:color="auto" w:fill="FFFFFF"/>
        <w:ind w:firstLine="720"/>
        <w:rPr>
          <w:rFonts w:eastAsia="Times New Roman"/>
          <w:color w:val="222222"/>
          <w:shd w:val="clear" w:color="auto" w:fill="FFFFFF"/>
        </w:rPr>
      </w:pPr>
    </w:p>
    <w:p w14:paraId="7CB29FF0" w14:textId="77777777" w:rsidR="004D5164" w:rsidRPr="004D5164" w:rsidRDefault="004D5164" w:rsidP="004D5164">
      <w:pPr>
        <w:shd w:val="clear" w:color="auto" w:fill="FFFFFF"/>
        <w:rPr>
          <w:rFonts w:eastAsia="Times New Roman"/>
          <w:color w:val="000000"/>
        </w:rPr>
      </w:pPr>
      <w:r w:rsidRPr="004D5164">
        <w:rPr>
          <w:rFonts w:eastAsia="Times New Roman"/>
          <w:b/>
          <w:bCs/>
          <w:color w:val="222222"/>
          <w:shd w:val="clear" w:color="auto" w:fill="FFFFFF"/>
        </w:rPr>
        <w:t xml:space="preserve">EL – Liberia - </w:t>
      </w:r>
      <w:r w:rsidRPr="004D5164">
        <w:rPr>
          <w:rFonts w:eastAsia="Times New Roman"/>
          <w:color w:val="222222"/>
          <w:shd w:val="clear" w:color="auto" w:fill="FFFFFF"/>
        </w:rPr>
        <w:t>EL2EF, Eric, is back on the air from Monrovia.  October 7 he was on 20</w:t>
      </w:r>
      <w:r w:rsidRPr="004D5164">
        <w:rPr>
          <w:rFonts w:eastAsia="Times New Roman"/>
          <w:color w:val="222222"/>
        </w:rPr>
        <w:t xml:space="preserve"> </w:t>
      </w:r>
      <w:r w:rsidRPr="004D5164">
        <w:rPr>
          <w:rFonts w:eastAsia="Times New Roman"/>
          <w:color w:val="222222"/>
          <w:shd w:val="clear" w:color="auto" w:fill="FFFFFF"/>
        </w:rPr>
        <w:t>SSB for some hours.  His last Club Log update was May 2, 2020.  N2OO</w:t>
      </w:r>
      <w:r w:rsidRPr="004D5164">
        <w:rPr>
          <w:rFonts w:eastAsia="Times New Roman"/>
          <w:color w:val="222222"/>
        </w:rPr>
        <w:t xml:space="preserve"> </w:t>
      </w:r>
      <w:r w:rsidRPr="004D5164">
        <w:rPr>
          <w:rFonts w:eastAsia="Times New Roman"/>
          <w:color w:val="222222"/>
          <w:shd w:val="clear" w:color="auto" w:fill="FFFFFF"/>
        </w:rPr>
        <w:t>hopes to update with QSOs made since then. </w:t>
      </w:r>
      <w:r w:rsidRPr="004D5164">
        <w:rPr>
          <w:rFonts w:eastAsia="Times New Roman"/>
          <w:color w:val="222222"/>
        </w:rPr>
        <w:t xml:space="preserve"> </w:t>
      </w:r>
      <w:hyperlink r:id="rId129" w:history="1">
        <w:r w:rsidRPr="004D5164">
          <w:rPr>
            <w:rFonts w:eastAsia="Times New Roman"/>
            <w:color w:val="0000FF"/>
            <w:u w:val="single"/>
            <w:shd w:val="clear" w:color="auto" w:fill="FFFFFF"/>
          </w:rPr>
          <w:t>https://secure.clublog.org/logsearch/el2ef</w:t>
        </w:r>
      </w:hyperlink>
    </w:p>
    <w:p w14:paraId="6BAEA901" w14:textId="77777777" w:rsidR="004D5164" w:rsidRPr="004D5164" w:rsidRDefault="004D5164" w:rsidP="004D5164">
      <w:pPr>
        <w:shd w:val="clear" w:color="auto" w:fill="FFFFFF"/>
        <w:ind w:firstLine="720"/>
        <w:rPr>
          <w:rFonts w:eastAsia="Times New Roman"/>
          <w:color w:val="000000"/>
        </w:rPr>
      </w:pPr>
    </w:p>
    <w:p w14:paraId="26967E15" w14:textId="77777777" w:rsidR="004D5164" w:rsidRPr="004D5164" w:rsidRDefault="004D5164" w:rsidP="004D5164">
      <w:pPr>
        <w:shd w:val="clear" w:color="auto" w:fill="FFFFFF"/>
        <w:rPr>
          <w:rFonts w:eastAsia="Times New Roman"/>
          <w:color w:val="222222"/>
          <w:shd w:val="clear" w:color="auto" w:fill="FFFFFF"/>
        </w:rPr>
      </w:pPr>
      <w:r w:rsidRPr="004D5164">
        <w:rPr>
          <w:rFonts w:eastAsia="Times New Roman"/>
          <w:b/>
          <w:bCs/>
          <w:color w:val="222222"/>
          <w:shd w:val="clear" w:color="auto" w:fill="FFFFFF"/>
        </w:rPr>
        <w:t xml:space="preserve">D6 - Comoros Island </w:t>
      </w:r>
      <w:proofErr w:type="gramStart"/>
      <w:r w:rsidRPr="004D5164">
        <w:rPr>
          <w:rFonts w:eastAsia="Times New Roman"/>
          <w:b/>
          <w:bCs/>
          <w:color w:val="222222"/>
          <w:shd w:val="clear" w:color="auto" w:fill="FFFFFF"/>
        </w:rPr>
        <w:t xml:space="preserve">- </w:t>
      </w:r>
      <w:r w:rsidRPr="004D5164">
        <w:rPr>
          <w:rFonts w:eastAsia="Times New Roman"/>
          <w:color w:val="222222"/>
        </w:rPr>
        <w:t xml:space="preserve"> </w:t>
      </w:r>
      <w:r w:rsidRPr="004D5164">
        <w:rPr>
          <w:rFonts w:eastAsia="Times New Roman"/>
          <w:color w:val="222222"/>
          <w:shd w:val="clear" w:color="auto" w:fill="FFFFFF"/>
        </w:rPr>
        <w:t>Twelve</w:t>
      </w:r>
      <w:proofErr w:type="gramEnd"/>
      <w:r w:rsidRPr="004D5164">
        <w:rPr>
          <w:rFonts w:eastAsia="Times New Roman"/>
          <w:color w:val="222222"/>
          <w:shd w:val="clear" w:color="auto" w:fill="FFFFFF"/>
        </w:rPr>
        <w:t xml:space="preserve"> ops from the F6KOP Radio Club plan to be on the air starting in</w:t>
      </w:r>
      <w:r w:rsidRPr="004D5164">
        <w:rPr>
          <w:rFonts w:eastAsia="Times New Roman"/>
          <w:color w:val="222222"/>
        </w:rPr>
        <w:t xml:space="preserve"> </w:t>
      </w:r>
      <w:r w:rsidRPr="004D5164">
        <w:rPr>
          <w:rFonts w:eastAsia="Times New Roman"/>
          <w:color w:val="222222"/>
          <w:shd w:val="clear" w:color="auto" w:fill="FFFFFF"/>
        </w:rPr>
        <w:t>mid to late January with five stations, CW, SSB, RTTY and FT8/4, 160-</w:t>
      </w:r>
      <w:r w:rsidRPr="004D5164">
        <w:rPr>
          <w:rFonts w:eastAsia="Times New Roman"/>
          <w:color w:val="222222"/>
        </w:rPr>
        <w:t xml:space="preserve"> </w:t>
      </w:r>
      <w:r w:rsidRPr="004D5164">
        <w:rPr>
          <w:rFonts w:eastAsia="Times New Roman"/>
          <w:color w:val="222222"/>
          <w:shd w:val="clear" w:color="auto" w:fill="FFFFFF"/>
        </w:rPr>
        <w:t>10 and QO-100 satellite.  They are waiting for their callsign.</w:t>
      </w:r>
      <w:r w:rsidRPr="004D5164">
        <w:rPr>
          <w:rFonts w:eastAsia="Times New Roman"/>
          <w:color w:val="222222"/>
        </w:rPr>
        <w:br/>
      </w:r>
      <w:r w:rsidRPr="004D5164">
        <w:rPr>
          <w:rFonts w:eastAsia="Times New Roman"/>
          <w:color w:val="222222"/>
        </w:rPr>
        <w:br/>
      </w:r>
      <w:r w:rsidRPr="004D5164">
        <w:rPr>
          <w:rFonts w:eastAsia="Times New Roman"/>
          <w:b/>
          <w:bCs/>
          <w:color w:val="222222"/>
          <w:shd w:val="clear" w:color="auto" w:fill="FFFFFF"/>
        </w:rPr>
        <w:t xml:space="preserve">G – England - </w:t>
      </w:r>
      <w:r w:rsidRPr="004D5164">
        <w:rPr>
          <w:rFonts w:eastAsia="Times New Roman"/>
          <w:color w:val="222222"/>
          <w:shd w:val="clear" w:color="auto" w:fill="FFFFFF"/>
        </w:rPr>
        <w:t>The Platinum Jubilee of Elizabeth II will be throughout 2022. </w:t>
      </w:r>
      <w:r w:rsidRPr="004D5164">
        <w:rPr>
          <w:rFonts w:eastAsia="Times New Roman"/>
          <w:color w:val="222222"/>
        </w:rPr>
        <w:t xml:space="preserve"> </w:t>
      </w:r>
      <w:r w:rsidRPr="004D5164">
        <w:rPr>
          <w:rFonts w:eastAsia="Times New Roman"/>
          <w:color w:val="222222"/>
          <w:shd w:val="clear" w:color="auto" w:fill="FFFFFF"/>
        </w:rPr>
        <w:t>Callsigns GB8HRM and GB8PJE will be part of it.  It has been 70 years</w:t>
      </w:r>
      <w:r w:rsidRPr="004D5164">
        <w:rPr>
          <w:rFonts w:eastAsia="Times New Roman"/>
          <w:color w:val="222222"/>
        </w:rPr>
        <w:t xml:space="preserve"> </w:t>
      </w:r>
      <w:r w:rsidRPr="004D5164">
        <w:rPr>
          <w:rFonts w:eastAsia="Times New Roman"/>
          <w:color w:val="222222"/>
          <w:shd w:val="clear" w:color="auto" w:fill="FFFFFF"/>
        </w:rPr>
        <w:t>since the Queen came to the throne.  She became Queen on February 6,</w:t>
      </w:r>
      <w:r w:rsidRPr="004D5164">
        <w:rPr>
          <w:rFonts w:eastAsia="Times New Roman"/>
          <w:color w:val="222222"/>
        </w:rPr>
        <w:t xml:space="preserve"> </w:t>
      </w:r>
      <w:r w:rsidRPr="004D5164">
        <w:rPr>
          <w:rFonts w:eastAsia="Times New Roman"/>
          <w:color w:val="222222"/>
          <w:shd w:val="clear" w:color="auto" w:fill="FFFFFF"/>
        </w:rPr>
        <w:t>1952.</w:t>
      </w:r>
    </w:p>
    <w:p w14:paraId="766FA2B3" w14:textId="77777777" w:rsidR="004D5164" w:rsidRPr="004D5164" w:rsidRDefault="004D5164" w:rsidP="004D5164">
      <w:pPr>
        <w:shd w:val="clear" w:color="auto" w:fill="FFFFFF"/>
        <w:rPr>
          <w:rFonts w:eastAsia="Times New Roman"/>
          <w:color w:val="222222"/>
          <w:shd w:val="clear" w:color="auto" w:fill="FFFFFF"/>
        </w:rPr>
      </w:pPr>
    </w:p>
    <w:p w14:paraId="33C19A46" w14:textId="77777777" w:rsidR="004D5164" w:rsidRPr="004D5164" w:rsidRDefault="004D5164" w:rsidP="004D5164">
      <w:pPr>
        <w:shd w:val="clear" w:color="auto" w:fill="FFFFFF"/>
        <w:rPr>
          <w:rFonts w:eastAsia="Times New Roman"/>
          <w:color w:val="222222"/>
          <w:shd w:val="clear" w:color="auto" w:fill="FFFFFF"/>
        </w:rPr>
      </w:pPr>
      <w:r w:rsidRPr="004D5164">
        <w:rPr>
          <w:rFonts w:eastAsia="Times New Roman"/>
          <w:b/>
          <w:bCs/>
          <w:color w:val="222222"/>
          <w:shd w:val="clear" w:color="auto" w:fill="FFFFFF"/>
        </w:rPr>
        <w:t xml:space="preserve">BV – Taiwan - </w:t>
      </w:r>
      <w:r w:rsidRPr="004D5164">
        <w:rPr>
          <w:rFonts w:eastAsia="Times New Roman"/>
          <w:color w:val="222222"/>
          <w:shd w:val="clear" w:color="auto" w:fill="FFFFFF"/>
        </w:rPr>
        <w:t>JH4RHF/OE1JUN, Jun, is currently in Taiwan for his work until November</w:t>
      </w:r>
      <w:r w:rsidRPr="004D5164">
        <w:rPr>
          <w:rFonts w:eastAsia="Times New Roman"/>
          <w:color w:val="222222"/>
        </w:rPr>
        <w:t xml:space="preserve"> </w:t>
      </w:r>
      <w:r w:rsidRPr="004D5164">
        <w:rPr>
          <w:rFonts w:eastAsia="Times New Roman"/>
          <w:color w:val="222222"/>
          <w:shd w:val="clear" w:color="auto" w:fill="FFFFFF"/>
        </w:rPr>
        <w:t>8, 2021. In his spare time Jun will try to be on the band, probably on</w:t>
      </w:r>
      <w:r w:rsidRPr="004D5164">
        <w:rPr>
          <w:rFonts w:eastAsia="Times New Roman"/>
          <w:color w:val="222222"/>
        </w:rPr>
        <w:t xml:space="preserve"> </w:t>
      </w:r>
      <w:r w:rsidRPr="004D5164">
        <w:rPr>
          <w:rFonts w:eastAsia="Times New Roman"/>
          <w:color w:val="222222"/>
          <w:shd w:val="clear" w:color="auto" w:fill="FFFFFF"/>
        </w:rPr>
        <w:t>40-10m CW. QSL via OE1JUN.</w:t>
      </w:r>
    </w:p>
    <w:p w14:paraId="254842FA" w14:textId="77777777" w:rsidR="004D5164" w:rsidRPr="004D5164" w:rsidRDefault="004D5164" w:rsidP="004D5164">
      <w:pPr>
        <w:shd w:val="clear" w:color="auto" w:fill="FFFFFF"/>
        <w:rPr>
          <w:rFonts w:eastAsia="Times New Roman"/>
          <w:color w:val="222222"/>
          <w:shd w:val="clear" w:color="auto" w:fill="FFFFFF"/>
        </w:rPr>
      </w:pPr>
    </w:p>
    <w:p w14:paraId="603E389A" w14:textId="77777777" w:rsidR="004D5164" w:rsidRPr="004D5164" w:rsidRDefault="004D5164" w:rsidP="004D5164">
      <w:pPr>
        <w:shd w:val="clear" w:color="auto" w:fill="FFFFFF"/>
        <w:rPr>
          <w:rFonts w:eastAsia="Times New Roman"/>
          <w:color w:val="222222"/>
          <w:shd w:val="clear" w:color="auto" w:fill="FFFFFF"/>
        </w:rPr>
      </w:pPr>
      <w:r w:rsidRPr="004D5164">
        <w:rPr>
          <w:rFonts w:eastAsia="Times New Roman"/>
          <w:b/>
          <w:bCs/>
          <w:color w:val="222222"/>
          <w:shd w:val="clear" w:color="auto" w:fill="FFFFFF"/>
        </w:rPr>
        <w:t xml:space="preserve">Free General Class Licensing Course </w:t>
      </w:r>
      <w:r w:rsidRPr="004D5164">
        <w:rPr>
          <w:rFonts w:eastAsia="Times New Roman"/>
          <w:color w:val="222222"/>
          <w:shd w:val="clear" w:color="auto" w:fill="FFFFFF"/>
        </w:rPr>
        <w:t>on Zoom Starting October 28 by</w:t>
      </w:r>
      <w:r w:rsidRPr="004D5164">
        <w:rPr>
          <w:rFonts w:eastAsia="Times New Roman"/>
          <w:color w:val="222222"/>
        </w:rPr>
        <w:br/>
      </w:r>
      <w:r w:rsidRPr="004D5164">
        <w:rPr>
          <w:rFonts w:eastAsia="Times New Roman"/>
          <w:color w:val="222222"/>
          <w:shd w:val="clear" w:color="auto" w:fill="FFFFFF"/>
        </w:rPr>
        <w:t xml:space="preserve">K3RA, </w:t>
      </w:r>
      <w:proofErr w:type="spellStart"/>
      <w:r w:rsidRPr="004D5164">
        <w:rPr>
          <w:rFonts w:eastAsia="Times New Roman"/>
          <w:color w:val="222222"/>
          <w:shd w:val="clear" w:color="auto" w:fill="FFFFFF"/>
        </w:rPr>
        <w:t>Rol</w:t>
      </w:r>
      <w:proofErr w:type="spellEnd"/>
      <w:r w:rsidRPr="004D5164">
        <w:rPr>
          <w:rFonts w:eastAsia="Times New Roman"/>
          <w:color w:val="222222"/>
          <w:shd w:val="clear" w:color="auto" w:fill="FFFFFF"/>
        </w:rPr>
        <w:t xml:space="preserve"> Anders</w:t>
      </w:r>
      <w:r w:rsidRPr="004D5164">
        <w:rPr>
          <w:rFonts w:eastAsia="Times New Roman"/>
          <w:color w:val="222222"/>
        </w:rPr>
        <w:br/>
      </w:r>
      <w:r w:rsidRPr="004D5164">
        <w:rPr>
          <w:rFonts w:eastAsia="Times New Roman"/>
          <w:color w:val="222222"/>
          <w:shd w:val="clear" w:color="auto" w:fill="FFFFFF"/>
        </w:rPr>
        <w:t>______________________________________________________________________</w:t>
      </w:r>
      <w:r w:rsidRPr="004D5164">
        <w:rPr>
          <w:rFonts w:eastAsia="Times New Roman"/>
          <w:color w:val="222222"/>
        </w:rPr>
        <w:br/>
      </w:r>
      <w:r w:rsidRPr="004D5164">
        <w:rPr>
          <w:rFonts w:eastAsia="Times New Roman"/>
          <w:color w:val="222222"/>
        </w:rPr>
        <w:lastRenderedPageBreak/>
        <w:br/>
      </w:r>
      <w:r w:rsidRPr="004D5164">
        <w:rPr>
          <w:rFonts w:eastAsia="Times New Roman"/>
          <w:color w:val="222222"/>
          <w:shd w:val="clear" w:color="auto" w:fill="FFFFFF"/>
        </w:rPr>
        <w:t>Free weekly General Class licensing course on Zoom beginning Thursday,</w:t>
      </w:r>
      <w:r w:rsidRPr="004D5164">
        <w:rPr>
          <w:rFonts w:eastAsia="Times New Roman"/>
          <w:color w:val="222222"/>
        </w:rPr>
        <w:t xml:space="preserve"> </w:t>
      </w:r>
      <w:r w:rsidRPr="004D5164">
        <w:rPr>
          <w:rFonts w:eastAsia="Times New Roman"/>
          <w:color w:val="222222"/>
          <w:shd w:val="clear" w:color="auto" w:fill="FFFFFF"/>
        </w:rPr>
        <w:t>October 28 through Thursday, January 13 (9 sessions plus 3 weeks off</w:t>
      </w:r>
      <w:r w:rsidRPr="004D5164">
        <w:rPr>
          <w:rFonts w:eastAsia="Times New Roman"/>
          <w:color w:val="222222"/>
        </w:rPr>
        <w:t xml:space="preserve"> </w:t>
      </w:r>
      <w:r w:rsidRPr="004D5164">
        <w:rPr>
          <w:rFonts w:eastAsia="Times New Roman"/>
          <w:color w:val="222222"/>
          <w:shd w:val="clear" w:color="auto" w:fill="FFFFFF"/>
        </w:rPr>
        <w:t>for the holidays in November and December.) Sessions will start at</w:t>
      </w:r>
      <w:r w:rsidRPr="004D5164">
        <w:rPr>
          <w:rFonts w:eastAsia="Times New Roman"/>
          <w:color w:val="222222"/>
        </w:rPr>
        <w:t xml:space="preserve"> </w:t>
      </w:r>
      <w:r w:rsidRPr="004D5164">
        <w:rPr>
          <w:rFonts w:eastAsia="Times New Roman"/>
          <w:color w:val="222222"/>
          <w:shd w:val="clear" w:color="auto" w:fill="FFFFFF"/>
        </w:rPr>
        <w:t xml:space="preserve">6:30 pm eastern </w:t>
      </w:r>
      <w:proofErr w:type="gramStart"/>
      <w:r w:rsidRPr="004D5164">
        <w:rPr>
          <w:rFonts w:eastAsia="Times New Roman"/>
          <w:color w:val="222222"/>
          <w:shd w:val="clear" w:color="auto" w:fill="FFFFFF"/>
        </w:rPr>
        <w:t>time, and</w:t>
      </w:r>
      <w:proofErr w:type="gramEnd"/>
      <w:r w:rsidRPr="004D5164">
        <w:rPr>
          <w:rFonts w:eastAsia="Times New Roman"/>
          <w:color w:val="222222"/>
          <w:shd w:val="clear" w:color="auto" w:fill="FFFFFF"/>
        </w:rPr>
        <w:t xml:space="preserve"> run 3 hours. These are the classes sponsored</w:t>
      </w:r>
      <w:r w:rsidRPr="004D5164">
        <w:rPr>
          <w:rFonts w:eastAsia="Times New Roman"/>
          <w:color w:val="222222"/>
        </w:rPr>
        <w:t xml:space="preserve"> </w:t>
      </w:r>
      <w:r w:rsidRPr="004D5164">
        <w:rPr>
          <w:rFonts w:eastAsia="Times New Roman"/>
          <w:color w:val="222222"/>
          <w:shd w:val="clear" w:color="auto" w:fill="FFFFFF"/>
        </w:rPr>
        <w:t>by the National Electronics Museum that we have been holding for</w:t>
      </w:r>
      <w:r w:rsidRPr="004D5164">
        <w:rPr>
          <w:rFonts w:eastAsia="Times New Roman"/>
          <w:color w:val="222222"/>
        </w:rPr>
        <w:t xml:space="preserve"> </w:t>
      </w:r>
      <w:r w:rsidRPr="004D5164">
        <w:rPr>
          <w:rFonts w:eastAsia="Times New Roman"/>
          <w:color w:val="222222"/>
          <w:shd w:val="clear" w:color="auto" w:fill="FFFFFF"/>
        </w:rPr>
        <w:t>years. Please publicize this with anyone you know that you think would</w:t>
      </w:r>
      <w:r w:rsidRPr="004D5164">
        <w:rPr>
          <w:rFonts w:eastAsia="Times New Roman"/>
          <w:color w:val="222222"/>
        </w:rPr>
        <w:t xml:space="preserve"> </w:t>
      </w:r>
      <w:r w:rsidRPr="004D5164">
        <w:rPr>
          <w:rFonts w:eastAsia="Times New Roman"/>
          <w:color w:val="222222"/>
          <w:shd w:val="clear" w:color="auto" w:fill="FFFFFF"/>
        </w:rPr>
        <w:t>be interested. Those wishing to sign up should email me at</w:t>
      </w:r>
      <w:r w:rsidRPr="004D5164">
        <w:rPr>
          <w:rFonts w:eastAsia="Times New Roman"/>
          <w:color w:val="222222"/>
        </w:rPr>
        <w:t xml:space="preserve"> </w:t>
      </w:r>
      <w:hyperlink r:id="rId130" w:history="1">
        <w:r w:rsidRPr="004D5164">
          <w:rPr>
            <w:rFonts w:eastAsia="Times New Roman"/>
            <w:color w:val="0000FF"/>
            <w:u w:val="single"/>
            <w:shd w:val="clear" w:color="auto" w:fill="FFFFFF"/>
          </w:rPr>
          <w:t>roland.anders@comcast.net</w:t>
        </w:r>
      </w:hyperlink>
      <w:r w:rsidRPr="004D5164">
        <w:rPr>
          <w:rFonts w:eastAsia="Times New Roman"/>
          <w:color w:val="222222"/>
          <w:shd w:val="clear" w:color="auto" w:fill="FFFFFF"/>
        </w:rPr>
        <w:t xml:space="preserve">. </w:t>
      </w:r>
      <w:r w:rsidRPr="004D5164">
        <w:rPr>
          <w:rFonts w:eastAsia="Times New Roman"/>
          <w:color w:val="222222"/>
        </w:rPr>
        <w:br/>
      </w:r>
      <w:r w:rsidRPr="004D5164">
        <w:rPr>
          <w:rFonts w:eastAsia="Times New Roman"/>
          <w:color w:val="222222"/>
        </w:rPr>
        <w:br/>
      </w:r>
      <w:r w:rsidRPr="004D5164">
        <w:rPr>
          <w:rFonts w:eastAsia="Times New Roman"/>
          <w:color w:val="222222"/>
          <w:shd w:val="clear" w:color="auto" w:fill="FFFFFF"/>
        </w:rPr>
        <w:t xml:space="preserve">(W3UR’s note: </w:t>
      </w:r>
      <w:proofErr w:type="spellStart"/>
      <w:r w:rsidRPr="004D5164">
        <w:rPr>
          <w:rFonts w:eastAsia="Times New Roman"/>
          <w:color w:val="222222"/>
          <w:shd w:val="clear" w:color="auto" w:fill="FFFFFF"/>
        </w:rPr>
        <w:t>Rol</w:t>
      </w:r>
      <w:proofErr w:type="spellEnd"/>
      <w:r w:rsidRPr="004D5164">
        <w:rPr>
          <w:rFonts w:eastAsia="Times New Roman"/>
          <w:color w:val="222222"/>
          <w:shd w:val="clear" w:color="auto" w:fill="FFFFFF"/>
        </w:rPr>
        <w:t xml:space="preserve"> has been doing this for many years and does an</w:t>
      </w:r>
      <w:r w:rsidRPr="004D5164">
        <w:rPr>
          <w:rFonts w:eastAsia="Times New Roman"/>
          <w:color w:val="222222"/>
        </w:rPr>
        <w:t xml:space="preserve"> </w:t>
      </w:r>
      <w:r w:rsidRPr="004D5164">
        <w:rPr>
          <w:rFonts w:eastAsia="Times New Roman"/>
          <w:color w:val="222222"/>
          <w:shd w:val="clear" w:color="auto" w:fill="FFFFFF"/>
        </w:rPr>
        <w:t xml:space="preserve">excellent job. In the Spring he offers an amazing </w:t>
      </w:r>
      <w:proofErr w:type="gramStart"/>
      <w:r w:rsidRPr="004D5164">
        <w:rPr>
          <w:rFonts w:eastAsia="Times New Roman"/>
          <w:color w:val="222222"/>
          <w:shd w:val="clear" w:color="auto" w:fill="FFFFFF"/>
        </w:rPr>
        <w:t>9-10 week</w:t>
      </w:r>
      <w:proofErr w:type="gramEnd"/>
      <w:r w:rsidRPr="004D5164">
        <w:rPr>
          <w:rFonts w:eastAsia="Times New Roman"/>
          <w:color w:val="222222"/>
          <w:shd w:val="clear" w:color="auto" w:fill="FFFFFF"/>
        </w:rPr>
        <w:t xml:space="preserve"> class on</w:t>
      </w:r>
      <w:r w:rsidRPr="004D5164">
        <w:rPr>
          <w:rFonts w:eastAsia="Times New Roman"/>
          <w:color w:val="222222"/>
        </w:rPr>
        <w:t xml:space="preserve"> </w:t>
      </w:r>
      <w:r w:rsidRPr="004D5164">
        <w:rPr>
          <w:rFonts w:eastAsia="Times New Roman"/>
          <w:color w:val="222222"/>
          <w:shd w:val="clear" w:color="auto" w:fill="FFFFFF"/>
        </w:rPr>
        <w:t xml:space="preserve">many of the facets of the hobby including Contesting, </w:t>
      </w:r>
      <w:proofErr w:type="spellStart"/>
      <w:r w:rsidRPr="004D5164">
        <w:rPr>
          <w:rFonts w:eastAsia="Times New Roman"/>
          <w:color w:val="222222"/>
          <w:shd w:val="clear" w:color="auto" w:fill="FFFFFF"/>
        </w:rPr>
        <w:t>DXing</w:t>
      </w:r>
      <w:proofErr w:type="spellEnd"/>
      <w:r w:rsidRPr="004D5164">
        <w:rPr>
          <w:rFonts w:eastAsia="Times New Roman"/>
          <w:color w:val="222222"/>
          <w:shd w:val="clear" w:color="auto" w:fill="FFFFFF"/>
        </w:rPr>
        <w:t>, Antennas,</w:t>
      </w:r>
      <w:r w:rsidRPr="004D5164">
        <w:rPr>
          <w:rFonts w:eastAsia="Times New Roman"/>
          <w:color w:val="222222"/>
        </w:rPr>
        <w:t xml:space="preserve"> </w:t>
      </w:r>
      <w:r w:rsidRPr="004D5164">
        <w:rPr>
          <w:rFonts w:eastAsia="Times New Roman"/>
          <w:color w:val="222222"/>
          <w:shd w:val="clear" w:color="auto" w:fill="FFFFFF"/>
        </w:rPr>
        <w:t xml:space="preserve">Propagation, VHF/UHF, Digital, </w:t>
      </w:r>
      <w:proofErr w:type="spellStart"/>
      <w:r w:rsidRPr="004D5164">
        <w:rPr>
          <w:rFonts w:eastAsia="Times New Roman"/>
          <w:color w:val="222222"/>
          <w:shd w:val="clear" w:color="auto" w:fill="FFFFFF"/>
        </w:rPr>
        <w:t>QSLing</w:t>
      </w:r>
      <w:proofErr w:type="spellEnd"/>
      <w:r w:rsidRPr="004D5164">
        <w:rPr>
          <w:rFonts w:eastAsia="Times New Roman"/>
          <w:color w:val="222222"/>
          <w:shd w:val="clear" w:color="auto" w:fill="FFFFFF"/>
        </w:rPr>
        <w:t>, etc.)</w:t>
      </w:r>
    </w:p>
    <w:p w14:paraId="4E0E463C" w14:textId="77777777" w:rsidR="004D5164" w:rsidRPr="004D5164" w:rsidRDefault="004D5164" w:rsidP="004D5164">
      <w:pPr>
        <w:shd w:val="clear" w:color="auto" w:fill="FFFFFF"/>
        <w:rPr>
          <w:rFonts w:eastAsia="Times New Roman"/>
          <w:color w:val="222222"/>
          <w:shd w:val="clear" w:color="auto" w:fill="FFFFFF"/>
        </w:rPr>
      </w:pPr>
    </w:p>
    <w:p w14:paraId="14A940EB" w14:textId="77777777" w:rsidR="004D5164" w:rsidRPr="004D5164" w:rsidRDefault="004D5164" w:rsidP="004D5164">
      <w:pPr>
        <w:shd w:val="clear" w:color="auto" w:fill="FFFFFF"/>
        <w:rPr>
          <w:rFonts w:eastAsia="Times New Roman"/>
          <w:color w:val="222222"/>
          <w:shd w:val="clear" w:color="auto" w:fill="FFFFFF"/>
        </w:rPr>
      </w:pPr>
      <w:r w:rsidRPr="004D5164">
        <w:rPr>
          <w:rFonts w:eastAsia="Times New Roman"/>
          <w:b/>
          <w:bCs/>
          <w:color w:val="222222"/>
          <w:shd w:val="clear" w:color="auto" w:fill="FFFFFF"/>
        </w:rPr>
        <w:t xml:space="preserve">TZ – Mali - </w:t>
      </w:r>
      <w:r w:rsidRPr="004D5164">
        <w:rPr>
          <w:rFonts w:eastAsia="Times New Roman"/>
          <w:color w:val="222222"/>
          <w:shd w:val="clear" w:color="auto" w:fill="FFFFFF"/>
        </w:rPr>
        <w:t xml:space="preserve">DK1CE, </w:t>
      </w:r>
      <w:proofErr w:type="spellStart"/>
      <w:r w:rsidRPr="004D5164">
        <w:rPr>
          <w:rFonts w:eastAsia="Times New Roman"/>
          <w:color w:val="222222"/>
          <w:shd w:val="clear" w:color="auto" w:fill="FFFFFF"/>
        </w:rPr>
        <w:t>Ulmar</w:t>
      </w:r>
      <w:proofErr w:type="spellEnd"/>
      <w:r w:rsidRPr="004D5164">
        <w:rPr>
          <w:rFonts w:eastAsia="Times New Roman"/>
          <w:color w:val="222222"/>
          <w:shd w:val="clear" w:color="auto" w:fill="FFFFFF"/>
        </w:rPr>
        <w:t>, gives us more details on his upcoming activity from</w:t>
      </w:r>
      <w:r w:rsidRPr="004D5164">
        <w:rPr>
          <w:rFonts w:eastAsia="Times New Roman"/>
          <w:color w:val="222222"/>
        </w:rPr>
        <w:t xml:space="preserve"> </w:t>
      </w:r>
      <w:r w:rsidRPr="004D5164">
        <w:rPr>
          <w:rFonts w:eastAsia="Times New Roman"/>
          <w:color w:val="222222"/>
          <w:shd w:val="clear" w:color="auto" w:fill="FFFFFF"/>
        </w:rPr>
        <w:t>Bamako. He will be there and QRV as TZ1CE from November 18 to December8, possibly extended to December 15. He'll have an IC-7300 and KPA-</w:t>
      </w:r>
      <w:r w:rsidRPr="004D5164">
        <w:rPr>
          <w:rFonts w:eastAsia="Times New Roman"/>
          <w:color w:val="222222"/>
        </w:rPr>
        <w:t xml:space="preserve"> </w:t>
      </w:r>
      <w:r w:rsidRPr="004D5164">
        <w:rPr>
          <w:rFonts w:eastAsia="Times New Roman"/>
          <w:color w:val="222222"/>
          <w:shd w:val="clear" w:color="auto" w:fill="FFFFFF"/>
        </w:rPr>
        <w:t>1500 running 400 watts and 100 watts on FT8. Activity will be on CW,</w:t>
      </w:r>
      <w:r w:rsidRPr="004D5164">
        <w:rPr>
          <w:rFonts w:eastAsia="Times New Roman"/>
          <w:color w:val="222222"/>
        </w:rPr>
        <w:t xml:space="preserve"> </w:t>
      </w:r>
      <w:r w:rsidRPr="004D5164">
        <w:rPr>
          <w:rFonts w:eastAsia="Times New Roman"/>
          <w:color w:val="222222"/>
          <w:shd w:val="clear" w:color="auto" w:fill="FFFFFF"/>
        </w:rPr>
        <w:t>SSB and FT8 on 1.8 through 28 MHz using a Log periodic Yagi 10-20m,</w:t>
      </w:r>
      <w:r w:rsidRPr="004D5164">
        <w:rPr>
          <w:rFonts w:eastAsia="Times New Roman"/>
          <w:color w:val="222222"/>
        </w:rPr>
        <w:t xml:space="preserve"> </w:t>
      </w:r>
      <w:r w:rsidRPr="004D5164">
        <w:rPr>
          <w:rFonts w:eastAsia="Times New Roman"/>
          <w:color w:val="222222"/>
          <w:shd w:val="clear" w:color="auto" w:fill="FFFFFF"/>
        </w:rPr>
        <w:t>Yagi 30m, dipoles 40/80m and inverted L 160m. His license does not</w:t>
      </w:r>
      <w:r w:rsidRPr="004D5164">
        <w:rPr>
          <w:rFonts w:eastAsia="Times New Roman"/>
          <w:color w:val="222222"/>
        </w:rPr>
        <w:t xml:space="preserve"> </w:t>
      </w:r>
      <w:r w:rsidRPr="004D5164">
        <w:rPr>
          <w:rFonts w:eastAsia="Times New Roman"/>
          <w:color w:val="222222"/>
          <w:shd w:val="clear" w:color="auto" w:fill="FFFFFF"/>
        </w:rPr>
        <w:t xml:space="preserve">allow him to operate on 60 meters (5 MHz). </w:t>
      </w:r>
      <w:proofErr w:type="spellStart"/>
      <w:r w:rsidRPr="004D5164">
        <w:rPr>
          <w:rFonts w:eastAsia="Times New Roman"/>
          <w:color w:val="222222"/>
          <w:shd w:val="clear" w:color="auto" w:fill="FFFFFF"/>
        </w:rPr>
        <w:t>Ulmar</w:t>
      </w:r>
      <w:proofErr w:type="spellEnd"/>
      <w:r w:rsidRPr="004D5164">
        <w:rPr>
          <w:rFonts w:eastAsia="Times New Roman"/>
          <w:color w:val="222222"/>
          <w:shd w:val="clear" w:color="auto" w:fill="FFFFFF"/>
        </w:rPr>
        <w:t xml:space="preserve"> says he will be</w:t>
      </w:r>
      <w:r w:rsidRPr="004D5164">
        <w:rPr>
          <w:rFonts w:eastAsia="Times New Roman"/>
          <w:color w:val="222222"/>
        </w:rPr>
        <w:t xml:space="preserve"> </w:t>
      </w:r>
      <w:r w:rsidRPr="004D5164">
        <w:rPr>
          <w:rFonts w:eastAsia="Times New Roman"/>
          <w:color w:val="222222"/>
          <w:shd w:val="clear" w:color="auto" w:fill="FFFFFF"/>
        </w:rPr>
        <w:t>looking for stations outside of Europe when operating on FT8. QSOs</w:t>
      </w:r>
      <w:r w:rsidRPr="004D5164">
        <w:rPr>
          <w:rFonts w:eastAsia="Times New Roman"/>
          <w:color w:val="222222"/>
        </w:rPr>
        <w:t xml:space="preserve"> </w:t>
      </w:r>
      <w:r w:rsidRPr="004D5164">
        <w:rPr>
          <w:rFonts w:eastAsia="Times New Roman"/>
          <w:color w:val="222222"/>
          <w:shd w:val="clear" w:color="auto" w:fill="FFFFFF"/>
        </w:rPr>
        <w:t>will be uploaded to Club Log next year, but no plans for uploading to</w:t>
      </w:r>
      <w:r w:rsidRPr="004D5164">
        <w:rPr>
          <w:rFonts w:eastAsia="Times New Roman"/>
          <w:color w:val="222222"/>
        </w:rPr>
        <w:t xml:space="preserve"> </w:t>
      </w:r>
      <w:proofErr w:type="spellStart"/>
      <w:r w:rsidRPr="004D5164">
        <w:rPr>
          <w:rFonts w:eastAsia="Times New Roman"/>
          <w:color w:val="222222"/>
          <w:shd w:val="clear" w:color="auto" w:fill="FFFFFF"/>
        </w:rPr>
        <w:t>LoTW</w:t>
      </w:r>
      <w:proofErr w:type="spellEnd"/>
      <w:r w:rsidRPr="004D5164">
        <w:rPr>
          <w:rFonts w:eastAsia="Times New Roman"/>
          <w:color w:val="222222"/>
          <w:shd w:val="clear" w:color="auto" w:fill="FFFFFF"/>
        </w:rPr>
        <w:t>. QSL via the bureau or direct to DK1CE. All QSOs will be</w:t>
      </w:r>
      <w:r w:rsidRPr="004D5164">
        <w:rPr>
          <w:rFonts w:eastAsia="Times New Roman"/>
          <w:color w:val="222222"/>
        </w:rPr>
        <w:t xml:space="preserve"> </w:t>
      </w:r>
      <w:r w:rsidRPr="004D5164">
        <w:rPr>
          <w:rFonts w:eastAsia="Times New Roman"/>
          <w:color w:val="222222"/>
          <w:shd w:val="clear" w:color="auto" w:fill="FFFFFF"/>
        </w:rPr>
        <w:t>confirmed with paper QSLs via the bureau, "whether requested or not".</w:t>
      </w:r>
      <w:r w:rsidRPr="004D5164">
        <w:rPr>
          <w:rFonts w:eastAsia="Times New Roman"/>
          <w:color w:val="222222"/>
        </w:rPr>
        <w:br/>
      </w:r>
      <w:r w:rsidRPr="004D5164">
        <w:rPr>
          <w:rFonts w:eastAsia="Times New Roman"/>
          <w:color w:val="222222"/>
        </w:rPr>
        <w:br/>
      </w:r>
      <w:r w:rsidRPr="004D5164">
        <w:rPr>
          <w:rFonts w:eastAsia="Times New Roman"/>
          <w:b/>
          <w:bCs/>
          <w:color w:val="222222"/>
          <w:shd w:val="clear" w:color="auto" w:fill="FFFFFF"/>
        </w:rPr>
        <w:t>V5 - Namibia </w:t>
      </w:r>
      <w:r w:rsidRPr="004D5164">
        <w:rPr>
          <w:rFonts w:eastAsia="Times New Roman"/>
          <w:b/>
          <w:bCs/>
          <w:color w:val="222222"/>
        </w:rPr>
        <w:t xml:space="preserve">- </w:t>
      </w:r>
      <w:r w:rsidRPr="004D5164">
        <w:rPr>
          <w:rFonts w:eastAsia="Times New Roman"/>
          <w:color w:val="222222"/>
          <w:shd w:val="clear" w:color="auto" w:fill="FFFFFF"/>
        </w:rPr>
        <w:t>DK2WH, Gunter, will once again be QRV as V51WH from November 2021 to</w:t>
      </w:r>
      <w:r w:rsidRPr="004D5164">
        <w:rPr>
          <w:rFonts w:eastAsia="Times New Roman"/>
          <w:color w:val="222222"/>
        </w:rPr>
        <w:t xml:space="preserve"> </w:t>
      </w:r>
      <w:r w:rsidRPr="004D5164">
        <w:rPr>
          <w:rFonts w:eastAsia="Times New Roman"/>
          <w:color w:val="222222"/>
          <w:shd w:val="clear" w:color="auto" w:fill="FFFFFF"/>
        </w:rPr>
        <w:t>March 2022. During contests he will use special call V51Y. QSL via</w:t>
      </w:r>
      <w:r w:rsidRPr="004D5164">
        <w:rPr>
          <w:rFonts w:eastAsia="Times New Roman"/>
          <w:color w:val="222222"/>
        </w:rPr>
        <w:t xml:space="preserve"> </w:t>
      </w:r>
      <w:r w:rsidRPr="004D5164">
        <w:rPr>
          <w:rFonts w:eastAsia="Times New Roman"/>
          <w:color w:val="222222"/>
          <w:shd w:val="clear" w:color="auto" w:fill="FFFFFF"/>
        </w:rPr>
        <w:t>DK2WH.</w:t>
      </w:r>
    </w:p>
    <w:p w14:paraId="3C2C3809" w14:textId="77777777" w:rsidR="004D5164" w:rsidRPr="004D5164" w:rsidRDefault="004D5164" w:rsidP="004D5164">
      <w:pPr>
        <w:shd w:val="clear" w:color="auto" w:fill="FFFFFF"/>
        <w:rPr>
          <w:rFonts w:ascii="Arial" w:eastAsia="Times New Roman" w:hAnsi="Arial" w:cs="Arial"/>
          <w:color w:val="222222"/>
          <w:shd w:val="clear" w:color="auto" w:fill="FFFFFF"/>
        </w:rPr>
      </w:pPr>
    </w:p>
    <w:p w14:paraId="076E81BF" w14:textId="77777777" w:rsidR="004D5164" w:rsidRPr="004D5164" w:rsidRDefault="004D5164" w:rsidP="004D5164">
      <w:pPr>
        <w:shd w:val="clear" w:color="auto" w:fill="FFFFFF"/>
        <w:rPr>
          <w:rFonts w:eastAsia="Times New Roman"/>
          <w:color w:val="000000"/>
        </w:rPr>
      </w:pPr>
    </w:p>
    <w:p w14:paraId="35743303" w14:textId="77777777" w:rsidR="004D5164" w:rsidRPr="004D5164" w:rsidRDefault="004D5164" w:rsidP="004D5164">
      <w:pPr>
        <w:shd w:val="clear" w:color="auto" w:fill="FFFFFF"/>
        <w:rPr>
          <w:rFonts w:eastAsia="Times New Roman"/>
          <w:color w:val="000000"/>
        </w:rPr>
      </w:pPr>
    </w:p>
    <w:p w14:paraId="45D5BD86" w14:textId="77777777" w:rsidR="004D5164" w:rsidRPr="004D5164" w:rsidRDefault="004D5164" w:rsidP="004D516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D5164">
        <w:rPr>
          <w:rFonts w:asciiTheme="majorHAnsi" w:eastAsiaTheme="majorEastAsia" w:hAnsiTheme="majorHAnsi" w:cstheme="majorBidi"/>
          <w:color w:val="2F5496" w:themeColor="accent1" w:themeShade="BF"/>
          <w:sz w:val="32"/>
          <w:szCs w:val="32"/>
        </w:rPr>
        <w:t xml:space="preserve">DAH DIT </w:t>
      </w:r>
      <w:proofErr w:type="spellStart"/>
      <w:r w:rsidRPr="004D5164">
        <w:rPr>
          <w:rFonts w:asciiTheme="majorHAnsi" w:eastAsiaTheme="majorEastAsia" w:hAnsiTheme="majorHAnsi" w:cstheme="majorBidi"/>
          <w:color w:val="2F5496" w:themeColor="accent1" w:themeShade="BF"/>
          <w:sz w:val="32"/>
          <w:szCs w:val="32"/>
        </w:rPr>
        <w:t>DIT</w:t>
      </w:r>
      <w:proofErr w:type="spellEnd"/>
      <w:r w:rsidRPr="004D5164">
        <w:rPr>
          <w:rFonts w:asciiTheme="majorHAnsi" w:eastAsiaTheme="majorEastAsia" w:hAnsiTheme="majorHAnsi" w:cstheme="majorBidi"/>
          <w:color w:val="2F5496" w:themeColor="accent1" w:themeShade="BF"/>
          <w:sz w:val="32"/>
          <w:szCs w:val="32"/>
        </w:rPr>
        <w:t xml:space="preserve"> </w:t>
      </w:r>
      <w:proofErr w:type="spellStart"/>
      <w:r w:rsidRPr="004D5164">
        <w:rPr>
          <w:rFonts w:asciiTheme="majorHAnsi" w:eastAsiaTheme="majorEastAsia" w:hAnsiTheme="majorHAnsi" w:cstheme="majorBidi"/>
          <w:color w:val="2F5496" w:themeColor="accent1" w:themeShade="BF"/>
          <w:sz w:val="32"/>
          <w:szCs w:val="32"/>
        </w:rPr>
        <w:t>DIT</w:t>
      </w:r>
      <w:proofErr w:type="spellEnd"/>
      <w:r w:rsidRPr="004D5164">
        <w:rPr>
          <w:rFonts w:asciiTheme="majorHAnsi" w:eastAsiaTheme="majorEastAsia" w:hAnsiTheme="majorHAnsi" w:cstheme="majorBidi"/>
          <w:color w:val="2F5496" w:themeColor="accent1" w:themeShade="BF"/>
          <w:sz w:val="32"/>
          <w:szCs w:val="32"/>
        </w:rPr>
        <w:t xml:space="preserve"> DAH   </w:t>
      </w:r>
      <w:proofErr w:type="spellStart"/>
      <w:r w:rsidRPr="004D5164">
        <w:rPr>
          <w:rFonts w:asciiTheme="majorHAnsi" w:eastAsiaTheme="majorEastAsia" w:hAnsiTheme="majorHAnsi" w:cstheme="majorBidi"/>
          <w:color w:val="2F5496" w:themeColor="accent1" w:themeShade="BF"/>
          <w:sz w:val="32"/>
          <w:szCs w:val="32"/>
        </w:rPr>
        <w:t>DAH</w:t>
      </w:r>
      <w:proofErr w:type="spellEnd"/>
      <w:r w:rsidRPr="004D5164">
        <w:rPr>
          <w:rFonts w:asciiTheme="majorHAnsi" w:eastAsiaTheme="majorEastAsia" w:hAnsiTheme="majorHAnsi" w:cstheme="majorBidi"/>
          <w:color w:val="2F5496" w:themeColor="accent1" w:themeShade="BF"/>
          <w:sz w:val="32"/>
          <w:szCs w:val="32"/>
        </w:rPr>
        <w:t xml:space="preserve"> DIT </w:t>
      </w:r>
      <w:proofErr w:type="spellStart"/>
      <w:r w:rsidRPr="004D5164">
        <w:rPr>
          <w:rFonts w:asciiTheme="majorHAnsi" w:eastAsiaTheme="majorEastAsia" w:hAnsiTheme="majorHAnsi" w:cstheme="majorBidi"/>
          <w:color w:val="2F5496" w:themeColor="accent1" w:themeShade="BF"/>
          <w:sz w:val="32"/>
          <w:szCs w:val="32"/>
        </w:rPr>
        <w:t>DIT</w:t>
      </w:r>
      <w:proofErr w:type="spellEnd"/>
      <w:r w:rsidRPr="004D5164">
        <w:rPr>
          <w:rFonts w:asciiTheme="majorHAnsi" w:eastAsiaTheme="majorEastAsia" w:hAnsiTheme="majorHAnsi" w:cstheme="majorBidi"/>
          <w:color w:val="2F5496" w:themeColor="accent1" w:themeShade="BF"/>
          <w:sz w:val="32"/>
          <w:szCs w:val="32"/>
        </w:rPr>
        <w:t xml:space="preserve"> </w:t>
      </w:r>
      <w:proofErr w:type="spellStart"/>
      <w:r w:rsidRPr="004D5164">
        <w:rPr>
          <w:rFonts w:asciiTheme="majorHAnsi" w:eastAsiaTheme="majorEastAsia" w:hAnsiTheme="majorHAnsi" w:cstheme="majorBidi"/>
          <w:color w:val="2F5496" w:themeColor="accent1" w:themeShade="BF"/>
          <w:sz w:val="32"/>
          <w:szCs w:val="32"/>
        </w:rPr>
        <w:t>DIT</w:t>
      </w:r>
      <w:proofErr w:type="spellEnd"/>
      <w:r w:rsidRPr="004D5164">
        <w:rPr>
          <w:rFonts w:asciiTheme="majorHAnsi" w:eastAsiaTheme="majorEastAsia" w:hAnsiTheme="majorHAnsi" w:cstheme="majorBidi"/>
          <w:color w:val="2F5496" w:themeColor="accent1" w:themeShade="BF"/>
          <w:sz w:val="32"/>
          <w:szCs w:val="32"/>
        </w:rPr>
        <w:t xml:space="preserve"> DAH</w:t>
      </w:r>
    </w:p>
    <w:p w14:paraId="33D4A9CD" w14:textId="77777777" w:rsidR="004D5164" w:rsidRPr="004D5164" w:rsidRDefault="004D5164" w:rsidP="004D5164">
      <w:pPr>
        <w:shd w:val="clear" w:color="auto" w:fill="FFFFFF"/>
        <w:ind w:firstLine="720"/>
        <w:rPr>
          <w:rFonts w:eastAsia="Times New Roman"/>
          <w:color w:val="000000"/>
        </w:rPr>
      </w:pPr>
    </w:p>
    <w:p w14:paraId="0082FB70" w14:textId="77777777" w:rsidR="004D5164" w:rsidRPr="004D5164" w:rsidRDefault="004D5164" w:rsidP="004D5164">
      <w:pPr>
        <w:shd w:val="clear" w:color="auto" w:fill="FFFFFF"/>
        <w:ind w:firstLine="720"/>
        <w:rPr>
          <w:rFonts w:eastAsia="Times New Roman"/>
          <w:color w:val="000000"/>
        </w:rPr>
      </w:pPr>
    </w:p>
    <w:p w14:paraId="3BF4A29F" w14:textId="77777777" w:rsidR="004D5164" w:rsidRPr="004D5164" w:rsidRDefault="004D5164" w:rsidP="004D5164">
      <w:pPr>
        <w:shd w:val="clear" w:color="auto" w:fill="FFFFFF"/>
        <w:ind w:firstLine="720"/>
        <w:rPr>
          <w:rFonts w:eastAsia="Times New Roman"/>
          <w:color w:val="000000"/>
        </w:rPr>
      </w:pPr>
      <w:bookmarkStart w:id="31" w:name="contest"/>
      <w:r w:rsidRPr="004D5164">
        <w:rPr>
          <w:rFonts w:eastAsia="Times New Roman"/>
          <w:noProof/>
          <w:color w:val="000000"/>
        </w:rPr>
        <w:drawing>
          <wp:anchor distT="0" distB="0" distL="114300" distR="114300" simplePos="0" relativeHeight="252935168" behindDoc="0" locked="0" layoutInCell="1" allowOverlap="1" wp14:anchorId="469961B6" wp14:editId="05464BFD">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1">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1"/>
      <w:r w:rsidRPr="004D5164">
        <w:rPr>
          <w:rFonts w:eastAsia="Times New Roman"/>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4D5164">
        <w:rPr>
          <w:rFonts w:eastAsia="Times New Roman"/>
          <w:color w:val="000000"/>
        </w:rPr>
        <w:br/>
        <w:t>Check out the WA7BNM Contest Calendar page (</w:t>
      </w:r>
      <w:hyperlink r:id="rId132" w:history="1">
        <w:r w:rsidRPr="004D5164">
          <w:rPr>
            <w:rFonts w:eastAsia="Times New Roman"/>
            <w:color w:val="0000FF"/>
            <w:u w:val="single"/>
          </w:rPr>
          <w:t>https://www.contestcalendar.com/</w:t>
        </w:r>
      </w:hyperlink>
      <w:r w:rsidRPr="004D5164">
        <w:rPr>
          <w:rFonts w:eastAsia="Times New Roman"/>
          <w:color w:val="000000"/>
        </w:rPr>
        <w:t>) and CQ Magazine for more contests or more details.</w:t>
      </w:r>
    </w:p>
    <w:p w14:paraId="330F8AAD"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ab/>
        <w:t xml:space="preserve">The contests in </w:t>
      </w:r>
      <w:r w:rsidRPr="004D5164">
        <w:rPr>
          <w:rFonts w:eastAsia="Times New Roman"/>
          <w:color w:val="FF0000"/>
        </w:rPr>
        <w:t xml:space="preserve">red </w:t>
      </w:r>
      <w:r w:rsidRPr="004D5164">
        <w:rPr>
          <w:rFonts w:eastAsia="Times New Roman"/>
          <w:color w:val="000000"/>
        </w:rPr>
        <w:t>are those that I plan to spend some significant participation time on. PLEASE let me know if you are working contests and how you fared.</w:t>
      </w:r>
    </w:p>
    <w:p w14:paraId="7647D6C7" w14:textId="77777777" w:rsidR="004D5164" w:rsidRPr="004D5164" w:rsidRDefault="004D5164" w:rsidP="004D5164">
      <w:pPr>
        <w:shd w:val="clear" w:color="auto" w:fill="FFFFFF"/>
        <w:ind w:firstLine="720"/>
        <w:rPr>
          <w:rFonts w:eastAsia="Times New Roman"/>
          <w:color w:val="000000"/>
        </w:rPr>
      </w:pPr>
      <w:r w:rsidRPr="004D5164">
        <w:rPr>
          <w:rFonts w:eastAsia="Times New Roman"/>
          <w:color w:val="000000"/>
        </w:rPr>
        <w:tab/>
        <w:t>Thanks!</w:t>
      </w:r>
    </w:p>
    <w:p w14:paraId="3D077885" w14:textId="77777777" w:rsidR="004D5164" w:rsidRPr="004D5164" w:rsidRDefault="004D5164" w:rsidP="004D5164">
      <w:pPr>
        <w:shd w:val="clear" w:color="auto" w:fill="FFFFFF"/>
        <w:ind w:firstLine="720"/>
        <w:rPr>
          <w:rFonts w:eastAsia="Times New Roman"/>
          <w:color w:val="000000"/>
        </w:rPr>
      </w:pPr>
    </w:p>
    <w:tbl>
      <w:tblPr>
        <w:tblStyle w:val="TableGrid7"/>
        <w:tblW w:w="9355" w:type="dxa"/>
        <w:tblLook w:val="04A0" w:firstRow="1" w:lastRow="0" w:firstColumn="1" w:lastColumn="0" w:noHBand="0" w:noVBand="1"/>
      </w:tblPr>
      <w:tblGrid>
        <w:gridCol w:w="1511"/>
        <w:gridCol w:w="2983"/>
        <w:gridCol w:w="4861"/>
      </w:tblGrid>
      <w:tr w:rsidR="004D5164" w:rsidRPr="004D5164" w14:paraId="70437981" w14:textId="77777777" w:rsidTr="00D24029">
        <w:trPr>
          <w:trHeight w:val="248"/>
        </w:trPr>
        <w:tc>
          <w:tcPr>
            <w:tcW w:w="1511" w:type="dxa"/>
            <w:noWrap/>
            <w:hideMark/>
          </w:tcPr>
          <w:p w14:paraId="62A75344" w14:textId="77777777" w:rsidR="004D5164" w:rsidRPr="004D5164" w:rsidRDefault="004D5164" w:rsidP="004D5164">
            <w:pPr>
              <w:rPr>
                <w:rFonts w:eastAsia="Times New Roman"/>
                <w:color w:val="363435"/>
              </w:rPr>
            </w:pPr>
            <w:r w:rsidRPr="004D5164">
              <w:rPr>
                <w:rFonts w:eastAsia="Times New Roman"/>
                <w:color w:val="363435"/>
              </w:rPr>
              <w:t>Oct. 27</w:t>
            </w:r>
          </w:p>
        </w:tc>
        <w:tc>
          <w:tcPr>
            <w:tcW w:w="2983" w:type="dxa"/>
            <w:noWrap/>
            <w:hideMark/>
          </w:tcPr>
          <w:p w14:paraId="48324672" w14:textId="77777777" w:rsidR="004D5164" w:rsidRPr="004D5164" w:rsidRDefault="004D5164" w:rsidP="004D5164">
            <w:pPr>
              <w:rPr>
                <w:rFonts w:eastAsia="Times New Roman"/>
                <w:color w:val="363435"/>
              </w:rPr>
            </w:pPr>
            <w:r w:rsidRPr="004D5164">
              <w:rPr>
                <w:rFonts w:eastAsia="Times New Roman"/>
                <w:color w:val="363435"/>
              </w:rPr>
              <w:t>UKEICC 80m CW</w:t>
            </w:r>
          </w:p>
        </w:tc>
        <w:tc>
          <w:tcPr>
            <w:tcW w:w="4861" w:type="dxa"/>
            <w:noWrap/>
            <w:hideMark/>
          </w:tcPr>
          <w:p w14:paraId="4BC56F16" w14:textId="77777777" w:rsidR="004D5164" w:rsidRPr="004D5164" w:rsidRDefault="003B7A99" w:rsidP="004D5164">
            <w:pPr>
              <w:jc w:val="center"/>
              <w:rPr>
                <w:rFonts w:eastAsia="Times New Roman"/>
                <w:color w:val="363435"/>
              </w:rPr>
            </w:pPr>
            <w:hyperlink r:id="rId133" w:history="1">
              <w:r w:rsidR="004D5164" w:rsidRPr="004D5164">
                <w:rPr>
                  <w:rFonts w:eastAsia="Times New Roman"/>
                  <w:color w:val="0000FF"/>
                  <w:u w:val="single"/>
                </w:rPr>
                <w:t>https://bit.ly/2SDPqQQ</w:t>
              </w:r>
            </w:hyperlink>
            <w:r w:rsidR="004D5164" w:rsidRPr="004D5164">
              <w:rPr>
                <w:rFonts w:eastAsia="Times New Roman"/>
                <w:color w:val="363435"/>
              </w:rPr>
              <w:t xml:space="preserve"> </w:t>
            </w:r>
          </w:p>
        </w:tc>
      </w:tr>
      <w:tr w:rsidR="004D5164" w:rsidRPr="004D5164" w14:paraId="1415A3F5" w14:textId="77777777" w:rsidTr="00D24029">
        <w:trPr>
          <w:trHeight w:val="248"/>
        </w:trPr>
        <w:tc>
          <w:tcPr>
            <w:tcW w:w="1511" w:type="dxa"/>
            <w:noWrap/>
            <w:hideMark/>
          </w:tcPr>
          <w:p w14:paraId="679933E2" w14:textId="77777777" w:rsidR="004D5164" w:rsidRPr="004D5164" w:rsidRDefault="004D5164" w:rsidP="004D5164">
            <w:pPr>
              <w:rPr>
                <w:rFonts w:eastAsia="Times New Roman"/>
                <w:color w:val="363435"/>
              </w:rPr>
            </w:pPr>
            <w:r w:rsidRPr="004D5164">
              <w:rPr>
                <w:rFonts w:eastAsia="Times New Roman"/>
                <w:color w:val="363435"/>
              </w:rPr>
              <w:t>Oct. 28</w:t>
            </w:r>
          </w:p>
        </w:tc>
        <w:tc>
          <w:tcPr>
            <w:tcW w:w="2983" w:type="dxa"/>
            <w:noWrap/>
            <w:hideMark/>
          </w:tcPr>
          <w:p w14:paraId="7B686633" w14:textId="77777777" w:rsidR="004D5164" w:rsidRPr="004D5164" w:rsidRDefault="004D5164" w:rsidP="004D5164">
            <w:pPr>
              <w:rPr>
                <w:rFonts w:eastAsia="Times New Roman"/>
                <w:color w:val="363435"/>
              </w:rPr>
            </w:pPr>
            <w:r w:rsidRPr="004D5164">
              <w:rPr>
                <w:rFonts w:eastAsia="Times New Roman"/>
                <w:color w:val="363435"/>
              </w:rPr>
              <w:t>RSGB Autumn Series SSB</w:t>
            </w:r>
          </w:p>
        </w:tc>
        <w:tc>
          <w:tcPr>
            <w:tcW w:w="4861" w:type="dxa"/>
            <w:noWrap/>
            <w:hideMark/>
          </w:tcPr>
          <w:p w14:paraId="6F25B174" w14:textId="77777777" w:rsidR="004D5164" w:rsidRPr="004D5164" w:rsidRDefault="003B7A99" w:rsidP="004D5164">
            <w:pPr>
              <w:jc w:val="center"/>
              <w:rPr>
                <w:rFonts w:eastAsia="Times New Roman"/>
                <w:color w:val="363435"/>
              </w:rPr>
            </w:pPr>
            <w:hyperlink r:id="rId134" w:history="1">
              <w:r w:rsidR="004D5164" w:rsidRPr="004D5164">
                <w:rPr>
                  <w:rFonts w:eastAsia="Times New Roman"/>
                  <w:color w:val="0000FF"/>
                  <w:u w:val="single"/>
                </w:rPr>
                <w:t>https://bit.ly/3p4eShW</w:t>
              </w:r>
            </w:hyperlink>
            <w:r w:rsidR="004D5164" w:rsidRPr="004D5164">
              <w:rPr>
                <w:rFonts w:eastAsia="Times New Roman"/>
                <w:color w:val="363435"/>
              </w:rPr>
              <w:t xml:space="preserve"> </w:t>
            </w:r>
          </w:p>
        </w:tc>
      </w:tr>
      <w:tr w:rsidR="004D5164" w:rsidRPr="004D5164" w14:paraId="2A614DA9" w14:textId="77777777" w:rsidTr="00D24029">
        <w:trPr>
          <w:trHeight w:val="248"/>
        </w:trPr>
        <w:tc>
          <w:tcPr>
            <w:tcW w:w="1511" w:type="dxa"/>
            <w:noWrap/>
            <w:hideMark/>
          </w:tcPr>
          <w:p w14:paraId="1D3FA860" w14:textId="77777777" w:rsidR="004D5164" w:rsidRPr="004D5164" w:rsidRDefault="004D5164" w:rsidP="004D5164">
            <w:pPr>
              <w:rPr>
                <w:rFonts w:eastAsia="Times New Roman"/>
                <w:b/>
                <w:bCs/>
                <w:color w:val="FF0000"/>
              </w:rPr>
            </w:pPr>
            <w:r w:rsidRPr="004D5164">
              <w:rPr>
                <w:rFonts w:eastAsia="Times New Roman"/>
                <w:b/>
                <w:bCs/>
                <w:color w:val="FF0000"/>
              </w:rPr>
              <w:t>Oct. 30-31</w:t>
            </w:r>
          </w:p>
        </w:tc>
        <w:tc>
          <w:tcPr>
            <w:tcW w:w="2983" w:type="dxa"/>
            <w:noWrap/>
            <w:hideMark/>
          </w:tcPr>
          <w:p w14:paraId="2E2B3175" w14:textId="77777777" w:rsidR="004D5164" w:rsidRPr="004D5164" w:rsidRDefault="004D5164" w:rsidP="004D5164">
            <w:pPr>
              <w:rPr>
                <w:rFonts w:eastAsia="Times New Roman"/>
                <w:b/>
                <w:bCs/>
                <w:color w:val="FF0000"/>
              </w:rPr>
            </w:pPr>
            <w:r w:rsidRPr="004D5164">
              <w:rPr>
                <w:rFonts w:eastAsia="Times New Roman"/>
                <w:b/>
                <w:bCs/>
                <w:color w:val="FF0000"/>
              </w:rPr>
              <w:t>CQWW DX SSB Contest</w:t>
            </w:r>
          </w:p>
        </w:tc>
        <w:tc>
          <w:tcPr>
            <w:tcW w:w="4861" w:type="dxa"/>
            <w:noWrap/>
            <w:hideMark/>
          </w:tcPr>
          <w:p w14:paraId="4A153364" w14:textId="77777777" w:rsidR="004D5164" w:rsidRPr="004D5164" w:rsidRDefault="003B7A99" w:rsidP="004D5164">
            <w:pPr>
              <w:jc w:val="center"/>
              <w:rPr>
                <w:rFonts w:eastAsia="Times New Roman"/>
                <w:color w:val="363435"/>
              </w:rPr>
            </w:pPr>
            <w:hyperlink r:id="rId135" w:history="1">
              <w:r w:rsidR="004D5164" w:rsidRPr="004D5164">
                <w:rPr>
                  <w:rFonts w:eastAsia="Times New Roman"/>
                  <w:color w:val="0000FF"/>
                  <w:u w:val="single"/>
                </w:rPr>
                <w:t>www.cqww.com/index.htm</w:t>
              </w:r>
            </w:hyperlink>
            <w:r w:rsidR="004D5164" w:rsidRPr="004D5164">
              <w:rPr>
                <w:rFonts w:eastAsia="Times New Roman"/>
                <w:color w:val="363435"/>
              </w:rPr>
              <w:t xml:space="preserve"> </w:t>
            </w:r>
          </w:p>
        </w:tc>
      </w:tr>
      <w:tr w:rsidR="004D5164" w:rsidRPr="004D5164" w14:paraId="4D254629" w14:textId="77777777" w:rsidTr="00D24029">
        <w:trPr>
          <w:trHeight w:val="364"/>
        </w:trPr>
        <w:tc>
          <w:tcPr>
            <w:tcW w:w="1511" w:type="dxa"/>
            <w:noWrap/>
          </w:tcPr>
          <w:p w14:paraId="71ED0710" w14:textId="77777777" w:rsidR="004D5164" w:rsidRPr="004D5164" w:rsidRDefault="004D5164" w:rsidP="004D5164">
            <w:pPr>
              <w:rPr>
                <w:rFonts w:eastAsia="Times New Roman"/>
                <w:b/>
                <w:bCs/>
                <w:color w:val="FF0000"/>
              </w:rPr>
            </w:pPr>
          </w:p>
        </w:tc>
        <w:tc>
          <w:tcPr>
            <w:tcW w:w="2983" w:type="dxa"/>
            <w:noWrap/>
          </w:tcPr>
          <w:p w14:paraId="2D34D345" w14:textId="77777777" w:rsidR="004D5164" w:rsidRPr="004D5164" w:rsidRDefault="004D5164" w:rsidP="004D5164">
            <w:pPr>
              <w:rPr>
                <w:rFonts w:eastAsia="Times New Roman"/>
                <w:b/>
                <w:bCs/>
                <w:color w:val="FF0000"/>
              </w:rPr>
            </w:pPr>
          </w:p>
        </w:tc>
        <w:tc>
          <w:tcPr>
            <w:tcW w:w="4861" w:type="dxa"/>
            <w:noWrap/>
          </w:tcPr>
          <w:p w14:paraId="5E99CB9E" w14:textId="77777777" w:rsidR="004D5164" w:rsidRPr="004D5164" w:rsidRDefault="004D5164" w:rsidP="004D5164">
            <w:pPr>
              <w:jc w:val="center"/>
              <w:rPr>
                <w:rFonts w:eastAsia="Times New Roman"/>
                <w:color w:val="363435"/>
              </w:rPr>
            </w:pPr>
          </w:p>
        </w:tc>
      </w:tr>
      <w:tr w:rsidR="004D5164" w:rsidRPr="004D5164" w14:paraId="32845A21" w14:textId="77777777" w:rsidTr="00D24029">
        <w:trPr>
          <w:trHeight w:val="300"/>
        </w:trPr>
        <w:tc>
          <w:tcPr>
            <w:tcW w:w="1511" w:type="dxa"/>
            <w:noWrap/>
            <w:hideMark/>
          </w:tcPr>
          <w:p w14:paraId="2A0183F7" w14:textId="77777777" w:rsidR="004D5164" w:rsidRPr="004D5164" w:rsidRDefault="004D5164" w:rsidP="004D5164">
            <w:pPr>
              <w:rPr>
                <w:rFonts w:eastAsia="Times New Roman"/>
                <w:color w:val="000000"/>
              </w:rPr>
            </w:pPr>
            <w:r w:rsidRPr="004D5164">
              <w:rPr>
                <w:rFonts w:eastAsia="Times New Roman"/>
                <w:color w:val="000000"/>
              </w:rPr>
              <w:t>Nov. 1</w:t>
            </w:r>
          </w:p>
        </w:tc>
        <w:tc>
          <w:tcPr>
            <w:tcW w:w="2983" w:type="dxa"/>
            <w:noWrap/>
            <w:hideMark/>
          </w:tcPr>
          <w:p w14:paraId="173051E1" w14:textId="77777777" w:rsidR="004D5164" w:rsidRPr="004D5164" w:rsidRDefault="004D5164" w:rsidP="004D5164">
            <w:pPr>
              <w:rPr>
                <w:rFonts w:eastAsia="Times New Roman"/>
                <w:color w:val="000000"/>
              </w:rPr>
            </w:pPr>
            <w:r w:rsidRPr="004D5164">
              <w:rPr>
                <w:rFonts w:eastAsia="Times New Roman"/>
                <w:color w:val="000000"/>
              </w:rPr>
              <w:t>RSGB Autumn Series, Data</w:t>
            </w:r>
          </w:p>
        </w:tc>
        <w:tc>
          <w:tcPr>
            <w:tcW w:w="4861" w:type="dxa"/>
            <w:noWrap/>
            <w:hideMark/>
          </w:tcPr>
          <w:p w14:paraId="33C1F297" w14:textId="77777777" w:rsidR="004D5164" w:rsidRPr="004D5164" w:rsidRDefault="003B7A99" w:rsidP="004D5164">
            <w:pPr>
              <w:rPr>
                <w:rFonts w:eastAsia="Times New Roman"/>
                <w:color w:val="0000FF"/>
                <w:u w:val="single"/>
              </w:rPr>
            </w:pPr>
            <w:hyperlink r:id="rId136" w:history="1">
              <w:r w:rsidR="004D5164" w:rsidRPr="004D5164">
                <w:rPr>
                  <w:rFonts w:eastAsia="Times New Roman"/>
                  <w:color w:val="0000FF"/>
                  <w:u w:val="single"/>
                </w:rPr>
                <w:t>https://bit.ly/3p4eShW</w:t>
              </w:r>
            </w:hyperlink>
          </w:p>
        </w:tc>
      </w:tr>
      <w:tr w:rsidR="004D5164" w:rsidRPr="004D5164" w14:paraId="1B9782FE" w14:textId="77777777" w:rsidTr="00D24029">
        <w:trPr>
          <w:trHeight w:val="300"/>
        </w:trPr>
        <w:tc>
          <w:tcPr>
            <w:tcW w:w="1511" w:type="dxa"/>
            <w:noWrap/>
            <w:hideMark/>
          </w:tcPr>
          <w:p w14:paraId="1A828493" w14:textId="77777777" w:rsidR="004D5164" w:rsidRPr="004D5164" w:rsidRDefault="004D5164" w:rsidP="004D5164">
            <w:pPr>
              <w:rPr>
                <w:rFonts w:eastAsia="Times New Roman"/>
                <w:color w:val="000000"/>
              </w:rPr>
            </w:pPr>
            <w:r w:rsidRPr="004D5164">
              <w:rPr>
                <w:rFonts w:eastAsia="Times New Roman"/>
                <w:color w:val="000000"/>
              </w:rPr>
              <w:t>Nov. 3</w:t>
            </w:r>
          </w:p>
        </w:tc>
        <w:tc>
          <w:tcPr>
            <w:tcW w:w="2983" w:type="dxa"/>
            <w:noWrap/>
            <w:hideMark/>
          </w:tcPr>
          <w:p w14:paraId="1C24B40D" w14:textId="77777777" w:rsidR="004D5164" w:rsidRPr="004D5164" w:rsidRDefault="004D5164" w:rsidP="004D5164">
            <w:pPr>
              <w:rPr>
                <w:rFonts w:eastAsia="Times New Roman"/>
                <w:color w:val="000000"/>
              </w:rPr>
            </w:pPr>
            <w:r w:rsidRPr="004D5164">
              <w:rPr>
                <w:rFonts w:eastAsia="Times New Roman"/>
                <w:color w:val="000000"/>
              </w:rPr>
              <w:t>UKEICC 80 Meter Contest SSB</w:t>
            </w:r>
          </w:p>
        </w:tc>
        <w:tc>
          <w:tcPr>
            <w:tcW w:w="4861" w:type="dxa"/>
            <w:noWrap/>
            <w:hideMark/>
          </w:tcPr>
          <w:p w14:paraId="471C167D" w14:textId="77777777" w:rsidR="004D5164" w:rsidRPr="004D5164" w:rsidRDefault="003B7A99" w:rsidP="004D5164">
            <w:pPr>
              <w:rPr>
                <w:rFonts w:eastAsia="Times New Roman"/>
                <w:color w:val="0000FF"/>
                <w:u w:val="single"/>
              </w:rPr>
            </w:pPr>
            <w:hyperlink r:id="rId137" w:history="1">
              <w:r w:rsidR="004D5164" w:rsidRPr="004D5164">
                <w:rPr>
                  <w:rFonts w:eastAsia="Times New Roman"/>
                  <w:color w:val="0000FF"/>
                  <w:u w:val="single"/>
                </w:rPr>
                <w:t>https://bit.ly/2SDPqQQ</w:t>
              </w:r>
            </w:hyperlink>
          </w:p>
        </w:tc>
      </w:tr>
      <w:tr w:rsidR="004D5164" w:rsidRPr="004D5164" w14:paraId="0CFBB6E1" w14:textId="77777777" w:rsidTr="00D24029">
        <w:trPr>
          <w:trHeight w:val="300"/>
        </w:trPr>
        <w:tc>
          <w:tcPr>
            <w:tcW w:w="1511" w:type="dxa"/>
            <w:noWrap/>
            <w:hideMark/>
          </w:tcPr>
          <w:p w14:paraId="1E890BFD" w14:textId="77777777" w:rsidR="004D5164" w:rsidRPr="004D5164" w:rsidRDefault="004D5164" w:rsidP="004D5164">
            <w:pPr>
              <w:rPr>
                <w:rFonts w:eastAsia="Times New Roman"/>
                <w:color w:val="000000"/>
              </w:rPr>
            </w:pPr>
            <w:r w:rsidRPr="004D5164">
              <w:rPr>
                <w:rFonts w:eastAsia="Times New Roman"/>
                <w:color w:val="000000"/>
              </w:rPr>
              <w:t>Nov. 3</w:t>
            </w:r>
          </w:p>
        </w:tc>
        <w:tc>
          <w:tcPr>
            <w:tcW w:w="2983" w:type="dxa"/>
            <w:noWrap/>
            <w:hideMark/>
          </w:tcPr>
          <w:p w14:paraId="0A9DA7DA" w14:textId="77777777" w:rsidR="004D5164" w:rsidRPr="004D5164" w:rsidRDefault="004D5164" w:rsidP="004D5164">
            <w:pPr>
              <w:rPr>
                <w:rFonts w:eastAsia="Times New Roman"/>
                <w:color w:val="000000"/>
              </w:rPr>
            </w:pPr>
            <w:r w:rsidRPr="004D5164">
              <w:rPr>
                <w:rFonts w:eastAsia="Times New Roman"/>
                <w:color w:val="000000"/>
              </w:rPr>
              <w:t>VHF-UHF FT8 Activity</w:t>
            </w:r>
          </w:p>
        </w:tc>
        <w:tc>
          <w:tcPr>
            <w:tcW w:w="4861" w:type="dxa"/>
            <w:noWrap/>
            <w:hideMark/>
          </w:tcPr>
          <w:p w14:paraId="5D3D1FD9" w14:textId="77777777" w:rsidR="004D5164" w:rsidRPr="004D5164" w:rsidRDefault="003B7A99" w:rsidP="004D5164">
            <w:pPr>
              <w:rPr>
                <w:rFonts w:eastAsia="Times New Roman"/>
                <w:color w:val="0000FF"/>
                <w:u w:val="single"/>
              </w:rPr>
            </w:pPr>
            <w:hyperlink r:id="rId138" w:history="1">
              <w:r w:rsidR="004D5164" w:rsidRPr="004D5164">
                <w:rPr>
                  <w:rFonts w:eastAsia="Times New Roman"/>
                  <w:color w:val="0000FF"/>
                  <w:u w:val="single"/>
                </w:rPr>
                <w:t>www.ft8activity.eu/index.php/en</w:t>
              </w:r>
            </w:hyperlink>
          </w:p>
        </w:tc>
      </w:tr>
      <w:tr w:rsidR="004D5164" w:rsidRPr="004D5164" w14:paraId="771D958B" w14:textId="77777777" w:rsidTr="00D24029">
        <w:trPr>
          <w:trHeight w:val="300"/>
        </w:trPr>
        <w:tc>
          <w:tcPr>
            <w:tcW w:w="1511" w:type="dxa"/>
            <w:noWrap/>
            <w:hideMark/>
          </w:tcPr>
          <w:p w14:paraId="2FA3908F" w14:textId="77777777" w:rsidR="004D5164" w:rsidRPr="004D5164" w:rsidRDefault="004D5164" w:rsidP="004D5164">
            <w:pPr>
              <w:rPr>
                <w:rFonts w:eastAsia="Times New Roman"/>
                <w:color w:val="000000"/>
              </w:rPr>
            </w:pPr>
            <w:r w:rsidRPr="004D5164">
              <w:rPr>
                <w:rFonts w:eastAsia="Times New Roman"/>
                <w:color w:val="000000"/>
              </w:rPr>
              <w:t>Nov. 6-7</w:t>
            </w:r>
          </w:p>
        </w:tc>
        <w:tc>
          <w:tcPr>
            <w:tcW w:w="2983" w:type="dxa"/>
            <w:noWrap/>
            <w:hideMark/>
          </w:tcPr>
          <w:p w14:paraId="30ED87FB" w14:textId="77777777" w:rsidR="004D5164" w:rsidRPr="004D5164" w:rsidRDefault="004D5164" w:rsidP="004D5164">
            <w:pPr>
              <w:rPr>
                <w:rFonts w:eastAsia="Times New Roman"/>
                <w:color w:val="000000"/>
              </w:rPr>
            </w:pPr>
            <w:r w:rsidRPr="004D5164">
              <w:rPr>
                <w:rFonts w:eastAsia="Times New Roman"/>
                <w:color w:val="000000"/>
              </w:rPr>
              <w:t>IPARC Contest</w:t>
            </w:r>
          </w:p>
        </w:tc>
        <w:tc>
          <w:tcPr>
            <w:tcW w:w="4861" w:type="dxa"/>
            <w:noWrap/>
            <w:hideMark/>
          </w:tcPr>
          <w:p w14:paraId="23866D58" w14:textId="77777777" w:rsidR="004D5164" w:rsidRPr="004D5164" w:rsidRDefault="003B7A99" w:rsidP="004D5164">
            <w:pPr>
              <w:rPr>
                <w:rFonts w:eastAsia="Times New Roman"/>
                <w:color w:val="0000FF"/>
                <w:u w:val="single"/>
              </w:rPr>
            </w:pPr>
            <w:hyperlink r:id="rId139" w:history="1">
              <w:r w:rsidR="004D5164" w:rsidRPr="004D5164">
                <w:rPr>
                  <w:rFonts w:eastAsia="Times New Roman"/>
                  <w:color w:val="0000FF"/>
                  <w:u w:val="single"/>
                </w:rPr>
                <w:t>www.iparc.de</w:t>
              </w:r>
            </w:hyperlink>
          </w:p>
        </w:tc>
      </w:tr>
      <w:tr w:rsidR="004D5164" w:rsidRPr="004D5164" w14:paraId="4E790446" w14:textId="77777777" w:rsidTr="00D24029">
        <w:trPr>
          <w:trHeight w:val="300"/>
        </w:trPr>
        <w:tc>
          <w:tcPr>
            <w:tcW w:w="1511" w:type="dxa"/>
            <w:noWrap/>
            <w:hideMark/>
          </w:tcPr>
          <w:p w14:paraId="44FEE7C3" w14:textId="77777777" w:rsidR="004D5164" w:rsidRPr="004D5164" w:rsidRDefault="004D5164" w:rsidP="004D5164">
            <w:pPr>
              <w:rPr>
                <w:rFonts w:eastAsia="Times New Roman"/>
                <w:color w:val="000000"/>
              </w:rPr>
            </w:pPr>
            <w:r w:rsidRPr="004D5164">
              <w:rPr>
                <w:rFonts w:eastAsia="Times New Roman"/>
                <w:color w:val="000000"/>
              </w:rPr>
              <w:t>Nov. 6-7</w:t>
            </w:r>
          </w:p>
        </w:tc>
        <w:tc>
          <w:tcPr>
            <w:tcW w:w="2983" w:type="dxa"/>
            <w:noWrap/>
            <w:hideMark/>
          </w:tcPr>
          <w:p w14:paraId="020DFDD5" w14:textId="77777777" w:rsidR="004D5164" w:rsidRPr="004D5164" w:rsidRDefault="004D5164" w:rsidP="004D5164">
            <w:pPr>
              <w:rPr>
                <w:rFonts w:eastAsia="Times New Roman"/>
                <w:color w:val="000000"/>
              </w:rPr>
            </w:pPr>
            <w:r w:rsidRPr="004D5164">
              <w:rPr>
                <w:rFonts w:eastAsia="Times New Roman"/>
                <w:color w:val="000000"/>
              </w:rPr>
              <w:t>Ukrainian DX Contest</w:t>
            </w:r>
          </w:p>
        </w:tc>
        <w:tc>
          <w:tcPr>
            <w:tcW w:w="4861" w:type="dxa"/>
            <w:noWrap/>
            <w:hideMark/>
          </w:tcPr>
          <w:p w14:paraId="6DCF8D9F" w14:textId="77777777" w:rsidR="004D5164" w:rsidRPr="004D5164" w:rsidRDefault="003B7A99" w:rsidP="004D5164">
            <w:pPr>
              <w:rPr>
                <w:rFonts w:eastAsia="Times New Roman"/>
                <w:color w:val="000000"/>
              </w:rPr>
            </w:pPr>
            <w:hyperlink r:id="rId140" w:history="1">
              <w:r w:rsidR="004D5164" w:rsidRPr="004D5164">
                <w:rPr>
                  <w:rFonts w:eastAsia="Times New Roman"/>
                  <w:color w:val="0000FF"/>
                  <w:u w:val="single"/>
                </w:rPr>
                <w:t>http://urdxc.org/rules.php?english</w:t>
              </w:r>
            </w:hyperlink>
            <w:r w:rsidR="004D5164" w:rsidRPr="004D5164">
              <w:rPr>
                <w:rFonts w:eastAsia="Times New Roman"/>
                <w:color w:val="000000"/>
              </w:rPr>
              <w:t xml:space="preserve"> </w:t>
            </w:r>
          </w:p>
        </w:tc>
      </w:tr>
      <w:tr w:rsidR="004D5164" w:rsidRPr="004D5164" w14:paraId="1B61DCCC" w14:textId="77777777" w:rsidTr="00D24029">
        <w:trPr>
          <w:trHeight w:val="300"/>
        </w:trPr>
        <w:tc>
          <w:tcPr>
            <w:tcW w:w="1511" w:type="dxa"/>
            <w:noWrap/>
            <w:hideMark/>
          </w:tcPr>
          <w:p w14:paraId="13A5D769" w14:textId="77777777" w:rsidR="004D5164" w:rsidRPr="004D5164" w:rsidRDefault="004D5164" w:rsidP="004D5164">
            <w:pPr>
              <w:rPr>
                <w:rFonts w:eastAsia="Times New Roman"/>
                <w:color w:val="000000"/>
              </w:rPr>
            </w:pPr>
            <w:r w:rsidRPr="004D5164">
              <w:rPr>
                <w:rFonts w:eastAsia="Times New Roman"/>
                <w:color w:val="000000"/>
              </w:rPr>
              <w:t>Nov. 6-8</w:t>
            </w:r>
          </w:p>
        </w:tc>
        <w:tc>
          <w:tcPr>
            <w:tcW w:w="2983" w:type="dxa"/>
            <w:noWrap/>
            <w:hideMark/>
          </w:tcPr>
          <w:p w14:paraId="5C4592C9" w14:textId="77777777" w:rsidR="004D5164" w:rsidRPr="004D5164" w:rsidRDefault="004D5164" w:rsidP="004D5164">
            <w:pPr>
              <w:rPr>
                <w:rFonts w:eastAsia="Times New Roman"/>
                <w:color w:val="000000"/>
              </w:rPr>
            </w:pPr>
            <w:r w:rsidRPr="004D5164">
              <w:rPr>
                <w:rFonts w:eastAsia="Times New Roman"/>
                <w:color w:val="000000"/>
              </w:rPr>
              <w:t>ARRL CW Sweepstakes</w:t>
            </w:r>
          </w:p>
        </w:tc>
        <w:tc>
          <w:tcPr>
            <w:tcW w:w="4861" w:type="dxa"/>
            <w:noWrap/>
            <w:hideMark/>
          </w:tcPr>
          <w:p w14:paraId="741D1956" w14:textId="77777777" w:rsidR="004D5164" w:rsidRPr="004D5164" w:rsidRDefault="003B7A99" w:rsidP="004D5164">
            <w:pPr>
              <w:rPr>
                <w:rFonts w:eastAsia="Times New Roman"/>
                <w:color w:val="000000"/>
              </w:rPr>
            </w:pPr>
            <w:hyperlink r:id="rId141" w:history="1">
              <w:r w:rsidR="004D5164" w:rsidRPr="004D5164">
                <w:rPr>
                  <w:rFonts w:eastAsia="Times New Roman"/>
                  <w:color w:val="0000FF"/>
                  <w:u w:val="single"/>
                </w:rPr>
                <w:t>www.arrl.org/sweepstakes</w:t>
              </w:r>
            </w:hyperlink>
            <w:r w:rsidR="004D5164" w:rsidRPr="004D5164">
              <w:rPr>
                <w:rFonts w:eastAsia="Times New Roman"/>
                <w:color w:val="000000"/>
              </w:rPr>
              <w:t xml:space="preserve"> </w:t>
            </w:r>
          </w:p>
        </w:tc>
      </w:tr>
      <w:tr w:rsidR="004D5164" w:rsidRPr="004D5164" w14:paraId="56483303" w14:textId="77777777" w:rsidTr="00D24029">
        <w:trPr>
          <w:trHeight w:val="300"/>
        </w:trPr>
        <w:tc>
          <w:tcPr>
            <w:tcW w:w="1511" w:type="dxa"/>
            <w:noWrap/>
            <w:hideMark/>
          </w:tcPr>
          <w:p w14:paraId="14604EF6" w14:textId="77777777" w:rsidR="004D5164" w:rsidRPr="004D5164" w:rsidRDefault="004D5164" w:rsidP="004D5164">
            <w:pPr>
              <w:rPr>
                <w:rFonts w:eastAsia="Times New Roman"/>
                <w:color w:val="000000"/>
              </w:rPr>
            </w:pPr>
            <w:r w:rsidRPr="004D5164">
              <w:rPr>
                <w:rFonts w:eastAsia="Times New Roman"/>
                <w:color w:val="000000"/>
              </w:rPr>
              <w:t>Nov. 7</w:t>
            </w:r>
          </w:p>
        </w:tc>
        <w:tc>
          <w:tcPr>
            <w:tcW w:w="2983" w:type="dxa"/>
            <w:noWrap/>
            <w:hideMark/>
          </w:tcPr>
          <w:p w14:paraId="4DC1E678" w14:textId="77777777" w:rsidR="004D5164" w:rsidRPr="004D5164" w:rsidRDefault="004D5164" w:rsidP="004D5164">
            <w:pPr>
              <w:rPr>
                <w:rFonts w:eastAsia="Times New Roman"/>
                <w:color w:val="000000"/>
              </w:rPr>
            </w:pPr>
            <w:r w:rsidRPr="004D5164">
              <w:rPr>
                <w:rFonts w:eastAsia="Times New Roman"/>
                <w:color w:val="000000"/>
              </w:rPr>
              <w:t>High Speed Club CW Contest</w:t>
            </w:r>
          </w:p>
        </w:tc>
        <w:tc>
          <w:tcPr>
            <w:tcW w:w="4861" w:type="dxa"/>
            <w:noWrap/>
            <w:hideMark/>
          </w:tcPr>
          <w:p w14:paraId="22B35ECA" w14:textId="77777777" w:rsidR="004D5164" w:rsidRPr="004D5164" w:rsidRDefault="003B7A99" w:rsidP="004D5164">
            <w:pPr>
              <w:rPr>
                <w:rFonts w:eastAsia="Times New Roman"/>
                <w:color w:val="000000"/>
              </w:rPr>
            </w:pPr>
            <w:hyperlink r:id="rId142" w:history="1">
              <w:r w:rsidR="004D5164" w:rsidRPr="004D5164">
                <w:rPr>
                  <w:rFonts w:eastAsia="Times New Roman"/>
                  <w:color w:val="0000FF"/>
                  <w:u w:val="single"/>
                </w:rPr>
                <w:t>www.highspeedclub.org</w:t>
              </w:r>
            </w:hyperlink>
            <w:r w:rsidR="004D5164" w:rsidRPr="004D5164">
              <w:rPr>
                <w:rFonts w:eastAsia="Times New Roman"/>
                <w:color w:val="000000"/>
              </w:rPr>
              <w:t xml:space="preserve"> </w:t>
            </w:r>
          </w:p>
        </w:tc>
      </w:tr>
      <w:tr w:rsidR="004D5164" w:rsidRPr="004D5164" w14:paraId="76225290" w14:textId="77777777" w:rsidTr="00D24029">
        <w:trPr>
          <w:trHeight w:val="300"/>
        </w:trPr>
        <w:tc>
          <w:tcPr>
            <w:tcW w:w="1511" w:type="dxa"/>
            <w:noWrap/>
            <w:hideMark/>
          </w:tcPr>
          <w:p w14:paraId="2AD9ECCF" w14:textId="77777777" w:rsidR="004D5164" w:rsidRPr="004D5164" w:rsidRDefault="004D5164" w:rsidP="004D5164">
            <w:pPr>
              <w:rPr>
                <w:rFonts w:eastAsia="Times New Roman"/>
                <w:color w:val="000000"/>
              </w:rPr>
            </w:pPr>
            <w:r w:rsidRPr="004D5164">
              <w:rPr>
                <w:rFonts w:eastAsia="Times New Roman"/>
                <w:color w:val="000000"/>
              </w:rPr>
              <w:t>Nov. 10</w:t>
            </w:r>
          </w:p>
        </w:tc>
        <w:tc>
          <w:tcPr>
            <w:tcW w:w="2983" w:type="dxa"/>
            <w:noWrap/>
            <w:hideMark/>
          </w:tcPr>
          <w:p w14:paraId="055E7833" w14:textId="77777777" w:rsidR="004D5164" w:rsidRPr="004D5164" w:rsidRDefault="004D5164" w:rsidP="004D5164">
            <w:pPr>
              <w:rPr>
                <w:rFonts w:eastAsia="Times New Roman"/>
                <w:color w:val="000000"/>
              </w:rPr>
            </w:pPr>
            <w:r w:rsidRPr="004D5164">
              <w:rPr>
                <w:rFonts w:eastAsia="Times New Roman"/>
                <w:color w:val="000000"/>
              </w:rPr>
              <w:t>RSGB Autumn Series, SSB</w:t>
            </w:r>
          </w:p>
        </w:tc>
        <w:tc>
          <w:tcPr>
            <w:tcW w:w="4861" w:type="dxa"/>
            <w:noWrap/>
            <w:hideMark/>
          </w:tcPr>
          <w:p w14:paraId="1435FC72" w14:textId="77777777" w:rsidR="004D5164" w:rsidRPr="004D5164" w:rsidRDefault="003B7A99" w:rsidP="004D5164">
            <w:pPr>
              <w:rPr>
                <w:rFonts w:eastAsia="Times New Roman"/>
                <w:color w:val="000000"/>
              </w:rPr>
            </w:pPr>
            <w:hyperlink r:id="rId143" w:history="1">
              <w:r w:rsidR="004D5164" w:rsidRPr="004D5164">
                <w:rPr>
                  <w:rFonts w:eastAsia="Times New Roman"/>
                  <w:color w:val="0000FF"/>
                  <w:u w:val="single"/>
                </w:rPr>
                <w:t>https://bit.ly/3p4eShW</w:t>
              </w:r>
            </w:hyperlink>
            <w:r w:rsidR="004D5164" w:rsidRPr="004D5164">
              <w:rPr>
                <w:rFonts w:eastAsia="Times New Roman"/>
                <w:color w:val="000000"/>
              </w:rPr>
              <w:t xml:space="preserve"> </w:t>
            </w:r>
          </w:p>
        </w:tc>
      </w:tr>
      <w:tr w:rsidR="004D5164" w:rsidRPr="004D5164" w14:paraId="71CFAE4A" w14:textId="77777777" w:rsidTr="00D24029">
        <w:trPr>
          <w:trHeight w:val="300"/>
        </w:trPr>
        <w:tc>
          <w:tcPr>
            <w:tcW w:w="1511" w:type="dxa"/>
            <w:noWrap/>
            <w:hideMark/>
          </w:tcPr>
          <w:p w14:paraId="1DC66483" w14:textId="77777777" w:rsidR="004D5164" w:rsidRPr="004D5164" w:rsidRDefault="004D5164" w:rsidP="004D5164">
            <w:pPr>
              <w:rPr>
                <w:rFonts w:eastAsia="Times New Roman"/>
                <w:color w:val="000000"/>
              </w:rPr>
            </w:pPr>
            <w:r w:rsidRPr="004D5164">
              <w:rPr>
                <w:rFonts w:eastAsia="Times New Roman"/>
                <w:color w:val="000000"/>
              </w:rPr>
              <w:t>Nov. 10</w:t>
            </w:r>
          </w:p>
        </w:tc>
        <w:tc>
          <w:tcPr>
            <w:tcW w:w="2983" w:type="dxa"/>
            <w:noWrap/>
            <w:hideMark/>
          </w:tcPr>
          <w:p w14:paraId="5F0AB55A" w14:textId="77777777" w:rsidR="004D5164" w:rsidRPr="004D5164" w:rsidRDefault="004D5164" w:rsidP="004D5164">
            <w:pPr>
              <w:rPr>
                <w:rFonts w:eastAsia="Times New Roman"/>
                <w:color w:val="000000"/>
              </w:rPr>
            </w:pPr>
            <w:r w:rsidRPr="004D5164">
              <w:rPr>
                <w:rFonts w:eastAsia="Times New Roman"/>
                <w:color w:val="000000"/>
              </w:rPr>
              <w:t>VHF-UHF FT8 Activity</w:t>
            </w:r>
          </w:p>
        </w:tc>
        <w:tc>
          <w:tcPr>
            <w:tcW w:w="4861" w:type="dxa"/>
            <w:noWrap/>
            <w:hideMark/>
          </w:tcPr>
          <w:p w14:paraId="38DC2DA4" w14:textId="77777777" w:rsidR="004D5164" w:rsidRPr="004D5164" w:rsidRDefault="003B7A99" w:rsidP="004D5164">
            <w:pPr>
              <w:rPr>
                <w:rFonts w:eastAsia="Times New Roman"/>
                <w:color w:val="000000"/>
              </w:rPr>
            </w:pPr>
            <w:hyperlink r:id="rId144" w:history="1">
              <w:r w:rsidR="004D5164" w:rsidRPr="004D5164">
                <w:rPr>
                  <w:rFonts w:eastAsia="Times New Roman"/>
                  <w:color w:val="0000FF"/>
                  <w:u w:val="single"/>
                </w:rPr>
                <w:t>www.ft8activity.eu/index.php/en</w:t>
              </w:r>
            </w:hyperlink>
            <w:r w:rsidR="004D5164" w:rsidRPr="004D5164">
              <w:rPr>
                <w:rFonts w:eastAsia="Times New Roman"/>
                <w:color w:val="000000"/>
              </w:rPr>
              <w:t xml:space="preserve"> </w:t>
            </w:r>
          </w:p>
        </w:tc>
      </w:tr>
      <w:tr w:rsidR="004D5164" w:rsidRPr="004D5164" w14:paraId="585B743C" w14:textId="77777777" w:rsidTr="00D24029">
        <w:trPr>
          <w:trHeight w:val="300"/>
        </w:trPr>
        <w:tc>
          <w:tcPr>
            <w:tcW w:w="1511" w:type="dxa"/>
            <w:noWrap/>
            <w:hideMark/>
          </w:tcPr>
          <w:p w14:paraId="475E3230" w14:textId="77777777" w:rsidR="004D5164" w:rsidRPr="004D5164" w:rsidRDefault="004D5164" w:rsidP="004D5164">
            <w:pPr>
              <w:rPr>
                <w:rFonts w:eastAsia="Times New Roman"/>
                <w:color w:val="000000"/>
              </w:rPr>
            </w:pPr>
            <w:r w:rsidRPr="004D5164">
              <w:rPr>
                <w:rFonts w:eastAsia="Times New Roman"/>
                <w:color w:val="000000"/>
              </w:rPr>
              <w:t>Nov. 13</w:t>
            </w:r>
          </w:p>
        </w:tc>
        <w:tc>
          <w:tcPr>
            <w:tcW w:w="2983" w:type="dxa"/>
            <w:noWrap/>
            <w:hideMark/>
          </w:tcPr>
          <w:p w14:paraId="03B82519" w14:textId="77777777" w:rsidR="004D5164" w:rsidRPr="004D5164" w:rsidRDefault="004D5164" w:rsidP="004D5164">
            <w:pPr>
              <w:rPr>
                <w:rFonts w:eastAsia="Times New Roman"/>
                <w:color w:val="000000"/>
              </w:rPr>
            </w:pPr>
            <w:r w:rsidRPr="004D5164">
              <w:rPr>
                <w:rFonts w:eastAsia="Times New Roman"/>
                <w:color w:val="000000"/>
              </w:rPr>
              <w:t>FISTS Saturday Sprint</w:t>
            </w:r>
          </w:p>
        </w:tc>
        <w:tc>
          <w:tcPr>
            <w:tcW w:w="4861" w:type="dxa"/>
            <w:noWrap/>
            <w:hideMark/>
          </w:tcPr>
          <w:p w14:paraId="4A73D266" w14:textId="77777777" w:rsidR="004D5164" w:rsidRPr="004D5164" w:rsidRDefault="003B7A99" w:rsidP="004D5164">
            <w:pPr>
              <w:rPr>
                <w:rFonts w:eastAsia="Times New Roman"/>
                <w:color w:val="000000"/>
              </w:rPr>
            </w:pPr>
            <w:hyperlink r:id="rId145" w:anchor="sprints" w:history="1">
              <w:r w:rsidR="004D5164" w:rsidRPr="004D5164">
                <w:rPr>
                  <w:rFonts w:eastAsia="Times New Roman"/>
                  <w:color w:val="0000FF"/>
                  <w:u w:val="single"/>
                </w:rPr>
                <w:t>www.fistsna.org/operating.html#sprints</w:t>
              </w:r>
            </w:hyperlink>
            <w:r w:rsidR="004D5164" w:rsidRPr="004D5164">
              <w:rPr>
                <w:rFonts w:eastAsia="Times New Roman"/>
                <w:color w:val="000000"/>
              </w:rPr>
              <w:t xml:space="preserve"> </w:t>
            </w:r>
          </w:p>
        </w:tc>
      </w:tr>
      <w:tr w:rsidR="004D5164" w:rsidRPr="004D5164" w14:paraId="1C7ACAD2" w14:textId="77777777" w:rsidTr="00D24029">
        <w:trPr>
          <w:trHeight w:val="300"/>
        </w:trPr>
        <w:tc>
          <w:tcPr>
            <w:tcW w:w="1511" w:type="dxa"/>
            <w:noWrap/>
            <w:hideMark/>
          </w:tcPr>
          <w:p w14:paraId="47871230" w14:textId="77777777" w:rsidR="004D5164" w:rsidRPr="004D5164" w:rsidRDefault="004D5164" w:rsidP="004D5164">
            <w:pPr>
              <w:rPr>
                <w:rFonts w:eastAsia="Times New Roman"/>
                <w:color w:val="000000"/>
              </w:rPr>
            </w:pPr>
            <w:r w:rsidRPr="004D5164">
              <w:rPr>
                <w:rFonts w:eastAsia="Times New Roman"/>
                <w:color w:val="000000"/>
              </w:rPr>
              <w:t>Nov. 13-14</w:t>
            </w:r>
          </w:p>
        </w:tc>
        <w:tc>
          <w:tcPr>
            <w:tcW w:w="2983" w:type="dxa"/>
            <w:noWrap/>
            <w:hideMark/>
          </w:tcPr>
          <w:p w14:paraId="23D1A6F6" w14:textId="77777777" w:rsidR="004D5164" w:rsidRPr="004D5164" w:rsidRDefault="004D5164" w:rsidP="004D5164">
            <w:pPr>
              <w:rPr>
                <w:rFonts w:eastAsia="Times New Roman"/>
                <w:color w:val="000000"/>
              </w:rPr>
            </w:pPr>
            <w:r w:rsidRPr="004D5164">
              <w:rPr>
                <w:rFonts w:eastAsia="Times New Roman"/>
                <w:color w:val="000000"/>
              </w:rPr>
              <w:t>10-10 Digital Fall Contest</w:t>
            </w:r>
          </w:p>
        </w:tc>
        <w:tc>
          <w:tcPr>
            <w:tcW w:w="4861" w:type="dxa"/>
            <w:noWrap/>
            <w:hideMark/>
          </w:tcPr>
          <w:p w14:paraId="3CFEF7F2" w14:textId="77777777" w:rsidR="004D5164" w:rsidRPr="004D5164" w:rsidRDefault="003B7A99" w:rsidP="004D5164">
            <w:pPr>
              <w:rPr>
                <w:rFonts w:eastAsia="Times New Roman"/>
                <w:color w:val="000000"/>
              </w:rPr>
            </w:pPr>
            <w:hyperlink r:id="rId146" w:history="1">
              <w:r w:rsidR="004D5164" w:rsidRPr="004D5164">
                <w:rPr>
                  <w:rFonts w:eastAsia="Times New Roman"/>
                  <w:color w:val="0000FF"/>
                  <w:u w:val="single"/>
                </w:rPr>
                <w:t>http://bit.ly/1FrFeBc</w:t>
              </w:r>
            </w:hyperlink>
            <w:r w:rsidR="004D5164" w:rsidRPr="004D5164">
              <w:rPr>
                <w:rFonts w:eastAsia="Times New Roman"/>
                <w:color w:val="000000"/>
              </w:rPr>
              <w:t xml:space="preserve"> </w:t>
            </w:r>
          </w:p>
        </w:tc>
      </w:tr>
      <w:tr w:rsidR="004D5164" w:rsidRPr="004D5164" w14:paraId="0D9870A2" w14:textId="77777777" w:rsidTr="00D24029">
        <w:trPr>
          <w:trHeight w:val="300"/>
        </w:trPr>
        <w:tc>
          <w:tcPr>
            <w:tcW w:w="1511" w:type="dxa"/>
            <w:noWrap/>
            <w:hideMark/>
          </w:tcPr>
          <w:p w14:paraId="2DC38DD7" w14:textId="77777777" w:rsidR="004D5164" w:rsidRPr="004D5164" w:rsidRDefault="004D5164" w:rsidP="004D5164">
            <w:pPr>
              <w:rPr>
                <w:rFonts w:eastAsia="Times New Roman"/>
                <w:color w:val="000000"/>
              </w:rPr>
            </w:pPr>
            <w:r w:rsidRPr="004D5164">
              <w:rPr>
                <w:rFonts w:eastAsia="Times New Roman"/>
                <w:color w:val="000000"/>
              </w:rPr>
              <w:t>Nov. 13-14</w:t>
            </w:r>
          </w:p>
        </w:tc>
        <w:tc>
          <w:tcPr>
            <w:tcW w:w="2983" w:type="dxa"/>
            <w:noWrap/>
            <w:hideMark/>
          </w:tcPr>
          <w:p w14:paraId="422549BF" w14:textId="77777777" w:rsidR="004D5164" w:rsidRPr="004D5164" w:rsidRDefault="004D5164" w:rsidP="004D5164">
            <w:pPr>
              <w:rPr>
                <w:rFonts w:eastAsia="Times New Roman"/>
                <w:color w:val="000000"/>
              </w:rPr>
            </w:pPr>
            <w:r w:rsidRPr="004D5164">
              <w:rPr>
                <w:rFonts w:eastAsia="Times New Roman"/>
                <w:color w:val="000000"/>
              </w:rPr>
              <w:t>JIDX Phone Contest</w:t>
            </w:r>
          </w:p>
        </w:tc>
        <w:tc>
          <w:tcPr>
            <w:tcW w:w="4861" w:type="dxa"/>
            <w:noWrap/>
            <w:hideMark/>
          </w:tcPr>
          <w:p w14:paraId="2B8AF9A8" w14:textId="77777777" w:rsidR="004D5164" w:rsidRPr="004D5164" w:rsidRDefault="003B7A99" w:rsidP="004D5164">
            <w:pPr>
              <w:rPr>
                <w:rFonts w:eastAsia="Times New Roman"/>
                <w:color w:val="000000"/>
              </w:rPr>
            </w:pPr>
            <w:hyperlink r:id="rId147" w:history="1">
              <w:r w:rsidR="004D5164" w:rsidRPr="004D5164">
                <w:rPr>
                  <w:rFonts w:eastAsia="Times New Roman"/>
                  <w:color w:val="0000FF"/>
                  <w:u w:val="single"/>
                </w:rPr>
                <w:t>www.jidx.org</w:t>
              </w:r>
            </w:hyperlink>
            <w:r w:rsidR="004D5164" w:rsidRPr="004D5164">
              <w:rPr>
                <w:rFonts w:eastAsia="Times New Roman"/>
                <w:color w:val="000000"/>
              </w:rPr>
              <w:t xml:space="preserve"> </w:t>
            </w:r>
          </w:p>
        </w:tc>
      </w:tr>
      <w:tr w:rsidR="004D5164" w:rsidRPr="004D5164" w14:paraId="04C9F769" w14:textId="77777777" w:rsidTr="00D24029">
        <w:trPr>
          <w:trHeight w:val="300"/>
        </w:trPr>
        <w:tc>
          <w:tcPr>
            <w:tcW w:w="1511" w:type="dxa"/>
            <w:noWrap/>
            <w:hideMark/>
          </w:tcPr>
          <w:p w14:paraId="2C25BF15" w14:textId="77777777" w:rsidR="004D5164" w:rsidRPr="004D5164" w:rsidRDefault="004D5164" w:rsidP="004D5164">
            <w:pPr>
              <w:rPr>
                <w:rFonts w:eastAsia="Times New Roman"/>
                <w:b/>
                <w:bCs/>
                <w:color w:val="FF0000"/>
              </w:rPr>
            </w:pPr>
            <w:r w:rsidRPr="004D5164">
              <w:rPr>
                <w:rFonts w:eastAsia="Times New Roman"/>
                <w:b/>
                <w:bCs/>
                <w:color w:val="FF0000"/>
              </w:rPr>
              <w:t>Nov. 13-14</w:t>
            </w:r>
          </w:p>
        </w:tc>
        <w:tc>
          <w:tcPr>
            <w:tcW w:w="2983" w:type="dxa"/>
            <w:noWrap/>
            <w:hideMark/>
          </w:tcPr>
          <w:p w14:paraId="3F20665D" w14:textId="77777777" w:rsidR="004D5164" w:rsidRPr="004D5164" w:rsidRDefault="004D5164" w:rsidP="004D5164">
            <w:pPr>
              <w:rPr>
                <w:rFonts w:eastAsia="Times New Roman"/>
                <w:b/>
                <w:bCs/>
                <w:color w:val="FF0000"/>
              </w:rPr>
            </w:pPr>
            <w:r w:rsidRPr="004D5164">
              <w:rPr>
                <w:rFonts w:eastAsia="Times New Roman"/>
                <w:b/>
                <w:bCs/>
                <w:color w:val="FF0000"/>
              </w:rPr>
              <w:t>OK/OM CW DX Contest</w:t>
            </w:r>
          </w:p>
        </w:tc>
        <w:tc>
          <w:tcPr>
            <w:tcW w:w="4861" w:type="dxa"/>
            <w:noWrap/>
            <w:hideMark/>
          </w:tcPr>
          <w:p w14:paraId="5903E08A" w14:textId="77777777" w:rsidR="004D5164" w:rsidRPr="004D5164" w:rsidRDefault="003B7A99" w:rsidP="004D5164">
            <w:pPr>
              <w:rPr>
                <w:rFonts w:eastAsia="Times New Roman"/>
                <w:color w:val="000000"/>
              </w:rPr>
            </w:pPr>
            <w:hyperlink r:id="rId148" w:history="1">
              <w:r w:rsidR="004D5164" w:rsidRPr="004D5164">
                <w:rPr>
                  <w:rFonts w:eastAsia="Times New Roman"/>
                  <w:color w:val="0000FF"/>
                  <w:u w:val="single"/>
                </w:rPr>
                <w:t>http://bit.ly/19rrRjl</w:t>
              </w:r>
            </w:hyperlink>
            <w:r w:rsidR="004D5164" w:rsidRPr="004D5164">
              <w:rPr>
                <w:rFonts w:eastAsia="Times New Roman"/>
                <w:color w:val="000000"/>
              </w:rPr>
              <w:t xml:space="preserve"> </w:t>
            </w:r>
          </w:p>
        </w:tc>
      </w:tr>
      <w:tr w:rsidR="004D5164" w:rsidRPr="004D5164" w14:paraId="6E8D2DFE" w14:textId="77777777" w:rsidTr="00D24029">
        <w:trPr>
          <w:trHeight w:val="300"/>
        </w:trPr>
        <w:tc>
          <w:tcPr>
            <w:tcW w:w="1511" w:type="dxa"/>
            <w:noWrap/>
            <w:hideMark/>
          </w:tcPr>
          <w:p w14:paraId="5325327D" w14:textId="77777777" w:rsidR="004D5164" w:rsidRPr="004D5164" w:rsidRDefault="004D5164" w:rsidP="004D5164">
            <w:pPr>
              <w:rPr>
                <w:rFonts w:eastAsia="Times New Roman"/>
                <w:color w:val="000000"/>
              </w:rPr>
            </w:pPr>
            <w:r w:rsidRPr="004D5164">
              <w:rPr>
                <w:rFonts w:eastAsia="Times New Roman"/>
                <w:color w:val="000000"/>
              </w:rPr>
              <w:t>Nov. 13-14</w:t>
            </w:r>
          </w:p>
        </w:tc>
        <w:tc>
          <w:tcPr>
            <w:tcW w:w="2983" w:type="dxa"/>
            <w:noWrap/>
            <w:hideMark/>
          </w:tcPr>
          <w:p w14:paraId="550EB9DA" w14:textId="77777777" w:rsidR="004D5164" w:rsidRPr="004D5164" w:rsidRDefault="004D5164" w:rsidP="004D5164">
            <w:pPr>
              <w:rPr>
                <w:rFonts w:eastAsia="Times New Roman"/>
                <w:color w:val="000000"/>
              </w:rPr>
            </w:pPr>
            <w:r w:rsidRPr="004D5164">
              <w:rPr>
                <w:rFonts w:eastAsia="Times New Roman"/>
                <w:color w:val="000000"/>
              </w:rPr>
              <w:t>SARL VHF/UHF Analogue Contest</w:t>
            </w:r>
          </w:p>
        </w:tc>
        <w:tc>
          <w:tcPr>
            <w:tcW w:w="4861" w:type="dxa"/>
            <w:noWrap/>
            <w:hideMark/>
          </w:tcPr>
          <w:p w14:paraId="30FCD53C" w14:textId="77777777" w:rsidR="004D5164" w:rsidRPr="004D5164" w:rsidRDefault="003B7A99" w:rsidP="004D5164">
            <w:pPr>
              <w:rPr>
                <w:rFonts w:eastAsia="Times New Roman"/>
                <w:color w:val="000000"/>
              </w:rPr>
            </w:pPr>
            <w:hyperlink r:id="rId149" w:history="1">
              <w:r w:rsidR="004D5164" w:rsidRPr="004D5164">
                <w:rPr>
                  <w:rFonts w:eastAsia="Times New Roman"/>
                  <w:color w:val="0000FF"/>
                  <w:u w:val="single"/>
                </w:rPr>
                <w:t>http://bit.ly/H0IqQf</w:t>
              </w:r>
            </w:hyperlink>
            <w:r w:rsidR="004D5164" w:rsidRPr="004D5164">
              <w:rPr>
                <w:rFonts w:eastAsia="Times New Roman"/>
                <w:color w:val="000000"/>
              </w:rPr>
              <w:t xml:space="preserve"> </w:t>
            </w:r>
          </w:p>
        </w:tc>
      </w:tr>
      <w:tr w:rsidR="004D5164" w:rsidRPr="004D5164" w14:paraId="3411AA60" w14:textId="77777777" w:rsidTr="00D24029">
        <w:trPr>
          <w:trHeight w:val="300"/>
        </w:trPr>
        <w:tc>
          <w:tcPr>
            <w:tcW w:w="1511" w:type="dxa"/>
            <w:noWrap/>
            <w:hideMark/>
          </w:tcPr>
          <w:p w14:paraId="392A6940" w14:textId="77777777" w:rsidR="004D5164" w:rsidRPr="004D5164" w:rsidRDefault="004D5164" w:rsidP="004D5164">
            <w:pPr>
              <w:rPr>
                <w:rFonts w:eastAsia="Times New Roman"/>
                <w:color w:val="000000"/>
              </w:rPr>
            </w:pPr>
            <w:r w:rsidRPr="004D5164">
              <w:rPr>
                <w:rFonts w:eastAsia="Times New Roman"/>
                <w:color w:val="000000"/>
              </w:rPr>
              <w:t>Nov. 13-14</w:t>
            </w:r>
          </w:p>
        </w:tc>
        <w:tc>
          <w:tcPr>
            <w:tcW w:w="2983" w:type="dxa"/>
            <w:noWrap/>
            <w:hideMark/>
          </w:tcPr>
          <w:p w14:paraId="2B149F62" w14:textId="77777777" w:rsidR="004D5164" w:rsidRPr="004D5164" w:rsidRDefault="004D5164" w:rsidP="004D5164">
            <w:pPr>
              <w:rPr>
                <w:rFonts w:eastAsia="Times New Roman"/>
                <w:color w:val="000000"/>
              </w:rPr>
            </w:pPr>
            <w:r w:rsidRPr="004D5164">
              <w:rPr>
                <w:rFonts w:eastAsia="Times New Roman"/>
                <w:color w:val="000000"/>
              </w:rPr>
              <w:t>Worked All Europe RTTY Contest</w:t>
            </w:r>
          </w:p>
        </w:tc>
        <w:tc>
          <w:tcPr>
            <w:tcW w:w="4861" w:type="dxa"/>
            <w:noWrap/>
            <w:hideMark/>
          </w:tcPr>
          <w:p w14:paraId="513331FD" w14:textId="77777777" w:rsidR="004D5164" w:rsidRPr="004D5164" w:rsidRDefault="003B7A99" w:rsidP="004D5164">
            <w:pPr>
              <w:rPr>
                <w:rFonts w:eastAsia="Times New Roman"/>
                <w:color w:val="000000"/>
              </w:rPr>
            </w:pPr>
            <w:hyperlink r:id="rId150" w:history="1">
              <w:r w:rsidR="004D5164" w:rsidRPr="004D5164">
                <w:rPr>
                  <w:rFonts w:eastAsia="Times New Roman"/>
                  <w:color w:val="0000FF"/>
                  <w:u w:val="single"/>
                </w:rPr>
                <w:t>https://bit.ly/36ubggF</w:t>
              </w:r>
            </w:hyperlink>
            <w:r w:rsidR="004D5164" w:rsidRPr="004D5164">
              <w:rPr>
                <w:rFonts w:eastAsia="Times New Roman"/>
                <w:color w:val="000000"/>
              </w:rPr>
              <w:t xml:space="preserve"> </w:t>
            </w:r>
          </w:p>
        </w:tc>
      </w:tr>
      <w:tr w:rsidR="004D5164" w:rsidRPr="004D5164" w14:paraId="06C873A6" w14:textId="77777777" w:rsidTr="00D24029">
        <w:trPr>
          <w:trHeight w:val="300"/>
        </w:trPr>
        <w:tc>
          <w:tcPr>
            <w:tcW w:w="1511" w:type="dxa"/>
            <w:noWrap/>
            <w:hideMark/>
          </w:tcPr>
          <w:p w14:paraId="24C1FB32" w14:textId="77777777" w:rsidR="004D5164" w:rsidRPr="004D5164" w:rsidRDefault="004D5164" w:rsidP="004D5164">
            <w:pPr>
              <w:rPr>
                <w:rFonts w:eastAsia="Times New Roman"/>
                <w:color w:val="000000"/>
              </w:rPr>
            </w:pPr>
            <w:r w:rsidRPr="004D5164">
              <w:rPr>
                <w:rFonts w:eastAsia="Times New Roman"/>
                <w:color w:val="000000"/>
              </w:rPr>
              <w:t>Nov. 13-15</w:t>
            </w:r>
          </w:p>
        </w:tc>
        <w:tc>
          <w:tcPr>
            <w:tcW w:w="2983" w:type="dxa"/>
            <w:noWrap/>
            <w:hideMark/>
          </w:tcPr>
          <w:p w14:paraId="40CE6A3B" w14:textId="77777777" w:rsidR="004D5164" w:rsidRPr="004D5164" w:rsidRDefault="004D5164" w:rsidP="004D5164">
            <w:pPr>
              <w:rPr>
                <w:rFonts w:eastAsia="Times New Roman"/>
                <w:color w:val="000000"/>
              </w:rPr>
            </w:pPr>
            <w:r w:rsidRPr="004D5164">
              <w:rPr>
                <w:rFonts w:eastAsia="Times New Roman"/>
                <w:color w:val="000000"/>
              </w:rPr>
              <w:t>AWA Bruce Kelley 1929 Memorial QSO Party</w:t>
            </w:r>
          </w:p>
        </w:tc>
        <w:tc>
          <w:tcPr>
            <w:tcW w:w="4861" w:type="dxa"/>
            <w:noWrap/>
            <w:hideMark/>
          </w:tcPr>
          <w:p w14:paraId="49CE34B2" w14:textId="77777777" w:rsidR="004D5164" w:rsidRPr="004D5164" w:rsidRDefault="003B7A99" w:rsidP="004D5164">
            <w:pPr>
              <w:rPr>
                <w:rFonts w:eastAsia="Times New Roman"/>
                <w:color w:val="000000"/>
              </w:rPr>
            </w:pPr>
            <w:hyperlink r:id="rId151" w:history="1">
              <w:r w:rsidR="004D5164" w:rsidRPr="004D5164">
                <w:rPr>
                  <w:rFonts w:eastAsia="Times New Roman"/>
                  <w:color w:val="0000FF"/>
                  <w:u w:val="single"/>
                </w:rPr>
                <w:t>https://bit.ly/2FtzQEn</w:t>
              </w:r>
            </w:hyperlink>
            <w:r w:rsidR="004D5164" w:rsidRPr="004D5164">
              <w:rPr>
                <w:rFonts w:eastAsia="Times New Roman"/>
                <w:color w:val="000000"/>
              </w:rPr>
              <w:t xml:space="preserve"> </w:t>
            </w:r>
          </w:p>
        </w:tc>
      </w:tr>
      <w:tr w:rsidR="004D5164" w:rsidRPr="004D5164" w14:paraId="1E13CC09" w14:textId="77777777" w:rsidTr="00D24029">
        <w:trPr>
          <w:trHeight w:val="300"/>
        </w:trPr>
        <w:tc>
          <w:tcPr>
            <w:tcW w:w="1511" w:type="dxa"/>
            <w:noWrap/>
            <w:hideMark/>
          </w:tcPr>
          <w:p w14:paraId="530958C2" w14:textId="77777777" w:rsidR="004D5164" w:rsidRPr="004D5164" w:rsidRDefault="004D5164" w:rsidP="004D5164">
            <w:pPr>
              <w:rPr>
                <w:rFonts w:eastAsia="Times New Roman"/>
                <w:color w:val="000000"/>
              </w:rPr>
            </w:pPr>
            <w:r w:rsidRPr="004D5164">
              <w:rPr>
                <w:rFonts w:eastAsia="Times New Roman"/>
                <w:color w:val="000000"/>
              </w:rPr>
              <w:t>Nov. 13-15</w:t>
            </w:r>
          </w:p>
        </w:tc>
        <w:tc>
          <w:tcPr>
            <w:tcW w:w="2983" w:type="dxa"/>
            <w:noWrap/>
            <w:hideMark/>
          </w:tcPr>
          <w:p w14:paraId="289EDFD2" w14:textId="77777777" w:rsidR="004D5164" w:rsidRPr="004D5164" w:rsidRDefault="004D5164" w:rsidP="004D5164">
            <w:pPr>
              <w:rPr>
                <w:rFonts w:eastAsia="Times New Roman"/>
                <w:color w:val="000000"/>
              </w:rPr>
            </w:pPr>
            <w:r w:rsidRPr="004D5164">
              <w:rPr>
                <w:rFonts w:eastAsia="Times New Roman"/>
                <w:color w:val="000000"/>
              </w:rPr>
              <w:t>CQ-WE Contest</w:t>
            </w:r>
          </w:p>
        </w:tc>
        <w:tc>
          <w:tcPr>
            <w:tcW w:w="4861" w:type="dxa"/>
            <w:noWrap/>
            <w:hideMark/>
          </w:tcPr>
          <w:p w14:paraId="71FD50DB" w14:textId="77777777" w:rsidR="004D5164" w:rsidRPr="004D5164" w:rsidRDefault="003B7A99" w:rsidP="004D5164">
            <w:pPr>
              <w:rPr>
                <w:rFonts w:eastAsia="Times New Roman"/>
                <w:color w:val="000000"/>
              </w:rPr>
            </w:pPr>
            <w:hyperlink r:id="rId152" w:history="1">
              <w:r w:rsidR="004D5164" w:rsidRPr="004D5164">
                <w:rPr>
                  <w:rFonts w:eastAsia="Times New Roman"/>
                  <w:color w:val="0000FF"/>
                  <w:u w:val="single"/>
                </w:rPr>
                <w:t>http://cqwe.cboh.org/rules.html</w:t>
              </w:r>
            </w:hyperlink>
            <w:r w:rsidR="004D5164" w:rsidRPr="004D5164">
              <w:rPr>
                <w:rFonts w:eastAsia="Times New Roman"/>
                <w:color w:val="000000"/>
              </w:rPr>
              <w:t xml:space="preserve"> </w:t>
            </w:r>
          </w:p>
        </w:tc>
      </w:tr>
      <w:tr w:rsidR="004D5164" w:rsidRPr="004D5164" w14:paraId="115D6B2B" w14:textId="77777777" w:rsidTr="00D24029">
        <w:trPr>
          <w:trHeight w:val="300"/>
        </w:trPr>
        <w:tc>
          <w:tcPr>
            <w:tcW w:w="1511" w:type="dxa"/>
            <w:noWrap/>
            <w:hideMark/>
          </w:tcPr>
          <w:p w14:paraId="78872D17" w14:textId="77777777" w:rsidR="004D5164" w:rsidRPr="004D5164" w:rsidRDefault="004D5164" w:rsidP="004D5164">
            <w:pPr>
              <w:rPr>
                <w:rFonts w:eastAsia="Times New Roman"/>
                <w:color w:val="000000"/>
              </w:rPr>
            </w:pPr>
            <w:r w:rsidRPr="004D5164">
              <w:rPr>
                <w:rFonts w:eastAsia="Times New Roman"/>
                <w:color w:val="000000"/>
              </w:rPr>
              <w:t>Nov. 13-15</w:t>
            </w:r>
          </w:p>
        </w:tc>
        <w:tc>
          <w:tcPr>
            <w:tcW w:w="2983" w:type="dxa"/>
            <w:noWrap/>
            <w:hideMark/>
          </w:tcPr>
          <w:p w14:paraId="74D9B18E" w14:textId="77777777" w:rsidR="004D5164" w:rsidRPr="004D5164" w:rsidRDefault="004D5164" w:rsidP="004D5164">
            <w:pPr>
              <w:rPr>
                <w:rFonts w:eastAsia="Times New Roman"/>
                <w:color w:val="000000"/>
              </w:rPr>
            </w:pPr>
            <w:r w:rsidRPr="004D5164">
              <w:rPr>
                <w:rFonts w:eastAsia="Times New Roman"/>
                <w:color w:val="000000"/>
              </w:rPr>
              <w:t>PODXS070 Club Triple Play Low Band Sprint</w:t>
            </w:r>
          </w:p>
        </w:tc>
        <w:tc>
          <w:tcPr>
            <w:tcW w:w="4861" w:type="dxa"/>
            <w:noWrap/>
            <w:hideMark/>
          </w:tcPr>
          <w:p w14:paraId="5E7D8B7F" w14:textId="77777777" w:rsidR="004D5164" w:rsidRPr="004D5164" w:rsidRDefault="003B7A99" w:rsidP="004D5164">
            <w:pPr>
              <w:rPr>
                <w:rFonts w:eastAsia="Times New Roman"/>
                <w:color w:val="000000"/>
              </w:rPr>
            </w:pPr>
            <w:hyperlink r:id="rId153" w:history="1">
              <w:r w:rsidR="004D5164" w:rsidRPr="004D5164">
                <w:rPr>
                  <w:rFonts w:eastAsia="Times New Roman"/>
                  <w:color w:val="0000FF"/>
                  <w:u w:val="single"/>
                </w:rPr>
                <w:t>http://bit.ly/2Cq2yUA</w:t>
              </w:r>
            </w:hyperlink>
            <w:r w:rsidR="004D5164" w:rsidRPr="004D5164">
              <w:rPr>
                <w:rFonts w:eastAsia="Times New Roman"/>
                <w:color w:val="000000"/>
              </w:rPr>
              <w:t xml:space="preserve"> </w:t>
            </w:r>
          </w:p>
        </w:tc>
      </w:tr>
      <w:tr w:rsidR="004D5164" w:rsidRPr="004D5164" w14:paraId="71477AFB" w14:textId="77777777" w:rsidTr="00D24029">
        <w:trPr>
          <w:trHeight w:val="300"/>
        </w:trPr>
        <w:tc>
          <w:tcPr>
            <w:tcW w:w="1511" w:type="dxa"/>
            <w:noWrap/>
            <w:hideMark/>
          </w:tcPr>
          <w:p w14:paraId="47E516E7" w14:textId="77777777" w:rsidR="004D5164" w:rsidRPr="004D5164" w:rsidRDefault="004D5164" w:rsidP="004D5164">
            <w:pPr>
              <w:rPr>
                <w:rFonts w:eastAsia="Times New Roman"/>
                <w:color w:val="000000"/>
              </w:rPr>
            </w:pPr>
            <w:r w:rsidRPr="004D5164">
              <w:rPr>
                <w:rFonts w:eastAsia="Times New Roman"/>
                <w:color w:val="000000"/>
              </w:rPr>
              <w:t>Nov. 14</w:t>
            </w:r>
          </w:p>
        </w:tc>
        <w:tc>
          <w:tcPr>
            <w:tcW w:w="2983" w:type="dxa"/>
            <w:noWrap/>
            <w:hideMark/>
          </w:tcPr>
          <w:p w14:paraId="3AAC844B" w14:textId="77777777" w:rsidR="004D5164" w:rsidRPr="004D5164" w:rsidRDefault="004D5164" w:rsidP="004D5164">
            <w:pPr>
              <w:rPr>
                <w:rFonts w:eastAsia="Times New Roman"/>
                <w:color w:val="000000"/>
              </w:rPr>
            </w:pPr>
            <w:r w:rsidRPr="004D5164">
              <w:rPr>
                <w:rFonts w:eastAsia="Times New Roman"/>
                <w:color w:val="000000"/>
              </w:rPr>
              <w:t>FIRAC HF Contest</w:t>
            </w:r>
          </w:p>
        </w:tc>
        <w:tc>
          <w:tcPr>
            <w:tcW w:w="4861" w:type="dxa"/>
            <w:noWrap/>
            <w:hideMark/>
          </w:tcPr>
          <w:p w14:paraId="075C0C10" w14:textId="77777777" w:rsidR="004D5164" w:rsidRPr="004D5164" w:rsidRDefault="003B7A99" w:rsidP="004D5164">
            <w:pPr>
              <w:rPr>
                <w:rFonts w:eastAsia="Times New Roman"/>
                <w:color w:val="000000"/>
              </w:rPr>
            </w:pPr>
            <w:hyperlink r:id="rId154" w:history="1">
              <w:r w:rsidR="004D5164" w:rsidRPr="004D5164">
                <w:rPr>
                  <w:rFonts w:eastAsia="Times New Roman"/>
                  <w:color w:val="0000FF"/>
                  <w:u w:val="single"/>
                </w:rPr>
                <w:t>www.firac.de/html/contest.html</w:t>
              </w:r>
            </w:hyperlink>
            <w:r w:rsidR="004D5164" w:rsidRPr="004D5164">
              <w:rPr>
                <w:rFonts w:eastAsia="Times New Roman"/>
                <w:color w:val="000000"/>
              </w:rPr>
              <w:t xml:space="preserve"> </w:t>
            </w:r>
          </w:p>
        </w:tc>
      </w:tr>
      <w:tr w:rsidR="004D5164" w:rsidRPr="004D5164" w14:paraId="6E6899EF" w14:textId="77777777" w:rsidTr="00D24029">
        <w:trPr>
          <w:trHeight w:val="300"/>
        </w:trPr>
        <w:tc>
          <w:tcPr>
            <w:tcW w:w="1511" w:type="dxa"/>
            <w:noWrap/>
            <w:hideMark/>
          </w:tcPr>
          <w:p w14:paraId="5E45DFB9" w14:textId="77777777" w:rsidR="004D5164" w:rsidRPr="004D5164" w:rsidRDefault="004D5164" w:rsidP="004D5164">
            <w:pPr>
              <w:rPr>
                <w:rFonts w:eastAsia="Times New Roman"/>
                <w:color w:val="000000"/>
              </w:rPr>
            </w:pPr>
            <w:r w:rsidRPr="004D5164">
              <w:rPr>
                <w:rFonts w:eastAsia="Times New Roman"/>
                <w:color w:val="000000"/>
              </w:rPr>
              <w:t>Nov. 14-15</w:t>
            </w:r>
          </w:p>
        </w:tc>
        <w:tc>
          <w:tcPr>
            <w:tcW w:w="2983" w:type="dxa"/>
            <w:noWrap/>
            <w:hideMark/>
          </w:tcPr>
          <w:p w14:paraId="39A4B5D1" w14:textId="77777777" w:rsidR="004D5164" w:rsidRPr="004D5164" w:rsidRDefault="004D5164" w:rsidP="004D5164">
            <w:pPr>
              <w:rPr>
                <w:rFonts w:eastAsia="Times New Roman"/>
                <w:color w:val="000000"/>
              </w:rPr>
            </w:pPr>
            <w:r w:rsidRPr="004D5164">
              <w:rPr>
                <w:rFonts w:eastAsia="Times New Roman"/>
                <w:color w:val="000000"/>
              </w:rPr>
              <w:t>Fall Classic Exchange CW</w:t>
            </w:r>
          </w:p>
        </w:tc>
        <w:tc>
          <w:tcPr>
            <w:tcW w:w="4861" w:type="dxa"/>
            <w:noWrap/>
            <w:hideMark/>
          </w:tcPr>
          <w:p w14:paraId="7EDFE532" w14:textId="77777777" w:rsidR="004D5164" w:rsidRPr="004D5164" w:rsidRDefault="003B7A99" w:rsidP="004D5164">
            <w:pPr>
              <w:rPr>
                <w:rFonts w:eastAsia="Times New Roman"/>
                <w:color w:val="000000"/>
              </w:rPr>
            </w:pPr>
            <w:hyperlink r:id="rId155" w:history="1">
              <w:r w:rsidR="004D5164" w:rsidRPr="004D5164">
                <w:rPr>
                  <w:rFonts w:eastAsia="Times New Roman"/>
                  <w:color w:val="0000FF"/>
                  <w:u w:val="single"/>
                </w:rPr>
                <w:t>www.classicexchange.org</w:t>
              </w:r>
            </w:hyperlink>
            <w:r w:rsidR="004D5164" w:rsidRPr="004D5164">
              <w:rPr>
                <w:rFonts w:eastAsia="Times New Roman"/>
                <w:color w:val="000000"/>
              </w:rPr>
              <w:t xml:space="preserve"> </w:t>
            </w:r>
          </w:p>
        </w:tc>
      </w:tr>
      <w:tr w:rsidR="004D5164" w:rsidRPr="004D5164" w14:paraId="56FC6B00" w14:textId="77777777" w:rsidTr="00D24029">
        <w:trPr>
          <w:trHeight w:val="300"/>
        </w:trPr>
        <w:tc>
          <w:tcPr>
            <w:tcW w:w="1511" w:type="dxa"/>
            <w:noWrap/>
            <w:hideMark/>
          </w:tcPr>
          <w:p w14:paraId="3DE65FE2" w14:textId="77777777" w:rsidR="004D5164" w:rsidRPr="004D5164" w:rsidRDefault="004D5164" w:rsidP="004D5164">
            <w:pPr>
              <w:rPr>
                <w:rFonts w:eastAsia="Times New Roman"/>
                <w:color w:val="000000"/>
              </w:rPr>
            </w:pPr>
            <w:r w:rsidRPr="004D5164">
              <w:rPr>
                <w:rFonts w:eastAsia="Times New Roman"/>
                <w:color w:val="000000"/>
              </w:rPr>
              <w:t>Nov. 16</w:t>
            </w:r>
          </w:p>
        </w:tc>
        <w:tc>
          <w:tcPr>
            <w:tcW w:w="2983" w:type="dxa"/>
            <w:noWrap/>
            <w:hideMark/>
          </w:tcPr>
          <w:p w14:paraId="49F936E5" w14:textId="77777777" w:rsidR="004D5164" w:rsidRPr="004D5164" w:rsidRDefault="004D5164" w:rsidP="004D5164">
            <w:pPr>
              <w:rPr>
                <w:rFonts w:eastAsia="Times New Roman"/>
                <w:color w:val="000000"/>
              </w:rPr>
            </w:pPr>
            <w:r w:rsidRPr="004D5164">
              <w:rPr>
                <w:rFonts w:eastAsia="Times New Roman"/>
                <w:color w:val="000000"/>
              </w:rPr>
              <w:t>RSGB FT4 Contest Series</w:t>
            </w:r>
          </w:p>
        </w:tc>
        <w:tc>
          <w:tcPr>
            <w:tcW w:w="4861" w:type="dxa"/>
            <w:noWrap/>
            <w:hideMark/>
          </w:tcPr>
          <w:p w14:paraId="78BBC834" w14:textId="77777777" w:rsidR="004D5164" w:rsidRPr="004D5164" w:rsidRDefault="003B7A99" w:rsidP="004D5164">
            <w:pPr>
              <w:rPr>
                <w:rFonts w:eastAsia="Times New Roman"/>
                <w:color w:val="000000"/>
              </w:rPr>
            </w:pPr>
            <w:hyperlink r:id="rId156" w:history="1">
              <w:r w:rsidR="004D5164" w:rsidRPr="004D5164">
                <w:rPr>
                  <w:rFonts w:eastAsia="Times New Roman"/>
                  <w:color w:val="0000FF"/>
                  <w:u w:val="single"/>
                </w:rPr>
                <w:t>http://bit.ly/38xg9V7</w:t>
              </w:r>
            </w:hyperlink>
            <w:r w:rsidR="004D5164" w:rsidRPr="004D5164">
              <w:rPr>
                <w:rFonts w:eastAsia="Times New Roman"/>
                <w:color w:val="000000"/>
              </w:rPr>
              <w:t xml:space="preserve"> </w:t>
            </w:r>
          </w:p>
        </w:tc>
      </w:tr>
      <w:tr w:rsidR="004D5164" w:rsidRPr="004D5164" w14:paraId="1D2E61A5" w14:textId="77777777" w:rsidTr="00D24029">
        <w:trPr>
          <w:trHeight w:val="300"/>
        </w:trPr>
        <w:tc>
          <w:tcPr>
            <w:tcW w:w="1511" w:type="dxa"/>
            <w:noWrap/>
            <w:hideMark/>
          </w:tcPr>
          <w:p w14:paraId="2CA1BF6F" w14:textId="77777777" w:rsidR="004D5164" w:rsidRPr="004D5164" w:rsidRDefault="004D5164" w:rsidP="004D5164">
            <w:pPr>
              <w:rPr>
                <w:rFonts w:eastAsia="Times New Roman"/>
                <w:color w:val="000000"/>
              </w:rPr>
            </w:pPr>
            <w:r w:rsidRPr="004D5164">
              <w:rPr>
                <w:rFonts w:eastAsia="Times New Roman"/>
                <w:color w:val="000000"/>
              </w:rPr>
              <w:t>Nov. 16-17</w:t>
            </w:r>
          </w:p>
        </w:tc>
        <w:tc>
          <w:tcPr>
            <w:tcW w:w="2983" w:type="dxa"/>
            <w:noWrap/>
            <w:hideMark/>
          </w:tcPr>
          <w:p w14:paraId="5439D665" w14:textId="77777777" w:rsidR="004D5164" w:rsidRPr="004D5164" w:rsidRDefault="004D5164" w:rsidP="004D5164">
            <w:pPr>
              <w:rPr>
                <w:rFonts w:eastAsia="Times New Roman"/>
                <w:color w:val="000000"/>
              </w:rPr>
            </w:pPr>
            <w:r w:rsidRPr="004D5164">
              <w:rPr>
                <w:rFonts w:eastAsia="Times New Roman"/>
                <w:color w:val="000000"/>
              </w:rPr>
              <w:t>Fall Classic Exchange CW</w:t>
            </w:r>
          </w:p>
        </w:tc>
        <w:tc>
          <w:tcPr>
            <w:tcW w:w="4861" w:type="dxa"/>
            <w:noWrap/>
            <w:hideMark/>
          </w:tcPr>
          <w:p w14:paraId="49E2CF0F" w14:textId="77777777" w:rsidR="004D5164" w:rsidRPr="004D5164" w:rsidRDefault="003B7A99" w:rsidP="004D5164">
            <w:pPr>
              <w:rPr>
                <w:rFonts w:eastAsia="Times New Roman"/>
                <w:color w:val="000000"/>
              </w:rPr>
            </w:pPr>
            <w:hyperlink r:id="rId157" w:history="1">
              <w:r w:rsidR="004D5164" w:rsidRPr="004D5164">
                <w:rPr>
                  <w:rFonts w:eastAsia="Times New Roman"/>
                  <w:color w:val="0000FF"/>
                  <w:u w:val="single"/>
                </w:rPr>
                <w:t>www.classicexchange.org</w:t>
              </w:r>
            </w:hyperlink>
            <w:r w:rsidR="004D5164" w:rsidRPr="004D5164">
              <w:rPr>
                <w:rFonts w:eastAsia="Times New Roman"/>
                <w:color w:val="000000"/>
              </w:rPr>
              <w:t xml:space="preserve"> </w:t>
            </w:r>
          </w:p>
        </w:tc>
      </w:tr>
      <w:tr w:rsidR="004D5164" w:rsidRPr="004D5164" w14:paraId="13222147" w14:textId="77777777" w:rsidTr="00D24029">
        <w:trPr>
          <w:trHeight w:val="300"/>
        </w:trPr>
        <w:tc>
          <w:tcPr>
            <w:tcW w:w="1511" w:type="dxa"/>
            <w:noWrap/>
            <w:hideMark/>
          </w:tcPr>
          <w:p w14:paraId="1764BFB3" w14:textId="77777777" w:rsidR="004D5164" w:rsidRPr="004D5164" w:rsidRDefault="004D5164" w:rsidP="004D5164">
            <w:pPr>
              <w:rPr>
                <w:rFonts w:eastAsia="Times New Roman"/>
                <w:color w:val="000000"/>
              </w:rPr>
            </w:pPr>
            <w:r w:rsidRPr="004D5164">
              <w:rPr>
                <w:rFonts w:eastAsia="Times New Roman"/>
                <w:color w:val="000000"/>
              </w:rPr>
              <w:t>Nov. 19</w:t>
            </w:r>
          </w:p>
        </w:tc>
        <w:tc>
          <w:tcPr>
            <w:tcW w:w="2983" w:type="dxa"/>
            <w:noWrap/>
            <w:hideMark/>
          </w:tcPr>
          <w:p w14:paraId="0F1AF7D1" w14:textId="77777777" w:rsidR="004D5164" w:rsidRPr="004D5164" w:rsidRDefault="004D5164" w:rsidP="004D5164">
            <w:pPr>
              <w:rPr>
                <w:rFonts w:eastAsia="Times New Roman"/>
                <w:color w:val="000000"/>
              </w:rPr>
            </w:pPr>
            <w:r w:rsidRPr="004D5164">
              <w:rPr>
                <w:rFonts w:eastAsia="Times New Roman"/>
                <w:color w:val="000000"/>
              </w:rPr>
              <w:t>YO International PSK31 Contest</w:t>
            </w:r>
          </w:p>
        </w:tc>
        <w:tc>
          <w:tcPr>
            <w:tcW w:w="4861" w:type="dxa"/>
            <w:noWrap/>
            <w:hideMark/>
          </w:tcPr>
          <w:p w14:paraId="18A1D2D6" w14:textId="77777777" w:rsidR="004D5164" w:rsidRPr="004D5164" w:rsidRDefault="003B7A99" w:rsidP="004D5164">
            <w:pPr>
              <w:rPr>
                <w:rFonts w:eastAsia="Times New Roman"/>
                <w:color w:val="000000"/>
              </w:rPr>
            </w:pPr>
            <w:hyperlink r:id="rId158" w:history="1">
              <w:r w:rsidR="004D5164" w:rsidRPr="004D5164">
                <w:rPr>
                  <w:rFonts w:eastAsia="Times New Roman"/>
                  <w:color w:val="0000FF"/>
                  <w:u w:val="single"/>
                </w:rPr>
                <w:t>www.yo5crq.ro/Rules.htm</w:t>
              </w:r>
            </w:hyperlink>
            <w:r w:rsidR="004D5164" w:rsidRPr="004D5164">
              <w:rPr>
                <w:rFonts w:eastAsia="Times New Roman"/>
                <w:color w:val="000000"/>
              </w:rPr>
              <w:t xml:space="preserve"> </w:t>
            </w:r>
          </w:p>
        </w:tc>
      </w:tr>
      <w:tr w:rsidR="004D5164" w:rsidRPr="004D5164" w14:paraId="73AD0357" w14:textId="77777777" w:rsidTr="00D24029">
        <w:trPr>
          <w:trHeight w:val="300"/>
        </w:trPr>
        <w:tc>
          <w:tcPr>
            <w:tcW w:w="1511" w:type="dxa"/>
            <w:noWrap/>
            <w:hideMark/>
          </w:tcPr>
          <w:p w14:paraId="1F6369DA" w14:textId="77777777" w:rsidR="004D5164" w:rsidRPr="004D5164" w:rsidRDefault="004D5164" w:rsidP="004D5164">
            <w:pPr>
              <w:rPr>
                <w:rFonts w:eastAsia="Times New Roman"/>
                <w:color w:val="000000"/>
              </w:rPr>
            </w:pPr>
            <w:r w:rsidRPr="004D5164">
              <w:rPr>
                <w:rFonts w:eastAsia="Times New Roman"/>
                <w:color w:val="000000"/>
              </w:rPr>
              <w:t>Nov. 20</w:t>
            </w:r>
          </w:p>
        </w:tc>
        <w:tc>
          <w:tcPr>
            <w:tcW w:w="2983" w:type="dxa"/>
            <w:noWrap/>
            <w:hideMark/>
          </w:tcPr>
          <w:p w14:paraId="43E0877E" w14:textId="77777777" w:rsidR="004D5164" w:rsidRPr="004D5164" w:rsidRDefault="004D5164" w:rsidP="004D5164">
            <w:pPr>
              <w:rPr>
                <w:rFonts w:eastAsia="Times New Roman"/>
                <w:color w:val="000000"/>
              </w:rPr>
            </w:pPr>
            <w:r w:rsidRPr="004D5164">
              <w:rPr>
                <w:rFonts w:eastAsia="Times New Roman"/>
                <w:color w:val="000000"/>
              </w:rPr>
              <w:t>Feld Hell Turkey Sprint</w:t>
            </w:r>
          </w:p>
        </w:tc>
        <w:tc>
          <w:tcPr>
            <w:tcW w:w="4861" w:type="dxa"/>
            <w:noWrap/>
            <w:hideMark/>
          </w:tcPr>
          <w:p w14:paraId="17BAC890" w14:textId="77777777" w:rsidR="004D5164" w:rsidRPr="004D5164" w:rsidRDefault="003B7A99" w:rsidP="004D5164">
            <w:pPr>
              <w:rPr>
                <w:rFonts w:eastAsia="Times New Roman"/>
                <w:color w:val="000000"/>
              </w:rPr>
            </w:pPr>
            <w:hyperlink r:id="rId159" w:history="1">
              <w:r w:rsidR="004D5164" w:rsidRPr="004D5164">
                <w:rPr>
                  <w:rFonts w:eastAsia="Times New Roman"/>
                  <w:color w:val="0000FF"/>
                  <w:u w:val="single"/>
                </w:rPr>
                <w:t>https://bit.ly/3asfcjj</w:t>
              </w:r>
            </w:hyperlink>
            <w:r w:rsidR="004D5164" w:rsidRPr="004D5164">
              <w:rPr>
                <w:rFonts w:eastAsia="Times New Roman"/>
                <w:color w:val="000000"/>
              </w:rPr>
              <w:t xml:space="preserve"> </w:t>
            </w:r>
          </w:p>
        </w:tc>
      </w:tr>
      <w:tr w:rsidR="004D5164" w:rsidRPr="004D5164" w14:paraId="238055D0" w14:textId="77777777" w:rsidTr="00D24029">
        <w:trPr>
          <w:trHeight w:val="300"/>
        </w:trPr>
        <w:tc>
          <w:tcPr>
            <w:tcW w:w="1511" w:type="dxa"/>
            <w:noWrap/>
            <w:hideMark/>
          </w:tcPr>
          <w:p w14:paraId="4F66284D" w14:textId="77777777" w:rsidR="004D5164" w:rsidRPr="004D5164" w:rsidRDefault="004D5164" w:rsidP="004D5164">
            <w:pPr>
              <w:rPr>
                <w:rFonts w:eastAsia="Times New Roman"/>
                <w:color w:val="000000"/>
              </w:rPr>
            </w:pPr>
            <w:r w:rsidRPr="004D5164">
              <w:rPr>
                <w:rFonts w:eastAsia="Times New Roman"/>
                <w:color w:val="000000"/>
              </w:rPr>
              <w:t>Nov. 20</w:t>
            </w:r>
          </w:p>
        </w:tc>
        <w:tc>
          <w:tcPr>
            <w:tcW w:w="2983" w:type="dxa"/>
            <w:noWrap/>
            <w:hideMark/>
          </w:tcPr>
          <w:p w14:paraId="1D24EA04" w14:textId="77777777" w:rsidR="004D5164" w:rsidRPr="004D5164" w:rsidRDefault="004D5164" w:rsidP="004D5164">
            <w:pPr>
              <w:rPr>
                <w:rFonts w:eastAsia="Times New Roman"/>
                <w:color w:val="000000"/>
              </w:rPr>
            </w:pPr>
            <w:r w:rsidRPr="004D5164">
              <w:rPr>
                <w:rFonts w:eastAsia="Times New Roman"/>
                <w:color w:val="000000"/>
              </w:rPr>
              <w:t>RSGB 2nd 1.8 MHZ Contest CW</w:t>
            </w:r>
          </w:p>
        </w:tc>
        <w:tc>
          <w:tcPr>
            <w:tcW w:w="4861" w:type="dxa"/>
            <w:noWrap/>
            <w:hideMark/>
          </w:tcPr>
          <w:p w14:paraId="2C325F57" w14:textId="77777777" w:rsidR="004D5164" w:rsidRPr="004D5164" w:rsidRDefault="003B7A99" w:rsidP="004D5164">
            <w:pPr>
              <w:rPr>
                <w:rFonts w:eastAsia="Times New Roman"/>
                <w:color w:val="000000"/>
              </w:rPr>
            </w:pPr>
            <w:hyperlink r:id="rId160" w:history="1">
              <w:r w:rsidR="004D5164" w:rsidRPr="004D5164">
                <w:rPr>
                  <w:rFonts w:eastAsia="Times New Roman"/>
                  <w:color w:val="0000FF"/>
                  <w:u w:val="single"/>
                </w:rPr>
                <w:t>http://bit.ly/34wTLMo</w:t>
              </w:r>
            </w:hyperlink>
            <w:r w:rsidR="004D5164" w:rsidRPr="004D5164">
              <w:rPr>
                <w:rFonts w:eastAsia="Times New Roman"/>
                <w:color w:val="000000"/>
              </w:rPr>
              <w:t xml:space="preserve"> </w:t>
            </w:r>
          </w:p>
        </w:tc>
      </w:tr>
      <w:tr w:rsidR="004D5164" w:rsidRPr="004D5164" w14:paraId="3D250BDA" w14:textId="77777777" w:rsidTr="00D24029">
        <w:trPr>
          <w:trHeight w:val="300"/>
        </w:trPr>
        <w:tc>
          <w:tcPr>
            <w:tcW w:w="1511" w:type="dxa"/>
            <w:noWrap/>
            <w:hideMark/>
          </w:tcPr>
          <w:p w14:paraId="0D68D1CD" w14:textId="77777777" w:rsidR="004D5164" w:rsidRPr="004D5164" w:rsidRDefault="004D5164" w:rsidP="004D5164">
            <w:pPr>
              <w:rPr>
                <w:rFonts w:eastAsia="Times New Roman"/>
                <w:b/>
                <w:bCs/>
                <w:color w:val="FF0000"/>
              </w:rPr>
            </w:pPr>
            <w:r w:rsidRPr="004D5164">
              <w:rPr>
                <w:rFonts w:eastAsia="Times New Roman"/>
                <w:b/>
                <w:bCs/>
                <w:color w:val="FF0000"/>
              </w:rPr>
              <w:t>Nov. 20-21</w:t>
            </w:r>
          </w:p>
        </w:tc>
        <w:tc>
          <w:tcPr>
            <w:tcW w:w="2983" w:type="dxa"/>
            <w:noWrap/>
            <w:hideMark/>
          </w:tcPr>
          <w:p w14:paraId="094552A8" w14:textId="77777777" w:rsidR="004D5164" w:rsidRPr="004D5164" w:rsidRDefault="004D5164" w:rsidP="004D5164">
            <w:pPr>
              <w:rPr>
                <w:rFonts w:eastAsia="Times New Roman"/>
                <w:b/>
                <w:bCs/>
                <w:color w:val="FF0000"/>
              </w:rPr>
            </w:pPr>
            <w:r w:rsidRPr="004D5164">
              <w:rPr>
                <w:rFonts w:eastAsia="Times New Roman"/>
                <w:b/>
                <w:bCs/>
                <w:color w:val="FF0000"/>
              </w:rPr>
              <w:t>All Austrian 160M Contest</w:t>
            </w:r>
          </w:p>
        </w:tc>
        <w:tc>
          <w:tcPr>
            <w:tcW w:w="4861" w:type="dxa"/>
            <w:noWrap/>
            <w:hideMark/>
          </w:tcPr>
          <w:p w14:paraId="4380BED0" w14:textId="77777777" w:rsidR="004D5164" w:rsidRPr="004D5164" w:rsidRDefault="003B7A99" w:rsidP="004D5164">
            <w:pPr>
              <w:rPr>
                <w:rFonts w:eastAsia="Times New Roman"/>
                <w:color w:val="000000"/>
              </w:rPr>
            </w:pPr>
            <w:hyperlink r:id="rId161" w:history="1">
              <w:r w:rsidR="004D5164" w:rsidRPr="004D5164">
                <w:rPr>
                  <w:rFonts w:eastAsia="Times New Roman"/>
                  <w:color w:val="0000FF"/>
                  <w:u w:val="single"/>
                </w:rPr>
                <w:t>https://bit.ly/3fgsiUo</w:t>
              </w:r>
            </w:hyperlink>
            <w:r w:rsidR="004D5164" w:rsidRPr="004D5164">
              <w:rPr>
                <w:rFonts w:eastAsia="Times New Roman"/>
                <w:color w:val="000000"/>
              </w:rPr>
              <w:t xml:space="preserve"> </w:t>
            </w:r>
          </w:p>
        </w:tc>
      </w:tr>
      <w:tr w:rsidR="004D5164" w:rsidRPr="004D5164" w14:paraId="634E1B00" w14:textId="77777777" w:rsidTr="00D24029">
        <w:trPr>
          <w:trHeight w:val="300"/>
        </w:trPr>
        <w:tc>
          <w:tcPr>
            <w:tcW w:w="1511" w:type="dxa"/>
            <w:noWrap/>
            <w:hideMark/>
          </w:tcPr>
          <w:p w14:paraId="51447F50" w14:textId="77777777" w:rsidR="004D5164" w:rsidRPr="004D5164" w:rsidRDefault="004D5164" w:rsidP="004D5164">
            <w:pPr>
              <w:rPr>
                <w:rFonts w:eastAsia="Times New Roman"/>
                <w:color w:val="000000"/>
              </w:rPr>
            </w:pPr>
            <w:r w:rsidRPr="004D5164">
              <w:rPr>
                <w:rFonts w:eastAsia="Times New Roman"/>
                <w:color w:val="000000"/>
              </w:rPr>
              <w:t>Nov. 20-21</w:t>
            </w:r>
          </w:p>
        </w:tc>
        <w:tc>
          <w:tcPr>
            <w:tcW w:w="2983" w:type="dxa"/>
            <w:noWrap/>
            <w:hideMark/>
          </w:tcPr>
          <w:p w14:paraId="4BD50717" w14:textId="77777777" w:rsidR="004D5164" w:rsidRPr="004D5164" w:rsidRDefault="004D5164" w:rsidP="004D5164">
            <w:pPr>
              <w:rPr>
                <w:rFonts w:eastAsia="Times New Roman"/>
                <w:color w:val="000000"/>
              </w:rPr>
            </w:pPr>
            <w:r w:rsidRPr="004D5164">
              <w:rPr>
                <w:rFonts w:eastAsia="Times New Roman"/>
                <w:color w:val="000000"/>
              </w:rPr>
              <w:t>LZ DX Contest</w:t>
            </w:r>
          </w:p>
        </w:tc>
        <w:tc>
          <w:tcPr>
            <w:tcW w:w="4861" w:type="dxa"/>
            <w:noWrap/>
            <w:hideMark/>
          </w:tcPr>
          <w:p w14:paraId="467DCDD4" w14:textId="77777777" w:rsidR="004D5164" w:rsidRPr="004D5164" w:rsidRDefault="003B7A99" w:rsidP="004D5164">
            <w:pPr>
              <w:rPr>
                <w:rFonts w:eastAsia="Times New Roman"/>
                <w:color w:val="000000"/>
              </w:rPr>
            </w:pPr>
            <w:hyperlink r:id="rId162" w:history="1">
              <w:r w:rsidR="004D5164" w:rsidRPr="004D5164">
                <w:rPr>
                  <w:rFonts w:eastAsia="Times New Roman"/>
                  <w:color w:val="0000FF"/>
                  <w:u w:val="single"/>
                </w:rPr>
                <w:t>http://lzdx.bfra.bg/rulesen.html</w:t>
              </w:r>
            </w:hyperlink>
            <w:r w:rsidR="004D5164" w:rsidRPr="004D5164">
              <w:rPr>
                <w:rFonts w:eastAsia="Times New Roman"/>
                <w:color w:val="000000"/>
              </w:rPr>
              <w:t xml:space="preserve"> </w:t>
            </w:r>
          </w:p>
        </w:tc>
      </w:tr>
      <w:tr w:rsidR="004D5164" w:rsidRPr="004D5164" w14:paraId="25F23AFE" w14:textId="77777777" w:rsidTr="00D24029">
        <w:trPr>
          <w:trHeight w:val="300"/>
        </w:trPr>
        <w:tc>
          <w:tcPr>
            <w:tcW w:w="1511" w:type="dxa"/>
            <w:noWrap/>
            <w:hideMark/>
          </w:tcPr>
          <w:p w14:paraId="466EB8CC" w14:textId="77777777" w:rsidR="004D5164" w:rsidRPr="004D5164" w:rsidRDefault="004D5164" w:rsidP="004D5164">
            <w:pPr>
              <w:rPr>
                <w:rFonts w:eastAsia="Times New Roman"/>
                <w:b/>
                <w:bCs/>
                <w:color w:val="FF0000"/>
              </w:rPr>
            </w:pPr>
            <w:r w:rsidRPr="004D5164">
              <w:rPr>
                <w:rFonts w:eastAsia="Times New Roman"/>
                <w:b/>
                <w:bCs/>
                <w:color w:val="FF0000"/>
              </w:rPr>
              <w:t>Nov. 20-21</w:t>
            </w:r>
          </w:p>
        </w:tc>
        <w:tc>
          <w:tcPr>
            <w:tcW w:w="2983" w:type="dxa"/>
            <w:noWrap/>
            <w:hideMark/>
          </w:tcPr>
          <w:p w14:paraId="20B4563C" w14:textId="77777777" w:rsidR="004D5164" w:rsidRPr="004D5164" w:rsidRDefault="004D5164" w:rsidP="004D5164">
            <w:pPr>
              <w:rPr>
                <w:rFonts w:eastAsia="Times New Roman"/>
                <w:b/>
                <w:bCs/>
                <w:color w:val="FF0000"/>
              </w:rPr>
            </w:pPr>
            <w:r w:rsidRPr="004D5164">
              <w:rPr>
                <w:rFonts w:eastAsia="Times New Roman"/>
                <w:b/>
                <w:bCs/>
                <w:color w:val="FF0000"/>
              </w:rPr>
              <w:t>REF 160-Meter Contest</w:t>
            </w:r>
          </w:p>
        </w:tc>
        <w:tc>
          <w:tcPr>
            <w:tcW w:w="4861" w:type="dxa"/>
            <w:noWrap/>
            <w:hideMark/>
          </w:tcPr>
          <w:p w14:paraId="415CF365" w14:textId="77777777" w:rsidR="004D5164" w:rsidRPr="004D5164" w:rsidRDefault="003B7A99" w:rsidP="004D5164">
            <w:pPr>
              <w:rPr>
                <w:rFonts w:eastAsia="Times New Roman"/>
                <w:color w:val="000000"/>
              </w:rPr>
            </w:pPr>
            <w:hyperlink r:id="rId163" w:history="1">
              <w:r w:rsidR="004D5164" w:rsidRPr="004D5164">
                <w:rPr>
                  <w:rFonts w:eastAsia="Times New Roman"/>
                  <w:color w:val="0000FF"/>
                  <w:u w:val="single"/>
                </w:rPr>
                <w:t>https://bit.ly/3iHzsQU</w:t>
              </w:r>
            </w:hyperlink>
            <w:r w:rsidR="004D5164" w:rsidRPr="004D5164">
              <w:rPr>
                <w:rFonts w:eastAsia="Times New Roman"/>
                <w:color w:val="000000"/>
              </w:rPr>
              <w:t xml:space="preserve"> </w:t>
            </w:r>
          </w:p>
        </w:tc>
      </w:tr>
      <w:tr w:rsidR="004D5164" w:rsidRPr="004D5164" w14:paraId="15A940D1" w14:textId="77777777" w:rsidTr="00D24029">
        <w:trPr>
          <w:trHeight w:val="300"/>
        </w:trPr>
        <w:tc>
          <w:tcPr>
            <w:tcW w:w="1511" w:type="dxa"/>
            <w:noWrap/>
            <w:hideMark/>
          </w:tcPr>
          <w:p w14:paraId="58CDD8D2" w14:textId="77777777" w:rsidR="004D5164" w:rsidRPr="004D5164" w:rsidRDefault="004D5164" w:rsidP="004D5164">
            <w:pPr>
              <w:rPr>
                <w:rFonts w:eastAsia="Times New Roman"/>
                <w:color w:val="000000"/>
              </w:rPr>
            </w:pPr>
            <w:r w:rsidRPr="004D5164">
              <w:rPr>
                <w:rFonts w:eastAsia="Times New Roman"/>
                <w:color w:val="000000"/>
              </w:rPr>
              <w:t>Nov. 20-21</w:t>
            </w:r>
          </w:p>
        </w:tc>
        <w:tc>
          <w:tcPr>
            <w:tcW w:w="2983" w:type="dxa"/>
            <w:noWrap/>
            <w:hideMark/>
          </w:tcPr>
          <w:p w14:paraId="6C03D31E" w14:textId="77777777" w:rsidR="004D5164" w:rsidRPr="004D5164" w:rsidRDefault="004D5164" w:rsidP="004D5164">
            <w:pPr>
              <w:rPr>
                <w:rFonts w:eastAsia="Times New Roman"/>
                <w:color w:val="000000"/>
              </w:rPr>
            </w:pPr>
            <w:r w:rsidRPr="004D5164">
              <w:rPr>
                <w:rFonts w:eastAsia="Times New Roman"/>
                <w:color w:val="000000"/>
              </w:rPr>
              <w:t>SARL Newbie Party</w:t>
            </w:r>
          </w:p>
        </w:tc>
        <w:tc>
          <w:tcPr>
            <w:tcW w:w="4861" w:type="dxa"/>
            <w:noWrap/>
            <w:hideMark/>
          </w:tcPr>
          <w:p w14:paraId="69C71624" w14:textId="77777777" w:rsidR="004D5164" w:rsidRPr="004D5164" w:rsidRDefault="003B7A99" w:rsidP="004D5164">
            <w:pPr>
              <w:rPr>
                <w:rFonts w:eastAsia="Times New Roman"/>
                <w:color w:val="000000"/>
              </w:rPr>
            </w:pPr>
            <w:hyperlink r:id="rId164" w:history="1">
              <w:r w:rsidR="004D5164" w:rsidRPr="004D5164">
                <w:rPr>
                  <w:rFonts w:eastAsia="Times New Roman"/>
                  <w:color w:val="0000FF"/>
                  <w:u w:val="single"/>
                </w:rPr>
                <w:t>http://bit.ly/H0IqQf</w:t>
              </w:r>
            </w:hyperlink>
            <w:r w:rsidR="004D5164" w:rsidRPr="004D5164">
              <w:rPr>
                <w:rFonts w:eastAsia="Times New Roman"/>
                <w:color w:val="000000"/>
              </w:rPr>
              <w:t xml:space="preserve"> </w:t>
            </w:r>
          </w:p>
        </w:tc>
      </w:tr>
      <w:tr w:rsidR="004D5164" w:rsidRPr="004D5164" w14:paraId="5A8D56BD" w14:textId="77777777" w:rsidTr="00D24029">
        <w:trPr>
          <w:trHeight w:val="300"/>
        </w:trPr>
        <w:tc>
          <w:tcPr>
            <w:tcW w:w="1511" w:type="dxa"/>
            <w:noWrap/>
            <w:hideMark/>
          </w:tcPr>
          <w:p w14:paraId="19284E52" w14:textId="77777777" w:rsidR="004D5164" w:rsidRPr="004D5164" w:rsidRDefault="004D5164" w:rsidP="004D5164">
            <w:pPr>
              <w:rPr>
                <w:rFonts w:eastAsia="Times New Roman"/>
                <w:color w:val="000000"/>
              </w:rPr>
            </w:pPr>
            <w:r w:rsidRPr="004D5164">
              <w:rPr>
                <w:rFonts w:eastAsia="Times New Roman"/>
                <w:color w:val="000000"/>
              </w:rPr>
              <w:t>Nov. 20-21</w:t>
            </w:r>
          </w:p>
        </w:tc>
        <w:tc>
          <w:tcPr>
            <w:tcW w:w="2983" w:type="dxa"/>
            <w:noWrap/>
            <w:hideMark/>
          </w:tcPr>
          <w:p w14:paraId="3A5162B3" w14:textId="77777777" w:rsidR="004D5164" w:rsidRPr="004D5164" w:rsidRDefault="004D5164" w:rsidP="004D5164">
            <w:pPr>
              <w:rPr>
                <w:rFonts w:eastAsia="Times New Roman"/>
                <w:color w:val="000000"/>
              </w:rPr>
            </w:pPr>
            <w:r w:rsidRPr="004D5164">
              <w:rPr>
                <w:rFonts w:eastAsia="Times New Roman"/>
                <w:color w:val="000000"/>
              </w:rPr>
              <w:t>ARRL EME Contest</w:t>
            </w:r>
          </w:p>
        </w:tc>
        <w:tc>
          <w:tcPr>
            <w:tcW w:w="4861" w:type="dxa"/>
            <w:noWrap/>
            <w:hideMark/>
          </w:tcPr>
          <w:p w14:paraId="5F444EBB" w14:textId="77777777" w:rsidR="004D5164" w:rsidRPr="004D5164" w:rsidRDefault="003B7A99" w:rsidP="004D5164">
            <w:pPr>
              <w:rPr>
                <w:rFonts w:eastAsia="Times New Roman"/>
                <w:color w:val="000000"/>
              </w:rPr>
            </w:pPr>
            <w:hyperlink r:id="rId165" w:history="1">
              <w:r w:rsidR="004D5164" w:rsidRPr="004D5164">
                <w:rPr>
                  <w:rFonts w:eastAsia="Times New Roman"/>
                  <w:color w:val="0000FF"/>
                  <w:u w:val="single"/>
                </w:rPr>
                <w:t>www.arrl.org/eme-contest</w:t>
              </w:r>
            </w:hyperlink>
            <w:r w:rsidR="004D5164" w:rsidRPr="004D5164">
              <w:rPr>
                <w:rFonts w:eastAsia="Times New Roman"/>
                <w:color w:val="000000"/>
              </w:rPr>
              <w:t xml:space="preserve"> </w:t>
            </w:r>
          </w:p>
        </w:tc>
      </w:tr>
      <w:tr w:rsidR="004D5164" w:rsidRPr="004D5164" w14:paraId="6E74E993" w14:textId="77777777" w:rsidTr="00D24029">
        <w:trPr>
          <w:trHeight w:val="300"/>
        </w:trPr>
        <w:tc>
          <w:tcPr>
            <w:tcW w:w="1511" w:type="dxa"/>
            <w:noWrap/>
            <w:hideMark/>
          </w:tcPr>
          <w:p w14:paraId="7B4585B2" w14:textId="77777777" w:rsidR="004D5164" w:rsidRPr="004D5164" w:rsidRDefault="004D5164" w:rsidP="004D5164">
            <w:pPr>
              <w:rPr>
                <w:rFonts w:eastAsia="Times New Roman"/>
                <w:color w:val="000000"/>
              </w:rPr>
            </w:pPr>
            <w:r w:rsidRPr="004D5164">
              <w:rPr>
                <w:rFonts w:eastAsia="Times New Roman"/>
                <w:color w:val="000000"/>
              </w:rPr>
              <w:t>Nov. 20-22</w:t>
            </w:r>
          </w:p>
        </w:tc>
        <w:tc>
          <w:tcPr>
            <w:tcW w:w="2983" w:type="dxa"/>
            <w:noWrap/>
            <w:hideMark/>
          </w:tcPr>
          <w:p w14:paraId="3526F33A" w14:textId="77777777" w:rsidR="004D5164" w:rsidRPr="004D5164" w:rsidRDefault="004D5164" w:rsidP="004D5164">
            <w:pPr>
              <w:rPr>
                <w:rFonts w:eastAsia="Times New Roman"/>
                <w:color w:val="000000"/>
              </w:rPr>
            </w:pPr>
            <w:r w:rsidRPr="004D5164">
              <w:rPr>
                <w:rFonts w:eastAsia="Times New Roman"/>
                <w:color w:val="000000"/>
              </w:rPr>
              <w:t>ARRL SSB Sweepstakes</w:t>
            </w:r>
          </w:p>
        </w:tc>
        <w:tc>
          <w:tcPr>
            <w:tcW w:w="4861" w:type="dxa"/>
            <w:noWrap/>
            <w:hideMark/>
          </w:tcPr>
          <w:p w14:paraId="324DD1C3" w14:textId="77777777" w:rsidR="004D5164" w:rsidRPr="004D5164" w:rsidRDefault="003B7A99" w:rsidP="004D5164">
            <w:pPr>
              <w:rPr>
                <w:rFonts w:eastAsia="Times New Roman"/>
                <w:color w:val="000000"/>
              </w:rPr>
            </w:pPr>
            <w:hyperlink r:id="rId166" w:history="1">
              <w:r w:rsidR="004D5164" w:rsidRPr="004D5164">
                <w:rPr>
                  <w:rFonts w:eastAsia="Times New Roman"/>
                  <w:color w:val="0000FF"/>
                  <w:u w:val="single"/>
                </w:rPr>
                <w:t>www.arrl.org/sweepstakes</w:t>
              </w:r>
            </w:hyperlink>
            <w:r w:rsidR="004D5164" w:rsidRPr="004D5164">
              <w:rPr>
                <w:rFonts w:eastAsia="Times New Roman"/>
                <w:color w:val="000000"/>
              </w:rPr>
              <w:t xml:space="preserve"> </w:t>
            </w:r>
          </w:p>
        </w:tc>
      </w:tr>
      <w:tr w:rsidR="004D5164" w:rsidRPr="004D5164" w14:paraId="486649CA" w14:textId="77777777" w:rsidTr="00D24029">
        <w:trPr>
          <w:trHeight w:val="300"/>
        </w:trPr>
        <w:tc>
          <w:tcPr>
            <w:tcW w:w="1511" w:type="dxa"/>
            <w:noWrap/>
            <w:hideMark/>
          </w:tcPr>
          <w:p w14:paraId="16318E09" w14:textId="77777777" w:rsidR="004D5164" w:rsidRPr="004D5164" w:rsidRDefault="004D5164" w:rsidP="004D5164">
            <w:pPr>
              <w:rPr>
                <w:rFonts w:eastAsia="Times New Roman"/>
                <w:color w:val="000000"/>
              </w:rPr>
            </w:pPr>
            <w:r w:rsidRPr="004D5164">
              <w:rPr>
                <w:rFonts w:eastAsia="Times New Roman"/>
                <w:color w:val="000000"/>
              </w:rPr>
              <w:t>Nov. 21</w:t>
            </w:r>
          </w:p>
        </w:tc>
        <w:tc>
          <w:tcPr>
            <w:tcW w:w="2983" w:type="dxa"/>
            <w:noWrap/>
            <w:hideMark/>
          </w:tcPr>
          <w:p w14:paraId="0622BCD3" w14:textId="77777777" w:rsidR="004D5164" w:rsidRPr="004D5164" w:rsidRDefault="004D5164" w:rsidP="004D5164">
            <w:pPr>
              <w:rPr>
                <w:rFonts w:eastAsia="Times New Roman"/>
                <w:color w:val="000000"/>
              </w:rPr>
            </w:pPr>
            <w:r w:rsidRPr="004D5164">
              <w:rPr>
                <w:rFonts w:eastAsia="Times New Roman"/>
                <w:color w:val="000000"/>
              </w:rPr>
              <w:t>FISTS Sunday Sprint</w:t>
            </w:r>
          </w:p>
        </w:tc>
        <w:tc>
          <w:tcPr>
            <w:tcW w:w="4861" w:type="dxa"/>
            <w:noWrap/>
            <w:hideMark/>
          </w:tcPr>
          <w:p w14:paraId="7DB29E0D" w14:textId="77777777" w:rsidR="004D5164" w:rsidRPr="004D5164" w:rsidRDefault="003B7A99" w:rsidP="004D5164">
            <w:pPr>
              <w:rPr>
                <w:rFonts w:eastAsia="Times New Roman"/>
                <w:color w:val="000000"/>
              </w:rPr>
            </w:pPr>
            <w:hyperlink r:id="rId167" w:anchor="sprints" w:history="1">
              <w:r w:rsidR="004D5164" w:rsidRPr="004D5164">
                <w:rPr>
                  <w:rFonts w:eastAsia="Times New Roman"/>
                  <w:color w:val="0000FF"/>
                  <w:u w:val="single"/>
                </w:rPr>
                <w:t>www.fistsna.org/operating.html#sprints</w:t>
              </w:r>
            </w:hyperlink>
            <w:r w:rsidR="004D5164" w:rsidRPr="004D5164">
              <w:rPr>
                <w:rFonts w:eastAsia="Times New Roman"/>
                <w:color w:val="000000"/>
              </w:rPr>
              <w:t xml:space="preserve"> </w:t>
            </w:r>
          </w:p>
        </w:tc>
      </w:tr>
      <w:tr w:rsidR="004D5164" w:rsidRPr="004D5164" w14:paraId="7E2CA2D9" w14:textId="77777777" w:rsidTr="00D24029">
        <w:trPr>
          <w:trHeight w:val="300"/>
        </w:trPr>
        <w:tc>
          <w:tcPr>
            <w:tcW w:w="1511" w:type="dxa"/>
            <w:noWrap/>
            <w:hideMark/>
          </w:tcPr>
          <w:p w14:paraId="1729A7F9" w14:textId="77777777" w:rsidR="004D5164" w:rsidRPr="004D5164" w:rsidRDefault="004D5164" w:rsidP="004D5164">
            <w:pPr>
              <w:rPr>
                <w:rFonts w:eastAsia="Times New Roman"/>
                <w:color w:val="000000"/>
              </w:rPr>
            </w:pPr>
            <w:r w:rsidRPr="004D5164">
              <w:rPr>
                <w:rFonts w:eastAsia="Times New Roman"/>
                <w:color w:val="000000"/>
              </w:rPr>
              <w:t>Nov. 21</w:t>
            </w:r>
          </w:p>
        </w:tc>
        <w:tc>
          <w:tcPr>
            <w:tcW w:w="2983" w:type="dxa"/>
            <w:noWrap/>
            <w:hideMark/>
          </w:tcPr>
          <w:p w14:paraId="341DA9EA" w14:textId="77777777" w:rsidR="004D5164" w:rsidRPr="004D5164" w:rsidRDefault="004D5164" w:rsidP="004D5164">
            <w:pPr>
              <w:rPr>
                <w:rFonts w:eastAsia="Times New Roman"/>
                <w:color w:val="000000"/>
              </w:rPr>
            </w:pPr>
            <w:r w:rsidRPr="004D5164">
              <w:rPr>
                <w:rFonts w:eastAsia="Times New Roman"/>
                <w:color w:val="000000"/>
              </w:rPr>
              <w:t xml:space="preserve">Homebrew &amp; </w:t>
            </w:r>
            <w:proofErr w:type="spellStart"/>
            <w:r w:rsidRPr="004D5164">
              <w:rPr>
                <w:rFonts w:eastAsia="Times New Roman"/>
                <w:color w:val="000000"/>
              </w:rPr>
              <w:t>Oldtime</w:t>
            </w:r>
            <w:proofErr w:type="spellEnd"/>
            <w:r w:rsidRPr="004D5164">
              <w:rPr>
                <w:rFonts w:eastAsia="Times New Roman"/>
                <w:color w:val="000000"/>
              </w:rPr>
              <w:t xml:space="preserve"> Equipment Party</w:t>
            </w:r>
          </w:p>
        </w:tc>
        <w:tc>
          <w:tcPr>
            <w:tcW w:w="4861" w:type="dxa"/>
            <w:noWrap/>
            <w:hideMark/>
          </w:tcPr>
          <w:p w14:paraId="710C4129" w14:textId="77777777" w:rsidR="004D5164" w:rsidRPr="004D5164" w:rsidRDefault="003B7A99" w:rsidP="004D5164">
            <w:pPr>
              <w:rPr>
                <w:rFonts w:eastAsia="Times New Roman"/>
                <w:color w:val="000000"/>
              </w:rPr>
            </w:pPr>
            <w:hyperlink r:id="rId168" w:history="1">
              <w:r w:rsidR="004D5164" w:rsidRPr="004D5164">
                <w:rPr>
                  <w:rFonts w:eastAsia="Times New Roman"/>
                  <w:color w:val="0000FF"/>
                  <w:u w:val="single"/>
                </w:rPr>
                <w:t>www.qrpcc.de/contestrules/hotr.html</w:t>
              </w:r>
            </w:hyperlink>
            <w:r w:rsidR="004D5164" w:rsidRPr="004D5164">
              <w:rPr>
                <w:rFonts w:eastAsia="Times New Roman"/>
                <w:color w:val="000000"/>
              </w:rPr>
              <w:t xml:space="preserve"> </w:t>
            </w:r>
          </w:p>
        </w:tc>
      </w:tr>
      <w:tr w:rsidR="004D5164" w:rsidRPr="004D5164" w14:paraId="75770D88" w14:textId="77777777" w:rsidTr="00D24029">
        <w:trPr>
          <w:trHeight w:val="300"/>
        </w:trPr>
        <w:tc>
          <w:tcPr>
            <w:tcW w:w="1511" w:type="dxa"/>
            <w:noWrap/>
            <w:hideMark/>
          </w:tcPr>
          <w:p w14:paraId="117060D6" w14:textId="77777777" w:rsidR="004D5164" w:rsidRPr="004D5164" w:rsidRDefault="004D5164" w:rsidP="004D5164">
            <w:pPr>
              <w:rPr>
                <w:rFonts w:eastAsia="Times New Roman"/>
                <w:b/>
                <w:bCs/>
                <w:color w:val="FF0000"/>
              </w:rPr>
            </w:pPr>
            <w:r w:rsidRPr="004D5164">
              <w:rPr>
                <w:rFonts w:eastAsia="Times New Roman"/>
                <w:b/>
                <w:bCs/>
                <w:color w:val="FF0000"/>
              </w:rPr>
              <w:t>Nov. 24</w:t>
            </w:r>
          </w:p>
        </w:tc>
        <w:tc>
          <w:tcPr>
            <w:tcW w:w="2983" w:type="dxa"/>
            <w:noWrap/>
            <w:hideMark/>
          </w:tcPr>
          <w:p w14:paraId="1F3FAAEA" w14:textId="77777777" w:rsidR="004D5164" w:rsidRPr="004D5164" w:rsidRDefault="004D5164" w:rsidP="004D5164">
            <w:pPr>
              <w:rPr>
                <w:rFonts w:eastAsia="Times New Roman"/>
                <w:b/>
                <w:bCs/>
                <w:color w:val="FF0000"/>
              </w:rPr>
            </w:pPr>
            <w:r w:rsidRPr="004D5164">
              <w:rPr>
                <w:rFonts w:eastAsia="Times New Roman"/>
                <w:b/>
                <w:bCs/>
                <w:color w:val="FF0000"/>
              </w:rPr>
              <w:t>UKEICC 80 Meter Contest CW</w:t>
            </w:r>
          </w:p>
        </w:tc>
        <w:tc>
          <w:tcPr>
            <w:tcW w:w="4861" w:type="dxa"/>
            <w:noWrap/>
            <w:hideMark/>
          </w:tcPr>
          <w:p w14:paraId="688C9D2F" w14:textId="77777777" w:rsidR="004D5164" w:rsidRPr="004D5164" w:rsidRDefault="003B7A99" w:rsidP="004D5164">
            <w:pPr>
              <w:rPr>
                <w:rFonts w:eastAsia="Times New Roman"/>
                <w:color w:val="000000"/>
              </w:rPr>
            </w:pPr>
            <w:hyperlink r:id="rId169" w:history="1">
              <w:r w:rsidR="004D5164" w:rsidRPr="004D5164">
                <w:rPr>
                  <w:rFonts w:eastAsia="Times New Roman"/>
                  <w:color w:val="0000FF"/>
                  <w:u w:val="single"/>
                </w:rPr>
                <w:t>https://bit.ly/2SDPqQQ</w:t>
              </w:r>
            </w:hyperlink>
            <w:r w:rsidR="004D5164" w:rsidRPr="004D5164">
              <w:rPr>
                <w:rFonts w:eastAsia="Times New Roman"/>
                <w:color w:val="000000"/>
              </w:rPr>
              <w:t xml:space="preserve"> </w:t>
            </w:r>
          </w:p>
        </w:tc>
      </w:tr>
      <w:tr w:rsidR="004D5164" w:rsidRPr="004D5164" w14:paraId="6F8B9652" w14:textId="77777777" w:rsidTr="00D24029">
        <w:trPr>
          <w:trHeight w:val="300"/>
        </w:trPr>
        <w:tc>
          <w:tcPr>
            <w:tcW w:w="1511" w:type="dxa"/>
            <w:noWrap/>
            <w:hideMark/>
          </w:tcPr>
          <w:p w14:paraId="734F051A" w14:textId="77777777" w:rsidR="004D5164" w:rsidRPr="004D5164" w:rsidRDefault="004D5164" w:rsidP="004D5164">
            <w:pPr>
              <w:rPr>
                <w:rFonts w:eastAsia="Times New Roman"/>
                <w:color w:val="000000"/>
              </w:rPr>
            </w:pPr>
            <w:r w:rsidRPr="004D5164">
              <w:rPr>
                <w:rFonts w:eastAsia="Times New Roman"/>
                <w:color w:val="000000"/>
              </w:rPr>
              <w:t>Nov. 25</w:t>
            </w:r>
          </w:p>
        </w:tc>
        <w:tc>
          <w:tcPr>
            <w:tcW w:w="2983" w:type="dxa"/>
            <w:noWrap/>
            <w:hideMark/>
          </w:tcPr>
          <w:p w14:paraId="3983A976" w14:textId="77777777" w:rsidR="004D5164" w:rsidRPr="004D5164" w:rsidRDefault="004D5164" w:rsidP="004D5164">
            <w:pPr>
              <w:rPr>
                <w:rFonts w:eastAsia="Times New Roman"/>
                <w:color w:val="000000"/>
              </w:rPr>
            </w:pPr>
            <w:r w:rsidRPr="004D5164">
              <w:rPr>
                <w:rFonts w:eastAsia="Times New Roman"/>
                <w:color w:val="000000"/>
              </w:rPr>
              <w:t>RSGB Autumn Series, CW</w:t>
            </w:r>
          </w:p>
        </w:tc>
        <w:tc>
          <w:tcPr>
            <w:tcW w:w="4861" w:type="dxa"/>
            <w:noWrap/>
            <w:hideMark/>
          </w:tcPr>
          <w:p w14:paraId="0B08E6D1" w14:textId="77777777" w:rsidR="004D5164" w:rsidRPr="004D5164" w:rsidRDefault="003B7A99" w:rsidP="004D5164">
            <w:pPr>
              <w:rPr>
                <w:rFonts w:eastAsia="Times New Roman"/>
                <w:color w:val="000000"/>
              </w:rPr>
            </w:pPr>
            <w:hyperlink r:id="rId170" w:history="1">
              <w:r w:rsidR="004D5164" w:rsidRPr="004D5164">
                <w:rPr>
                  <w:rFonts w:eastAsia="Times New Roman"/>
                  <w:color w:val="0000FF"/>
                  <w:u w:val="single"/>
                </w:rPr>
                <w:t>https://bit.ly/3p4eShW</w:t>
              </w:r>
            </w:hyperlink>
            <w:r w:rsidR="004D5164" w:rsidRPr="004D5164">
              <w:rPr>
                <w:rFonts w:eastAsia="Times New Roman"/>
                <w:color w:val="000000"/>
              </w:rPr>
              <w:t xml:space="preserve"> </w:t>
            </w:r>
          </w:p>
        </w:tc>
      </w:tr>
      <w:tr w:rsidR="004D5164" w:rsidRPr="004D5164" w14:paraId="12BD5012" w14:textId="77777777" w:rsidTr="00D24029">
        <w:trPr>
          <w:trHeight w:val="300"/>
        </w:trPr>
        <w:tc>
          <w:tcPr>
            <w:tcW w:w="1511" w:type="dxa"/>
            <w:noWrap/>
            <w:hideMark/>
          </w:tcPr>
          <w:p w14:paraId="5912C30B" w14:textId="77777777" w:rsidR="004D5164" w:rsidRPr="004D5164" w:rsidRDefault="004D5164" w:rsidP="004D5164">
            <w:pPr>
              <w:rPr>
                <w:rFonts w:eastAsia="Times New Roman"/>
                <w:color w:val="000000"/>
              </w:rPr>
            </w:pPr>
            <w:r w:rsidRPr="004D5164">
              <w:rPr>
                <w:rFonts w:eastAsia="Times New Roman"/>
                <w:b/>
                <w:bCs/>
                <w:color w:val="FF0000"/>
              </w:rPr>
              <w:lastRenderedPageBreak/>
              <w:t>Nov. 27-28</w:t>
            </w:r>
          </w:p>
        </w:tc>
        <w:tc>
          <w:tcPr>
            <w:tcW w:w="2983" w:type="dxa"/>
            <w:noWrap/>
            <w:hideMark/>
          </w:tcPr>
          <w:p w14:paraId="3FD1758E" w14:textId="77777777" w:rsidR="004D5164" w:rsidRPr="004D5164" w:rsidRDefault="004D5164" w:rsidP="004D5164">
            <w:pPr>
              <w:rPr>
                <w:rFonts w:eastAsia="Times New Roman"/>
                <w:color w:val="000000"/>
              </w:rPr>
            </w:pPr>
            <w:r w:rsidRPr="004D5164">
              <w:rPr>
                <w:rFonts w:eastAsia="Times New Roman"/>
                <w:b/>
                <w:bCs/>
                <w:color w:val="FF0000"/>
              </w:rPr>
              <w:t>CQWW DX CW Contest</w:t>
            </w:r>
          </w:p>
        </w:tc>
        <w:tc>
          <w:tcPr>
            <w:tcW w:w="4861" w:type="dxa"/>
            <w:noWrap/>
            <w:hideMark/>
          </w:tcPr>
          <w:p w14:paraId="6197AC64" w14:textId="77777777" w:rsidR="004D5164" w:rsidRPr="004D5164" w:rsidRDefault="003B7A99" w:rsidP="004D5164">
            <w:pPr>
              <w:rPr>
                <w:rFonts w:eastAsia="Times New Roman"/>
                <w:color w:val="000000"/>
              </w:rPr>
            </w:pPr>
            <w:hyperlink r:id="rId171" w:history="1">
              <w:r w:rsidR="004D5164" w:rsidRPr="004D5164">
                <w:rPr>
                  <w:rFonts w:eastAsia="Times New Roman"/>
                  <w:color w:val="0000FF"/>
                  <w:u w:val="single"/>
                </w:rPr>
                <w:t>www.cqww.com/index.htm</w:t>
              </w:r>
            </w:hyperlink>
            <w:r w:rsidR="004D5164" w:rsidRPr="004D5164">
              <w:rPr>
                <w:rFonts w:eastAsia="Times New Roman"/>
                <w:color w:val="363435"/>
              </w:rPr>
              <w:t xml:space="preserve"> </w:t>
            </w:r>
          </w:p>
        </w:tc>
      </w:tr>
    </w:tbl>
    <w:p w14:paraId="03B590EB" w14:textId="77777777" w:rsidR="004D5164" w:rsidRPr="004D5164" w:rsidRDefault="004D5164" w:rsidP="004D5164">
      <w:pPr>
        <w:shd w:val="clear" w:color="auto" w:fill="FFFFFF"/>
        <w:ind w:firstLine="720"/>
        <w:rPr>
          <w:rFonts w:eastAsia="Times New Roman"/>
          <w:color w:val="000000"/>
        </w:rPr>
      </w:pPr>
    </w:p>
    <w:p w14:paraId="4D6EFAF6" w14:textId="4E17BD9A" w:rsidR="00BE7112" w:rsidRPr="00560119" w:rsidRDefault="003B7A99" w:rsidP="00BE7112">
      <w:pPr>
        <w:rPr>
          <w:rFonts w:eastAsia="Times New Roman"/>
          <w:b/>
          <w:bCs/>
          <w:i/>
        </w:rPr>
      </w:pPr>
      <w:r>
        <w:rPr>
          <w:rFonts w:eastAsia="Times New Roman"/>
          <w:bCs/>
        </w:rPr>
        <w:pict w14:anchorId="2B281BC5">
          <v:rect id="_x0000_i1026" style="width:0;height:1.5pt" o:hrstd="t" o:hr="t" fillcolor="#a0a0a0" stroked="f"/>
        </w:pict>
      </w:r>
    </w:p>
    <w:p w14:paraId="7CBC63F7" w14:textId="6039BD85" w:rsidR="00BE7112" w:rsidRPr="0078669B" w:rsidRDefault="00BE7112" w:rsidP="00BE7112">
      <w:pPr>
        <w:rPr>
          <w:rFonts w:eastAsia="Times New Roman"/>
          <w:b/>
          <w:bCs/>
          <w:i/>
        </w:rPr>
      </w:pPr>
      <w:bookmarkStart w:id="32" w:name="special"/>
      <w:bookmarkStart w:id="33" w:name="_Hlk50106919"/>
      <w:bookmarkEnd w:id="32"/>
    </w:p>
    <w:p w14:paraId="07FEA611" w14:textId="498F6145" w:rsidR="00560119" w:rsidRDefault="00560119" w:rsidP="00BE7112">
      <w:pPr>
        <w:rPr>
          <w:rFonts w:eastAsia="Times New Roman"/>
          <w:bCs/>
        </w:rPr>
      </w:pPr>
    </w:p>
    <w:p w14:paraId="1C9381EA" w14:textId="61EBAC6C" w:rsidR="00E12847" w:rsidRDefault="00E12847" w:rsidP="00BE7112">
      <w:pPr>
        <w:rPr>
          <w:rFonts w:eastAsia="Times New Roman"/>
          <w:bCs/>
        </w:rPr>
      </w:pPr>
    </w:p>
    <w:p w14:paraId="294290D7" w14:textId="35015779" w:rsidR="00E12847" w:rsidRDefault="00E12847" w:rsidP="00BE7112">
      <w:pPr>
        <w:rPr>
          <w:rFonts w:eastAsia="Times New Roman"/>
          <w:bCs/>
        </w:rPr>
      </w:pPr>
      <w:r>
        <w:rPr>
          <w:rFonts w:ascii="Arial" w:hAnsi="Arial" w:cs="Arial"/>
          <w:color w:val="222222"/>
          <w:shd w:val="clear" w:color="auto" w:fill="FFFFFF"/>
        </w:rPr>
        <w:t>ARLD042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t xml:space="preserve"> </w:t>
      </w:r>
      <w:r>
        <w:rPr>
          <w:rFonts w:ascii="Arial" w:hAnsi="Arial" w:cs="Arial"/>
          <w:color w:val="222222"/>
          <w:shd w:val="clear" w:color="auto" w:fill="FFFFFF"/>
        </w:rPr>
        <w:t>W2GD, The Daily DX, the OPDX Bulletin, 425 DX News, DXNL, Contest</w:t>
      </w:r>
      <w:r>
        <w:rPr>
          <w:rFonts w:ascii="Arial" w:hAnsi="Arial" w:cs="Arial"/>
          <w:color w:val="222222"/>
        </w:rPr>
        <w:t xml:space="preserve"> </w:t>
      </w:r>
      <w:r>
        <w:rPr>
          <w:rFonts w:ascii="Arial" w:hAnsi="Arial" w:cs="Arial"/>
          <w:color w:val="222222"/>
          <w:shd w:val="clear" w:color="auto" w:fill="FFFFFF"/>
        </w:rPr>
        <w:t>Corral from QST and the ARRL Contest Calendar and WA7BNM web sites.</w:t>
      </w:r>
      <w:r>
        <w:rPr>
          <w:rFonts w:ascii="Arial" w:hAnsi="Arial" w:cs="Arial"/>
          <w:color w:val="222222"/>
        </w:rPr>
        <w:t xml:space="preserve"> </w:t>
      </w:r>
      <w:r>
        <w:rPr>
          <w:rFonts w:ascii="Arial" w:hAnsi="Arial" w:cs="Arial"/>
          <w:color w:val="222222"/>
          <w:shd w:val="clear" w:color="auto" w:fill="FFFFFF"/>
        </w:rPr>
        <w:t>Thanks 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KINGDOM OF SWATINI, 3DA0.  A group of operators are QRV as 3DA0WW</w:t>
      </w:r>
      <w:r>
        <w:rPr>
          <w:rFonts w:ascii="Arial" w:hAnsi="Arial" w:cs="Arial"/>
          <w:color w:val="222222"/>
        </w:rPr>
        <w:t xml:space="preserve"> </w:t>
      </w:r>
      <w:r>
        <w:rPr>
          <w:rFonts w:ascii="Arial" w:hAnsi="Arial" w:cs="Arial"/>
          <w:color w:val="222222"/>
          <w:shd w:val="clear" w:color="auto" w:fill="FFFFFF"/>
        </w:rPr>
        <w:t>until October 26.  Activity is on 160 to 10 meters using CW, SSB,</w:t>
      </w:r>
      <w:r>
        <w:rPr>
          <w:rFonts w:ascii="Arial" w:hAnsi="Arial" w:cs="Arial"/>
          <w:color w:val="222222"/>
        </w:rPr>
        <w:t xml:space="preserve"> </w:t>
      </w:r>
      <w:r>
        <w:rPr>
          <w:rFonts w:ascii="Arial" w:hAnsi="Arial" w:cs="Arial"/>
          <w:color w:val="222222"/>
          <w:shd w:val="clear" w:color="auto" w:fill="FFFFFF"/>
        </w:rPr>
        <w:t xml:space="preserve">RTTY and FT8 in </w:t>
      </w:r>
      <w:proofErr w:type="spellStart"/>
      <w:r>
        <w:rPr>
          <w:rFonts w:ascii="Arial" w:hAnsi="Arial" w:cs="Arial"/>
          <w:color w:val="222222"/>
          <w:shd w:val="clear" w:color="auto" w:fill="FFFFFF"/>
        </w:rPr>
        <w:t>DXpedition</w:t>
      </w:r>
      <w:proofErr w:type="spellEnd"/>
      <w:r>
        <w:rPr>
          <w:rFonts w:ascii="Arial" w:hAnsi="Arial" w:cs="Arial"/>
          <w:color w:val="222222"/>
          <w:shd w:val="clear" w:color="auto" w:fill="FFFFFF"/>
        </w:rPr>
        <w:t xml:space="preserve"> mode.  QSL direct to YL2GN.</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GAMBIA, C5.  Operators Jan-Francois, F4AHV, Gerard, F5NVF, Luc,</w:t>
      </w:r>
      <w:r>
        <w:rPr>
          <w:rFonts w:ascii="Arial" w:hAnsi="Arial" w:cs="Arial"/>
          <w:color w:val="222222"/>
        </w:rPr>
        <w:t xml:space="preserve"> </w:t>
      </w:r>
      <w:r>
        <w:rPr>
          <w:rFonts w:ascii="Arial" w:hAnsi="Arial" w:cs="Arial"/>
          <w:color w:val="222222"/>
          <w:shd w:val="clear" w:color="auto" w:fill="FFFFFF"/>
        </w:rPr>
        <w:t xml:space="preserve">F5RAV and Abdel, M0NPT will be QRV as C5C from </w:t>
      </w:r>
      <w:proofErr w:type="spellStart"/>
      <w:r>
        <w:rPr>
          <w:rFonts w:ascii="Arial" w:hAnsi="Arial" w:cs="Arial"/>
          <w:color w:val="222222"/>
          <w:shd w:val="clear" w:color="auto" w:fill="FFFFFF"/>
        </w:rPr>
        <w:t>Kololi</w:t>
      </w:r>
      <w:proofErr w:type="spellEnd"/>
      <w:r>
        <w:rPr>
          <w:rFonts w:ascii="Arial" w:hAnsi="Arial" w:cs="Arial"/>
          <w:color w:val="222222"/>
          <w:shd w:val="clear" w:color="auto" w:fill="FFFFFF"/>
        </w:rPr>
        <w:t xml:space="preserve"> from October</w:t>
      </w:r>
      <w:r>
        <w:rPr>
          <w:rFonts w:ascii="Arial" w:hAnsi="Arial" w:cs="Arial"/>
          <w:color w:val="222222"/>
        </w:rPr>
        <w:t xml:space="preserve"> </w:t>
      </w:r>
      <w:r>
        <w:rPr>
          <w:rFonts w:ascii="Arial" w:hAnsi="Arial" w:cs="Arial"/>
          <w:color w:val="222222"/>
          <w:shd w:val="clear" w:color="auto" w:fill="FFFFFF"/>
        </w:rPr>
        <w:t>24 to November 19.  Activity will be on 80 to 10 meters using CW,</w:t>
      </w:r>
      <w:r>
        <w:rPr>
          <w:rFonts w:ascii="Arial" w:hAnsi="Arial" w:cs="Arial"/>
          <w:color w:val="222222"/>
        </w:rPr>
        <w:t xml:space="preserve"> </w:t>
      </w:r>
      <w:r>
        <w:rPr>
          <w:rFonts w:ascii="Arial" w:hAnsi="Arial" w:cs="Arial"/>
          <w:color w:val="222222"/>
          <w:shd w:val="clear" w:color="auto" w:fill="FFFFFF"/>
        </w:rPr>
        <w:t>SSB, FT8, FT4, and Satellite activity on QO-100.  QSL via F5RAV.</w:t>
      </w:r>
      <w:r>
        <w:rPr>
          <w:rFonts w:ascii="Arial" w:hAnsi="Arial" w:cs="Arial"/>
          <w:color w:val="222222"/>
        </w:rPr>
        <w:br/>
      </w:r>
      <w:r>
        <w:rPr>
          <w:rFonts w:ascii="Arial" w:hAnsi="Arial" w:cs="Arial"/>
          <w:color w:val="222222"/>
        </w:rPr>
        <w:br/>
      </w:r>
      <w:r>
        <w:rPr>
          <w:rFonts w:ascii="Arial" w:hAnsi="Arial" w:cs="Arial"/>
          <w:color w:val="222222"/>
          <w:shd w:val="clear" w:color="auto" w:fill="FFFFFF"/>
        </w:rPr>
        <w:t>BAHAMAS, C6.  Richard, NN2T will be QRV as C6AHB from Bimini Island,</w:t>
      </w:r>
      <w:r>
        <w:rPr>
          <w:rFonts w:ascii="Arial" w:hAnsi="Arial" w:cs="Arial"/>
          <w:color w:val="222222"/>
        </w:rPr>
        <w:t xml:space="preserve"> </w:t>
      </w:r>
      <w:r>
        <w:rPr>
          <w:rFonts w:ascii="Arial" w:hAnsi="Arial" w:cs="Arial"/>
          <w:color w:val="222222"/>
          <w:shd w:val="clear" w:color="auto" w:fill="FFFFFF"/>
        </w:rPr>
        <w:t xml:space="preserve">IOTA NA-048, from October 27 to November 3.  This includes </w:t>
      </w:r>
      <w:proofErr w:type="spellStart"/>
      <w:r>
        <w:rPr>
          <w:rFonts w:ascii="Arial" w:hAnsi="Arial" w:cs="Arial"/>
          <w:color w:val="222222"/>
          <w:shd w:val="clear" w:color="auto" w:fill="FFFFFF"/>
        </w:rPr>
        <w:t>beingactive</w:t>
      </w:r>
      <w:proofErr w:type="spellEnd"/>
      <w:r>
        <w:rPr>
          <w:rFonts w:ascii="Arial" w:hAnsi="Arial" w:cs="Arial"/>
          <w:color w:val="222222"/>
          <w:shd w:val="clear" w:color="auto" w:fill="FFFFFF"/>
        </w:rPr>
        <w:t xml:space="preserve"> in the upcoming CQ </w:t>
      </w:r>
      <w:proofErr w:type="gramStart"/>
      <w:r>
        <w:rPr>
          <w:rFonts w:ascii="Arial" w:hAnsi="Arial" w:cs="Arial"/>
          <w:color w:val="222222"/>
          <w:shd w:val="clear" w:color="auto" w:fill="FFFFFF"/>
        </w:rPr>
        <w:t>World Wide</w:t>
      </w:r>
      <w:proofErr w:type="gramEnd"/>
      <w:r>
        <w:rPr>
          <w:rFonts w:ascii="Arial" w:hAnsi="Arial" w:cs="Arial"/>
          <w:color w:val="222222"/>
          <w:shd w:val="clear" w:color="auto" w:fill="FFFFFF"/>
        </w:rPr>
        <w:t xml:space="preserve"> DX SSB contest.  QSL to home</w:t>
      </w:r>
      <w:r>
        <w:rPr>
          <w:rFonts w:ascii="Arial" w:hAnsi="Arial" w:cs="Arial"/>
          <w:color w:val="222222"/>
        </w:rPr>
        <w:t xml:space="preserve"> </w:t>
      </w:r>
      <w:r>
        <w:rPr>
          <w:rFonts w:ascii="Arial" w:hAnsi="Arial" w:cs="Arial"/>
          <w:color w:val="222222"/>
          <w:shd w:val="clear" w:color="auto" w:fill="FFFFFF"/>
        </w:rPr>
        <w:t>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FEDERAL REPUBLIC OF GERMANY, DA.  Members of the DARC local</w:t>
      </w:r>
      <w:r>
        <w:rPr>
          <w:rFonts w:ascii="Arial" w:hAnsi="Arial" w:cs="Arial"/>
          <w:color w:val="222222"/>
        </w:rPr>
        <w:t xml:space="preserve"> </w:t>
      </w:r>
      <w:r>
        <w:rPr>
          <w:rFonts w:ascii="Arial" w:hAnsi="Arial" w:cs="Arial"/>
          <w:color w:val="222222"/>
          <w:shd w:val="clear" w:color="auto" w:fill="FFFFFF"/>
        </w:rPr>
        <w:t>association Wolfsburg and possibly others will be QRV as special</w:t>
      </w:r>
      <w:r>
        <w:rPr>
          <w:rFonts w:ascii="Arial" w:hAnsi="Arial" w:cs="Arial"/>
          <w:color w:val="222222"/>
        </w:rPr>
        <w:t xml:space="preserve"> </w:t>
      </w:r>
      <w:r>
        <w:rPr>
          <w:rFonts w:ascii="Arial" w:hAnsi="Arial" w:cs="Arial"/>
          <w:color w:val="222222"/>
          <w:shd w:val="clear" w:color="auto" w:fill="FFFFFF"/>
        </w:rPr>
        <w:t>event station DR0OEBIS until the end of 2021 to celebrate the 150</w:t>
      </w:r>
      <w:r w:rsidRPr="00E12847">
        <w:rPr>
          <w:rFonts w:ascii="Arial" w:hAnsi="Arial" w:cs="Arial"/>
          <w:color w:val="222222"/>
          <w:shd w:val="clear" w:color="auto" w:fill="FFFFFF"/>
          <w:vertAlign w:val="superscript"/>
        </w:rPr>
        <w:t>th</w:t>
      </w:r>
      <w:r>
        <w:rPr>
          <w:rFonts w:ascii="Arial" w:hAnsi="Arial" w:cs="Arial"/>
          <w:color w:val="222222"/>
        </w:rPr>
        <w:t xml:space="preserve"> </w:t>
      </w:r>
      <w:r>
        <w:rPr>
          <w:rFonts w:ascii="Arial" w:hAnsi="Arial" w:cs="Arial"/>
          <w:color w:val="222222"/>
          <w:shd w:val="clear" w:color="auto" w:fill="FFFFFF"/>
        </w:rPr>
        <w:t xml:space="preserve">anniversary of the railway station </w:t>
      </w:r>
      <w:proofErr w:type="spellStart"/>
      <w:r>
        <w:rPr>
          <w:rFonts w:ascii="Arial" w:hAnsi="Arial" w:cs="Arial"/>
          <w:color w:val="222222"/>
          <w:shd w:val="clear" w:color="auto" w:fill="FFFFFF"/>
        </w:rPr>
        <w:t>Oebisfelde</w:t>
      </w:r>
      <w:proofErr w:type="spellEnd"/>
      <w:r>
        <w:rPr>
          <w:rFonts w:ascii="Arial" w:hAnsi="Arial" w:cs="Arial"/>
          <w:color w:val="222222"/>
          <w:shd w:val="clear" w:color="auto" w:fill="FFFFFF"/>
        </w:rPr>
        <w:t>.  Activity will be on</w:t>
      </w:r>
      <w:r>
        <w:rPr>
          <w:rFonts w:ascii="Arial" w:hAnsi="Arial" w:cs="Arial"/>
          <w:color w:val="222222"/>
        </w:rPr>
        <w:t xml:space="preserve"> </w:t>
      </w:r>
      <w:r>
        <w:rPr>
          <w:rFonts w:ascii="Arial" w:hAnsi="Arial" w:cs="Arial"/>
          <w:color w:val="222222"/>
          <w:shd w:val="clear" w:color="auto" w:fill="FFFFFF"/>
        </w:rPr>
        <w:t>various HF bands and Satellites using CW, SSB, RTTY and various</w:t>
      </w:r>
      <w:r>
        <w:rPr>
          <w:rFonts w:ascii="Arial" w:hAnsi="Arial" w:cs="Arial"/>
          <w:color w:val="222222"/>
        </w:rPr>
        <w:t xml:space="preserve"> </w:t>
      </w:r>
      <w:r>
        <w:rPr>
          <w:rFonts w:ascii="Arial" w:hAnsi="Arial" w:cs="Arial"/>
          <w:color w:val="222222"/>
          <w:shd w:val="clear" w:color="auto" w:fill="FFFFFF"/>
        </w:rPr>
        <w:t>digital modes.  QSL via 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MARTINIQUE, FM.  Miguel, EA1BP will be QRV as FM/EA1BP from October</w:t>
      </w:r>
      <w:r>
        <w:rPr>
          <w:rFonts w:ascii="Arial" w:hAnsi="Arial" w:cs="Arial"/>
          <w:color w:val="222222"/>
        </w:rPr>
        <w:t xml:space="preserve"> </w:t>
      </w:r>
      <w:r>
        <w:rPr>
          <w:rFonts w:ascii="Arial" w:hAnsi="Arial" w:cs="Arial"/>
          <w:color w:val="222222"/>
          <w:shd w:val="clear" w:color="auto" w:fill="FFFFFF"/>
        </w:rPr>
        <w:t>27 to November 5.  This includes being active as TO7O in the</w:t>
      </w:r>
      <w:r>
        <w:rPr>
          <w:rFonts w:ascii="Arial" w:hAnsi="Arial" w:cs="Arial"/>
          <w:color w:val="222222"/>
        </w:rPr>
        <w:t xml:space="preserve"> </w:t>
      </w:r>
      <w:r>
        <w:rPr>
          <w:rFonts w:ascii="Arial" w:hAnsi="Arial" w:cs="Arial"/>
          <w:color w:val="222222"/>
          <w:shd w:val="clear" w:color="auto" w:fill="FFFFFF"/>
        </w:rPr>
        <w:t xml:space="preserve">upcoming CQ </w:t>
      </w:r>
      <w:proofErr w:type="gramStart"/>
      <w:r>
        <w:rPr>
          <w:rFonts w:ascii="Arial" w:hAnsi="Arial" w:cs="Arial"/>
          <w:color w:val="222222"/>
          <w:shd w:val="clear" w:color="auto" w:fill="FFFFFF"/>
        </w:rPr>
        <w:t>World Wide</w:t>
      </w:r>
      <w:proofErr w:type="gramEnd"/>
      <w:r>
        <w:rPr>
          <w:rFonts w:ascii="Arial" w:hAnsi="Arial" w:cs="Arial"/>
          <w:color w:val="222222"/>
          <w:shd w:val="clear" w:color="auto" w:fill="FFFFFF"/>
        </w:rPr>
        <w:t xml:space="preserve"> DX SSB contest.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GALAPAGOS ISLANDS, HC8.  Members of the </w:t>
      </w:r>
      <w:proofErr w:type="spellStart"/>
      <w:r>
        <w:rPr>
          <w:rFonts w:ascii="Arial" w:hAnsi="Arial" w:cs="Arial"/>
          <w:color w:val="222222"/>
          <w:shd w:val="clear" w:color="auto" w:fill="FFFFFF"/>
        </w:rPr>
        <w:t>Tifariti</w:t>
      </w:r>
      <w:proofErr w:type="spellEnd"/>
      <w:r>
        <w:rPr>
          <w:rFonts w:ascii="Arial" w:hAnsi="Arial" w:cs="Arial"/>
          <w:color w:val="222222"/>
          <w:shd w:val="clear" w:color="auto" w:fill="FFFFFF"/>
        </w:rPr>
        <w:t xml:space="preserve"> Gang/DX Friends</w:t>
      </w:r>
      <w:r>
        <w:rPr>
          <w:rFonts w:ascii="Arial" w:hAnsi="Arial" w:cs="Arial"/>
          <w:color w:val="222222"/>
        </w:rPr>
        <w:t xml:space="preserve"> </w:t>
      </w:r>
      <w:r>
        <w:rPr>
          <w:rFonts w:ascii="Arial" w:hAnsi="Arial" w:cs="Arial"/>
          <w:color w:val="222222"/>
          <w:shd w:val="clear" w:color="auto" w:fill="FFFFFF"/>
        </w:rPr>
        <w:t>will be QRV as HD8R from October 26 to November 7.  Activity will be</w:t>
      </w:r>
      <w:r>
        <w:rPr>
          <w:rFonts w:ascii="Arial" w:hAnsi="Arial" w:cs="Arial"/>
          <w:color w:val="222222"/>
        </w:rPr>
        <w:t xml:space="preserve"> </w:t>
      </w:r>
      <w:r>
        <w:rPr>
          <w:rFonts w:ascii="Arial" w:hAnsi="Arial" w:cs="Arial"/>
          <w:color w:val="222222"/>
          <w:shd w:val="clear" w:color="auto" w:fill="FFFFFF"/>
        </w:rPr>
        <w:t>with four active stations on 160 to 6 meters, including 60 meters,</w:t>
      </w:r>
      <w:r>
        <w:rPr>
          <w:rFonts w:ascii="Arial" w:hAnsi="Arial" w:cs="Arial"/>
          <w:color w:val="222222"/>
        </w:rPr>
        <w:t xml:space="preserve"> </w:t>
      </w:r>
      <w:r>
        <w:rPr>
          <w:rFonts w:ascii="Arial" w:hAnsi="Arial" w:cs="Arial"/>
          <w:color w:val="222222"/>
          <w:shd w:val="clear" w:color="auto" w:fill="FFFFFF"/>
        </w:rPr>
        <w:t>using CW, SSB, various digital modes, and on Low-Earth orbit</w:t>
      </w:r>
      <w:r>
        <w:rPr>
          <w:rFonts w:ascii="Arial" w:hAnsi="Arial" w:cs="Arial"/>
          <w:color w:val="222222"/>
        </w:rPr>
        <w:t xml:space="preserve"> </w:t>
      </w:r>
      <w:r>
        <w:rPr>
          <w:rFonts w:ascii="Arial" w:hAnsi="Arial" w:cs="Arial"/>
          <w:color w:val="222222"/>
          <w:shd w:val="clear" w:color="auto" w:fill="FFFFFF"/>
        </w:rPr>
        <w:t xml:space="preserve">Satellites.  This includes being an entry in the upcoming CQ </w:t>
      </w:r>
      <w:proofErr w:type="gramStart"/>
      <w:r>
        <w:rPr>
          <w:rFonts w:ascii="Arial" w:hAnsi="Arial" w:cs="Arial"/>
          <w:color w:val="222222"/>
          <w:shd w:val="clear" w:color="auto" w:fill="FFFFFF"/>
        </w:rPr>
        <w:t>World</w:t>
      </w:r>
      <w:r>
        <w:rPr>
          <w:rFonts w:ascii="Arial" w:hAnsi="Arial" w:cs="Arial"/>
          <w:color w:val="222222"/>
        </w:rPr>
        <w:t xml:space="preserve"> </w:t>
      </w:r>
      <w:r>
        <w:rPr>
          <w:rFonts w:ascii="Arial" w:hAnsi="Arial" w:cs="Arial"/>
          <w:color w:val="222222"/>
          <w:shd w:val="clear" w:color="auto" w:fill="FFFFFF"/>
        </w:rPr>
        <w:t>Wide</w:t>
      </w:r>
      <w:proofErr w:type="gramEnd"/>
      <w:r>
        <w:rPr>
          <w:rFonts w:ascii="Arial" w:hAnsi="Arial" w:cs="Arial"/>
          <w:color w:val="222222"/>
          <w:shd w:val="clear" w:color="auto" w:fill="FFFFFF"/>
        </w:rPr>
        <w:t xml:space="preserve"> DX SSB contest as either a Multi/2 or Multi/Multi entry.  QSL</w:t>
      </w:r>
      <w:r>
        <w:rPr>
          <w:rFonts w:ascii="Arial" w:hAnsi="Arial" w:cs="Arial"/>
          <w:color w:val="222222"/>
        </w:rPr>
        <w:t xml:space="preserve"> </w:t>
      </w:r>
      <w:r>
        <w:rPr>
          <w:rFonts w:ascii="Arial" w:hAnsi="Arial" w:cs="Arial"/>
          <w:color w:val="222222"/>
          <w:shd w:val="clear" w:color="auto" w:fill="FFFFFF"/>
        </w:rPr>
        <w:t>via EA5RM.</w:t>
      </w:r>
      <w:r>
        <w:rPr>
          <w:rFonts w:ascii="Arial" w:hAnsi="Arial" w:cs="Arial"/>
          <w:color w:val="222222"/>
        </w:rPr>
        <w:br/>
      </w:r>
      <w:r>
        <w:rPr>
          <w:rFonts w:ascii="Arial" w:hAnsi="Arial" w:cs="Arial"/>
          <w:color w:val="222222"/>
        </w:rPr>
        <w:br/>
      </w:r>
      <w:r>
        <w:rPr>
          <w:rFonts w:ascii="Arial" w:hAnsi="Arial" w:cs="Arial"/>
          <w:color w:val="222222"/>
          <w:shd w:val="clear" w:color="auto" w:fill="FFFFFF"/>
        </w:rPr>
        <w:t>SARDINIA, IS0.  Richard, OM2TW is QRV as IS0/OM2TW until November 1.</w:t>
      </w:r>
      <w:r>
        <w:rPr>
          <w:rFonts w:ascii="Arial" w:hAnsi="Arial" w:cs="Arial"/>
          <w:color w:val="222222"/>
        </w:rPr>
        <w:t xml:space="preserve">  </w:t>
      </w:r>
      <w:r>
        <w:rPr>
          <w:rFonts w:ascii="Arial" w:hAnsi="Arial" w:cs="Arial"/>
          <w:color w:val="222222"/>
          <w:shd w:val="clear" w:color="auto" w:fill="FFFFFF"/>
        </w:rPr>
        <w:t>Activity is holiday style on the HF bands using CW, SSB, and various</w:t>
      </w:r>
      <w:r>
        <w:rPr>
          <w:rFonts w:ascii="Arial" w:hAnsi="Arial" w:cs="Arial"/>
          <w:color w:val="222222"/>
        </w:rPr>
        <w:t xml:space="preserve"> </w:t>
      </w:r>
      <w:r>
        <w:rPr>
          <w:rFonts w:ascii="Arial" w:hAnsi="Arial" w:cs="Arial"/>
          <w:color w:val="222222"/>
          <w:shd w:val="clear" w:color="auto" w:fill="FFFFFF"/>
        </w:rPr>
        <w:t>digital modes.  This includes being an entry in the upcoming CQ</w:t>
      </w:r>
      <w:r>
        <w:rPr>
          <w:rFonts w:ascii="Arial" w:hAnsi="Arial" w:cs="Arial"/>
          <w:color w:val="222222"/>
        </w:rPr>
        <w:t xml:space="preserve"> </w:t>
      </w:r>
      <w:proofErr w:type="gramStart"/>
      <w:r>
        <w:rPr>
          <w:rFonts w:ascii="Arial" w:hAnsi="Arial" w:cs="Arial"/>
          <w:color w:val="222222"/>
          <w:shd w:val="clear" w:color="auto" w:fill="FFFFFF"/>
        </w:rPr>
        <w:t>World Wide</w:t>
      </w:r>
      <w:proofErr w:type="gramEnd"/>
      <w:r>
        <w:rPr>
          <w:rFonts w:ascii="Arial" w:hAnsi="Arial" w:cs="Arial"/>
          <w:color w:val="222222"/>
          <w:shd w:val="clear" w:color="auto" w:fill="FFFFFF"/>
        </w:rPr>
        <w:t xml:space="preserve"> DX SSB contest.  QSL via OM2FY.</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JAPAN, JA.  Members of the radio club in the city of </w:t>
      </w:r>
      <w:proofErr w:type="spellStart"/>
      <w:r>
        <w:rPr>
          <w:rFonts w:ascii="Arial" w:hAnsi="Arial" w:cs="Arial"/>
          <w:color w:val="222222"/>
          <w:shd w:val="clear" w:color="auto" w:fill="FFFFFF"/>
        </w:rPr>
        <w:t>Tama</w:t>
      </w:r>
      <w:proofErr w:type="spellEnd"/>
      <w:r>
        <w:rPr>
          <w:rFonts w:ascii="Arial" w:hAnsi="Arial" w:cs="Arial"/>
          <w:color w:val="222222"/>
          <w:shd w:val="clear" w:color="auto" w:fill="FFFFFF"/>
        </w:rPr>
        <w:t xml:space="preserve"> are QRV as</w:t>
      </w:r>
      <w:r>
        <w:rPr>
          <w:rFonts w:ascii="Arial" w:hAnsi="Arial" w:cs="Arial"/>
          <w:color w:val="222222"/>
        </w:rPr>
        <w:t xml:space="preserve"> </w:t>
      </w:r>
      <w:r>
        <w:rPr>
          <w:rFonts w:ascii="Arial" w:hAnsi="Arial" w:cs="Arial"/>
          <w:color w:val="222222"/>
          <w:shd w:val="clear" w:color="auto" w:fill="FFFFFF"/>
        </w:rPr>
        <w:t>8N1TAMA until the end of June 2022 to mark their city's 50</w:t>
      </w:r>
      <w:r w:rsidRPr="00E12847">
        <w:rPr>
          <w:rFonts w:ascii="Arial" w:hAnsi="Arial" w:cs="Arial"/>
          <w:color w:val="222222"/>
          <w:shd w:val="clear" w:color="auto" w:fill="FFFFFF"/>
          <w:vertAlign w:val="superscript"/>
        </w:rPr>
        <w:t>th</w:t>
      </w:r>
      <w:r>
        <w:rPr>
          <w:rFonts w:ascii="Arial" w:hAnsi="Arial" w:cs="Arial"/>
          <w:color w:val="222222"/>
        </w:rPr>
        <w:t xml:space="preserve"> </w:t>
      </w:r>
      <w:r>
        <w:rPr>
          <w:rFonts w:ascii="Arial" w:hAnsi="Arial" w:cs="Arial"/>
          <w:color w:val="222222"/>
          <w:shd w:val="clear" w:color="auto" w:fill="FFFFFF"/>
        </w:rPr>
        <w:t>anniversary.  Activity is on 160 meters to 70 centimeters using CW,</w:t>
      </w:r>
      <w:r>
        <w:rPr>
          <w:rFonts w:ascii="Arial" w:hAnsi="Arial" w:cs="Arial"/>
          <w:color w:val="222222"/>
        </w:rPr>
        <w:br/>
      </w:r>
      <w:r>
        <w:rPr>
          <w:rFonts w:ascii="Arial" w:hAnsi="Arial" w:cs="Arial"/>
          <w:color w:val="222222"/>
          <w:shd w:val="clear" w:color="auto" w:fill="FFFFFF"/>
        </w:rPr>
        <w:t>SSB and FM.  QSL via 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ARGENTINA, LU.  Special event station L21RCA is QRV until the end of</w:t>
      </w:r>
      <w:r>
        <w:rPr>
          <w:rFonts w:ascii="Arial" w:hAnsi="Arial" w:cs="Arial"/>
          <w:color w:val="222222"/>
        </w:rPr>
        <w:t xml:space="preserve"> </w:t>
      </w:r>
      <w:r>
        <w:rPr>
          <w:rFonts w:ascii="Arial" w:hAnsi="Arial" w:cs="Arial"/>
          <w:color w:val="222222"/>
          <w:shd w:val="clear" w:color="auto" w:fill="FFFFFF"/>
        </w:rPr>
        <w:t xml:space="preserve">2021 to celebrate the 100th </w:t>
      </w:r>
      <w:r>
        <w:rPr>
          <w:rFonts w:ascii="Arial" w:hAnsi="Arial" w:cs="Arial"/>
          <w:color w:val="222222"/>
          <w:shd w:val="clear" w:color="auto" w:fill="FFFFFF"/>
        </w:rPr>
        <w:lastRenderedPageBreak/>
        <w:t>anniversary of the Radio Club Argentina.</w:t>
      </w:r>
      <w:r>
        <w:rPr>
          <w:rFonts w:ascii="Arial" w:hAnsi="Arial" w:cs="Arial"/>
          <w:color w:val="222222"/>
        </w:rPr>
        <w:t xml:space="preserve">  </w:t>
      </w:r>
      <w:r>
        <w:rPr>
          <w:rFonts w:ascii="Arial" w:hAnsi="Arial" w:cs="Arial"/>
          <w:color w:val="222222"/>
          <w:shd w:val="clear" w:color="auto" w:fill="FFFFFF"/>
        </w:rPr>
        <w:t>QSL via LU4AA.</w:t>
      </w:r>
      <w:r>
        <w:rPr>
          <w:rFonts w:ascii="Arial" w:hAnsi="Arial" w:cs="Arial"/>
          <w:color w:val="222222"/>
        </w:rPr>
        <w:br/>
      </w:r>
      <w:r>
        <w:rPr>
          <w:rFonts w:ascii="Arial" w:hAnsi="Arial" w:cs="Arial"/>
          <w:color w:val="222222"/>
        </w:rPr>
        <w:br/>
      </w:r>
      <w:r>
        <w:rPr>
          <w:rFonts w:ascii="Arial" w:hAnsi="Arial" w:cs="Arial"/>
          <w:color w:val="222222"/>
          <w:shd w:val="clear" w:color="auto" w:fill="FFFFFF"/>
        </w:rPr>
        <w:t>BELGIUM, ON.  Special event stations ON75AF, ON75BAF and ON75BFS are</w:t>
      </w:r>
      <w:r>
        <w:rPr>
          <w:rFonts w:ascii="Arial" w:hAnsi="Arial" w:cs="Arial"/>
          <w:color w:val="222222"/>
        </w:rPr>
        <w:t xml:space="preserve"> </w:t>
      </w:r>
      <w:r>
        <w:rPr>
          <w:rFonts w:ascii="Arial" w:hAnsi="Arial" w:cs="Arial"/>
          <w:color w:val="222222"/>
          <w:shd w:val="clear" w:color="auto" w:fill="FFFFFF"/>
        </w:rPr>
        <w:t>QRV until the end of 2021 to draw attention to the 75th anniversary</w:t>
      </w:r>
      <w:r>
        <w:rPr>
          <w:rFonts w:ascii="Arial" w:hAnsi="Arial" w:cs="Arial"/>
          <w:color w:val="222222"/>
        </w:rPr>
        <w:t xml:space="preserve"> </w:t>
      </w:r>
      <w:r>
        <w:rPr>
          <w:rFonts w:ascii="Arial" w:hAnsi="Arial" w:cs="Arial"/>
          <w:color w:val="222222"/>
          <w:shd w:val="clear" w:color="auto" w:fill="FFFFFF"/>
        </w:rPr>
        <w:t>of the Belgian Air Force.  QSL 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BONAIRE, PJ4.  </w:t>
      </w:r>
      <w:proofErr w:type="spellStart"/>
      <w:r>
        <w:rPr>
          <w:rFonts w:ascii="Arial" w:hAnsi="Arial" w:cs="Arial"/>
          <w:color w:val="222222"/>
          <w:shd w:val="clear" w:color="auto" w:fill="FFFFFF"/>
        </w:rPr>
        <w:t>Tjeerd</w:t>
      </w:r>
      <w:proofErr w:type="spellEnd"/>
      <w:r>
        <w:rPr>
          <w:rFonts w:ascii="Arial" w:hAnsi="Arial" w:cs="Arial"/>
          <w:color w:val="222222"/>
          <w:shd w:val="clear" w:color="auto" w:fill="FFFFFF"/>
        </w:rPr>
        <w:t>, PE1OJR is QRV as PJ4/PE1OJR until October 29.</w:t>
      </w:r>
      <w:r>
        <w:rPr>
          <w:rFonts w:ascii="Arial" w:hAnsi="Arial" w:cs="Arial"/>
          <w:color w:val="222222"/>
        </w:rPr>
        <w:t xml:space="preserve">  </w:t>
      </w:r>
      <w:r>
        <w:rPr>
          <w:rFonts w:ascii="Arial" w:hAnsi="Arial" w:cs="Arial"/>
          <w:color w:val="222222"/>
          <w:shd w:val="clear" w:color="auto" w:fill="FFFFFF"/>
        </w:rPr>
        <w:t>Activity is holiday style mainly on 40 and 20 meters using SSB, FT8</w:t>
      </w:r>
      <w:r>
        <w:rPr>
          <w:rFonts w:ascii="Arial" w:hAnsi="Arial" w:cs="Arial"/>
          <w:color w:val="222222"/>
        </w:rPr>
        <w:t xml:space="preserve"> </w:t>
      </w:r>
      <w:r>
        <w:rPr>
          <w:rFonts w:ascii="Arial" w:hAnsi="Arial" w:cs="Arial"/>
          <w:color w:val="222222"/>
          <w:shd w:val="clear" w:color="auto" w:fill="FFFFFF"/>
        </w:rPr>
        <w:t xml:space="preserve">and FT4.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SABA, ST. EUSTATIUS, PJ5.  John, W5JON will be QRV as PJ5/W5JON from</w:t>
      </w:r>
      <w:r>
        <w:rPr>
          <w:rFonts w:ascii="Arial" w:hAnsi="Arial" w:cs="Arial"/>
          <w:color w:val="222222"/>
        </w:rPr>
        <w:t xml:space="preserve"> </w:t>
      </w:r>
      <w:r>
        <w:rPr>
          <w:rFonts w:ascii="Arial" w:hAnsi="Arial" w:cs="Arial"/>
          <w:color w:val="222222"/>
          <w:shd w:val="clear" w:color="auto" w:fill="FFFFFF"/>
        </w:rPr>
        <w:t>St. Eustatius, IOTA NA-145, from October 24 to November 1.  Activity</w:t>
      </w:r>
      <w:r>
        <w:rPr>
          <w:rFonts w:ascii="Arial" w:hAnsi="Arial" w:cs="Arial"/>
          <w:color w:val="222222"/>
        </w:rPr>
        <w:t xml:space="preserve"> </w:t>
      </w:r>
      <w:r>
        <w:rPr>
          <w:rFonts w:ascii="Arial" w:hAnsi="Arial" w:cs="Arial"/>
          <w:color w:val="222222"/>
          <w:shd w:val="clear" w:color="auto" w:fill="FFFFFF"/>
        </w:rPr>
        <w:t>will be on 40 to 6 meters using SSB and FT8.  This includes being an</w:t>
      </w:r>
      <w:r>
        <w:rPr>
          <w:rFonts w:ascii="Arial" w:hAnsi="Arial" w:cs="Arial"/>
          <w:color w:val="222222"/>
        </w:rPr>
        <w:t xml:space="preserve"> </w:t>
      </w:r>
      <w:r>
        <w:rPr>
          <w:rFonts w:ascii="Arial" w:hAnsi="Arial" w:cs="Arial"/>
          <w:color w:val="222222"/>
          <w:shd w:val="clear" w:color="auto" w:fill="FFFFFF"/>
        </w:rPr>
        <w:t xml:space="preserve">entry in the upcoming CQ </w:t>
      </w:r>
      <w:proofErr w:type="gramStart"/>
      <w:r>
        <w:rPr>
          <w:rFonts w:ascii="Arial" w:hAnsi="Arial" w:cs="Arial"/>
          <w:color w:val="222222"/>
          <w:shd w:val="clear" w:color="auto" w:fill="FFFFFF"/>
        </w:rPr>
        <w:t>World Wide</w:t>
      </w:r>
      <w:proofErr w:type="gramEnd"/>
      <w:r>
        <w:rPr>
          <w:rFonts w:ascii="Arial" w:hAnsi="Arial" w:cs="Arial"/>
          <w:color w:val="222222"/>
          <w:shd w:val="clear" w:color="auto" w:fill="FFFFFF"/>
        </w:rPr>
        <w:t xml:space="preserve"> DX SSB contest.  QSL direct to</w:t>
      </w:r>
      <w:r>
        <w:rPr>
          <w:rFonts w:ascii="Arial" w:hAnsi="Arial" w:cs="Arial"/>
          <w:color w:val="222222"/>
        </w:rPr>
        <w:t xml:space="preserve"> </w:t>
      </w:r>
      <w:r>
        <w:rPr>
          <w:rFonts w:ascii="Arial" w:hAnsi="Arial" w:cs="Arial"/>
          <w:color w:val="222222"/>
          <w:shd w:val="clear" w:color="auto" w:fill="FFFFFF"/>
        </w:rPr>
        <w:t>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ARUBA, P4.  John, W2GD will be QRV as P40W from October 25 </w:t>
      </w:r>
      <w:proofErr w:type="spellStart"/>
      <w:r>
        <w:rPr>
          <w:rFonts w:ascii="Arial" w:hAnsi="Arial" w:cs="Arial"/>
          <w:color w:val="222222"/>
          <w:shd w:val="clear" w:color="auto" w:fill="FFFFFF"/>
        </w:rPr>
        <w:t>toNovember</w:t>
      </w:r>
      <w:proofErr w:type="spellEnd"/>
      <w:r>
        <w:rPr>
          <w:rFonts w:ascii="Arial" w:hAnsi="Arial" w:cs="Arial"/>
          <w:color w:val="222222"/>
          <w:shd w:val="clear" w:color="auto" w:fill="FFFFFF"/>
        </w:rPr>
        <w:t xml:space="preserve"> 1.  Activity will be on all bands as time permits.  This</w:t>
      </w:r>
      <w:r>
        <w:rPr>
          <w:rFonts w:ascii="Arial" w:hAnsi="Arial" w:cs="Arial"/>
          <w:color w:val="222222"/>
        </w:rPr>
        <w:t xml:space="preserve"> </w:t>
      </w:r>
      <w:r>
        <w:rPr>
          <w:rFonts w:ascii="Arial" w:hAnsi="Arial" w:cs="Arial"/>
          <w:color w:val="222222"/>
          <w:shd w:val="clear" w:color="auto" w:fill="FFFFFF"/>
        </w:rPr>
        <w:t xml:space="preserve">includes being active in the upcoming CQ </w:t>
      </w:r>
      <w:proofErr w:type="gramStart"/>
      <w:r>
        <w:rPr>
          <w:rFonts w:ascii="Arial" w:hAnsi="Arial" w:cs="Arial"/>
          <w:color w:val="222222"/>
          <w:shd w:val="clear" w:color="auto" w:fill="FFFFFF"/>
        </w:rPr>
        <w:t>World Wide</w:t>
      </w:r>
      <w:proofErr w:type="gramEnd"/>
      <w:r>
        <w:rPr>
          <w:rFonts w:ascii="Arial" w:hAnsi="Arial" w:cs="Arial"/>
          <w:color w:val="222222"/>
          <w:shd w:val="clear" w:color="auto" w:fill="FFFFFF"/>
        </w:rPr>
        <w:t xml:space="preserve"> DX SSB contest.</w:t>
      </w:r>
      <w:r>
        <w:rPr>
          <w:rFonts w:ascii="Arial" w:hAnsi="Arial" w:cs="Arial"/>
          <w:color w:val="222222"/>
        </w:rPr>
        <w:t xml:space="preserve"> </w:t>
      </w:r>
      <w:r>
        <w:rPr>
          <w:rFonts w:ascii="Arial" w:hAnsi="Arial" w:cs="Arial"/>
          <w:color w:val="222222"/>
          <w:shd w:val="clear" w:color="auto" w:fill="FFFFFF"/>
        </w:rPr>
        <w:t xml:space="preserve">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TURKS AND CAICOS ISLANDS, VP5.  Mario, W4HBW is QRV as VP5MA from</w:t>
      </w:r>
      <w:r>
        <w:rPr>
          <w:rFonts w:ascii="Arial" w:hAnsi="Arial" w:cs="Arial"/>
          <w:color w:val="222222"/>
        </w:rPr>
        <w:t xml:space="preserve"> </w:t>
      </w:r>
      <w:r>
        <w:rPr>
          <w:rFonts w:ascii="Arial" w:hAnsi="Arial" w:cs="Arial"/>
          <w:color w:val="222222"/>
          <w:shd w:val="clear" w:color="auto" w:fill="FFFFFF"/>
        </w:rPr>
        <w:t>Providenciales Island, IOTA NA-002, until October 31.  He is usually</w:t>
      </w:r>
      <w:r>
        <w:rPr>
          <w:rFonts w:ascii="Arial" w:hAnsi="Arial" w:cs="Arial"/>
          <w:color w:val="222222"/>
        </w:rPr>
        <w:t xml:space="preserve"> </w:t>
      </w:r>
      <w:r>
        <w:rPr>
          <w:rFonts w:ascii="Arial" w:hAnsi="Arial" w:cs="Arial"/>
          <w:color w:val="222222"/>
          <w:shd w:val="clear" w:color="auto" w:fill="FFFFFF"/>
        </w:rPr>
        <w:t>active on 20 and 15 meters using FT8.  QSL 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BERMUDA, VP9.  Jeff, N6CQ will be QRV as VP9/N6GQ from October 27 to</w:t>
      </w:r>
      <w:r>
        <w:rPr>
          <w:rFonts w:ascii="Arial" w:hAnsi="Arial" w:cs="Arial"/>
          <w:color w:val="222222"/>
        </w:rPr>
        <w:t xml:space="preserve"> </w:t>
      </w:r>
      <w:r>
        <w:rPr>
          <w:rFonts w:ascii="Arial" w:hAnsi="Arial" w:cs="Arial"/>
          <w:color w:val="222222"/>
          <w:shd w:val="clear" w:color="auto" w:fill="FFFFFF"/>
        </w:rPr>
        <w:t>November 1.  Activity will be on 160 to 6 meters using CW and SSB.</w:t>
      </w:r>
      <w:r>
        <w:rPr>
          <w:rFonts w:ascii="Arial" w:hAnsi="Arial" w:cs="Arial"/>
          <w:color w:val="222222"/>
        </w:rPr>
        <w:t xml:space="preserve"> </w:t>
      </w:r>
      <w:r>
        <w:rPr>
          <w:rFonts w:ascii="Arial" w:hAnsi="Arial" w:cs="Arial"/>
          <w:color w:val="222222"/>
          <w:shd w:val="clear" w:color="auto" w:fill="FFFFFF"/>
        </w:rPr>
        <w:t xml:space="preserve">He plans to be active as VP9I in the upcoming CQ </w:t>
      </w:r>
      <w:proofErr w:type="gramStart"/>
      <w:r>
        <w:rPr>
          <w:rFonts w:ascii="Arial" w:hAnsi="Arial" w:cs="Arial"/>
          <w:color w:val="222222"/>
          <w:shd w:val="clear" w:color="auto" w:fill="FFFFFF"/>
        </w:rPr>
        <w:t>World Wide</w:t>
      </w:r>
      <w:proofErr w:type="gramEnd"/>
      <w:r>
        <w:rPr>
          <w:rFonts w:ascii="Arial" w:hAnsi="Arial" w:cs="Arial"/>
          <w:color w:val="222222"/>
          <w:shd w:val="clear" w:color="auto" w:fill="FFFFFF"/>
        </w:rPr>
        <w:t xml:space="preserve"> DX SSB</w:t>
      </w:r>
      <w:r>
        <w:rPr>
          <w:rFonts w:ascii="Arial" w:hAnsi="Arial" w:cs="Arial"/>
          <w:color w:val="222222"/>
        </w:rPr>
        <w:t xml:space="preserve"> </w:t>
      </w:r>
      <w:r>
        <w:rPr>
          <w:rFonts w:ascii="Arial" w:hAnsi="Arial" w:cs="Arial"/>
          <w:color w:val="222222"/>
          <w:shd w:val="clear" w:color="auto" w:fill="FFFFFF"/>
        </w:rPr>
        <w:t>contest.  QSL 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Telephone Pioneers QSO Party and K1USN Slow Speed Test are</w:t>
      </w:r>
      <w:r>
        <w:rPr>
          <w:rFonts w:ascii="Arial" w:hAnsi="Arial" w:cs="Arial"/>
          <w:color w:val="222222"/>
        </w:rPr>
        <w:t xml:space="preserve"> </w:t>
      </w:r>
      <w:r>
        <w:rPr>
          <w:rFonts w:ascii="Arial" w:hAnsi="Arial" w:cs="Arial"/>
          <w:color w:val="222222"/>
          <w:shd w:val="clear" w:color="auto" w:fill="FFFFFF"/>
        </w:rPr>
        <w:t>scheduled for October 25.</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 Worldwide Sideband Activity Contest and RTTYOPS </w:t>
      </w:r>
      <w:proofErr w:type="spellStart"/>
      <w:r>
        <w:rPr>
          <w:rFonts w:ascii="Arial" w:hAnsi="Arial" w:cs="Arial"/>
          <w:color w:val="222222"/>
          <w:shd w:val="clear" w:color="auto" w:fill="FFFFFF"/>
        </w:rPr>
        <w:t>Weeksprint</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arescheduled</w:t>
      </w:r>
      <w:proofErr w:type="spellEnd"/>
      <w:r>
        <w:rPr>
          <w:rFonts w:ascii="Arial" w:hAnsi="Arial" w:cs="Arial"/>
          <w:color w:val="222222"/>
          <w:shd w:val="clear" w:color="auto" w:fill="FFFFFF"/>
        </w:rPr>
        <w:t xml:space="preserve"> for October 26.</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 SKCC CW Sprint, Phone Fray, </w:t>
      </w:r>
      <w:proofErr w:type="spellStart"/>
      <w:r>
        <w:rPr>
          <w:rFonts w:ascii="Arial" w:hAnsi="Arial" w:cs="Arial"/>
          <w:color w:val="222222"/>
          <w:shd w:val="clear" w:color="auto" w:fill="FFFFFF"/>
        </w:rPr>
        <w:t>CWops</w:t>
      </w:r>
      <w:proofErr w:type="spellEnd"/>
      <w:r>
        <w:rPr>
          <w:rFonts w:ascii="Arial" w:hAnsi="Arial" w:cs="Arial"/>
          <w:color w:val="222222"/>
          <w:shd w:val="clear" w:color="auto" w:fill="FFFFFF"/>
        </w:rPr>
        <w:t xml:space="preserve"> Mini-CWT Test and UKEICC</w:t>
      </w:r>
      <w:r w:rsidR="001C0FCB">
        <w:rPr>
          <w:rFonts w:ascii="Arial" w:hAnsi="Arial" w:cs="Arial"/>
          <w:color w:val="222222"/>
        </w:rPr>
        <w:t xml:space="preserve"> </w:t>
      </w:r>
      <w:r>
        <w:rPr>
          <w:rFonts w:ascii="Arial" w:hAnsi="Arial" w:cs="Arial"/>
          <w:color w:val="222222"/>
          <w:shd w:val="clear" w:color="auto" w:fill="FFFFFF"/>
        </w:rPr>
        <w:t>80-Meter CW Contest are on tap for October 27.</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October QST, page 75, and the ARRL and WA7BNM Contest web</w:t>
      </w:r>
      <w:r w:rsidR="001C0FCB">
        <w:rPr>
          <w:rFonts w:ascii="Arial" w:hAnsi="Arial" w:cs="Arial"/>
          <w:color w:val="222222"/>
        </w:rPr>
        <w:t xml:space="preserve"> </w:t>
      </w:r>
      <w:r>
        <w:rPr>
          <w:rFonts w:ascii="Arial" w:hAnsi="Arial" w:cs="Arial"/>
          <w:color w:val="222222"/>
          <w:shd w:val="clear" w:color="auto" w:fill="FFFFFF"/>
        </w:rPr>
        <w:t>sites for details.</w:t>
      </w:r>
    </w:p>
    <w:p w14:paraId="20AA00A1" w14:textId="68D1EC39" w:rsidR="00E12847" w:rsidRDefault="00E12847" w:rsidP="00BE7112">
      <w:pPr>
        <w:rPr>
          <w:rFonts w:eastAsia="Times New Roman"/>
          <w:bCs/>
        </w:rPr>
      </w:pPr>
    </w:p>
    <w:p w14:paraId="586031EE" w14:textId="7D684E86" w:rsidR="00EA3F06" w:rsidRDefault="00EA3F06" w:rsidP="00BE7112">
      <w:pPr>
        <w:rPr>
          <w:rFonts w:eastAsia="Times New Roman"/>
          <w:bCs/>
        </w:rPr>
      </w:pPr>
    </w:p>
    <w:p w14:paraId="25996D6E" w14:textId="0A07ED74" w:rsidR="00EA3F06" w:rsidRDefault="00EA3F06" w:rsidP="00BE7112">
      <w:pPr>
        <w:rPr>
          <w:rFonts w:eastAsia="Times New Roman"/>
          <w:bCs/>
        </w:rPr>
      </w:pPr>
    </w:p>
    <w:p w14:paraId="6D2D4278" w14:textId="2F4312DB" w:rsidR="00EA3F06" w:rsidRDefault="00EA3F06" w:rsidP="00BE7112">
      <w:pPr>
        <w:rPr>
          <w:rFonts w:eastAsia="Times New Roman"/>
          <w:bCs/>
        </w:rPr>
      </w:pPr>
      <w:r>
        <w:rPr>
          <w:rFonts w:eastAsia="Times New Roman"/>
          <w:bCs/>
        </w:rPr>
        <w:t>__________________________________________________________________________________________</w:t>
      </w:r>
    </w:p>
    <w:p w14:paraId="6E7E6A07" w14:textId="02B67A5E" w:rsidR="00EA3F06" w:rsidRDefault="00EA3F06" w:rsidP="00BE7112">
      <w:pPr>
        <w:rPr>
          <w:rFonts w:eastAsia="Times New Roman"/>
          <w:bCs/>
        </w:rPr>
      </w:pPr>
    </w:p>
    <w:p w14:paraId="2D812A50" w14:textId="77777777" w:rsidR="00EA3F06" w:rsidRDefault="00EA3F06" w:rsidP="00BE7112">
      <w:pPr>
        <w:rPr>
          <w:rFonts w:eastAsia="Times New Roman"/>
          <w:bCs/>
        </w:rPr>
      </w:pPr>
    </w:p>
    <w:p w14:paraId="0F595A53" w14:textId="77777777" w:rsidR="00EA3F06" w:rsidRPr="00EA3F06" w:rsidRDefault="00EA3F06" w:rsidP="00EA3F06">
      <w:pPr>
        <w:widowControl w:val="0"/>
        <w:contextualSpacing/>
        <w:rPr>
          <w:rFonts w:eastAsia="Times New Roman"/>
          <w:b/>
          <w:bCs/>
          <w:i/>
          <w:sz w:val="28"/>
          <w:szCs w:val="28"/>
        </w:rPr>
      </w:pPr>
      <w:bookmarkStart w:id="34" w:name="one"/>
      <w:bookmarkEnd w:id="34"/>
      <w:r w:rsidRPr="00EA3F06">
        <w:rPr>
          <w:rFonts w:eastAsia="Times New Roman"/>
          <w:bCs/>
          <w:noProof/>
        </w:rPr>
        <w:drawing>
          <wp:anchor distT="0" distB="0" distL="114300" distR="114300" simplePos="0" relativeHeight="252941312" behindDoc="1" locked="0" layoutInCell="1" allowOverlap="1" wp14:anchorId="36724DA5" wp14:editId="5A198031">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87" name="Picture 8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clipart&#10;&#10;Description automatically genera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EA3F06">
        <w:rPr>
          <w:rFonts w:eastAsia="Times New Roman"/>
          <w:b/>
          <w:bCs/>
          <w:i/>
          <w:sz w:val="28"/>
          <w:szCs w:val="28"/>
        </w:rPr>
        <w:t>One Question Questionnaire</w:t>
      </w:r>
    </w:p>
    <w:p w14:paraId="71EADE9E" w14:textId="77777777" w:rsidR="00EA3F06" w:rsidRPr="00EA3F06" w:rsidRDefault="00EA3F06" w:rsidP="00EA3F06">
      <w:pPr>
        <w:widowControl w:val="0"/>
        <w:contextualSpacing/>
        <w:rPr>
          <w:rFonts w:eastAsia="Times New Roman"/>
          <w:bCs/>
        </w:rPr>
      </w:pPr>
    </w:p>
    <w:p w14:paraId="5A6B43A4" w14:textId="77777777" w:rsidR="00EA3F06" w:rsidRPr="00EA3F06" w:rsidRDefault="00EA3F06" w:rsidP="00EA3F06">
      <w:pPr>
        <w:widowControl w:val="0"/>
        <w:contextualSpacing/>
        <w:rPr>
          <w:rFonts w:eastAsia="Times New Roman"/>
          <w:bCs/>
        </w:rPr>
      </w:pPr>
    </w:p>
    <w:p w14:paraId="2F12F380" w14:textId="0BA336C8" w:rsidR="0011249F" w:rsidRPr="0011249F" w:rsidRDefault="0011249F" w:rsidP="0011249F">
      <w:pPr>
        <w:widowControl w:val="0"/>
        <w:contextualSpacing/>
        <w:rPr>
          <w:rFonts w:eastAsia="Times New Roman"/>
          <w:bCs/>
        </w:rPr>
      </w:pPr>
      <w:r w:rsidRPr="0011249F">
        <w:rPr>
          <w:rFonts w:eastAsia="Times New Roman"/>
          <w:bCs/>
        </w:rPr>
        <w:t xml:space="preserve">How about going to  </w:t>
      </w:r>
      <w:hyperlink r:id="rId173" w:history="1">
        <w:r w:rsidRPr="0011249F">
          <w:rPr>
            <w:rFonts w:eastAsia="Times New Roman"/>
            <w:bCs/>
            <w:color w:val="0563C1" w:themeColor="hyperlink"/>
            <w:u w:val="single"/>
          </w:rPr>
          <w:t>http://arrl-ohio.org</w:t>
        </w:r>
      </w:hyperlink>
      <w:r w:rsidRPr="0011249F">
        <w:rPr>
          <w:rFonts w:eastAsia="Times New Roman"/>
          <w:bCs/>
        </w:rPr>
        <w:t xml:space="preserve"> and giving me a click?  (It’s in the bottom left corner of the page) </w:t>
      </w:r>
    </w:p>
    <w:p w14:paraId="322787D2" w14:textId="77777777" w:rsidR="00EA3F06" w:rsidRPr="00EA3F06" w:rsidRDefault="00EA3F06" w:rsidP="00EA3F06">
      <w:pPr>
        <w:widowControl w:val="0"/>
        <w:contextualSpacing/>
        <w:rPr>
          <w:rFonts w:eastAsia="Times New Roman"/>
          <w:bCs/>
        </w:rPr>
      </w:pPr>
    </w:p>
    <w:p w14:paraId="31924634" w14:textId="2ADC41EC" w:rsidR="00EA3F06" w:rsidRPr="00EA3F06" w:rsidRDefault="00EA3F06" w:rsidP="00EA3F06">
      <w:pPr>
        <w:widowControl w:val="0"/>
        <w:contextualSpacing/>
        <w:jc w:val="center"/>
        <w:rPr>
          <w:rFonts w:eastAsia="Times New Roman"/>
          <w:b/>
          <w:bCs/>
          <w:i/>
          <w:iCs/>
          <w:sz w:val="28"/>
          <w:szCs w:val="28"/>
        </w:rPr>
      </w:pPr>
      <w:bookmarkStart w:id="35" w:name="_Hlk80523594"/>
      <w:r w:rsidRPr="00EA3F06">
        <w:rPr>
          <w:rFonts w:eastAsia="Times New Roman"/>
          <w:b/>
          <w:bCs/>
          <w:i/>
          <w:iCs/>
          <w:sz w:val="28"/>
          <w:szCs w:val="28"/>
        </w:rPr>
        <w:t>“</w:t>
      </w:r>
      <w:r w:rsidR="0011249F">
        <w:rPr>
          <w:rFonts w:eastAsia="Times New Roman"/>
          <w:b/>
          <w:bCs/>
          <w:i/>
          <w:iCs/>
          <w:sz w:val="28"/>
          <w:szCs w:val="28"/>
        </w:rPr>
        <w:t xml:space="preserve">If you had to make a QSO in CW (even if really slow) could </w:t>
      </w:r>
      <w:proofErr w:type="gramStart"/>
      <w:r w:rsidR="0011249F">
        <w:rPr>
          <w:rFonts w:eastAsia="Times New Roman"/>
          <w:b/>
          <w:bCs/>
          <w:i/>
          <w:iCs/>
          <w:sz w:val="28"/>
          <w:szCs w:val="28"/>
        </w:rPr>
        <w:t>you</w:t>
      </w:r>
      <w:proofErr w:type="gramEnd"/>
      <w:r w:rsidR="0011249F">
        <w:rPr>
          <w:rFonts w:eastAsia="Times New Roman"/>
          <w:b/>
          <w:bCs/>
          <w:i/>
          <w:iCs/>
          <w:sz w:val="28"/>
          <w:szCs w:val="28"/>
        </w:rPr>
        <w:t xml:space="preserve"> do it</w:t>
      </w:r>
      <w:r w:rsidRPr="00EA3F06">
        <w:rPr>
          <w:rFonts w:eastAsia="Times New Roman"/>
          <w:b/>
          <w:bCs/>
          <w:i/>
          <w:iCs/>
          <w:sz w:val="28"/>
          <w:szCs w:val="28"/>
        </w:rPr>
        <w:t>?</w:t>
      </w:r>
    </w:p>
    <w:bookmarkEnd w:id="35"/>
    <w:p w14:paraId="539BF43C" w14:textId="77777777" w:rsidR="00EA3F06" w:rsidRPr="00EA3F06" w:rsidRDefault="00EA3F06" w:rsidP="00EA3F06">
      <w:pPr>
        <w:widowControl w:val="0"/>
        <w:contextualSpacing/>
        <w:jc w:val="center"/>
        <w:rPr>
          <w:rFonts w:eastAsia="Times New Roman"/>
          <w:b/>
          <w:bCs/>
          <w:i/>
          <w:iCs/>
          <w:sz w:val="28"/>
          <w:szCs w:val="28"/>
        </w:rPr>
      </w:pPr>
    </w:p>
    <w:p w14:paraId="20F5763E" w14:textId="77777777" w:rsidR="00EA3F06" w:rsidRPr="00EA3F06" w:rsidRDefault="00EA3F06" w:rsidP="00EA3F06">
      <w:pPr>
        <w:widowControl w:val="0"/>
        <w:contextualSpacing/>
        <w:jc w:val="center"/>
        <w:rPr>
          <w:rFonts w:eastAsia="Times New Roman"/>
          <w:bCs/>
          <w:sz w:val="28"/>
          <w:szCs w:val="28"/>
        </w:rPr>
      </w:pPr>
    </w:p>
    <w:p w14:paraId="03C5F734" w14:textId="05A623FF" w:rsidR="00EA3F06" w:rsidRPr="00EA3F06" w:rsidRDefault="00EA3F06" w:rsidP="00EA3F06">
      <w:pPr>
        <w:widowControl w:val="0"/>
        <w:contextualSpacing/>
        <w:jc w:val="center"/>
        <w:rPr>
          <w:rFonts w:eastAsia="Times New Roman"/>
          <w:b/>
          <w:bCs/>
          <w:i/>
          <w:iCs/>
          <w:sz w:val="28"/>
          <w:szCs w:val="28"/>
        </w:rPr>
      </w:pPr>
      <w:r w:rsidRPr="00EA3F06">
        <w:rPr>
          <w:rFonts w:eastAsia="Times New Roman"/>
        </w:rPr>
        <w:t>From the last Poll</w:t>
      </w:r>
      <w:proofErr w:type="gramStart"/>
      <w:r w:rsidRPr="00EA3F06">
        <w:rPr>
          <w:rFonts w:eastAsia="Times New Roman"/>
        </w:rPr>
        <w:t xml:space="preserve">:  </w:t>
      </w:r>
      <w:r w:rsidRPr="00EA3F06">
        <w:rPr>
          <w:rFonts w:eastAsia="Times New Roman"/>
          <w:b/>
          <w:bCs/>
          <w:i/>
          <w:iCs/>
          <w:sz w:val="28"/>
          <w:szCs w:val="28"/>
        </w:rPr>
        <w:t>“</w:t>
      </w:r>
      <w:proofErr w:type="gramEnd"/>
      <w:r>
        <w:rPr>
          <w:rFonts w:eastAsia="Times New Roman"/>
          <w:b/>
          <w:bCs/>
          <w:i/>
          <w:iCs/>
          <w:sz w:val="28"/>
          <w:szCs w:val="28"/>
        </w:rPr>
        <w:t>Do you operate portable when you go on vacation</w:t>
      </w:r>
      <w:r w:rsidRPr="00EA3F06">
        <w:rPr>
          <w:rFonts w:eastAsia="Times New Roman"/>
          <w:b/>
          <w:bCs/>
          <w:i/>
          <w:iCs/>
          <w:sz w:val="28"/>
          <w:szCs w:val="28"/>
        </w:rPr>
        <w:t>?”</w:t>
      </w:r>
    </w:p>
    <w:p w14:paraId="5CA92EBA" w14:textId="77777777" w:rsidR="00EA3F06" w:rsidRPr="00EA3F06" w:rsidRDefault="00EA3F06" w:rsidP="00EA3F06">
      <w:pPr>
        <w:widowControl w:val="0"/>
        <w:contextualSpacing/>
        <w:jc w:val="center"/>
        <w:rPr>
          <w:rFonts w:eastAsia="Times New Roman"/>
          <w:b/>
          <w:bCs/>
          <w:i/>
          <w:iCs/>
          <w:sz w:val="28"/>
          <w:szCs w:val="28"/>
        </w:rPr>
      </w:pPr>
    </w:p>
    <w:p w14:paraId="61726F2F" w14:textId="77777777" w:rsidR="00EA3F06" w:rsidRPr="00EA3F06" w:rsidRDefault="00EA3F06" w:rsidP="00EA3F06">
      <w:pPr>
        <w:widowControl w:val="0"/>
        <w:contextualSpacing/>
        <w:jc w:val="center"/>
        <w:rPr>
          <w:rFonts w:eastAsia="Times New Roman"/>
          <w:b/>
          <w:bCs/>
          <w:i/>
          <w:iCs/>
          <w:sz w:val="28"/>
          <w:szCs w:val="28"/>
        </w:rPr>
      </w:pPr>
    </w:p>
    <w:p w14:paraId="7E204133" w14:textId="09AB7A5C" w:rsidR="00EA3F06" w:rsidRPr="00EA3F06" w:rsidRDefault="00EA3F06" w:rsidP="00EA3F06">
      <w:pPr>
        <w:widowControl w:val="0"/>
        <w:contextualSpacing/>
        <w:rPr>
          <w:rFonts w:eastAsia="Times New Roman"/>
        </w:rPr>
      </w:pPr>
      <w:r>
        <w:rPr>
          <w:rFonts w:eastAsia="Times New Roman"/>
        </w:rPr>
        <w:t>Looking better with 51 responses</w:t>
      </w:r>
      <w:r w:rsidRPr="00EA3F06">
        <w:rPr>
          <w:rFonts w:eastAsia="Times New Roman"/>
        </w:rPr>
        <w:t>, it broke out to</w:t>
      </w:r>
      <w:r>
        <w:rPr>
          <w:rFonts w:eastAsia="Times New Roman"/>
        </w:rPr>
        <w:t xml:space="preserve"> 37</w:t>
      </w:r>
      <w:r w:rsidRPr="00EA3F06">
        <w:rPr>
          <w:rFonts w:eastAsia="Times New Roman"/>
        </w:rPr>
        <w:t xml:space="preserve"> yes’s and 1</w:t>
      </w:r>
      <w:r>
        <w:rPr>
          <w:rFonts w:eastAsia="Times New Roman"/>
        </w:rPr>
        <w:t>4</w:t>
      </w:r>
      <w:r w:rsidRPr="00EA3F06">
        <w:rPr>
          <w:rFonts w:eastAsia="Times New Roman"/>
        </w:rPr>
        <w:t xml:space="preserve"> </w:t>
      </w:r>
      <w:proofErr w:type="gramStart"/>
      <w:r w:rsidRPr="00EA3F06">
        <w:rPr>
          <w:rFonts w:eastAsia="Times New Roman"/>
        </w:rPr>
        <w:t>no’s</w:t>
      </w:r>
      <w:proofErr w:type="gramEnd"/>
      <w:r w:rsidRPr="00EA3F06">
        <w:rPr>
          <w:rFonts w:eastAsia="Times New Roman"/>
        </w:rPr>
        <w:t xml:space="preserve">.  </w:t>
      </w:r>
      <w:r w:rsidR="006A142E">
        <w:rPr>
          <w:rFonts w:eastAsia="Times New Roman"/>
        </w:rPr>
        <w:t>Seems</w:t>
      </w:r>
      <w:r>
        <w:rPr>
          <w:rFonts w:eastAsia="Times New Roman"/>
        </w:rPr>
        <w:t xml:space="preserve"> like we all need a good vacation so we can get on the AIR!</w:t>
      </w:r>
    </w:p>
    <w:p w14:paraId="17B76CE3" w14:textId="72D8F7AF" w:rsidR="00E12847" w:rsidRDefault="00E12847" w:rsidP="00BE7112">
      <w:pPr>
        <w:rPr>
          <w:rFonts w:eastAsia="Times New Roman"/>
          <w:bCs/>
        </w:rPr>
      </w:pPr>
    </w:p>
    <w:p w14:paraId="08A2EFC3" w14:textId="6DD4B0A1" w:rsidR="00E12847" w:rsidRDefault="00E12847" w:rsidP="00BE7112">
      <w:pPr>
        <w:rPr>
          <w:rFonts w:eastAsia="Times New Roman"/>
          <w:bCs/>
        </w:rPr>
      </w:pPr>
    </w:p>
    <w:p w14:paraId="09C8FEBA" w14:textId="4F358D93" w:rsidR="00BE7112" w:rsidRPr="00BE7112" w:rsidRDefault="00BE7112" w:rsidP="00BE7112">
      <w:pPr>
        <w:rPr>
          <w:rFonts w:eastAsia="Times New Roman"/>
          <w:b/>
          <w:bCs/>
          <w:i/>
          <w:iCs/>
          <w:sz w:val="28"/>
          <w:szCs w:val="28"/>
        </w:rPr>
      </w:pPr>
      <w:r w:rsidRPr="00BE7112">
        <w:rPr>
          <w:rFonts w:eastAsia="Times New Roman"/>
          <w:b/>
          <w:bCs/>
          <w:i/>
          <w:iCs/>
          <w:sz w:val="28"/>
          <w:szCs w:val="28"/>
        </w:rPr>
        <w:t>Upcoming NIMS Training Opportunities</w:t>
      </w:r>
    </w:p>
    <w:p w14:paraId="7EE0DCB7" w14:textId="77777777" w:rsidR="00BE7112" w:rsidRPr="00BE7112" w:rsidRDefault="00BE7112" w:rsidP="00BE7112">
      <w:pPr>
        <w:rPr>
          <w:rFonts w:eastAsia="Times New Roman"/>
          <w:bCs/>
        </w:rPr>
      </w:pPr>
    </w:p>
    <w:p w14:paraId="13804CB3" w14:textId="77777777" w:rsidR="00BE7112" w:rsidRPr="00BE7112" w:rsidRDefault="00BE7112" w:rsidP="00BE7112">
      <w:pPr>
        <w:rPr>
          <w:rFonts w:eastAsia="Times New Roman"/>
          <w:bCs/>
        </w:rPr>
      </w:pPr>
      <w:r w:rsidRPr="00BE7112">
        <w:rPr>
          <w:rFonts w:eastAsia="Times New Roman"/>
          <w:bCs/>
        </w:rPr>
        <w:t>Need to get those really hard to get ICS 300 and 400 classes to get to Level 3?  They are now being offered with very limited virtual seating. Yes, these classes are being offered virtually now along with a lot of other classes that used to require in-class sessions. Want to see what and where these classes are being offered?</w:t>
      </w:r>
    </w:p>
    <w:p w14:paraId="3C0B1804" w14:textId="77777777" w:rsidR="00BE7112" w:rsidRPr="00BE7112" w:rsidRDefault="00BE7112" w:rsidP="00BE7112">
      <w:pPr>
        <w:rPr>
          <w:rFonts w:eastAsia="Times New Roman"/>
          <w:b/>
          <w:bCs/>
        </w:rPr>
      </w:pPr>
    </w:p>
    <w:p w14:paraId="10A512A5" w14:textId="77777777" w:rsidR="00BE7112" w:rsidRPr="00BE7112" w:rsidRDefault="003B7A99" w:rsidP="00C006F5">
      <w:pPr>
        <w:jc w:val="center"/>
        <w:rPr>
          <w:rFonts w:eastAsia="Times New Roman"/>
          <w:b/>
          <w:bCs/>
        </w:rPr>
      </w:pPr>
      <w:hyperlink r:id="rId174" w:history="1">
        <w:r w:rsidR="00BE7112" w:rsidRPr="00BE7112">
          <w:rPr>
            <w:rStyle w:val="Hyperlink"/>
            <w:rFonts w:eastAsia="Times New Roman"/>
            <w:b/>
            <w:bCs/>
          </w:rPr>
          <w:t>&gt;&gt; Click Here &lt;&lt;</w:t>
        </w:r>
      </w:hyperlink>
    </w:p>
    <w:p w14:paraId="57812560" w14:textId="77777777" w:rsidR="0033065B" w:rsidRDefault="0033065B" w:rsidP="00BE7112">
      <w:pPr>
        <w:rPr>
          <w:rFonts w:eastAsia="Times New Roman"/>
          <w:bCs/>
        </w:rPr>
      </w:pPr>
    </w:p>
    <w:p w14:paraId="6EBB9C2E" w14:textId="77777777" w:rsidR="005D5A5F" w:rsidRDefault="005D5A5F" w:rsidP="00BE7112">
      <w:pPr>
        <w:rPr>
          <w:rFonts w:eastAsia="Times New Roman"/>
          <w:bCs/>
        </w:rPr>
      </w:pPr>
    </w:p>
    <w:p w14:paraId="3C3CB872" w14:textId="77777777" w:rsidR="005D5A5F" w:rsidRDefault="005D5A5F" w:rsidP="00BE7112">
      <w:pPr>
        <w:rPr>
          <w:rFonts w:eastAsia="Times New Roman"/>
          <w:bCs/>
        </w:rPr>
      </w:pPr>
    </w:p>
    <w:p w14:paraId="4D5C8124" w14:textId="77777777" w:rsidR="005D5A5F" w:rsidRDefault="005D5A5F" w:rsidP="00BE7112">
      <w:pPr>
        <w:rPr>
          <w:rFonts w:eastAsia="Times New Roman"/>
          <w:bCs/>
        </w:rPr>
      </w:pPr>
    </w:p>
    <w:p w14:paraId="63F0D3BB" w14:textId="1317995E" w:rsidR="00BE7112" w:rsidRPr="00BE7112" w:rsidRDefault="003B7A99" w:rsidP="00BE7112">
      <w:pPr>
        <w:rPr>
          <w:rFonts w:eastAsia="Times New Roman"/>
          <w:b/>
          <w:bCs/>
          <w:i/>
          <w:iCs/>
          <w:lang w:val="en"/>
        </w:rPr>
      </w:pPr>
      <w:r>
        <w:rPr>
          <w:rFonts w:eastAsia="Times New Roman"/>
          <w:bCs/>
        </w:rPr>
        <w:pict w14:anchorId="5EA0A426">
          <v:rect id="_x0000_i1027" style="width:0;height:1.5pt" o:hralign="center" o:hrstd="t" o:hr="t" fillcolor="#a0a0a0" stroked="f"/>
        </w:pict>
      </w:r>
    </w:p>
    <w:p w14:paraId="28F7995B" w14:textId="5BA42A22" w:rsidR="00BE7112" w:rsidRPr="00BE7112" w:rsidRDefault="00BE7112" w:rsidP="00BE7112">
      <w:pPr>
        <w:rPr>
          <w:rFonts w:eastAsia="Times New Roman"/>
          <w:b/>
          <w:bCs/>
          <w:i/>
          <w:iCs/>
          <w:sz w:val="28"/>
          <w:szCs w:val="28"/>
          <w:lang w:val="en"/>
        </w:rPr>
      </w:pPr>
      <w:r w:rsidRPr="00BE7112">
        <w:rPr>
          <w:rFonts w:eastAsia="Times New Roman"/>
          <w:b/>
          <w:bCs/>
          <w:i/>
          <w:iCs/>
          <w:sz w:val="28"/>
          <w:szCs w:val="28"/>
          <w:lang w:val="en"/>
        </w:rPr>
        <w:t>Print an Official or Unofficial Copy of Your Amateur Radio License</w:t>
      </w:r>
    </w:p>
    <w:p w14:paraId="3DC30B87" w14:textId="2605735A" w:rsidR="00BE7112" w:rsidRPr="00BE7112" w:rsidRDefault="00615E39" w:rsidP="00BE7112">
      <w:pPr>
        <w:rPr>
          <w:rFonts w:eastAsia="Times New Roman"/>
          <w:bCs/>
          <w:i/>
          <w:iCs/>
          <w:lang w:val="en"/>
        </w:rPr>
      </w:pPr>
      <w:r w:rsidRPr="00BE7112">
        <w:rPr>
          <w:rFonts w:eastAsia="Times New Roman"/>
          <w:bCs/>
          <w:noProof/>
        </w:rPr>
        <w:drawing>
          <wp:anchor distT="0" distB="0" distL="114300" distR="114300" simplePos="0" relativeHeight="252681216" behindDoc="1" locked="0" layoutInCell="1" allowOverlap="1" wp14:anchorId="375EB6FB" wp14:editId="1DF901DD">
            <wp:simplePos x="0" y="0"/>
            <wp:positionH relativeFrom="margin">
              <wp:posOffset>5052695</wp:posOffset>
            </wp:positionH>
            <wp:positionV relativeFrom="paragraph">
              <wp:posOffset>10795</wp:posOffset>
            </wp:positionV>
            <wp:extent cx="1792605" cy="2390775"/>
            <wp:effectExtent l="0" t="0" r="0" b="9525"/>
            <wp:wrapTight wrapText="bothSides">
              <wp:wrapPolygon edited="0">
                <wp:start x="0" y="0"/>
                <wp:lineTo x="0" y="21514"/>
                <wp:lineTo x="21348" y="21514"/>
                <wp:lineTo x="213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1792605" cy="239077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Cs/>
          <w:i/>
          <w:iCs/>
          <w:lang w:val="en"/>
        </w:rPr>
        <w:t>(By Anthony Luscre, K8ZT)</w:t>
      </w:r>
    </w:p>
    <w:p w14:paraId="7E9E2137" w14:textId="15A64082" w:rsidR="00BE7112" w:rsidRPr="00BE7112" w:rsidRDefault="00BE7112" w:rsidP="00BE7112">
      <w:pPr>
        <w:rPr>
          <w:rFonts w:eastAsia="Times New Roman"/>
          <w:b/>
          <w:bCs/>
          <w:lang w:val="en"/>
        </w:rPr>
      </w:pPr>
    </w:p>
    <w:p w14:paraId="136D3FC2" w14:textId="50FD0219"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3B7A99" w:rsidP="00C006F5">
      <w:pPr>
        <w:jc w:val="center"/>
        <w:rPr>
          <w:rFonts w:eastAsia="Times New Roman"/>
          <w:bCs/>
          <w:lang w:val="en"/>
        </w:rPr>
      </w:pPr>
      <w:hyperlink r:id="rId176"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C88C75D" w14:textId="77777777" w:rsidR="0074102E" w:rsidRPr="008F653B" w:rsidRDefault="003B7A99" w:rsidP="0074102E">
      <w:pPr>
        <w:rPr>
          <w:color w:val="0563C1" w:themeColor="hyperlink"/>
          <w:sz w:val="20"/>
          <w:szCs w:val="20"/>
          <w:u w:val="single"/>
        </w:rPr>
      </w:pPr>
      <w:hyperlink w:anchor="TOP" w:history="1">
        <w:r w:rsidR="0074102E" w:rsidRPr="008F653B">
          <w:rPr>
            <w:color w:val="0563C1" w:themeColor="hyperlink"/>
            <w:sz w:val="20"/>
            <w:szCs w:val="20"/>
            <w:u w:val="single"/>
          </w:rPr>
          <w:t>TOP^</w:t>
        </w:r>
      </w:hyperlink>
    </w:p>
    <w:bookmarkEnd w:id="33"/>
    <w:p w14:paraId="79C96267" w14:textId="77777777" w:rsidR="00BE7112" w:rsidRPr="00BE7112" w:rsidRDefault="00BE7112" w:rsidP="00BE7112">
      <w:pPr>
        <w:rPr>
          <w:rFonts w:eastAsia="Times New Roman"/>
          <w:bCs/>
        </w:rPr>
      </w:pPr>
    </w:p>
    <w:p w14:paraId="3D9F1447" w14:textId="77777777" w:rsidR="00BE7112" w:rsidRPr="00BE7112" w:rsidRDefault="003B7A99" w:rsidP="00BE7112">
      <w:pPr>
        <w:rPr>
          <w:rFonts w:eastAsia="Times New Roman"/>
          <w:b/>
          <w:bCs/>
          <w:i/>
        </w:rPr>
      </w:pPr>
      <w:r>
        <w:rPr>
          <w:rFonts w:eastAsia="Times New Roman"/>
          <w:bCs/>
        </w:rPr>
        <w:pict w14:anchorId="74E395A7">
          <v:rect id="_x0000_i1028" style="width:0;height:1.5pt" o:hralign="center" o:hrstd="t" o:hr="t" fillcolor="#a0a0a0" stroked="f"/>
        </w:pict>
      </w:r>
    </w:p>
    <w:p w14:paraId="1AD9BC51" w14:textId="77777777" w:rsidR="00BE7112" w:rsidRPr="00BE7112" w:rsidRDefault="00BE7112" w:rsidP="00BE7112">
      <w:pPr>
        <w:rPr>
          <w:rFonts w:eastAsia="Times New Roman"/>
          <w:b/>
          <w:bCs/>
          <w:i/>
          <w:sz w:val="28"/>
          <w:szCs w:val="28"/>
        </w:rPr>
      </w:pPr>
      <w:r w:rsidRPr="00BE7112">
        <w:rPr>
          <w:rFonts w:eastAsia="Times New Roman"/>
          <w:bCs/>
          <w:i/>
          <w:noProof/>
          <w:sz w:val="28"/>
          <w:szCs w:val="28"/>
        </w:rPr>
        <w:lastRenderedPageBreak/>
        <w:drawing>
          <wp:anchor distT="0" distB="0" distL="114300" distR="114300" simplePos="0" relativeHeight="252680192" behindDoc="1" locked="0" layoutInCell="1" allowOverlap="1" wp14:anchorId="06CA9A53" wp14:editId="258F185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77"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V.E. Test Sessions</w:t>
      </w:r>
    </w:p>
    <w:p w14:paraId="2E1A1EB5" w14:textId="77777777" w:rsidR="00BE7112" w:rsidRPr="00BE7112" w:rsidRDefault="00BE7112" w:rsidP="00BE7112">
      <w:pPr>
        <w:rPr>
          <w:rFonts w:eastAsia="Times New Roman"/>
          <w:bCs/>
        </w:rPr>
      </w:pPr>
    </w:p>
    <w:p w14:paraId="25E088E4" w14:textId="5206E50E" w:rsidR="00D94DA4" w:rsidRDefault="00BE7112" w:rsidP="00C71F95">
      <w:pPr>
        <w:rPr>
          <w:rFonts w:eastAsia="Times New Roman"/>
          <w:bCs/>
        </w:rPr>
      </w:pPr>
      <w:r w:rsidRPr="00BE7112">
        <w:rPr>
          <w:rFonts w:eastAsia="Times New Roman"/>
          <w:bCs/>
        </w:rPr>
        <w:t xml:space="preserve">Many V.E.’s have decided to start testing once again, but with restrictions that need to be adhered to for sure. Here’s the link to find that V.E. Test session and what is expected of YOU before going.   </w:t>
      </w:r>
      <w:hyperlink r:id="rId178" w:history="1">
        <w:r w:rsidRPr="00BE7112">
          <w:rPr>
            <w:rStyle w:val="Hyperlink"/>
            <w:rFonts w:eastAsia="Times New Roman"/>
            <w:bCs/>
          </w:rPr>
          <w:t>http://www.arrl.org/find-an-amateur-radio-license-exam-session</w:t>
        </w:r>
      </w:hyperlink>
      <w:r w:rsidRPr="00BE7112">
        <w:rPr>
          <w:rFonts w:eastAsia="Times New Roman"/>
          <w:bCs/>
        </w:rPr>
        <w:t xml:space="preserve">  </w:t>
      </w:r>
      <w:bookmarkStart w:id="36" w:name="South40"/>
      <w:bookmarkEnd w:id="36"/>
    </w:p>
    <w:p w14:paraId="6C6C517C" w14:textId="265735CB" w:rsidR="00D94DA4" w:rsidRDefault="00D94DA4" w:rsidP="00C71F95">
      <w:pPr>
        <w:rPr>
          <w:rFonts w:eastAsia="Times New Roman"/>
          <w:bCs/>
        </w:rPr>
      </w:pPr>
    </w:p>
    <w:p w14:paraId="3F0E7D3F" w14:textId="52E1160A" w:rsidR="00D0375C" w:rsidRDefault="00D0375C" w:rsidP="00D0375C">
      <w:pPr>
        <w:rPr>
          <w:sz w:val="20"/>
          <w:szCs w:val="20"/>
        </w:rPr>
      </w:pPr>
    </w:p>
    <w:p w14:paraId="7072158F" w14:textId="11EBB62B" w:rsidR="00D91A53" w:rsidRPr="0008593B" w:rsidRDefault="003B7A99" w:rsidP="00E7594D">
      <w:pPr>
        <w:rPr>
          <w:rFonts w:eastAsia="Times New Roman"/>
          <w:bCs/>
        </w:rPr>
      </w:pPr>
      <w:r>
        <w:rPr>
          <w:rFonts w:eastAsia="Times New Roman"/>
        </w:rPr>
        <w:pict w14:anchorId="63694099">
          <v:rect id="_x0000_i1029" style="width:0;height:1.5pt" o:hralign="center" o:hrstd="t" o:hr="t" fillcolor="#a0a0a0" stroked="f"/>
        </w:pict>
      </w:r>
    </w:p>
    <w:p w14:paraId="3E688A89" w14:textId="77777777" w:rsidR="000D384F" w:rsidRDefault="000D384F" w:rsidP="001C7797">
      <w:pPr>
        <w:rPr>
          <w:rFonts w:eastAsia="Times New Roman"/>
          <w:b/>
          <w:bCs/>
          <w:i/>
          <w:iCs/>
          <w:sz w:val="28"/>
          <w:szCs w:val="28"/>
        </w:rPr>
      </w:pPr>
    </w:p>
    <w:p w14:paraId="1F296EA1" w14:textId="6330BE48" w:rsidR="001C7797" w:rsidRPr="001C7797" w:rsidRDefault="001C7797" w:rsidP="001C7797">
      <w:pPr>
        <w:rPr>
          <w:rFonts w:eastAsia="Times New Roman"/>
          <w:b/>
          <w:bCs/>
          <w:i/>
          <w:iCs/>
          <w:sz w:val="28"/>
          <w:szCs w:val="28"/>
        </w:rPr>
      </w:pPr>
      <w:bookmarkStart w:id="37" w:name="final"/>
      <w:bookmarkEnd w:id="37"/>
      <w:r w:rsidRPr="001C7797">
        <w:rPr>
          <w:rFonts w:eastAsia="Times New Roman"/>
          <w:b/>
          <w:bCs/>
          <w:i/>
          <w:iCs/>
          <w:sz w:val="28"/>
          <w:szCs w:val="28"/>
        </w:rPr>
        <w:t>F</w:t>
      </w:r>
      <w:r w:rsidR="009778EE">
        <w:rPr>
          <w:rFonts w:eastAsia="Times New Roman"/>
          <w:b/>
          <w:bCs/>
          <w:i/>
          <w:iCs/>
          <w:sz w:val="28"/>
          <w:szCs w:val="28"/>
        </w:rPr>
        <w:t>inal…  Final</w:t>
      </w:r>
    </w:p>
    <w:p w14:paraId="30E1B788" w14:textId="77777777" w:rsidR="000B3C0B" w:rsidRDefault="000B3C0B" w:rsidP="000B3C0B">
      <w:pPr>
        <w:rPr>
          <w:rFonts w:eastAsia="Times New Roman"/>
        </w:rPr>
      </w:pPr>
    </w:p>
    <w:p w14:paraId="6B1DED85" w14:textId="6BC889A1" w:rsidR="00BB3C29" w:rsidRDefault="00A529C9" w:rsidP="0011249F">
      <w:pPr>
        <w:rPr>
          <w:rFonts w:eastAsia="Times New Roman"/>
          <w:color w:val="222222"/>
        </w:rPr>
      </w:pPr>
      <w:r w:rsidRPr="0037310B">
        <w:rPr>
          <w:noProof/>
        </w:rPr>
        <w:drawing>
          <wp:anchor distT="0" distB="0" distL="114300" distR="114300" simplePos="0" relativeHeight="252655616" behindDoc="1" locked="0" layoutInCell="1" allowOverlap="1" wp14:anchorId="42F46F48" wp14:editId="6E1CAF20">
            <wp:simplePos x="0" y="0"/>
            <wp:positionH relativeFrom="margin">
              <wp:align>left</wp:align>
            </wp:positionH>
            <wp:positionV relativeFrom="paragraph">
              <wp:posOffset>10160</wp:posOffset>
            </wp:positionV>
            <wp:extent cx="1905000" cy="2540000"/>
            <wp:effectExtent l="0" t="0" r="0" b="0"/>
            <wp:wrapTight wrapText="bothSides">
              <wp:wrapPolygon edited="0">
                <wp:start x="0" y="0"/>
                <wp:lineTo x="0" y="21384"/>
                <wp:lineTo x="21384" y="21384"/>
                <wp:lineTo x="2138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14:sizeRelH relativeFrom="page">
              <wp14:pctWidth>0</wp14:pctWidth>
            </wp14:sizeRelH>
            <wp14:sizeRelV relativeFrom="page">
              <wp14:pctHeight>0</wp14:pctHeight>
            </wp14:sizeRelV>
          </wp:anchor>
        </w:drawing>
      </w:r>
      <w:r w:rsidR="0011249F">
        <w:rPr>
          <w:rFonts w:eastAsia="Times New Roman"/>
          <w:color w:val="222222"/>
        </w:rPr>
        <w:t>At least we live in interesting times!</w:t>
      </w:r>
    </w:p>
    <w:p w14:paraId="0754CA32" w14:textId="5ADD986F" w:rsidR="0011249F" w:rsidRDefault="0011249F" w:rsidP="0011249F">
      <w:pPr>
        <w:rPr>
          <w:rFonts w:eastAsia="Times New Roman"/>
          <w:color w:val="222222"/>
        </w:rPr>
      </w:pPr>
    </w:p>
    <w:p w14:paraId="022DC3FA" w14:textId="68C334B5" w:rsidR="0011249F" w:rsidRDefault="0011249F" w:rsidP="0011249F">
      <w:pPr>
        <w:rPr>
          <w:rFonts w:eastAsia="Times New Roman"/>
          <w:color w:val="222222"/>
        </w:rPr>
      </w:pPr>
      <w:r>
        <w:rPr>
          <w:rFonts w:eastAsia="Times New Roman"/>
          <w:color w:val="222222"/>
        </w:rPr>
        <w:t>Before I forget, looking for a speaker for an upcoming meeting?  Joe Garcia – NJ1Q - Station Manager for W1AW, has offered a W1AW Station Tour (via Zoom) for any club that would want to present that as their monthly meeting.  Joe just gave a presentation this past week for a group of Section Managers</w:t>
      </w:r>
      <w:r w:rsidR="0041091B">
        <w:rPr>
          <w:rFonts w:eastAsia="Times New Roman"/>
          <w:color w:val="222222"/>
        </w:rPr>
        <w:t>,</w:t>
      </w:r>
      <w:r>
        <w:rPr>
          <w:rFonts w:eastAsia="Times New Roman"/>
          <w:color w:val="222222"/>
        </w:rPr>
        <w:t xml:space="preserve"> and I can wholeheartedly recommend it!  Joe does a fantastic job and there’s a lot of interesting information</w:t>
      </w:r>
      <w:r w:rsidR="0041091B">
        <w:rPr>
          <w:rFonts w:eastAsia="Times New Roman"/>
          <w:color w:val="222222"/>
        </w:rPr>
        <w:t xml:space="preserve"> to be made aware of.  You can contact Joe at ARRL to set up your presentation.</w:t>
      </w:r>
    </w:p>
    <w:p w14:paraId="23C9F592" w14:textId="15DEB882" w:rsidR="0041091B" w:rsidRDefault="0041091B" w:rsidP="0011249F">
      <w:pPr>
        <w:rPr>
          <w:rFonts w:eastAsia="Times New Roman"/>
          <w:color w:val="222222"/>
        </w:rPr>
      </w:pPr>
    </w:p>
    <w:p w14:paraId="1C591E3B" w14:textId="3CB02634" w:rsidR="0041091B" w:rsidRDefault="0041091B" w:rsidP="0011249F">
      <w:pPr>
        <w:rPr>
          <w:rFonts w:eastAsia="Times New Roman"/>
          <w:color w:val="222222"/>
        </w:rPr>
      </w:pPr>
      <w:r>
        <w:rPr>
          <w:rFonts w:eastAsia="Times New Roman"/>
          <w:color w:val="222222"/>
        </w:rPr>
        <w:t>We are at the time of year when most clubs are electing their officers for the coming year.  I can tell you that most club officers do a lot of good work for your clubs.  I would encourage everyone of you to serve your club in this way, at least once.  Maybe even try some of the several positions.  I’m sure it’ll give you a greater appreciation for all they do on your behalf.  Your clubs do a lot to enhance your experience with the hobby, it’s one of the best ways you can give back.</w:t>
      </w:r>
    </w:p>
    <w:p w14:paraId="2838668A" w14:textId="26DD9FE7" w:rsidR="0041091B" w:rsidRPr="0037310B" w:rsidRDefault="0041091B" w:rsidP="0011249F">
      <w:pPr>
        <w:rPr>
          <w:noProof/>
        </w:rPr>
      </w:pPr>
      <w:r>
        <w:rPr>
          <w:rFonts w:eastAsia="Times New Roman"/>
          <w:color w:val="222222"/>
        </w:rPr>
        <w:t xml:space="preserve">On the flip side of that, if you’re a club member, you can make the club officer’s jobs a lot easier just by appreciating what they are doing!  I know how easy it is to point out all the little goofs and mistakes that get made, but guess what?  It’s not any harder to </w:t>
      </w:r>
      <w:r w:rsidR="00905B9E">
        <w:rPr>
          <w:rFonts w:eastAsia="Times New Roman"/>
          <w:color w:val="222222"/>
        </w:rPr>
        <w:t xml:space="preserve">give a word of encouragement or praise for what they do.  The results might </w:t>
      </w:r>
      <w:proofErr w:type="gramStart"/>
      <w:r w:rsidR="00905B9E">
        <w:rPr>
          <w:rFonts w:eastAsia="Times New Roman"/>
          <w:color w:val="222222"/>
        </w:rPr>
        <w:t>actually be</w:t>
      </w:r>
      <w:proofErr w:type="gramEnd"/>
      <w:r w:rsidR="00905B9E">
        <w:rPr>
          <w:rFonts w:eastAsia="Times New Roman"/>
          <w:color w:val="222222"/>
        </w:rPr>
        <w:t xml:space="preserve"> better too.  Everyone wants to be appreciated.  If you want to have a truly fantastic club, create a culture of friendliness, gratitude and appreciation.  Get it going from both the top down and the bottom up.  You’ll be amazed at what it can do for an all-volunteer organization like most clubs are.  (Geeze, I sound like somebody’s mother here!)</w:t>
      </w:r>
    </w:p>
    <w:p w14:paraId="4737FAC1" w14:textId="4E6F58E3" w:rsidR="0037310B" w:rsidRDefault="0037310B" w:rsidP="004E2260"/>
    <w:p w14:paraId="000AA278" w14:textId="6C6F1213" w:rsidR="00414894" w:rsidRDefault="004141A8" w:rsidP="004E2260">
      <w:pPr>
        <w:rPr>
          <w:rFonts w:eastAsia="Times New Roman"/>
        </w:rPr>
      </w:pPr>
      <w:r>
        <w:rPr>
          <w:noProof/>
        </w:rPr>
        <w:lastRenderedPageBreak/>
        <w:drawing>
          <wp:anchor distT="0" distB="0" distL="114300" distR="114300" simplePos="0" relativeHeight="252942336" behindDoc="0" locked="0" layoutInCell="1" allowOverlap="1" wp14:anchorId="4FADBEDA" wp14:editId="2AAF07BD">
            <wp:simplePos x="0" y="0"/>
            <wp:positionH relativeFrom="margin">
              <wp:posOffset>2895600</wp:posOffset>
            </wp:positionH>
            <wp:positionV relativeFrom="paragraph">
              <wp:posOffset>234950</wp:posOffset>
            </wp:positionV>
            <wp:extent cx="3867150" cy="4708525"/>
            <wp:effectExtent l="0" t="0" r="0" b="0"/>
            <wp:wrapSquare wrapText="bothSides"/>
            <wp:docPr id="88" name="Picture 88"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electronics&#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67150" cy="4708525"/>
                    </a:xfrm>
                    <a:prstGeom prst="rect">
                      <a:avLst/>
                    </a:prstGeom>
                    <a:noFill/>
                    <a:ln>
                      <a:noFill/>
                    </a:ln>
                  </pic:spPr>
                </pic:pic>
              </a:graphicData>
            </a:graphic>
          </wp:anchor>
        </w:drawing>
      </w:r>
      <w:r w:rsidR="00905B9E">
        <w:rPr>
          <w:rFonts w:eastAsia="Times New Roman"/>
        </w:rPr>
        <w:t xml:space="preserve">There’s a famous ham who coined the phrase “look what I found in the trunk of my car!”  (Bonus points if you send me his name and callsign – </w:t>
      </w:r>
      <w:hyperlink r:id="rId181" w:history="1">
        <w:r w:rsidR="00905B9E" w:rsidRPr="00B25521">
          <w:rPr>
            <w:rStyle w:val="Hyperlink"/>
            <w:rFonts w:eastAsia="Times New Roman"/>
          </w:rPr>
          <w:t>wb8lcd@arrl.org</w:t>
        </w:r>
      </w:hyperlink>
      <w:r w:rsidR="00905B9E">
        <w:rPr>
          <w:rFonts w:eastAsia="Times New Roman"/>
        </w:rPr>
        <w:t>)  In all my years as a ham, as a club officer</w:t>
      </w:r>
      <w:r w:rsidR="006107E2">
        <w:rPr>
          <w:rFonts w:eastAsia="Times New Roman"/>
        </w:rPr>
        <w:t>,</w:t>
      </w:r>
      <w:r w:rsidR="00AE5B61">
        <w:rPr>
          <w:rFonts w:eastAsia="Times New Roman"/>
        </w:rPr>
        <w:t xml:space="preserve"> I’ve always let it be known to my friends and acquaintances that I’m a ham.  Now I’ve never had stuff just show up in my trunk, </w:t>
      </w:r>
      <w:proofErr w:type="gramStart"/>
      <w:r w:rsidR="00AE5B61">
        <w:rPr>
          <w:rFonts w:eastAsia="Times New Roman"/>
        </w:rPr>
        <w:t>but,</w:t>
      </w:r>
      <w:proofErr w:type="gramEnd"/>
      <w:r w:rsidR="00AE5B61">
        <w:rPr>
          <w:rFonts w:eastAsia="Times New Roman"/>
        </w:rPr>
        <w:t xml:space="preserve"> I’ve often times had people approach me with “I know a guy” who had a ham in his family who is now gone and they got a whole lot of stuff you might be interested in.  I’ve even heard that after I found </w:t>
      </w:r>
      <w:proofErr w:type="gramStart"/>
      <w:r w:rsidR="00AE5B61">
        <w:rPr>
          <w:rFonts w:eastAsia="Times New Roman"/>
        </w:rPr>
        <w:t>all of</w:t>
      </w:r>
      <w:proofErr w:type="gramEnd"/>
      <w:r w:rsidR="00AE5B61">
        <w:rPr>
          <w:rFonts w:eastAsia="Times New Roman"/>
        </w:rPr>
        <w:t xml:space="preserve"> that stuff in front of my garage.  I’ve got some neat stuff that way, </w:t>
      </w:r>
      <w:proofErr w:type="gramStart"/>
      <w:r w:rsidR="00AE5B61">
        <w:rPr>
          <w:rFonts w:eastAsia="Times New Roman"/>
        </w:rPr>
        <w:t>and,</w:t>
      </w:r>
      <w:proofErr w:type="gramEnd"/>
      <w:r w:rsidR="00AE5B61">
        <w:rPr>
          <w:rFonts w:eastAsia="Times New Roman"/>
        </w:rPr>
        <w:t xml:space="preserve"> I’ve got a lot of stuff to share with friends that way.  And you do know I like old radios!</w:t>
      </w:r>
    </w:p>
    <w:p w14:paraId="2FC34B8A" w14:textId="1452A98A" w:rsidR="00AE5B61" w:rsidRDefault="00AE5B61" w:rsidP="004E2260">
      <w:pPr>
        <w:rPr>
          <w:rFonts w:eastAsia="Times New Roman"/>
        </w:rPr>
      </w:pPr>
    </w:p>
    <w:p w14:paraId="146F8C83" w14:textId="716AACB7" w:rsidR="00AE5B61" w:rsidRDefault="004141A8" w:rsidP="004E2260">
      <w:pPr>
        <w:rPr>
          <w:rFonts w:eastAsia="Times New Roman"/>
        </w:rPr>
      </w:pPr>
      <w:r>
        <w:rPr>
          <w:noProof/>
        </w:rPr>
        <w:drawing>
          <wp:anchor distT="0" distB="0" distL="114300" distR="114300" simplePos="0" relativeHeight="252943360" behindDoc="0" locked="0" layoutInCell="1" allowOverlap="1" wp14:anchorId="3B1CA34A" wp14:editId="0869284C">
            <wp:simplePos x="0" y="0"/>
            <wp:positionH relativeFrom="column">
              <wp:posOffset>-47625</wp:posOffset>
            </wp:positionH>
            <wp:positionV relativeFrom="paragraph">
              <wp:posOffset>723265</wp:posOffset>
            </wp:positionV>
            <wp:extent cx="2604770" cy="2425065"/>
            <wp:effectExtent l="0" t="0" r="5080" b="0"/>
            <wp:wrapSquare wrapText="bothSides"/>
            <wp:docPr id="89" name="Picture 89" descr="A picture containing indoor,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indoor, control panel&#10;&#10;Description automatically generated"/>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04770" cy="2425065"/>
                    </a:xfrm>
                    <a:prstGeom prst="rect">
                      <a:avLst/>
                    </a:prstGeom>
                    <a:noFill/>
                    <a:ln>
                      <a:noFill/>
                    </a:ln>
                  </pic:spPr>
                </pic:pic>
              </a:graphicData>
            </a:graphic>
          </wp:anchor>
        </w:drawing>
      </w:r>
      <w:r w:rsidR="00AE5B61">
        <w:rPr>
          <w:rFonts w:eastAsia="Times New Roman"/>
        </w:rPr>
        <w:t xml:space="preserve">Recently my neighbor showed up with a whole pick-up truck loaded with stuff that I’ve been going through.  You never know what you’ll find.  Anyhow, one group of pieces was obviously part of an old, homebrew transmitter.  I’ve got the High-voltage power </w:t>
      </w:r>
      <w:proofErr w:type="gramStart"/>
      <w:r w:rsidR="00AE5B61">
        <w:rPr>
          <w:rFonts w:eastAsia="Times New Roman"/>
        </w:rPr>
        <w:t xml:space="preserve">supply, </w:t>
      </w:r>
      <w:r>
        <w:rPr>
          <w:rFonts w:eastAsia="Times New Roman"/>
        </w:rPr>
        <w:t xml:space="preserve"> a</w:t>
      </w:r>
      <w:proofErr w:type="gramEnd"/>
      <w:r>
        <w:rPr>
          <w:rFonts w:eastAsia="Times New Roman"/>
        </w:rPr>
        <w:t xml:space="preserve"> low-voltage supply and modulator and what looks like the main control box.  You can tell that some real serious building skill went into making this equipment – probably from schematics and an article in either an old QST or Handbook.  </w:t>
      </w:r>
    </w:p>
    <w:p w14:paraId="2F30D5E4" w14:textId="7F5FF803" w:rsidR="004141A8" w:rsidRDefault="004141A8" w:rsidP="004E2260">
      <w:pPr>
        <w:rPr>
          <w:rFonts w:eastAsia="Times New Roman"/>
        </w:rPr>
      </w:pPr>
    </w:p>
    <w:p w14:paraId="1FBA781D" w14:textId="4F9EAF1A" w:rsidR="004141A8" w:rsidRDefault="004141A8" w:rsidP="004E2260">
      <w:pPr>
        <w:rPr>
          <w:rFonts w:eastAsia="Times New Roman"/>
        </w:rPr>
      </w:pPr>
    </w:p>
    <w:p w14:paraId="15B045A0" w14:textId="33F24C6C" w:rsidR="004141A8" w:rsidRDefault="004141A8" w:rsidP="004E2260">
      <w:pPr>
        <w:rPr>
          <w:rFonts w:eastAsia="Times New Roman"/>
        </w:rPr>
      </w:pPr>
    </w:p>
    <w:p w14:paraId="0F0025AC" w14:textId="13B1ECC3" w:rsidR="004141A8" w:rsidRDefault="004141A8" w:rsidP="004E2260">
      <w:pPr>
        <w:rPr>
          <w:rFonts w:eastAsia="Times New Roman"/>
        </w:rPr>
      </w:pPr>
    </w:p>
    <w:p w14:paraId="2BD4ADF0" w14:textId="19219367" w:rsidR="004141A8" w:rsidRDefault="004141A8" w:rsidP="004E2260">
      <w:pPr>
        <w:rPr>
          <w:rFonts w:eastAsia="Times New Roman"/>
        </w:rPr>
      </w:pPr>
    </w:p>
    <w:p w14:paraId="38208746" w14:textId="604A1071" w:rsidR="004141A8" w:rsidRDefault="004141A8" w:rsidP="004E2260">
      <w:pPr>
        <w:rPr>
          <w:rFonts w:eastAsia="Times New Roman"/>
        </w:rPr>
      </w:pPr>
    </w:p>
    <w:p w14:paraId="34696881" w14:textId="3E819F19" w:rsidR="004141A8" w:rsidRDefault="004141A8" w:rsidP="004E2260">
      <w:pPr>
        <w:rPr>
          <w:rFonts w:eastAsia="Times New Roman"/>
        </w:rPr>
      </w:pPr>
    </w:p>
    <w:p w14:paraId="38EA15C2" w14:textId="0DC1460C" w:rsidR="004141A8" w:rsidRDefault="006107E2" w:rsidP="004E2260">
      <w:pPr>
        <w:rPr>
          <w:rFonts w:eastAsia="Times New Roman"/>
        </w:rPr>
      </w:pPr>
      <w:r>
        <w:rPr>
          <w:noProof/>
        </w:rPr>
        <w:lastRenderedPageBreak/>
        <w:drawing>
          <wp:anchor distT="0" distB="0" distL="114300" distR="114300" simplePos="0" relativeHeight="252944384" behindDoc="0" locked="0" layoutInCell="1" allowOverlap="1" wp14:anchorId="69ACA2A9" wp14:editId="2DA23DF5">
            <wp:simplePos x="0" y="0"/>
            <wp:positionH relativeFrom="column">
              <wp:posOffset>3571875</wp:posOffset>
            </wp:positionH>
            <wp:positionV relativeFrom="paragraph">
              <wp:posOffset>176848</wp:posOffset>
            </wp:positionV>
            <wp:extent cx="3087605" cy="3905250"/>
            <wp:effectExtent l="0" t="0" r="0" b="0"/>
            <wp:wrapSquare wrapText="bothSides"/>
            <wp:docPr id="90" name="Picture 9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10;&#10;Description automatically generated"/>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087605" cy="3905250"/>
                    </a:xfrm>
                    <a:prstGeom prst="rect">
                      <a:avLst/>
                    </a:prstGeom>
                    <a:noFill/>
                    <a:ln>
                      <a:noFill/>
                    </a:ln>
                  </pic:spPr>
                </pic:pic>
              </a:graphicData>
            </a:graphic>
          </wp:anchor>
        </w:drawing>
      </w:r>
    </w:p>
    <w:p w14:paraId="78C1ECF1" w14:textId="7C1541FC" w:rsidR="004141A8" w:rsidRDefault="004141A8" w:rsidP="004E2260">
      <w:pPr>
        <w:rPr>
          <w:rFonts w:eastAsia="Times New Roman"/>
        </w:rPr>
      </w:pPr>
      <w:r>
        <w:rPr>
          <w:rFonts w:eastAsia="Times New Roman"/>
        </w:rPr>
        <w:t xml:space="preserve">Currently, I don’t have the time to put into a project like this, but if you do, let me know – it’s yours!  (first come first </w:t>
      </w:r>
      <w:proofErr w:type="gramStart"/>
      <w:r>
        <w:rPr>
          <w:rFonts w:eastAsia="Times New Roman"/>
        </w:rPr>
        <w:t>served)  Unfortunately</w:t>
      </w:r>
      <w:proofErr w:type="gramEnd"/>
      <w:r w:rsidR="006107E2">
        <w:rPr>
          <w:rFonts w:eastAsia="Times New Roman"/>
        </w:rPr>
        <w:t>,</w:t>
      </w:r>
      <w:r>
        <w:rPr>
          <w:rFonts w:eastAsia="Times New Roman"/>
        </w:rPr>
        <w:t xml:space="preserve"> I also don’t have the space to store it either.  I really don’t want to pitch it, so I’m hoping it’ll look like something that someone would like to preserve.</w:t>
      </w:r>
      <w:r w:rsidR="006107E2">
        <w:rPr>
          <w:rFonts w:eastAsia="Times New Roman"/>
        </w:rPr>
        <w:t xml:space="preserve">  Even if all you did was take it apart, I’m sure it would be an interesting history lesson.</w:t>
      </w:r>
    </w:p>
    <w:p w14:paraId="56914DB7" w14:textId="1F5F5859" w:rsidR="006107E2" w:rsidRDefault="006107E2" w:rsidP="004E2260">
      <w:pPr>
        <w:rPr>
          <w:rFonts w:eastAsia="Times New Roman"/>
        </w:rPr>
      </w:pPr>
    </w:p>
    <w:p w14:paraId="27CD1345" w14:textId="4CB67FB1" w:rsidR="006107E2" w:rsidRDefault="006107E2" w:rsidP="004E2260">
      <w:pPr>
        <w:rPr>
          <w:rFonts w:eastAsia="Times New Roman"/>
        </w:rPr>
      </w:pPr>
      <w:r>
        <w:rPr>
          <w:rFonts w:eastAsia="Times New Roman"/>
        </w:rPr>
        <w:t xml:space="preserve">Starting January 1 of this year, I got a real education on what all the responsibilities of a Section Manager are.  </w:t>
      </w:r>
      <w:proofErr w:type="gramStart"/>
      <w:r>
        <w:rPr>
          <w:rFonts w:eastAsia="Times New Roman"/>
        </w:rPr>
        <w:t>Actually, it</w:t>
      </w:r>
      <w:proofErr w:type="gramEnd"/>
      <w:r>
        <w:rPr>
          <w:rFonts w:eastAsia="Times New Roman"/>
        </w:rPr>
        <w:t xml:space="preserve"> was more like a “crash course”</w:t>
      </w:r>
      <w:r w:rsidR="00A86BDD">
        <w:rPr>
          <w:rFonts w:eastAsia="Times New Roman"/>
        </w:rPr>
        <w:t xml:space="preserve">.  When my business partner unexpectedly passed away in June, it really put a load of extra work on me.  I’m not complaining, just stating the facts.  Scott, N8SY has been very involved with helping me keep my head above the water line.  He continues to be one of the most involved and concerned people I know in the sphere of Amateur Radio!  Thanks Scott.  Everyone who is a member of the OHIO SECTION Cabinet has been proven to me to be not only a friend, but an advocate and promoter for our hobby.  They all contribute to making the Ohio Section not just the biggest, but the best section in the ARRL!  </w:t>
      </w:r>
    </w:p>
    <w:p w14:paraId="40340AF7" w14:textId="77777777" w:rsidR="00414894" w:rsidRDefault="00414894" w:rsidP="004E2260">
      <w:pPr>
        <w:rPr>
          <w:rFonts w:eastAsia="Times New Roman"/>
        </w:rPr>
      </w:pPr>
    </w:p>
    <w:p w14:paraId="12596BB3" w14:textId="33077584" w:rsidR="008C4C07" w:rsidRDefault="008C4C07" w:rsidP="004E2260">
      <w:pPr>
        <w:rPr>
          <w:rFonts w:eastAsia="Times New Roman"/>
        </w:rPr>
      </w:pPr>
      <w:r>
        <w:rPr>
          <w:rFonts w:eastAsia="Times New Roman"/>
        </w:rPr>
        <w:t>Thank you.  Thank you all for making this the best hobby in the world!</w:t>
      </w:r>
    </w:p>
    <w:p w14:paraId="164C2648" w14:textId="78606097" w:rsidR="008C4C07" w:rsidRDefault="008C4C07" w:rsidP="004E2260">
      <w:pPr>
        <w:rPr>
          <w:rFonts w:eastAsia="Times New Roman"/>
        </w:rPr>
      </w:pPr>
    </w:p>
    <w:p w14:paraId="5659EC41" w14:textId="3FA2CC9D" w:rsidR="004E2260" w:rsidRPr="009778EE" w:rsidRDefault="009778EE" w:rsidP="004E2260">
      <w:pPr>
        <w:rPr>
          <w:rFonts w:eastAsia="Times New Roman"/>
        </w:rPr>
      </w:pPr>
      <w:r w:rsidRPr="009778EE">
        <w:rPr>
          <w:rFonts w:eastAsia="Times New Roman"/>
        </w:rPr>
        <w:t xml:space="preserve">73, </w:t>
      </w:r>
      <w:proofErr w:type="gramStart"/>
      <w:r w:rsidRPr="009778EE">
        <w:rPr>
          <w:rFonts w:eastAsia="Times New Roman"/>
        </w:rPr>
        <w:t>de  Tom</w:t>
      </w:r>
      <w:proofErr w:type="gramEnd"/>
      <w:r w:rsidRPr="009778EE">
        <w:rPr>
          <w:rFonts w:eastAsia="Times New Roman"/>
        </w:rPr>
        <w:t xml:space="preserve"> WB8LCD</w:t>
      </w:r>
      <w:r w:rsidR="00E705A5">
        <w:rPr>
          <w:rFonts w:eastAsia="Times New Roman"/>
        </w:rPr>
        <w:t xml:space="preserve">  </w:t>
      </w:r>
      <w:r w:rsidR="004E2260">
        <w:rPr>
          <w:rFonts w:eastAsia="Times New Roman"/>
        </w:rPr>
        <w:t>ARRL</w:t>
      </w:r>
      <w:r w:rsidR="00E705A5">
        <w:rPr>
          <w:rFonts w:eastAsia="Times New Roman"/>
        </w:rPr>
        <w:t xml:space="preserve"> </w:t>
      </w:r>
      <w:r w:rsidR="004E2260" w:rsidRPr="009778EE">
        <w:rPr>
          <w:rFonts w:eastAsia="Times New Roman"/>
        </w:rPr>
        <w:t>OH Section Manager</w:t>
      </w:r>
      <w:r w:rsidR="004E2260">
        <w:rPr>
          <w:rFonts w:eastAsia="Times New Roman"/>
        </w:rPr>
        <w:t xml:space="preserve">  </w:t>
      </w:r>
    </w:p>
    <w:p w14:paraId="2BC06B7C" w14:textId="3F215ACB" w:rsidR="004E2260" w:rsidRDefault="003B7A99" w:rsidP="00E705A5">
      <w:pPr>
        <w:rPr>
          <w:rFonts w:eastAsia="Times New Roman"/>
        </w:rPr>
      </w:pPr>
      <w:hyperlink r:id="rId184" w:history="1">
        <w:r w:rsidR="004E2260" w:rsidRPr="00FA1FDE">
          <w:rPr>
            <w:rStyle w:val="Hyperlink"/>
            <w:rFonts w:eastAsia="Times New Roman"/>
          </w:rPr>
          <w:t>WB8LCD@ARRL.ORG</w:t>
        </w:r>
      </w:hyperlink>
      <w:r w:rsidR="00E705A5">
        <w:rPr>
          <w:rFonts w:eastAsia="Times New Roman"/>
        </w:rPr>
        <w:t xml:space="preserve">   </w:t>
      </w:r>
    </w:p>
    <w:p w14:paraId="4BD3C048" w14:textId="7442551C" w:rsidR="00E705A5" w:rsidRPr="009778EE" w:rsidRDefault="00E705A5" w:rsidP="00E705A5">
      <w:pPr>
        <w:rPr>
          <w:rFonts w:eastAsia="Times New Roman"/>
        </w:rPr>
      </w:pPr>
      <w:r w:rsidRPr="009778EE">
        <w:rPr>
          <w:rFonts w:eastAsia="Times New Roman"/>
        </w:rPr>
        <w:t>330-554-4650</w:t>
      </w:r>
    </w:p>
    <w:p w14:paraId="4C462D19" w14:textId="77777777" w:rsidR="006107E2" w:rsidRDefault="006107E2" w:rsidP="00421E35">
      <w:pPr>
        <w:rPr>
          <w:rFonts w:eastAsia="Times New Roman"/>
        </w:rPr>
      </w:pPr>
      <w:bookmarkStart w:id="38" w:name="swap"/>
      <w:bookmarkEnd w:id="38"/>
    </w:p>
    <w:p w14:paraId="2B36A6A0" w14:textId="77777777" w:rsidR="006107E2" w:rsidRDefault="006107E2" w:rsidP="00421E35">
      <w:pPr>
        <w:rPr>
          <w:rFonts w:eastAsia="Times New Roman"/>
        </w:rPr>
      </w:pPr>
    </w:p>
    <w:p w14:paraId="0C559532" w14:textId="77777777" w:rsidR="006107E2" w:rsidRDefault="006107E2" w:rsidP="00421E35">
      <w:pPr>
        <w:rPr>
          <w:rFonts w:eastAsia="Times New Roman"/>
        </w:rPr>
      </w:pPr>
    </w:p>
    <w:p w14:paraId="794A96E1" w14:textId="77777777" w:rsidR="006107E2" w:rsidRDefault="006107E2" w:rsidP="00421E35">
      <w:pPr>
        <w:rPr>
          <w:rFonts w:eastAsia="Times New Roman"/>
        </w:rPr>
      </w:pPr>
    </w:p>
    <w:p w14:paraId="1CC17CFE" w14:textId="77777777" w:rsidR="006107E2" w:rsidRDefault="006107E2" w:rsidP="00421E35">
      <w:pPr>
        <w:rPr>
          <w:rFonts w:eastAsia="Times New Roman"/>
        </w:rPr>
      </w:pPr>
    </w:p>
    <w:p w14:paraId="78614F22" w14:textId="77777777" w:rsidR="006107E2" w:rsidRDefault="006107E2" w:rsidP="00421E35">
      <w:pPr>
        <w:rPr>
          <w:rFonts w:eastAsia="Times New Roman"/>
        </w:rPr>
      </w:pPr>
    </w:p>
    <w:p w14:paraId="69196522" w14:textId="77777777" w:rsidR="006107E2" w:rsidRDefault="006107E2" w:rsidP="00421E35">
      <w:pPr>
        <w:rPr>
          <w:rFonts w:eastAsia="Times New Roman"/>
        </w:rPr>
      </w:pPr>
    </w:p>
    <w:p w14:paraId="3B8A6F04" w14:textId="77777777" w:rsidR="006107E2" w:rsidRDefault="006107E2" w:rsidP="00421E35">
      <w:pPr>
        <w:rPr>
          <w:rFonts w:eastAsia="Times New Roman"/>
        </w:rPr>
      </w:pPr>
    </w:p>
    <w:p w14:paraId="2FBCFEEF" w14:textId="77777777" w:rsidR="006107E2" w:rsidRDefault="006107E2" w:rsidP="00421E35">
      <w:pPr>
        <w:rPr>
          <w:rFonts w:eastAsia="Times New Roman"/>
        </w:rPr>
      </w:pPr>
    </w:p>
    <w:p w14:paraId="359B4DBD" w14:textId="77777777" w:rsidR="006107E2" w:rsidRDefault="006107E2" w:rsidP="00421E35">
      <w:pPr>
        <w:rPr>
          <w:rFonts w:eastAsia="Times New Roman"/>
        </w:rPr>
      </w:pPr>
    </w:p>
    <w:p w14:paraId="6A35FAB0" w14:textId="008CD385" w:rsidR="00CA4394" w:rsidRDefault="003B7A99" w:rsidP="00421E35">
      <w:pPr>
        <w:rPr>
          <w:rFonts w:eastAsia="Times New Roman"/>
          <w:b/>
          <w:bCs/>
          <w:i/>
          <w:iCs/>
          <w:sz w:val="28"/>
          <w:szCs w:val="28"/>
        </w:rPr>
      </w:pPr>
      <w:r>
        <w:rPr>
          <w:rFonts w:eastAsia="Times New Roman"/>
        </w:rPr>
        <w:pict w14:anchorId="63974059">
          <v:rect id="_x0000_i1030" style="width:0;height:1.5pt" o:hralign="center" o:hrstd="t" o:hr="t" fillcolor="#a0a0a0" stroked="f"/>
        </w:pict>
      </w:r>
    </w:p>
    <w:p w14:paraId="7B24D53E" w14:textId="5CBA82E8" w:rsidR="0078669B" w:rsidRDefault="0078669B" w:rsidP="00421E35">
      <w:pPr>
        <w:rPr>
          <w:rFonts w:eastAsia="Times New Roman"/>
          <w:b/>
          <w:bCs/>
          <w:i/>
          <w:iCs/>
          <w:sz w:val="28"/>
          <w:szCs w:val="28"/>
        </w:rPr>
      </w:pPr>
    </w:p>
    <w:p w14:paraId="18EDFF1A" w14:textId="77777777" w:rsidR="006A142E" w:rsidRDefault="006A142E" w:rsidP="00421E35">
      <w:pPr>
        <w:rPr>
          <w:rFonts w:eastAsia="Times New Roman"/>
          <w:b/>
          <w:bCs/>
          <w:i/>
          <w:iCs/>
          <w:sz w:val="28"/>
          <w:szCs w:val="28"/>
        </w:rPr>
      </w:pPr>
    </w:p>
    <w:p w14:paraId="6F38464B" w14:textId="77777777" w:rsidR="006A142E" w:rsidRDefault="006A142E" w:rsidP="00421E35">
      <w:pPr>
        <w:rPr>
          <w:rFonts w:eastAsia="Times New Roman"/>
          <w:b/>
          <w:bCs/>
          <w:i/>
          <w:iCs/>
          <w:sz w:val="28"/>
          <w:szCs w:val="28"/>
        </w:rPr>
      </w:pPr>
    </w:p>
    <w:p w14:paraId="22368ACA" w14:textId="77777777" w:rsidR="006A142E" w:rsidRDefault="006A142E" w:rsidP="00421E35">
      <w:pPr>
        <w:rPr>
          <w:rFonts w:eastAsia="Times New Roman"/>
          <w:b/>
          <w:bCs/>
          <w:i/>
          <w:iCs/>
          <w:sz w:val="28"/>
          <w:szCs w:val="28"/>
        </w:rPr>
      </w:pPr>
    </w:p>
    <w:p w14:paraId="73118749" w14:textId="77777777" w:rsidR="006A142E" w:rsidRDefault="006A142E" w:rsidP="00421E35">
      <w:pPr>
        <w:rPr>
          <w:rFonts w:eastAsia="Times New Roman"/>
          <w:b/>
          <w:bCs/>
          <w:i/>
          <w:iCs/>
          <w:sz w:val="28"/>
          <w:szCs w:val="28"/>
        </w:rPr>
      </w:pPr>
    </w:p>
    <w:p w14:paraId="4420E84F" w14:textId="217726A0" w:rsidR="00421E35" w:rsidRPr="00421E35" w:rsidRDefault="00A66461" w:rsidP="00421E35">
      <w:pPr>
        <w:rPr>
          <w:rFonts w:eastAsia="Times New Roman"/>
        </w:rPr>
      </w:pPr>
      <w:r>
        <w:rPr>
          <w:rFonts w:eastAsia="Times New Roman"/>
          <w:b/>
          <w:bCs/>
          <w:i/>
          <w:iCs/>
          <w:sz w:val="28"/>
          <w:szCs w:val="28"/>
        </w:rPr>
        <w:lastRenderedPageBreak/>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6F8154F0" w:rsidR="00421E35" w:rsidRPr="00421E35" w:rsidRDefault="00421E35" w:rsidP="00421E35">
      <w:pPr>
        <w:rPr>
          <w:rFonts w:eastAsia="Times New Roman"/>
        </w:rPr>
      </w:pPr>
    </w:p>
    <w:p w14:paraId="7CB9AA6D" w14:textId="62C51E7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5570B0E0" w:rsidR="00421E35" w:rsidRPr="00421E35" w:rsidRDefault="00421E35" w:rsidP="00421E35">
      <w:pPr>
        <w:rPr>
          <w:rFonts w:eastAsia="Times New Roman"/>
        </w:rPr>
      </w:pPr>
    </w:p>
    <w:p w14:paraId="229AC92D" w14:textId="11130998"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71C78BB4" w:rsidR="00421E35" w:rsidRPr="00421E35" w:rsidRDefault="003B7A99" w:rsidP="00421E35">
      <w:pPr>
        <w:rPr>
          <w:rFonts w:eastAsia="Times New Roman"/>
        </w:rPr>
      </w:pPr>
      <w:hyperlink r:id="rId186" w:history="1">
        <w:r w:rsidR="00C71F95" w:rsidRPr="002B5181">
          <w:rPr>
            <w:rStyle w:val="Hyperlink"/>
            <w:rFonts w:eastAsia="Times New Roman"/>
          </w:rPr>
          <w:t>http://arrl-ohio.org/sm/s-s.html</w:t>
        </w:r>
      </w:hyperlink>
    </w:p>
    <w:p w14:paraId="566B8880" w14:textId="74E24D61"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2843FD95"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213E268D" w:rsidR="00946410" w:rsidRDefault="00946410" w:rsidP="00421E35">
      <w:pPr>
        <w:rPr>
          <w:rFonts w:eastAsia="Times New Roman"/>
        </w:rPr>
      </w:pPr>
    </w:p>
    <w:p w14:paraId="44175A9A" w14:textId="026B0CE4"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F5AEBBF"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7A02DFD1" w:rsidR="00BF277B" w:rsidRDefault="00BF277B" w:rsidP="00421E35">
      <w:pPr>
        <w:rPr>
          <w:rFonts w:eastAsia="Times New Roman"/>
        </w:rPr>
      </w:pPr>
    </w:p>
    <w:p w14:paraId="631EAF7C" w14:textId="46B1F975"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473B499B" w14:textId="578CA64D" w:rsidR="007C0F10" w:rsidRPr="00CF3E06" w:rsidRDefault="00421E35" w:rsidP="00CF3E06">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87" w:history="1">
        <w:r w:rsidRPr="00421E35">
          <w:rPr>
            <w:rFonts w:eastAsia="Times New Roman"/>
            <w:color w:val="0563C1" w:themeColor="hyperlink"/>
            <w:u w:val="single"/>
          </w:rPr>
          <w:t>swap@arrlohio.org</w:t>
        </w:r>
      </w:hyperlink>
      <w:r w:rsidRPr="00421E35">
        <w:rPr>
          <w:rFonts w:eastAsia="Times New Roman"/>
        </w:rPr>
        <w:t> </w:t>
      </w:r>
    </w:p>
    <w:p w14:paraId="6C1BB121" w14:textId="7D673812" w:rsidR="001656AD" w:rsidRDefault="001656AD" w:rsidP="00421E35">
      <w:pPr>
        <w:rPr>
          <w:rFonts w:eastAsia="Times New Roman"/>
          <w:noProof/>
        </w:rPr>
      </w:pPr>
    </w:p>
    <w:p w14:paraId="1AA3DC3E" w14:textId="3C251B2A" w:rsidR="001656AD" w:rsidRDefault="001656AD" w:rsidP="00421E35">
      <w:pPr>
        <w:rPr>
          <w:rFonts w:eastAsia="Times New Roman"/>
          <w:noProof/>
        </w:rPr>
      </w:pPr>
    </w:p>
    <w:p w14:paraId="768FF5AB" w14:textId="77777777" w:rsidR="007F11C2" w:rsidRDefault="007F11C2" w:rsidP="00421E35">
      <w:pPr>
        <w:rPr>
          <w:rFonts w:eastAsia="Times New Roman"/>
          <w:noProof/>
        </w:rPr>
      </w:pPr>
    </w:p>
    <w:p w14:paraId="084BACAA" w14:textId="27862065" w:rsidR="00F84C0E" w:rsidRDefault="00F84C0E" w:rsidP="005B42A6">
      <w:pPr>
        <w:rPr>
          <w:rFonts w:eastAsia="Times New Roman"/>
          <w:bCs/>
        </w:rPr>
      </w:pPr>
    </w:p>
    <w:p w14:paraId="258ECA5A" w14:textId="5A2BABC8" w:rsidR="005B42A6" w:rsidRDefault="003B7A99" w:rsidP="005B42A6">
      <w:pPr>
        <w:rPr>
          <w:rFonts w:eastAsia="Times New Roman"/>
          <w:b/>
          <w:i/>
          <w:sz w:val="28"/>
          <w:szCs w:val="28"/>
        </w:rPr>
      </w:pPr>
      <w:r>
        <w:rPr>
          <w:rFonts w:eastAsia="Times New Roman"/>
          <w:bCs/>
        </w:rPr>
        <w:pict w14:anchorId="2891BE55">
          <v:rect id="_x0000_i1031" style="width:0;height:1.5pt" o:hralign="center" o:hrstd="t" o:hr="t" fillcolor="#a0a0a0" stroked="f"/>
        </w:pict>
      </w:r>
    </w:p>
    <w:p w14:paraId="25D2CC65" w14:textId="1FD8A259" w:rsidR="005B42A6" w:rsidRPr="00421E35" w:rsidRDefault="005071D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767B8557">
            <wp:simplePos x="0" y="0"/>
            <wp:positionH relativeFrom="margin">
              <wp:posOffset>5569585</wp:posOffset>
            </wp:positionH>
            <wp:positionV relativeFrom="paragraph">
              <wp:posOffset>3810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3B7A99" w:rsidP="005B42A6">
      <w:pPr>
        <w:rPr>
          <w:rFonts w:eastAsia="Times New Roman"/>
        </w:rPr>
      </w:pPr>
      <w:hyperlink r:id="rId189"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3B7A99" w:rsidP="00421E35">
      <w:pPr>
        <w:rPr>
          <w:rFonts w:eastAsia="Times New Roman"/>
          <w:bCs/>
        </w:rPr>
      </w:pPr>
      <w:r>
        <w:rPr>
          <w:rFonts w:eastAsia="Times New Roman"/>
          <w:bCs/>
        </w:rPr>
        <w:pict w14:anchorId="5A4A0805">
          <v:rect id="_x0000_i1032" style="width:0;height:1.5pt" o:hralign="center" o:hrstd="t" o:hr="t" fillcolor="#a0a0a0" stroked="f"/>
        </w:pict>
      </w:r>
    </w:p>
    <w:p w14:paraId="5D260F09" w14:textId="77777777" w:rsidR="00C35CF2" w:rsidRDefault="00C35CF2" w:rsidP="00BF277B">
      <w:pPr>
        <w:rPr>
          <w:rFonts w:eastAsia="Times New Roman"/>
        </w:rPr>
      </w:pPr>
    </w:p>
    <w:p w14:paraId="013FC8D4" w14:textId="0ECB953A"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3165BB4F" w:rsidR="00EE289F" w:rsidRPr="00421E35" w:rsidRDefault="00EE289F" w:rsidP="00EE289F">
            <w:pPr>
              <w:rPr>
                <w:rFonts w:eastAsia="Times New Roman"/>
                <w:sz w:val="20"/>
                <w:szCs w:val="20"/>
              </w:rPr>
            </w:pPr>
            <w:r w:rsidRPr="00421E35">
              <w:rPr>
                <w:rFonts w:eastAsia="Times New Roman"/>
                <w:sz w:val="20"/>
                <w:szCs w:val="20"/>
              </w:rPr>
              <w:t>Section Emergency Coordinator – Stan Broadway, N8BHL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4CF5CB94" w14:textId="77777777" w:rsidR="00EE289F" w:rsidRPr="00421E35" w:rsidRDefault="00EE289F" w:rsidP="00EE289F">
            <w:pPr>
              <w:rPr>
                <w:rFonts w:eastAsia="Times New Roman"/>
                <w:sz w:val="20"/>
                <w:szCs w:val="20"/>
              </w:rPr>
            </w:pPr>
            <w:r w:rsidRPr="00421E35">
              <w:rPr>
                <w:rFonts w:eastAsia="Times New Roman"/>
                <w:sz w:val="20"/>
                <w:szCs w:val="20"/>
              </w:rPr>
              <w:t>Affiliated Clubs Coordinator – Tom Sly, WB8LCD</w:t>
            </w:r>
          </w:p>
        </w:tc>
      </w:tr>
      <w:tr w:rsidR="00EE289F" w:rsidRPr="00421E35" w14:paraId="116AC810" w14:textId="77777777" w:rsidTr="00D075F0">
        <w:tc>
          <w:tcPr>
            <w:tcW w:w="5395" w:type="dxa"/>
          </w:tcPr>
          <w:p w14:paraId="0210C201" w14:textId="11952927" w:rsidR="00EE289F" w:rsidRPr="00421E35" w:rsidRDefault="00EE289F" w:rsidP="00EE289F">
            <w:pPr>
              <w:rPr>
                <w:rFonts w:eastAsia="Times New Roman"/>
                <w:sz w:val="20"/>
                <w:szCs w:val="20"/>
              </w:rPr>
            </w:pPr>
            <w:r w:rsidRPr="00421E35">
              <w:rPr>
                <w:rFonts w:eastAsia="Times New Roman"/>
                <w:sz w:val="20"/>
                <w:szCs w:val="20"/>
              </w:rPr>
              <w:t>Section Youth Coordinator – Anthony L</w:t>
            </w:r>
            <w:r w:rsidR="008E28A1">
              <w:rPr>
                <w:rFonts w:eastAsia="Times New Roman"/>
                <w:sz w:val="20"/>
                <w:szCs w:val="20"/>
              </w:rPr>
              <w:t>u</w:t>
            </w:r>
            <w:r w:rsidRPr="00421E35">
              <w:rPr>
                <w:rFonts w:eastAsia="Times New Roman"/>
                <w:sz w:val="20"/>
                <w:szCs w:val="20"/>
              </w:rPr>
              <w:t>scre, K8ZT</w:t>
            </w:r>
          </w:p>
        </w:tc>
        <w:tc>
          <w:tcPr>
            <w:tcW w:w="5395" w:type="dxa"/>
          </w:tcPr>
          <w:p w14:paraId="57EF465A" w14:textId="77777777" w:rsidR="00EE289F" w:rsidRPr="00421E35" w:rsidRDefault="00EE289F" w:rsidP="00EE289F">
            <w:pPr>
              <w:rPr>
                <w:rFonts w:eastAsia="Times New Roman"/>
                <w:sz w:val="20"/>
                <w:szCs w:val="20"/>
              </w:rPr>
            </w:pPr>
            <w:r w:rsidRPr="00421E35">
              <w:rPr>
                <w:rFonts w:eastAsia="Times New Roman"/>
                <w:sz w:val="20"/>
                <w:szCs w:val="20"/>
              </w:rPr>
              <w:t>Public Information Coordinator – John Ross, KD8IDJ</w:t>
            </w:r>
          </w:p>
        </w:tc>
      </w:tr>
    </w:tbl>
    <w:p w14:paraId="592CD03D" w14:textId="766088D6" w:rsidR="00EF3E84" w:rsidRDefault="00EF3E84" w:rsidP="00EF3E84">
      <w:pPr>
        <w:rPr>
          <w:rFonts w:eastAsia="Times New Roman"/>
          <w:b/>
        </w:rPr>
      </w:pPr>
    </w:p>
    <w:p w14:paraId="74210051" w14:textId="6F4A06CE" w:rsidR="004C639B" w:rsidRDefault="003B7A99" w:rsidP="00421E35">
      <w:pPr>
        <w:rPr>
          <w:rFonts w:eastAsia="Times New Roman"/>
          <w:b/>
          <w:i/>
          <w:sz w:val="28"/>
          <w:szCs w:val="28"/>
        </w:rPr>
      </w:pPr>
      <w:r>
        <w:rPr>
          <w:rFonts w:eastAsia="Times New Roman"/>
          <w:bCs/>
        </w:rPr>
        <w:lastRenderedPageBreak/>
        <w:pict w14:anchorId="3C2E2E4C">
          <v:rect id="_x0000_i1033"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06ED664B">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5E3D91C8"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91"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192"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77777777" w:rsidR="00421E35" w:rsidRPr="00421E35" w:rsidRDefault="00421E35" w:rsidP="00421E35">
      <w:pPr>
        <w:rPr>
          <w:rFonts w:eastAsia="Times New Roman"/>
        </w:rPr>
      </w:pPr>
    </w:p>
    <w:p w14:paraId="1761BDDC" w14:textId="4492E6C1"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BD481F0"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32651549" w:rsidR="00421E35" w:rsidRPr="00421E35" w:rsidRDefault="00F45A32"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0F6F656">
            <wp:simplePos x="0" y="0"/>
            <wp:positionH relativeFrom="column">
              <wp:posOffset>6066155</wp:posOffset>
            </wp:positionH>
            <wp:positionV relativeFrom="paragraph">
              <wp:posOffset>182245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You can go back at any time and read them. Just go to:  </w:t>
      </w:r>
      <w:hyperlink r:id="rId195" w:history="1">
        <w:r w:rsidR="00421E35" w:rsidRPr="00421E35">
          <w:rPr>
            <w:rFonts w:eastAsia="Times New Roman"/>
            <w:color w:val="0563C1" w:themeColor="hyperlink"/>
            <w:u w:val="single"/>
          </w:rPr>
          <w:t>http://arrl-ohio.org/news/</w:t>
        </w:r>
      </w:hyperlink>
      <w:r w:rsidR="00421E35" w:rsidRPr="00421E35">
        <w:rPr>
          <w:rFonts w:eastAsia="Times New Roman"/>
        </w:rPr>
        <w:t xml:space="preserve"> </w:t>
      </w:r>
    </w:p>
    <w:p w14:paraId="4D344890" w14:textId="69D08EF5" w:rsidR="00F872CC" w:rsidRDefault="00F872CC" w:rsidP="00421E35">
      <w:pPr>
        <w:rPr>
          <w:rFonts w:eastAsia="Times New Roman"/>
        </w:rPr>
      </w:pPr>
    </w:p>
    <w:p w14:paraId="7F855528" w14:textId="6BD70198"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39" w:name="_Hlk30329921"/>
    </w:p>
    <w:p w14:paraId="4B274C20" w14:textId="0BD0920B" w:rsidR="00F872CC" w:rsidRDefault="00F872CC" w:rsidP="00421E35">
      <w:pPr>
        <w:rPr>
          <w:rFonts w:eastAsia="Times New Roman"/>
          <w:u w:val="single"/>
        </w:rPr>
      </w:pPr>
    </w:p>
    <w:p w14:paraId="5B7F5948" w14:textId="77777777" w:rsidR="007F11C2" w:rsidRDefault="007F11C2" w:rsidP="00421E35">
      <w:pPr>
        <w:rPr>
          <w:rFonts w:eastAsia="Times New Roman"/>
          <w:u w:val="single"/>
        </w:rPr>
      </w:pPr>
    </w:p>
    <w:bookmarkEnd w:id="39"/>
    <w:p w14:paraId="2F1E6590" w14:textId="3A9298B1" w:rsidR="00C35CF2" w:rsidRDefault="003B7A99" w:rsidP="00421E35">
      <w:pPr>
        <w:rPr>
          <w:rFonts w:eastAsia="Times New Roman"/>
          <w:b/>
        </w:rPr>
      </w:pPr>
      <w:r>
        <w:rPr>
          <w:rFonts w:eastAsia="Times New Roman"/>
          <w:bCs/>
        </w:rPr>
        <w:pict w14:anchorId="544EA379">
          <v:rect id="_x0000_i1034" style="width:0;height:1.5pt" o:hralign="center" o:hrstd="t" o:hr="t" fillcolor="#a0a0a0" stroked="f"/>
        </w:pict>
      </w:r>
    </w:p>
    <w:p w14:paraId="3166E411" w14:textId="4B70E034" w:rsidR="002F17B8" w:rsidRDefault="002F17B8" w:rsidP="00FD0EAD">
      <w:bookmarkStart w:id="40" w:name="_Hlk33264659"/>
      <w:bookmarkStart w:id="41" w:name="_Hlk44181957"/>
    </w:p>
    <w:p w14:paraId="0DA50E46" w14:textId="598C2175" w:rsidR="00261C82" w:rsidRPr="0078690C" w:rsidRDefault="00C22F39" w:rsidP="0078690C">
      <w:pPr>
        <w:jc w:val="center"/>
        <w:rPr>
          <w:b/>
          <w:bCs/>
        </w:rPr>
      </w:pPr>
      <w:r w:rsidRPr="00E705A5">
        <w:rPr>
          <w:b/>
          <w:bCs/>
        </w:rPr>
        <w:t>Stop…  We’ll be back next week with another exciting adventure for your reading pleasure!</w:t>
      </w:r>
      <w:bookmarkEnd w:id="24"/>
      <w:bookmarkEnd w:id="40"/>
      <w:bookmarkEnd w:id="41"/>
    </w:p>
    <w:p w14:paraId="6A700402" w14:textId="77777777" w:rsidR="00261C82" w:rsidRDefault="00261C82" w:rsidP="00FD0EAD">
      <w:pPr>
        <w:rPr>
          <w:color w:val="0563C1" w:themeColor="hyperlink"/>
          <w:sz w:val="20"/>
          <w:szCs w:val="20"/>
          <w:u w:val="single"/>
        </w:rPr>
      </w:pPr>
    </w:p>
    <w:p w14:paraId="048BAB3B" w14:textId="60AB3591" w:rsidR="00FD0EAD" w:rsidRPr="00FD0EAD" w:rsidRDefault="003B7A99" w:rsidP="00FD0EAD">
      <w:pPr>
        <w:rPr>
          <w:b/>
          <w:bCs/>
          <w:u w:val="single"/>
        </w:rPr>
      </w:pPr>
      <w:r>
        <w:rPr>
          <w:rFonts w:eastAsia="Calibri"/>
          <w:b/>
        </w:rPr>
        <w:pict w14:anchorId="0C64E80E">
          <v:rect id="_x0000_i1035" style="width:0;height:1.5pt" o:hralign="center" o:hrstd="t" o:hr="t" fillcolor="#a0a0a0" stroked="f"/>
        </w:pict>
      </w:r>
    </w:p>
    <w:p w14:paraId="7D34AA5B" w14:textId="0B8584C4"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2" w:name="_Hlk496976409"/>
      <w:r w:rsidR="009F2EEE" w:rsidRPr="00FD0EAD">
        <w:rPr>
          <w:i/>
        </w:rPr>
        <w:t>OSJ and</w:t>
      </w:r>
      <w:r w:rsidRPr="00FD0EAD">
        <w:rPr>
          <w:i/>
        </w:rPr>
        <w:t xml:space="preserve"> will encourage your friends to join with you in receiving the latest news and </w:t>
      </w:r>
      <w:bookmarkEnd w:id="12"/>
      <w:r w:rsidRPr="00FD0EAD">
        <w:rPr>
          <w:i/>
        </w:rPr>
        <w:t>information about the Ohio Section, and from around the world!</w:t>
      </w:r>
      <w:bookmarkEnd w:id="42"/>
    </w:p>
    <w:sectPr w:rsidR="00FD0EAD" w:rsidRPr="00FD0EAD" w:rsidSect="005E7645">
      <w:footerReference w:type="default" r:id="rId19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FE3AD" w14:textId="77777777" w:rsidR="003B7A99" w:rsidRDefault="003B7A99" w:rsidP="00F40211">
      <w:r>
        <w:separator/>
      </w:r>
    </w:p>
  </w:endnote>
  <w:endnote w:type="continuationSeparator" w:id="0">
    <w:p w14:paraId="2E2640CD" w14:textId="77777777" w:rsidR="003B7A99" w:rsidRDefault="003B7A9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844D9" w:rsidRPr="00484C07" w:rsidRDefault="006844D9"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844D9" w:rsidRDefault="006844D9"/>
  <w:p w14:paraId="085E5DE1" w14:textId="77777777" w:rsidR="006844D9" w:rsidRDefault="006844D9"/>
  <w:p w14:paraId="27443843" w14:textId="77777777" w:rsidR="006844D9" w:rsidRDefault="006844D9"/>
  <w:p w14:paraId="68B3B6D4" w14:textId="77777777" w:rsidR="006844D9" w:rsidRDefault="006844D9"/>
  <w:p w14:paraId="62C3EBC8" w14:textId="77777777" w:rsidR="006844D9" w:rsidRDefault="006844D9"/>
  <w:p w14:paraId="36318D15" w14:textId="77777777" w:rsidR="006844D9" w:rsidRDefault="006844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A9531" w14:textId="77777777" w:rsidR="003B7A99" w:rsidRDefault="003B7A99" w:rsidP="00F40211">
      <w:r>
        <w:separator/>
      </w:r>
    </w:p>
  </w:footnote>
  <w:footnote w:type="continuationSeparator" w:id="0">
    <w:p w14:paraId="6D43B9FF" w14:textId="77777777" w:rsidR="003B7A99" w:rsidRDefault="003B7A9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301A0037"/>
    <w:multiLevelType w:val="multilevel"/>
    <w:tmpl w:val="D32C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AF325F"/>
    <w:multiLevelType w:val="hybridMultilevel"/>
    <w:tmpl w:val="851CF4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D43F68"/>
    <w:multiLevelType w:val="hybridMultilevel"/>
    <w:tmpl w:val="A24490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F13D3F"/>
    <w:multiLevelType w:val="hybridMultilevel"/>
    <w:tmpl w:val="FEF2307C"/>
    <w:lvl w:ilvl="0" w:tplc="5ACA7D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8"/>
  </w:num>
  <w:num w:numId="3">
    <w:abstractNumId w:val="10"/>
  </w:num>
  <w:num w:numId="4">
    <w:abstractNumId w:val="9"/>
  </w:num>
  <w:num w:numId="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71E"/>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90"/>
    <w:rsid w:val="00011CBB"/>
    <w:rsid w:val="00012506"/>
    <w:rsid w:val="000126E1"/>
    <w:rsid w:val="00012FF5"/>
    <w:rsid w:val="000130EA"/>
    <w:rsid w:val="000133FA"/>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6C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24E"/>
    <w:rsid w:val="000412B5"/>
    <w:rsid w:val="0004157F"/>
    <w:rsid w:val="0004188F"/>
    <w:rsid w:val="00041CC0"/>
    <w:rsid w:val="00041F47"/>
    <w:rsid w:val="000421F6"/>
    <w:rsid w:val="00042216"/>
    <w:rsid w:val="0004273B"/>
    <w:rsid w:val="00042D1A"/>
    <w:rsid w:val="00042DCC"/>
    <w:rsid w:val="00043343"/>
    <w:rsid w:val="0004377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32D0"/>
    <w:rsid w:val="00053875"/>
    <w:rsid w:val="0005393D"/>
    <w:rsid w:val="00054100"/>
    <w:rsid w:val="000544AC"/>
    <w:rsid w:val="00054675"/>
    <w:rsid w:val="000547C4"/>
    <w:rsid w:val="0005498E"/>
    <w:rsid w:val="00054CC7"/>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2E1"/>
    <w:rsid w:val="00072526"/>
    <w:rsid w:val="000725EE"/>
    <w:rsid w:val="00072D68"/>
    <w:rsid w:val="00072E3E"/>
    <w:rsid w:val="00072E79"/>
    <w:rsid w:val="000734C0"/>
    <w:rsid w:val="000734D6"/>
    <w:rsid w:val="000738B0"/>
    <w:rsid w:val="00073907"/>
    <w:rsid w:val="00073CBE"/>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91"/>
    <w:rsid w:val="000809F6"/>
    <w:rsid w:val="00080D5A"/>
    <w:rsid w:val="000810BA"/>
    <w:rsid w:val="000815BB"/>
    <w:rsid w:val="00081D15"/>
    <w:rsid w:val="000821C5"/>
    <w:rsid w:val="00082821"/>
    <w:rsid w:val="0008293A"/>
    <w:rsid w:val="00082AE9"/>
    <w:rsid w:val="00082C3F"/>
    <w:rsid w:val="00082D27"/>
    <w:rsid w:val="00082F5B"/>
    <w:rsid w:val="0008327F"/>
    <w:rsid w:val="00083386"/>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D62"/>
    <w:rsid w:val="00096E45"/>
    <w:rsid w:val="000970C5"/>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3984"/>
    <w:rsid w:val="000A41B0"/>
    <w:rsid w:val="000A444A"/>
    <w:rsid w:val="000A47FC"/>
    <w:rsid w:val="000A4ACC"/>
    <w:rsid w:val="000A4C8A"/>
    <w:rsid w:val="000A4D02"/>
    <w:rsid w:val="000A4E5F"/>
    <w:rsid w:val="000A4E78"/>
    <w:rsid w:val="000A4EE4"/>
    <w:rsid w:val="000A537C"/>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3C0B"/>
    <w:rsid w:val="000B3FE8"/>
    <w:rsid w:val="000B40A1"/>
    <w:rsid w:val="000B4179"/>
    <w:rsid w:val="000B4276"/>
    <w:rsid w:val="000B4952"/>
    <w:rsid w:val="000B4B5C"/>
    <w:rsid w:val="000B4B68"/>
    <w:rsid w:val="000B4DF9"/>
    <w:rsid w:val="000B50A2"/>
    <w:rsid w:val="000B58A4"/>
    <w:rsid w:val="000B5AA6"/>
    <w:rsid w:val="000B6766"/>
    <w:rsid w:val="000B6A0F"/>
    <w:rsid w:val="000B701E"/>
    <w:rsid w:val="000B703D"/>
    <w:rsid w:val="000B7559"/>
    <w:rsid w:val="000B75C4"/>
    <w:rsid w:val="000B7686"/>
    <w:rsid w:val="000C06B1"/>
    <w:rsid w:val="000C0E2D"/>
    <w:rsid w:val="000C171B"/>
    <w:rsid w:val="000C1896"/>
    <w:rsid w:val="000C18F5"/>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84F"/>
    <w:rsid w:val="000D3A82"/>
    <w:rsid w:val="000D3D04"/>
    <w:rsid w:val="000D40E3"/>
    <w:rsid w:val="000D417E"/>
    <w:rsid w:val="000D44E3"/>
    <w:rsid w:val="000D4539"/>
    <w:rsid w:val="000D4A49"/>
    <w:rsid w:val="000D4D50"/>
    <w:rsid w:val="000D5063"/>
    <w:rsid w:val="000D61A2"/>
    <w:rsid w:val="000D63F3"/>
    <w:rsid w:val="000D6820"/>
    <w:rsid w:val="000D6F36"/>
    <w:rsid w:val="000D6F5D"/>
    <w:rsid w:val="000D77BF"/>
    <w:rsid w:val="000D7ABA"/>
    <w:rsid w:val="000D7C8B"/>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F8"/>
    <w:rsid w:val="000E3A62"/>
    <w:rsid w:val="000E3B4C"/>
    <w:rsid w:val="000E3C8A"/>
    <w:rsid w:val="000E3CD8"/>
    <w:rsid w:val="000E4293"/>
    <w:rsid w:val="000E4A4B"/>
    <w:rsid w:val="000E4B27"/>
    <w:rsid w:val="000E4BA7"/>
    <w:rsid w:val="000E4DC9"/>
    <w:rsid w:val="000E4E98"/>
    <w:rsid w:val="000E4FD6"/>
    <w:rsid w:val="000E579D"/>
    <w:rsid w:val="000E5A18"/>
    <w:rsid w:val="000E605E"/>
    <w:rsid w:val="000E61D7"/>
    <w:rsid w:val="000E64E9"/>
    <w:rsid w:val="000E652D"/>
    <w:rsid w:val="000E6973"/>
    <w:rsid w:val="000E699A"/>
    <w:rsid w:val="000E71AC"/>
    <w:rsid w:val="000E75CA"/>
    <w:rsid w:val="000E75DA"/>
    <w:rsid w:val="000E75FE"/>
    <w:rsid w:val="000E77ED"/>
    <w:rsid w:val="000E7E2D"/>
    <w:rsid w:val="000F00DB"/>
    <w:rsid w:val="000F040B"/>
    <w:rsid w:val="000F0544"/>
    <w:rsid w:val="000F0897"/>
    <w:rsid w:val="000F1BBE"/>
    <w:rsid w:val="000F2999"/>
    <w:rsid w:val="000F3000"/>
    <w:rsid w:val="000F3109"/>
    <w:rsid w:val="000F3F3A"/>
    <w:rsid w:val="000F3F88"/>
    <w:rsid w:val="000F3F97"/>
    <w:rsid w:val="000F4036"/>
    <w:rsid w:val="000F41D6"/>
    <w:rsid w:val="000F449F"/>
    <w:rsid w:val="000F4EA9"/>
    <w:rsid w:val="000F52E1"/>
    <w:rsid w:val="000F531B"/>
    <w:rsid w:val="000F5844"/>
    <w:rsid w:val="000F584A"/>
    <w:rsid w:val="000F5D2A"/>
    <w:rsid w:val="000F64B2"/>
    <w:rsid w:val="000F6B8B"/>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4D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9F"/>
    <w:rsid w:val="001124FC"/>
    <w:rsid w:val="00112513"/>
    <w:rsid w:val="00112837"/>
    <w:rsid w:val="00113131"/>
    <w:rsid w:val="001131EB"/>
    <w:rsid w:val="001134AF"/>
    <w:rsid w:val="0011397E"/>
    <w:rsid w:val="00114445"/>
    <w:rsid w:val="00114519"/>
    <w:rsid w:val="0011497F"/>
    <w:rsid w:val="001149C3"/>
    <w:rsid w:val="00114D95"/>
    <w:rsid w:val="00114F7B"/>
    <w:rsid w:val="00115147"/>
    <w:rsid w:val="001153B5"/>
    <w:rsid w:val="00115567"/>
    <w:rsid w:val="0011559E"/>
    <w:rsid w:val="0011587C"/>
    <w:rsid w:val="00115B11"/>
    <w:rsid w:val="00115B14"/>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D07"/>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09D"/>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1B"/>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83"/>
    <w:rsid w:val="00162717"/>
    <w:rsid w:val="00162753"/>
    <w:rsid w:val="001629C7"/>
    <w:rsid w:val="00162A2A"/>
    <w:rsid w:val="00162B59"/>
    <w:rsid w:val="00162DE4"/>
    <w:rsid w:val="00162EAF"/>
    <w:rsid w:val="00163224"/>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263"/>
    <w:rsid w:val="0017232E"/>
    <w:rsid w:val="00172D65"/>
    <w:rsid w:val="00173114"/>
    <w:rsid w:val="00173526"/>
    <w:rsid w:val="00173A96"/>
    <w:rsid w:val="001741E1"/>
    <w:rsid w:val="001744C0"/>
    <w:rsid w:val="00174585"/>
    <w:rsid w:val="001745B3"/>
    <w:rsid w:val="00174750"/>
    <w:rsid w:val="00175724"/>
    <w:rsid w:val="00175D07"/>
    <w:rsid w:val="00175DE3"/>
    <w:rsid w:val="00175E35"/>
    <w:rsid w:val="00175ED8"/>
    <w:rsid w:val="001763A8"/>
    <w:rsid w:val="0017757C"/>
    <w:rsid w:val="00177CB1"/>
    <w:rsid w:val="00180316"/>
    <w:rsid w:val="00180574"/>
    <w:rsid w:val="00180665"/>
    <w:rsid w:val="00180EDD"/>
    <w:rsid w:val="0018152A"/>
    <w:rsid w:val="001815CE"/>
    <w:rsid w:val="001818F2"/>
    <w:rsid w:val="00181FD6"/>
    <w:rsid w:val="00182016"/>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289"/>
    <w:rsid w:val="001A2488"/>
    <w:rsid w:val="001A267B"/>
    <w:rsid w:val="001A2D5D"/>
    <w:rsid w:val="001A36A8"/>
    <w:rsid w:val="001A38BD"/>
    <w:rsid w:val="001A3A89"/>
    <w:rsid w:val="001A3A90"/>
    <w:rsid w:val="001A3B7E"/>
    <w:rsid w:val="001A4709"/>
    <w:rsid w:val="001A4DC5"/>
    <w:rsid w:val="001A5468"/>
    <w:rsid w:val="001A54C5"/>
    <w:rsid w:val="001A5C15"/>
    <w:rsid w:val="001A5E09"/>
    <w:rsid w:val="001A6210"/>
    <w:rsid w:val="001A653D"/>
    <w:rsid w:val="001A6C14"/>
    <w:rsid w:val="001A6DEC"/>
    <w:rsid w:val="001A6F9A"/>
    <w:rsid w:val="001A71D0"/>
    <w:rsid w:val="001A7C1E"/>
    <w:rsid w:val="001A7F8B"/>
    <w:rsid w:val="001B00D9"/>
    <w:rsid w:val="001B03CA"/>
    <w:rsid w:val="001B042B"/>
    <w:rsid w:val="001B0AA5"/>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5444"/>
    <w:rsid w:val="001B5654"/>
    <w:rsid w:val="001B566F"/>
    <w:rsid w:val="001B5B53"/>
    <w:rsid w:val="001B5DB9"/>
    <w:rsid w:val="001B6349"/>
    <w:rsid w:val="001B67F4"/>
    <w:rsid w:val="001B68C6"/>
    <w:rsid w:val="001B6FA3"/>
    <w:rsid w:val="001B7189"/>
    <w:rsid w:val="001B7318"/>
    <w:rsid w:val="001B745A"/>
    <w:rsid w:val="001B7C29"/>
    <w:rsid w:val="001C0891"/>
    <w:rsid w:val="001C096F"/>
    <w:rsid w:val="001C0AD5"/>
    <w:rsid w:val="001C0FCB"/>
    <w:rsid w:val="001C1106"/>
    <w:rsid w:val="001C1307"/>
    <w:rsid w:val="001C132D"/>
    <w:rsid w:val="001C18DE"/>
    <w:rsid w:val="001C1A17"/>
    <w:rsid w:val="001C1F6A"/>
    <w:rsid w:val="001C23E8"/>
    <w:rsid w:val="001C2E67"/>
    <w:rsid w:val="001C2F67"/>
    <w:rsid w:val="001C33B1"/>
    <w:rsid w:val="001C33EF"/>
    <w:rsid w:val="001C35A9"/>
    <w:rsid w:val="001C42CF"/>
    <w:rsid w:val="001C46CD"/>
    <w:rsid w:val="001C4702"/>
    <w:rsid w:val="001C5003"/>
    <w:rsid w:val="001C517E"/>
    <w:rsid w:val="001C51F3"/>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B64"/>
    <w:rsid w:val="00203DAB"/>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6F19"/>
    <w:rsid w:val="00207669"/>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403F"/>
    <w:rsid w:val="00214203"/>
    <w:rsid w:val="002144B2"/>
    <w:rsid w:val="00214541"/>
    <w:rsid w:val="00214793"/>
    <w:rsid w:val="0021491E"/>
    <w:rsid w:val="00214C11"/>
    <w:rsid w:val="00214CAA"/>
    <w:rsid w:val="00214EA6"/>
    <w:rsid w:val="00215291"/>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50A8"/>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0DA1"/>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5312"/>
    <w:rsid w:val="00235E96"/>
    <w:rsid w:val="00235EA2"/>
    <w:rsid w:val="00236424"/>
    <w:rsid w:val="00236576"/>
    <w:rsid w:val="002367CC"/>
    <w:rsid w:val="00236A96"/>
    <w:rsid w:val="00236C08"/>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5EE"/>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940"/>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292"/>
    <w:rsid w:val="0025629A"/>
    <w:rsid w:val="002565AE"/>
    <w:rsid w:val="002567AF"/>
    <w:rsid w:val="00256B7F"/>
    <w:rsid w:val="00256BAE"/>
    <w:rsid w:val="0025714E"/>
    <w:rsid w:val="00257822"/>
    <w:rsid w:val="00257998"/>
    <w:rsid w:val="00257B1E"/>
    <w:rsid w:val="00257F68"/>
    <w:rsid w:val="002603B0"/>
    <w:rsid w:val="002603EF"/>
    <w:rsid w:val="0026083E"/>
    <w:rsid w:val="00260990"/>
    <w:rsid w:val="00261260"/>
    <w:rsid w:val="00261930"/>
    <w:rsid w:val="002619D4"/>
    <w:rsid w:val="00261C82"/>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08A8"/>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4FA"/>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498F"/>
    <w:rsid w:val="0029510D"/>
    <w:rsid w:val="00295E0E"/>
    <w:rsid w:val="00295FA1"/>
    <w:rsid w:val="0029627B"/>
    <w:rsid w:val="002963DB"/>
    <w:rsid w:val="002965C2"/>
    <w:rsid w:val="00296787"/>
    <w:rsid w:val="0029694F"/>
    <w:rsid w:val="00296BF3"/>
    <w:rsid w:val="00296D00"/>
    <w:rsid w:val="00297C08"/>
    <w:rsid w:val="00297E83"/>
    <w:rsid w:val="002A00D8"/>
    <w:rsid w:val="002A011C"/>
    <w:rsid w:val="002A01B7"/>
    <w:rsid w:val="002A12A4"/>
    <w:rsid w:val="002A1542"/>
    <w:rsid w:val="002A2263"/>
    <w:rsid w:val="002A2691"/>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515"/>
    <w:rsid w:val="002B062F"/>
    <w:rsid w:val="002B0C68"/>
    <w:rsid w:val="002B1023"/>
    <w:rsid w:val="002B16AC"/>
    <w:rsid w:val="002B185A"/>
    <w:rsid w:val="002B1C80"/>
    <w:rsid w:val="002B1E1D"/>
    <w:rsid w:val="002B2419"/>
    <w:rsid w:val="002B2DE3"/>
    <w:rsid w:val="002B31F2"/>
    <w:rsid w:val="002B3333"/>
    <w:rsid w:val="002B34D4"/>
    <w:rsid w:val="002B3908"/>
    <w:rsid w:val="002B3DF7"/>
    <w:rsid w:val="002B42ED"/>
    <w:rsid w:val="002B44B5"/>
    <w:rsid w:val="002B4532"/>
    <w:rsid w:val="002B4B77"/>
    <w:rsid w:val="002B4C12"/>
    <w:rsid w:val="002B5472"/>
    <w:rsid w:val="002B5571"/>
    <w:rsid w:val="002B5AD0"/>
    <w:rsid w:val="002B5CD6"/>
    <w:rsid w:val="002B5DD7"/>
    <w:rsid w:val="002B5EE7"/>
    <w:rsid w:val="002B6267"/>
    <w:rsid w:val="002B6614"/>
    <w:rsid w:val="002B6D11"/>
    <w:rsid w:val="002B7652"/>
    <w:rsid w:val="002B76E4"/>
    <w:rsid w:val="002B7C6F"/>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116"/>
    <w:rsid w:val="002C5B4F"/>
    <w:rsid w:val="002C5CA8"/>
    <w:rsid w:val="002C5E96"/>
    <w:rsid w:val="002C5F7D"/>
    <w:rsid w:val="002C6075"/>
    <w:rsid w:val="002C6236"/>
    <w:rsid w:val="002C63CC"/>
    <w:rsid w:val="002C65CF"/>
    <w:rsid w:val="002C6C98"/>
    <w:rsid w:val="002C6F99"/>
    <w:rsid w:val="002C78E8"/>
    <w:rsid w:val="002C7C81"/>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A24"/>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E0185"/>
    <w:rsid w:val="002E01DD"/>
    <w:rsid w:val="002E0556"/>
    <w:rsid w:val="002E0A2E"/>
    <w:rsid w:val="002E0A63"/>
    <w:rsid w:val="002E0CE9"/>
    <w:rsid w:val="002E1127"/>
    <w:rsid w:val="002E1333"/>
    <w:rsid w:val="002E194D"/>
    <w:rsid w:val="002E1EB1"/>
    <w:rsid w:val="002E200E"/>
    <w:rsid w:val="002E246B"/>
    <w:rsid w:val="002E272F"/>
    <w:rsid w:val="002E2919"/>
    <w:rsid w:val="002E2959"/>
    <w:rsid w:val="002E2C1B"/>
    <w:rsid w:val="002E2F19"/>
    <w:rsid w:val="002E303A"/>
    <w:rsid w:val="002E328F"/>
    <w:rsid w:val="002E3886"/>
    <w:rsid w:val="002E3A4E"/>
    <w:rsid w:val="002E3AC9"/>
    <w:rsid w:val="002E402F"/>
    <w:rsid w:val="002E4340"/>
    <w:rsid w:val="002E47F9"/>
    <w:rsid w:val="002E493E"/>
    <w:rsid w:val="002E4972"/>
    <w:rsid w:val="002E4C43"/>
    <w:rsid w:val="002E4CC3"/>
    <w:rsid w:val="002E539E"/>
    <w:rsid w:val="002E559A"/>
    <w:rsid w:val="002E57B2"/>
    <w:rsid w:val="002E5C78"/>
    <w:rsid w:val="002E5EAD"/>
    <w:rsid w:val="002E606D"/>
    <w:rsid w:val="002E61BA"/>
    <w:rsid w:val="002E61D0"/>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F3"/>
    <w:rsid w:val="002F1FD1"/>
    <w:rsid w:val="002F20AA"/>
    <w:rsid w:val="002F22B2"/>
    <w:rsid w:val="002F25BA"/>
    <w:rsid w:val="002F282F"/>
    <w:rsid w:val="002F299B"/>
    <w:rsid w:val="002F2BA6"/>
    <w:rsid w:val="002F2FCB"/>
    <w:rsid w:val="002F33FD"/>
    <w:rsid w:val="002F35A4"/>
    <w:rsid w:val="002F3B82"/>
    <w:rsid w:val="002F40E4"/>
    <w:rsid w:val="002F47F0"/>
    <w:rsid w:val="002F49A1"/>
    <w:rsid w:val="002F4BEF"/>
    <w:rsid w:val="002F4E5F"/>
    <w:rsid w:val="002F4E88"/>
    <w:rsid w:val="002F4F75"/>
    <w:rsid w:val="002F525A"/>
    <w:rsid w:val="002F57DD"/>
    <w:rsid w:val="002F59F5"/>
    <w:rsid w:val="002F59F9"/>
    <w:rsid w:val="002F5B98"/>
    <w:rsid w:val="002F6F71"/>
    <w:rsid w:val="002F7037"/>
    <w:rsid w:val="002F7078"/>
    <w:rsid w:val="002F727F"/>
    <w:rsid w:val="002F7776"/>
    <w:rsid w:val="002F7C68"/>
    <w:rsid w:val="002F7C6D"/>
    <w:rsid w:val="002F7D13"/>
    <w:rsid w:val="0030016F"/>
    <w:rsid w:val="00300205"/>
    <w:rsid w:val="00300441"/>
    <w:rsid w:val="00300B02"/>
    <w:rsid w:val="00300ECA"/>
    <w:rsid w:val="00300FF1"/>
    <w:rsid w:val="00301197"/>
    <w:rsid w:val="0030120B"/>
    <w:rsid w:val="00301645"/>
    <w:rsid w:val="003017CA"/>
    <w:rsid w:val="00301A38"/>
    <w:rsid w:val="00302179"/>
    <w:rsid w:val="003022FE"/>
    <w:rsid w:val="00302BE3"/>
    <w:rsid w:val="0030341F"/>
    <w:rsid w:val="0030351B"/>
    <w:rsid w:val="0030454F"/>
    <w:rsid w:val="00304797"/>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159A"/>
    <w:rsid w:val="0031188E"/>
    <w:rsid w:val="0031222D"/>
    <w:rsid w:val="00312821"/>
    <w:rsid w:val="00312CFB"/>
    <w:rsid w:val="00312F9D"/>
    <w:rsid w:val="003136A1"/>
    <w:rsid w:val="003139F9"/>
    <w:rsid w:val="00313E54"/>
    <w:rsid w:val="00313F69"/>
    <w:rsid w:val="00314634"/>
    <w:rsid w:val="00314BFF"/>
    <w:rsid w:val="00315108"/>
    <w:rsid w:val="0031537C"/>
    <w:rsid w:val="00315407"/>
    <w:rsid w:val="0031560D"/>
    <w:rsid w:val="003159A8"/>
    <w:rsid w:val="00315CD7"/>
    <w:rsid w:val="00315CEF"/>
    <w:rsid w:val="00315D08"/>
    <w:rsid w:val="0031651F"/>
    <w:rsid w:val="00316A43"/>
    <w:rsid w:val="00316DA8"/>
    <w:rsid w:val="003172A4"/>
    <w:rsid w:val="00317A43"/>
    <w:rsid w:val="00317B38"/>
    <w:rsid w:val="00317F44"/>
    <w:rsid w:val="00320305"/>
    <w:rsid w:val="00320374"/>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EE9"/>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612"/>
    <w:rsid w:val="003327AE"/>
    <w:rsid w:val="00332D26"/>
    <w:rsid w:val="0033311B"/>
    <w:rsid w:val="00333815"/>
    <w:rsid w:val="00333A33"/>
    <w:rsid w:val="00333C49"/>
    <w:rsid w:val="00333CAD"/>
    <w:rsid w:val="003341C4"/>
    <w:rsid w:val="003344B0"/>
    <w:rsid w:val="00334C0F"/>
    <w:rsid w:val="00334DC2"/>
    <w:rsid w:val="00335799"/>
    <w:rsid w:val="00335A5E"/>
    <w:rsid w:val="00335EAE"/>
    <w:rsid w:val="0033666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9B7"/>
    <w:rsid w:val="00347B76"/>
    <w:rsid w:val="00347DF8"/>
    <w:rsid w:val="003507E4"/>
    <w:rsid w:val="00350AA1"/>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1EC2"/>
    <w:rsid w:val="00362384"/>
    <w:rsid w:val="00362666"/>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AFA"/>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0B"/>
    <w:rsid w:val="00373157"/>
    <w:rsid w:val="003735AB"/>
    <w:rsid w:val="00373AFA"/>
    <w:rsid w:val="00373CD4"/>
    <w:rsid w:val="003740A3"/>
    <w:rsid w:val="0037426D"/>
    <w:rsid w:val="00374509"/>
    <w:rsid w:val="00374559"/>
    <w:rsid w:val="0037466A"/>
    <w:rsid w:val="003747BB"/>
    <w:rsid w:val="00374D8B"/>
    <w:rsid w:val="00374E24"/>
    <w:rsid w:val="00375127"/>
    <w:rsid w:val="00375474"/>
    <w:rsid w:val="003759F4"/>
    <w:rsid w:val="00375B97"/>
    <w:rsid w:val="0037619C"/>
    <w:rsid w:val="003761C3"/>
    <w:rsid w:val="003764AC"/>
    <w:rsid w:val="00376A0A"/>
    <w:rsid w:val="00376C24"/>
    <w:rsid w:val="00376EB4"/>
    <w:rsid w:val="00376FCD"/>
    <w:rsid w:val="003773B8"/>
    <w:rsid w:val="0037745F"/>
    <w:rsid w:val="00377751"/>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513"/>
    <w:rsid w:val="003836FD"/>
    <w:rsid w:val="00383837"/>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87DCE"/>
    <w:rsid w:val="00390A42"/>
    <w:rsid w:val="0039107D"/>
    <w:rsid w:val="00391176"/>
    <w:rsid w:val="00391320"/>
    <w:rsid w:val="003916C3"/>
    <w:rsid w:val="00391AF3"/>
    <w:rsid w:val="00391E83"/>
    <w:rsid w:val="003920D0"/>
    <w:rsid w:val="00392587"/>
    <w:rsid w:val="00392960"/>
    <w:rsid w:val="00392B24"/>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6453"/>
    <w:rsid w:val="003B646C"/>
    <w:rsid w:val="003B65B6"/>
    <w:rsid w:val="003B65CF"/>
    <w:rsid w:val="003B6A10"/>
    <w:rsid w:val="003B6C67"/>
    <w:rsid w:val="003B6EB1"/>
    <w:rsid w:val="003B6F01"/>
    <w:rsid w:val="003B712F"/>
    <w:rsid w:val="003B755A"/>
    <w:rsid w:val="003B78E5"/>
    <w:rsid w:val="003B7A99"/>
    <w:rsid w:val="003C051A"/>
    <w:rsid w:val="003C0D54"/>
    <w:rsid w:val="003C0F26"/>
    <w:rsid w:val="003C16AE"/>
    <w:rsid w:val="003C1794"/>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2D9"/>
    <w:rsid w:val="003C4815"/>
    <w:rsid w:val="003C4924"/>
    <w:rsid w:val="003C4A56"/>
    <w:rsid w:val="003C516F"/>
    <w:rsid w:val="003C54B5"/>
    <w:rsid w:val="003C6422"/>
    <w:rsid w:val="003C68DB"/>
    <w:rsid w:val="003C6D47"/>
    <w:rsid w:val="003C7228"/>
    <w:rsid w:val="003C73CA"/>
    <w:rsid w:val="003C7804"/>
    <w:rsid w:val="003C79AB"/>
    <w:rsid w:val="003C7B94"/>
    <w:rsid w:val="003C7C16"/>
    <w:rsid w:val="003C7E0C"/>
    <w:rsid w:val="003C7E96"/>
    <w:rsid w:val="003D020E"/>
    <w:rsid w:val="003D0A14"/>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55D"/>
    <w:rsid w:val="003D5C2E"/>
    <w:rsid w:val="003D5F74"/>
    <w:rsid w:val="003D5F9D"/>
    <w:rsid w:val="003D6FB1"/>
    <w:rsid w:val="003D7004"/>
    <w:rsid w:val="003D71F9"/>
    <w:rsid w:val="003D73B9"/>
    <w:rsid w:val="003D7456"/>
    <w:rsid w:val="003D74D0"/>
    <w:rsid w:val="003D7C68"/>
    <w:rsid w:val="003D7D66"/>
    <w:rsid w:val="003D7D6A"/>
    <w:rsid w:val="003D7D97"/>
    <w:rsid w:val="003D7E14"/>
    <w:rsid w:val="003E0388"/>
    <w:rsid w:val="003E05D7"/>
    <w:rsid w:val="003E0633"/>
    <w:rsid w:val="003E0FDD"/>
    <w:rsid w:val="003E1003"/>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341"/>
    <w:rsid w:val="003E49FA"/>
    <w:rsid w:val="003E4B6B"/>
    <w:rsid w:val="003E5036"/>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908"/>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4287"/>
    <w:rsid w:val="004042E1"/>
    <w:rsid w:val="0040434A"/>
    <w:rsid w:val="00404457"/>
    <w:rsid w:val="00404576"/>
    <w:rsid w:val="004045CD"/>
    <w:rsid w:val="00404607"/>
    <w:rsid w:val="00404610"/>
    <w:rsid w:val="00404AD3"/>
    <w:rsid w:val="00404C60"/>
    <w:rsid w:val="00405011"/>
    <w:rsid w:val="0040507F"/>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1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1A8"/>
    <w:rsid w:val="004142A0"/>
    <w:rsid w:val="0041446C"/>
    <w:rsid w:val="004147FF"/>
    <w:rsid w:val="00414894"/>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6214"/>
    <w:rsid w:val="004265F4"/>
    <w:rsid w:val="00426685"/>
    <w:rsid w:val="004267AB"/>
    <w:rsid w:val="004273E4"/>
    <w:rsid w:val="0042797C"/>
    <w:rsid w:val="00427F6A"/>
    <w:rsid w:val="00427FF2"/>
    <w:rsid w:val="00430145"/>
    <w:rsid w:val="00430916"/>
    <w:rsid w:val="00430B1E"/>
    <w:rsid w:val="004318B3"/>
    <w:rsid w:val="0043273C"/>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37B9D"/>
    <w:rsid w:val="00440686"/>
    <w:rsid w:val="00440753"/>
    <w:rsid w:val="0044093B"/>
    <w:rsid w:val="00440949"/>
    <w:rsid w:val="00440C63"/>
    <w:rsid w:val="00440DD5"/>
    <w:rsid w:val="00440E22"/>
    <w:rsid w:val="00441092"/>
    <w:rsid w:val="004412C6"/>
    <w:rsid w:val="0044133F"/>
    <w:rsid w:val="004416D9"/>
    <w:rsid w:val="00441BB7"/>
    <w:rsid w:val="00441D66"/>
    <w:rsid w:val="004420F2"/>
    <w:rsid w:val="004421F3"/>
    <w:rsid w:val="00442B7C"/>
    <w:rsid w:val="00442E2B"/>
    <w:rsid w:val="00442F2A"/>
    <w:rsid w:val="004436A7"/>
    <w:rsid w:val="004436EF"/>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57E5D"/>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3F00"/>
    <w:rsid w:val="004645CA"/>
    <w:rsid w:val="004646FB"/>
    <w:rsid w:val="00464986"/>
    <w:rsid w:val="00465993"/>
    <w:rsid w:val="00466B5B"/>
    <w:rsid w:val="00467073"/>
    <w:rsid w:val="0046735E"/>
    <w:rsid w:val="004674A6"/>
    <w:rsid w:val="00467E03"/>
    <w:rsid w:val="00467E19"/>
    <w:rsid w:val="00470449"/>
    <w:rsid w:val="004705F2"/>
    <w:rsid w:val="00470656"/>
    <w:rsid w:val="004708D1"/>
    <w:rsid w:val="00470960"/>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90101"/>
    <w:rsid w:val="004902FA"/>
    <w:rsid w:val="004907D6"/>
    <w:rsid w:val="0049137A"/>
    <w:rsid w:val="00491928"/>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4D7"/>
    <w:rsid w:val="00494746"/>
    <w:rsid w:val="00494A8E"/>
    <w:rsid w:val="00494E41"/>
    <w:rsid w:val="00494F50"/>
    <w:rsid w:val="004951F3"/>
    <w:rsid w:val="00495393"/>
    <w:rsid w:val="004955C4"/>
    <w:rsid w:val="0049562C"/>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1241"/>
    <w:rsid w:val="004B145D"/>
    <w:rsid w:val="004B1532"/>
    <w:rsid w:val="004B168B"/>
    <w:rsid w:val="004B1A0E"/>
    <w:rsid w:val="004B2249"/>
    <w:rsid w:val="004B22B8"/>
    <w:rsid w:val="004B2488"/>
    <w:rsid w:val="004B2743"/>
    <w:rsid w:val="004B2EBF"/>
    <w:rsid w:val="004B2F14"/>
    <w:rsid w:val="004B33B2"/>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0A7"/>
    <w:rsid w:val="004C1952"/>
    <w:rsid w:val="004C1AE0"/>
    <w:rsid w:val="004C20A0"/>
    <w:rsid w:val="004C21CD"/>
    <w:rsid w:val="004C277F"/>
    <w:rsid w:val="004C282C"/>
    <w:rsid w:val="004C2980"/>
    <w:rsid w:val="004C2A6F"/>
    <w:rsid w:val="004C2C0F"/>
    <w:rsid w:val="004C30F5"/>
    <w:rsid w:val="004C316E"/>
    <w:rsid w:val="004C3456"/>
    <w:rsid w:val="004C34AE"/>
    <w:rsid w:val="004C3567"/>
    <w:rsid w:val="004C393A"/>
    <w:rsid w:val="004C3B11"/>
    <w:rsid w:val="004C3CE6"/>
    <w:rsid w:val="004C3DAA"/>
    <w:rsid w:val="004C404A"/>
    <w:rsid w:val="004C4268"/>
    <w:rsid w:val="004C4507"/>
    <w:rsid w:val="004C47FD"/>
    <w:rsid w:val="004C499A"/>
    <w:rsid w:val="004C4A38"/>
    <w:rsid w:val="004C4E3B"/>
    <w:rsid w:val="004C54C8"/>
    <w:rsid w:val="004C5990"/>
    <w:rsid w:val="004C5A90"/>
    <w:rsid w:val="004C5CB7"/>
    <w:rsid w:val="004C5E76"/>
    <w:rsid w:val="004C639B"/>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164"/>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60"/>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63"/>
    <w:rsid w:val="004E6954"/>
    <w:rsid w:val="004E6ACD"/>
    <w:rsid w:val="004E6B49"/>
    <w:rsid w:val="004E6D6C"/>
    <w:rsid w:val="004E6D9F"/>
    <w:rsid w:val="004E6F56"/>
    <w:rsid w:val="004E735E"/>
    <w:rsid w:val="004E794B"/>
    <w:rsid w:val="004F023E"/>
    <w:rsid w:val="004F04FC"/>
    <w:rsid w:val="004F0E7F"/>
    <w:rsid w:val="004F0F25"/>
    <w:rsid w:val="004F1136"/>
    <w:rsid w:val="004F18D4"/>
    <w:rsid w:val="004F1E71"/>
    <w:rsid w:val="004F1F20"/>
    <w:rsid w:val="004F1F74"/>
    <w:rsid w:val="004F2238"/>
    <w:rsid w:val="004F275D"/>
    <w:rsid w:val="004F2A7B"/>
    <w:rsid w:val="004F2C46"/>
    <w:rsid w:val="004F33EA"/>
    <w:rsid w:val="004F34B8"/>
    <w:rsid w:val="004F3897"/>
    <w:rsid w:val="004F3AD1"/>
    <w:rsid w:val="004F47CA"/>
    <w:rsid w:val="004F4E01"/>
    <w:rsid w:val="004F4E85"/>
    <w:rsid w:val="004F4EA6"/>
    <w:rsid w:val="004F4EB6"/>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992"/>
    <w:rsid w:val="00501CCD"/>
    <w:rsid w:val="00502048"/>
    <w:rsid w:val="00502066"/>
    <w:rsid w:val="0050282D"/>
    <w:rsid w:val="005029C7"/>
    <w:rsid w:val="00502A1B"/>
    <w:rsid w:val="00502B11"/>
    <w:rsid w:val="00503FA7"/>
    <w:rsid w:val="005043F6"/>
    <w:rsid w:val="00504832"/>
    <w:rsid w:val="005049AD"/>
    <w:rsid w:val="00504A07"/>
    <w:rsid w:val="00504D1F"/>
    <w:rsid w:val="00505093"/>
    <w:rsid w:val="005053E8"/>
    <w:rsid w:val="00505570"/>
    <w:rsid w:val="005063D0"/>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74"/>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2301"/>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94E"/>
    <w:rsid w:val="00527D3F"/>
    <w:rsid w:val="00527E9D"/>
    <w:rsid w:val="0053067B"/>
    <w:rsid w:val="0053077F"/>
    <w:rsid w:val="00531063"/>
    <w:rsid w:val="0053106E"/>
    <w:rsid w:val="005313E5"/>
    <w:rsid w:val="00531405"/>
    <w:rsid w:val="00531874"/>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758"/>
    <w:rsid w:val="005449D2"/>
    <w:rsid w:val="00544F36"/>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0E7"/>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19"/>
    <w:rsid w:val="005601E9"/>
    <w:rsid w:val="00560523"/>
    <w:rsid w:val="0056078D"/>
    <w:rsid w:val="00560A94"/>
    <w:rsid w:val="00560B6A"/>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3A19"/>
    <w:rsid w:val="00574000"/>
    <w:rsid w:val="00574328"/>
    <w:rsid w:val="005745AE"/>
    <w:rsid w:val="00574D97"/>
    <w:rsid w:val="00575AA2"/>
    <w:rsid w:val="00575B47"/>
    <w:rsid w:val="00575E13"/>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F5"/>
    <w:rsid w:val="00585B24"/>
    <w:rsid w:val="00585B26"/>
    <w:rsid w:val="00585B98"/>
    <w:rsid w:val="005863AC"/>
    <w:rsid w:val="005866E9"/>
    <w:rsid w:val="00586788"/>
    <w:rsid w:val="00586894"/>
    <w:rsid w:val="005869E8"/>
    <w:rsid w:val="005875FC"/>
    <w:rsid w:val="005877A4"/>
    <w:rsid w:val="005879DD"/>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3E80"/>
    <w:rsid w:val="005952EE"/>
    <w:rsid w:val="00595481"/>
    <w:rsid w:val="00595589"/>
    <w:rsid w:val="005955D9"/>
    <w:rsid w:val="005959BD"/>
    <w:rsid w:val="00595A11"/>
    <w:rsid w:val="00595AE4"/>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62E"/>
    <w:rsid w:val="005B5880"/>
    <w:rsid w:val="005B5ACD"/>
    <w:rsid w:val="005B5E27"/>
    <w:rsid w:val="005B5E44"/>
    <w:rsid w:val="005B5E7A"/>
    <w:rsid w:val="005B6399"/>
    <w:rsid w:val="005B6913"/>
    <w:rsid w:val="005B6AAA"/>
    <w:rsid w:val="005B7208"/>
    <w:rsid w:val="005B77BF"/>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4B3F"/>
    <w:rsid w:val="005C5345"/>
    <w:rsid w:val="005C5705"/>
    <w:rsid w:val="005C5A44"/>
    <w:rsid w:val="005C5B2F"/>
    <w:rsid w:val="005C6435"/>
    <w:rsid w:val="005C6574"/>
    <w:rsid w:val="005C6658"/>
    <w:rsid w:val="005C69BB"/>
    <w:rsid w:val="005C6C0E"/>
    <w:rsid w:val="005C6DF0"/>
    <w:rsid w:val="005C6EFF"/>
    <w:rsid w:val="005C7008"/>
    <w:rsid w:val="005C7DD3"/>
    <w:rsid w:val="005C7DD8"/>
    <w:rsid w:val="005D00C4"/>
    <w:rsid w:val="005D01D3"/>
    <w:rsid w:val="005D02CF"/>
    <w:rsid w:val="005D0424"/>
    <w:rsid w:val="005D07A8"/>
    <w:rsid w:val="005D0B02"/>
    <w:rsid w:val="005D0BBD"/>
    <w:rsid w:val="005D0F0E"/>
    <w:rsid w:val="005D109F"/>
    <w:rsid w:val="005D188D"/>
    <w:rsid w:val="005D195E"/>
    <w:rsid w:val="005D210F"/>
    <w:rsid w:val="005D261D"/>
    <w:rsid w:val="005D2E4C"/>
    <w:rsid w:val="005D3E23"/>
    <w:rsid w:val="005D3FD7"/>
    <w:rsid w:val="005D41BB"/>
    <w:rsid w:val="005D41E2"/>
    <w:rsid w:val="005D42F2"/>
    <w:rsid w:val="005D44A4"/>
    <w:rsid w:val="005D4BC4"/>
    <w:rsid w:val="005D500B"/>
    <w:rsid w:val="005D516C"/>
    <w:rsid w:val="005D52F6"/>
    <w:rsid w:val="005D5A5F"/>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7E2"/>
    <w:rsid w:val="00610852"/>
    <w:rsid w:val="00610927"/>
    <w:rsid w:val="00610DBF"/>
    <w:rsid w:val="00610E34"/>
    <w:rsid w:val="00611114"/>
    <w:rsid w:val="006113E6"/>
    <w:rsid w:val="006117B0"/>
    <w:rsid w:val="00611B08"/>
    <w:rsid w:val="006122D9"/>
    <w:rsid w:val="006124B2"/>
    <w:rsid w:val="0061267B"/>
    <w:rsid w:val="006129C9"/>
    <w:rsid w:val="00612AE0"/>
    <w:rsid w:val="00612BD5"/>
    <w:rsid w:val="00613486"/>
    <w:rsid w:val="00613F46"/>
    <w:rsid w:val="0061417E"/>
    <w:rsid w:val="00614609"/>
    <w:rsid w:val="00614787"/>
    <w:rsid w:val="00615840"/>
    <w:rsid w:val="00615916"/>
    <w:rsid w:val="00615B7F"/>
    <w:rsid w:val="00615C76"/>
    <w:rsid w:val="00615E39"/>
    <w:rsid w:val="00616185"/>
    <w:rsid w:val="006162BF"/>
    <w:rsid w:val="00616922"/>
    <w:rsid w:val="00616F31"/>
    <w:rsid w:val="00617295"/>
    <w:rsid w:val="006176DE"/>
    <w:rsid w:val="0061770F"/>
    <w:rsid w:val="00617808"/>
    <w:rsid w:val="006179B5"/>
    <w:rsid w:val="00617AED"/>
    <w:rsid w:val="00620374"/>
    <w:rsid w:val="00620425"/>
    <w:rsid w:val="006206F4"/>
    <w:rsid w:val="00620887"/>
    <w:rsid w:val="00620A74"/>
    <w:rsid w:val="00620B3B"/>
    <w:rsid w:val="00620D81"/>
    <w:rsid w:val="006211FE"/>
    <w:rsid w:val="00621541"/>
    <w:rsid w:val="00621914"/>
    <w:rsid w:val="0062222F"/>
    <w:rsid w:val="0062247B"/>
    <w:rsid w:val="00622593"/>
    <w:rsid w:val="0062261E"/>
    <w:rsid w:val="00622624"/>
    <w:rsid w:val="006229FF"/>
    <w:rsid w:val="00623674"/>
    <w:rsid w:val="00623851"/>
    <w:rsid w:val="00623AD1"/>
    <w:rsid w:val="00623B8C"/>
    <w:rsid w:val="00623F2C"/>
    <w:rsid w:val="0062423A"/>
    <w:rsid w:val="0062423D"/>
    <w:rsid w:val="00624371"/>
    <w:rsid w:val="00624674"/>
    <w:rsid w:val="00624CC9"/>
    <w:rsid w:val="00625074"/>
    <w:rsid w:val="00625330"/>
    <w:rsid w:val="00625C28"/>
    <w:rsid w:val="00625EAE"/>
    <w:rsid w:val="006260CA"/>
    <w:rsid w:val="006262BE"/>
    <w:rsid w:val="00626E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11C"/>
    <w:rsid w:val="00632D6F"/>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3E3"/>
    <w:rsid w:val="00637644"/>
    <w:rsid w:val="006378DE"/>
    <w:rsid w:val="00637F51"/>
    <w:rsid w:val="0064013C"/>
    <w:rsid w:val="006401C0"/>
    <w:rsid w:val="00640851"/>
    <w:rsid w:val="00640B45"/>
    <w:rsid w:val="00640D74"/>
    <w:rsid w:val="00640E60"/>
    <w:rsid w:val="00640EBD"/>
    <w:rsid w:val="00641189"/>
    <w:rsid w:val="0064164A"/>
    <w:rsid w:val="00641E31"/>
    <w:rsid w:val="0064225A"/>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D79"/>
    <w:rsid w:val="00654698"/>
    <w:rsid w:val="00654795"/>
    <w:rsid w:val="00654BCB"/>
    <w:rsid w:val="00654BCE"/>
    <w:rsid w:val="00654D6D"/>
    <w:rsid w:val="00654E71"/>
    <w:rsid w:val="00654E9D"/>
    <w:rsid w:val="00655411"/>
    <w:rsid w:val="006557EA"/>
    <w:rsid w:val="00656409"/>
    <w:rsid w:val="0065655F"/>
    <w:rsid w:val="00656B17"/>
    <w:rsid w:val="00656E63"/>
    <w:rsid w:val="00657132"/>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2DDF"/>
    <w:rsid w:val="00663BBD"/>
    <w:rsid w:val="00664186"/>
    <w:rsid w:val="00664C80"/>
    <w:rsid w:val="006663AF"/>
    <w:rsid w:val="006668EB"/>
    <w:rsid w:val="00666C1B"/>
    <w:rsid w:val="00666E53"/>
    <w:rsid w:val="00666F4C"/>
    <w:rsid w:val="00666FA9"/>
    <w:rsid w:val="00667410"/>
    <w:rsid w:val="0066761F"/>
    <w:rsid w:val="00667A6B"/>
    <w:rsid w:val="00667F08"/>
    <w:rsid w:val="00670010"/>
    <w:rsid w:val="0067018A"/>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4D9"/>
    <w:rsid w:val="0068456E"/>
    <w:rsid w:val="006849CB"/>
    <w:rsid w:val="00684A20"/>
    <w:rsid w:val="00684EA2"/>
    <w:rsid w:val="00685042"/>
    <w:rsid w:val="00685607"/>
    <w:rsid w:val="00686372"/>
    <w:rsid w:val="00686A66"/>
    <w:rsid w:val="00686C00"/>
    <w:rsid w:val="00687242"/>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20F"/>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23B"/>
    <w:rsid w:val="006A0B4B"/>
    <w:rsid w:val="006A0C02"/>
    <w:rsid w:val="006A0D3A"/>
    <w:rsid w:val="006A136E"/>
    <w:rsid w:val="006A142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4C"/>
    <w:rsid w:val="006C0940"/>
    <w:rsid w:val="006C0F43"/>
    <w:rsid w:val="006C16C1"/>
    <w:rsid w:val="006C1FE5"/>
    <w:rsid w:val="006C205B"/>
    <w:rsid w:val="006C20C4"/>
    <w:rsid w:val="006C23AD"/>
    <w:rsid w:val="006C2576"/>
    <w:rsid w:val="006C2B30"/>
    <w:rsid w:val="006C2F02"/>
    <w:rsid w:val="006C3044"/>
    <w:rsid w:val="006C354D"/>
    <w:rsid w:val="006C35BE"/>
    <w:rsid w:val="006C3CCF"/>
    <w:rsid w:val="006C3FF6"/>
    <w:rsid w:val="006C40F5"/>
    <w:rsid w:val="006C4147"/>
    <w:rsid w:val="006C41E7"/>
    <w:rsid w:val="006C4234"/>
    <w:rsid w:val="006C4912"/>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43A"/>
    <w:rsid w:val="006E6695"/>
    <w:rsid w:val="006E6AE2"/>
    <w:rsid w:val="006E6BB6"/>
    <w:rsid w:val="006E7607"/>
    <w:rsid w:val="006E763B"/>
    <w:rsid w:val="006E7770"/>
    <w:rsid w:val="006E7E3E"/>
    <w:rsid w:val="006F0013"/>
    <w:rsid w:val="006F0588"/>
    <w:rsid w:val="006F069F"/>
    <w:rsid w:val="006F17EB"/>
    <w:rsid w:val="006F1EAA"/>
    <w:rsid w:val="006F1EE5"/>
    <w:rsid w:val="006F21C8"/>
    <w:rsid w:val="006F2D4E"/>
    <w:rsid w:val="006F2D9B"/>
    <w:rsid w:val="006F2E1B"/>
    <w:rsid w:val="006F3334"/>
    <w:rsid w:val="006F3342"/>
    <w:rsid w:val="006F344C"/>
    <w:rsid w:val="006F37AC"/>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CF9"/>
    <w:rsid w:val="00701D30"/>
    <w:rsid w:val="007028C4"/>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E6"/>
    <w:rsid w:val="007102FB"/>
    <w:rsid w:val="007105D9"/>
    <w:rsid w:val="00710785"/>
    <w:rsid w:val="00710AB0"/>
    <w:rsid w:val="007112CE"/>
    <w:rsid w:val="007113DD"/>
    <w:rsid w:val="0071197B"/>
    <w:rsid w:val="00712283"/>
    <w:rsid w:val="007122FF"/>
    <w:rsid w:val="00712436"/>
    <w:rsid w:val="0071246C"/>
    <w:rsid w:val="007124D2"/>
    <w:rsid w:val="00712623"/>
    <w:rsid w:val="00712699"/>
    <w:rsid w:val="007127B9"/>
    <w:rsid w:val="007127FF"/>
    <w:rsid w:val="007128D7"/>
    <w:rsid w:val="00712A43"/>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637"/>
    <w:rsid w:val="00724C21"/>
    <w:rsid w:val="00724C2A"/>
    <w:rsid w:val="00725446"/>
    <w:rsid w:val="0072557E"/>
    <w:rsid w:val="00725F22"/>
    <w:rsid w:val="00725FCF"/>
    <w:rsid w:val="0072613E"/>
    <w:rsid w:val="00726306"/>
    <w:rsid w:val="007265F6"/>
    <w:rsid w:val="0072705A"/>
    <w:rsid w:val="0072771E"/>
    <w:rsid w:val="00727739"/>
    <w:rsid w:val="007277CC"/>
    <w:rsid w:val="00727B49"/>
    <w:rsid w:val="00727B97"/>
    <w:rsid w:val="00730090"/>
    <w:rsid w:val="00730234"/>
    <w:rsid w:val="00730F4D"/>
    <w:rsid w:val="007315BA"/>
    <w:rsid w:val="007315CC"/>
    <w:rsid w:val="00731701"/>
    <w:rsid w:val="00731819"/>
    <w:rsid w:val="00731B8E"/>
    <w:rsid w:val="00732E1E"/>
    <w:rsid w:val="007330E8"/>
    <w:rsid w:val="007332F5"/>
    <w:rsid w:val="0073366D"/>
    <w:rsid w:val="0073376F"/>
    <w:rsid w:val="007338BB"/>
    <w:rsid w:val="00733E23"/>
    <w:rsid w:val="00733E30"/>
    <w:rsid w:val="00733EFB"/>
    <w:rsid w:val="00733F6A"/>
    <w:rsid w:val="007345AB"/>
    <w:rsid w:val="007345E6"/>
    <w:rsid w:val="00734ADE"/>
    <w:rsid w:val="00734B5F"/>
    <w:rsid w:val="00734CE2"/>
    <w:rsid w:val="0073507B"/>
    <w:rsid w:val="007350E5"/>
    <w:rsid w:val="0073514C"/>
    <w:rsid w:val="00735528"/>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2E"/>
    <w:rsid w:val="00741096"/>
    <w:rsid w:val="00741917"/>
    <w:rsid w:val="00741C64"/>
    <w:rsid w:val="00741F2C"/>
    <w:rsid w:val="00741F65"/>
    <w:rsid w:val="00742A55"/>
    <w:rsid w:val="00743306"/>
    <w:rsid w:val="00743725"/>
    <w:rsid w:val="00743C10"/>
    <w:rsid w:val="007447C5"/>
    <w:rsid w:val="00744B9E"/>
    <w:rsid w:val="00744BD5"/>
    <w:rsid w:val="0074502B"/>
    <w:rsid w:val="007450C0"/>
    <w:rsid w:val="007455E0"/>
    <w:rsid w:val="007462A7"/>
    <w:rsid w:val="007463B8"/>
    <w:rsid w:val="007476A5"/>
    <w:rsid w:val="00747AD5"/>
    <w:rsid w:val="00750017"/>
    <w:rsid w:val="007500AD"/>
    <w:rsid w:val="007508C6"/>
    <w:rsid w:val="0075162F"/>
    <w:rsid w:val="007517F5"/>
    <w:rsid w:val="00752D62"/>
    <w:rsid w:val="00753158"/>
    <w:rsid w:val="00753172"/>
    <w:rsid w:val="0075320B"/>
    <w:rsid w:val="00753277"/>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418"/>
    <w:rsid w:val="00764EAF"/>
    <w:rsid w:val="0076537D"/>
    <w:rsid w:val="007653B8"/>
    <w:rsid w:val="00765E78"/>
    <w:rsid w:val="00766280"/>
    <w:rsid w:val="007662B7"/>
    <w:rsid w:val="007662C5"/>
    <w:rsid w:val="0076670D"/>
    <w:rsid w:val="00766969"/>
    <w:rsid w:val="00766B4B"/>
    <w:rsid w:val="007672CD"/>
    <w:rsid w:val="0076765B"/>
    <w:rsid w:val="00767983"/>
    <w:rsid w:val="00767B49"/>
    <w:rsid w:val="00767E70"/>
    <w:rsid w:val="00767FEE"/>
    <w:rsid w:val="00770790"/>
    <w:rsid w:val="00770EB7"/>
    <w:rsid w:val="0077111D"/>
    <w:rsid w:val="0077143B"/>
    <w:rsid w:val="007715EA"/>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A4A"/>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D28"/>
    <w:rsid w:val="00783E2B"/>
    <w:rsid w:val="00783F0F"/>
    <w:rsid w:val="00784C7C"/>
    <w:rsid w:val="00784EC1"/>
    <w:rsid w:val="00785059"/>
    <w:rsid w:val="007850BF"/>
    <w:rsid w:val="0078512C"/>
    <w:rsid w:val="007853D4"/>
    <w:rsid w:val="00785890"/>
    <w:rsid w:val="007860EC"/>
    <w:rsid w:val="007864BC"/>
    <w:rsid w:val="007864D3"/>
    <w:rsid w:val="007865A2"/>
    <w:rsid w:val="0078669B"/>
    <w:rsid w:val="0078690C"/>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3FE"/>
    <w:rsid w:val="007949D3"/>
    <w:rsid w:val="00794AD3"/>
    <w:rsid w:val="00794D65"/>
    <w:rsid w:val="00795032"/>
    <w:rsid w:val="007951FF"/>
    <w:rsid w:val="007957AD"/>
    <w:rsid w:val="00795EA6"/>
    <w:rsid w:val="00795F41"/>
    <w:rsid w:val="00796334"/>
    <w:rsid w:val="00796955"/>
    <w:rsid w:val="007969C8"/>
    <w:rsid w:val="00797139"/>
    <w:rsid w:val="00797311"/>
    <w:rsid w:val="007973EE"/>
    <w:rsid w:val="007A02D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324"/>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CC9"/>
    <w:rsid w:val="007B2D35"/>
    <w:rsid w:val="007B348B"/>
    <w:rsid w:val="007B3741"/>
    <w:rsid w:val="007B3959"/>
    <w:rsid w:val="007B3B01"/>
    <w:rsid w:val="007B3BA7"/>
    <w:rsid w:val="007B46FA"/>
    <w:rsid w:val="007B4B1E"/>
    <w:rsid w:val="007B5223"/>
    <w:rsid w:val="007B5331"/>
    <w:rsid w:val="007B56C7"/>
    <w:rsid w:val="007B6072"/>
    <w:rsid w:val="007B6627"/>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E11"/>
    <w:rsid w:val="007E16C3"/>
    <w:rsid w:val="007E1CC5"/>
    <w:rsid w:val="007E1DF5"/>
    <w:rsid w:val="007E2354"/>
    <w:rsid w:val="007E2595"/>
    <w:rsid w:val="007E262B"/>
    <w:rsid w:val="007E287F"/>
    <w:rsid w:val="007E2B94"/>
    <w:rsid w:val="007E2C93"/>
    <w:rsid w:val="007E318A"/>
    <w:rsid w:val="007E3636"/>
    <w:rsid w:val="007E398F"/>
    <w:rsid w:val="007E3C47"/>
    <w:rsid w:val="007E475F"/>
    <w:rsid w:val="007E49DB"/>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C2"/>
    <w:rsid w:val="007F11D7"/>
    <w:rsid w:val="007F1699"/>
    <w:rsid w:val="007F1756"/>
    <w:rsid w:val="007F1768"/>
    <w:rsid w:val="007F178C"/>
    <w:rsid w:val="007F1D91"/>
    <w:rsid w:val="007F256A"/>
    <w:rsid w:val="007F27FB"/>
    <w:rsid w:val="007F2AD2"/>
    <w:rsid w:val="007F2D11"/>
    <w:rsid w:val="007F2D43"/>
    <w:rsid w:val="007F3259"/>
    <w:rsid w:val="007F3692"/>
    <w:rsid w:val="007F38C8"/>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515"/>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92C"/>
    <w:rsid w:val="00803AC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979"/>
    <w:rsid w:val="00817ACC"/>
    <w:rsid w:val="00817E47"/>
    <w:rsid w:val="00820046"/>
    <w:rsid w:val="0082038C"/>
    <w:rsid w:val="00820812"/>
    <w:rsid w:val="00820AA5"/>
    <w:rsid w:val="00820C1A"/>
    <w:rsid w:val="00820E52"/>
    <w:rsid w:val="0082133C"/>
    <w:rsid w:val="00821652"/>
    <w:rsid w:val="008220BF"/>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C2"/>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6C7"/>
    <w:rsid w:val="00834C07"/>
    <w:rsid w:val="00835224"/>
    <w:rsid w:val="00835638"/>
    <w:rsid w:val="00835702"/>
    <w:rsid w:val="00835744"/>
    <w:rsid w:val="0083578E"/>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603CA"/>
    <w:rsid w:val="008606F2"/>
    <w:rsid w:val="008607BE"/>
    <w:rsid w:val="00861200"/>
    <w:rsid w:val="00861B39"/>
    <w:rsid w:val="00861B59"/>
    <w:rsid w:val="00861DCC"/>
    <w:rsid w:val="00861FA5"/>
    <w:rsid w:val="00862580"/>
    <w:rsid w:val="00862593"/>
    <w:rsid w:val="00862623"/>
    <w:rsid w:val="00863770"/>
    <w:rsid w:val="0086386B"/>
    <w:rsid w:val="00863B5F"/>
    <w:rsid w:val="0086408F"/>
    <w:rsid w:val="00864149"/>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0C8"/>
    <w:rsid w:val="00873112"/>
    <w:rsid w:val="008735C1"/>
    <w:rsid w:val="008736FD"/>
    <w:rsid w:val="00873CC4"/>
    <w:rsid w:val="0087443D"/>
    <w:rsid w:val="00874A4C"/>
    <w:rsid w:val="00874AAD"/>
    <w:rsid w:val="008750A9"/>
    <w:rsid w:val="0087511A"/>
    <w:rsid w:val="008752A6"/>
    <w:rsid w:val="00875609"/>
    <w:rsid w:val="00875864"/>
    <w:rsid w:val="00875BDC"/>
    <w:rsid w:val="00875F23"/>
    <w:rsid w:val="00876125"/>
    <w:rsid w:val="008763CC"/>
    <w:rsid w:val="008763D6"/>
    <w:rsid w:val="008765CE"/>
    <w:rsid w:val="00876984"/>
    <w:rsid w:val="00876B38"/>
    <w:rsid w:val="008771AD"/>
    <w:rsid w:val="0087745C"/>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C24"/>
    <w:rsid w:val="00882C2C"/>
    <w:rsid w:val="00882F33"/>
    <w:rsid w:val="008831F1"/>
    <w:rsid w:val="0088377A"/>
    <w:rsid w:val="008838BD"/>
    <w:rsid w:val="00883B61"/>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2ED"/>
    <w:rsid w:val="00887B65"/>
    <w:rsid w:val="00887CC4"/>
    <w:rsid w:val="00887EB5"/>
    <w:rsid w:val="00887F6B"/>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2323"/>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772"/>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155"/>
    <w:rsid w:val="008A575A"/>
    <w:rsid w:val="008A5824"/>
    <w:rsid w:val="008A5991"/>
    <w:rsid w:val="008A5A4B"/>
    <w:rsid w:val="008A5A9E"/>
    <w:rsid w:val="008A5F4F"/>
    <w:rsid w:val="008A5FA2"/>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63DC"/>
    <w:rsid w:val="008B66A8"/>
    <w:rsid w:val="008B6943"/>
    <w:rsid w:val="008B69AE"/>
    <w:rsid w:val="008B6A9B"/>
    <w:rsid w:val="008B6E5C"/>
    <w:rsid w:val="008B7534"/>
    <w:rsid w:val="008B76F4"/>
    <w:rsid w:val="008B7A0E"/>
    <w:rsid w:val="008B7BA8"/>
    <w:rsid w:val="008C0274"/>
    <w:rsid w:val="008C0663"/>
    <w:rsid w:val="008C08C3"/>
    <w:rsid w:val="008C0ADE"/>
    <w:rsid w:val="008C0FC9"/>
    <w:rsid w:val="008C0FCE"/>
    <w:rsid w:val="008C1510"/>
    <w:rsid w:val="008C1937"/>
    <w:rsid w:val="008C1AF9"/>
    <w:rsid w:val="008C22D0"/>
    <w:rsid w:val="008C2611"/>
    <w:rsid w:val="008C28D8"/>
    <w:rsid w:val="008C28DC"/>
    <w:rsid w:val="008C2928"/>
    <w:rsid w:val="008C2D50"/>
    <w:rsid w:val="008C2DFC"/>
    <w:rsid w:val="008C2E17"/>
    <w:rsid w:val="008C2FD6"/>
    <w:rsid w:val="008C323A"/>
    <w:rsid w:val="008C344F"/>
    <w:rsid w:val="008C3934"/>
    <w:rsid w:val="008C3D72"/>
    <w:rsid w:val="008C44FC"/>
    <w:rsid w:val="008C4C07"/>
    <w:rsid w:val="008C4C42"/>
    <w:rsid w:val="008C4EA1"/>
    <w:rsid w:val="008C5ABE"/>
    <w:rsid w:val="008C5D36"/>
    <w:rsid w:val="008C623E"/>
    <w:rsid w:val="008C63CC"/>
    <w:rsid w:val="008C6EF6"/>
    <w:rsid w:val="008C6F7D"/>
    <w:rsid w:val="008C79C5"/>
    <w:rsid w:val="008D061D"/>
    <w:rsid w:val="008D0763"/>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D82"/>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A9A"/>
    <w:rsid w:val="008D7C2B"/>
    <w:rsid w:val="008D7C97"/>
    <w:rsid w:val="008E01D4"/>
    <w:rsid w:val="008E022F"/>
    <w:rsid w:val="008E09F8"/>
    <w:rsid w:val="008E0EFD"/>
    <w:rsid w:val="008E0FEF"/>
    <w:rsid w:val="008E161B"/>
    <w:rsid w:val="008E1A8F"/>
    <w:rsid w:val="008E1DF9"/>
    <w:rsid w:val="008E28A1"/>
    <w:rsid w:val="008E2D8E"/>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1E80"/>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DC1"/>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4E86"/>
    <w:rsid w:val="00905302"/>
    <w:rsid w:val="00905420"/>
    <w:rsid w:val="009057BC"/>
    <w:rsid w:val="00905B9E"/>
    <w:rsid w:val="00905C25"/>
    <w:rsid w:val="00905E9F"/>
    <w:rsid w:val="00905F33"/>
    <w:rsid w:val="00906240"/>
    <w:rsid w:val="009063DB"/>
    <w:rsid w:val="00906537"/>
    <w:rsid w:val="00906A0A"/>
    <w:rsid w:val="00906CB6"/>
    <w:rsid w:val="00906FAB"/>
    <w:rsid w:val="00906FDB"/>
    <w:rsid w:val="009072B5"/>
    <w:rsid w:val="00907310"/>
    <w:rsid w:val="00907463"/>
    <w:rsid w:val="00907848"/>
    <w:rsid w:val="009078F2"/>
    <w:rsid w:val="00907A23"/>
    <w:rsid w:val="00907B26"/>
    <w:rsid w:val="00910044"/>
    <w:rsid w:val="0091032B"/>
    <w:rsid w:val="00910774"/>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26B"/>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09F"/>
    <w:rsid w:val="00935425"/>
    <w:rsid w:val="0093546A"/>
    <w:rsid w:val="009354C3"/>
    <w:rsid w:val="00935DB5"/>
    <w:rsid w:val="0093615B"/>
    <w:rsid w:val="009362D1"/>
    <w:rsid w:val="009369D7"/>
    <w:rsid w:val="00936A7E"/>
    <w:rsid w:val="00936C2B"/>
    <w:rsid w:val="00936E67"/>
    <w:rsid w:val="00936FFB"/>
    <w:rsid w:val="00937603"/>
    <w:rsid w:val="009409C5"/>
    <w:rsid w:val="00940C64"/>
    <w:rsid w:val="009416F0"/>
    <w:rsid w:val="009421AC"/>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EA"/>
    <w:rsid w:val="00945EEB"/>
    <w:rsid w:val="009460C8"/>
    <w:rsid w:val="00946410"/>
    <w:rsid w:val="009466B5"/>
    <w:rsid w:val="00946E8F"/>
    <w:rsid w:val="00946F0D"/>
    <w:rsid w:val="009471F6"/>
    <w:rsid w:val="009475CA"/>
    <w:rsid w:val="009479AF"/>
    <w:rsid w:val="00947C39"/>
    <w:rsid w:val="00947ECE"/>
    <w:rsid w:val="00947EF6"/>
    <w:rsid w:val="0095007B"/>
    <w:rsid w:val="00950209"/>
    <w:rsid w:val="00950E3F"/>
    <w:rsid w:val="00951056"/>
    <w:rsid w:val="0095105B"/>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944"/>
    <w:rsid w:val="00960B4F"/>
    <w:rsid w:val="00960C9C"/>
    <w:rsid w:val="00960E0D"/>
    <w:rsid w:val="00960E74"/>
    <w:rsid w:val="00961390"/>
    <w:rsid w:val="00961710"/>
    <w:rsid w:val="009617E2"/>
    <w:rsid w:val="00961CAB"/>
    <w:rsid w:val="00962200"/>
    <w:rsid w:val="0096270B"/>
    <w:rsid w:val="00962D4E"/>
    <w:rsid w:val="00962D6A"/>
    <w:rsid w:val="00963998"/>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C22"/>
    <w:rsid w:val="0098003A"/>
    <w:rsid w:val="00980108"/>
    <w:rsid w:val="0098114C"/>
    <w:rsid w:val="00981202"/>
    <w:rsid w:val="00981D15"/>
    <w:rsid w:val="00982444"/>
    <w:rsid w:val="00982C84"/>
    <w:rsid w:val="00982CCC"/>
    <w:rsid w:val="00982E33"/>
    <w:rsid w:val="00982F44"/>
    <w:rsid w:val="00983173"/>
    <w:rsid w:val="0098320B"/>
    <w:rsid w:val="009835E0"/>
    <w:rsid w:val="0098390E"/>
    <w:rsid w:val="00983AC3"/>
    <w:rsid w:val="00983F1A"/>
    <w:rsid w:val="009841F7"/>
    <w:rsid w:val="009847AD"/>
    <w:rsid w:val="00984BB4"/>
    <w:rsid w:val="00984CC8"/>
    <w:rsid w:val="00984D27"/>
    <w:rsid w:val="00984FD4"/>
    <w:rsid w:val="00985C45"/>
    <w:rsid w:val="00986336"/>
    <w:rsid w:val="009869AB"/>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EBC"/>
    <w:rsid w:val="00995F15"/>
    <w:rsid w:val="009962DB"/>
    <w:rsid w:val="009963FF"/>
    <w:rsid w:val="00996627"/>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C25"/>
    <w:rsid w:val="009A1EDB"/>
    <w:rsid w:val="009A1F8E"/>
    <w:rsid w:val="009A1FF7"/>
    <w:rsid w:val="009A231B"/>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B7DA3"/>
    <w:rsid w:val="009C0516"/>
    <w:rsid w:val="009C0974"/>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BD0"/>
    <w:rsid w:val="009C5C6D"/>
    <w:rsid w:val="009C6A82"/>
    <w:rsid w:val="009C73BA"/>
    <w:rsid w:val="009C7430"/>
    <w:rsid w:val="009C7AFA"/>
    <w:rsid w:val="009C7D51"/>
    <w:rsid w:val="009C7E72"/>
    <w:rsid w:val="009D0658"/>
    <w:rsid w:val="009D0FAB"/>
    <w:rsid w:val="009D11A1"/>
    <w:rsid w:val="009D1217"/>
    <w:rsid w:val="009D1A74"/>
    <w:rsid w:val="009D2421"/>
    <w:rsid w:val="009D2719"/>
    <w:rsid w:val="009D2E1D"/>
    <w:rsid w:val="009D3360"/>
    <w:rsid w:val="009D3DA9"/>
    <w:rsid w:val="009D437F"/>
    <w:rsid w:val="009D439F"/>
    <w:rsid w:val="009D4AC8"/>
    <w:rsid w:val="009D4D48"/>
    <w:rsid w:val="009D4F89"/>
    <w:rsid w:val="009D5405"/>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A2"/>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444F"/>
    <w:rsid w:val="009F51E7"/>
    <w:rsid w:val="009F52B4"/>
    <w:rsid w:val="009F5383"/>
    <w:rsid w:val="009F5A4A"/>
    <w:rsid w:val="009F5CE4"/>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5125"/>
    <w:rsid w:val="00A05342"/>
    <w:rsid w:val="00A05351"/>
    <w:rsid w:val="00A05398"/>
    <w:rsid w:val="00A05717"/>
    <w:rsid w:val="00A0642B"/>
    <w:rsid w:val="00A06825"/>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7EF"/>
    <w:rsid w:val="00A21818"/>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2"/>
    <w:rsid w:val="00A3344C"/>
    <w:rsid w:val="00A334B4"/>
    <w:rsid w:val="00A33518"/>
    <w:rsid w:val="00A335E6"/>
    <w:rsid w:val="00A336DD"/>
    <w:rsid w:val="00A33AB8"/>
    <w:rsid w:val="00A33DB3"/>
    <w:rsid w:val="00A33E54"/>
    <w:rsid w:val="00A343A1"/>
    <w:rsid w:val="00A3457A"/>
    <w:rsid w:val="00A34760"/>
    <w:rsid w:val="00A3492D"/>
    <w:rsid w:val="00A34D1C"/>
    <w:rsid w:val="00A34D74"/>
    <w:rsid w:val="00A35361"/>
    <w:rsid w:val="00A35AFE"/>
    <w:rsid w:val="00A35F8D"/>
    <w:rsid w:val="00A3604C"/>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191"/>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16"/>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16A"/>
    <w:rsid w:val="00A63544"/>
    <w:rsid w:val="00A63891"/>
    <w:rsid w:val="00A63C71"/>
    <w:rsid w:val="00A63DCD"/>
    <w:rsid w:val="00A64134"/>
    <w:rsid w:val="00A6417B"/>
    <w:rsid w:val="00A64699"/>
    <w:rsid w:val="00A64832"/>
    <w:rsid w:val="00A64D41"/>
    <w:rsid w:val="00A64FEC"/>
    <w:rsid w:val="00A65067"/>
    <w:rsid w:val="00A65D1A"/>
    <w:rsid w:val="00A65D66"/>
    <w:rsid w:val="00A663B2"/>
    <w:rsid w:val="00A66461"/>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4F7"/>
    <w:rsid w:val="00A74B94"/>
    <w:rsid w:val="00A75074"/>
    <w:rsid w:val="00A7531C"/>
    <w:rsid w:val="00A7572F"/>
    <w:rsid w:val="00A757A9"/>
    <w:rsid w:val="00A75A41"/>
    <w:rsid w:val="00A75B46"/>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BDD"/>
    <w:rsid w:val="00A86CBF"/>
    <w:rsid w:val="00A86D57"/>
    <w:rsid w:val="00A87126"/>
    <w:rsid w:val="00A87275"/>
    <w:rsid w:val="00A877F8"/>
    <w:rsid w:val="00A87AE1"/>
    <w:rsid w:val="00A87CF5"/>
    <w:rsid w:val="00A900B6"/>
    <w:rsid w:val="00A90609"/>
    <w:rsid w:val="00A90BE2"/>
    <w:rsid w:val="00A91219"/>
    <w:rsid w:val="00A912CC"/>
    <w:rsid w:val="00A9168A"/>
    <w:rsid w:val="00A9190E"/>
    <w:rsid w:val="00A922C6"/>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E4A"/>
    <w:rsid w:val="00AA1063"/>
    <w:rsid w:val="00AA18CC"/>
    <w:rsid w:val="00AA19D4"/>
    <w:rsid w:val="00AA2171"/>
    <w:rsid w:val="00AA2DD8"/>
    <w:rsid w:val="00AA2E9C"/>
    <w:rsid w:val="00AA3111"/>
    <w:rsid w:val="00AA3503"/>
    <w:rsid w:val="00AA354C"/>
    <w:rsid w:val="00AA384D"/>
    <w:rsid w:val="00AA3B39"/>
    <w:rsid w:val="00AA3C2D"/>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4992"/>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6D1"/>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1E"/>
    <w:rsid w:val="00AD6A2B"/>
    <w:rsid w:val="00AD73DB"/>
    <w:rsid w:val="00AD7ABD"/>
    <w:rsid w:val="00AD7D8C"/>
    <w:rsid w:val="00AE00E9"/>
    <w:rsid w:val="00AE0133"/>
    <w:rsid w:val="00AE037C"/>
    <w:rsid w:val="00AE0550"/>
    <w:rsid w:val="00AE057E"/>
    <w:rsid w:val="00AE0666"/>
    <w:rsid w:val="00AE07FD"/>
    <w:rsid w:val="00AE09BF"/>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974"/>
    <w:rsid w:val="00AE4978"/>
    <w:rsid w:val="00AE4B25"/>
    <w:rsid w:val="00AE4E96"/>
    <w:rsid w:val="00AE4EB5"/>
    <w:rsid w:val="00AE4F78"/>
    <w:rsid w:val="00AE5261"/>
    <w:rsid w:val="00AE578D"/>
    <w:rsid w:val="00AE57E3"/>
    <w:rsid w:val="00AE5819"/>
    <w:rsid w:val="00AE5B61"/>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719"/>
    <w:rsid w:val="00B16A7A"/>
    <w:rsid w:val="00B16BEE"/>
    <w:rsid w:val="00B16F24"/>
    <w:rsid w:val="00B16F8C"/>
    <w:rsid w:val="00B17456"/>
    <w:rsid w:val="00B176E7"/>
    <w:rsid w:val="00B17A1F"/>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A73"/>
    <w:rsid w:val="00B30AD0"/>
    <w:rsid w:val="00B30B9D"/>
    <w:rsid w:val="00B30FCA"/>
    <w:rsid w:val="00B310E7"/>
    <w:rsid w:val="00B313DD"/>
    <w:rsid w:val="00B31498"/>
    <w:rsid w:val="00B317C0"/>
    <w:rsid w:val="00B31FEA"/>
    <w:rsid w:val="00B3281C"/>
    <w:rsid w:val="00B32EF2"/>
    <w:rsid w:val="00B33530"/>
    <w:rsid w:val="00B33806"/>
    <w:rsid w:val="00B33E9B"/>
    <w:rsid w:val="00B33FFA"/>
    <w:rsid w:val="00B34AE2"/>
    <w:rsid w:val="00B3587B"/>
    <w:rsid w:val="00B366EE"/>
    <w:rsid w:val="00B37039"/>
    <w:rsid w:val="00B378F1"/>
    <w:rsid w:val="00B37F26"/>
    <w:rsid w:val="00B4007F"/>
    <w:rsid w:val="00B403E4"/>
    <w:rsid w:val="00B406FF"/>
    <w:rsid w:val="00B40E3F"/>
    <w:rsid w:val="00B40FD0"/>
    <w:rsid w:val="00B411C1"/>
    <w:rsid w:val="00B418B8"/>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B4B"/>
    <w:rsid w:val="00B45D38"/>
    <w:rsid w:val="00B45E9B"/>
    <w:rsid w:val="00B46B23"/>
    <w:rsid w:val="00B46C18"/>
    <w:rsid w:val="00B47501"/>
    <w:rsid w:val="00B476C6"/>
    <w:rsid w:val="00B477F8"/>
    <w:rsid w:val="00B47B4B"/>
    <w:rsid w:val="00B47C1B"/>
    <w:rsid w:val="00B502DD"/>
    <w:rsid w:val="00B50A25"/>
    <w:rsid w:val="00B51803"/>
    <w:rsid w:val="00B52030"/>
    <w:rsid w:val="00B52812"/>
    <w:rsid w:val="00B52B2F"/>
    <w:rsid w:val="00B52F8F"/>
    <w:rsid w:val="00B530C6"/>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23"/>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41B5"/>
    <w:rsid w:val="00B64238"/>
    <w:rsid w:val="00B642AE"/>
    <w:rsid w:val="00B643E2"/>
    <w:rsid w:val="00B646A3"/>
    <w:rsid w:val="00B647B7"/>
    <w:rsid w:val="00B647F7"/>
    <w:rsid w:val="00B649FA"/>
    <w:rsid w:val="00B64B5A"/>
    <w:rsid w:val="00B65895"/>
    <w:rsid w:val="00B661B4"/>
    <w:rsid w:val="00B66711"/>
    <w:rsid w:val="00B66BB5"/>
    <w:rsid w:val="00B66E28"/>
    <w:rsid w:val="00B66F87"/>
    <w:rsid w:val="00B66FE2"/>
    <w:rsid w:val="00B670A6"/>
    <w:rsid w:val="00B67410"/>
    <w:rsid w:val="00B674C9"/>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1"/>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306"/>
    <w:rsid w:val="00BA4592"/>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C29"/>
    <w:rsid w:val="00BB3DAA"/>
    <w:rsid w:val="00BB4015"/>
    <w:rsid w:val="00BB44E2"/>
    <w:rsid w:val="00BB47AB"/>
    <w:rsid w:val="00BB485E"/>
    <w:rsid w:val="00BB4A8F"/>
    <w:rsid w:val="00BB4B42"/>
    <w:rsid w:val="00BB4D5E"/>
    <w:rsid w:val="00BB4D90"/>
    <w:rsid w:val="00BB531F"/>
    <w:rsid w:val="00BB5351"/>
    <w:rsid w:val="00BB5944"/>
    <w:rsid w:val="00BB5AD1"/>
    <w:rsid w:val="00BB6059"/>
    <w:rsid w:val="00BB61DC"/>
    <w:rsid w:val="00BB69F3"/>
    <w:rsid w:val="00BB6EB3"/>
    <w:rsid w:val="00BB6F57"/>
    <w:rsid w:val="00BB7271"/>
    <w:rsid w:val="00BB7328"/>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A40"/>
    <w:rsid w:val="00BC60D2"/>
    <w:rsid w:val="00BC6A4E"/>
    <w:rsid w:val="00BC6B39"/>
    <w:rsid w:val="00BC6E5E"/>
    <w:rsid w:val="00BC7158"/>
    <w:rsid w:val="00BC72B3"/>
    <w:rsid w:val="00BC752A"/>
    <w:rsid w:val="00BC7DF2"/>
    <w:rsid w:val="00BC7FFC"/>
    <w:rsid w:val="00BD0128"/>
    <w:rsid w:val="00BD04E0"/>
    <w:rsid w:val="00BD0B13"/>
    <w:rsid w:val="00BD1396"/>
    <w:rsid w:val="00BD16A6"/>
    <w:rsid w:val="00BD1732"/>
    <w:rsid w:val="00BD1AA0"/>
    <w:rsid w:val="00BD1B93"/>
    <w:rsid w:val="00BD2B78"/>
    <w:rsid w:val="00BD2D9C"/>
    <w:rsid w:val="00BD2EAE"/>
    <w:rsid w:val="00BD3799"/>
    <w:rsid w:val="00BD37AE"/>
    <w:rsid w:val="00BD4278"/>
    <w:rsid w:val="00BD42C8"/>
    <w:rsid w:val="00BD448A"/>
    <w:rsid w:val="00BD494B"/>
    <w:rsid w:val="00BD4966"/>
    <w:rsid w:val="00BD532A"/>
    <w:rsid w:val="00BD54DC"/>
    <w:rsid w:val="00BD564F"/>
    <w:rsid w:val="00BD56B6"/>
    <w:rsid w:val="00BD59AB"/>
    <w:rsid w:val="00BD656D"/>
    <w:rsid w:val="00BD67E2"/>
    <w:rsid w:val="00BD69BF"/>
    <w:rsid w:val="00BD6DE4"/>
    <w:rsid w:val="00BD6E75"/>
    <w:rsid w:val="00BD6FD4"/>
    <w:rsid w:val="00BD700E"/>
    <w:rsid w:val="00BD736C"/>
    <w:rsid w:val="00BD7D73"/>
    <w:rsid w:val="00BE03CF"/>
    <w:rsid w:val="00BE05B1"/>
    <w:rsid w:val="00BE0879"/>
    <w:rsid w:val="00BE0C28"/>
    <w:rsid w:val="00BE0CDE"/>
    <w:rsid w:val="00BE0F5C"/>
    <w:rsid w:val="00BE11E4"/>
    <w:rsid w:val="00BE1D0A"/>
    <w:rsid w:val="00BE1D3E"/>
    <w:rsid w:val="00BE204E"/>
    <w:rsid w:val="00BE25C2"/>
    <w:rsid w:val="00BE266E"/>
    <w:rsid w:val="00BE2DDC"/>
    <w:rsid w:val="00BE37DA"/>
    <w:rsid w:val="00BE3AF5"/>
    <w:rsid w:val="00BE40D1"/>
    <w:rsid w:val="00BE464A"/>
    <w:rsid w:val="00BE4829"/>
    <w:rsid w:val="00BE4B2A"/>
    <w:rsid w:val="00BE4E56"/>
    <w:rsid w:val="00BE5413"/>
    <w:rsid w:val="00BE5531"/>
    <w:rsid w:val="00BE5675"/>
    <w:rsid w:val="00BE5B0C"/>
    <w:rsid w:val="00BE5B0D"/>
    <w:rsid w:val="00BE7112"/>
    <w:rsid w:val="00BE714B"/>
    <w:rsid w:val="00BE71CB"/>
    <w:rsid w:val="00BE741D"/>
    <w:rsid w:val="00BE772E"/>
    <w:rsid w:val="00BE78C6"/>
    <w:rsid w:val="00BE7993"/>
    <w:rsid w:val="00BE7D6E"/>
    <w:rsid w:val="00BF00F3"/>
    <w:rsid w:val="00BF03E0"/>
    <w:rsid w:val="00BF0C3E"/>
    <w:rsid w:val="00BF104C"/>
    <w:rsid w:val="00BF15F4"/>
    <w:rsid w:val="00BF165B"/>
    <w:rsid w:val="00BF19DC"/>
    <w:rsid w:val="00BF1EE0"/>
    <w:rsid w:val="00BF2006"/>
    <w:rsid w:val="00BF2431"/>
    <w:rsid w:val="00BF277B"/>
    <w:rsid w:val="00BF2C19"/>
    <w:rsid w:val="00BF2D01"/>
    <w:rsid w:val="00BF2DBA"/>
    <w:rsid w:val="00BF3216"/>
    <w:rsid w:val="00BF3325"/>
    <w:rsid w:val="00BF339E"/>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A73"/>
    <w:rsid w:val="00BF6C8C"/>
    <w:rsid w:val="00BF71C7"/>
    <w:rsid w:val="00BF7329"/>
    <w:rsid w:val="00BF73A3"/>
    <w:rsid w:val="00BF7561"/>
    <w:rsid w:val="00BF758B"/>
    <w:rsid w:val="00BF7594"/>
    <w:rsid w:val="00BF7A43"/>
    <w:rsid w:val="00BF7E48"/>
    <w:rsid w:val="00BF7F5C"/>
    <w:rsid w:val="00C0007A"/>
    <w:rsid w:val="00C00212"/>
    <w:rsid w:val="00C004E3"/>
    <w:rsid w:val="00C006EA"/>
    <w:rsid w:val="00C006F5"/>
    <w:rsid w:val="00C011F8"/>
    <w:rsid w:val="00C012B2"/>
    <w:rsid w:val="00C01343"/>
    <w:rsid w:val="00C013A5"/>
    <w:rsid w:val="00C0147D"/>
    <w:rsid w:val="00C015E9"/>
    <w:rsid w:val="00C018C1"/>
    <w:rsid w:val="00C01C5F"/>
    <w:rsid w:val="00C01DB6"/>
    <w:rsid w:val="00C024E9"/>
    <w:rsid w:val="00C02AAF"/>
    <w:rsid w:val="00C0309A"/>
    <w:rsid w:val="00C03ADF"/>
    <w:rsid w:val="00C044D8"/>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26C1"/>
    <w:rsid w:val="00C12AC9"/>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9C6"/>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320"/>
    <w:rsid w:val="00C263A0"/>
    <w:rsid w:val="00C264A2"/>
    <w:rsid w:val="00C2656D"/>
    <w:rsid w:val="00C26901"/>
    <w:rsid w:val="00C26C7C"/>
    <w:rsid w:val="00C26D4B"/>
    <w:rsid w:val="00C26E21"/>
    <w:rsid w:val="00C272F5"/>
    <w:rsid w:val="00C27775"/>
    <w:rsid w:val="00C277A8"/>
    <w:rsid w:val="00C27BB2"/>
    <w:rsid w:val="00C27F60"/>
    <w:rsid w:val="00C30198"/>
    <w:rsid w:val="00C30506"/>
    <w:rsid w:val="00C30596"/>
    <w:rsid w:val="00C30C1F"/>
    <w:rsid w:val="00C32011"/>
    <w:rsid w:val="00C32530"/>
    <w:rsid w:val="00C3255D"/>
    <w:rsid w:val="00C32733"/>
    <w:rsid w:val="00C32D6E"/>
    <w:rsid w:val="00C32DB4"/>
    <w:rsid w:val="00C32FAC"/>
    <w:rsid w:val="00C33430"/>
    <w:rsid w:val="00C334CF"/>
    <w:rsid w:val="00C336A5"/>
    <w:rsid w:val="00C33C45"/>
    <w:rsid w:val="00C34082"/>
    <w:rsid w:val="00C341AA"/>
    <w:rsid w:val="00C3452E"/>
    <w:rsid w:val="00C3480D"/>
    <w:rsid w:val="00C34D1D"/>
    <w:rsid w:val="00C352A5"/>
    <w:rsid w:val="00C3580C"/>
    <w:rsid w:val="00C359B0"/>
    <w:rsid w:val="00C35CF2"/>
    <w:rsid w:val="00C35D38"/>
    <w:rsid w:val="00C35FB2"/>
    <w:rsid w:val="00C36264"/>
    <w:rsid w:val="00C3673C"/>
    <w:rsid w:val="00C368F4"/>
    <w:rsid w:val="00C36DAE"/>
    <w:rsid w:val="00C36E02"/>
    <w:rsid w:val="00C36F22"/>
    <w:rsid w:val="00C376B5"/>
    <w:rsid w:val="00C377DE"/>
    <w:rsid w:val="00C37817"/>
    <w:rsid w:val="00C37F4A"/>
    <w:rsid w:val="00C40120"/>
    <w:rsid w:val="00C404AF"/>
    <w:rsid w:val="00C407C6"/>
    <w:rsid w:val="00C41138"/>
    <w:rsid w:val="00C4142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2AC"/>
    <w:rsid w:val="00C524EC"/>
    <w:rsid w:val="00C5260D"/>
    <w:rsid w:val="00C527B7"/>
    <w:rsid w:val="00C528DC"/>
    <w:rsid w:val="00C529A3"/>
    <w:rsid w:val="00C52C3B"/>
    <w:rsid w:val="00C5338D"/>
    <w:rsid w:val="00C53A61"/>
    <w:rsid w:val="00C53C73"/>
    <w:rsid w:val="00C53FCB"/>
    <w:rsid w:val="00C54061"/>
    <w:rsid w:val="00C542F6"/>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034"/>
    <w:rsid w:val="00C729A8"/>
    <w:rsid w:val="00C72A1F"/>
    <w:rsid w:val="00C72DA4"/>
    <w:rsid w:val="00C7302A"/>
    <w:rsid w:val="00C73575"/>
    <w:rsid w:val="00C73A1F"/>
    <w:rsid w:val="00C73B58"/>
    <w:rsid w:val="00C73C0A"/>
    <w:rsid w:val="00C73FF9"/>
    <w:rsid w:val="00C742AB"/>
    <w:rsid w:val="00C742C4"/>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B57"/>
    <w:rsid w:val="00C81E35"/>
    <w:rsid w:val="00C82CA3"/>
    <w:rsid w:val="00C82D63"/>
    <w:rsid w:val="00C82F46"/>
    <w:rsid w:val="00C83231"/>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B98"/>
    <w:rsid w:val="00C87BC3"/>
    <w:rsid w:val="00C904B4"/>
    <w:rsid w:val="00C90595"/>
    <w:rsid w:val="00C906CE"/>
    <w:rsid w:val="00C907B4"/>
    <w:rsid w:val="00C90804"/>
    <w:rsid w:val="00C91101"/>
    <w:rsid w:val="00C91704"/>
    <w:rsid w:val="00C9173D"/>
    <w:rsid w:val="00C919A9"/>
    <w:rsid w:val="00C91E1A"/>
    <w:rsid w:val="00C9227E"/>
    <w:rsid w:val="00C924F5"/>
    <w:rsid w:val="00C9285F"/>
    <w:rsid w:val="00C92A0F"/>
    <w:rsid w:val="00C92B8A"/>
    <w:rsid w:val="00C92FCB"/>
    <w:rsid w:val="00C93C6F"/>
    <w:rsid w:val="00C93DC9"/>
    <w:rsid w:val="00C940EC"/>
    <w:rsid w:val="00C942C9"/>
    <w:rsid w:val="00C9473E"/>
    <w:rsid w:val="00C94842"/>
    <w:rsid w:val="00C94D7A"/>
    <w:rsid w:val="00C94FB1"/>
    <w:rsid w:val="00C95858"/>
    <w:rsid w:val="00C9598A"/>
    <w:rsid w:val="00C95E07"/>
    <w:rsid w:val="00C95EB2"/>
    <w:rsid w:val="00C96601"/>
    <w:rsid w:val="00C96A3F"/>
    <w:rsid w:val="00C96D7F"/>
    <w:rsid w:val="00C96DF3"/>
    <w:rsid w:val="00C9731C"/>
    <w:rsid w:val="00C977C5"/>
    <w:rsid w:val="00C97A6C"/>
    <w:rsid w:val="00CA0268"/>
    <w:rsid w:val="00CA0882"/>
    <w:rsid w:val="00CA10AB"/>
    <w:rsid w:val="00CA1A83"/>
    <w:rsid w:val="00CA2073"/>
    <w:rsid w:val="00CA37EF"/>
    <w:rsid w:val="00CA3E05"/>
    <w:rsid w:val="00CA423E"/>
    <w:rsid w:val="00CA4394"/>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E5"/>
    <w:rsid w:val="00CB454A"/>
    <w:rsid w:val="00CB4CE7"/>
    <w:rsid w:val="00CB4DE6"/>
    <w:rsid w:val="00CB5581"/>
    <w:rsid w:val="00CB568C"/>
    <w:rsid w:val="00CB5796"/>
    <w:rsid w:val="00CB579F"/>
    <w:rsid w:val="00CB5A9F"/>
    <w:rsid w:val="00CB5C26"/>
    <w:rsid w:val="00CB5CA4"/>
    <w:rsid w:val="00CB5D98"/>
    <w:rsid w:val="00CB5E92"/>
    <w:rsid w:val="00CB5EFE"/>
    <w:rsid w:val="00CB6815"/>
    <w:rsid w:val="00CB699D"/>
    <w:rsid w:val="00CB71E8"/>
    <w:rsid w:val="00CB72A8"/>
    <w:rsid w:val="00CB72C4"/>
    <w:rsid w:val="00CB7896"/>
    <w:rsid w:val="00CB7B59"/>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6DFC"/>
    <w:rsid w:val="00CC7461"/>
    <w:rsid w:val="00CC77E5"/>
    <w:rsid w:val="00CC7945"/>
    <w:rsid w:val="00CC79DE"/>
    <w:rsid w:val="00CD0395"/>
    <w:rsid w:val="00CD09B1"/>
    <w:rsid w:val="00CD0F8F"/>
    <w:rsid w:val="00CD14DD"/>
    <w:rsid w:val="00CD166A"/>
    <w:rsid w:val="00CD1AF6"/>
    <w:rsid w:val="00CD1ED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7C6"/>
    <w:rsid w:val="00CD583B"/>
    <w:rsid w:val="00CD586A"/>
    <w:rsid w:val="00CD58BB"/>
    <w:rsid w:val="00CD5E61"/>
    <w:rsid w:val="00CD62A2"/>
    <w:rsid w:val="00CD65A7"/>
    <w:rsid w:val="00CD6ADD"/>
    <w:rsid w:val="00CD7AC4"/>
    <w:rsid w:val="00CE063D"/>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CE3"/>
    <w:rsid w:val="00CF32C2"/>
    <w:rsid w:val="00CF3338"/>
    <w:rsid w:val="00CF3667"/>
    <w:rsid w:val="00CF373E"/>
    <w:rsid w:val="00CF37F1"/>
    <w:rsid w:val="00CF39E7"/>
    <w:rsid w:val="00CF3AF4"/>
    <w:rsid w:val="00CF3E06"/>
    <w:rsid w:val="00CF4026"/>
    <w:rsid w:val="00CF47E7"/>
    <w:rsid w:val="00CF4966"/>
    <w:rsid w:val="00CF5236"/>
    <w:rsid w:val="00CF575A"/>
    <w:rsid w:val="00CF5774"/>
    <w:rsid w:val="00CF62AD"/>
    <w:rsid w:val="00CF6641"/>
    <w:rsid w:val="00CF6794"/>
    <w:rsid w:val="00CF6AAB"/>
    <w:rsid w:val="00CF6D20"/>
    <w:rsid w:val="00CF74FA"/>
    <w:rsid w:val="00CF7768"/>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2C0F"/>
    <w:rsid w:val="00D02E7C"/>
    <w:rsid w:val="00D02F33"/>
    <w:rsid w:val="00D033BE"/>
    <w:rsid w:val="00D0375C"/>
    <w:rsid w:val="00D039B8"/>
    <w:rsid w:val="00D03C8F"/>
    <w:rsid w:val="00D04007"/>
    <w:rsid w:val="00D04458"/>
    <w:rsid w:val="00D04998"/>
    <w:rsid w:val="00D04DE5"/>
    <w:rsid w:val="00D050A5"/>
    <w:rsid w:val="00D05250"/>
    <w:rsid w:val="00D053D9"/>
    <w:rsid w:val="00D05479"/>
    <w:rsid w:val="00D0588B"/>
    <w:rsid w:val="00D05BBD"/>
    <w:rsid w:val="00D05FCD"/>
    <w:rsid w:val="00D061AC"/>
    <w:rsid w:val="00D061ED"/>
    <w:rsid w:val="00D0680F"/>
    <w:rsid w:val="00D06A63"/>
    <w:rsid w:val="00D072D0"/>
    <w:rsid w:val="00D073FD"/>
    <w:rsid w:val="00D075F0"/>
    <w:rsid w:val="00D07985"/>
    <w:rsid w:val="00D10054"/>
    <w:rsid w:val="00D1054A"/>
    <w:rsid w:val="00D10B40"/>
    <w:rsid w:val="00D1102F"/>
    <w:rsid w:val="00D118EE"/>
    <w:rsid w:val="00D11994"/>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1CD"/>
    <w:rsid w:val="00D244FE"/>
    <w:rsid w:val="00D2463D"/>
    <w:rsid w:val="00D24899"/>
    <w:rsid w:val="00D24BFB"/>
    <w:rsid w:val="00D257DC"/>
    <w:rsid w:val="00D258E7"/>
    <w:rsid w:val="00D25B6D"/>
    <w:rsid w:val="00D25E6B"/>
    <w:rsid w:val="00D2609B"/>
    <w:rsid w:val="00D26315"/>
    <w:rsid w:val="00D26746"/>
    <w:rsid w:val="00D26D4C"/>
    <w:rsid w:val="00D26D90"/>
    <w:rsid w:val="00D27946"/>
    <w:rsid w:val="00D279B9"/>
    <w:rsid w:val="00D27AD4"/>
    <w:rsid w:val="00D303FB"/>
    <w:rsid w:val="00D30509"/>
    <w:rsid w:val="00D30A8C"/>
    <w:rsid w:val="00D30AA0"/>
    <w:rsid w:val="00D30C84"/>
    <w:rsid w:val="00D31897"/>
    <w:rsid w:val="00D318A1"/>
    <w:rsid w:val="00D31B9B"/>
    <w:rsid w:val="00D31F2A"/>
    <w:rsid w:val="00D32198"/>
    <w:rsid w:val="00D324B2"/>
    <w:rsid w:val="00D32656"/>
    <w:rsid w:val="00D32788"/>
    <w:rsid w:val="00D32A05"/>
    <w:rsid w:val="00D32E41"/>
    <w:rsid w:val="00D338ED"/>
    <w:rsid w:val="00D339DF"/>
    <w:rsid w:val="00D348FB"/>
    <w:rsid w:val="00D35358"/>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3DD"/>
    <w:rsid w:val="00D455AB"/>
    <w:rsid w:val="00D4598D"/>
    <w:rsid w:val="00D459BF"/>
    <w:rsid w:val="00D45A73"/>
    <w:rsid w:val="00D4601D"/>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37F"/>
    <w:rsid w:val="00D516CB"/>
    <w:rsid w:val="00D519EB"/>
    <w:rsid w:val="00D51AF7"/>
    <w:rsid w:val="00D51EF2"/>
    <w:rsid w:val="00D520EF"/>
    <w:rsid w:val="00D5213C"/>
    <w:rsid w:val="00D52883"/>
    <w:rsid w:val="00D52A2B"/>
    <w:rsid w:val="00D52D59"/>
    <w:rsid w:val="00D53B97"/>
    <w:rsid w:val="00D53D67"/>
    <w:rsid w:val="00D53E34"/>
    <w:rsid w:val="00D54276"/>
    <w:rsid w:val="00D559EF"/>
    <w:rsid w:val="00D55BB0"/>
    <w:rsid w:val="00D566DF"/>
    <w:rsid w:val="00D56828"/>
    <w:rsid w:val="00D56ECB"/>
    <w:rsid w:val="00D57722"/>
    <w:rsid w:val="00D5784A"/>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A20"/>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1E2"/>
    <w:rsid w:val="00D7224B"/>
    <w:rsid w:val="00D72B81"/>
    <w:rsid w:val="00D7435D"/>
    <w:rsid w:val="00D746E8"/>
    <w:rsid w:val="00D74DCB"/>
    <w:rsid w:val="00D7554C"/>
    <w:rsid w:val="00D756D9"/>
    <w:rsid w:val="00D75A6E"/>
    <w:rsid w:val="00D75BE9"/>
    <w:rsid w:val="00D761EF"/>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49B"/>
    <w:rsid w:val="00D91550"/>
    <w:rsid w:val="00D91A53"/>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DA4"/>
    <w:rsid w:val="00D94E34"/>
    <w:rsid w:val="00D95003"/>
    <w:rsid w:val="00D954C0"/>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CC0"/>
    <w:rsid w:val="00DA2DDA"/>
    <w:rsid w:val="00DA33F0"/>
    <w:rsid w:val="00DA3617"/>
    <w:rsid w:val="00DA45B2"/>
    <w:rsid w:val="00DA490C"/>
    <w:rsid w:val="00DA49B2"/>
    <w:rsid w:val="00DA4CB2"/>
    <w:rsid w:val="00DA4D0C"/>
    <w:rsid w:val="00DA4FDE"/>
    <w:rsid w:val="00DA53A8"/>
    <w:rsid w:val="00DA5D01"/>
    <w:rsid w:val="00DA77DD"/>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C7F8D"/>
    <w:rsid w:val="00DD0043"/>
    <w:rsid w:val="00DD03A3"/>
    <w:rsid w:val="00DD03DB"/>
    <w:rsid w:val="00DD0680"/>
    <w:rsid w:val="00DD0A37"/>
    <w:rsid w:val="00DD0DFE"/>
    <w:rsid w:val="00DD0F38"/>
    <w:rsid w:val="00DD1410"/>
    <w:rsid w:val="00DD1823"/>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9DE"/>
    <w:rsid w:val="00DD6B1A"/>
    <w:rsid w:val="00DD6B97"/>
    <w:rsid w:val="00DD6EEC"/>
    <w:rsid w:val="00DD7583"/>
    <w:rsid w:val="00DD7B3A"/>
    <w:rsid w:val="00DD7E98"/>
    <w:rsid w:val="00DD7EA7"/>
    <w:rsid w:val="00DD7F8E"/>
    <w:rsid w:val="00DE01A9"/>
    <w:rsid w:val="00DE04A8"/>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AFE"/>
    <w:rsid w:val="00DE3C4B"/>
    <w:rsid w:val="00DE424D"/>
    <w:rsid w:val="00DE42AB"/>
    <w:rsid w:val="00DE4693"/>
    <w:rsid w:val="00DE473B"/>
    <w:rsid w:val="00DE4EAD"/>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CE1"/>
    <w:rsid w:val="00DF76C5"/>
    <w:rsid w:val="00DF7ABD"/>
    <w:rsid w:val="00E008B1"/>
    <w:rsid w:val="00E00ABD"/>
    <w:rsid w:val="00E00EC3"/>
    <w:rsid w:val="00E01006"/>
    <w:rsid w:val="00E01167"/>
    <w:rsid w:val="00E012AD"/>
    <w:rsid w:val="00E0239B"/>
    <w:rsid w:val="00E0259E"/>
    <w:rsid w:val="00E027D0"/>
    <w:rsid w:val="00E02C0C"/>
    <w:rsid w:val="00E02CC4"/>
    <w:rsid w:val="00E02E1F"/>
    <w:rsid w:val="00E02F9A"/>
    <w:rsid w:val="00E0355F"/>
    <w:rsid w:val="00E03870"/>
    <w:rsid w:val="00E03877"/>
    <w:rsid w:val="00E03C94"/>
    <w:rsid w:val="00E04107"/>
    <w:rsid w:val="00E04369"/>
    <w:rsid w:val="00E0444E"/>
    <w:rsid w:val="00E04B4F"/>
    <w:rsid w:val="00E0520B"/>
    <w:rsid w:val="00E0532A"/>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264"/>
    <w:rsid w:val="00E12285"/>
    <w:rsid w:val="00E12847"/>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D97"/>
    <w:rsid w:val="00E26514"/>
    <w:rsid w:val="00E26B6F"/>
    <w:rsid w:val="00E26E1F"/>
    <w:rsid w:val="00E26EAD"/>
    <w:rsid w:val="00E27154"/>
    <w:rsid w:val="00E2722A"/>
    <w:rsid w:val="00E2736F"/>
    <w:rsid w:val="00E273FC"/>
    <w:rsid w:val="00E27655"/>
    <w:rsid w:val="00E30678"/>
    <w:rsid w:val="00E30692"/>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3F5"/>
    <w:rsid w:val="00E42883"/>
    <w:rsid w:val="00E42C5A"/>
    <w:rsid w:val="00E42CE9"/>
    <w:rsid w:val="00E43391"/>
    <w:rsid w:val="00E43410"/>
    <w:rsid w:val="00E436C9"/>
    <w:rsid w:val="00E44139"/>
    <w:rsid w:val="00E4435B"/>
    <w:rsid w:val="00E4442C"/>
    <w:rsid w:val="00E44A70"/>
    <w:rsid w:val="00E44DF0"/>
    <w:rsid w:val="00E44F61"/>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47AFB"/>
    <w:rsid w:val="00E50493"/>
    <w:rsid w:val="00E506CB"/>
    <w:rsid w:val="00E50975"/>
    <w:rsid w:val="00E51207"/>
    <w:rsid w:val="00E51610"/>
    <w:rsid w:val="00E51629"/>
    <w:rsid w:val="00E5169A"/>
    <w:rsid w:val="00E51B9D"/>
    <w:rsid w:val="00E52107"/>
    <w:rsid w:val="00E5229D"/>
    <w:rsid w:val="00E522E7"/>
    <w:rsid w:val="00E524EF"/>
    <w:rsid w:val="00E52AF1"/>
    <w:rsid w:val="00E52F19"/>
    <w:rsid w:val="00E52F65"/>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C19"/>
    <w:rsid w:val="00E62EBA"/>
    <w:rsid w:val="00E632D8"/>
    <w:rsid w:val="00E636ED"/>
    <w:rsid w:val="00E637AE"/>
    <w:rsid w:val="00E6391B"/>
    <w:rsid w:val="00E63EE0"/>
    <w:rsid w:val="00E64419"/>
    <w:rsid w:val="00E64495"/>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62D"/>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5025"/>
    <w:rsid w:val="00E85201"/>
    <w:rsid w:val="00E85994"/>
    <w:rsid w:val="00E85EA6"/>
    <w:rsid w:val="00E8632E"/>
    <w:rsid w:val="00E8656A"/>
    <w:rsid w:val="00E865EF"/>
    <w:rsid w:val="00E86BAD"/>
    <w:rsid w:val="00E86DA7"/>
    <w:rsid w:val="00E873E9"/>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3F06"/>
    <w:rsid w:val="00EA44EF"/>
    <w:rsid w:val="00EA4635"/>
    <w:rsid w:val="00EA48CF"/>
    <w:rsid w:val="00EA4914"/>
    <w:rsid w:val="00EA4A5A"/>
    <w:rsid w:val="00EA4DE6"/>
    <w:rsid w:val="00EA5294"/>
    <w:rsid w:val="00EA5B8D"/>
    <w:rsid w:val="00EA6723"/>
    <w:rsid w:val="00EA6BFD"/>
    <w:rsid w:val="00EA6CCB"/>
    <w:rsid w:val="00EA6D39"/>
    <w:rsid w:val="00EA6DBD"/>
    <w:rsid w:val="00EA72C6"/>
    <w:rsid w:val="00EA75E5"/>
    <w:rsid w:val="00EB0004"/>
    <w:rsid w:val="00EB0D69"/>
    <w:rsid w:val="00EB0E5A"/>
    <w:rsid w:val="00EB10B9"/>
    <w:rsid w:val="00EB10FE"/>
    <w:rsid w:val="00EB13D7"/>
    <w:rsid w:val="00EB1683"/>
    <w:rsid w:val="00EB1AB2"/>
    <w:rsid w:val="00EB2035"/>
    <w:rsid w:val="00EB23AC"/>
    <w:rsid w:val="00EB2B9C"/>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5AE"/>
    <w:rsid w:val="00EB5D28"/>
    <w:rsid w:val="00EB5E31"/>
    <w:rsid w:val="00EB63C0"/>
    <w:rsid w:val="00EB6412"/>
    <w:rsid w:val="00EB71BA"/>
    <w:rsid w:val="00EB7379"/>
    <w:rsid w:val="00EB7688"/>
    <w:rsid w:val="00EB7793"/>
    <w:rsid w:val="00EB7923"/>
    <w:rsid w:val="00EB7AF7"/>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696D"/>
    <w:rsid w:val="00EC6A0F"/>
    <w:rsid w:val="00EC7000"/>
    <w:rsid w:val="00EC707A"/>
    <w:rsid w:val="00EC7B10"/>
    <w:rsid w:val="00EC7C78"/>
    <w:rsid w:val="00EC7F63"/>
    <w:rsid w:val="00ED0DA3"/>
    <w:rsid w:val="00ED0DCB"/>
    <w:rsid w:val="00ED10D6"/>
    <w:rsid w:val="00ED1164"/>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34"/>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42B"/>
    <w:rsid w:val="00EE173D"/>
    <w:rsid w:val="00EE178A"/>
    <w:rsid w:val="00EE2487"/>
    <w:rsid w:val="00EE289F"/>
    <w:rsid w:val="00EE2967"/>
    <w:rsid w:val="00EE2D50"/>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A74"/>
    <w:rsid w:val="00EF0EEF"/>
    <w:rsid w:val="00EF14BC"/>
    <w:rsid w:val="00EF1C1F"/>
    <w:rsid w:val="00EF1E01"/>
    <w:rsid w:val="00EF1E42"/>
    <w:rsid w:val="00EF1F99"/>
    <w:rsid w:val="00EF2078"/>
    <w:rsid w:val="00EF218C"/>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9B7"/>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A88"/>
    <w:rsid w:val="00F14B5E"/>
    <w:rsid w:val="00F14B8C"/>
    <w:rsid w:val="00F14CEF"/>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5C"/>
    <w:rsid w:val="00F40EDC"/>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D54"/>
    <w:rsid w:val="00F44EC7"/>
    <w:rsid w:val="00F44F01"/>
    <w:rsid w:val="00F450D4"/>
    <w:rsid w:val="00F4530B"/>
    <w:rsid w:val="00F45945"/>
    <w:rsid w:val="00F45A32"/>
    <w:rsid w:val="00F45C00"/>
    <w:rsid w:val="00F45E88"/>
    <w:rsid w:val="00F45F37"/>
    <w:rsid w:val="00F4624E"/>
    <w:rsid w:val="00F46344"/>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F80"/>
    <w:rsid w:val="00F524DE"/>
    <w:rsid w:val="00F52827"/>
    <w:rsid w:val="00F52B04"/>
    <w:rsid w:val="00F52B13"/>
    <w:rsid w:val="00F52B94"/>
    <w:rsid w:val="00F52C03"/>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57558"/>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68C"/>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A42"/>
    <w:rsid w:val="00F76B1F"/>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C0E"/>
    <w:rsid w:val="00F84D11"/>
    <w:rsid w:val="00F84DFD"/>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DE1"/>
    <w:rsid w:val="00FA7155"/>
    <w:rsid w:val="00FA7B2C"/>
    <w:rsid w:val="00FA7DCC"/>
    <w:rsid w:val="00FA7DD1"/>
    <w:rsid w:val="00FB0AC5"/>
    <w:rsid w:val="00FB0D0B"/>
    <w:rsid w:val="00FB1003"/>
    <w:rsid w:val="00FB11BF"/>
    <w:rsid w:val="00FB15E8"/>
    <w:rsid w:val="00FB16C9"/>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316"/>
    <w:rsid w:val="00FB773C"/>
    <w:rsid w:val="00FB7968"/>
    <w:rsid w:val="00FB7D1C"/>
    <w:rsid w:val="00FB7FCC"/>
    <w:rsid w:val="00FC035B"/>
    <w:rsid w:val="00FC065F"/>
    <w:rsid w:val="00FC125D"/>
    <w:rsid w:val="00FC1B79"/>
    <w:rsid w:val="00FC1D4C"/>
    <w:rsid w:val="00FC1E2B"/>
    <w:rsid w:val="00FC1F4C"/>
    <w:rsid w:val="00FC2198"/>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A72"/>
    <w:rsid w:val="00FF3AD7"/>
    <w:rsid w:val="00FF4256"/>
    <w:rsid w:val="00FF4C30"/>
    <w:rsid w:val="00FF4DAD"/>
    <w:rsid w:val="00FF4DDA"/>
    <w:rsid w:val="00FF5440"/>
    <w:rsid w:val="00FF549D"/>
    <w:rsid w:val="00FF54CA"/>
    <w:rsid w:val="00FF585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semiHidden/>
    <w:unhideWhenUsed/>
    <w:qFormat/>
    <w:rsid w:val="0067018A"/>
    <w:pPr>
      <w:tabs>
        <w:tab w:val="num" w:pos="4320"/>
      </w:tabs>
      <w:spacing w:before="240" w:after="60"/>
      <w:ind w:left="4320" w:hanging="720"/>
      <w:outlineLvl w:val="5"/>
    </w:pPr>
    <w:rPr>
      <w:rFonts w:eastAsia="Times New Roman"/>
      <w:b/>
      <w:bCs/>
      <w:sz w:val="22"/>
      <w:szCs w:val="22"/>
    </w:rPr>
  </w:style>
  <w:style w:type="paragraph" w:styleId="Heading7">
    <w:name w:val="heading 7"/>
    <w:basedOn w:val="Normal"/>
    <w:next w:val="Normal"/>
    <w:link w:val="Heading7Char"/>
    <w:uiPriority w:val="9"/>
    <w:semiHidden/>
    <w:unhideWhenUsed/>
    <w:qFormat/>
    <w:rsid w:val="0067018A"/>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67018A"/>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A87275"/>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A87275"/>
    <w:rPr>
      <w:rFonts w:asciiTheme="minorHAnsi" w:hAnsiTheme="minorHAnsi" w:cstheme="minorBidi"/>
      <w:i/>
      <w:iCs/>
      <w:color w:val="404040" w:themeColor="text1" w:themeTint="BF"/>
      <w:sz w:val="22"/>
      <w:szCs w:val="22"/>
    </w:rPr>
  </w:style>
  <w:style w:type="character" w:styleId="Emphasis">
    <w:name w:val="Emphasis"/>
    <w:basedOn w:val="DefaultParagraphFont"/>
    <w:qFormat/>
    <w:rsid w:val="0063211C"/>
    <w:rPr>
      <w:i/>
      <w:iCs/>
    </w:rPr>
  </w:style>
  <w:style w:type="table" w:customStyle="1" w:styleId="TableGrid2">
    <w:name w:val="Table Grid2"/>
    <w:basedOn w:val="TableNormal"/>
    <w:next w:val="TableGrid"/>
    <w:uiPriority w:val="39"/>
    <w:rsid w:val="00FF3A7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67018A"/>
    <w:rPr>
      <w:rFonts w:eastAsia="Times New Roman"/>
      <w:b/>
      <w:bCs/>
      <w:sz w:val="22"/>
      <w:szCs w:val="22"/>
    </w:rPr>
  </w:style>
  <w:style w:type="character" w:customStyle="1" w:styleId="Heading7Char">
    <w:name w:val="Heading 7 Char"/>
    <w:basedOn w:val="DefaultParagraphFont"/>
    <w:link w:val="Heading7"/>
    <w:uiPriority w:val="9"/>
    <w:semiHidden/>
    <w:rsid w:val="0067018A"/>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67018A"/>
    <w:rPr>
      <w:rFonts w:asciiTheme="minorHAnsi" w:eastAsiaTheme="minorEastAsia" w:hAnsiTheme="minorHAnsi" w:cstheme="minorBidi"/>
      <w:i/>
      <w:iCs/>
    </w:rPr>
  </w:style>
  <w:style w:type="paragraph" w:styleId="Title">
    <w:name w:val="Title"/>
    <w:link w:val="TitleChar"/>
    <w:uiPriority w:val="10"/>
    <w:qFormat/>
    <w:rsid w:val="0067018A"/>
    <w:pPr>
      <w:spacing w:line="283"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uiPriority w:val="99"/>
    <w:rsid w:val="0067018A"/>
    <w:rPr>
      <w:rFonts w:ascii="Cambria" w:eastAsia="Times New Roman" w:hAnsi="Cambria"/>
      <w:color w:val="000000"/>
      <w:kern w:val="28"/>
      <w:sz w:val="96"/>
      <w:szCs w:val="96"/>
      <w14:ligatures w14:val="standard"/>
      <w14:cntxtAlts/>
    </w:rPr>
  </w:style>
  <w:style w:type="paragraph" w:customStyle="1" w:styleId="Notes">
    <w:name w:val="Notes"/>
    <w:basedOn w:val="Normal"/>
    <w:uiPriority w:val="99"/>
    <w:rsid w:val="0067018A"/>
    <w:pPr>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uiPriority w:val="99"/>
    <w:rsid w:val="0067018A"/>
    <w:pPr>
      <w:keepNext/>
      <w:keepLines/>
      <w:spacing w:line="480" w:lineRule="auto"/>
      <w:outlineLvl w:val="1"/>
    </w:pPr>
    <w:rPr>
      <w:rFonts w:eastAsia="Times New Roman"/>
      <w:b/>
      <w:color w:val="000000"/>
    </w:rPr>
  </w:style>
  <w:style w:type="table" w:customStyle="1" w:styleId="TableGrid3">
    <w:name w:val="Table Grid3"/>
    <w:basedOn w:val="TableNormal"/>
    <w:next w:val="TableGrid"/>
    <w:uiPriority w:val="39"/>
    <w:rsid w:val="006942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30E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3077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4C6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D516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165618">
      <w:bodyDiv w:val="1"/>
      <w:marLeft w:val="0"/>
      <w:marRight w:val="0"/>
      <w:marTop w:val="0"/>
      <w:marBottom w:val="0"/>
      <w:divBdr>
        <w:top w:val="none" w:sz="0" w:space="0" w:color="auto"/>
        <w:left w:val="none" w:sz="0" w:space="0" w:color="auto"/>
        <w:bottom w:val="none" w:sz="0" w:space="0" w:color="auto"/>
        <w:right w:val="none" w:sz="0" w:space="0" w:color="auto"/>
      </w:divBdr>
      <w:divsChild>
        <w:div w:id="2065449193">
          <w:marLeft w:val="0"/>
          <w:marRight w:val="0"/>
          <w:marTop w:val="0"/>
          <w:marBottom w:val="277"/>
          <w:divBdr>
            <w:top w:val="none" w:sz="0" w:space="0" w:color="auto"/>
            <w:left w:val="none" w:sz="0" w:space="0" w:color="auto"/>
            <w:bottom w:val="none" w:sz="0" w:space="0" w:color="auto"/>
            <w:right w:val="none" w:sz="0" w:space="0" w:color="auto"/>
          </w:divBdr>
        </w:div>
        <w:div w:id="2081752171">
          <w:marLeft w:val="0"/>
          <w:marRight w:val="0"/>
          <w:marTop w:val="360"/>
          <w:marBottom w:val="0"/>
          <w:divBdr>
            <w:top w:val="none" w:sz="0" w:space="0" w:color="auto"/>
            <w:left w:val="none" w:sz="0" w:space="0" w:color="auto"/>
            <w:bottom w:val="none" w:sz="0" w:space="0" w:color="auto"/>
            <w:right w:val="none" w:sz="0" w:space="0" w:color="auto"/>
          </w:divBdr>
          <w:divsChild>
            <w:div w:id="936668349">
              <w:marLeft w:val="0"/>
              <w:marRight w:val="0"/>
              <w:marTop w:val="0"/>
              <w:marBottom w:val="240"/>
              <w:divBdr>
                <w:top w:val="none" w:sz="0" w:space="0" w:color="auto"/>
                <w:left w:val="none" w:sz="0" w:space="0" w:color="auto"/>
                <w:bottom w:val="none" w:sz="0" w:space="0" w:color="auto"/>
                <w:right w:val="none" w:sz="0" w:space="0" w:color="auto"/>
              </w:divBdr>
            </w:div>
            <w:div w:id="1220163971">
              <w:marLeft w:val="0"/>
              <w:marRight w:val="0"/>
              <w:marTop w:val="0"/>
              <w:marBottom w:val="240"/>
              <w:divBdr>
                <w:top w:val="none" w:sz="0" w:space="0" w:color="auto"/>
                <w:left w:val="none" w:sz="0" w:space="0" w:color="auto"/>
                <w:bottom w:val="none" w:sz="0" w:space="0" w:color="auto"/>
                <w:right w:val="none" w:sz="0" w:space="0" w:color="auto"/>
              </w:divBdr>
            </w:div>
            <w:div w:id="1336541707">
              <w:marLeft w:val="0"/>
              <w:marRight w:val="0"/>
              <w:marTop w:val="0"/>
              <w:marBottom w:val="240"/>
              <w:divBdr>
                <w:top w:val="none" w:sz="0" w:space="0" w:color="auto"/>
                <w:left w:val="none" w:sz="0" w:space="0" w:color="auto"/>
                <w:bottom w:val="none" w:sz="0" w:space="0" w:color="auto"/>
                <w:right w:val="none" w:sz="0" w:space="0" w:color="auto"/>
              </w:divBdr>
            </w:div>
            <w:div w:id="1795248922">
              <w:marLeft w:val="0"/>
              <w:marRight w:val="0"/>
              <w:marTop w:val="0"/>
              <w:marBottom w:val="240"/>
              <w:divBdr>
                <w:top w:val="none" w:sz="0" w:space="0" w:color="auto"/>
                <w:left w:val="none" w:sz="0" w:space="0" w:color="auto"/>
                <w:bottom w:val="none" w:sz="0" w:space="0" w:color="auto"/>
                <w:right w:val="none" w:sz="0" w:space="0" w:color="auto"/>
              </w:divBdr>
            </w:div>
            <w:div w:id="18922291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266063">
      <w:bodyDiv w:val="1"/>
      <w:marLeft w:val="0"/>
      <w:marRight w:val="0"/>
      <w:marTop w:val="0"/>
      <w:marBottom w:val="0"/>
      <w:divBdr>
        <w:top w:val="none" w:sz="0" w:space="0" w:color="auto"/>
        <w:left w:val="none" w:sz="0" w:space="0" w:color="auto"/>
        <w:bottom w:val="none" w:sz="0" w:space="0" w:color="auto"/>
        <w:right w:val="none" w:sz="0" w:space="0" w:color="auto"/>
      </w:divBdr>
      <w:divsChild>
        <w:div w:id="2041012261">
          <w:marLeft w:val="0"/>
          <w:marRight w:val="240"/>
          <w:marTop w:val="0"/>
          <w:marBottom w:val="120"/>
          <w:divBdr>
            <w:top w:val="none" w:sz="0" w:space="0" w:color="auto"/>
            <w:left w:val="none" w:sz="0" w:space="0" w:color="auto"/>
            <w:bottom w:val="none" w:sz="0" w:space="0" w:color="auto"/>
            <w:right w:val="none" w:sz="0" w:space="0" w:color="auto"/>
          </w:divBdr>
        </w:div>
        <w:div w:id="380905844">
          <w:marLeft w:val="0"/>
          <w:marRight w:val="240"/>
          <w:marTop w:val="0"/>
          <w:marBottom w:val="120"/>
          <w:divBdr>
            <w:top w:val="none" w:sz="0" w:space="0" w:color="auto"/>
            <w:left w:val="none" w:sz="0" w:space="0" w:color="auto"/>
            <w:bottom w:val="none" w:sz="0" w:space="0" w:color="auto"/>
            <w:right w:val="none" w:sz="0" w:space="0" w:color="auto"/>
          </w:divBdr>
        </w:div>
        <w:div w:id="1291474999">
          <w:marLeft w:val="0"/>
          <w:marRight w:val="240"/>
          <w:marTop w:val="0"/>
          <w:marBottom w:val="120"/>
          <w:divBdr>
            <w:top w:val="none" w:sz="0" w:space="0" w:color="auto"/>
            <w:left w:val="none" w:sz="0" w:space="0" w:color="auto"/>
            <w:bottom w:val="none" w:sz="0" w:space="0" w:color="auto"/>
            <w:right w:val="none" w:sz="0" w:space="0" w:color="auto"/>
          </w:divBdr>
        </w:div>
        <w:div w:id="1416316535">
          <w:marLeft w:val="0"/>
          <w:marRight w:val="240"/>
          <w:marTop w:val="0"/>
          <w:marBottom w:val="120"/>
          <w:divBdr>
            <w:top w:val="none" w:sz="0" w:space="0" w:color="auto"/>
            <w:left w:val="none" w:sz="0" w:space="0" w:color="auto"/>
            <w:bottom w:val="none" w:sz="0" w:space="0" w:color="auto"/>
            <w:right w:val="none" w:sz="0" w:space="0" w:color="auto"/>
          </w:divBdr>
        </w:div>
        <w:div w:id="1614433397">
          <w:marLeft w:val="0"/>
          <w:marRight w:val="240"/>
          <w:marTop w:val="0"/>
          <w:marBottom w:val="120"/>
          <w:divBdr>
            <w:top w:val="none" w:sz="0" w:space="0" w:color="auto"/>
            <w:left w:val="none" w:sz="0" w:space="0" w:color="auto"/>
            <w:bottom w:val="none" w:sz="0" w:space="0" w:color="auto"/>
            <w:right w:val="none" w:sz="0" w:space="0" w:color="auto"/>
          </w:divBdr>
        </w:div>
        <w:div w:id="816803711">
          <w:marLeft w:val="0"/>
          <w:marRight w:val="240"/>
          <w:marTop w:val="0"/>
          <w:marBottom w:val="120"/>
          <w:divBdr>
            <w:top w:val="none" w:sz="0" w:space="0" w:color="auto"/>
            <w:left w:val="none" w:sz="0" w:space="0" w:color="auto"/>
            <w:bottom w:val="none" w:sz="0" w:space="0" w:color="auto"/>
            <w:right w:val="none" w:sz="0" w:space="0" w:color="auto"/>
          </w:divBdr>
        </w:div>
      </w:divsChild>
    </w:div>
    <w:div w:id="27485712">
      <w:bodyDiv w:val="1"/>
      <w:marLeft w:val="0"/>
      <w:marRight w:val="0"/>
      <w:marTop w:val="0"/>
      <w:marBottom w:val="0"/>
      <w:divBdr>
        <w:top w:val="none" w:sz="0" w:space="0" w:color="auto"/>
        <w:left w:val="none" w:sz="0" w:space="0" w:color="auto"/>
        <w:bottom w:val="none" w:sz="0" w:space="0" w:color="auto"/>
        <w:right w:val="none" w:sz="0" w:space="0" w:color="auto"/>
      </w:divBdr>
      <w:divsChild>
        <w:div w:id="1143693572">
          <w:marLeft w:val="0"/>
          <w:marRight w:val="0"/>
          <w:marTop w:val="225"/>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132611">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1602889">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310286">
      <w:bodyDiv w:val="1"/>
      <w:marLeft w:val="0"/>
      <w:marRight w:val="0"/>
      <w:marTop w:val="0"/>
      <w:marBottom w:val="0"/>
      <w:divBdr>
        <w:top w:val="none" w:sz="0" w:space="0" w:color="auto"/>
        <w:left w:val="none" w:sz="0" w:space="0" w:color="auto"/>
        <w:bottom w:val="none" w:sz="0" w:space="0" w:color="auto"/>
        <w:right w:val="none" w:sz="0" w:space="0" w:color="auto"/>
      </w:divBdr>
      <w:divsChild>
        <w:div w:id="734161883">
          <w:marLeft w:val="0"/>
          <w:marRight w:val="0"/>
          <w:marTop w:val="225"/>
          <w:marBottom w:val="0"/>
          <w:divBdr>
            <w:top w:val="none" w:sz="0" w:space="0" w:color="auto"/>
            <w:left w:val="none" w:sz="0" w:space="0" w:color="auto"/>
            <w:bottom w:val="none" w:sz="0" w:space="0" w:color="auto"/>
            <w:right w:val="none" w:sz="0" w:space="0" w:color="auto"/>
          </w:divBdr>
        </w:div>
      </w:divsChild>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8318666">
      <w:bodyDiv w:val="1"/>
      <w:marLeft w:val="0"/>
      <w:marRight w:val="0"/>
      <w:marTop w:val="0"/>
      <w:marBottom w:val="0"/>
      <w:divBdr>
        <w:top w:val="none" w:sz="0" w:space="0" w:color="auto"/>
        <w:left w:val="none" w:sz="0" w:space="0" w:color="auto"/>
        <w:bottom w:val="none" w:sz="0" w:space="0" w:color="auto"/>
        <w:right w:val="none" w:sz="0" w:space="0" w:color="auto"/>
      </w:divBdr>
      <w:divsChild>
        <w:div w:id="5521186">
          <w:marLeft w:val="0"/>
          <w:marRight w:val="0"/>
          <w:marTop w:val="0"/>
          <w:marBottom w:val="0"/>
          <w:divBdr>
            <w:top w:val="none" w:sz="0" w:space="0" w:color="auto"/>
            <w:left w:val="none" w:sz="0" w:space="0" w:color="auto"/>
            <w:bottom w:val="none" w:sz="0" w:space="0" w:color="auto"/>
            <w:right w:val="none" w:sz="0" w:space="0" w:color="auto"/>
          </w:divBdr>
          <w:divsChild>
            <w:div w:id="2125229674">
              <w:marLeft w:val="0"/>
              <w:marRight w:val="0"/>
              <w:marTop w:val="0"/>
              <w:marBottom w:val="0"/>
              <w:divBdr>
                <w:top w:val="none" w:sz="0" w:space="0" w:color="auto"/>
                <w:left w:val="none" w:sz="0" w:space="0" w:color="auto"/>
                <w:bottom w:val="none" w:sz="0" w:space="0" w:color="auto"/>
                <w:right w:val="none" w:sz="0" w:space="0" w:color="auto"/>
              </w:divBdr>
              <w:divsChild>
                <w:div w:id="256906318">
                  <w:marLeft w:val="0"/>
                  <w:marRight w:val="0"/>
                  <w:marTop w:val="0"/>
                  <w:marBottom w:val="0"/>
                  <w:divBdr>
                    <w:top w:val="none" w:sz="0" w:space="0" w:color="auto"/>
                    <w:left w:val="none" w:sz="0" w:space="0" w:color="auto"/>
                    <w:bottom w:val="none" w:sz="0" w:space="0" w:color="auto"/>
                    <w:right w:val="none" w:sz="0" w:space="0" w:color="auto"/>
                  </w:divBdr>
                  <w:divsChild>
                    <w:div w:id="1347169477">
                      <w:marLeft w:val="0"/>
                      <w:marRight w:val="0"/>
                      <w:marTop w:val="0"/>
                      <w:marBottom w:val="0"/>
                      <w:divBdr>
                        <w:top w:val="none" w:sz="0" w:space="0" w:color="auto"/>
                        <w:left w:val="none" w:sz="0" w:space="0" w:color="auto"/>
                        <w:bottom w:val="none" w:sz="0" w:space="0" w:color="auto"/>
                        <w:right w:val="none" w:sz="0" w:space="0" w:color="auto"/>
                      </w:divBdr>
                      <w:divsChild>
                        <w:div w:id="376930141">
                          <w:marLeft w:val="0"/>
                          <w:marRight w:val="0"/>
                          <w:marTop w:val="0"/>
                          <w:marBottom w:val="0"/>
                          <w:divBdr>
                            <w:top w:val="none" w:sz="0" w:space="0" w:color="auto"/>
                            <w:left w:val="none" w:sz="0" w:space="0" w:color="auto"/>
                            <w:bottom w:val="none" w:sz="0" w:space="0" w:color="auto"/>
                            <w:right w:val="none" w:sz="0" w:space="0" w:color="auto"/>
                          </w:divBdr>
                          <w:divsChild>
                            <w:div w:id="1262837964">
                              <w:marLeft w:val="0"/>
                              <w:marRight w:val="0"/>
                              <w:marTop w:val="0"/>
                              <w:marBottom w:val="0"/>
                              <w:divBdr>
                                <w:top w:val="none" w:sz="0" w:space="0" w:color="auto"/>
                                <w:left w:val="none" w:sz="0" w:space="0" w:color="auto"/>
                                <w:bottom w:val="none" w:sz="0" w:space="0" w:color="auto"/>
                                <w:right w:val="none" w:sz="0" w:space="0" w:color="auto"/>
                              </w:divBdr>
                              <w:divsChild>
                                <w:div w:id="150028488">
                                  <w:marLeft w:val="0"/>
                                  <w:marRight w:val="0"/>
                                  <w:marTop w:val="0"/>
                                  <w:marBottom w:val="0"/>
                                  <w:divBdr>
                                    <w:top w:val="none" w:sz="0" w:space="0" w:color="auto"/>
                                    <w:left w:val="none" w:sz="0" w:space="0" w:color="auto"/>
                                    <w:bottom w:val="none" w:sz="0" w:space="0" w:color="auto"/>
                                    <w:right w:val="none" w:sz="0" w:space="0" w:color="auto"/>
                                  </w:divBdr>
                                  <w:divsChild>
                                    <w:div w:id="70741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8681175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482325">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556777">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302394">
      <w:bodyDiv w:val="1"/>
      <w:marLeft w:val="0"/>
      <w:marRight w:val="0"/>
      <w:marTop w:val="0"/>
      <w:marBottom w:val="0"/>
      <w:divBdr>
        <w:top w:val="none" w:sz="0" w:space="0" w:color="auto"/>
        <w:left w:val="none" w:sz="0" w:space="0" w:color="auto"/>
        <w:bottom w:val="none" w:sz="0" w:space="0" w:color="auto"/>
        <w:right w:val="none" w:sz="0" w:space="0" w:color="auto"/>
      </w:divBdr>
      <w:divsChild>
        <w:div w:id="389497077">
          <w:marLeft w:val="0"/>
          <w:marRight w:val="0"/>
          <w:marTop w:val="0"/>
          <w:marBottom w:val="0"/>
          <w:divBdr>
            <w:top w:val="none" w:sz="0" w:space="0" w:color="auto"/>
            <w:left w:val="none" w:sz="0" w:space="0" w:color="auto"/>
            <w:bottom w:val="none" w:sz="0" w:space="0" w:color="auto"/>
            <w:right w:val="none" w:sz="0" w:space="0" w:color="auto"/>
          </w:divBdr>
          <w:divsChild>
            <w:div w:id="306979224">
              <w:marLeft w:val="0"/>
              <w:marRight w:val="0"/>
              <w:marTop w:val="0"/>
              <w:marBottom w:val="0"/>
              <w:divBdr>
                <w:top w:val="none" w:sz="0" w:space="0" w:color="auto"/>
                <w:left w:val="none" w:sz="0" w:space="0" w:color="auto"/>
                <w:bottom w:val="none" w:sz="0" w:space="0" w:color="auto"/>
                <w:right w:val="none" w:sz="0" w:space="0" w:color="auto"/>
              </w:divBdr>
              <w:divsChild>
                <w:div w:id="1272591988">
                  <w:marLeft w:val="0"/>
                  <w:marRight w:val="0"/>
                  <w:marTop w:val="0"/>
                  <w:marBottom w:val="0"/>
                  <w:divBdr>
                    <w:top w:val="none" w:sz="0" w:space="0" w:color="auto"/>
                    <w:left w:val="none" w:sz="0" w:space="0" w:color="auto"/>
                    <w:bottom w:val="none" w:sz="0" w:space="0" w:color="auto"/>
                    <w:right w:val="none" w:sz="0" w:space="0" w:color="auto"/>
                  </w:divBdr>
                  <w:divsChild>
                    <w:div w:id="1319767887">
                      <w:marLeft w:val="0"/>
                      <w:marRight w:val="0"/>
                      <w:marTop w:val="0"/>
                      <w:marBottom w:val="0"/>
                      <w:divBdr>
                        <w:top w:val="none" w:sz="0" w:space="0" w:color="auto"/>
                        <w:left w:val="none" w:sz="0" w:space="0" w:color="auto"/>
                        <w:bottom w:val="none" w:sz="0" w:space="0" w:color="auto"/>
                        <w:right w:val="none" w:sz="0" w:space="0" w:color="auto"/>
                      </w:divBdr>
                      <w:divsChild>
                        <w:div w:id="1014965356">
                          <w:marLeft w:val="0"/>
                          <w:marRight w:val="0"/>
                          <w:marTop w:val="0"/>
                          <w:marBottom w:val="0"/>
                          <w:divBdr>
                            <w:top w:val="none" w:sz="0" w:space="0" w:color="auto"/>
                            <w:left w:val="none" w:sz="0" w:space="0" w:color="auto"/>
                            <w:bottom w:val="none" w:sz="0" w:space="0" w:color="auto"/>
                            <w:right w:val="none" w:sz="0" w:space="0" w:color="auto"/>
                          </w:divBdr>
                          <w:divsChild>
                            <w:div w:id="1103769314">
                              <w:marLeft w:val="0"/>
                              <w:marRight w:val="0"/>
                              <w:marTop w:val="0"/>
                              <w:marBottom w:val="0"/>
                              <w:divBdr>
                                <w:top w:val="none" w:sz="0" w:space="0" w:color="auto"/>
                                <w:left w:val="none" w:sz="0" w:space="0" w:color="auto"/>
                                <w:bottom w:val="none" w:sz="0" w:space="0" w:color="auto"/>
                                <w:right w:val="none" w:sz="0" w:space="0" w:color="auto"/>
                              </w:divBdr>
                              <w:divsChild>
                                <w:div w:id="393356129">
                                  <w:marLeft w:val="0"/>
                                  <w:marRight w:val="0"/>
                                  <w:marTop w:val="0"/>
                                  <w:marBottom w:val="0"/>
                                  <w:divBdr>
                                    <w:top w:val="none" w:sz="0" w:space="0" w:color="auto"/>
                                    <w:left w:val="none" w:sz="0" w:space="0" w:color="auto"/>
                                    <w:bottom w:val="none" w:sz="0" w:space="0" w:color="auto"/>
                                    <w:right w:val="none" w:sz="0" w:space="0" w:color="auto"/>
                                  </w:divBdr>
                                  <w:divsChild>
                                    <w:div w:id="948314672">
                                      <w:marLeft w:val="0"/>
                                      <w:marRight w:val="0"/>
                                      <w:marTop w:val="0"/>
                                      <w:marBottom w:val="75"/>
                                      <w:divBdr>
                                        <w:top w:val="none" w:sz="0" w:space="0" w:color="auto"/>
                                        <w:left w:val="none" w:sz="0" w:space="0" w:color="auto"/>
                                        <w:bottom w:val="none" w:sz="0" w:space="0" w:color="auto"/>
                                        <w:right w:val="none" w:sz="0" w:space="0" w:color="auto"/>
                                      </w:divBdr>
                                    </w:div>
                                  </w:divsChild>
                                </w:div>
                                <w:div w:id="11904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159794">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150714">
      <w:bodyDiv w:val="1"/>
      <w:marLeft w:val="0"/>
      <w:marRight w:val="0"/>
      <w:marTop w:val="0"/>
      <w:marBottom w:val="0"/>
      <w:divBdr>
        <w:top w:val="none" w:sz="0" w:space="0" w:color="auto"/>
        <w:left w:val="none" w:sz="0" w:space="0" w:color="auto"/>
        <w:bottom w:val="none" w:sz="0" w:space="0" w:color="auto"/>
        <w:right w:val="none" w:sz="0" w:space="0" w:color="auto"/>
      </w:divBdr>
      <w:divsChild>
        <w:div w:id="298801061">
          <w:marLeft w:val="0"/>
          <w:marRight w:val="0"/>
          <w:marTop w:val="0"/>
          <w:marBottom w:val="0"/>
          <w:divBdr>
            <w:top w:val="none" w:sz="0" w:space="0" w:color="auto"/>
            <w:left w:val="none" w:sz="0" w:space="0" w:color="auto"/>
            <w:bottom w:val="none" w:sz="0" w:space="0" w:color="auto"/>
            <w:right w:val="none" w:sz="0" w:space="0" w:color="auto"/>
          </w:divBdr>
        </w:div>
        <w:div w:id="167719251">
          <w:marLeft w:val="0"/>
          <w:marRight w:val="0"/>
          <w:marTop w:val="0"/>
          <w:marBottom w:val="0"/>
          <w:divBdr>
            <w:top w:val="none" w:sz="0" w:space="0" w:color="auto"/>
            <w:left w:val="none" w:sz="0" w:space="0" w:color="auto"/>
            <w:bottom w:val="none" w:sz="0" w:space="0" w:color="auto"/>
            <w:right w:val="none" w:sz="0" w:space="0" w:color="auto"/>
          </w:divBdr>
        </w:div>
        <w:div w:id="1295452290">
          <w:marLeft w:val="0"/>
          <w:marRight w:val="0"/>
          <w:marTop w:val="0"/>
          <w:marBottom w:val="0"/>
          <w:divBdr>
            <w:top w:val="none" w:sz="0" w:space="0" w:color="auto"/>
            <w:left w:val="none" w:sz="0" w:space="0" w:color="auto"/>
            <w:bottom w:val="none" w:sz="0" w:space="0" w:color="auto"/>
            <w:right w:val="none" w:sz="0" w:space="0" w:color="auto"/>
          </w:divBdr>
        </w:div>
        <w:div w:id="1723869915">
          <w:marLeft w:val="0"/>
          <w:marRight w:val="0"/>
          <w:marTop w:val="0"/>
          <w:marBottom w:val="0"/>
          <w:divBdr>
            <w:top w:val="none" w:sz="0" w:space="0" w:color="auto"/>
            <w:left w:val="none" w:sz="0" w:space="0" w:color="auto"/>
            <w:bottom w:val="none" w:sz="0" w:space="0" w:color="auto"/>
            <w:right w:val="none" w:sz="0" w:space="0" w:color="auto"/>
          </w:divBdr>
        </w:div>
        <w:div w:id="994798674">
          <w:marLeft w:val="0"/>
          <w:marRight w:val="0"/>
          <w:marTop w:val="0"/>
          <w:marBottom w:val="0"/>
          <w:divBdr>
            <w:top w:val="none" w:sz="0" w:space="0" w:color="auto"/>
            <w:left w:val="none" w:sz="0" w:space="0" w:color="auto"/>
            <w:bottom w:val="none" w:sz="0" w:space="0" w:color="auto"/>
            <w:right w:val="none" w:sz="0" w:space="0" w:color="auto"/>
          </w:divBdr>
        </w:div>
        <w:div w:id="641271655">
          <w:marLeft w:val="0"/>
          <w:marRight w:val="0"/>
          <w:marTop w:val="0"/>
          <w:marBottom w:val="0"/>
          <w:divBdr>
            <w:top w:val="none" w:sz="0" w:space="0" w:color="auto"/>
            <w:left w:val="none" w:sz="0" w:space="0" w:color="auto"/>
            <w:bottom w:val="none" w:sz="0" w:space="0" w:color="auto"/>
            <w:right w:val="none" w:sz="0" w:space="0" w:color="auto"/>
          </w:divBdr>
        </w:div>
        <w:div w:id="75632113">
          <w:marLeft w:val="0"/>
          <w:marRight w:val="0"/>
          <w:marTop w:val="0"/>
          <w:marBottom w:val="0"/>
          <w:divBdr>
            <w:top w:val="none" w:sz="0" w:space="0" w:color="auto"/>
            <w:left w:val="none" w:sz="0" w:space="0" w:color="auto"/>
            <w:bottom w:val="none" w:sz="0" w:space="0" w:color="auto"/>
            <w:right w:val="none" w:sz="0" w:space="0" w:color="auto"/>
          </w:divBdr>
        </w:div>
        <w:div w:id="1966807178">
          <w:marLeft w:val="0"/>
          <w:marRight w:val="0"/>
          <w:marTop w:val="0"/>
          <w:marBottom w:val="0"/>
          <w:divBdr>
            <w:top w:val="none" w:sz="0" w:space="0" w:color="auto"/>
            <w:left w:val="none" w:sz="0" w:space="0" w:color="auto"/>
            <w:bottom w:val="none" w:sz="0" w:space="0" w:color="auto"/>
            <w:right w:val="none" w:sz="0" w:space="0" w:color="auto"/>
          </w:divBdr>
        </w:div>
        <w:div w:id="1923416368">
          <w:marLeft w:val="0"/>
          <w:marRight w:val="0"/>
          <w:marTop w:val="0"/>
          <w:marBottom w:val="0"/>
          <w:divBdr>
            <w:top w:val="none" w:sz="0" w:space="0" w:color="auto"/>
            <w:left w:val="none" w:sz="0" w:space="0" w:color="auto"/>
            <w:bottom w:val="none" w:sz="0" w:space="0" w:color="auto"/>
            <w:right w:val="none" w:sz="0" w:space="0" w:color="auto"/>
          </w:divBdr>
        </w:div>
        <w:div w:id="399526533">
          <w:marLeft w:val="0"/>
          <w:marRight w:val="0"/>
          <w:marTop w:val="0"/>
          <w:marBottom w:val="0"/>
          <w:divBdr>
            <w:top w:val="none" w:sz="0" w:space="0" w:color="auto"/>
            <w:left w:val="none" w:sz="0" w:space="0" w:color="auto"/>
            <w:bottom w:val="none" w:sz="0" w:space="0" w:color="auto"/>
            <w:right w:val="none" w:sz="0" w:space="0" w:color="auto"/>
          </w:divBdr>
        </w:div>
        <w:div w:id="2059473269">
          <w:marLeft w:val="0"/>
          <w:marRight w:val="0"/>
          <w:marTop w:val="0"/>
          <w:marBottom w:val="0"/>
          <w:divBdr>
            <w:top w:val="none" w:sz="0" w:space="0" w:color="auto"/>
            <w:left w:val="none" w:sz="0" w:space="0" w:color="auto"/>
            <w:bottom w:val="none" w:sz="0" w:space="0" w:color="auto"/>
            <w:right w:val="none" w:sz="0" w:space="0" w:color="auto"/>
          </w:divBdr>
        </w:div>
        <w:div w:id="1317564319">
          <w:marLeft w:val="0"/>
          <w:marRight w:val="0"/>
          <w:marTop w:val="0"/>
          <w:marBottom w:val="0"/>
          <w:divBdr>
            <w:top w:val="none" w:sz="0" w:space="0" w:color="auto"/>
            <w:left w:val="none" w:sz="0" w:space="0" w:color="auto"/>
            <w:bottom w:val="none" w:sz="0" w:space="0" w:color="auto"/>
            <w:right w:val="none" w:sz="0" w:space="0" w:color="auto"/>
          </w:divBdr>
        </w:div>
        <w:div w:id="1661613717">
          <w:marLeft w:val="0"/>
          <w:marRight w:val="0"/>
          <w:marTop w:val="0"/>
          <w:marBottom w:val="0"/>
          <w:divBdr>
            <w:top w:val="none" w:sz="0" w:space="0" w:color="auto"/>
            <w:left w:val="none" w:sz="0" w:space="0" w:color="auto"/>
            <w:bottom w:val="none" w:sz="0" w:space="0" w:color="auto"/>
            <w:right w:val="none" w:sz="0" w:space="0" w:color="auto"/>
          </w:divBdr>
        </w:div>
        <w:div w:id="148331030">
          <w:marLeft w:val="0"/>
          <w:marRight w:val="0"/>
          <w:marTop w:val="0"/>
          <w:marBottom w:val="0"/>
          <w:divBdr>
            <w:top w:val="none" w:sz="0" w:space="0" w:color="auto"/>
            <w:left w:val="none" w:sz="0" w:space="0" w:color="auto"/>
            <w:bottom w:val="none" w:sz="0" w:space="0" w:color="auto"/>
            <w:right w:val="none" w:sz="0" w:space="0" w:color="auto"/>
          </w:divBdr>
        </w:div>
      </w:divsChild>
    </w:div>
    <w:div w:id="534973146">
      <w:bodyDiv w:val="1"/>
      <w:marLeft w:val="0"/>
      <w:marRight w:val="0"/>
      <w:marTop w:val="0"/>
      <w:marBottom w:val="0"/>
      <w:divBdr>
        <w:top w:val="none" w:sz="0" w:space="0" w:color="auto"/>
        <w:left w:val="none" w:sz="0" w:space="0" w:color="auto"/>
        <w:bottom w:val="none" w:sz="0" w:space="0" w:color="auto"/>
        <w:right w:val="none" w:sz="0" w:space="0" w:color="auto"/>
      </w:divBdr>
      <w:divsChild>
        <w:div w:id="1731071660">
          <w:marLeft w:val="0"/>
          <w:marRight w:val="0"/>
          <w:marTop w:val="0"/>
          <w:marBottom w:val="0"/>
          <w:divBdr>
            <w:top w:val="none" w:sz="0" w:space="0" w:color="auto"/>
            <w:left w:val="none" w:sz="0" w:space="0" w:color="auto"/>
            <w:bottom w:val="none" w:sz="0" w:space="0" w:color="auto"/>
            <w:right w:val="none" w:sz="0" w:space="0" w:color="auto"/>
          </w:divBdr>
        </w:div>
        <w:div w:id="1746300088">
          <w:marLeft w:val="0"/>
          <w:marRight w:val="0"/>
          <w:marTop w:val="0"/>
          <w:marBottom w:val="0"/>
          <w:divBdr>
            <w:top w:val="none" w:sz="0" w:space="0" w:color="auto"/>
            <w:left w:val="none" w:sz="0" w:space="0" w:color="auto"/>
            <w:bottom w:val="none" w:sz="0" w:space="0" w:color="auto"/>
            <w:right w:val="none" w:sz="0" w:space="0" w:color="auto"/>
          </w:divBdr>
        </w:div>
        <w:div w:id="47076744">
          <w:marLeft w:val="0"/>
          <w:marRight w:val="0"/>
          <w:marTop w:val="0"/>
          <w:marBottom w:val="0"/>
          <w:divBdr>
            <w:top w:val="none" w:sz="0" w:space="0" w:color="auto"/>
            <w:left w:val="none" w:sz="0" w:space="0" w:color="auto"/>
            <w:bottom w:val="none" w:sz="0" w:space="0" w:color="auto"/>
            <w:right w:val="none" w:sz="0" w:space="0" w:color="auto"/>
          </w:divBdr>
        </w:div>
        <w:div w:id="1360276144">
          <w:marLeft w:val="0"/>
          <w:marRight w:val="0"/>
          <w:marTop w:val="0"/>
          <w:marBottom w:val="0"/>
          <w:divBdr>
            <w:top w:val="none" w:sz="0" w:space="0" w:color="auto"/>
            <w:left w:val="none" w:sz="0" w:space="0" w:color="auto"/>
            <w:bottom w:val="none" w:sz="0" w:space="0" w:color="auto"/>
            <w:right w:val="none" w:sz="0" w:space="0" w:color="auto"/>
          </w:divBdr>
        </w:div>
        <w:div w:id="1129736948">
          <w:marLeft w:val="0"/>
          <w:marRight w:val="0"/>
          <w:marTop w:val="0"/>
          <w:marBottom w:val="0"/>
          <w:divBdr>
            <w:top w:val="none" w:sz="0" w:space="0" w:color="auto"/>
            <w:left w:val="none" w:sz="0" w:space="0" w:color="auto"/>
            <w:bottom w:val="none" w:sz="0" w:space="0" w:color="auto"/>
            <w:right w:val="none" w:sz="0" w:space="0" w:color="auto"/>
          </w:divBdr>
        </w:div>
        <w:div w:id="860508068">
          <w:marLeft w:val="0"/>
          <w:marRight w:val="0"/>
          <w:marTop w:val="0"/>
          <w:marBottom w:val="0"/>
          <w:divBdr>
            <w:top w:val="none" w:sz="0" w:space="0" w:color="auto"/>
            <w:left w:val="none" w:sz="0" w:space="0" w:color="auto"/>
            <w:bottom w:val="none" w:sz="0" w:space="0" w:color="auto"/>
            <w:right w:val="none" w:sz="0" w:space="0" w:color="auto"/>
          </w:divBdr>
        </w:div>
        <w:div w:id="1792478777">
          <w:marLeft w:val="0"/>
          <w:marRight w:val="0"/>
          <w:marTop w:val="0"/>
          <w:marBottom w:val="0"/>
          <w:divBdr>
            <w:top w:val="none" w:sz="0" w:space="0" w:color="auto"/>
            <w:left w:val="none" w:sz="0" w:space="0" w:color="auto"/>
            <w:bottom w:val="none" w:sz="0" w:space="0" w:color="auto"/>
            <w:right w:val="none" w:sz="0" w:space="0" w:color="auto"/>
          </w:divBdr>
        </w:div>
      </w:divsChild>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512777">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7856549">
      <w:bodyDiv w:val="1"/>
      <w:marLeft w:val="0"/>
      <w:marRight w:val="0"/>
      <w:marTop w:val="0"/>
      <w:marBottom w:val="0"/>
      <w:divBdr>
        <w:top w:val="none" w:sz="0" w:space="0" w:color="auto"/>
        <w:left w:val="none" w:sz="0" w:space="0" w:color="auto"/>
        <w:bottom w:val="none" w:sz="0" w:space="0" w:color="auto"/>
        <w:right w:val="none" w:sz="0" w:space="0" w:color="auto"/>
      </w:divBdr>
      <w:divsChild>
        <w:div w:id="1812021208">
          <w:marLeft w:val="0"/>
          <w:marRight w:val="0"/>
          <w:marTop w:val="0"/>
          <w:marBottom w:val="0"/>
          <w:divBdr>
            <w:top w:val="none" w:sz="0" w:space="0" w:color="auto"/>
            <w:left w:val="none" w:sz="0" w:space="0" w:color="auto"/>
            <w:bottom w:val="none" w:sz="0" w:space="0" w:color="auto"/>
            <w:right w:val="none" w:sz="0" w:space="0" w:color="auto"/>
          </w:divBdr>
        </w:div>
        <w:div w:id="1708143318">
          <w:marLeft w:val="0"/>
          <w:marRight w:val="0"/>
          <w:marTop w:val="0"/>
          <w:marBottom w:val="0"/>
          <w:divBdr>
            <w:top w:val="none" w:sz="0" w:space="0" w:color="auto"/>
            <w:left w:val="none" w:sz="0" w:space="0" w:color="auto"/>
            <w:bottom w:val="none" w:sz="0" w:space="0" w:color="auto"/>
            <w:right w:val="none" w:sz="0" w:space="0" w:color="auto"/>
          </w:divBdr>
        </w:div>
        <w:div w:id="1652712913">
          <w:marLeft w:val="0"/>
          <w:marRight w:val="0"/>
          <w:marTop w:val="0"/>
          <w:marBottom w:val="0"/>
          <w:divBdr>
            <w:top w:val="none" w:sz="0" w:space="0" w:color="auto"/>
            <w:left w:val="none" w:sz="0" w:space="0" w:color="auto"/>
            <w:bottom w:val="none" w:sz="0" w:space="0" w:color="auto"/>
            <w:right w:val="none" w:sz="0" w:space="0" w:color="auto"/>
          </w:divBdr>
        </w:div>
      </w:divsChild>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8748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512053">
      <w:bodyDiv w:val="1"/>
      <w:marLeft w:val="0"/>
      <w:marRight w:val="0"/>
      <w:marTop w:val="0"/>
      <w:marBottom w:val="0"/>
      <w:divBdr>
        <w:top w:val="none" w:sz="0" w:space="0" w:color="auto"/>
        <w:left w:val="none" w:sz="0" w:space="0" w:color="auto"/>
        <w:bottom w:val="none" w:sz="0" w:space="0" w:color="auto"/>
        <w:right w:val="none" w:sz="0" w:space="0" w:color="auto"/>
      </w:divBdr>
    </w:div>
    <w:div w:id="736898215">
      <w:bodyDiv w:val="1"/>
      <w:marLeft w:val="0"/>
      <w:marRight w:val="0"/>
      <w:marTop w:val="0"/>
      <w:marBottom w:val="0"/>
      <w:divBdr>
        <w:top w:val="none" w:sz="0" w:space="0" w:color="auto"/>
        <w:left w:val="none" w:sz="0" w:space="0" w:color="auto"/>
        <w:bottom w:val="none" w:sz="0" w:space="0" w:color="auto"/>
        <w:right w:val="none" w:sz="0" w:space="0" w:color="auto"/>
      </w:divBdr>
      <w:divsChild>
        <w:div w:id="1781870182">
          <w:marLeft w:val="0"/>
          <w:marRight w:val="0"/>
          <w:marTop w:val="225"/>
          <w:marBottom w:val="0"/>
          <w:divBdr>
            <w:top w:val="none" w:sz="0" w:space="0" w:color="auto"/>
            <w:left w:val="none" w:sz="0" w:space="0" w:color="auto"/>
            <w:bottom w:val="none" w:sz="0" w:space="0" w:color="auto"/>
            <w:right w:val="none" w:sz="0" w:space="0" w:color="auto"/>
          </w:divBdr>
        </w:div>
        <w:div w:id="291176756">
          <w:marLeft w:val="0"/>
          <w:marRight w:val="0"/>
          <w:marTop w:val="225"/>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806199">
      <w:bodyDiv w:val="1"/>
      <w:marLeft w:val="0"/>
      <w:marRight w:val="0"/>
      <w:marTop w:val="0"/>
      <w:marBottom w:val="0"/>
      <w:divBdr>
        <w:top w:val="none" w:sz="0" w:space="0" w:color="auto"/>
        <w:left w:val="none" w:sz="0" w:space="0" w:color="auto"/>
        <w:bottom w:val="none" w:sz="0" w:space="0" w:color="auto"/>
        <w:right w:val="none" w:sz="0" w:space="0" w:color="auto"/>
      </w:divBdr>
      <w:divsChild>
        <w:div w:id="1436949080">
          <w:marLeft w:val="0"/>
          <w:marRight w:val="0"/>
          <w:marTop w:val="225"/>
          <w:marBottom w:val="0"/>
          <w:divBdr>
            <w:top w:val="none" w:sz="0" w:space="0" w:color="auto"/>
            <w:left w:val="none" w:sz="0" w:space="0" w:color="auto"/>
            <w:bottom w:val="none" w:sz="0" w:space="0" w:color="auto"/>
            <w:right w:val="none" w:sz="0" w:space="0" w:color="auto"/>
          </w:divBdr>
        </w:div>
      </w:divsChild>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4928395">
      <w:bodyDiv w:val="1"/>
      <w:marLeft w:val="0"/>
      <w:marRight w:val="0"/>
      <w:marTop w:val="0"/>
      <w:marBottom w:val="0"/>
      <w:divBdr>
        <w:top w:val="none" w:sz="0" w:space="0" w:color="auto"/>
        <w:left w:val="none" w:sz="0" w:space="0" w:color="auto"/>
        <w:bottom w:val="none" w:sz="0" w:space="0" w:color="auto"/>
        <w:right w:val="none" w:sz="0" w:space="0" w:color="auto"/>
      </w:divBdr>
      <w:divsChild>
        <w:div w:id="310408865">
          <w:marLeft w:val="0"/>
          <w:marRight w:val="0"/>
          <w:marTop w:val="225"/>
          <w:marBottom w:val="0"/>
          <w:divBdr>
            <w:top w:val="none" w:sz="0" w:space="0" w:color="auto"/>
            <w:left w:val="none" w:sz="0" w:space="0" w:color="auto"/>
            <w:bottom w:val="none" w:sz="0" w:space="0" w:color="auto"/>
            <w:right w:val="none" w:sz="0" w:space="0" w:color="auto"/>
          </w:divBdr>
        </w:div>
      </w:divsChild>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585123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259206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998001647">
      <w:bodyDiv w:val="1"/>
      <w:marLeft w:val="0"/>
      <w:marRight w:val="0"/>
      <w:marTop w:val="0"/>
      <w:marBottom w:val="0"/>
      <w:divBdr>
        <w:top w:val="none" w:sz="0" w:space="0" w:color="auto"/>
        <w:left w:val="none" w:sz="0" w:space="0" w:color="auto"/>
        <w:bottom w:val="none" w:sz="0" w:space="0" w:color="auto"/>
        <w:right w:val="none" w:sz="0" w:space="0" w:color="auto"/>
      </w:divBdr>
      <w:divsChild>
        <w:div w:id="509218066">
          <w:marLeft w:val="0"/>
          <w:marRight w:val="0"/>
          <w:marTop w:val="0"/>
          <w:marBottom w:val="0"/>
          <w:divBdr>
            <w:top w:val="none" w:sz="0" w:space="0" w:color="auto"/>
            <w:left w:val="none" w:sz="0" w:space="0" w:color="auto"/>
            <w:bottom w:val="none" w:sz="0" w:space="0" w:color="auto"/>
            <w:right w:val="none" w:sz="0" w:space="0" w:color="auto"/>
          </w:divBdr>
        </w:div>
        <w:div w:id="2080402060">
          <w:marLeft w:val="0"/>
          <w:marRight w:val="0"/>
          <w:marTop w:val="0"/>
          <w:marBottom w:val="0"/>
          <w:divBdr>
            <w:top w:val="none" w:sz="0" w:space="0" w:color="auto"/>
            <w:left w:val="none" w:sz="0" w:space="0" w:color="auto"/>
            <w:bottom w:val="none" w:sz="0" w:space="0" w:color="auto"/>
            <w:right w:val="none" w:sz="0" w:space="0" w:color="auto"/>
          </w:divBdr>
        </w:div>
        <w:div w:id="481235185">
          <w:marLeft w:val="0"/>
          <w:marRight w:val="0"/>
          <w:marTop w:val="0"/>
          <w:marBottom w:val="0"/>
          <w:divBdr>
            <w:top w:val="none" w:sz="0" w:space="0" w:color="auto"/>
            <w:left w:val="none" w:sz="0" w:space="0" w:color="auto"/>
            <w:bottom w:val="none" w:sz="0" w:space="0" w:color="auto"/>
            <w:right w:val="none" w:sz="0" w:space="0" w:color="auto"/>
          </w:divBdr>
        </w:div>
        <w:div w:id="1869102582">
          <w:marLeft w:val="0"/>
          <w:marRight w:val="0"/>
          <w:marTop w:val="0"/>
          <w:marBottom w:val="0"/>
          <w:divBdr>
            <w:top w:val="none" w:sz="0" w:space="0" w:color="auto"/>
            <w:left w:val="none" w:sz="0" w:space="0" w:color="auto"/>
            <w:bottom w:val="none" w:sz="0" w:space="0" w:color="auto"/>
            <w:right w:val="none" w:sz="0" w:space="0" w:color="auto"/>
          </w:divBdr>
          <w:divsChild>
            <w:div w:id="1315645496">
              <w:marLeft w:val="0"/>
              <w:marRight w:val="0"/>
              <w:marTop w:val="0"/>
              <w:marBottom w:val="0"/>
              <w:divBdr>
                <w:top w:val="none" w:sz="0" w:space="0" w:color="auto"/>
                <w:left w:val="none" w:sz="0" w:space="0" w:color="auto"/>
                <w:bottom w:val="none" w:sz="0" w:space="0" w:color="auto"/>
                <w:right w:val="none" w:sz="0" w:space="0" w:color="auto"/>
              </w:divBdr>
            </w:div>
            <w:div w:id="1899315012">
              <w:marLeft w:val="0"/>
              <w:marRight w:val="0"/>
              <w:marTop w:val="0"/>
              <w:marBottom w:val="0"/>
              <w:divBdr>
                <w:top w:val="none" w:sz="0" w:space="0" w:color="auto"/>
                <w:left w:val="none" w:sz="0" w:space="0" w:color="auto"/>
                <w:bottom w:val="none" w:sz="0" w:space="0" w:color="auto"/>
                <w:right w:val="none" w:sz="0" w:space="0" w:color="auto"/>
              </w:divBdr>
            </w:div>
            <w:div w:id="500198774">
              <w:marLeft w:val="0"/>
              <w:marRight w:val="0"/>
              <w:marTop w:val="0"/>
              <w:marBottom w:val="0"/>
              <w:divBdr>
                <w:top w:val="none" w:sz="0" w:space="0" w:color="auto"/>
                <w:left w:val="none" w:sz="0" w:space="0" w:color="auto"/>
                <w:bottom w:val="none" w:sz="0" w:space="0" w:color="auto"/>
                <w:right w:val="none" w:sz="0" w:space="0" w:color="auto"/>
              </w:divBdr>
            </w:div>
            <w:div w:id="1442188535">
              <w:marLeft w:val="0"/>
              <w:marRight w:val="0"/>
              <w:marTop w:val="0"/>
              <w:marBottom w:val="0"/>
              <w:divBdr>
                <w:top w:val="none" w:sz="0" w:space="0" w:color="auto"/>
                <w:left w:val="none" w:sz="0" w:space="0" w:color="auto"/>
                <w:bottom w:val="none" w:sz="0" w:space="0" w:color="auto"/>
                <w:right w:val="none" w:sz="0" w:space="0" w:color="auto"/>
              </w:divBdr>
            </w:div>
          </w:divsChild>
        </w:div>
        <w:div w:id="461504717">
          <w:marLeft w:val="0"/>
          <w:marRight w:val="0"/>
          <w:marTop w:val="0"/>
          <w:marBottom w:val="0"/>
          <w:divBdr>
            <w:top w:val="none" w:sz="0" w:space="0" w:color="auto"/>
            <w:left w:val="none" w:sz="0" w:space="0" w:color="auto"/>
            <w:bottom w:val="none" w:sz="0" w:space="0" w:color="auto"/>
            <w:right w:val="none" w:sz="0" w:space="0" w:color="auto"/>
          </w:divBdr>
        </w:div>
        <w:div w:id="954361638">
          <w:marLeft w:val="0"/>
          <w:marRight w:val="0"/>
          <w:marTop w:val="0"/>
          <w:marBottom w:val="0"/>
          <w:divBdr>
            <w:top w:val="none" w:sz="0" w:space="0" w:color="auto"/>
            <w:left w:val="none" w:sz="0" w:space="0" w:color="auto"/>
            <w:bottom w:val="none" w:sz="0" w:space="0" w:color="auto"/>
            <w:right w:val="none" w:sz="0" w:space="0" w:color="auto"/>
          </w:divBdr>
        </w:div>
        <w:div w:id="1040862655">
          <w:marLeft w:val="0"/>
          <w:marRight w:val="0"/>
          <w:marTop w:val="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613564">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535617">
      <w:bodyDiv w:val="1"/>
      <w:marLeft w:val="0"/>
      <w:marRight w:val="0"/>
      <w:marTop w:val="0"/>
      <w:marBottom w:val="0"/>
      <w:divBdr>
        <w:top w:val="none" w:sz="0" w:space="0" w:color="auto"/>
        <w:left w:val="none" w:sz="0" w:space="0" w:color="auto"/>
        <w:bottom w:val="none" w:sz="0" w:space="0" w:color="auto"/>
        <w:right w:val="none" w:sz="0" w:space="0" w:color="auto"/>
      </w:divBdr>
      <w:divsChild>
        <w:div w:id="1606109217">
          <w:marLeft w:val="0"/>
          <w:marRight w:val="0"/>
          <w:marTop w:val="225"/>
          <w:marBottom w:val="0"/>
          <w:divBdr>
            <w:top w:val="none" w:sz="0" w:space="0" w:color="auto"/>
            <w:left w:val="none" w:sz="0" w:space="0" w:color="auto"/>
            <w:bottom w:val="none" w:sz="0" w:space="0" w:color="auto"/>
            <w:right w:val="none" w:sz="0" w:space="0" w:color="auto"/>
          </w:divBdr>
        </w:div>
      </w:divsChild>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319163">
      <w:bodyDiv w:val="1"/>
      <w:marLeft w:val="0"/>
      <w:marRight w:val="0"/>
      <w:marTop w:val="0"/>
      <w:marBottom w:val="0"/>
      <w:divBdr>
        <w:top w:val="none" w:sz="0" w:space="0" w:color="auto"/>
        <w:left w:val="none" w:sz="0" w:space="0" w:color="auto"/>
        <w:bottom w:val="none" w:sz="0" w:space="0" w:color="auto"/>
        <w:right w:val="none" w:sz="0" w:space="0" w:color="auto"/>
      </w:divBdr>
      <w:divsChild>
        <w:div w:id="1211841702">
          <w:marLeft w:val="0"/>
          <w:marRight w:val="0"/>
          <w:marTop w:val="0"/>
          <w:marBottom w:val="0"/>
          <w:divBdr>
            <w:top w:val="none" w:sz="0" w:space="0" w:color="auto"/>
            <w:left w:val="none" w:sz="0" w:space="0" w:color="auto"/>
            <w:bottom w:val="none" w:sz="0" w:space="0" w:color="auto"/>
            <w:right w:val="none" w:sz="0" w:space="0" w:color="auto"/>
          </w:divBdr>
        </w:div>
        <w:div w:id="1351182418">
          <w:marLeft w:val="0"/>
          <w:marRight w:val="0"/>
          <w:marTop w:val="0"/>
          <w:marBottom w:val="0"/>
          <w:divBdr>
            <w:top w:val="none" w:sz="0" w:space="0" w:color="auto"/>
            <w:left w:val="none" w:sz="0" w:space="0" w:color="auto"/>
            <w:bottom w:val="none" w:sz="0" w:space="0" w:color="auto"/>
            <w:right w:val="none" w:sz="0" w:space="0" w:color="auto"/>
          </w:divBdr>
        </w:div>
        <w:div w:id="1068769034">
          <w:marLeft w:val="0"/>
          <w:marRight w:val="0"/>
          <w:marTop w:val="0"/>
          <w:marBottom w:val="0"/>
          <w:divBdr>
            <w:top w:val="none" w:sz="0" w:space="0" w:color="auto"/>
            <w:left w:val="none" w:sz="0" w:space="0" w:color="auto"/>
            <w:bottom w:val="none" w:sz="0" w:space="0" w:color="auto"/>
            <w:right w:val="none" w:sz="0" w:space="0" w:color="auto"/>
          </w:divBdr>
        </w:div>
        <w:div w:id="1266620640">
          <w:marLeft w:val="0"/>
          <w:marRight w:val="0"/>
          <w:marTop w:val="0"/>
          <w:marBottom w:val="0"/>
          <w:divBdr>
            <w:top w:val="none" w:sz="0" w:space="0" w:color="auto"/>
            <w:left w:val="none" w:sz="0" w:space="0" w:color="auto"/>
            <w:bottom w:val="none" w:sz="0" w:space="0" w:color="auto"/>
            <w:right w:val="none" w:sz="0" w:space="0" w:color="auto"/>
          </w:divBdr>
          <w:divsChild>
            <w:div w:id="1652098637">
              <w:marLeft w:val="0"/>
              <w:marRight w:val="0"/>
              <w:marTop w:val="0"/>
              <w:marBottom w:val="0"/>
              <w:divBdr>
                <w:top w:val="none" w:sz="0" w:space="0" w:color="auto"/>
                <w:left w:val="none" w:sz="0" w:space="0" w:color="auto"/>
                <w:bottom w:val="none" w:sz="0" w:space="0" w:color="auto"/>
                <w:right w:val="none" w:sz="0" w:space="0" w:color="auto"/>
              </w:divBdr>
            </w:div>
            <w:div w:id="51319364">
              <w:marLeft w:val="0"/>
              <w:marRight w:val="0"/>
              <w:marTop w:val="0"/>
              <w:marBottom w:val="0"/>
              <w:divBdr>
                <w:top w:val="none" w:sz="0" w:space="0" w:color="auto"/>
                <w:left w:val="none" w:sz="0" w:space="0" w:color="auto"/>
                <w:bottom w:val="none" w:sz="0" w:space="0" w:color="auto"/>
                <w:right w:val="none" w:sz="0" w:space="0" w:color="auto"/>
              </w:divBdr>
              <w:divsChild>
                <w:div w:id="1696492595">
                  <w:marLeft w:val="0"/>
                  <w:marRight w:val="0"/>
                  <w:marTop w:val="0"/>
                  <w:marBottom w:val="0"/>
                  <w:divBdr>
                    <w:top w:val="none" w:sz="0" w:space="0" w:color="auto"/>
                    <w:left w:val="none" w:sz="0" w:space="0" w:color="auto"/>
                    <w:bottom w:val="none" w:sz="0" w:space="0" w:color="auto"/>
                    <w:right w:val="none" w:sz="0" w:space="0" w:color="auto"/>
                  </w:divBdr>
                  <w:divsChild>
                    <w:div w:id="935869758">
                      <w:marLeft w:val="0"/>
                      <w:marRight w:val="0"/>
                      <w:marTop w:val="0"/>
                      <w:marBottom w:val="0"/>
                      <w:divBdr>
                        <w:top w:val="none" w:sz="0" w:space="0" w:color="auto"/>
                        <w:left w:val="none" w:sz="0" w:space="0" w:color="auto"/>
                        <w:bottom w:val="none" w:sz="0" w:space="0" w:color="auto"/>
                        <w:right w:val="none" w:sz="0" w:space="0" w:color="auto"/>
                      </w:divBdr>
                    </w:div>
                    <w:div w:id="3960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3434296">
      <w:bodyDiv w:val="1"/>
      <w:marLeft w:val="0"/>
      <w:marRight w:val="0"/>
      <w:marTop w:val="0"/>
      <w:marBottom w:val="0"/>
      <w:divBdr>
        <w:top w:val="none" w:sz="0" w:space="0" w:color="auto"/>
        <w:left w:val="none" w:sz="0" w:space="0" w:color="auto"/>
        <w:bottom w:val="none" w:sz="0" w:space="0" w:color="auto"/>
        <w:right w:val="none" w:sz="0" w:space="0" w:color="auto"/>
      </w:divBdr>
      <w:divsChild>
        <w:div w:id="13457977">
          <w:marLeft w:val="0"/>
          <w:marRight w:val="240"/>
          <w:marTop w:val="0"/>
          <w:marBottom w:val="120"/>
          <w:divBdr>
            <w:top w:val="none" w:sz="0" w:space="0" w:color="auto"/>
            <w:left w:val="none" w:sz="0" w:space="0" w:color="auto"/>
            <w:bottom w:val="none" w:sz="0" w:space="0" w:color="auto"/>
            <w:right w:val="none" w:sz="0" w:space="0" w:color="auto"/>
          </w:divBdr>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530330">
      <w:bodyDiv w:val="1"/>
      <w:marLeft w:val="0"/>
      <w:marRight w:val="0"/>
      <w:marTop w:val="0"/>
      <w:marBottom w:val="0"/>
      <w:divBdr>
        <w:top w:val="none" w:sz="0" w:space="0" w:color="auto"/>
        <w:left w:val="none" w:sz="0" w:space="0" w:color="auto"/>
        <w:bottom w:val="none" w:sz="0" w:space="0" w:color="auto"/>
        <w:right w:val="none" w:sz="0" w:space="0" w:color="auto"/>
      </w:divBdr>
      <w:divsChild>
        <w:div w:id="1637493305">
          <w:marLeft w:val="0"/>
          <w:marRight w:val="0"/>
          <w:marTop w:val="0"/>
          <w:marBottom w:val="0"/>
          <w:divBdr>
            <w:top w:val="none" w:sz="0" w:space="0" w:color="auto"/>
            <w:left w:val="none" w:sz="0" w:space="0" w:color="auto"/>
            <w:bottom w:val="none" w:sz="0" w:space="0" w:color="auto"/>
            <w:right w:val="none" w:sz="0" w:space="0" w:color="auto"/>
          </w:divBdr>
        </w:div>
        <w:div w:id="1821921215">
          <w:marLeft w:val="0"/>
          <w:marRight w:val="0"/>
          <w:marTop w:val="0"/>
          <w:marBottom w:val="0"/>
          <w:divBdr>
            <w:top w:val="none" w:sz="0" w:space="0" w:color="auto"/>
            <w:left w:val="none" w:sz="0" w:space="0" w:color="auto"/>
            <w:bottom w:val="none" w:sz="0" w:space="0" w:color="auto"/>
            <w:right w:val="none" w:sz="0" w:space="0" w:color="auto"/>
          </w:divBdr>
        </w:div>
        <w:div w:id="1983806849">
          <w:marLeft w:val="0"/>
          <w:marRight w:val="0"/>
          <w:marTop w:val="0"/>
          <w:marBottom w:val="0"/>
          <w:divBdr>
            <w:top w:val="none" w:sz="0" w:space="0" w:color="auto"/>
            <w:left w:val="none" w:sz="0" w:space="0" w:color="auto"/>
            <w:bottom w:val="none" w:sz="0" w:space="0" w:color="auto"/>
            <w:right w:val="none" w:sz="0" w:space="0" w:color="auto"/>
          </w:divBdr>
        </w:div>
        <w:div w:id="2047098773">
          <w:marLeft w:val="0"/>
          <w:marRight w:val="0"/>
          <w:marTop w:val="0"/>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6905640">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275413">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8134886">
      <w:bodyDiv w:val="1"/>
      <w:marLeft w:val="0"/>
      <w:marRight w:val="0"/>
      <w:marTop w:val="0"/>
      <w:marBottom w:val="0"/>
      <w:divBdr>
        <w:top w:val="none" w:sz="0" w:space="0" w:color="auto"/>
        <w:left w:val="none" w:sz="0" w:space="0" w:color="auto"/>
        <w:bottom w:val="none" w:sz="0" w:space="0" w:color="auto"/>
        <w:right w:val="none" w:sz="0" w:space="0" w:color="auto"/>
      </w:divBdr>
      <w:divsChild>
        <w:div w:id="497500415">
          <w:marLeft w:val="0"/>
          <w:marRight w:val="0"/>
          <w:marTop w:val="0"/>
          <w:marBottom w:val="0"/>
          <w:divBdr>
            <w:top w:val="none" w:sz="0" w:space="0" w:color="auto"/>
            <w:left w:val="none" w:sz="0" w:space="0" w:color="auto"/>
            <w:bottom w:val="none" w:sz="0" w:space="0" w:color="auto"/>
            <w:right w:val="none" w:sz="0" w:space="0" w:color="auto"/>
          </w:divBdr>
          <w:divsChild>
            <w:div w:id="1937862514">
              <w:marLeft w:val="0"/>
              <w:marRight w:val="0"/>
              <w:marTop w:val="0"/>
              <w:marBottom w:val="0"/>
              <w:divBdr>
                <w:top w:val="none" w:sz="0" w:space="0" w:color="auto"/>
                <w:left w:val="none" w:sz="0" w:space="0" w:color="auto"/>
                <w:bottom w:val="none" w:sz="0" w:space="0" w:color="auto"/>
                <w:right w:val="none" w:sz="0" w:space="0" w:color="auto"/>
              </w:divBdr>
              <w:divsChild>
                <w:div w:id="18923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7042">
          <w:marLeft w:val="0"/>
          <w:marRight w:val="0"/>
          <w:marTop w:val="0"/>
          <w:marBottom w:val="0"/>
          <w:divBdr>
            <w:top w:val="none" w:sz="0" w:space="0" w:color="auto"/>
            <w:left w:val="none" w:sz="0" w:space="0" w:color="auto"/>
            <w:bottom w:val="none" w:sz="0" w:space="0" w:color="auto"/>
            <w:right w:val="none" w:sz="0" w:space="0" w:color="auto"/>
          </w:divBdr>
          <w:divsChild>
            <w:div w:id="625281676">
              <w:marLeft w:val="0"/>
              <w:marRight w:val="0"/>
              <w:marTop w:val="0"/>
              <w:marBottom w:val="0"/>
              <w:divBdr>
                <w:top w:val="none" w:sz="0" w:space="0" w:color="auto"/>
                <w:left w:val="none" w:sz="0" w:space="0" w:color="auto"/>
                <w:bottom w:val="none" w:sz="0" w:space="0" w:color="auto"/>
                <w:right w:val="none" w:sz="0" w:space="0" w:color="auto"/>
              </w:divBdr>
              <w:divsChild>
                <w:div w:id="1605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607458">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010643">
      <w:bodyDiv w:val="1"/>
      <w:marLeft w:val="0"/>
      <w:marRight w:val="0"/>
      <w:marTop w:val="0"/>
      <w:marBottom w:val="0"/>
      <w:divBdr>
        <w:top w:val="none" w:sz="0" w:space="0" w:color="auto"/>
        <w:left w:val="none" w:sz="0" w:space="0" w:color="auto"/>
        <w:bottom w:val="none" w:sz="0" w:space="0" w:color="auto"/>
        <w:right w:val="none" w:sz="0" w:space="0" w:color="auto"/>
      </w:divBdr>
      <w:divsChild>
        <w:div w:id="1893804527">
          <w:marLeft w:val="0"/>
          <w:marRight w:val="0"/>
          <w:marTop w:val="0"/>
          <w:marBottom w:val="0"/>
          <w:divBdr>
            <w:top w:val="none" w:sz="0" w:space="0" w:color="auto"/>
            <w:left w:val="none" w:sz="0" w:space="0" w:color="auto"/>
            <w:bottom w:val="none" w:sz="0" w:space="0" w:color="auto"/>
            <w:right w:val="none" w:sz="0" w:space="0" w:color="auto"/>
          </w:divBdr>
        </w:div>
        <w:div w:id="249656843">
          <w:marLeft w:val="0"/>
          <w:marRight w:val="0"/>
          <w:marTop w:val="0"/>
          <w:marBottom w:val="0"/>
          <w:divBdr>
            <w:top w:val="none" w:sz="0" w:space="0" w:color="auto"/>
            <w:left w:val="none" w:sz="0" w:space="0" w:color="auto"/>
            <w:bottom w:val="none" w:sz="0" w:space="0" w:color="auto"/>
            <w:right w:val="none" w:sz="0" w:space="0" w:color="auto"/>
          </w:divBdr>
        </w:div>
        <w:div w:id="1072778500">
          <w:marLeft w:val="0"/>
          <w:marRight w:val="0"/>
          <w:marTop w:val="0"/>
          <w:marBottom w:val="0"/>
          <w:divBdr>
            <w:top w:val="none" w:sz="0" w:space="0" w:color="auto"/>
            <w:left w:val="none" w:sz="0" w:space="0" w:color="auto"/>
            <w:bottom w:val="none" w:sz="0" w:space="0" w:color="auto"/>
            <w:right w:val="none" w:sz="0" w:space="0" w:color="auto"/>
          </w:divBdr>
        </w:div>
        <w:div w:id="946347462">
          <w:marLeft w:val="0"/>
          <w:marRight w:val="0"/>
          <w:marTop w:val="0"/>
          <w:marBottom w:val="0"/>
          <w:divBdr>
            <w:top w:val="none" w:sz="0" w:space="0" w:color="auto"/>
            <w:left w:val="none" w:sz="0" w:space="0" w:color="auto"/>
            <w:bottom w:val="none" w:sz="0" w:space="0" w:color="auto"/>
            <w:right w:val="none" w:sz="0" w:space="0" w:color="auto"/>
          </w:divBdr>
        </w:div>
        <w:div w:id="856500379">
          <w:marLeft w:val="0"/>
          <w:marRight w:val="0"/>
          <w:marTop w:val="0"/>
          <w:marBottom w:val="0"/>
          <w:divBdr>
            <w:top w:val="none" w:sz="0" w:space="0" w:color="auto"/>
            <w:left w:val="none" w:sz="0" w:space="0" w:color="auto"/>
            <w:bottom w:val="none" w:sz="0" w:space="0" w:color="auto"/>
            <w:right w:val="none" w:sz="0" w:space="0" w:color="auto"/>
          </w:divBdr>
          <w:divsChild>
            <w:div w:id="2030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4756756">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637347">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876355">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374954">
      <w:bodyDiv w:val="1"/>
      <w:marLeft w:val="0"/>
      <w:marRight w:val="0"/>
      <w:marTop w:val="0"/>
      <w:marBottom w:val="0"/>
      <w:divBdr>
        <w:top w:val="none" w:sz="0" w:space="0" w:color="auto"/>
        <w:left w:val="none" w:sz="0" w:space="0" w:color="auto"/>
        <w:bottom w:val="none" w:sz="0" w:space="0" w:color="auto"/>
        <w:right w:val="none" w:sz="0" w:space="0" w:color="auto"/>
      </w:divBdr>
      <w:divsChild>
        <w:div w:id="1973053130">
          <w:marLeft w:val="0"/>
          <w:marRight w:val="0"/>
          <w:marTop w:val="0"/>
          <w:marBottom w:val="0"/>
          <w:divBdr>
            <w:top w:val="none" w:sz="0" w:space="0" w:color="auto"/>
            <w:left w:val="none" w:sz="0" w:space="0" w:color="auto"/>
            <w:bottom w:val="none" w:sz="0" w:space="0" w:color="auto"/>
            <w:right w:val="none" w:sz="0" w:space="0" w:color="auto"/>
          </w:divBdr>
          <w:divsChild>
            <w:div w:id="1815369003">
              <w:marLeft w:val="0"/>
              <w:marRight w:val="0"/>
              <w:marTop w:val="0"/>
              <w:marBottom w:val="0"/>
              <w:divBdr>
                <w:top w:val="none" w:sz="0" w:space="0" w:color="auto"/>
                <w:left w:val="none" w:sz="0" w:space="0" w:color="auto"/>
                <w:bottom w:val="none" w:sz="0" w:space="0" w:color="auto"/>
                <w:right w:val="none" w:sz="0" w:space="0" w:color="auto"/>
              </w:divBdr>
            </w:div>
          </w:divsChild>
        </w:div>
        <w:div w:id="952439562">
          <w:marLeft w:val="0"/>
          <w:marRight w:val="0"/>
          <w:marTop w:val="0"/>
          <w:marBottom w:val="0"/>
          <w:divBdr>
            <w:top w:val="none" w:sz="0" w:space="0" w:color="auto"/>
            <w:left w:val="none" w:sz="0" w:space="0" w:color="auto"/>
            <w:bottom w:val="none" w:sz="0" w:space="0" w:color="auto"/>
            <w:right w:val="none" w:sz="0" w:space="0" w:color="auto"/>
          </w:divBdr>
          <w:divsChild>
            <w:div w:id="221212227">
              <w:marLeft w:val="0"/>
              <w:marRight w:val="0"/>
              <w:marTop w:val="0"/>
              <w:marBottom w:val="288"/>
              <w:divBdr>
                <w:top w:val="none" w:sz="0" w:space="0" w:color="auto"/>
                <w:left w:val="none" w:sz="0" w:space="0" w:color="auto"/>
                <w:bottom w:val="none" w:sz="0" w:space="0" w:color="auto"/>
                <w:right w:val="none" w:sz="0" w:space="0" w:color="auto"/>
              </w:divBdr>
            </w:div>
            <w:div w:id="923950126">
              <w:marLeft w:val="0"/>
              <w:marRight w:val="0"/>
              <w:marTop w:val="0"/>
              <w:marBottom w:val="288"/>
              <w:divBdr>
                <w:top w:val="none" w:sz="0" w:space="0" w:color="auto"/>
                <w:left w:val="none" w:sz="0" w:space="0" w:color="auto"/>
                <w:bottom w:val="none" w:sz="0" w:space="0" w:color="auto"/>
                <w:right w:val="none" w:sz="0" w:space="0" w:color="auto"/>
              </w:divBdr>
            </w:div>
            <w:div w:id="169784743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6744399">
      <w:bodyDiv w:val="1"/>
      <w:marLeft w:val="0"/>
      <w:marRight w:val="0"/>
      <w:marTop w:val="0"/>
      <w:marBottom w:val="0"/>
      <w:divBdr>
        <w:top w:val="none" w:sz="0" w:space="0" w:color="auto"/>
        <w:left w:val="none" w:sz="0" w:space="0" w:color="auto"/>
        <w:bottom w:val="none" w:sz="0" w:space="0" w:color="auto"/>
        <w:right w:val="none" w:sz="0" w:space="0" w:color="auto"/>
      </w:divBdr>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429157">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6477907">
      <w:bodyDiv w:val="1"/>
      <w:marLeft w:val="0"/>
      <w:marRight w:val="0"/>
      <w:marTop w:val="0"/>
      <w:marBottom w:val="0"/>
      <w:divBdr>
        <w:top w:val="none" w:sz="0" w:space="0" w:color="auto"/>
        <w:left w:val="none" w:sz="0" w:space="0" w:color="auto"/>
        <w:bottom w:val="none" w:sz="0" w:space="0" w:color="auto"/>
        <w:right w:val="none" w:sz="0" w:space="0" w:color="auto"/>
      </w:divBdr>
      <w:divsChild>
        <w:div w:id="1653557846">
          <w:marLeft w:val="0"/>
          <w:marRight w:val="0"/>
          <w:marTop w:val="0"/>
          <w:marBottom w:val="0"/>
          <w:divBdr>
            <w:top w:val="none" w:sz="0" w:space="0" w:color="auto"/>
            <w:left w:val="none" w:sz="0" w:space="0" w:color="auto"/>
            <w:bottom w:val="none" w:sz="0" w:space="0" w:color="auto"/>
            <w:right w:val="none" w:sz="0" w:space="0" w:color="auto"/>
          </w:divBdr>
          <w:divsChild>
            <w:div w:id="469248993">
              <w:marLeft w:val="0"/>
              <w:marRight w:val="0"/>
              <w:marTop w:val="0"/>
              <w:marBottom w:val="0"/>
              <w:divBdr>
                <w:top w:val="none" w:sz="0" w:space="0" w:color="auto"/>
                <w:left w:val="none" w:sz="0" w:space="0" w:color="auto"/>
                <w:bottom w:val="none" w:sz="0" w:space="0" w:color="auto"/>
                <w:right w:val="none" w:sz="0" w:space="0" w:color="auto"/>
              </w:divBdr>
              <w:divsChild>
                <w:div w:id="1598638946">
                  <w:marLeft w:val="0"/>
                  <w:marRight w:val="0"/>
                  <w:marTop w:val="0"/>
                  <w:marBottom w:val="0"/>
                  <w:divBdr>
                    <w:top w:val="none" w:sz="0" w:space="0" w:color="auto"/>
                    <w:left w:val="none" w:sz="0" w:space="0" w:color="auto"/>
                    <w:bottom w:val="none" w:sz="0" w:space="0" w:color="auto"/>
                    <w:right w:val="none" w:sz="0" w:space="0" w:color="auto"/>
                  </w:divBdr>
                  <w:divsChild>
                    <w:div w:id="550844516">
                      <w:marLeft w:val="0"/>
                      <w:marRight w:val="0"/>
                      <w:marTop w:val="0"/>
                      <w:marBottom w:val="0"/>
                      <w:divBdr>
                        <w:top w:val="none" w:sz="0" w:space="0" w:color="auto"/>
                        <w:left w:val="none" w:sz="0" w:space="0" w:color="auto"/>
                        <w:bottom w:val="none" w:sz="0" w:space="0" w:color="auto"/>
                        <w:right w:val="none" w:sz="0" w:space="0" w:color="auto"/>
                      </w:divBdr>
                      <w:divsChild>
                        <w:div w:id="445580299">
                          <w:marLeft w:val="0"/>
                          <w:marRight w:val="0"/>
                          <w:marTop w:val="0"/>
                          <w:marBottom w:val="0"/>
                          <w:divBdr>
                            <w:top w:val="none" w:sz="0" w:space="0" w:color="auto"/>
                            <w:left w:val="none" w:sz="0" w:space="0" w:color="auto"/>
                            <w:bottom w:val="none" w:sz="0" w:space="0" w:color="auto"/>
                            <w:right w:val="none" w:sz="0" w:space="0" w:color="auto"/>
                          </w:divBdr>
                          <w:divsChild>
                            <w:div w:id="460000357">
                              <w:marLeft w:val="0"/>
                              <w:marRight w:val="0"/>
                              <w:marTop w:val="0"/>
                              <w:marBottom w:val="0"/>
                              <w:divBdr>
                                <w:top w:val="none" w:sz="0" w:space="0" w:color="auto"/>
                                <w:left w:val="none" w:sz="0" w:space="0" w:color="auto"/>
                                <w:bottom w:val="none" w:sz="0" w:space="0" w:color="auto"/>
                                <w:right w:val="none" w:sz="0" w:space="0" w:color="auto"/>
                              </w:divBdr>
                              <w:divsChild>
                                <w:div w:id="1965571717">
                                  <w:marLeft w:val="0"/>
                                  <w:marRight w:val="0"/>
                                  <w:marTop w:val="0"/>
                                  <w:marBottom w:val="0"/>
                                  <w:divBdr>
                                    <w:top w:val="none" w:sz="0" w:space="0" w:color="auto"/>
                                    <w:left w:val="none" w:sz="0" w:space="0" w:color="auto"/>
                                    <w:bottom w:val="none" w:sz="0" w:space="0" w:color="auto"/>
                                    <w:right w:val="none" w:sz="0" w:space="0" w:color="auto"/>
                                  </w:divBdr>
                                  <w:divsChild>
                                    <w:div w:id="43155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0395097">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607069">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eaugaara.org/" TargetMode="External"/><Relationship Id="rId21" Type="http://schemas.openxmlformats.org/officeDocument/2006/relationships/hyperlink" Target="http://www.alcohol-soft.com/" TargetMode="External"/><Relationship Id="rId42" Type="http://schemas.openxmlformats.org/officeDocument/2006/relationships/image" Target="media/image8.png"/><Relationship Id="rId47" Type="http://schemas.openxmlformats.org/officeDocument/2006/relationships/hyperlink" Target="https://lowendmac.com/2016/floppy-disk-compatibility-and-incompatibility-in-the-mac-world/" TargetMode="External"/><Relationship Id="rId63" Type="http://schemas.openxmlformats.org/officeDocument/2006/relationships/hyperlink" Target="mailto:wa3ezn@att.net" TargetMode="External"/><Relationship Id="rId68" Type="http://schemas.openxmlformats.org/officeDocument/2006/relationships/hyperlink" Target="mailto:w8erw@arrl.net" TargetMode="External"/><Relationship Id="rId84" Type="http://schemas.openxmlformats.org/officeDocument/2006/relationships/hyperlink" Target="https://www.wrtc2022.it/en/qualification-standings-9.asp?Alltm=1" TargetMode="External"/><Relationship Id="rId89" Type="http://schemas.openxmlformats.org/officeDocument/2006/relationships/image" Target="media/image27.jpeg"/><Relationship Id="rId112" Type="http://schemas.openxmlformats.org/officeDocument/2006/relationships/hyperlink" Target="https://ohiogears.org/" TargetMode="External"/><Relationship Id="rId133" Type="http://schemas.openxmlformats.org/officeDocument/2006/relationships/hyperlink" Target="https://bit.ly/2SDPqQQ" TargetMode="External"/><Relationship Id="rId138" Type="http://schemas.openxmlformats.org/officeDocument/2006/relationships/hyperlink" Target="http://www.ft8activity.eu/index.php/en" TargetMode="External"/><Relationship Id="rId154" Type="http://schemas.openxmlformats.org/officeDocument/2006/relationships/hyperlink" Target="http://www.firac.de/html/contest.html" TargetMode="External"/><Relationship Id="rId159" Type="http://schemas.openxmlformats.org/officeDocument/2006/relationships/hyperlink" Target="https://bit.ly/3asfcjj" TargetMode="External"/><Relationship Id="rId175" Type="http://schemas.openxmlformats.org/officeDocument/2006/relationships/image" Target="media/image40.png"/><Relationship Id="rId170" Type="http://schemas.openxmlformats.org/officeDocument/2006/relationships/hyperlink" Target="https://bit.ly/3p4eShW" TargetMode="External"/><Relationship Id="rId191" Type="http://schemas.openxmlformats.org/officeDocument/2006/relationships/hyperlink" Target="mailto:Opt-In" TargetMode="External"/><Relationship Id="rId196" Type="http://schemas.openxmlformats.org/officeDocument/2006/relationships/footer" Target="footer1.xml"/><Relationship Id="rId16" Type="http://schemas.openxmlformats.org/officeDocument/2006/relationships/hyperlink" Target="https://www.ezbsystems.com/ultraiso/index.html" TargetMode="External"/><Relationship Id="rId107" Type="http://schemas.openxmlformats.org/officeDocument/2006/relationships/hyperlink" Target="mailto:n2oo@comcast.net" TargetMode="External"/><Relationship Id="rId11" Type="http://schemas.openxmlformats.org/officeDocument/2006/relationships/image" Target="media/image2.jpeg"/><Relationship Id="rId32" Type="http://schemas.openxmlformats.org/officeDocument/2006/relationships/hyperlink" Target="http://www.k8jtk.org/2021/09/29/ohio-section-journal-the-technical-coordinator-september-2021-edition/" TargetMode="External"/><Relationship Id="rId37" Type="http://schemas.openxmlformats.org/officeDocument/2006/relationships/image" Target="media/image7.png"/><Relationship Id="rId53" Type="http://schemas.openxmlformats.org/officeDocument/2006/relationships/hyperlink" Target="mailto:john.ross3@worldnet.att.net" TargetMode="External"/><Relationship Id="rId58" Type="http://schemas.openxmlformats.org/officeDocument/2006/relationships/hyperlink" Target="https://drive.google.com/file/d/15Wkph2e--YEqWbok-mFcB9YtkMTapyAu/view?usp=drive_web" TargetMode="External"/><Relationship Id="rId74" Type="http://schemas.openxmlformats.org/officeDocument/2006/relationships/image" Target="media/image23.png"/><Relationship Id="rId79" Type="http://schemas.openxmlformats.org/officeDocument/2006/relationships/image" Target="media/image25.jpeg"/><Relationship Id="rId102" Type="http://schemas.openxmlformats.org/officeDocument/2006/relationships/image" Target="media/image30.jpg"/><Relationship Id="rId123" Type="http://schemas.openxmlformats.org/officeDocument/2006/relationships/hyperlink" Target="http://qrz.com/" TargetMode="External"/><Relationship Id="rId128" Type="http://schemas.openxmlformats.org/officeDocument/2006/relationships/hyperlink" Target="http://cy0dxpedition.net/index.html" TargetMode="External"/><Relationship Id="rId144" Type="http://schemas.openxmlformats.org/officeDocument/2006/relationships/hyperlink" Target="http://www.ft8activity.eu/index.php/en" TargetMode="External"/><Relationship Id="rId149" Type="http://schemas.openxmlformats.org/officeDocument/2006/relationships/hyperlink" Target="http://bit.ly/H0IqQf" TargetMode="External"/><Relationship Id="rId5" Type="http://schemas.openxmlformats.org/officeDocument/2006/relationships/webSettings" Target="webSettings.xml"/><Relationship Id="rId90" Type="http://schemas.openxmlformats.org/officeDocument/2006/relationships/hyperlink" Target="http://www.amsat-uk.org/colloquium" TargetMode="External"/><Relationship Id="rId95" Type="http://schemas.openxmlformats.org/officeDocument/2006/relationships/hyperlink" Target="https://www.cqww.com/rules.htm" TargetMode="External"/><Relationship Id="rId160" Type="http://schemas.openxmlformats.org/officeDocument/2006/relationships/hyperlink" Target="http://bit.ly/34wTLMo" TargetMode="External"/><Relationship Id="rId165" Type="http://schemas.openxmlformats.org/officeDocument/2006/relationships/hyperlink" Target="http://www.arrl.org/eme-contest" TargetMode="External"/><Relationship Id="rId181" Type="http://schemas.openxmlformats.org/officeDocument/2006/relationships/hyperlink" Target="mailto:wb8lcd@arrl.org" TargetMode="External"/><Relationship Id="rId186" Type="http://schemas.openxmlformats.org/officeDocument/2006/relationships/hyperlink" Target="http://arrl-ohio.org/sm/s-s.html" TargetMode="External"/><Relationship Id="rId22" Type="http://schemas.openxmlformats.org/officeDocument/2006/relationships/image" Target="media/image4.png"/><Relationship Id="rId27" Type="http://schemas.openxmlformats.org/officeDocument/2006/relationships/hyperlink" Target="https://www.redfox.bz/en/virtual-clonedrive.html" TargetMode="External"/><Relationship Id="rId43" Type="http://schemas.openxmlformats.org/officeDocument/2006/relationships/image" Target="media/image9.png"/><Relationship Id="rId48" Type="http://schemas.openxmlformats.org/officeDocument/2006/relationships/hyperlink" Target="https://siber-sonic.com/mac/newmillfloppy.html" TargetMode="External"/><Relationship Id="rId64" Type="http://schemas.openxmlformats.org/officeDocument/2006/relationships/image" Target="media/image18.jpeg"/><Relationship Id="rId69" Type="http://schemas.openxmlformats.org/officeDocument/2006/relationships/hyperlink" Target="http://www.arrl.org/sweepstakes" TargetMode="External"/><Relationship Id="rId113" Type="http://schemas.openxmlformats.org/officeDocument/2006/relationships/hyperlink" Target="https://geaugaara.org/" TargetMode="External"/><Relationship Id="rId118" Type="http://schemas.openxmlformats.org/officeDocument/2006/relationships/hyperlink" Target="mailto:exams.w8bi@gmail.com" TargetMode="External"/><Relationship Id="rId134" Type="http://schemas.openxmlformats.org/officeDocument/2006/relationships/hyperlink" Target="https://bit.ly/3p4eShW" TargetMode="External"/><Relationship Id="rId139" Type="http://schemas.openxmlformats.org/officeDocument/2006/relationships/hyperlink" Target="http://www.iparc.de/" TargetMode="External"/><Relationship Id="rId80" Type="http://schemas.openxmlformats.org/officeDocument/2006/relationships/hyperlink" Target="http://www.arrl.org/shop/Ham-Radio-License-Manual/?_zs=xdtxl&amp;_zl=8ns22" TargetMode="External"/><Relationship Id="rId85" Type="http://schemas.openxmlformats.org/officeDocument/2006/relationships/hyperlink" Target="http://www.indexa.org/" TargetMode="External"/><Relationship Id="rId150" Type="http://schemas.openxmlformats.org/officeDocument/2006/relationships/hyperlink" Target="https://bit.ly/36ubggF" TargetMode="External"/><Relationship Id="rId155" Type="http://schemas.openxmlformats.org/officeDocument/2006/relationships/hyperlink" Target="http://www.classicexchange.org" TargetMode="External"/><Relationship Id="rId171" Type="http://schemas.openxmlformats.org/officeDocument/2006/relationships/hyperlink" Target="http://www.cqww.com/index.htm" TargetMode="External"/><Relationship Id="rId176" Type="http://schemas.openxmlformats.org/officeDocument/2006/relationships/hyperlink" Target="http://arrl-ohio.org/news/2020/print_your_license.pdf" TargetMode="External"/><Relationship Id="rId192" Type="http://schemas.openxmlformats.org/officeDocument/2006/relationships/hyperlink" Target="mailto:webmaster@arrl-ohio.org" TargetMode="External"/><Relationship Id="rId197"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s://en.wikipedia.org/wiki/Compact_Disc_and_DVD_copy_protection" TargetMode="External"/><Relationship Id="rId33" Type="http://schemas.openxmlformats.org/officeDocument/2006/relationships/hyperlink" Target="https://fedoramagazine.org/mount-cue-bin-image-files-with-cdemu/" TargetMode="External"/><Relationship Id="rId38" Type="http://schemas.openxmlformats.org/officeDocument/2006/relationships/hyperlink" Target="https://en.wikipedia.org/wiki/Comparison_of_disc_image_software" TargetMode="External"/><Relationship Id="rId59" Type="http://schemas.openxmlformats.org/officeDocument/2006/relationships/image" Target="media/image15.png"/><Relationship Id="rId103" Type="http://schemas.openxmlformats.org/officeDocument/2006/relationships/hyperlink" Target="mailto:webmaster@arrl-ohio.org" TargetMode="External"/><Relationship Id="rId108" Type="http://schemas.openxmlformats.org/officeDocument/2006/relationships/hyperlink" Target="http://www.INDEXA.org/" TargetMode="External"/><Relationship Id="rId124" Type="http://schemas.openxmlformats.org/officeDocument/2006/relationships/image" Target="media/image37.jpeg"/><Relationship Id="rId129" Type="http://schemas.openxmlformats.org/officeDocument/2006/relationships/hyperlink" Target="https://secure.clublog.org/logsearch/el2ef" TargetMode="External"/><Relationship Id="rId54" Type="http://schemas.openxmlformats.org/officeDocument/2006/relationships/image" Target="media/image12.png"/><Relationship Id="rId70" Type="http://schemas.openxmlformats.org/officeDocument/2006/relationships/hyperlink" Target="https://contests.arrl.org/contestmultipliers.php" TargetMode="External"/><Relationship Id="rId75" Type="http://schemas.openxmlformats.org/officeDocument/2006/relationships/hyperlink" Target="http://www.arrl.org/sweepstakes" TargetMode="External"/><Relationship Id="rId91" Type="http://schemas.openxmlformats.org/officeDocument/2006/relationships/hyperlink" Target="https://tinyurl.com/AMSATUK2021Colloquium" TargetMode="External"/><Relationship Id="rId96" Type="http://schemas.openxmlformats.org/officeDocument/2006/relationships/image" Target="media/image29.gif"/><Relationship Id="rId140" Type="http://schemas.openxmlformats.org/officeDocument/2006/relationships/hyperlink" Target="http://urdxc.org/rules.php?english" TargetMode="External"/><Relationship Id="rId145" Type="http://schemas.openxmlformats.org/officeDocument/2006/relationships/hyperlink" Target="http://www.fistsna.org/operating.html" TargetMode="External"/><Relationship Id="rId161" Type="http://schemas.openxmlformats.org/officeDocument/2006/relationships/hyperlink" Target="https://bit.ly/3fgsiUo" TargetMode="External"/><Relationship Id="rId166" Type="http://schemas.openxmlformats.org/officeDocument/2006/relationships/hyperlink" Target="http://www.arrl.org/sweepstakes" TargetMode="External"/><Relationship Id="rId182" Type="http://schemas.openxmlformats.org/officeDocument/2006/relationships/image" Target="media/image44.jpeg"/><Relationship Id="rId187" Type="http://schemas.openxmlformats.org/officeDocument/2006/relationships/hyperlink" Target="mailto:swap@arrlohio.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sourceforge.net/projects/imdisk-toolkit/" TargetMode="External"/><Relationship Id="rId49" Type="http://schemas.openxmlformats.org/officeDocument/2006/relationships/image" Target="media/image10.jpeg"/><Relationship Id="rId114" Type="http://schemas.openxmlformats.org/officeDocument/2006/relationships/hyperlink" Target="https://ad8g.net/wp-content/uploads/sites/2/2021/10/20211003_103451-scaled.jpg" TargetMode="External"/><Relationship Id="rId119" Type="http://schemas.openxmlformats.org/officeDocument/2006/relationships/hyperlink" Target="https://r20.rs6.net/tn.jsp?f=001DxdXS40dvzmbl9m9sfY5l9IIoAGYYsZIQIObAktg-wnnAu__YbvuVuV1_NQmLDKapbqCCYZK1L6epi1k5lVvuEtL_I1T0LMdgzjsNGvi1UnoIj7Lpv0RFoxS8h0YOCVVODgyzQI8xFTrmQ0pr6RXkQVvSx_cjGgR-DubSFhvF7CPVtMoPBph8tt8RpjGjyyBlRFHzo_VhR4=&amp;c=Oi-83JMf17RlM94bujSYqqAwfNyIPWszQZKKkjp6BM5J7PHkAvaFrA==&amp;ch=Kr1c-7rzal6CKkNUvSX-jLXK5eG9iU0tKZ5xoqUUqM21mzFnc1rE3w==" TargetMode="External"/><Relationship Id="rId44" Type="http://schemas.openxmlformats.org/officeDocument/2006/relationships/hyperlink" Target="https://www.gillware.com/" TargetMode="External"/><Relationship Id="rId60" Type="http://schemas.openxmlformats.org/officeDocument/2006/relationships/image" Target="media/image16.jpeg"/><Relationship Id="rId65" Type="http://schemas.openxmlformats.org/officeDocument/2006/relationships/image" Target="media/image19.jpeg"/><Relationship Id="rId81" Type="http://schemas.openxmlformats.org/officeDocument/2006/relationships/hyperlink" Target="https://www.youtube.com/user/ARRLHQ" TargetMode="External"/><Relationship Id="rId86" Type="http://schemas.openxmlformats.org/officeDocument/2006/relationships/hyperlink" Target="mailto:roland.anders@comcast.net" TargetMode="External"/><Relationship Id="rId130" Type="http://schemas.openxmlformats.org/officeDocument/2006/relationships/hyperlink" Target="mailto:roland.anders@comcast.net" TargetMode="External"/><Relationship Id="rId135" Type="http://schemas.openxmlformats.org/officeDocument/2006/relationships/hyperlink" Target="http://www.cqww.com/index.htm" TargetMode="External"/><Relationship Id="rId151" Type="http://schemas.openxmlformats.org/officeDocument/2006/relationships/hyperlink" Target="https://bit.ly/2FtzQEn" TargetMode="External"/><Relationship Id="rId156" Type="http://schemas.openxmlformats.org/officeDocument/2006/relationships/hyperlink" Target="http://bit.ly/38xg9V7" TargetMode="External"/><Relationship Id="rId177" Type="http://schemas.openxmlformats.org/officeDocument/2006/relationships/image" Target="media/image41.jpg"/><Relationship Id="rId198" Type="http://schemas.openxmlformats.org/officeDocument/2006/relationships/theme" Target="theme/theme1.xml"/><Relationship Id="rId172" Type="http://schemas.openxmlformats.org/officeDocument/2006/relationships/image" Target="media/image39.png"/><Relationship Id="rId193" Type="http://schemas.openxmlformats.org/officeDocument/2006/relationships/image" Target="media/image49.png"/><Relationship Id="rId13" Type="http://schemas.openxmlformats.org/officeDocument/2006/relationships/hyperlink" Target="mailto:k8jtk@arrl.net" TargetMode="External"/><Relationship Id="rId18" Type="http://schemas.openxmlformats.org/officeDocument/2006/relationships/hyperlink" Target="https://en.wikipedia.org/wiki/Rootkit" TargetMode="External"/><Relationship Id="rId39" Type="http://schemas.openxmlformats.org/officeDocument/2006/relationships/hyperlink" Target="http://www.k8jtk.org/2017/10/16/ohio-section-journal-the-technical-coordinator-october-2017-edition/" TargetMode="External"/><Relationship Id="rId109" Type="http://schemas.openxmlformats.org/officeDocument/2006/relationships/hyperlink" Target="https://flyingpigmarathon.volunteerlocal.com/volunteer/?id=56142" TargetMode="External"/><Relationship Id="rId34" Type="http://schemas.openxmlformats.org/officeDocument/2006/relationships/hyperlink" Target="https://www.videolan.org/vlc/" TargetMode="External"/><Relationship Id="rId50" Type="http://schemas.openxmlformats.org/officeDocument/2006/relationships/hyperlink" Target="mailto:broadways@standi.com" TargetMode="External"/><Relationship Id="rId55" Type="http://schemas.openxmlformats.org/officeDocument/2006/relationships/image" Target="cid:image001.png@01D56966.6A1C7C10" TargetMode="External"/><Relationship Id="rId76" Type="http://schemas.openxmlformats.org/officeDocument/2006/relationships/image" Target="media/image24.jpeg"/><Relationship Id="rId97" Type="http://schemas.openxmlformats.org/officeDocument/2006/relationships/hyperlink" Target="http://arrl.org/propagation-of-rf-signals" TargetMode="External"/><Relationship Id="rId104" Type="http://schemas.openxmlformats.org/officeDocument/2006/relationships/image" Target="media/image31.png"/><Relationship Id="rId120" Type="http://schemas.openxmlformats.org/officeDocument/2006/relationships/image" Target="media/image34.jpeg"/><Relationship Id="rId125" Type="http://schemas.openxmlformats.org/officeDocument/2006/relationships/hyperlink" Target="http://www.dailydx.com/" TargetMode="External"/><Relationship Id="rId141" Type="http://schemas.openxmlformats.org/officeDocument/2006/relationships/hyperlink" Target="http://www.arrl.org/sweepstakes" TargetMode="External"/><Relationship Id="rId146" Type="http://schemas.openxmlformats.org/officeDocument/2006/relationships/hyperlink" Target="http://bit.ly/1FrFeBc" TargetMode="External"/><Relationship Id="rId167" Type="http://schemas.openxmlformats.org/officeDocument/2006/relationships/hyperlink" Target="http://www.fistsna.org/operating.html" TargetMode="External"/><Relationship Id="rId18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hyperlink" Target="https://tinyurl.com/AMSATUK2021Colloquium" TargetMode="External"/><Relationship Id="rId162" Type="http://schemas.openxmlformats.org/officeDocument/2006/relationships/hyperlink" Target="http://lzdx.bfra.bg/rulesen.html" TargetMode="External"/><Relationship Id="rId183"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hyperlink" Target="http://www.alcohol-soft.com/designzoo/downloada120fe.html" TargetMode="External"/><Relationship Id="rId24" Type="http://schemas.openxmlformats.org/officeDocument/2006/relationships/hyperlink" Target="https://www.redfox.bz/en/" TargetMode="External"/><Relationship Id="rId40" Type="http://schemas.openxmlformats.org/officeDocument/2006/relationships/hyperlink" Target="https://en.wikipedia.org/wiki/Btrfs" TargetMode="External"/><Relationship Id="rId45" Type="http://schemas.openxmlformats.org/officeDocument/2006/relationships/hyperlink" Target="https://www.werecoverdata.com/" TargetMode="External"/><Relationship Id="rId66" Type="http://schemas.openxmlformats.org/officeDocument/2006/relationships/hyperlink" Target="https://3.bp.blogspot.com/-Eveu-8X9f0w/Ut0MkVkKqzI/AAAAAAAAAKc/VD3GHxhphjMDM4ZFDj1_N12mc9cZ3L0GQCPcBGAYYCw/s1600/w8erw1.jpg" TargetMode="External"/><Relationship Id="rId87" Type="http://schemas.openxmlformats.org/officeDocument/2006/relationships/image" Target="media/image26.jpeg"/><Relationship Id="rId110" Type="http://schemas.openxmlformats.org/officeDocument/2006/relationships/hyperlink" Target="https://ad8g.net/author/dave/" TargetMode="External"/><Relationship Id="rId115" Type="http://schemas.openxmlformats.org/officeDocument/2006/relationships/image" Target="media/image33.jpeg"/><Relationship Id="rId131" Type="http://schemas.openxmlformats.org/officeDocument/2006/relationships/image" Target="media/image38.png"/><Relationship Id="rId136" Type="http://schemas.openxmlformats.org/officeDocument/2006/relationships/hyperlink" Target="https://bit.ly/3p4eShW" TargetMode="External"/><Relationship Id="rId157" Type="http://schemas.openxmlformats.org/officeDocument/2006/relationships/hyperlink" Target="http://www.classicexchange.org" TargetMode="External"/><Relationship Id="rId178" Type="http://schemas.openxmlformats.org/officeDocument/2006/relationships/hyperlink" Target="http://www.arrl.org/find-an-amateur-radio-license-exam-session" TargetMode="External"/><Relationship Id="rId61" Type="http://schemas.openxmlformats.org/officeDocument/2006/relationships/hyperlink" Target="https://1.bp.blogspot.com/-EG_Xqh_evas/UyuA_kvMxCI/AAAAAAAAAUE/lcfScCkujikdHwKK82BiGsVycw9fAmp2QCPcBGAYYCw/s1600/wa3ezn1.jpg" TargetMode="External"/><Relationship Id="rId82" Type="http://schemas.openxmlformats.org/officeDocument/2006/relationships/hyperlink" Target="https://www.wrtc2022.it/en/" TargetMode="External"/><Relationship Id="rId152" Type="http://schemas.openxmlformats.org/officeDocument/2006/relationships/hyperlink" Target="http://cqwe.cboh.org/rules.html" TargetMode="External"/><Relationship Id="rId173" Type="http://schemas.openxmlformats.org/officeDocument/2006/relationships/hyperlink" Target="http://arrl-ohio.org" TargetMode="External"/><Relationship Id="rId194" Type="http://schemas.openxmlformats.org/officeDocument/2006/relationships/image" Target="media/image50.jpg"/><Relationship Id="rId19" Type="http://schemas.openxmlformats.org/officeDocument/2006/relationships/hyperlink" Target="https://en.wikipedia.org/wiki/Sony_BMG_copy_protection_rootkit_scandal" TargetMode="External"/><Relationship Id="rId14" Type="http://schemas.openxmlformats.org/officeDocument/2006/relationships/hyperlink" Target="http://www.k8jtk.org/2021/09/29/ohio-section-journal-the-technical-coordinator-september-2021-edition/" TargetMode="External"/><Relationship Id="rId30" Type="http://schemas.openxmlformats.org/officeDocument/2006/relationships/hyperlink" Target="https://www.ezbsystems.com/ultraiso/index.html" TargetMode="External"/><Relationship Id="rId35" Type="http://schemas.openxmlformats.org/officeDocument/2006/relationships/hyperlink" Target="https://www.foobar2000.org/" TargetMode="External"/><Relationship Id="rId56" Type="http://schemas.openxmlformats.org/officeDocument/2006/relationships/image" Target="media/image13.jpeg"/><Relationship Id="rId77" Type="http://schemas.openxmlformats.org/officeDocument/2006/relationships/hyperlink" Target="http://www.arrl.org/arrl-learning-network" TargetMode="External"/><Relationship Id="rId100" Type="http://schemas.openxmlformats.org/officeDocument/2006/relationships/hyperlink" Target="http://arrl.org/w1aw-bulletins-archive-propagation" TargetMode="External"/><Relationship Id="rId105" Type="http://schemas.openxmlformats.org/officeDocument/2006/relationships/image" Target="media/image32.png"/><Relationship Id="rId126" Type="http://schemas.openxmlformats.org/officeDocument/2006/relationships/hyperlink" Target="mailto:sv1rp@yahoo.com" TargetMode="External"/><Relationship Id="rId147" Type="http://schemas.openxmlformats.org/officeDocument/2006/relationships/hyperlink" Target="http://www.jidx.org" TargetMode="External"/><Relationship Id="rId168" Type="http://schemas.openxmlformats.org/officeDocument/2006/relationships/hyperlink" Target="http://www.qrpcc.de/contestrules/hotr.html" TargetMode="External"/><Relationship Id="rId8" Type="http://schemas.openxmlformats.org/officeDocument/2006/relationships/hyperlink" Target="http://arrl-ohio.org" TargetMode="External"/><Relationship Id="rId51" Type="http://schemas.openxmlformats.org/officeDocument/2006/relationships/hyperlink" Target="https://2.bp.blogspot.com/-oQO2ZhFk6aw/VBjpD66yEYI/AAAAAAAAAqM/nD52ReWN8sw1FQZIklfi8EF5VjzPNckUACPcBGAYYCw/s1600/John+KD8IDJ-small.jpg" TargetMode="External"/><Relationship Id="rId72" Type="http://schemas.openxmlformats.org/officeDocument/2006/relationships/image" Target="media/image22.png"/><Relationship Id="rId93" Type="http://schemas.openxmlformats.org/officeDocument/2006/relationships/hyperlink" Target="http://www.youtube.com/user/AMSATUK" TargetMode="External"/><Relationship Id="rId98" Type="http://schemas.openxmlformats.org/officeDocument/2006/relationships/hyperlink" Target="http://arrl.org/the-sun-the-earth-the-ionosphere" TargetMode="External"/><Relationship Id="rId121" Type="http://schemas.openxmlformats.org/officeDocument/2006/relationships/image" Target="media/image35.png"/><Relationship Id="rId142" Type="http://schemas.openxmlformats.org/officeDocument/2006/relationships/hyperlink" Target="http://www.highspeedclub.org" TargetMode="External"/><Relationship Id="rId163" Type="http://schemas.openxmlformats.org/officeDocument/2006/relationships/hyperlink" Target="https://bit.ly/3iHzsQU" TargetMode="External"/><Relationship Id="rId184" Type="http://schemas.openxmlformats.org/officeDocument/2006/relationships/hyperlink" Target="mailto:WB8LCD@ARRL.ORG" TargetMode="External"/><Relationship Id="rId189" Type="http://schemas.openxmlformats.org/officeDocument/2006/relationships/hyperlink" Target="http://arrl-ohio.org/news/index.html" TargetMode="External"/><Relationship Id="rId3" Type="http://schemas.openxmlformats.org/officeDocument/2006/relationships/styles" Target="styles.xml"/><Relationship Id="rId25" Type="http://schemas.openxmlformats.org/officeDocument/2006/relationships/hyperlink" Target="https://www.gameburnworld.com/" TargetMode="External"/><Relationship Id="rId46" Type="http://schemas.openxmlformats.org/officeDocument/2006/relationships/hyperlink" Target="https://en.wikipedia.org/wiki/Hierarchical_File_System" TargetMode="External"/><Relationship Id="rId67" Type="http://schemas.openxmlformats.org/officeDocument/2006/relationships/image" Target="media/image20.jpeg"/><Relationship Id="rId116" Type="http://schemas.openxmlformats.org/officeDocument/2006/relationships/hyperlink" Target="https://ohiogears.org/" TargetMode="External"/><Relationship Id="rId137" Type="http://schemas.openxmlformats.org/officeDocument/2006/relationships/hyperlink" Target="https://bit.ly/2SDPqQQ" TargetMode="External"/><Relationship Id="rId158" Type="http://schemas.openxmlformats.org/officeDocument/2006/relationships/hyperlink" Target="http://www.yo5crq.ro/Rules.htm" TargetMode="External"/><Relationship Id="rId20" Type="http://schemas.openxmlformats.org/officeDocument/2006/relationships/hyperlink" Target="https://en.wikipedia.org/wiki/SafeDisc" TargetMode="External"/><Relationship Id="rId41" Type="http://schemas.openxmlformats.org/officeDocument/2006/relationships/hyperlink" Target="https://en.wikipedia.org/wiki/ZFS" TargetMode="External"/><Relationship Id="rId62" Type="http://schemas.openxmlformats.org/officeDocument/2006/relationships/image" Target="media/image17.jpeg"/><Relationship Id="rId83" Type="http://schemas.openxmlformats.org/officeDocument/2006/relationships/hyperlink" Target="https://www.wrtc2022.it/en/qualification-standings-9.asp?Alltl=1" TargetMode="External"/><Relationship Id="rId88" Type="http://schemas.openxmlformats.org/officeDocument/2006/relationships/hyperlink" Target="http://aprs.org/psat2.html" TargetMode="External"/><Relationship Id="rId111" Type="http://schemas.openxmlformats.org/officeDocument/2006/relationships/hyperlink" Target="https://sheriff.co.geauga.oh.us/Divisions/Law/K9" TargetMode="External"/><Relationship Id="rId132" Type="http://schemas.openxmlformats.org/officeDocument/2006/relationships/hyperlink" Target="https://www.contestcalendar.com/" TargetMode="External"/><Relationship Id="rId153" Type="http://schemas.openxmlformats.org/officeDocument/2006/relationships/hyperlink" Target="http://bit.ly/2Cq2yUA" TargetMode="External"/><Relationship Id="rId174" Type="http://schemas.openxmlformats.org/officeDocument/2006/relationships/hyperlink" Target="http://arrl-ohio.org/SEC/Ohio_EMA_Training_List_Feb_2021.pdf" TargetMode="External"/><Relationship Id="rId179" Type="http://schemas.openxmlformats.org/officeDocument/2006/relationships/image" Target="media/image42.jpeg"/><Relationship Id="rId195" Type="http://schemas.openxmlformats.org/officeDocument/2006/relationships/hyperlink" Target="http://arrl-ohio.org/news/" TargetMode="External"/><Relationship Id="rId190" Type="http://schemas.openxmlformats.org/officeDocument/2006/relationships/image" Target="media/image48.png"/><Relationship Id="rId15" Type="http://schemas.openxmlformats.org/officeDocument/2006/relationships/hyperlink" Target="https://www.imgburn.com/" TargetMode="External"/><Relationship Id="rId36" Type="http://schemas.openxmlformats.org/officeDocument/2006/relationships/image" Target="media/image6.png"/><Relationship Id="rId57" Type="http://schemas.openxmlformats.org/officeDocument/2006/relationships/image" Target="media/image14.jpeg"/><Relationship Id="rId106" Type="http://schemas.openxmlformats.org/officeDocument/2006/relationships/hyperlink" Target="http://www.INDEXA.org/" TargetMode="External"/><Relationship Id="rId127" Type="http://schemas.openxmlformats.org/officeDocument/2006/relationships/hyperlink" Target="https://dx-plus-hellenic-radio-amateur-team6.webnode.gr/en/" TargetMode="External"/><Relationship Id="rId10" Type="http://schemas.openxmlformats.org/officeDocument/2006/relationships/image" Target="media/image1.jpeg"/><Relationship Id="rId31" Type="http://schemas.openxmlformats.org/officeDocument/2006/relationships/hyperlink" Target="https://wincdemu.sysprogs.org/" TargetMode="External"/><Relationship Id="rId52" Type="http://schemas.openxmlformats.org/officeDocument/2006/relationships/image" Target="media/image11.jpeg"/><Relationship Id="rId73" Type="http://schemas.openxmlformats.org/officeDocument/2006/relationships/hyperlink" Target="https://www.qrz.com/lookup/vy1ja" TargetMode="External"/><Relationship Id="rId78" Type="http://schemas.openxmlformats.org/officeDocument/2006/relationships/hyperlink" Target="http://www.arrl.org/arrl-learning-network" TargetMode="External"/><Relationship Id="rId94" Type="http://schemas.openxmlformats.org/officeDocument/2006/relationships/image" Target="media/image28.jpeg"/><Relationship Id="rId99" Type="http://schemas.openxmlformats.org/officeDocument/2006/relationships/hyperlink" Target="http://k9la.us/" TargetMode="External"/><Relationship Id="rId101" Type="http://schemas.openxmlformats.org/officeDocument/2006/relationships/hyperlink" Target="https://www.voacap.com/hf/" TargetMode="External"/><Relationship Id="rId122" Type="http://schemas.openxmlformats.org/officeDocument/2006/relationships/image" Target="media/image36.jpeg"/><Relationship Id="rId143" Type="http://schemas.openxmlformats.org/officeDocument/2006/relationships/hyperlink" Target="https://bit.ly/3p4eShW" TargetMode="External"/><Relationship Id="rId148" Type="http://schemas.openxmlformats.org/officeDocument/2006/relationships/hyperlink" Target="http://bit.ly/19rrRjl" TargetMode="External"/><Relationship Id="rId164" Type="http://schemas.openxmlformats.org/officeDocument/2006/relationships/hyperlink" Target="http://bit.ly/H0IqQf" TargetMode="External"/><Relationship Id="rId169" Type="http://schemas.openxmlformats.org/officeDocument/2006/relationships/hyperlink" Target="https://bit.ly/2SDPqQQ" TargetMode="External"/><Relationship Id="rId18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image" Target="media/image43.jpeg"/><Relationship Id="rId26" Type="http://schemas.openxmlformats.org/officeDocument/2006/relationships/hyperlink" Target="https://gamecopyworld.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TotalTime>
  <Pages>44</Pages>
  <Words>15401</Words>
  <Characters>87789</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13</cp:revision>
  <cp:lastPrinted>2021-10-24T14:48:00Z</cp:lastPrinted>
  <dcterms:created xsi:type="dcterms:W3CDTF">2021-10-22T00:27:00Z</dcterms:created>
  <dcterms:modified xsi:type="dcterms:W3CDTF">2021-10-24T18:29:00Z</dcterms:modified>
</cp:coreProperties>
</file>