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64F09DA" w14:textId="33D9AC95" w:rsidR="006229FF" w:rsidRPr="00696F0A" w:rsidRDefault="009475CA" w:rsidP="00FD0EAD">
      <w:pPr>
        <w:jc w:val="center"/>
        <w:rPr>
          <w:b/>
          <w:i/>
          <w:color w:val="806000" w:themeColor="accent4" w:themeShade="80"/>
          <w:sz w:val="72"/>
          <w:szCs w:val="72"/>
        </w:rPr>
      </w:pPr>
      <w:bookmarkStart w:id="0" w:name="top"/>
      <w:r w:rsidRPr="006229FF">
        <w:rPr>
          <w:rFonts w:eastAsia="Calibri"/>
          <w:b/>
          <w:i/>
          <w:noProof/>
          <w:color w:val="000000" w:themeColor="text1"/>
          <w:sz w:val="72"/>
          <w:szCs w:val="72"/>
        </w:rPr>
        <w:drawing>
          <wp:anchor distT="0" distB="0" distL="114300" distR="114300" simplePos="0" relativeHeight="251710464" behindDoc="1" locked="0" layoutInCell="1" allowOverlap="1" wp14:anchorId="62A478B5" wp14:editId="40BEB07D">
            <wp:simplePos x="0" y="0"/>
            <wp:positionH relativeFrom="margin">
              <wp:align>left</wp:align>
            </wp:positionH>
            <wp:positionV relativeFrom="paragraph">
              <wp:posOffset>4445</wp:posOffset>
            </wp:positionV>
            <wp:extent cx="3048000" cy="1376680"/>
            <wp:effectExtent l="0" t="0" r="0" b="0"/>
            <wp:wrapTight wrapText="bothSides">
              <wp:wrapPolygon edited="0">
                <wp:start x="0" y="0"/>
                <wp:lineTo x="0" y="21221"/>
                <wp:lineTo x="21465" y="21221"/>
                <wp:lineTo x="21465" y="0"/>
                <wp:lineTo x="0" y="0"/>
              </wp:wrapPolygon>
            </wp:wrapTight>
            <wp:docPr id="32" name="Picture 32" descr="https://3.bp.blogspot.com/-EMLcXahq7o0/WHuWYD7kB6I/AAAAAAAACaY/Lw26BBqkZas5EdVdgBUXLuAWCibY01woACPcBGAYYCw/s400/OSJ%2BLogo.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3.bp.blogspot.com/-EMLcXahq7o0/WHuWYD7kB6I/AAAAAAAACaY/Lw26BBqkZas5EdVdgBUXLuAWCibY01woACPcBGAYYCw/s400/OSJ%2BLogo.jp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48000" cy="1376680"/>
                    </a:xfrm>
                    <a:prstGeom prst="rect">
                      <a:avLst/>
                    </a:prstGeom>
                    <a:noFill/>
                    <a:ln>
                      <a:noFill/>
                    </a:ln>
                  </pic:spPr>
                </pic:pic>
              </a:graphicData>
            </a:graphic>
            <wp14:sizeRelH relativeFrom="page">
              <wp14:pctWidth>0</wp14:pctWidth>
            </wp14:sizeRelH>
            <wp14:sizeRelV relativeFrom="page">
              <wp14:pctHeight>0</wp14:pctHeight>
            </wp14:sizeRelV>
          </wp:anchor>
        </w:drawing>
      </w:r>
      <w:r w:rsidR="00375B97">
        <w:rPr>
          <w:b/>
          <w:i/>
          <w:color w:val="000000" w:themeColor="text1"/>
          <w:sz w:val="72"/>
          <w:szCs w:val="72"/>
        </w:rPr>
        <w:t xml:space="preserve">        </w:t>
      </w:r>
      <w:r w:rsidR="00A03A47">
        <w:rPr>
          <w:b/>
          <w:i/>
          <w:color w:val="000000" w:themeColor="text1"/>
          <w:sz w:val="72"/>
          <w:szCs w:val="72"/>
        </w:rPr>
        <w:t xml:space="preserve">     </w:t>
      </w:r>
      <w:r w:rsidR="00375B97">
        <w:rPr>
          <w:b/>
          <w:i/>
          <w:color w:val="000000" w:themeColor="text1"/>
          <w:sz w:val="72"/>
          <w:szCs w:val="72"/>
        </w:rPr>
        <w:t xml:space="preserve"> </w:t>
      </w:r>
      <w:r w:rsidR="006263CF">
        <w:rPr>
          <w:b/>
          <w:i/>
          <w:color w:val="000000" w:themeColor="text1"/>
          <w:sz w:val="72"/>
          <w:szCs w:val="72"/>
        </w:rPr>
        <w:t>March</w:t>
      </w:r>
      <w:r w:rsidR="004756E9" w:rsidRPr="00882C2C">
        <w:rPr>
          <w:b/>
          <w:i/>
          <w:color w:val="538135" w:themeColor="accent6" w:themeShade="BF"/>
          <w:sz w:val="72"/>
          <w:szCs w:val="72"/>
        </w:rPr>
        <w:t xml:space="preserve"> </w:t>
      </w:r>
    </w:p>
    <w:p w14:paraId="4FF69A80" w14:textId="6A64834B" w:rsidR="002E0CE9" w:rsidRPr="00A3019A" w:rsidRDefault="001C52D8" w:rsidP="001C52D8">
      <w:pPr>
        <w:rPr>
          <w:b/>
          <w:i/>
          <w:color w:val="CC6600"/>
          <w:sz w:val="72"/>
          <w:szCs w:val="72"/>
        </w:rPr>
      </w:pPr>
      <w:r>
        <w:rPr>
          <w:b/>
          <w:i/>
          <w:color w:val="CC6600"/>
          <w:sz w:val="72"/>
          <w:szCs w:val="72"/>
        </w:rPr>
        <w:t xml:space="preserve">        </w:t>
      </w:r>
      <w:r w:rsidR="00A03A47">
        <w:rPr>
          <w:b/>
          <w:i/>
          <w:color w:val="CC6600"/>
          <w:sz w:val="72"/>
          <w:szCs w:val="72"/>
        </w:rPr>
        <w:t xml:space="preserve">    </w:t>
      </w:r>
      <w:r>
        <w:rPr>
          <w:b/>
          <w:i/>
          <w:color w:val="CC6600"/>
          <w:sz w:val="72"/>
          <w:szCs w:val="72"/>
        </w:rPr>
        <w:t xml:space="preserve">   </w:t>
      </w:r>
      <w:r w:rsidR="00375B97" w:rsidRPr="00A3019A">
        <w:rPr>
          <w:b/>
          <w:i/>
          <w:color w:val="CC6600"/>
          <w:sz w:val="72"/>
          <w:szCs w:val="72"/>
        </w:rPr>
        <w:t xml:space="preserve"> </w:t>
      </w:r>
      <w:r w:rsidR="00EE70BC" w:rsidRPr="00A3019A">
        <w:rPr>
          <w:b/>
          <w:i/>
          <w:color w:val="CC6600"/>
          <w:sz w:val="72"/>
          <w:szCs w:val="72"/>
        </w:rPr>
        <w:t>Edition</w:t>
      </w:r>
    </w:p>
    <w:p w14:paraId="38276048" w14:textId="425FD6F2" w:rsidR="002E0CE9" w:rsidRDefault="00FD0EAD" w:rsidP="00FD0EAD">
      <w:pPr>
        <w:rPr>
          <w:rFonts w:eastAsia="Calibri"/>
          <w:b/>
          <w:i/>
          <w:color w:val="FF0000"/>
          <w:sz w:val="20"/>
          <w:szCs w:val="20"/>
        </w:rPr>
      </w:pPr>
      <w:bookmarkStart w:id="1" w:name="_Hlk496530170"/>
      <w:bookmarkStart w:id="2" w:name="_Hlk511478609"/>
      <w:bookmarkEnd w:id="1"/>
      <w:bookmarkEnd w:id="2"/>
      <w:r w:rsidRPr="007401BB">
        <w:rPr>
          <w:rFonts w:eastAsia="Calibri"/>
          <w:b/>
          <w:i/>
          <w:color w:val="FF0000"/>
          <w:sz w:val="20"/>
          <w:szCs w:val="20"/>
        </w:rPr>
        <w:t xml:space="preserve">  </w:t>
      </w:r>
    </w:p>
    <w:p w14:paraId="3D69A373" w14:textId="3FCBDB4D" w:rsidR="002E0CE9" w:rsidRDefault="002E0CE9" w:rsidP="00FD0EAD">
      <w:pPr>
        <w:rPr>
          <w:rFonts w:eastAsia="Calibri"/>
          <w:b/>
          <w:i/>
          <w:color w:val="FF0000"/>
          <w:sz w:val="20"/>
          <w:szCs w:val="20"/>
        </w:rPr>
      </w:pPr>
    </w:p>
    <w:p w14:paraId="0B7BAD81" w14:textId="0D59946A" w:rsidR="00164CA6" w:rsidRDefault="00164CA6" w:rsidP="00FD0EAD">
      <w:pPr>
        <w:rPr>
          <w:rFonts w:eastAsia="Calibri"/>
          <w:b/>
          <w:i/>
          <w:sz w:val="28"/>
          <w:szCs w:val="28"/>
        </w:rPr>
      </w:pPr>
      <w:bookmarkStart w:id="3" w:name="_Hlk17487262"/>
      <w:bookmarkStart w:id="4" w:name="_Hlk9706175"/>
      <w:bookmarkStart w:id="5" w:name="_Hlk11519925"/>
      <w:bookmarkStart w:id="6" w:name="_Hlk22806700"/>
      <w:bookmarkEnd w:id="3"/>
      <w:bookmarkEnd w:id="4"/>
      <w:bookmarkEnd w:id="5"/>
      <w:bookmarkEnd w:id="6"/>
    </w:p>
    <w:tbl>
      <w:tblPr>
        <w:tblW w:w="0" w:type="auto"/>
        <w:tblInd w:w="85" w:type="dxa"/>
        <w:tblLook w:val="04A0" w:firstRow="1" w:lastRow="0" w:firstColumn="1" w:lastColumn="0" w:noHBand="0" w:noVBand="1"/>
      </w:tblPr>
      <w:tblGrid>
        <w:gridCol w:w="5265"/>
        <w:gridCol w:w="5265"/>
      </w:tblGrid>
      <w:tr w:rsidR="00FD0EAD" w:rsidRPr="00FA5744" w14:paraId="23D8B825" w14:textId="77777777" w:rsidTr="00D32656">
        <w:trPr>
          <w:trHeight w:val="552"/>
        </w:trPr>
        <w:tc>
          <w:tcPr>
            <w:tcW w:w="5265" w:type="dxa"/>
          </w:tcPr>
          <w:p w14:paraId="5C3AB91B" w14:textId="1EF2BF9A" w:rsidR="00FD0EAD" w:rsidRPr="006A4286" w:rsidRDefault="00FD0EAD" w:rsidP="002E0CE9">
            <w:pPr>
              <w:rPr>
                <w:rFonts w:eastAsia="Calibri"/>
              </w:rPr>
            </w:pPr>
            <w:r w:rsidRPr="006A4286">
              <w:rPr>
                <w:rFonts w:eastAsia="Calibri"/>
              </w:rPr>
              <w:sym w:font="Wingdings" w:char="F0E0"/>
            </w:r>
            <w:r w:rsidRPr="006A4286">
              <w:rPr>
                <w:rFonts w:eastAsia="Calibri"/>
              </w:rPr>
              <w:t xml:space="preserve">  </w:t>
            </w:r>
            <w:hyperlink w:anchor="tc" w:history="1">
              <w:r w:rsidRPr="006A4286">
                <w:rPr>
                  <w:rStyle w:val="Hyperlink"/>
                  <w:rFonts w:eastAsia="Calibri"/>
                </w:rPr>
                <w:t>From the Technical Coordinator</w:t>
              </w:r>
            </w:hyperlink>
          </w:p>
          <w:p w14:paraId="53DC1D58" w14:textId="6A976974" w:rsidR="00FD0EAD" w:rsidRPr="006A4286" w:rsidRDefault="00FD0EAD" w:rsidP="002E0CE9">
            <w:pPr>
              <w:rPr>
                <w:rFonts w:eastAsia="Calibri"/>
                <w:sz w:val="16"/>
                <w:szCs w:val="16"/>
              </w:rPr>
            </w:pPr>
          </w:p>
        </w:tc>
        <w:tc>
          <w:tcPr>
            <w:tcW w:w="5265" w:type="dxa"/>
          </w:tcPr>
          <w:p w14:paraId="3E5E9F52" w14:textId="5F82E640" w:rsidR="00FD0EAD" w:rsidRDefault="00FD0EAD" w:rsidP="002E0CE9">
            <w:pPr>
              <w:rPr>
                <w:rFonts w:eastAsia="Calibri"/>
                <w:b/>
              </w:rPr>
            </w:pPr>
            <w:r w:rsidRPr="00FA5744">
              <w:rPr>
                <w:rFonts w:eastAsia="Calibri"/>
                <w:b/>
              </w:rPr>
              <w:sym w:font="Wingdings" w:char="F0E0"/>
            </w:r>
            <w:r>
              <w:rPr>
                <w:rFonts w:eastAsia="Calibri"/>
                <w:b/>
              </w:rPr>
              <w:t xml:space="preserve"> </w:t>
            </w:r>
            <w:r w:rsidRPr="00FA5744">
              <w:rPr>
                <w:rFonts w:eastAsia="Calibri"/>
                <w:b/>
              </w:rPr>
              <w:t xml:space="preserve"> </w:t>
            </w:r>
            <w:hyperlink w:anchor="sec" w:history="1">
              <w:r w:rsidRPr="006B1AA6">
                <w:rPr>
                  <w:rStyle w:val="Hyperlink"/>
                  <w:rFonts w:eastAsia="Calibri"/>
                </w:rPr>
                <w:t>From the Section Emergency Coordinator</w:t>
              </w:r>
            </w:hyperlink>
          </w:p>
          <w:p w14:paraId="4F12EB46" w14:textId="1539F08E" w:rsidR="00FD0EAD" w:rsidRPr="00045792" w:rsidRDefault="00FD0EAD" w:rsidP="002E0CE9">
            <w:pPr>
              <w:rPr>
                <w:rFonts w:eastAsia="Calibri"/>
                <w:b/>
                <w:sz w:val="16"/>
                <w:szCs w:val="16"/>
              </w:rPr>
            </w:pPr>
            <w:r w:rsidRPr="00045792">
              <w:rPr>
                <w:rFonts w:eastAsia="Calibri"/>
                <w:b/>
                <w:sz w:val="16"/>
                <w:szCs w:val="16"/>
              </w:rPr>
              <w:t xml:space="preserve">    </w:t>
            </w:r>
          </w:p>
        </w:tc>
      </w:tr>
      <w:tr w:rsidR="00984CC8" w:rsidRPr="00FA5744" w14:paraId="1E6BE842" w14:textId="77777777" w:rsidTr="00D32656">
        <w:trPr>
          <w:trHeight w:val="552"/>
        </w:trPr>
        <w:tc>
          <w:tcPr>
            <w:tcW w:w="5265" w:type="dxa"/>
          </w:tcPr>
          <w:p w14:paraId="14E7F152" w14:textId="426BF5E9" w:rsidR="00984CC8" w:rsidRPr="006A4286" w:rsidRDefault="00984CC8" w:rsidP="00984CC8">
            <w:pPr>
              <w:rPr>
                <w:rFonts w:eastAsia="Calibri"/>
                <w:sz w:val="16"/>
                <w:szCs w:val="16"/>
              </w:rPr>
            </w:pPr>
            <w:r w:rsidRPr="00FA5744">
              <w:rPr>
                <w:rFonts w:eastAsia="Calibri"/>
                <w:b/>
              </w:rPr>
              <w:sym w:font="Wingdings" w:char="F0E0"/>
            </w:r>
            <w:r w:rsidRPr="00FA5744">
              <w:rPr>
                <w:rFonts w:eastAsia="Calibri"/>
                <w:b/>
              </w:rPr>
              <w:t xml:space="preserve"> </w:t>
            </w:r>
            <w:r>
              <w:rPr>
                <w:rFonts w:eastAsia="Calibri"/>
                <w:b/>
              </w:rPr>
              <w:t xml:space="preserve"> </w:t>
            </w:r>
            <w:hyperlink w:anchor="pic" w:history="1">
              <w:r w:rsidRPr="006B1AA6">
                <w:rPr>
                  <w:rStyle w:val="Hyperlink"/>
                  <w:rFonts w:eastAsia="Calibri"/>
                </w:rPr>
                <w:t>From the Public Information Coordinator</w:t>
              </w:r>
            </w:hyperlink>
          </w:p>
        </w:tc>
        <w:tc>
          <w:tcPr>
            <w:tcW w:w="5265" w:type="dxa"/>
          </w:tcPr>
          <w:p w14:paraId="21218805" w14:textId="7504C5E7" w:rsidR="00984CC8" w:rsidRPr="00FA5744" w:rsidRDefault="00984CC8" w:rsidP="00984CC8">
            <w:pPr>
              <w:rPr>
                <w:rFonts w:eastAsia="Calibri"/>
                <w:b/>
              </w:rPr>
            </w:pPr>
            <w:bookmarkStart w:id="7" w:name="_Hlk54286461"/>
            <w:bookmarkEnd w:id="7"/>
            <w:r w:rsidRPr="006A4286">
              <w:rPr>
                <w:rFonts w:eastAsia="Calibri"/>
              </w:rPr>
              <w:sym w:font="Wingdings" w:char="F0E0"/>
            </w:r>
            <w:r w:rsidRPr="006A4286">
              <w:rPr>
                <w:rFonts w:eastAsia="Calibri"/>
              </w:rPr>
              <w:t xml:space="preserve"> </w:t>
            </w:r>
            <w:r w:rsidR="00C84EC8">
              <w:rPr>
                <w:rFonts w:eastAsia="Calibri"/>
              </w:rPr>
              <w:t xml:space="preserve"> </w:t>
            </w:r>
            <w:hyperlink w:anchor="syc" w:history="1">
              <w:r w:rsidRPr="006A4286">
                <w:rPr>
                  <w:rStyle w:val="Hyperlink"/>
                  <w:rFonts w:eastAsia="Calibri"/>
                </w:rPr>
                <w:t>From the Section Youth Coordinator</w:t>
              </w:r>
            </w:hyperlink>
            <w:r w:rsidRPr="006A4286">
              <w:rPr>
                <w:rFonts w:eastAsia="Calibri"/>
              </w:rPr>
              <w:t xml:space="preserve"> </w:t>
            </w:r>
            <w:r w:rsidRPr="006A4286">
              <w:rPr>
                <w:rFonts w:eastAsia="Calibri"/>
                <w:sz w:val="16"/>
                <w:szCs w:val="16"/>
              </w:rPr>
              <w:t xml:space="preserve">                                                                   </w:t>
            </w:r>
          </w:p>
        </w:tc>
      </w:tr>
      <w:tr w:rsidR="00984CC8" w:rsidRPr="00FA5744" w14:paraId="6D2F0ED6" w14:textId="77777777" w:rsidTr="00D32656">
        <w:trPr>
          <w:trHeight w:val="552"/>
        </w:trPr>
        <w:tc>
          <w:tcPr>
            <w:tcW w:w="5265" w:type="dxa"/>
          </w:tcPr>
          <w:p w14:paraId="66BC644B" w14:textId="7326F2F4" w:rsidR="00984CC8" w:rsidRDefault="00984CC8" w:rsidP="00984CC8">
            <w:pPr>
              <w:rPr>
                <w:rStyle w:val="Hyperlink"/>
                <w:rFonts w:eastAsia="Calibri"/>
              </w:rPr>
            </w:pPr>
            <w:r w:rsidRPr="00AC558C">
              <w:rPr>
                <w:rFonts w:eastAsia="Calibri"/>
                <w:b/>
              </w:rPr>
              <w:sym w:font="Wingdings" w:char="F0E0"/>
            </w:r>
            <w:r>
              <w:rPr>
                <w:rFonts w:eastAsia="Calibri"/>
                <w:b/>
              </w:rPr>
              <w:t xml:space="preserve">  </w:t>
            </w:r>
            <w:hyperlink w:anchor="stm" w:history="1">
              <w:r w:rsidRPr="006A4286">
                <w:rPr>
                  <w:rStyle w:val="Hyperlink"/>
                  <w:rFonts w:eastAsia="Calibri"/>
                </w:rPr>
                <w:t>From the Section Traffic Manager</w:t>
              </w:r>
            </w:hyperlink>
          </w:p>
          <w:p w14:paraId="72F4A8D8" w14:textId="0986A54D" w:rsidR="00984CC8" w:rsidRPr="006A4286" w:rsidRDefault="00984CC8" w:rsidP="00984CC8">
            <w:pPr>
              <w:rPr>
                <w:rFonts w:eastAsia="Calibri"/>
                <w:sz w:val="16"/>
                <w:szCs w:val="16"/>
              </w:rPr>
            </w:pPr>
          </w:p>
        </w:tc>
        <w:tc>
          <w:tcPr>
            <w:tcW w:w="5265" w:type="dxa"/>
          </w:tcPr>
          <w:p w14:paraId="2EFE4F25" w14:textId="4AA9F40F" w:rsidR="00984CC8" w:rsidRPr="00415C80" w:rsidRDefault="008D0D92" w:rsidP="00EF1C1F">
            <w:pPr>
              <w:rPr>
                <w:rFonts w:eastAsia="Calibri"/>
              </w:rPr>
            </w:pPr>
            <w:r w:rsidRPr="008D0D92">
              <w:rPr>
                <w:rFonts w:eastAsia="Calibri"/>
              </w:rPr>
              <w:sym w:font="Wingdings" w:char="F0E0"/>
            </w:r>
            <w:r w:rsidRPr="008D0D92">
              <w:rPr>
                <w:rFonts w:eastAsia="Calibri"/>
              </w:rPr>
              <w:t xml:space="preserve"> </w:t>
            </w:r>
            <w:r w:rsidR="00C84EC8">
              <w:rPr>
                <w:rFonts w:eastAsia="Calibri"/>
              </w:rPr>
              <w:t xml:space="preserve"> </w:t>
            </w:r>
            <w:hyperlink w:anchor="training" w:history="1">
              <w:r w:rsidR="007C4288" w:rsidRPr="006A4286">
                <w:rPr>
                  <w:rStyle w:val="Hyperlink"/>
                  <w:rFonts w:eastAsia="Calibri"/>
                </w:rPr>
                <w:t>ARES Training Update</w:t>
              </w:r>
            </w:hyperlink>
          </w:p>
        </w:tc>
      </w:tr>
      <w:tr w:rsidR="008D0D92" w:rsidRPr="00FA5744" w14:paraId="3C55866F" w14:textId="77777777" w:rsidTr="00D32656">
        <w:trPr>
          <w:trHeight w:val="552"/>
        </w:trPr>
        <w:tc>
          <w:tcPr>
            <w:tcW w:w="5265" w:type="dxa"/>
          </w:tcPr>
          <w:p w14:paraId="5D3573C6" w14:textId="33A735A8" w:rsidR="008D0D92" w:rsidRPr="00AC558C" w:rsidRDefault="008D0D92" w:rsidP="008D0D92">
            <w:pPr>
              <w:rPr>
                <w:rFonts w:eastAsia="Calibri"/>
                <w:b/>
              </w:rPr>
            </w:pPr>
            <w:r w:rsidRPr="00D4056F">
              <w:rPr>
                <w:rFonts w:eastAsia="Calibri"/>
              </w:rPr>
              <w:sym w:font="Wingdings" w:char="F0E0"/>
            </w:r>
            <w:r>
              <w:rPr>
                <w:rFonts w:eastAsia="Calibri"/>
              </w:rPr>
              <w:t xml:space="preserve"> </w:t>
            </w:r>
            <w:r w:rsidR="00C84EC8">
              <w:rPr>
                <w:rFonts w:eastAsia="Calibri"/>
              </w:rPr>
              <w:t xml:space="preserve"> </w:t>
            </w:r>
            <w:hyperlink w:anchor="national" w:history="1">
              <w:r w:rsidR="007C4288" w:rsidRPr="00BD4278">
                <w:rPr>
                  <w:rStyle w:val="Hyperlink"/>
                </w:rPr>
                <w:t>National News</w:t>
              </w:r>
            </w:hyperlink>
          </w:p>
        </w:tc>
        <w:tc>
          <w:tcPr>
            <w:tcW w:w="5265" w:type="dxa"/>
          </w:tcPr>
          <w:p w14:paraId="66A7542F" w14:textId="28E740B4" w:rsidR="008D0D92" w:rsidRPr="00D4056F" w:rsidRDefault="008D0D92" w:rsidP="008D0D92">
            <w:pPr>
              <w:rPr>
                <w:rFonts w:eastAsia="Calibri"/>
              </w:rPr>
            </w:pPr>
            <w:r w:rsidRPr="00D4056F">
              <w:rPr>
                <w:rFonts w:eastAsia="Calibri"/>
                <w:b/>
              </w:rPr>
              <w:sym w:font="Wingdings" w:char="F0E0"/>
            </w:r>
            <w:r>
              <w:rPr>
                <w:rFonts w:eastAsia="Calibri"/>
                <w:b/>
              </w:rPr>
              <w:t xml:space="preserve"> </w:t>
            </w:r>
            <w:r w:rsidR="00C84EC8">
              <w:rPr>
                <w:rFonts w:eastAsia="Calibri"/>
                <w:b/>
              </w:rPr>
              <w:t xml:space="preserve"> </w:t>
            </w:r>
            <w:hyperlink w:anchor="club" w:history="1">
              <w:r w:rsidR="007C4288" w:rsidRPr="00C42D53">
                <w:rPr>
                  <w:rStyle w:val="Hyperlink"/>
                </w:rPr>
                <w:t>Club Corner</w:t>
              </w:r>
            </w:hyperlink>
            <w:r>
              <w:rPr>
                <w:rFonts w:eastAsia="Calibri"/>
                <w:b/>
              </w:rPr>
              <w:t xml:space="preserve"> </w:t>
            </w:r>
          </w:p>
        </w:tc>
      </w:tr>
      <w:tr w:rsidR="008D0D92" w:rsidRPr="00FA5744" w14:paraId="50EF536E" w14:textId="77777777" w:rsidTr="00D32656">
        <w:trPr>
          <w:trHeight w:val="552"/>
        </w:trPr>
        <w:tc>
          <w:tcPr>
            <w:tcW w:w="5265" w:type="dxa"/>
          </w:tcPr>
          <w:p w14:paraId="612C22D2" w14:textId="30C24BEB" w:rsidR="008D0D92" w:rsidRPr="006A4286" w:rsidRDefault="008D0D92" w:rsidP="008D0D92">
            <w:pPr>
              <w:rPr>
                <w:rFonts w:eastAsia="Calibri"/>
              </w:rPr>
            </w:pPr>
            <w:r>
              <w:sym w:font="Wingdings" w:char="F0E0"/>
            </w:r>
            <w:r>
              <w:t xml:space="preserve"> </w:t>
            </w:r>
            <w:r w:rsidR="00C84EC8">
              <w:t xml:space="preserve"> </w:t>
            </w:r>
            <w:hyperlink w:anchor="dx" w:history="1">
              <w:r w:rsidR="007C4288" w:rsidRPr="00E64495">
                <w:rPr>
                  <w:rStyle w:val="Hyperlink"/>
                </w:rPr>
                <w:t>DX This Week</w:t>
              </w:r>
            </w:hyperlink>
            <w:r>
              <w:t xml:space="preserve"> </w:t>
            </w:r>
          </w:p>
        </w:tc>
        <w:tc>
          <w:tcPr>
            <w:tcW w:w="5265" w:type="dxa"/>
          </w:tcPr>
          <w:p w14:paraId="7540C5C0" w14:textId="7F7E9F1D" w:rsidR="008D0D92" w:rsidRPr="00906240" w:rsidRDefault="008D0D92" w:rsidP="008D0D92">
            <w:pPr>
              <w:rPr>
                <w:rFonts w:eastAsia="Calibri"/>
                <w:bCs/>
              </w:rPr>
            </w:pPr>
            <w:r>
              <w:sym w:font="Wingdings" w:char="F0E0"/>
            </w:r>
            <w:r>
              <w:t xml:space="preserve">  </w:t>
            </w:r>
            <w:hyperlink w:anchor="contest" w:history="1">
              <w:r w:rsidR="007C4288" w:rsidRPr="00FF585A">
                <w:rPr>
                  <w:rStyle w:val="Hyperlink"/>
                </w:rPr>
                <w:t>Contest Corner</w:t>
              </w:r>
            </w:hyperlink>
          </w:p>
        </w:tc>
      </w:tr>
      <w:tr w:rsidR="008D0D92" w:rsidRPr="00FA5744" w14:paraId="606218FC" w14:textId="77777777" w:rsidTr="00D32656">
        <w:trPr>
          <w:trHeight w:val="552"/>
        </w:trPr>
        <w:tc>
          <w:tcPr>
            <w:tcW w:w="5265" w:type="dxa"/>
          </w:tcPr>
          <w:p w14:paraId="13CBA72F" w14:textId="7905C84E" w:rsidR="008D0D92" w:rsidRPr="006A4286" w:rsidRDefault="008D0D92" w:rsidP="008D0D92">
            <w:pPr>
              <w:rPr>
                <w:rFonts w:eastAsia="Calibri"/>
                <w:sz w:val="16"/>
                <w:szCs w:val="16"/>
              </w:rPr>
            </w:pPr>
            <w:bookmarkStart w:id="8" w:name="_Hlk531544711"/>
            <w:r>
              <w:sym w:font="Wingdings" w:char="F0E0"/>
            </w:r>
            <w:r>
              <w:t xml:space="preserve"> </w:t>
            </w:r>
            <w:bookmarkEnd w:id="8"/>
            <w:r>
              <w:t xml:space="preserve"> </w:t>
            </w:r>
            <w:hyperlink w:anchor="special" w:history="1">
              <w:r w:rsidR="007C4288" w:rsidRPr="00FF585A">
                <w:rPr>
                  <w:rStyle w:val="Hyperlink"/>
                </w:rPr>
                <w:t>Special Events</w:t>
              </w:r>
            </w:hyperlink>
            <w:r>
              <w:t xml:space="preserve">                                                                              </w:t>
            </w:r>
          </w:p>
        </w:tc>
        <w:tc>
          <w:tcPr>
            <w:tcW w:w="5265" w:type="dxa"/>
          </w:tcPr>
          <w:p w14:paraId="06D97B76" w14:textId="0275A636" w:rsidR="008D0D92" w:rsidRPr="00FA5744" w:rsidRDefault="008D0D92" w:rsidP="008D0D92">
            <w:pPr>
              <w:rPr>
                <w:rFonts w:eastAsia="Calibri"/>
                <w:b/>
              </w:rPr>
            </w:pPr>
            <w:r w:rsidRPr="003A1ED3">
              <w:rPr>
                <w:color w:val="000000" w:themeColor="text1"/>
              </w:rPr>
              <w:sym w:font="Wingdings" w:char="F0E0"/>
            </w:r>
            <w:r>
              <w:rPr>
                <w:color w:val="000000" w:themeColor="text1"/>
              </w:rPr>
              <w:t xml:space="preserve">  </w:t>
            </w:r>
            <w:hyperlink w:anchor="one" w:history="1">
              <w:r w:rsidR="007C4288" w:rsidRPr="00C42D53">
                <w:rPr>
                  <w:rStyle w:val="Hyperlink"/>
                </w:rPr>
                <w:t>One Question Questionnaire</w:t>
              </w:r>
            </w:hyperlink>
          </w:p>
        </w:tc>
      </w:tr>
      <w:tr w:rsidR="008D0D92" w:rsidRPr="00FA5744" w14:paraId="11944701" w14:textId="77777777" w:rsidTr="00D32656">
        <w:trPr>
          <w:trHeight w:val="552"/>
        </w:trPr>
        <w:tc>
          <w:tcPr>
            <w:tcW w:w="5265" w:type="dxa"/>
          </w:tcPr>
          <w:p w14:paraId="2E656173" w14:textId="2662B42F" w:rsidR="008D0D92" w:rsidRPr="003A1ED3" w:rsidRDefault="008D0D92" w:rsidP="008D0D92">
            <w:pPr>
              <w:rPr>
                <w:color w:val="000000" w:themeColor="text1"/>
              </w:rPr>
            </w:pPr>
            <w:r>
              <w:sym w:font="Wingdings" w:char="F0E0"/>
            </w:r>
            <w:r>
              <w:t xml:space="preserve"> </w:t>
            </w:r>
            <w:r w:rsidR="00C84EC8">
              <w:t xml:space="preserve"> </w:t>
            </w:r>
            <w:hyperlink w:anchor="South40" w:history="1">
              <w:r w:rsidR="007C4288" w:rsidRPr="00F46D4E">
                <w:rPr>
                  <w:rStyle w:val="Hyperlink"/>
                </w:rPr>
                <w:t xml:space="preserve">From </w:t>
              </w:r>
              <w:r w:rsidR="007C4288">
                <w:rPr>
                  <w:rStyle w:val="Hyperlink"/>
                </w:rPr>
                <w:t xml:space="preserve">The </w:t>
              </w:r>
              <w:r w:rsidR="007C4288" w:rsidRPr="00F46D4E">
                <w:rPr>
                  <w:rStyle w:val="Hyperlink"/>
                </w:rPr>
                <w:t>Sout</w:t>
              </w:r>
              <w:r w:rsidR="007C4288">
                <w:rPr>
                  <w:rStyle w:val="Hyperlink"/>
                </w:rPr>
                <w:t>h 40</w:t>
              </w:r>
            </w:hyperlink>
          </w:p>
        </w:tc>
        <w:tc>
          <w:tcPr>
            <w:tcW w:w="5265" w:type="dxa"/>
          </w:tcPr>
          <w:p w14:paraId="025853D2" w14:textId="3A8AAD04" w:rsidR="008D0D92" w:rsidRPr="003931EB" w:rsidRDefault="008D0D92" w:rsidP="008D0D92">
            <w:pPr>
              <w:jc w:val="both"/>
              <w:rPr>
                <w:rFonts w:eastAsia="Calibri"/>
                <w:b/>
              </w:rPr>
            </w:pPr>
            <w:r>
              <w:sym w:font="Wingdings" w:char="F0E0"/>
            </w:r>
            <w:r>
              <w:t xml:space="preserve">  </w:t>
            </w:r>
            <w:hyperlink w:anchor="final" w:history="1">
              <w:r w:rsidR="007C4288" w:rsidRPr="006A4286">
                <w:rPr>
                  <w:rStyle w:val="Hyperlink"/>
                  <w:rFonts w:eastAsia="Calibri"/>
                </w:rPr>
                <w:t>Final..  Final..</w:t>
              </w:r>
            </w:hyperlink>
          </w:p>
        </w:tc>
      </w:tr>
    </w:tbl>
    <w:p w14:paraId="299A1360" w14:textId="297E0B9F" w:rsidR="00AA56EA" w:rsidRPr="00AA56EA" w:rsidRDefault="00E5263A" w:rsidP="00AA56EA">
      <w:pPr>
        <w:jc w:val="center"/>
        <w:rPr>
          <w:noProof/>
        </w:rPr>
      </w:pPr>
      <w:r>
        <w:pict w14:anchorId="640C2BA1">
          <v:rect id="_x0000_i1025" style="width:0;height:1.5pt" o:hralign="center" o:hrstd="t" o:hr="t" fillcolor="#a0a0a0" stroked="f"/>
        </w:pict>
      </w:r>
      <w:bookmarkStart w:id="9" w:name="_Hlk17103203"/>
      <w:bookmarkStart w:id="10" w:name="_Hlk526876777"/>
      <w:bookmarkStart w:id="11" w:name="_Hlk535656435"/>
      <w:bookmarkStart w:id="12" w:name="_Hlk17193093"/>
      <w:bookmarkEnd w:id="0"/>
      <w:bookmarkEnd w:id="9"/>
      <w:bookmarkEnd w:id="10"/>
      <w:bookmarkEnd w:id="11"/>
    </w:p>
    <w:p w14:paraId="65329DB1" w14:textId="2E35EC57" w:rsidR="00A4686F" w:rsidRDefault="00A4686F" w:rsidP="00FD0EAD">
      <w:pPr>
        <w:rPr>
          <w:noProof/>
        </w:rPr>
      </w:pPr>
    </w:p>
    <w:p w14:paraId="3061F6D3" w14:textId="31D4F72A" w:rsidR="00805EB1" w:rsidRDefault="001C52D8" w:rsidP="00FD0EAD">
      <w:pPr>
        <w:rPr>
          <w:noProof/>
        </w:rPr>
      </w:pPr>
      <w:r>
        <w:rPr>
          <w:noProof/>
        </w:rPr>
        <w:t xml:space="preserve">                </w:t>
      </w:r>
      <w:r>
        <w:rPr>
          <w:noProof/>
        </w:rPr>
        <w:drawing>
          <wp:inline distT="0" distB="0" distL="0" distR="0" wp14:anchorId="5781A915" wp14:editId="2C0DBC39">
            <wp:extent cx="5285942" cy="452437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05287" cy="4712118"/>
                    </a:xfrm>
                    <a:prstGeom prst="rect">
                      <a:avLst/>
                    </a:prstGeom>
                    <a:noFill/>
                    <a:ln>
                      <a:noFill/>
                    </a:ln>
                  </pic:spPr>
                </pic:pic>
              </a:graphicData>
            </a:graphic>
          </wp:inline>
        </w:drawing>
      </w:r>
    </w:p>
    <w:p w14:paraId="0D5593D8" w14:textId="71F6E743" w:rsidR="00805EB1" w:rsidRDefault="00805EB1" w:rsidP="00FD0EAD">
      <w:pPr>
        <w:rPr>
          <w:noProof/>
        </w:rPr>
      </w:pPr>
    </w:p>
    <w:p w14:paraId="7565FEB6" w14:textId="187F91D8" w:rsidR="003D5F9D" w:rsidRDefault="00E5263A" w:rsidP="00FD0EAD">
      <w:bookmarkStart w:id="13" w:name="_Hlk25432997"/>
      <w:bookmarkEnd w:id="13"/>
      <w:r>
        <w:lastRenderedPageBreak/>
        <w:pict w14:anchorId="3FFFD9B8">
          <v:rect id="_x0000_i1026" style="width:0;height:1.5pt" o:hralign="center" o:hrstd="t" o:hr="t" fillcolor="#a0a0a0" stroked="f"/>
        </w:pict>
      </w:r>
    </w:p>
    <w:p w14:paraId="4198AE2D" w14:textId="7B3CDADC" w:rsidR="00FD0EAD" w:rsidRPr="00FD0EAD" w:rsidRDefault="00FD0EAD" w:rsidP="00FD0EAD">
      <w:pPr>
        <w:rPr>
          <w:b/>
          <w:bCs/>
          <w:i/>
          <w:sz w:val="28"/>
          <w:szCs w:val="28"/>
        </w:rPr>
      </w:pPr>
      <w:bookmarkStart w:id="14" w:name="tc"/>
      <w:bookmarkEnd w:id="14"/>
      <w:r w:rsidRPr="00FD0EAD">
        <w:rPr>
          <w:b/>
          <w:bCs/>
          <w:i/>
          <w:sz w:val="28"/>
          <w:szCs w:val="28"/>
        </w:rPr>
        <w:t>From the Technical Coordinator</w:t>
      </w:r>
    </w:p>
    <w:p w14:paraId="195ED3BC" w14:textId="454FE9B7" w:rsidR="00FD0EAD" w:rsidRPr="00FD0EAD" w:rsidRDefault="00FD0EAD" w:rsidP="00FD0EAD">
      <w:pPr>
        <w:rPr>
          <w:b/>
          <w:bCs/>
          <w:i/>
        </w:rPr>
      </w:pPr>
      <w:r w:rsidRPr="00FD0EAD">
        <w:rPr>
          <w:b/>
          <w:bCs/>
          <w:i/>
          <w:noProof/>
          <w:sz w:val="28"/>
          <w:szCs w:val="28"/>
        </w:rPr>
        <w:drawing>
          <wp:anchor distT="0" distB="0" distL="114300" distR="114300" simplePos="0" relativeHeight="251670528" behindDoc="1" locked="0" layoutInCell="1" allowOverlap="1" wp14:anchorId="6878608A" wp14:editId="34B09CA9">
            <wp:simplePos x="0" y="0"/>
            <wp:positionH relativeFrom="margin">
              <wp:align>right</wp:align>
            </wp:positionH>
            <wp:positionV relativeFrom="paragraph">
              <wp:posOffset>10795</wp:posOffset>
            </wp:positionV>
            <wp:extent cx="2475230" cy="2346960"/>
            <wp:effectExtent l="0" t="0" r="1270" b="0"/>
            <wp:wrapTight wrapText="bothSides">
              <wp:wrapPolygon edited="0">
                <wp:start x="0" y="0"/>
                <wp:lineTo x="0" y="21390"/>
                <wp:lineTo x="21445" y="21390"/>
                <wp:lineTo x="21445"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75230" cy="2346960"/>
                    </a:xfrm>
                    <a:prstGeom prst="rect">
                      <a:avLst/>
                    </a:prstGeom>
                    <a:noFill/>
                  </pic:spPr>
                </pic:pic>
              </a:graphicData>
            </a:graphic>
            <wp14:sizeRelH relativeFrom="page">
              <wp14:pctWidth>0</wp14:pctWidth>
            </wp14:sizeRelH>
            <wp14:sizeRelV relativeFrom="page">
              <wp14:pctHeight>0</wp14:pctHeight>
            </wp14:sizeRelV>
          </wp:anchor>
        </w:drawing>
      </w:r>
      <w:r w:rsidRPr="00FD0EAD">
        <w:rPr>
          <w:b/>
          <w:bCs/>
          <w:i/>
        </w:rPr>
        <w:t>Jeff Kopcak – K8JTK   TC</w:t>
      </w:r>
    </w:p>
    <w:p w14:paraId="65ED8F8A" w14:textId="5D7B8711" w:rsidR="00FD0EAD" w:rsidRDefault="00E5263A" w:rsidP="00FD0EAD">
      <w:pPr>
        <w:rPr>
          <w:bCs/>
        </w:rPr>
      </w:pPr>
      <w:hyperlink r:id="rId13" w:history="1">
        <w:r w:rsidR="00FD0EAD" w:rsidRPr="00FD0EAD">
          <w:rPr>
            <w:color w:val="0563C1" w:themeColor="hyperlink"/>
            <w:u w:val="single"/>
          </w:rPr>
          <w:t>k8jtk@arrl.net</w:t>
        </w:r>
      </w:hyperlink>
      <w:r w:rsidR="00FD0EAD" w:rsidRPr="00FD0EAD">
        <w:rPr>
          <w:bCs/>
        </w:rPr>
        <w:t xml:space="preserve">  </w:t>
      </w:r>
    </w:p>
    <w:p w14:paraId="77035794" w14:textId="5643CAD7" w:rsidR="007E5575" w:rsidRDefault="007E5575" w:rsidP="00FD0EAD">
      <w:pPr>
        <w:rPr>
          <w:bCs/>
        </w:rPr>
      </w:pPr>
    </w:p>
    <w:p w14:paraId="450054C8" w14:textId="77777777" w:rsidR="00BE7BA6" w:rsidRPr="004F675C" w:rsidRDefault="00BE7BA6" w:rsidP="00BE7BA6">
      <w:r w:rsidRPr="004F675C">
        <w:t>Hey gang,</w:t>
      </w:r>
    </w:p>
    <w:p w14:paraId="10FA1515" w14:textId="77777777" w:rsidR="00E5263A" w:rsidRDefault="00E5263A" w:rsidP="00BE7BA6"/>
    <w:p w14:paraId="38C1676E" w14:textId="6E857583" w:rsidR="00BE7BA6" w:rsidRPr="004F675C" w:rsidRDefault="00BE7BA6" w:rsidP="00BE7BA6">
      <w:r w:rsidRPr="004F675C">
        <w:t xml:space="preserve">Not quite one year after the OpenSPOT 2 was released, the </w:t>
      </w:r>
      <w:hyperlink r:id="rId14" w:history="1">
        <w:r w:rsidRPr="004F675C">
          <w:rPr>
            <w:rStyle w:val="Hyperlink"/>
          </w:rPr>
          <w:t>OpenSPOT 3</w:t>
        </w:r>
      </w:hyperlink>
      <w:r w:rsidRPr="004F675C">
        <w:t xml:space="preserve"> made an appearance on the SharkRF website.  I suspected the OS2 was not selling very well.  A quick look at the </w:t>
      </w:r>
      <w:hyperlink r:id="rId15" w:history="1">
        <w:r w:rsidRPr="004F675C">
          <w:rPr>
            <w:rStyle w:val="Hyperlink"/>
          </w:rPr>
          <w:t>Brandmeister Dashboard</w:t>
        </w:r>
      </w:hyperlink>
      <w:r w:rsidRPr="004F675C">
        <w:t xml:space="preserve"> shows 7.4% are using the OS1 and 2.5% are using the OS2.  These are number of hotspots connected to the Brandmeister network on the evening of March 24th and does not include other networks.</w:t>
      </w:r>
    </w:p>
    <w:p w14:paraId="6E090B44" w14:textId="77777777" w:rsidR="00E5263A" w:rsidRDefault="00E5263A" w:rsidP="00BE7BA6"/>
    <w:p w14:paraId="6EA9BA94" w14:textId="65078F15" w:rsidR="00BE7BA6" w:rsidRPr="004F675C" w:rsidRDefault="00BE7BA6" w:rsidP="00BE7BA6">
      <w:r w:rsidRPr="004F675C">
        <w:t>Maybe low usage is a result of the six-month lag since stopping production of the blue box OpenSPOT 1 and when the OpenSPOT 2 arrived on the market.  Maybe it was making the announcement to discontinue the OS1 right after Dayton (two years ago) upsetting customers who just spent money at the show on a now obsolete device.  By obsolete, I mean can’t purchase the device new (no longer in production) and there’s been maybe a single firmware update since it was discontinued.  I get it, they’re a small company out of Estonia but their business and design decisions upset customers.</w:t>
      </w:r>
    </w:p>
    <w:p w14:paraId="2AB72105" w14:textId="77777777" w:rsidR="00295FA1" w:rsidRPr="00295FA1" w:rsidRDefault="00295FA1" w:rsidP="00295FA1">
      <w:pPr>
        <w:rPr>
          <w:bCs/>
        </w:rPr>
      </w:pPr>
    </w:p>
    <w:p w14:paraId="5D0BEE85" w14:textId="1AE5BAF1" w:rsidR="00BE7BA6" w:rsidRDefault="00BE7BA6" w:rsidP="00BE7BA6">
      <w:r w:rsidRPr="004F675C">
        <w:t>Not to mention vendors.  The blue box could be obtained from many ham retailers.  They too probably felt burned after the OpenSPOT 1 to the point where I don’t see any retailers carrying the 2 or 3.  Purchasing from a retailer meant users could forego the international transaction fees and shipping, or they were just included in the price.</w:t>
      </w:r>
    </w:p>
    <w:p w14:paraId="7A416246" w14:textId="77777777" w:rsidR="00BE7BA6" w:rsidRPr="004F675C" w:rsidRDefault="00BE7BA6" w:rsidP="00BE7BA6"/>
    <w:p w14:paraId="45F49D6F" w14:textId="15502F25" w:rsidR="00295FA1" w:rsidRDefault="00BE7BA6" w:rsidP="00BE7BA6">
      <w:r w:rsidRPr="004F675C">
        <w:rPr>
          <w:noProof/>
        </w:rPr>
        <mc:AlternateContent>
          <mc:Choice Requires="wpg">
            <w:drawing>
              <wp:anchor distT="0" distB="0" distL="114300" distR="114300" simplePos="0" relativeHeight="252720128" behindDoc="0" locked="0" layoutInCell="1" allowOverlap="1" wp14:anchorId="42CAD5B0" wp14:editId="172D02CF">
                <wp:simplePos x="0" y="0"/>
                <wp:positionH relativeFrom="column">
                  <wp:posOffset>4576445</wp:posOffset>
                </wp:positionH>
                <wp:positionV relativeFrom="paragraph">
                  <wp:posOffset>106680</wp:posOffset>
                </wp:positionV>
                <wp:extent cx="2103755" cy="2001520"/>
                <wp:effectExtent l="0" t="0" r="0" b="0"/>
                <wp:wrapSquare wrapText="bothSides"/>
                <wp:docPr id="5" name="Group 5"/>
                <wp:cNvGraphicFramePr/>
                <a:graphic xmlns:a="http://schemas.openxmlformats.org/drawingml/2006/main">
                  <a:graphicData uri="http://schemas.microsoft.com/office/word/2010/wordprocessingGroup">
                    <wpg:wgp>
                      <wpg:cNvGrpSpPr/>
                      <wpg:grpSpPr>
                        <a:xfrm>
                          <a:off x="0" y="0"/>
                          <a:ext cx="2103755" cy="2001520"/>
                          <a:chOff x="0" y="0"/>
                          <a:chExt cx="2103755" cy="2001520"/>
                        </a:xfrm>
                      </wpg:grpSpPr>
                      <pic:pic xmlns:pic="http://schemas.openxmlformats.org/drawingml/2006/picture">
                        <pic:nvPicPr>
                          <pic:cNvPr id="14" name="Picture 14"/>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103755" cy="1685925"/>
                          </a:xfrm>
                          <a:prstGeom prst="rect">
                            <a:avLst/>
                          </a:prstGeom>
                        </pic:spPr>
                      </pic:pic>
                      <wps:wsp>
                        <wps:cNvPr id="16" name="Text Box 16"/>
                        <wps:cNvSpPr txBox="1"/>
                        <wps:spPr>
                          <a:xfrm>
                            <a:off x="0" y="1743075"/>
                            <a:ext cx="2103755" cy="258445"/>
                          </a:xfrm>
                          <a:prstGeom prst="rect">
                            <a:avLst/>
                          </a:prstGeom>
                          <a:solidFill>
                            <a:prstClr val="white"/>
                          </a:solidFill>
                          <a:ln>
                            <a:noFill/>
                          </a:ln>
                        </wps:spPr>
                        <wps:txbx>
                          <w:txbxContent>
                            <w:p w14:paraId="7A6A5A02" w14:textId="77777777" w:rsidR="00E5263A" w:rsidRPr="005D1AE8" w:rsidRDefault="00E5263A" w:rsidP="00BE7BA6">
                              <w:pPr>
                                <w:pStyle w:val="Caption"/>
                                <w:rPr>
                                  <w:noProof/>
                                </w:rPr>
                              </w:pPr>
                              <w:r>
                                <w:t>OpenSPOT 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42CAD5B0" id="Group 5" o:spid="_x0000_s1026" style="position:absolute;margin-left:360.35pt;margin-top:8.4pt;width:165.65pt;height:157.6pt;z-index:252720128" coordsize="21037,2001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width:21037;height:16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">
                  <v:imagedata r:id="rId17" o:title=""/>
                </v:shape>
                <v:shapetype id="_x0000_t202" coordsize="21600,21600" o:spt="202" path="m,l,21600r21600,l21600,xe">
                  <v:stroke joinstyle="miter"/>
                  <v:path gradientshapeok="t" o:connecttype="rect"/>
                </v:shapetype>
                <v:shape id="Text Box 16" o:spid="_x0000_s1028" type="#_x0000_t202" style="position:absolute;top:17430;width:21037;height:2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" stroked="f">
                  <v:textbox style="mso-fit-shape-to-text:t" inset="0,0,0,0">
                    <w:txbxContent>
                      <w:p w14:paraId="7A6A5A02" w14:textId="77777777" w:rsidR="00E5263A" w:rsidRPr="005D1AE8" w:rsidRDefault="00E5263A" w:rsidP="00BE7BA6">
                        <w:pPr>
                          <w:pStyle w:val="Caption"/>
                          <w:rPr>
                            <w:noProof/>
                          </w:rPr>
                        </w:pPr>
                        <w:r>
                          <w:t>OpenSPOT 1</w:t>
                        </w:r>
                      </w:p>
                    </w:txbxContent>
                  </v:textbox>
                </v:shape>
                <w10:wrap type="square"/>
              </v:group>
            </w:pict>
          </mc:Fallback>
        </mc:AlternateContent>
      </w:r>
      <w:r w:rsidRPr="004F675C">
        <w:t xml:space="preserve">I love the OpenSPOT 1 and think it’s a solid device.  It beat all other offerings at the time and one of the first devices to offer cross mode support (DMR &lt;-&gt; YSF).  At the time, Pi-STAR wasn’t a thing.  The DV4Mini was one of the first multimode offerings but it stank-on-ice (it became usable recently with an </w:t>
      </w:r>
      <w:hyperlink r:id="rId18" w:history="1">
        <w:r w:rsidRPr="004F675C">
          <w:rPr>
            <w:rStyle w:val="Hyperlink"/>
          </w:rPr>
          <w:t>MMDVM application</w:t>
        </w:r>
      </w:hyperlink>
      <w:r w:rsidRPr="004F675C">
        <w:t>).  The DVMega and other devices around the same time were solid hardware but getting a working image (software) was a challenge.  The problem with the OpenSPOT 1, it was wired Ethernet, didn’t offer a Wi-Fi option, and required USB power.  A wireless bridge such as the TP-Link N300 made it Wi-Fi capable, via a wireless bridge, allowing the device to be paired with a cell phone hot spot or other Wi-Fi link.  I was able to make a similar setup work on my Linux laptop acting as a NAT (network access translation – same as home Internet connections).  Had a script to setup the DHCP server on wired Ethernet (where the OpenSPOT 1 would be connected) and iptables rules allowing communication from the wired Ethernet to the wireless interface (where the cell phone or hotel Wi-Fi would be connected).  USB power could be a portable USB battery pack or plugged into the laptop USB.  These setups worked but most found it not great for portability and keeping track of multiple devices.</w:t>
      </w:r>
    </w:p>
    <w:p w14:paraId="402D5331" w14:textId="25DD53D9" w:rsidR="00BE7BA6" w:rsidRDefault="00BE7BA6" w:rsidP="00BE7BA6"/>
    <w:p w14:paraId="2A706EFB" w14:textId="77777777" w:rsidR="00E5263A" w:rsidRDefault="00E5263A" w:rsidP="00BE7BA6"/>
    <w:p w14:paraId="2D8CA84B" w14:textId="77777777" w:rsidR="00E5263A" w:rsidRPr="008F653B" w:rsidRDefault="00E5263A" w:rsidP="00E5263A">
      <w:pPr>
        <w:rPr>
          <w:color w:val="0563C1" w:themeColor="hyperlink"/>
          <w:sz w:val="20"/>
          <w:szCs w:val="20"/>
          <w:u w:val="single"/>
        </w:rPr>
      </w:pPr>
      <w:hyperlink w:anchor="TOP" w:history="1">
        <w:r w:rsidRPr="008F653B">
          <w:rPr>
            <w:color w:val="0563C1" w:themeColor="hyperlink"/>
            <w:sz w:val="20"/>
            <w:szCs w:val="20"/>
            <w:u w:val="single"/>
          </w:rPr>
          <w:t>TOP^</w:t>
        </w:r>
      </w:hyperlink>
    </w:p>
    <w:p w14:paraId="36E66587" w14:textId="365E4B02" w:rsidR="00BE7BA6" w:rsidRDefault="00BE7BA6" w:rsidP="00BE7BA6">
      <w:r w:rsidRPr="004F675C">
        <w:lastRenderedPageBreak/>
        <w:t xml:space="preserve">I skipped the OpenSPOT 2.  Shortly after release came reports of both Wi-Fi and radio range issues.  To </w:t>
      </w:r>
    </w:p>
    <w:p w14:paraId="744EB43B" w14:textId="77777777" w:rsidR="00BE7BA6" w:rsidRPr="004F675C" w:rsidRDefault="00BE7BA6" w:rsidP="00BE7BA6">
      <w:r w:rsidRPr="004F675C">
        <w:t>improve on design, SharkRF internalized the 440 MHz antenna as well as adding Wi-Fi capability, also removed the wired Ethernet.  Apparently, the device had to be very close to Wi-Fi access points and the digital radio couldn’t be very far away either.  It would work great in small areas like a car but it wasn’t winning bonus points for range.  Coming out with another successor in less than a year was likely an acknowledgment of these problems.</w:t>
      </w:r>
    </w:p>
    <w:p w14:paraId="0A652EE7" w14:textId="77777777" w:rsidR="00BE7BA6" w:rsidRPr="004F675C" w:rsidRDefault="00BE7BA6" w:rsidP="00BE7BA6">
      <w:r w:rsidRPr="004F675C">
        <w:rPr>
          <w:noProof/>
        </w:rPr>
        <mc:AlternateContent>
          <mc:Choice Requires="wpg">
            <w:drawing>
              <wp:anchor distT="0" distB="0" distL="114300" distR="114300" simplePos="0" relativeHeight="252722176" behindDoc="0" locked="0" layoutInCell="1" allowOverlap="1" wp14:anchorId="2F354550" wp14:editId="29B0E535">
                <wp:simplePos x="0" y="0"/>
                <wp:positionH relativeFrom="column">
                  <wp:posOffset>0</wp:posOffset>
                </wp:positionH>
                <wp:positionV relativeFrom="paragraph">
                  <wp:posOffset>466725</wp:posOffset>
                </wp:positionV>
                <wp:extent cx="4772025" cy="3001645"/>
                <wp:effectExtent l="0" t="0" r="9525" b="8255"/>
                <wp:wrapSquare wrapText="bothSides"/>
                <wp:docPr id="17" name="Group 17"/>
                <wp:cNvGraphicFramePr/>
                <a:graphic xmlns:a="http://schemas.openxmlformats.org/drawingml/2006/main">
                  <a:graphicData uri="http://schemas.microsoft.com/office/word/2010/wordprocessingGroup">
                    <wpg:wgp>
                      <wpg:cNvGrpSpPr/>
                      <wpg:grpSpPr>
                        <a:xfrm>
                          <a:off x="0" y="0"/>
                          <a:ext cx="4772025" cy="3001645"/>
                          <a:chOff x="0" y="0"/>
                          <a:chExt cx="4772025" cy="3001645"/>
                        </a:xfrm>
                      </wpg:grpSpPr>
                      <pic:pic xmlns:pic="http://schemas.openxmlformats.org/drawingml/2006/picture">
                        <pic:nvPicPr>
                          <pic:cNvPr id="19" name="Picture 19"/>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772025" cy="2684145"/>
                          </a:xfrm>
                          <a:prstGeom prst="rect">
                            <a:avLst/>
                          </a:prstGeom>
                        </pic:spPr>
                      </pic:pic>
                      <wps:wsp>
                        <wps:cNvPr id="20" name="Text Box 20"/>
                        <wps:cNvSpPr txBox="1"/>
                        <wps:spPr>
                          <a:xfrm>
                            <a:off x="0" y="2743200"/>
                            <a:ext cx="4772025" cy="258445"/>
                          </a:xfrm>
                          <a:prstGeom prst="rect">
                            <a:avLst/>
                          </a:prstGeom>
                          <a:solidFill>
                            <a:prstClr val="white"/>
                          </a:solidFill>
                          <a:ln>
                            <a:noFill/>
                          </a:ln>
                        </wps:spPr>
                        <wps:txbx>
                          <w:txbxContent>
                            <w:p w14:paraId="1655CAB8" w14:textId="77777777" w:rsidR="00E5263A" w:rsidRPr="00970795" w:rsidRDefault="00E5263A" w:rsidP="00BE7BA6">
                              <w:pPr>
                                <w:pStyle w:val="Caption"/>
                              </w:pPr>
                              <w:r>
                                <w:t>OpenSPOT 3 (</w:t>
                              </w:r>
                              <w:r w:rsidRPr="00761782">
                                <w:t>sharkrf.com</w:t>
                              </w:r>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2F354550" id="Group 17" o:spid="_x0000_s1029" style="position:absolute;margin-left:0;margin-top:36.75pt;width:375.75pt;height:236.35pt;z-index:252722176" coordsize="47720,3001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">
                <v:shape id="Picture 19" o:spid="_x0000_s1030" type="#_x0000_t75" style="position:absolute;width:47720;height:26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">
                  <v:imagedata r:id="rId20" o:title=""/>
                </v:shape>
                <v:shape id="Text Box 20" o:spid="_x0000_s1031" type="#_x0000_t202" style="position:absolute;top:27432;width:47720;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" stroked="f">
                  <v:textbox style="mso-fit-shape-to-text:t" inset="0,0,0,0">
                    <w:txbxContent>
                      <w:p w14:paraId="1655CAB8" w14:textId="77777777" w:rsidR="00E5263A" w:rsidRPr="00970795" w:rsidRDefault="00E5263A" w:rsidP="00BE7BA6">
                        <w:pPr>
                          <w:pStyle w:val="Caption"/>
                        </w:pPr>
                        <w:r>
                          <w:t>OpenSPOT 3 (</w:t>
                        </w:r>
                        <w:r w:rsidRPr="00761782">
                          <w:t>sharkrf.com</w:t>
                        </w:r>
                        <w:r>
                          <w:t>)</w:t>
                        </w:r>
                      </w:p>
                    </w:txbxContent>
                  </v:textbox>
                </v:shape>
                <w10:wrap type="square"/>
              </v:group>
            </w:pict>
          </mc:Fallback>
        </mc:AlternateContent>
      </w:r>
      <w:r w:rsidRPr="004F675C">
        <w:t>Picked up the OpenSPOT 3 on a Christmas special from SharkRF and had a few months to use it.  The OpenSPOT 3 is probably the most advanced digital hotspot available for ham radio, and also the most expensive.  Cost came to €243 EUR including shipping, $288 US.  For what it is, it’s a great device.  Comparing it to a device with an external antenna, you’ll be disappointed.</w:t>
      </w:r>
    </w:p>
    <w:p w14:paraId="66C503F2" w14:textId="77777777" w:rsidR="00BE7BA6" w:rsidRPr="004F675C" w:rsidRDefault="00BE7BA6" w:rsidP="00BE7BA6">
      <w:r w:rsidRPr="004F675C">
        <w:t>It comes with a built-in Lithium-ion battery, built in radio and Wi-Fi antenna, USB-C for fast charging (though battery life seemed short under heavy usage), it has the same solid web interface as the OS1 with some nicely added tweaks including the ability to play audio from the web interface.  Overall, it is fast.  The web interface doesn’t lag and time to connect from power off is under 10 seconds.  In comparison, my Pi-STAR on a Raspberry Pi Zero-W takes a couple minutes to boot and nearly 50 seconds to save and change any settings.  Setup was easy with any web browser, including mobile.  It offers the ability to work all current digital modes: DMR, D-STAR, NXDN, P25, and YSF.  Also offers POCSAG and APRS-IS forwarding.</w:t>
      </w:r>
    </w:p>
    <w:p w14:paraId="62306119" w14:textId="77777777" w:rsidR="00BE7BA6" w:rsidRDefault="00BE7BA6" w:rsidP="00295FA1">
      <w:pPr>
        <w:rPr>
          <w:bCs/>
        </w:rPr>
      </w:pPr>
    </w:p>
    <w:p w14:paraId="790E54AD" w14:textId="77777777" w:rsidR="00BE7BA6" w:rsidRPr="004F675C" w:rsidRDefault="00BE7BA6" w:rsidP="00BE7BA6">
      <w:r w:rsidRPr="004F675C">
        <w:t>For the ham-on-the-go, this is the best option for a digital hotspot.  The OS3 features a built-in hardware AMBE chip for transcoding, including D-STAR to other network types.  This is the first and only hotspot with D-STAR cross-mode functionality built in and was the most requested feature that I saw on the forums.  That means a D-STAR radio can work on DMR, C4FM (YSF), and NXDN networks.  Likewise, a DMR radio can access D-STAR, C4FM, and NXDN networks.  This is the perfect option for a traveling ham that wants access to digital while on the road but doesn’t want to bring all the radios.  Table below notes which radios will be able to work which networks.</w:t>
      </w:r>
    </w:p>
    <w:p w14:paraId="1AC59B07" w14:textId="42036A96" w:rsidR="00295FA1" w:rsidRDefault="00295FA1" w:rsidP="00295FA1">
      <w:pPr>
        <w:rPr>
          <w:bCs/>
        </w:rPr>
      </w:pPr>
    </w:p>
    <w:tbl>
      <w:tblPr>
        <w:tblStyle w:val="TableGrid"/>
        <w:tblW w:w="0" w:type="auto"/>
        <w:jc w:val="center"/>
        <w:tblLook w:val="04A0" w:firstRow="1" w:lastRow="0" w:firstColumn="1" w:lastColumn="0" w:noHBand="0" w:noVBand="1"/>
      </w:tblPr>
      <w:tblGrid>
        <w:gridCol w:w="4675"/>
        <w:gridCol w:w="4675"/>
      </w:tblGrid>
      <w:tr w:rsidR="00BE7BA6" w:rsidRPr="004F675C" w14:paraId="012E25B6" w14:textId="77777777" w:rsidTr="00E5263A">
        <w:trPr>
          <w:jc w:val="center"/>
        </w:trPr>
        <w:tc>
          <w:tcPr>
            <w:tcW w:w="4675" w:type="dxa"/>
          </w:tcPr>
          <w:p w14:paraId="655FBAE4" w14:textId="77777777" w:rsidR="00BE7BA6" w:rsidRPr="004F675C" w:rsidRDefault="00BE7BA6" w:rsidP="00B006BF">
            <w:pPr>
              <w:jc w:val="center"/>
              <w:rPr>
                <w:u w:val="single"/>
              </w:rPr>
            </w:pPr>
            <w:r w:rsidRPr="004F675C">
              <w:rPr>
                <w:u w:val="single"/>
              </w:rPr>
              <w:t>Radio/transceiver</w:t>
            </w:r>
          </w:p>
        </w:tc>
        <w:tc>
          <w:tcPr>
            <w:tcW w:w="4675" w:type="dxa"/>
          </w:tcPr>
          <w:p w14:paraId="24919C83" w14:textId="77777777" w:rsidR="00BE7BA6" w:rsidRPr="004F675C" w:rsidRDefault="00BE7BA6" w:rsidP="00B006BF">
            <w:pPr>
              <w:jc w:val="center"/>
              <w:rPr>
                <w:u w:val="single"/>
              </w:rPr>
            </w:pPr>
            <w:r w:rsidRPr="004F675C">
              <w:rPr>
                <w:u w:val="single"/>
              </w:rPr>
              <w:t>Networks</w:t>
            </w:r>
          </w:p>
        </w:tc>
      </w:tr>
      <w:tr w:rsidR="00BE7BA6" w:rsidRPr="004F675C" w14:paraId="7EEC34C1" w14:textId="77777777" w:rsidTr="00E5263A">
        <w:trPr>
          <w:jc w:val="center"/>
        </w:trPr>
        <w:tc>
          <w:tcPr>
            <w:tcW w:w="9350" w:type="dxa"/>
            <w:gridSpan w:val="2"/>
          </w:tcPr>
          <w:p w14:paraId="62695B9B" w14:textId="77777777" w:rsidR="00BE7BA6" w:rsidRPr="004F675C" w:rsidRDefault="00BE7BA6" w:rsidP="00B006BF">
            <w:pPr>
              <w:jc w:val="center"/>
              <w:rPr>
                <w:b/>
                <w:bCs/>
              </w:rPr>
            </w:pPr>
            <w:r w:rsidRPr="004F675C">
              <w:rPr>
                <w:b/>
                <w:bCs/>
              </w:rPr>
              <w:t>Hardware cross mode support</w:t>
            </w:r>
          </w:p>
        </w:tc>
      </w:tr>
      <w:tr w:rsidR="00BE7BA6" w:rsidRPr="004F675C" w14:paraId="7BBA4400" w14:textId="77777777" w:rsidTr="00E5263A">
        <w:trPr>
          <w:jc w:val="center"/>
        </w:trPr>
        <w:tc>
          <w:tcPr>
            <w:tcW w:w="4675" w:type="dxa"/>
          </w:tcPr>
          <w:p w14:paraId="46B0C78D" w14:textId="77777777" w:rsidR="00BE7BA6" w:rsidRPr="004F675C" w:rsidRDefault="00BE7BA6" w:rsidP="00B006BF">
            <w:pPr>
              <w:jc w:val="center"/>
            </w:pPr>
            <w:r w:rsidRPr="004F675C">
              <w:t>DMR</w:t>
            </w:r>
          </w:p>
        </w:tc>
        <w:tc>
          <w:tcPr>
            <w:tcW w:w="4675" w:type="dxa"/>
          </w:tcPr>
          <w:p w14:paraId="06E43462" w14:textId="77777777" w:rsidR="00BE7BA6" w:rsidRPr="004F675C" w:rsidRDefault="00BE7BA6" w:rsidP="00B006BF">
            <w:pPr>
              <w:jc w:val="center"/>
            </w:pPr>
            <w:r w:rsidRPr="004F675C">
              <w:t>D-STAR, C4FM, NXDN</w:t>
            </w:r>
          </w:p>
        </w:tc>
      </w:tr>
      <w:tr w:rsidR="00BE7BA6" w:rsidRPr="004F675C" w14:paraId="469E468C" w14:textId="77777777" w:rsidTr="00E5263A">
        <w:trPr>
          <w:jc w:val="center"/>
        </w:trPr>
        <w:tc>
          <w:tcPr>
            <w:tcW w:w="4675" w:type="dxa"/>
          </w:tcPr>
          <w:p w14:paraId="33CFC13E" w14:textId="77777777" w:rsidR="00BE7BA6" w:rsidRPr="004F675C" w:rsidRDefault="00BE7BA6" w:rsidP="00B006BF">
            <w:pPr>
              <w:jc w:val="center"/>
            </w:pPr>
            <w:r w:rsidRPr="004F675C">
              <w:t>D-STAR</w:t>
            </w:r>
          </w:p>
        </w:tc>
        <w:tc>
          <w:tcPr>
            <w:tcW w:w="4675" w:type="dxa"/>
          </w:tcPr>
          <w:p w14:paraId="44352A22" w14:textId="77777777" w:rsidR="00BE7BA6" w:rsidRPr="004F675C" w:rsidRDefault="00BE7BA6" w:rsidP="00B006BF">
            <w:pPr>
              <w:jc w:val="center"/>
            </w:pPr>
            <w:r w:rsidRPr="004F675C">
              <w:t>DMR, C4FM, NXDN</w:t>
            </w:r>
          </w:p>
        </w:tc>
      </w:tr>
      <w:tr w:rsidR="00BE7BA6" w:rsidRPr="004F675C" w14:paraId="48764A3C" w14:textId="77777777" w:rsidTr="00E5263A">
        <w:trPr>
          <w:jc w:val="center"/>
        </w:trPr>
        <w:tc>
          <w:tcPr>
            <w:tcW w:w="4675" w:type="dxa"/>
          </w:tcPr>
          <w:p w14:paraId="41054DCA" w14:textId="77777777" w:rsidR="00BE7BA6" w:rsidRPr="004F675C" w:rsidRDefault="00BE7BA6" w:rsidP="00B006BF">
            <w:pPr>
              <w:jc w:val="center"/>
            </w:pPr>
            <w:r w:rsidRPr="004F675C">
              <w:t>C4FM</w:t>
            </w:r>
          </w:p>
        </w:tc>
        <w:tc>
          <w:tcPr>
            <w:tcW w:w="4675" w:type="dxa"/>
          </w:tcPr>
          <w:p w14:paraId="03860B90" w14:textId="77777777" w:rsidR="00BE7BA6" w:rsidRPr="004F675C" w:rsidRDefault="00BE7BA6" w:rsidP="00B006BF">
            <w:pPr>
              <w:jc w:val="center"/>
            </w:pPr>
            <w:r w:rsidRPr="004F675C">
              <w:t>DMR, D-STAR, NXDN</w:t>
            </w:r>
          </w:p>
        </w:tc>
      </w:tr>
    </w:tbl>
    <w:p w14:paraId="181CC181" w14:textId="77777777" w:rsidR="00BE7BA6" w:rsidRDefault="00BE7BA6" w:rsidP="00295FA1">
      <w:pPr>
        <w:rPr>
          <w:bCs/>
        </w:rPr>
      </w:pPr>
    </w:p>
    <w:p w14:paraId="526A66E2" w14:textId="77777777" w:rsidR="00180316" w:rsidRDefault="00180316" w:rsidP="00180316">
      <w:pPr>
        <w:rPr>
          <w:sz w:val="20"/>
          <w:szCs w:val="20"/>
        </w:rPr>
      </w:pPr>
    </w:p>
    <w:p w14:paraId="7455EB3D" w14:textId="1F2E6877" w:rsidR="00180316" w:rsidRPr="008F653B" w:rsidRDefault="00E5263A" w:rsidP="00180316">
      <w:pPr>
        <w:rPr>
          <w:color w:val="0563C1" w:themeColor="hyperlink"/>
          <w:sz w:val="20"/>
          <w:szCs w:val="20"/>
          <w:u w:val="single"/>
        </w:rPr>
      </w:pPr>
      <w:hyperlink w:anchor="TOP" w:history="1">
        <w:r w:rsidR="00180316" w:rsidRPr="008F653B">
          <w:rPr>
            <w:color w:val="0563C1" w:themeColor="hyperlink"/>
            <w:sz w:val="20"/>
            <w:szCs w:val="20"/>
            <w:u w:val="single"/>
          </w:rPr>
          <w:t>TOP^</w:t>
        </w:r>
      </w:hyperlink>
    </w:p>
    <w:tbl>
      <w:tblPr>
        <w:tblStyle w:val="TableGrid"/>
        <w:tblW w:w="0" w:type="auto"/>
        <w:jc w:val="center"/>
        <w:tblLook w:val="04A0" w:firstRow="1" w:lastRow="0" w:firstColumn="1" w:lastColumn="0" w:noHBand="0" w:noVBand="1"/>
      </w:tblPr>
      <w:tblGrid>
        <w:gridCol w:w="4675"/>
        <w:gridCol w:w="4675"/>
      </w:tblGrid>
      <w:tr w:rsidR="00BE7BA6" w:rsidRPr="004F675C" w14:paraId="76E5F216" w14:textId="77777777" w:rsidTr="00E5263A">
        <w:trPr>
          <w:jc w:val="center"/>
        </w:trPr>
        <w:tc>
          <w:tcPr>
            <w:tcW w:w="4675" w:type="dxa"/>
          </w:tcPr>
          <w:p w14:paraId="221D0FD2" w14:textId="77777777" w:rsidR="00BE7BA6" w:rsidRPr="004F675C" w:rsidRDefault="00BE7BA6" w:rsidP="00B006BF">
            <w:pPr>
              <w:jc w:val="center"/>
            </w:pPr>
            <w:r w:rsidRPr="004F675C">
              <w:lastRenderedPageBreak/>
              <w:t>NXDN</w:t>
            </w:r>
          </w:p>
        </w:tc>
        <w:tc>
          <w:tcPr>
            <w:tcW w:w="4675" w:type="dxa"/>
          </w:tcPr>
          <w:p w14:paraId="4FF4A189" w14:textId="77777777" w:rsidR="00BE7BA6" w:rsidRPr="004F675C" w:rsidRDefault="00BE7BA6" w:rsidP="00B006BF">
            <w:pPr>
              <w:jc w:val="center"/>
            </w:pPr>
            <w:r w:rsidRPr="004F675C">
              <w:t>DMR, C4FM, D-STAR</w:t>
            </w:r>
          </w:p>
        </w:tc>
      </w:tr>
      <w:tr w:rsidR="00BE7BA6" w:rsidRPr="004F675C" w14:paraId="07910D16" w14:textId="77777777" w:rsidTr="00E5263A">
        <w:trPr>
          <w:jc w:val="center"/>
        </w:trPr>
        <w:tc>
          <w:tcPr>
            <w:tcW w:w="9350" w:type="dxa"/>
            <w:gridSpan w:val="2"/>
          </w:tcPr>
          <w:p w14:paraId="6E8536B7" w14:textId="77777777" w:rsidR="00BE7BA6" w:rsidRPr="004F675C" w:rsidRDefault="00BE7BA6" w:rsidP="00B006BF">
            <w:pPr>
              <w:jc w:val="center"/>
              <w:rPr>
                <w:b/>
                <w:bCs/>
              </w:rPr>
            </w:pPr>
            <w:r w:rsidRPr="004F675C">
              <w:rPr>
                <w:b/>
                <w:bCs/>
              </w:rPr>
              <w:t>Software cross mode support</w:t>
            </w:r>
          </w:p>
        </w:tc>
      </w:tr>
      <w:tr w:rsidR="00BE7BA6" w:rsidRPr="004F675C" w14:paraId="26689966" w14:textId="77777777" w:rsidTr="00E5263A">
        <w:trPr>
          <w:jc w:val="center"/>
        </w:trPr>
        <w:tc>
          <w:tcPr>
            <w:tcW w:w="4675" w:type="dxa"/>
          </w:tcPr>
          <w:p w14:paraId="62AFA92E" w14:textId="77777777" w:rsidR="00BE7BA6" w:rsidRPr="004F675C" w:rsidRDefault="00BE7BA6" w:rsidP="00B006BF">
            <w:pPr>
              <w:jc w:val="center"/>
            </w:pPr>
            <w:r w:rsidRPr="004F675C">
              <w:t>C4FM</w:t>
            </w:r>
          </w:p>
        </w:tc>
        <w:tc>
          <w:tcPr>
            <w:tcW w:w="4675" w:type="dxa"/>
          </w:tcPr>
          <w:p w14:paraId="07FA3FA7" w14:textId="77777777" w:rsidR="00BE7BA6" w:rsidRPr="004F675C" w:rsidRDefault="00BE7BA6" w:rsidP="00B006BF">
            <w:pPr>
              <w:jc w:val="center"/>
            </w:pPr>
            <w:r w:rsidRPr="004F675C">
              <w:t>P25</w:t>
            </w:r>
          </w:p>
        </w:tc>
      </w:tr>
      <w:tr w:rsidR="00BE7BA6" w:rsidRPr="004F675C" w14:paraId="6D948B2F" w14:textId="77777777" w:rsidTr="00E5263A">
        <w:trPr>
          <w:jc w:val="center"/>
        </w:trPr>
        <w:tc>
          <w:tcPr>
            <w:tcW w:w="4675" w:type="dxa"/>
          </w:tcPr>
          <w:p w14:paraId="15D1AC95" w14:textId="77777777" w:rsidR="00BE7BA6" w:rsidRPr="004F675C" w:rsidRDefault="00BE7BA6" w:rsidP="00B006BF">
            <w:pPr>
              <w:jc w:val="center"/>
            </w:pPr>
            <w:r w:rsidRPr="004F675C">
              <w:t>P25</w:t>
            </w:r>
          </w:p>
        </w:tc>
        <w:tc>
          <w:tcPr>
            <w:tcW w:w="4675" w:type="dxa"/>
          </w:tcPr>
          <w:p w14:paraId="27D69165" w14:textId="77777777" w:rsidR="00BE7BA6" w:rsidRPr="004F675C" w:rsidRDefault="00BE7BA6" w:rsidP="00B006BF">
            <w:pPr>
              <w:jc w:val="center"/>
            </w:pPr>
            <w:r w:rsidRPr="004F675C">
              <w:t>C4FM</w:t>
            </w:r>
          </w:p>
        </w:tc>
      </w:tr>
    </w:tbl>
    <w:p w14:paraId="292262A0" w14:textId="77777777" w:rsidR="00295FA1" w:rsidRPr="00295FA1" w:rsidRDefault="00295FA1" w:rsidP="00295FA1">
      <w:pPr>
        <w:rPr>
          <w:bCs/>
        </w:rPr>
      </w:pPr>
    </w:p>
    <w:p w14:paraId="3E88F275" w14:textId="77777777" w:rsidR="00BE7BA6" w:rsidRDefault="00BE7BA6" w:rsidP="00295FA1">
      <w:pPr>
        <w:rPr>
          <w:bCs/>
        </w:rPr>
      </w:pPr>
    </w:p>
    <w:p w14:paraId="3A1BB0E9" w14:textId="77777777" w:rsidR="00BE7BA6" w:rsidRPr="004F675C" w:rsidRDefault="00BE7BA6" w:rsidP="00BE7BA6">
      <w:r w:rsidRPr="004F675C">
        <w:t>I don’t know how bad the antenna issues were on the OS2 but I can’t imagine them being much worse than with the 3.  I have always run hotspots on the lowest power setting because the lowest gave more range than I ever needed, however they all used external antennas.  Depending on interference from nearby computers, I had some trouble with the device falling out of radio and Wi-Fi range.  On average it would cover the footprint of the house.  I bumped the power up to 20% and still have reliability issues of it hearing me or me to hearing it from out in the shack – with an external antenna.  I’m a little disappointed by that.  Another issue, P25 sounds better on the Pi-STAR for some reason – even after doing a calibration on the OpenSPOT.</w:t>
      </w:r>
    </w:p>
    <w:p w14:paraId="535EB0E3" w14:textId="77777777" w:rsidR="00BE7BA6" w:rsidRPr="004F675C" w:rsidRDefault="00BE7BA6" w:rsidP="00BE7BA6">
      <w:r w:rsidRPr="004F675C">
        <w:t>Someone wanting a feature packed device for traveling, this is currently the best option.  If you want range, stick with a hotspot that has an external antenna.</w:t>
      </w:r>
    </w:p>
    <w:p w14:paraId="72B4D0EC" w14:textId="77777777" w:rsidR="00BE7BA6" w:rsidRPr="004F675C" w:rsidRDefault="00BE7BA6" w:rsidP="00BE7BA6">
      <w:r w:rsidRPr="004F675C">
        <w:rPr>
          <w:noProof/>
        </w:rPr>
        <mc:AlternateContent>
          <mc:Choice Requires="wpg">
            <w:drawing>
              <wp:anchor distT="0" distB="0" distL="114300" distR="114300" simplePos="0" relativeHeight="252724224" behindDoc="0" locked="0" layoutInCell="1" allowOverlap="1" wp14:anchorId="1DBFF37C" wp14:editId="70450EE8">
                <wp:simplePos x="0" y="0"/>
                <wp:positionH relativeFrom="column">
                  <wp:posOffset>2690495</wp:posOffset>
                </wp:positionH>
                <wp:positionV relativeFrom="paragraph">
                  <wp:posOffset>71755</wp:posOffset>
                </wp:positionV>
                <wp:extent cx="4026535" cy="2877820"/>
                <wp:effectExtent l="0" t="0" r="0" b="0"/>
                <wp:wrapSquare wrapText="bothSides"/>
                <wp:docPr id="37" name="Group 37"/>
                <wp:cNvGraphicFramePr/>
                <a:graphic xmlns:a="http://schemas.openxmlformats.org/drawingml/2006/main">
                  <a:graphicData uri="http://schemas.microsoft.com/office/word/2010/wordprocessingGroup">
                    <wpg:wgp>
                      <wpg:cNvGrpSpPr/>
                      <wpg:grpSpPr>
                        <a:xfrm>
                          <a:off x="0" y="0"/>
                          <a:ext cx="4026535" cy="2877820"/>
                          <a:chOff x="0" y="0"/>
                          <a:chExt cx="4026535" cy="2877820"/>
                        </a:xfrm>
                      </wpg:grpSpPr>
                      <pic:pic xmlns:pic="http://schemas.openxmlformats.org/drawingml/2006/picture">
                        <pic:nvPicPr>
                          <pic:cNvPr id="38" name="Picture 38"/>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4026535" cy="2562225"/>
                          </a:xfrm>
                          <a:prstGeom prst="rect">
                            <a:avLst/>
                          </a:prstGeom>
                        </pic:spPr>
                      </pic:pic>
                      <wps:wsp>
                        <wps:cNvPr id="39" name="Text Box 39"/>
                        <wps:cNvSpPr txBox="1"/>
                        <wps:spPr>
                          <a:xfrm>
                            <a:off x="0" y="2619375"/>
                            <a:ext cx="4026535" cy="258445"/>
                          </a:xfrm>
                          <a:prstGeom prst="rect">
                            <a:avLst/>
                          </a:prstGeom>
                          <a:solidFill>
                            <a:prstClr val="white"/>
                          </a:solidFill>
                          <a:ln>
                            <a:noFill/>
                          </a:ln>
                        </wps:spPr>
                        <wps:txbx>
                          <w:txbxContent>
                            <w:p w14:paraId="46AEC72C" w14:textId="77777777" w:rsidR="00E5263A" w:rsidRPr="006F1D04" w:rsidRDefault="00E5263A" w:rsidP="00BE7BA6">
                              <w:pPr>
                                <w:pStyle w:val="Caption"/>
                                <w:rPr>
                                  <w:noProof/>
                                </w:rPr>
                              </w:pPr>
                              <w:r>
                                <w:t>KA6LMS QSL card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1DBFF37C" id="Group 37" o:spid="_x0000_s1032" style="position:absolute;margin-left:211.85pt;margin-top:5.65pt;width:317.05pt;height:226.6pt;z-index:252724224" coordsize="40265,287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">
                <v:shape id="Picture 38" o:spid="_x0000_s1033" type="#_x0000_t75" style="position:absolute;width:40265;height:25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">
                  <v:imagedata r:id="rId22" o:title=""/>
                </v:shape>
                <v:shape id="Text Box 39" o:spid="_x0000_s1034" type="#_x0000_t202" style="position:absolute;top:26193;width:40265;height:2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" stroked="f">
                  <v:textbox style="mso-fit-shape-to-text:t" inset="0,0,0,0">
                    <w:txbxContent>
                      <w:p w14:paraId="46AEC72C" w14:textId="77777777" w:rsidR="00E5263A" w:rsidRPr="006F1D04" w:rsidRDefault="00E5263A" w:rsidP="00BE7BA6">
                        <w:pPr>
                          <w:pStyle w:val="Caption"/>
                          <w:rPr>
                            <w:noProof/>
                          </w:rPr>
                        </w:pPr>
                        <w:r>
                          <w:t>KA6LMS QSL card</w:t>
                        </w:r>
                      </w:p>
                    </w:txbxContent>
                  </v:textbox>
                </v:shape>
                <w10:wrap type="square"/>
              </v:group>
            </w:pict>
          </mc:Fallback>
        </mc:AlternateContent>
      </w:r>
      <w:r w:rsidRPr="004F675C">
        <w:t xml:space="preserve">By the time the Section Journal goes to press, most of the event will be completed – but there’s still time!  The Last Man Standing special event is well underway.  It commemorates the last week of taping for the TV show Last Man Standing which is ending its 9-season run.  The special event will cease operation 3/30/21 at 23:59 UTC, so you still have some time.  This event is everywhere: SSB, CW, FT8, D-STAR, DMR, YSF, NXDN, P25, Hamshack Hotline, Echolink, Satellite, EME, AllStar, ATV and probably a few more I’ve forgotten.  Everyone including Technicians can get on board.  There are </w:t>
      </w:r>
      <w:hyperlink r:id="rId23" w:history="1">
        <w:r w:rsidRPr="004F675C">
          <w:rPr>
            <w:rStyle w:val="Hyperlink"/>
          </w:rPr>
          <w:t>promo videos</w:t>
        </w:r>
      </w:hyperlink>
      <w:r w:rsidRPr="004F675C">
        <w:t xml:space="preserve"> and </w:t>
      </w:r>
      <w:hyperlink r:id="rId24" w:history="1">
        <w:r w:rsidRPr="004F675C">
          <w:rPr>
            <w:rStyle w:val="Hyperlink"/>
          </w:rPr>
          <w:t>an information site</w:t>
        </w:r>
      </w:hyperlink>
      <w:r w:rsidRPr="004F675C">
        <w:t xml:space="preserve"> with details about call signs, log sheets, how to send QSL cards, and the certificate.  Look for KA6LMS/1, 2, 3, 4, 5, 6, 7, 8, 9, and 0 as well as K6L, K6M, K6S, W6L, W6M, and W6S bonus stations.  My multi-link system will be part of the event that happened on the 27th.  I should have stats and info on how that activation played out next month.  After the 30th, Last Man Standing will be QRT.</w:t>
      </w:r>
    </w:p>
    <w:p w14:paraId="25D1BBAF" w14:textId="77777777" w:rsidR="00295FA1" w:rsidRPr="00295FA1" w:rsidRDefault="00295FA1" w:rsidP="00295FA1">
      <w:pPr>
        <w:rPr>
          <w:bCs/>
        </w:rPr>
      </w:pPr>
    </w:p>
    <w:p w14:paraId="191E12CD" w14:textId="77777777" w:rsidR="00BE7BA6" w:rsidRPr="004F675C" w:rsidRDefault="00BE7BA6" w:rsidP="00BE7BA6">
      <w:r w:rsidRPr="004F675C">
        <w:t>Lastly, something I didn’t know existed.  RFC 1149 defines an experimental standard to encapsulate IP traffic using avian carriers (IPoAC).  That’s right, IP packets via carrier pidgins!  It is really useful in Metropolitan Area Networks (MANs).  Devices in your home are connected to a Local Area Network (LAN).  These LANs would be connected to larger regional networks called MANs.  “Avian carriers can provide high delay, low throughput, and low altitude service.”  They also have collision avoidance systems increasing reliability.  Unlike packet radio, these communications are not limited to line-of-sight.  Format is very easy to understand and follow:</w:t>
      </w:r>
    </w:p>
    <w:p w14:paraId="7AC31FBE" w14:textId="77777777" w:rsidR="00295FA1" w:rsidRDefault="00295FA1" w:rsidP="00295FA1">
      <w:pPr>
        <w:rPr>
          <w:bCs/>
        </w:rPr>
      </w:pPr>
    </w:p>
    <w:p w14:paraId="0D30987F" w14:textId="77777777" w:rsidR="00180316" w:rsidRDefault="00180316" w:rsidP="00180316">
      <w:pPr>
        <w:rPr>
          <w:sz w:val="20"/>
          <w:szCs w:val="20"/>
        </w:rPr>
      </w:pPr>
    </w:p>
    <w:p w14:paraId="4350F4E1" w14:textId="13CF27A5" w:rsidR="00180316" w:rsidRPr="008F653B" w:rsidRDefault="00E5263A" w:rsidP="00180316">
      <w:pPr>
        <w:rPr>
          <w:color w:val="0563C1" w:themeColor="hyperlink"/>
          <w:sz w:val="20"/>
          <w:szCs w:val="20"/>
          <w:u w:val="single"/>
        </w:rPr>
      </w:pPr>
      <w:hyperlink w:anchor="TOP" w:history="1">
        <w:r w:rsidR="00180316" w:rsidRPr="008F653B">
          <w:rPr>
            <w:color w:val="0563C1" w:themeColor="hyperlink"/>
            <w:sz w:val="20"/>
            <w:szCs w:val="20"/>
            <w:u w:val="single"/>
          </w:rPr>
          <w:t>TOP^</w:t>
        </w:r>
      </w:hyperlink>
    </w:p>
    <w:p w14:paraId="6CC77E1C" w14:textId="77777777" w:rsidR="00BE7BA6" w:rsidRPr="004F675C" w:rsidRDefault="00BE7BA6" w:rsidP="00BE7BA6">
      <w:pPr>
        <w:pStyle w:val="Quote"/>
        <w:rPr>
          <w:rFonts w:ascii="Times New Roman" w:hAnsi="Times New Roman" w:cs="Times New Roman"/>
          <w:sz w:val="24"/>
          <w:szCs w:val="24"/>
        </w:rPr>
      </w:pPr>
      <w:r w:rsidRPr="004F675C">
        <w:rPr>
          <w:rFonts w:ascii="Times New Roman" w:hAnsi="Times New Roman" w:cs="Times New Roman"/>
          <w:sz w:val="24"/>
          <w:szCs w:val="24"/>
        </w:rPr>
        <w:lastRenderedPageBreak/>
        <w:t>The IP datagram is printed, on a small scroll of paper, in hexadecimal, with each octet separated by whitestuff and blackstuff. The scroll of paper is wrapped around one leg of the avian carrier. A band of duct tape is used to secure the datagram's edges.  The bandwidth is limited to the leg length.  The MTU is variable, and paradoxically, generally increases with increased carrier age.  A typical MTU is 256 milligrams.  Some datagram padding may be needed.</w:t>
      </w:r>
    </w:p>
    <w:p w14:paraId="3C3DD921" w14:textId="77777777" w:rsidR="00BE7BA6" w:rsidRPr="004F675C" w:rsidRDefault="00BE7BA6" w:rsidP="00BE7BA6">
      <w:pPr>
        <w:pStyle w:val="Quote"/>
        <w:rPr>
          <w:rFonts w:ascii="Times New Roman" w:hAnsi="Times New Roman" w:cs="Times New Roman"/>
          <w:sz w:val="24"/>
          <w:szCs w:val="24"/>
        </w:rPr>
      </w:pPr>
      <w:r w:rsidRPr="004F675C">
        <w:rPr>
          <w:rFonts w:ascii="Times New Roman" w:hAnsi="Times New Roman" w:cs="Times New Roman"/>
          <w:sz w:val="24"/>
          <w:szCs w:val="24"/>
        </w:rPr>
        <w:t>Upon receipt, the duct tape is removed and the paper copy of the datagram is optically scanned into a electronically transmittable form.</w:t>
      </w:r>
    </w:p>
    <w:p w14:paraId="2BBFA2A1" w14:textId="77777777" w:rsidR="00BE7BA6" w:rsidRPr="004F675C" w:rsidRDefault="00BE7BA6" w:rsidP="00BE7BA6">
      <w:r w:rsidRPr="004F675C">
        <w:t>Wonder if I have to install a landing pad or birdhouse to have these messages delivered?</w:t>
      </w:r>
    </w:p>
    <w:p w14:paraId="603970A8" w14:textId="71CEB395" w:rsidR="00A529C9" w:rsidRDefault="00A529C9" w:rsidP="00043773">
      <w:pPr>
        <w:rPr>
          <w:bCs/>
        </w:rPr>
      </w:pPr>
    </w:p>
    <w:p w14:paraId="39ACC21F" w14:textId="77777777" w:rsidR="00BE7BA6" w:rsidRDefault="00BE7BA6" w:rsidP="00BE7BA6"/>
    <w:p w14:paraId="1BAB460B" w14:textId="77777777" w:rsidR="00BE7BA6" w:rsidRDefault="00BE7BA6" w:rsidP="00BE7BA6"/>
    <w:p w14:paraId="765A22A3" w14:textId="77777777" w:rsidR="00BE7BA6" w:rsidRDefault="00BE7BA6" w:rsidP="00BE7BA6"/>
    <w:p w14:paraId="57D6F2D4" w14:textId="77777777" w:rsidR="00BE7BA6" w:rsidRDefault="00BE7BA6" w:rsidP="00BE7BA6"/>
    <w:p w14:paraId="0165B845" w14:textId="7AEFAD44" w:rsidR="00BE7BA6" w:rsidRPr="004F675C" w:rsidRDefault="00BE7BA6" w:rsidP="00BE7BA6">
      <w:r w:rsidRPr="004F675C">
        <w:t xml:space="preserve">April fools!  Emile - KE5QKR was talking about this after taping one of the Amateur Logic shows and I had to look it up.  </w:t>
      </w:r>
      <w:hyperlink r:id="rId25" w:history="1">
        <w:r w:rsidRPr="004F675C">
          <w:rPr>
            <w:rStyle w:val="Hyperlink"/>
          </w:rPr>
          <w:t>It really does exist</w:t>
        </w:r>
      </w:hyperlink>
      <w:r w:rsidRPr="004F675C">
        <w:t xml:space="preserve"> but once I saw the April 1, 1990 date – I knew it was an April Fools’ prank.  There’s your early April Fools’ joke for later this week!</w:t>
      </w:r>
    </w:p>
    <w:p w14:paraId="365AE192" w14:textId="4F5F1593" w:rsidR="00BE7BA6" w:rsidRPr="004F675C" w:rsidRDefault="00BE7BA6" w:rsidP="00BE7BA6">
      <w:r w:rsidRPr="004F675C">
        <w:t xml:space="preserve">That's about it for this month.  </w:t>
      </w:r>
    </w:p>
    <w:p w14:paraId="21CC44B4" w14:textId="77777777" w:rsidR="00BE7BA6" w:rsidRDefault="00BE7BA6" w:rsidP="00043773">
      <w:pPr>
        <w:rPr>
          <w:bCs/>
        </w:rPr>
      </w:pPr>
    </w:p>
    <w:p w14:paraId="4C616497" w14:textId="63E08348" w:rsidR="00043773" w:rsidRDefault="00043773" w:rsidP="00043773">
      <w:pPr>
        <w:rPr>
          <w:b/>
        </w:rPr>
      </w:pPr>
      <w:r w:rsidRPr="00043773">
        <w:rPr>
          <w:b/>
        </w:rPr>
        <w:t>Thanks for reading and 73… de Jeff – K8JTK</w:t>
      </w:r>
    </w:p>
    <w:p w14:paraId="37195539" w14:textId="0A202250" w:rsidR="00CE515A" w:rsidRDefault="00CE515A" w:rsidP="00043773">
      <w:pPr>
        <w:rPr>
          <w:b/>
        </w:rPr>
      </w:pPr>
    </w:p>
    <w:p w14:paraId="0DD10526" w14:textId="26BF2B1E" w:rsidR="00B006BF" w:rsidRDefault="00B006BF" w:rsidP="00043773">
      <w:pPr>
        <w:rPr>
          <w:b/>
        </w:rPr>
      </w:pPr>
    </w:p>
    <w:p w14:paraId="0EE5ED1A" w14:textId="77777777" w:rsidR="00B006BF" w:rsidRPr="00043773" w:rsidRDefault="00B006BF" w:rsidP="00043773">
      <w:pPr>
        <w:rPr>
          <w:b/>
        </w:rPr>
      </w:pPr>
    </w:p>
    <w:p w14:paraId="0514715A" w14:textId="2FE4A948" w:rsidR="00FD0EAD" w:rsidRPr="00FD0EAD" w:rsidRDefault="00E5263A" w:rsidP="00FD0EAD">
      <w:pPr>
        <w:rPr>
          <w:b/>
          <w:bCs/>
        </w:rPr>
      </w:pPr>
      <w:r>
        <w:pict w14:anchorId="55504940">
          <v:rect id="_x0000_i1027" style="width:0;height:1.5pt" o:hralign="center" o:hrstd="t" o:hr="t" fillcolor="#a0a0a0" stroked="f"/>
        </w:pict>
      </w:r>
    </w:p>
    <w:p w14:paraId="7C4D3C91" w14:textId="5F3E8E36" w:rsidR="00FD0EAD" w:rsidRPr="00FD0EAD" w:rsidRDefault="00B03B6E" w:rsidP="00FD0EAD">
      <w:pPr>
        <w:rPr>
          <w:b/>
          <w:bCs/>
          <w:i/>
          <w:sz w:val="28"/>
          <w:szCs w:val="28"/>
        </w:rPr>
      </w:pPr>
      <w:bookmarkStart w:id="15" w:name="sec"/>
      <w:bookmarkEnd w:id="15"/>
      <w:r w:rsidRPr="00FD0EAD">
        <w:rPr>
          <w:b/>
          <w:bCs/>
          <w:i/>
          <w:noProof/>
          <w:sz w:val="28"/>
          <w:szCs w:val="28"/>
        </w:rPr>
        <w:drawing>
          <wp:anchor distT="0" distB="0" distL="114300" distR="114300" simplePos="0" relativeHeight="251663360" behindDoc="1" locked="0" layoutInCell="1" allowOverlap="1" wp14:anchorId="53582BED" wp14:editId="7DE297F0">
            <wp:simplePos x="0" y="0"/>
            <wp:positionH relativeFrom="margin">
              <wp:align>right</wp:align>
            </wp:positionH>
            <wp:positionV relativeFrom="paragraph">
              <wp:posOffset>48895</wp:posOffset>
            </wp:positionV>
            <wp:extent cx="2905760" cy="2179320"/>
            <wp:effectExtent l="0" t="0" r="8890" b="0"/>
            <wp:wrapTight wrapText="bothSides">
              <wp:wrapPolygon edited="0">
                <wp:start x="0" y="0"/>
                <wp:lineTo x="0" y="21336"/>
                <wp:lineTo x="21524" y="21336"/>
                <wp:lineTo x="21524"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N8BHL at work.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905760" cy="2179320"/>
                    </a:xfrm>
                    <a:prstGeom prst="rect">
                      <a:avLst/>
                    </a:prstGeom>
                  </pic:spPr>
                </pic:pic>
              </a:graphicData>
            </a:graphic>
            <wp14:sizeRelH relativeFrom="page">
              <wp14:pctWidth>0</wp14:pctWidth>
            </wp14:sizeRelH>
            <wp14:sizeRelV relativeFrom="page">
              <wp14:pctHeight>0</wp14:pctHeight>
            </wp14:sizeRelV>
          </wp:anchor>
        </w:drawing>
      </w:r>
      <w:r w:rsidR="00FD0EAD" w:rsidRPr="00FD0EAD">
        <w:rPr>
          <w:b/>
          <w:bCs/>
          <w:i/>
          <w:sz w:val="28"/>
          <w:szCs w:val="28"/>
        </w:rPr>
        <w:t>From the Section Emergency Coordinator</w:t>
      </w:r>
    </w:p>
    <w:p w14:paraId="3A1993B1" w14:textId="7C721396" w:rsidR="00FD0EAD" w:rsidRPr="00FD0EAD" w:rsidRDefault="00FD0EAD" w:rsidP="00FD0EAD">
      <w:pPr>
        <w:rPr>
          <w:b/>
          <w:bCs/>
          <w:i/>
        </w:rPr>
      </w:pPr>
      <w:r w:rsidRPr="00FD0EAD">
        <w:rPr>
          <w:b/>
          <w:bCs/>
          <w:i/>
        </w:rPr>
        <w:t>Stan Broadway, N8BHL - SEC</w:t>
      </w:r>
    </w:p>
    <w:p w14:paraId="0243C173" w14:textId="1352EBB9" w:rsidR="00FD0EAD" w:rsidRDefault="00E5263A" w:rsidP="00FD0EAD">
      <w:pPr>
        <w:rPr>
          <w:b/>
          <w:bCs/>
        </w:rPr>
      </w:pPr>
      <w:hyperlink r:id="rId27" w:history="1">
        <w:r w:rsidR="00A23631" w:rsidRPr="00745B57">
          <w:rPr>
            <w:rStyle w:val="Hyperlink"/>
          </w:rPr>
          <w:t>broadways@standi.com</w:t>
        </w:r>
      </w:hyperlink>
      <w:r w:rsidR="00FD0EAD" w:rsidRPr="00FD0EAD">
        <w:rPr>
          <w:b/>
          <w:bCs/>
        </w:rPr>
        <w:t xml:space="preserve"> </w:t>
      </w:r>
    </w:p>
    <w:p w14:paraId="271DAD55" w14:textId="6B59632C" w:rsidR="004A29E6" w:rsidRDefault="004A29E6" w:rsidP="00FD0EAD">
      <w:pPr>
        <w:rPr>
          <w:b/>
          <w:bCs/>
        </w:rPr>
      </w:pPr>
    </w:p>
    <w:p w14:paraId="4AB3F0A4" w14:textId="77777777" w:rsidR="00EA67FA" w:rsidRPr="00EA67FA" w:rsidRDefault="00EA67FA" w:rsidP="00EA67FA">
      <w:pPr>
        <w:rPr>
          <w:color w:val="FF0000"/>
        </w:rPr>
      </w:pPr>
      <w:r w:rsidRPr="00EA67FA">
        <w:rPr>
          <w:color w:val="FF0000"/>
        </w:rPr>
        <w:t>The Texas Effect</w:t>
      </w:r>
    </w:p>
    <w:p w14:paraId="7C9DB377" w14:textId="77777777" w:rsidR="003C7B94" w:rsidRDefault="003C7B94" w:rsidP="003C7B94">
      <w:pPr>
        <w:rPr>
          <w:bCs/>
        </w:rPr>
      </w:pPr>
    </w:p>
    <w:p w14:paraId="4A42CBAF" w14:textId="77777777" w:rsidR="00EA67FA" w:rsidRPr="004C5BC9" w:rsidRDefault="00EA67FA" w:rsidP="00EA67FA">
      <w:r w:rsidRPr="004C5BC9">
        <w:t xml:space="preserve">I’m sure we all watched the unusual winter storm mangle the lives of our southern states recently.  Extreme cold with significant snow and ice brought things to a halt… including the wind and solar generation plants. Rolling blackouts, loss of water from freezing and power outages and inability to travel all brought people down to the level of merely surviving until the storm passed. </w:t>
      </w:r>
    </w:p>
    <w:p w14:paraId="3C5156CF" w14:textId="77777777" w:rsidR="003C7B94" w:rsidRPr="003C7B94" w:rsidRDefault="003C7B94" w:rsidP="003C7B94">
      <w:pPr>
        <w:rPr>
          <w:bCs/>
        </w:rPr>
      </w:pPr>
    </w:p>
    <w:p w14:paraId="31B5904A" w14:textId="784E8262" w:rsidR="00E46213" w:rsidRDefault="00EA67FA" w:rsidP="003C7B94">
      <w:pPr>
        <w:rPr>
          <w:bCs/>
        </w:rPr>
      </w:pPr>
      <w:r w:rsidRPr="004C5BC9">
        <w:t>Like many of you, I completely understand how the “normal Ohio winter” weather would paralyze the deep south, and I had sympathy for those fighting through. Like many of you, I wondered whether ARES or amateur radio in general would play a part in this situation. From as much as I can gather by talking with the STX Section and reading different accounts the answer</w:t>
      </w:r>
      <w:r>
        <w:t xml:space="preserve"> </w:t>
      </w:r>
      <w:r w:rsidRPr="004C5BC9">
        <w:t xml:space="preserve">to that was actually, “Not much.”  </w:t>
      </w:r>
    </w:p>
    <w:p w14:paraId="074FCE0C" w14:textId="77777777" w:rsidR="00E5263A" w:rsidRDefault="00E5263A" w:rsidP="00180316"/>
    <w:p w14:paraId="722EF738" w14:textId="77777777" w:rsidR="00E5263A" w:rsidRDefault="00E5263A" w:rsidP="00180316"/>
    <w:p w14:paraId="36B11DE5" w14:textId="1BA05D7B" w:rsidR="00180316" w:rsidRPr="008F653B" w:rsidRDefault="00E5263A" w:rsidP="00180316">
      <w:pPr>
        <w:rPr>
          <w:color w:val="0563C1" w:themeColor="hyperlink"/>
          <w:sz w:val="20"/>
          <w:szCs w:val="20"/>
          <w:u w:val="single"/>
        </w:rPr>
      </w:pPr>
      <w:hyperlink w:anchor="TOP" w:history="1">
        <w:r w:rsidR="00180316" w:rsidRPr="008F653B">
          <w:rPr>
            <w:color w:val="0563C1" w:themeColor="hyperlink"/>
            <w:sz w:val="20"/>
            <w:szCs w:val="20"/>
            <w:u w:val="single"/>
          </w:rPr>
          <w:t>TOP^</w:t>
        </w:r>
      </w:hyperlink>
    </w:p>
    <w:p w14:paraId="0ED7A14B" w14:textId="0FD50370" w:rsidR="003C7B94" w:rsidRDefault="00EA67FA" w:rsidP="003C7B94">
      <w:r w:rsidRPr="004C5BC9">
        <w:lastRenderedPageBreak/>
        <w:t xml:space="preserve">I think that’s understandable considering how much better hardened the public safety radio systems are today and how much more dependable cell service and other commercial systems have become.  After all, hurricanes have taught them many lessons about functioning in severe conditions and without normal power. Oh yes, given a “Michael” they would have been in much deeper trouble, but the storm was mercifully brief lasting only a few days.  While amateurs were ready, and several nets were standing by, that’s pretty much all it required.   So does that mean amateur radio isn’t a factor anymore?  </w:t>
      </w:r>
    </w:p>
    <w:p w14:paraId="79F19170" w14:textId="77777777" w:rsidR="00EA67FA" w:rsidRPr="003C7B94" w:rsidRDefault="00EA67FA" w:rsidP="003C7B94">
      <w:pPr>
        <w:rPr>
          <w:bCs/>
        </w:rPr>
      </w:pPr>
    </w:p>
    <w:p w14:paraId="13EA4B7E" w14:textId="77777777" w:rsidR="00EA67FA" w:rsidRPr="004C5BC9" w:rsidRDefault="00EA67FA" w:rsidP="00EA67FA">
      <w:r w:rsidRPr="004C5BC9">
        <w:t xml:space="preserve">The more recent emergency situations we have watched have not involved ARES in the historical template- a room full of hams passing life-and-death dispatches to guard helicopters or tracking the location of buried semi drivers under 15 feet of snow. Indeed, while our basic plans MUST revert back to a ‘dark sky’ scenario where power and communications cease to exist our new ‘normal’ finds that condition to be very rare. Like Texas and the southern states, our public safety comms are fairly sturdy. So should we be ready for the fabled “All else failed” scenario? Of course. It’s what we do. </w:t>
      </w:r>
    </w:p>
    <w:p w14:paraId="776EB1D8" w14:textId="77777777" w:rsidR="003C7B94" w:rsidRPr="003C7B94" w:rsidRDefault="003C7B94" w:rsidP="003C7B94">
      <w:pPr>
        <w:rPr>
          <w:bCs/>
        </w:rPr>
      </w:pPr>
    </w:p>
    <w:p w14:paraId="407657AB" w14:textId="77777777" w:rsidR="004E687E" w:rsidRPr="004C5BC9" w:rsidRDefault="004E687E" w:rsidP="004E687E">
      <w:r w:rsidRPr="004C5BC9">
        <w:t>But the continued development of public service communication makes that extremely rare. Is it then unrealistic to ask you to sit next to your door, go-bag in hand just waiting for the call?   I think we need to keep a calm perspective. Sure, we need several things always at hand but they also do us service for our own survival even if we’re not deployed:</w:t>
      </w:r>
    </w:p>
    <w:p w14:paraId="170E0348" w14:textId="77777777" w:rsidR="004E687E" w:rsidRPr="004C5BC9" w:rsidRDefault="004E687E" w:rsidP="004E687E">
      <w:pPr>
        <w:pStyle w:val="ListParagraph"/>
        <w:numPr>
          <w:ilvl w:val="0"/>
          <w:numId w:val="16"/>
        </w:numPr>
        <w:spacing w:after="200" w:line="276" w:lineRule="auto"/>
      </w:pPr>
      <w:r w:rsidRPr="004C5BC9">
        <w:t xml:space="preserve">Portable communications (radio, power, antenna) </w:t>
      </w:r>
    </w:p>
    <w:p w14:paraId="0FA09190" w14:textId="77777777" w:rsidR="004E687E" w:rsidRPr="004C5BC9" w:rsidRDefault="004E687E" w:rsidP="004E687E">
      <w:pPr>
        <w:pStyle w:val="ListParagraph"/>
        <w:numPr>
          <w:ilvl w:val="0"/>
          <w:numId w:val="16"/>
        </w:numPr>
        <w:spacing w:after="200" w:line="276" w:lineRule="auto"/>
      </w:pPr>
      <w:r w:rsidRPr="004C5BC9">
        <w:t>Provisions as required for 72 hours- food, medical, personal</w:t>
      </w:r>
    </w:p>
    <w:p w14:paraId="1DFD01D4" w14:textId="77777777" w:rsidR="004E687E" w:rsidRPr="004C5BC9" w:rsidRDefault="004E687E" w:rsidP="004E687E">
      <w:pPr>
        <w:pStyle w:val="ListParagraph"/>
        <w:numPr>
          <w:ilvl w:val="0"/>
          <w:numId w:val="16"/>
        </w:numPr>
        <w:spacing w:after="200" w:line="276" w:lineRule="auto"/>
      </w:pPr>
      <w:r w:rsidRPr="004C5BC9">
        <w:t xml:space="preserve">THE ABILITY TO BUILD ANTENNAS AND ACCESSORIES ON THE FLY </w:t>
      </w:r>
    </w:p>
    <w:p w14:paraId="0E3BE48E" w14:textId="676627B8" w:rsidR="004E687E" w:rsidRDefault="004E687E" w:rsidP="004E687E">
      <w:pPr>
        <w:pStyle w:val="ListParagraph"/>
        <w:numPr>
          <w:ilvl w:val="0"/>
          <w:numId w:val="16"/>
        </w:numPr>
        <w:spacing w:after="200" w:line="276" w:lineRule="auto"/>
      </w:pPr>
      <w:r w:rsidRPr="004C5BC9">
        <w:t>The ability to take broken systems (towers, antennas, etc.) and make them work again</w:t>
      </w:r>
    </w:p>
    <w:p w14:paraId="550EBE6B" w14:textId="77777777" w:rsidR="004E687E" w:rsidRPr="004C5BC9" w:rsidRDefault="004E687E" w:rsidP="004E687E">
      <w:pPr>
        <w:pStyle w:val="ListParagraph"/>
        <w:spacing w:after="200" w:line="276" w:lineRule="auto"/>
      </w:pPr>
    </w:p>
    <w:p w14:paraId="1BEEC854" w14:textId="77777777" w:rsidR="004E687E" w:rsidRPr="004C5BC9" w:rsidRDefault="004E687E" w:rsidP="004E687E">
      <w:r w:rsidRPr="004C5BC9">
        <w:t xml:space="preserve">Experience has shown, however, that not everything is going to fail. Even with multiple tornado outbreaks, surprisingly the Internet service to those areas has remained intact. Even if local outages would occur in damaged areas, the rest of the state’s Internet and communications would remain. (A likely application for Winlink as a ‘last mile’ link to outside email, etc.!) So does all that mean we’re wasting our time?  Nope- truth be told we’re already a part of the system. </w:t>
      </w:r>
    </w:p>
    <w:p w14:paraId="32880ADE" w14:textId="77777777" w:rsidR="004E687E" w:rsidRPr="004C5BC9" w:rsidRDefault="004E687E" w:rsidP="004E687E">
      <w:pPr>
        <w:pStyle w:val="ListParagraph"/>
      </w:pPr>
    </w:p>
    <w:p w14:paraId="2815C403" w14:textId="338245AC" w:rsidR="004E687E" w:rsidRDefault="004E687E" w:rsidP="004E687E">
      <w:r w:rsidRPr="004C5BC9">
        <w:t xml:space="preserve">Here in Ohio we already have a system in place and functioning that inserts amateur radio as a critical part of handling an emergency without waiting on system failure or deployment.  After all, in Ohio we </w:t>
      </w:r>
      <w:r w:rsidRPr="004E687E">
        <w:rPr>
          <w:b/>
          <w:bCs/>
          <w:i/>
          <w:iCs/>
        </w:rPr>
        <w:t>are already deployed</w:t>
      </w:r>
      <w:r w:rsidRPr="004C5BC9">
        <w:t xml:space="preserve">! Our homes are dispersed across the state in position to watch and report on what’s going on.  It’s a level of penetration not available to any other emergency service.  We call it the “WATCH DESK PROJECT”.  </w:t>
      </w:r>
    </w:p>
    <w:p w14:paraId="27B7ACAE" w14:textId="4C6856D8" w:rsidR="004E687E" w:rsidRDefault="004E687E" w:rsidP="004E687E"/>
    <w:p w14:paraId="76904F94" w14:textId="328AAA29" w:rsidR="004E687E" w:rsidRDefault="004E687E" w:rsidP="004E687E">
      <w:r w:rsidRPr="004C5BC9">
        <w:t xml:space="preserve">With the advent of unusual or emergency conditions (typically around here they would be severe weather aftermaths) we have secured both the Ohio DMR statewide Channel 3139 and the Ohio Link Fusion talk group which can be bridged together.  This provides digital voice (storm-front static free) handheld coverage over most of the state.  We also of course have 3902 HF to rely on. The choice would depend on band conditions, Internet dependability and manpower.  So what do we do with this? </w:t>
      </w:r>
    </w:p>
    <w:p w14:paraId="0CAEACBB" w14:textId="24254080" w:rsidR="004E687E" w:rsidRDefault="004E687E" w:rsidP="004E687E"/>
    <w:p w14:paraId="44283BAD" w14:textId="342ABF53" w:rsidR="004E687E" w:rsidRPr="004C5BC9" w:rsidRDefault="004E687E" w:rsidP="004E687E">
      <w:r w:rsidRPr="004C5BC9">
        <w:t>We are able to provide critical situation awareness by reporting our conditions to the Watch Desk at the Ohio EOC. This is the 24/7 Intel center which receives requests and activates the state resources.  Is there damage, power, hazard in our specific location?  Is there a liaison from</w:t>
      </w:r>
      <w:r w:rsidR="00D55B54">
        <w:t xml:space="preserve"> </w:t>
      </w:r>
      <w:r w:rsidR="00D55B54" w:rsidRPr="004C5BC9">
        <w:t>the local weather net who can relay strikes,</w:t>
      </w:r>
    </w:p>
    <w:p w14:paraId="59D868D2" w14:textId="77777777" w:rsidR="004E687E" w:rsidRPr="004C5BC9" w:rsidRDefault="004E687E" w:rsidP="004E687E"/>
    <w:p w14:paraId="7FF0D010" w14:textId="60149AD9" w:rsidR="00E46213" w:rsidRDefault="00E46213" w:rsidP="004B145D">
      <w:pPr>
        <w:rPr>
          <w:rFonts w:eastAsia="Times New Roman"/>
          <w:b/>
          <w:bCs/>
        </w:rPr>
      </w:pPr>
    </w:p>
    <w:p w14:paraId="44C4CD84" w14:textId="77777777" w:rsidR="00180316" w:rsidRPr="008F653B" w:rsidRDefault="00E5263A" w:rsidP="00180316">
      <w:pPr>
        <w:rPr>
          <w:color w:val="0563C1" w:themeColor="hyperlink"/>
          <w:sz w:val="20"/>
          <w:szCs w:val="20"/>
          <w:u w:val="single"/>
        </w:rPr>
      </w:pPr>
      <w:hyperlink w:anchor="TOP" w:history="1">
        <w:r w:rsidR="00180316" w:rsidRPr="008F653B">
          <w:rPr>
            <w:color w:val="0563C1" w:themeColor="hyperlink"/>
            <w:sz w:val="20"/>
            <w:szCs w:val="20"/>
            <w:u w:val="single"/>
          </w:rPr>
          <w:t>TOP^</w:t>
        </w:r>
      </w:hyperlink>
    </w:p>
    <w:p w14:paraId="31A3A6FF" w14:textId="124593DF" w:rsidR="00CC11DF" w:rsidRDefault="00D55B54" w:rsidP="004B145D">
      <w:pPr>
        <w:rPr>
          <w:rFonts w:eastAsia="Times New Roman"/>
          <w:b/>
          <w:bCs/>
        </w:rPr>
      </w:pPr>
      <w:r w:rsidRPr="004C5BC9">
        <w:lastRenderedPageBreak/>
        <w:t>damage, or other severe events?  (Of course, they should go to your local EMA as well!) Has snow depth closed your airport, brought a critical phase to your hospital?  How has flooding depth affected your local area?  While the state must wait on a request from local EMA before acting, the ability to understand the type and nature of aid to have ready can shortcut state response time and get help to your suffering community more quickly.  We play a large part in that!</w:t>
      </w:r>
    </w:p>
    <w:p w14:paraId="4C01C5FF" w14:textId="6EFAF68F" w:rsidR="00CC11DF" w:rsidRDefault="00CC11DF" w:rsidP="004B145D">
      <w:pPr>
        <w:rPr>
          <w:rFonts w:eastAsia="Times New Roman"/>
          <w:b/>
          <w:bCs/>
        </w:rPr>
      </w:pPr>
    </w:p>
    <w:p w14:paraId="4A986105" w14:textId="77777777" w:rsidR="00D55B54" w:rsidRPr="004C5BC9" w:rsidRDefault="00D55B54" w:rsidP="00D55B54">
      <w:r w:rsidRPr="004C5BC9">
        <w:t xml:space="preserve">No, it’s not intended to be a statewide Skywarn net, and it doesn’t replace your local or regional emergency net which might be active for your local EMA. It’s intended to bring information from all those sources and from your front window, to the Ohio EOC where it will be a significant aid in making the decisions on the part of the Watch Desk. It has worked well the few times we have needed the service! </w:t>
      </w:r>
    </w:p>
    <w:p w14:paraId="2CD1B1DA" w14:textId="2D27DD99" w:rsidR="00D55B54" w:rsidRDefault="00D55B54" w:rsidP="004B145D">
      <w:pPr>
        <w:rPr>
          <w:rFonts w:eastAsia="Times New Roman"/>
          <w:b/>
          <w:bCs/>
        </w:rPr>
      </w:pPr>
    </w:p>
    <w:p w14:paraId="5688D402" w14:textId="77777777" w:rsidR="00D55B54" w:rsidRPr="004C5BC9" w:rsidRDefault="00D55B54" w:rsidP="00D55B54">
      <w:r w:rsidRPr="004C5BC9">
        <w:t xml:space="preserve">There are creative ways that your ARES group can provide specific services to keep amateur radio active and meaningful.  Do you have MESH? Are your operators fluent in fldigi or Winlink to send forms to and from our agencies?  Is there an active severe weather net for your location?  As an EC, do you maintain contact with your Red Cross, hospital, and EMA?  </w:t>
      </w:r>
    </w:p>
    <w:p w14:paraId="5A3A452A" w14:textId="77777777" w:rsidR="00D55B54" w:rsidRPr="004C5BC9" w:rsidRDefault="00D55B54" w:rsidP="00D55B54">
      <w:r w:rsidRPr="004C5BC9">
        <w:t>NVIS Day is coming!</w:t>
      </w:r>
    </w:p>
    <w:p w14:paraId="087C4BE8" w14:textId="77777777" w:rsidR="00D55B54" w:rsidRPr="004C5BC9" w:rsidRDefault="00D55B54" w:rsidP="00D55B54">
      <w:r w:rsidRPr="004C5BC9">
        <w:t xml:space="preserve">April 24, from 10AM until 4PM the Ohio NVIS Day activities will take place. And this year, boy do we have a twist! </w:t>
      </w:r>
    </w:p>
    <w:p w14:paraId="6D6CFDE9" w14:textId="0D37FD19" w:rsidR="00D55B54" w:rsidRDefault="00D55B54" w:rsidP="004B145D">
      <w:pPr>
        <w:rPr>
          <w:rFonts w:eastAsia="Times New Roman"/>
          <w:b/>
          <w:bCs/>
        </w:rPr>
      </w:pPr>
    </w:p>
    <w:p w14:paraId="19181951" w14:textId="77777777" w:rsidR="00D55B54" w:rsidRPr="004C5BC9" w:rsidRDefault="00D55B54" w:rsidP="00D55B54">
      <w:r w:rsidRPr="004C5BC9">
        <w:t xml:space="preserve">By now, many of your groups have already figured out the best functioning portable antennas to deploy for emergencies.  That’s the original purpose of NVIS day- to design and try different portable NVIS antennas and see which one work best for you.  That’s still the main purpose- and it’s a GREAT opportunity for the ‘old heads’ to teach newer operators about measuring, cutting, soldering and hanging antennas- one of the most fun aspects of ham radio. </w:t>
      </w:r>
    </w:p>
    <w:p w14:paraId="37F5587D" w14:textId="514F1F4A" w:rsidR="00D55B54" w:rsidRDefault="00D55B54" w:rsidP="004B145D">
      <w:pPr>
        <w:rPr>
          <w:rFonts w:eastAsia="Times New Roman"/>
          <w:b/>
          <w:bCs/>
        </w:rPr>
      </w:pPr>
    </w:p>
    <w:p w14:paraId="125F9C63" w14:textId="77777777" w:rsidR="00D55B54" w:rsidRPr="004C5BC9" w:rsidRDefault="00D55B54" w:rsidP="00D55B54">
      <w:r w:rsidRPr="004C5BC9">
        <w:t xml:space="preserve">This year, we’re going to take a couple steps forward to make it more fun, and more challenging.  Here’s what we’re thinking: </w:t>
      </w:r>
    </w:p>
    <w:p w14:paraId="78FF38A9" w14:textId="77777777" w:rsidR="00D55B54" w:rsidRPr="004C5BC9" w:rsidRDefault="00D55B54" w:rsidP="00D55B54"/>
    <w:p w14:paraId="722D9C29" w14:textId="77777777" w:rsidR="00D55B54" w:rsidRPr="004C5BC9" w:rsidRDefault="00D55B54" w:rsidP="00D55B54">
      <w:pPr>
        <w:pStyle w:val="ListParagraph"/>
        <w:numPr>
          <w:ilvl w:val="0"/>
          <w:numId w:val="17"/>
        </w:numPr>
        <w:spacing w:after="200" w:line="276" w:lineRule="auto"/>
      </w:pPr>
      <w:r w:rsidRPr="004C5BC9">
        <w:t>Goal 1: Construct a working NVIS antenna (or several) and try them out for performance.</w:t>
      </w:r>
    </w:p>
    <w:p w14:paraId="5ACCB8F8" w14:textId="77777777" w:rsidR="00D55B54" w:rsidRPr="004C5BC9" w:rsidRDefault="00D55B54" w:rsidP="00D55B54">
      <w:pPr>
        <w:pStyle w:val="ListParagraph"/>
        <w:numPr>
          <w:ilvl w:val="0"/>
          <w:numId w:val="17"/>
        </w:numPr>
        <w:spacing w:after="200" w:line="276" w:lineRule="auto"/>
      </w:pPr>
      <w:r w:rsidRPr="004C5BC9">
        <w:t>Goal 2: Operate with a completely off-grid power source (battery, solar, generator, whatever)</w:t>
      </w:r>
    </w:p>
    <w:p w14:paraId="7AE0E778" w14:textId="77777777" w:rsidR="00D55B54" w:rsidRPr="004C5BC9" w:rsidRDefault="00D55B54" w:rsidP="00D55B54">
      <w:pPr>
        <w:pStyle w:val="ListParagraph"/>
        <w:numPr>
          <w:ilvl w:val="0"/>
          <w:numId w:val="17"/>
        </w:numPr>
        <w:spacing w:after="200" w:line="276" w:lineRule="auto"/>
      </w:pPr>
      <w:r w:rsidRPr="004C5BC9">
        <w:t>Goal 3: Make contact with your district net or DEC on HF  (DEC’s make your info known!)</w:t>
      </w:r>
    </w:p>
    <w:p w14:paraId="211CDD95" w14:textId="77777777" w:rsidR="00D55B54" w:rsidRPr="004C5BC9" w:rsidRDefault="00D55B54" w:rsidP="00D55B54">
      <w:pPr>
        <w:pStyle w:val="ListParagraph"/>
        <w:numPr>
          <w:ilvl w:val="0"/>
          <w:numId w:val="17"/>
        </w:numPr>
        <w:spacing w:after="200" w:line="276" w:lineRule="auto"/>
      </w:pPr>
      <w:r w:rsidRPr="004C5BC9">
        <w:t>Goal 4: Make contact with the Sarge on 3902</w:t>
      </w:r>
    </w:p>
    <w:p w14:paraId="6B6D61B0" w14:textId="77777777" w:rsidR="00D55B54" w:rsidRPr="004C5BC9" w:rsidRDefault="00D55B54" w:rsidP="00D55B54">
      <w:pPr>
        <w:pStyle w:val="ListParagraph"/>
        <w:numPr>
          <w:ilvl w:val="0"/>
          <w:numId w:val="17"/>
        </w:numPr>
        <w:spacing w:after="200" w:line="276" w:lineRule="auto"/>
      </w:pPr>
      <w:r w:rsidRPr="004C5BC9">
        <w:t xml:space="preserve">Goal 5: Send a message to W8SGT: </w:t>
      </w:r>
    </w:p>
    <w:p w14:paraId="5E497E7E" w14:textId="77777777" w:rsidR="00D55B54" w:rsidRPr="004C5BC9" w:rsidRDefault="00D55B54" w:rsidP="00D55B54">
      <w:pPr>
        <w:pStyle w:val="ListParagraph"/>
        <w:numPr>
          <w:ilvl w:val="1"/>
          <w:numId w:val="17"/>
        </w:numPr>
        <w:spacing w:after="200" w:line="276" w:lineRule="auto"/>
      </w:pPr>
      <w:r w:rsidRPr="004C5BC9">
        <w:t>Use ~any~ system possible- voice, fldigi, Winlink, CW, doesn’t matter just send us a note:</w:t>
      </w:r>
    </w:p>
    <w:p w14:paraId="448694CB" w14:textId="77777777" w:rsidR="00D55B54" w:rsidRPr="004C5BC9" w:rsidRDefault="00D55B54" w:rsidP="00D55B54">
      <w:pPr>
        <w:pStyle w:val="ListParagraph"/>
        <w:numPr>
          <w:ilvl w:val="1"/>
          <w:numId w:val="17"/>
        </w:numPr>
        <w:spacing w:after="200" w:line="276" w:lineRule="auto"/>
      </w:pPr>
      <w:r w:rsidRPr="004C5BC9">
        <w:t>Your callsign is operational at your location using your antenna type with how many operators</w:t>
      </w:r>
    </w:p>
    <w:p w14:paraId="7A071499" w14:textId="77777777" w:rsidR="00D55B54" w:rsidRPr="004C5BC9" w:rsidRDefault="00D55B54" w:rsidP="00D55B54">
      <w:pPr>
        <w:pStyle w:val="ListParagraph"/>
        <w:numPr>
          <w:ilvl w:val="1"/>
          <w:numId w:val="17"/>
        </w:numPr>
        <w:spacing w:after="200" w:line="276" w:lineRule="auto"/>
      </w:pPr>
      <w:r w:rsidRPr="004C5BC9">
        <w:t>You can use your local/district net with a normal message format (they can upload to Buckeye Net, OHDEN or voice contact with Sarge.</w:t>
      </w:r>
    </w:p>
    <w:p w14:paraId="7CAE1E26" w14:textId="77777777" w:rsidR="00D55B54" w:rsidRPr="004C5BC9" w:rsidRDefault="00D55B54" w:rsidP="00D55B54">
      <w:pPr>
        <w:pStyle w:val="ListParagraph"/>
        <w:numPr>
          <w:ilvl w:val="1"/>
          <w:numId w:val="17"/>
        </w:numPr>
        <w:spacing w:after="200" w:line="276" w:lineRule="auto"/>
      </w:pPr>
      <w:r w:rsidRPr="004C5BC9">
        <w:t>Lacking the above, you can send direct to Sarge while making your test contact above.</w:t>
      </w:r>
    </w:p>
    <w:p w14:paraId="3EC79FA6" w14:textId="77777777" w:rsidR="00D55B54" w:rsidRPr="004C5BC9" w:rsidRDefault="00D55B54" w:rsidP="00D55B54">
      <w:pPr>
        <w:pStyle w:val="ListParagraph"/>
        <w:numPr>
          <w:ilvl w:val="0"/>
          <w:numId w:val="17"/>
        </w:numPr>
        <w:spacing w:after="200" w:line="276" w:lineRule="auto"/>
      </w:pPr>
      <w:r w:rsidRPr="004C5BC9">
        <w:t>Goal 6: Have fun;  take a break for the grill and lunch!</w:t>
      </w:r>
    </w:p>
    <w:p w14:paraId="637033A5" w14:textId="1DDF3EE6" w:rsidR="00D55B54" w:rsidRDefault="00D55B54" w:rsidP="004B145D">
      <w:pPr>
        <w:rPr>
          <w:rFonts w:eastAsia="Times New Roman"/>
          <w:b/>
          <w:bCs/>
        </w:rPr>
      </w:pPr>
      <w:r w:rsidRPr="004C5BC9">
        <w:t xml:space="preserve">While it’s a solid activity to just build and test antennas, we thought it would be fun to introduce the challenge </w:t>
      </w:r>
    </w:p>
    <w:p w14:paraId="06008C98" w14:textId="3D2D74AB" w:rsidR="00CC11DF" w:rsidRDefault="00E5263A" w:rsidP="004B145D">
      <w:pPr>
        <w:rPr>
          <w:rFonts w:eastAsia="Times New Roman"/>
          <w:b/>
          <w:bCs/>
        </w:rPr>
      </w:pPr>
      <w:r w:rsidRPr="004C5BC9">
        <w:t>of actually doing something with them- getting a specific message out is much more of a challenge because you need to pre-arrange your local/district nets and you need to be able to find and make a solid contact with them and the Sarge!</w:t>
      </w:r>
    </w:p>
    <w:p w14:paraId="728DAD21" w14:textId="77777777" w:rsidR="00180316" w:rsidRDefault="00180316" w:rsidP="00180316">
      <w:pPr>
        <w:rPr>
          <w:sz w:val="20"/>
          <w:szCs w:val="20"/>
        </w:rPr>
      </w:pPr>
    </w:p>
    <w:p w14:paraId="4D0D1566" w14:textId="09FAB8BC" w:rsidR="00180316" w:rsidRPr="008F653B" w:rsidRDefault="00E5263A" w:rsidP="00180316">
      <w:pPr>
        <w:rPr>
          <w:color w:val="0563C1" w:themeColor="hyperlink"/>
          <w:sz w:val="20"/>
          <w:szCs w:val="20"/>
          <w:u w:val="single"/>
        </w:rPr>
      </w:pPr>
      <w:hyperlink w:anchor="TOP" w:history="1">
        <w:r w:rsidR="00180316" w:rsidRPr="008F653B">
          <w:rPr>
            <w:color w:val="0563C1" w:themeColor="hyperlink"/>
            <w:sz w:val="20"/>
            <w:szCs w:val="20"/>
            <w:u w:val="single"/>
          </w:rPr>
          <w:t>TOP^</w:t>
        </w:r>
      </w:hyperlink>
    </w:p>
    <w:p w14:paraId="5C4F35EB" w14:textId="13879F7A" w:rsidR="00A529C9" w:rsidRDefault="00D55B54" w:rsidP="001522E1">
      <w:r w:rsidRPr="004C5BC9">
        <w:lastRenderedPageBreak/>
        <w:t>You can certainly test several antennas in that fashion, perhaps developing a new “best” antenna for your own area!  We’ll have more information in the near future!</w:t>
      </w:r>
    </w:p>
    <w:p w14:paraId="72288755" w14:textId="17DCB9FF" w:rsidR="00D55B54" w:rsidRDefault="00D55B54" w:rsidP="001522E1"/>
    <w:p w14:paraId="1BFF7F57" w14:textId="77777777" w:rsidR="00D55B54" w:rsidRPr="004C5BC9" w:rsidRDefault="00D55B54" w:rsidP="00D55B54">
      <w:r w:rsidRPr="004C5BC9">
        <w:t>The Ohio ARES Conference</w:t>
      </w:r>
    </w:p>
    <w:p w14:paraId="33C50060" w14:textId="77777777" w:rsidR="00D55B54" w:rsidRPr="004C5BC9" w:rsidRDefault="00D55B54" w:rsidP="00D55B54">
      <w:r w:rsidRPr="004C5BC9">
        <w:t xml:space="preserve">We’re still not able to hold an in-person event this year as you probably suspect. We are hoping to take advantage of Zoom to even expand our reach this year!   Honestly, we don’t have our act together yet to provide a lot of specifics, but I can suggest this:  Keep your calendars open for April 12 and 13. We are planning two evenings (two sessions each) to get together and present some information you can use!  The good news is- it won’t involve travel for you, it allows far greater attendance so everyone can join, and you can attend in stocking feet! </w:t>
      </w:r>
    </w:p>
    <w:p w14:paraId="27AC3F90" w14:textId="77777777" w:rsidR="00D55B54" w:rsidRPr="004C5BC9" w:rsidRDefault="00D55B54" w:rsidP="00D55B54"/>
    <w:p w14:paraId="160F453E" w14:textId="77777777" w:rsidR="00D55B54" w:rsidRPr="004C5BC9" w:rsidRDefault="00D55B54" w:rsidP="00D55B54">
      <w:r w:rsidRPr="004C5BC9">
        <w:t xml:space="preserve">I’m waiting on speaker confirmation, but look for sessions on emergency planning, messaging, and operations.  Mark your calendars now! </w:t>
      </w:r>
    </w:p>
    <w:p w14:paraId="62E00B67" w14:textId="77777777" w:rsidR="00D55B54" w:rsidRPr="004C5BC9" w:rsidRDefault="00D55B54" w:rsidP="00D55B54"/>
    <w:p w14:paraId="48224AE1" w14:textId="77777777" w:rsidR="00D55B54" w:rsidRPr="004C5BC9" w:rsidRDefault="00D55B54" w:rsidP="00D55B54">
      <w:r w:rsidRPr="004C5BC9">
        <w:t>The SARGE is back!</w:t>
      </w:r>
    </w:p>
    <w:p w14:paraId="669F791F" w14:textId="77777777" w:rsidR="00D55B54" w:rsidRPr="004C5BC9" w:rsidRDefault="00D55B54" w:rsidP="00D55B54">
      <w:r w:rsidRPr="004C5BC9">
        <w:t xml:space="preserve">Our Tuesday evening nets have re-started with the time change.  We’re holding our regular 3.902 HF nots starting at 7PM  (a slight change- 7PM on the hour!) and we hope to hear from you! </w:t>
      </w:r>
    </w:p>
    <w:p w14:paraId="0EF67CDF" w14:textId="77777777" w:rsidR="00D55B54" w:rsidRPr="004C5BC9" w:rsidRDefault="00D55B54" w:rsidP="00D55B54"/>
    <w:p w14:paraId="21212BFD" w14:textId="77777777" w:rsidR="00D55B54" w:rsidRPr="004C5BC9" w:rsidRDefault="00D55B54" w:rsidP="00D55B54">
      <w:r w:rsidRPr="004C5BC9">
        <w:t>Keeping in touch</w:t>
      </w:r>
    </w:p>
    <w:p w14:paraId="09D837B1" w14:textId="54FDCBC2" w:rsidR="00D55B54" w:rsidRDefault="00D55B54" w:rsidP="001522E1">
      <w:r w:rsidRPr="004C5BC9">
        <w:t xml:space="preserve">I know other groups are doing the same across the state, but I am particularly proud of Delaware Amateur Radio Association (DELARA) for going above and beyond to do what ham radio does best- keep in touch!  Ever since the entire population was sent to COVID jail a year ago, the Delaware group has kept in touch ~every night~ using several different resources. President Mike Huffman, W8MDC, started an informal net nearly every night at 7:30 just to provide a way for all to keep in touch. The club already had a Monday evening net, but this stretched it to all seven days! On Wednesdays, the net turns from the local repeater to Zoom, where participants can not only talk to each other but converse visually as well. The monthly club meeting is also Zoomed.  On Tuesday and Thursday evenings, a digital sub-group further lights the airwaves both VHF and HF trying out different forms of message sending, including fldigi, flamp and Winlink. They are specifically concerned with sending forms for the EMA and emergency agencies so this keeps them well in practice while also experimenting with different digital modes.   </w:t>
      </w:r>
    </w:p>
    <w:p w14:paraId="277EB369" w14:textId="3CE026E8" w:rsidR="00E5263A" w:rsidRDefault="00E5263A" w:rsidP="001522E1"/>
    <w:p w14:paraId="529840F5" w14:textId="77777777" w:rsidR="00E5263A" w:rsidRPr="00BE30BD" w:rsidRDefault="00E5263A" w:rsidP="001522E1"/>
    <w:p w14:paraId="6E7EBF1F" w14:textId="0A255D22" w:rsidR="00D55B54" w:rsidRDefault="00E5263A" w:rsidP="00FD0EAD">
      <w:pPr>
        <w:rPr>
          <w:b/>
          <w:bCs/>
          <w:i/>
          <w:sz w:val="28"/>
          <w:szCs w:val="28"/>
        </w:rPr>
      </w:pPr>
      <w:r>
        <w:pict w14:anchorId="6184EE4B">
          <v:rect id="_x0000_i1028" style="width:0;height:1.5pt" o:hralign="center" o:hrstd="t" o:hr="t" fillcolor="#a0a0a0" stroked="f"/>
        </w:pict>
      </w:r>
    </w:p>
    <w:p w14:paraId="1290B9F6" w14:textId="1BCBF855" w:rsidR="00BE30BD" w:rsidRPr="00612675" w:rsidRDefault="002527E0" w:rsidP="00BE30BD">
      <w:pPr>
        <w:rPr>
          <w:b/>
          <w:bCs/>
          <w:iCs/>
          <w:sz w:val="28"/>
          <w:szCs w:val="28"/>
          <w:u w:val="single"/>
        </w:rPr>
      </w:pPr>
      <w:r>
        <w:rPr>
          <w:b/>
          <w:bCs/>
          <w:i/>
          <w:sz w:val="28"/>
          <w:szCs w:val="28"/>
        </w:rPr>
        <w:t xml:space="preserve"> </w:t>
      </w:r>
      <w:r w:rsidR="00BE30BD" w:rsidRPr="00612675">
        <w:rPr>
          <w:b/>
          <w:bCs/>
          <w:iCs/>
          <w:sz w:val="28"/>
          <w:szCs w:val="28"/>
          <w:u w:val="single"/>
        </w:rPr>
        <w:t>OHIO ARES DMR Net</w:t>
      </w:r>
    </w:p>
    <w:p w14:paraId="7B029517" w14:textId="77777777" w:rsidR="00BE30BD" w:rsidRDefault="00BE30BD" w:rsidP="00BE30BD">
      <w:pPr>
        <w:rPr>
          <w:b/>
          <w:bCs/>
          <w:i/>
          <w:sz w:val="28"/>
          <w:szCs w:val="28"/>
        </w:rPr>
      </w:pPr>
    </w:p>
    <w:p w14:paraId="3EC044ED" w14:textId="4C0FBB49" w:rsidR="00BE30BD" w:rsidRPr="00BE30BD" w:rsidRDefault="00BE30BD" w:rsidP="00BE30BD">
      <w:pPr>
        <w:rPr>
          <w:b/>
          <w:bCs/>
          <w:i/>
          <w:sz w:val="28"/>
          <w:szCs w:val="28"/>
        </w:rPr>
      </w:pPr>
      <w:r w:rsidRPr="00BE30BD">
        <w:rPr>
          <w:rFonts w:eastAsia="Times New Roman"/>
          <w:color w:val="000000"/>
        </w:rPr>
        <w:t> The Ohio ARES DMR Net is still in operation and has moved to Monday nights at 830 PM   Th net is open to all amateurs and is for the passing of information and for training in DMR net operation.  We take check ins from the 10 ARES districts of Ohio. A map of these districts is available on the Ohio ARRL Section website, and also on the Richland County DMR group on Facebook.                 </w:t>
      </w:r>
    </w:p>
    <w:p w14:paraId="350BA177" w14:textId="59CCAB14" w:rsidR="00BE30BD" w:rsidRPr="00BE30BD" w:rsidRDefault="00BE30BD" w:rsidP="00BE30BD">
      <w:pPr>
        <w:shd w:val="clear" w:color="auto" w:fill="FFFFFF"/>
        <w:rPr>
          <w:rFonts w:eastAsia="Times New Roman"/>
          <w:color w:val="000000"/>
        </w:rPr>
      </w:pPr>
      <w:r w:rsidRPr="00BE30BD">
        <w:rPr>
          <w:rFonts w:eastAsia="Times New Roman"/>
          <w:color w:val="000000"/>
        </w:rPr>
        <w:t>Beginning in April the net name will change to Ohio DMR Net to better reflect our operation and sign up will be the same as always for the time being on ARES Connect under the new name.   Please join us on our new night and time on TG-3139</w:t>
      </w:r>
    </w:p>
    <w:p w14:paraId="1A3E209C" w14:textId="77777777" w:rsidR="00BE30BD" w:rsidRPr="00BE30BD" w:rsidRDefault="00BE30BD" w:rsidP="00BE30BD">
      <w:pPr>
        <w:shd w:val="clear" w:color="auto" w:fill="FFFFFF"/>
        <w:rPr>
          <w:rFonts w:eastAsia="Times New Roman"/>
          <w:color w:val="000000"/>
        </w:rPr>
      </w:pPr>
    </w:p>
    <w:p w14:paraId="5C75B3FF" w14:textId="77777777" w:rsidR="00BE30BD" w:rsidRPr="00BE30BD" w:rsidRDefault="00BE30BD" w:rsidP="00BE30BD">
      <w:pPr>
        <w:shd w:val="clear" w:color="auto" w:fill="FFFFFF"/>
        <w:rPr>
          <w:rFonts w:eastAsia="Times New Roman"/>
          <w:color w:val="000000"/>
        </w:rPr>
      </w:pPr>
      <w:r w:rsidRPr="00BE30BD">
        <w:rPr>
          <w:rFonts w:eastAsia="Times New Roman"/>
          <w:color w:val="000000"/>
        </w:rPr>
        <w:t>   73 - Gregg - WB8YYS - Net Manager</w:t>
      </w:r>
    </w:p>
    <w:p w14:paraId="483285B5" w14:textId="2A8727BD" w:rsidR="00813D0B" w:rsidRDefault="002527E0" w:rsidP="00BE2AC7">
      <w:pPr>
        <w:rPr>
          <w:noProof/>
        </w:rPr>
      </w:pPr>
      <w:r>
        <w:rPr>
          <w:b/>
          <w:bCs/>
          <w:i/>
          <w:sz w:val="28"/>
          <w:szCs w:val="28"/>
        </w:rPr>
        <w:t xml:space="preserve">             </w:t>
      </w:r>
    </w:p>
    <w:p w14:paraId="6C3C83B5" w14:textId="77777777" w:rsidR="00E5263A" w:rsidRDefault="00E5263A" w:rsidP="00BE30BD"/>
    <w:p w14:paraId="08C1866F" w14:textId="689597A3" w:rsidR="00BE30BD" w:rsidRPr="008F653B" w:rsidRDefault="00E5263A" w:rsidP="00BE30BD">
      <w:pPr>
        <w:rPr>
          <w:color w:val="0563C1" w:themeColor="hyperlink"/>
          <w:sz w:val="20"/>
          <w:szCs w:val="20"/>
          <w:u w:val="single"/>
        </w:rPr>
      </w:pPr>
      <w:hyperlink w:anchor="TOP" w:history="1">
        <w:r w:rsidR="00BE30BD" w:rsidRPr="008F653B">
          <w:rPr>
            <w:color w:val="0563C1" w:themeColor="hyperlink"/>
            <w:sz w:val="20"/>
            <w:szCs w:val="20"/>
            <w:u w:val="single"/>
          </w:rPr>
          <w:t>TOP^</w:t>
        </w:r>
      </w:hyperlink>
    </w:p>
    <w:p w14:paraId="7FB91E0F" w14:textId="41F167B3" w:rsidR="00BE2AC7" w:rsidRPr="00964554" w:rsidRDefault="00BE2AC7" w:rsidP="00BE2AC7">
      <w:pPr>
        <w:rPr>
          <w:b/>
          <w:bCs/>
          <w:sz w:val="28"/>
          <w:szCs w:val="28"/>
          <w:u w:val="single"/>
        </w:rPr>
      </w:pPr>
      <w:r w:rsidRPr="00964554">
        <w:rPr>
          <w:b/>
          <w:bCs/>
          <w:sz w:val="28"/>
          <w:szCs w:val="28"/>
          <w:u w:val="single"/>
        </w:rPr>
        <w:lastRenderedPageBreak/>
        <w:t>Wright brothers' wing fragment to take flight again on Mars</w:t>
      </w:r>
    </w:p>
    <w:p w14:paraId="28219996" w14:textId="77777777" w:rsidR="00964554" w:rsidRDefault="00964554" w:rsidP="00BE2AC7">
      <w:pPr>
        <w:rPr>
          <w:b/>
          <w:bCs/>
          <w:sz w:val="28"/>
          <w:szCs w:val="28"/>
        </w:rPr>
      </w:pPr>
    </w:p>
    <w:p w14:paraId="7BC31816" w14:textId="77777777" w:rsidR="00BE2AC7" w:rsidRDefault="00BE2AC7" w:rsidP="00BE2AC7">
      <w:pPr>
        <w:rPr>
          <w:i/>
          <w:iCs/>
        </w:rPr>
      </w:pPr>
      <w:r>
        <w:rPr>
          <w:i/>
          <w:iCs/>
        </w:rPr>
        <w:t>(By UPI News - Ben Hooper)</w:t>
      </w:r>
    </w:p>
    <w:p w14:paraId="77AF4999" w14:textId="7E8CF3DB" w:rsidR="00BE2AC7" w:rsidRDefault="00BE2AC7" w:rsidP="00BE2AC7">
      <w:r>
        <w:rPr>
          <w:noProof/>
        </w:rPr>
        <w:drawing>
          <wp:anchor distT="0" distB="0" distL="114300" distR="114300" simplePos="0" relativeHeight="252726272" behindDoc="1" locked="0" layoutInCell="1" allowOverlap="1" wp14:anchorId="1D0FBC57" wp14:editId="46C494CA">
            <wp:simplePos x="0" y="0"/>
            <wp:positionH relativeFrom="column">
              <wp:posOffset>3743325</wp:posOffset>
            </wp:positionH>
            <wp:positionV relativeFrom="paragraph">
              <wp:posOffset>111760</wp:posOffset>
            </wp:positionV>
            <wp:extent cx="3067050" cy="2041525"/>
            <wp:effectExtent l="0" t="0" r="0" b="0"/>
            <wp:wrapTight wrapText="bothSides">
              <wp:wrapPolygon edited="0">
                <wp:start x="0" y="0"/>
                <wp:lineTo x="0" y="21365"/>
                <wp:lineTo x="21466" y="21365"/>
                <wp:lineTo x="21466" y="0"/>
                <wp:lineTo x="0" y="0"/>
              </wp:wrapPolygon>
            </wp:wrapTight>
            <wp:docPr id="21" name="Picture 21" descr="A fragment of the wing covering from the Wright Flyer I, the plane used by&amp;nbsp;Wilbur and Orville Wright for their first successful flight in 1903, is due to be a part of aviation history again when it is carried into the skies of Mars by NASA's Ingenuity helicopter. Photo courtesy of&amp;nbsp;Carillon Historical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fragment of the wing covering from the Wright Flyer I, the plane used by&amp;nbsp;Wilbur and Orville Wright for their first successful flight in 1903, is due to be a part of aviation history again when it is carried into the skies of Mars by NASA's Ingenuity helicopter. Photo courtesy of&amp;nbsp;Carillon Historical Park"/>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67050" cy="2041525"/>
                    </a:xfrm>
                    <a:prstGeom prst="rect">
                      <a:avLst/>
                    </a:prstGeom>
                    <a:noFill/>
                  </pic:spPr>
                </pic:pic>
              </a:graphicData>
            </a:graphic>
            <wp14:sizeRelH relativeFrom="page">
              <wp14:pctWidth>0</wp14:pctWidth>
            </wp14:sizeRelH>
            <wp14:sizeRelV relativeFrom="page">
              <wp14:pctHeight>0</wp14:pctHeight>
            </wp14:sizeRelV>
          </wp:anchor>
        </w:drawing>
      </w:r>
      <w:r>
        <w:t>A fragment of the wing covering from the Wright Flyer I, the plane used by Wilbur and Orville Wright for their first successful flight in 1903, is due to be a part of aviation history again when it is carried into the skies of Mars by NASA's Ingenuity helicopter. Photo courtesy of Carillon Historical Park</w:t>
      </w:r>
    </w:p>
    <w:p w14:paraId="1AA76ED1" w14:textId="77777777" w:rsidR="00BE2AC7" w:rsidRDefault="00BE2AC7" w:rsidP="00BE2AC7"/>
    <w:p w14:paraId="245301B3" w14:textId="77777777" w:rsidR="00BE2AC7" w:rsidRDefault="00BE2AC7" w:rsidP="00BE2AC7">
      <w:r>
        <w:t>March 24 (UPI) -- A piece of cloth from the Wright brothers' first flight in 1903 is set to become part of aviation history again -- this time on Mars.</w:t>
      </w:r>
    </w:p>
    <w:p w14:paraId="1F74E53B" w14:textId="77777777" w:rsidR="00BE2AC7" w:rsidRDefault="00BE2AC7" w:rsidP="00BE2AC7"/>
    <w:p w14:paraId="628ABA8F" w14:textId="77777777" w:rsidR="00BE2AC7" w:rsidRDefault="00BE2AC7" w:rsidP="00BE2AC7">
      <w:r>
        <w:t>Carillon Historical Park, the Ohio home of the Wright Brothers National Museum, said NASA officials got in contact in 2019 about finding a way to connect Wilbur and Orville Wright's first successful flight in Kitty Hawk, N.C., with the first heavier-than-air flight on Mars.</w:t>
      </w:r>
    </w:p>
    <w:p w14:paraId="7F23EDA4" w14:textId="77777777" w:rsidR="00BE2AC7" w:rsidRDefault="00BE2AC7" w:rsidP="00BE2AC7"/>
    <w:p w14:paraId="2060A9C9" w14:textId="77777777" w:rsidR="00BE2AC7" w:rsidRDefault="00BE2AC7" w:rsidP="00BE2AC7">
      <w:r>
        <w:t>The museum provided a small fragment of the Wright Flyer I's wing covering to be carried aboard Ingenuity, a small helicopter attached to the belly of NASA's Perseverance rover on the surface of the red planet.</w:t>
      </w:r>
    </w:p>
    <w:p w14:paraId="375E4B94" w14:textId="77777777" w:rsidR="00BE2AC7" w:rsidRDefault="00BE2AC7" w:rsidP="00BE2AC7">
      <w:r>
        <w:t>NASA said Ingenuity is expected to take its first flight sometime after April 8. The flight will mark the first-ever powered, controlled flight of an aircraft on another planet, NASA said.</w:t>
      </w:r>
    </w:p>
    <w:p w14:paraId="7E84C233" w14:textId="77777777" w:rsidR="00333EA3" w:rsidRDefault="00333EA3" w:rsidP="00BE2AC7"/>
    <w:p w14:paraId="323EBD4A" w14:textId="137805D7" w:rsidR="00BE2AC7" w:rsidRDefault="00BE2AC7" w:rsidP="00BE2AC7">
      <w:r>
        <w:t>The use of the Wright Flyer I's wing covering for the mission received the blessing of Amanda Wright Lane and Stephen Wright, Wilbur and Orville's great grand-niece and nephew.</w:t>
      </w:r>
    </w:p>
    <w:p w14:paraId="2BF07F6C" w14:textId="77777777" w:rsidR="00BE2AC7" w:rsidRDefault="00BE2AC7" w:rsidP="00BE2AC7"/>
    <w:p w14:paraId="44552D46" w14:textId="77777777" w:rsidR="00BE2AC7" w:rsidRDefault="00BE2AC7" w:rsidP="00BE2AC7">
      <w:r>
        <w:t>"Wilbur and Orville Wright would be pleased to know that a little piece of their 1903 Wright Flyer I, the machine that launched the Space Age by flying barely one quarter of a mile, is going to soar into history again on Mars," the family said in a statement.</w:t>
      </w:r>
    </w:p>
    <w:p w14:paraId="12B6A482" w14:textId="77777777" w:rsidR="00BE2AC7" w:rsidRDefault="00BE2AC7" w:rsidP="00BE2AC7"/>
    <w:p w14:paraId="03D1CD0C" w14:textId="792F3D31" w:rsidR="00BE2AC7" w:rsidRDefault="00BE2AC7" w:rsidP="00BE2AC7">
      <w:r>
        <w:t>A fragment from the Wright Flyer I's wing covering was previously carried to the moon by Neil Armstrong in 1969. Another fragment was taken into space by John Glenn during a trip on the space shuttle in 1998.</w:t>
      </w:r>
    </w:p>
    <w:p w14:paraId="244B6788" w14:textId="41656328" w:rsidR="002527E0" w:rsidRDefault="002527E0" w:rsidP="00BE2AC7">
      <w:r>
        <w:t>__________________________________________________________________________________________</w:t>
      </w:r>
    </w:p>
    <w:p w14:paraId="45FBCEEA" w14:textId="77777777" w:rsidR="00BE2AC7" w:rsidRDefault="00BE2AC7" w:rsidP="00BE2AC7"/>
    <w:p w14:paraId="240237AB" w14:textId="77777777" w:rsidR="00BE2AC7" w:rsidRDefault="00BE2AC7" w:rsidP="00BE2AC7"/>
    <w:p w14:paraId="1F37B604" w14:textId="77777777" w:rsidR="00BE2AC7" w:rsidRDefault="00BE2AC7" w:rsidP="00BE2AC7"/>
    <w:p w14:paraId="590C7FBD" w14:textId="77777777" w:rsidR="00BE2AC7" w:rsidRDefault="00BE2AC7" w:rsidP="00BE2AC7"/>
    <w:p w14:paraId="7F76E1E5" w14:textId="77777777" w:rsidR="00BE2AC7" w:rsidRDefault="00BE2AC7" w:rsidP="00BE2AC7"/>
    <w:p w14:paraId="391F2681" w14:textId="77777777" w:rsidR="00BE2AC7" w:rsidRDefault="00BE2AC7" w:rsidP="00BE2AC7"/>
    <w:p w14:paraId="6F4EF5A3" w14:textId="478E2D00" w:rsidR="00BE2AC7" w:rsidRDefault="00BE2AC7" w:rsidP="00BE2AC7"/>
    <w:p w14:paraId="34612B59" w14:textId="0EC8C0B7" w:rsidR="002527E0" w:rsidRDefault="002527E0" w:rsidP="00BE2AC7"/>
    <w:p w14:paraId="4695D59E" w14:textId="77777777" w:rsidR="002527E0" w:rsidRDefault="002527E0" w:rsidP="00BE2AC7"/>
    <w:p w14:paraId="7FA91D4A" w14:textId="77777777" w:rsidR="00BE2AC7" w:rsidRDefault="00BE2AC7" w:rsidP="00BE2AC7"/>
    <w:p w14:paraId="3DADB1B6" w14:textId="77777777" w:rsidR="00BE2AC7" w:rsidRDefault="00BE2AC7" w:rsidP="00BE2AC7"/>
    <w:bookmarkStart w:id="16" w:name="_Hlk67740438"/>
    <w:p w14:paraId="4DA2A7E7" w14:textId="6999DAFB" w:rsidR="00BE2AC7" w:rsidRPr="008F653B" w:rsidRDefault="001C52D8" w:rsidP="00BE2AC7">
      <w:pPr>
        <w:rPr>
          <w:color w:val="0563C1" w:themeColor="hyperlink"/>
          <w:sz w:val="20"/>
          <w:szCs w:val="20"/>
          <w:u w:val="single"/>
        </w:rPr>
      </w:pPr>
      <w:r>
        <w:fldChar w:fldCharType="begin"/>
      </w:r>
      <w:r>
        <w:instrText xml:space="preserve"> HYPERLINK \l "TOP" </w:instrText>
      </w:r>
      <w:r>
        <w:fldChar w:fldCharType="separate"/>
      </w:r>
      <w:r w:rsidR="00BE2AC7" w:rsidRPr="008F653B">
        <w:rPr>
          <w:color w:val="0563C1" w:themeColor="hyperlink"/>
          <w:sz w:val="20"/>
          <w:szCs w:val="20"/>
          <w:u w:val="single"/>
        </w:rPr>
        <w:t>TOP^</w:t>
      </w:r>
      <w:r>
        <w:rPr>
          <w:color w:val="0563C1" w:themeColor="hyperlink"/>
          <w:sz w:val="20"/>
          <w:szCs w:val="20"/>
          <w:u w:val="single"/>
        </w:rPr>
        <w:fldChar w:fldCharType="end"/>
      </w:r>
    </w:p>
    <w:bookmarkEnd w:id="16"/>
    <w:p w14:paraId="61A3690E" w14:textId="77777777" w:rsidR="00E5263A" w:rsidRDefault="00E5263A" w:rsidP="00FD0EAD"/>
    <w:p w14:paraId="136F440F" w14:textId="46D12C75" w:rsidR="00E5263A" w:rsidRDefault="00E5263A" w:rsidP="00FD0EAD">
      <w:pPr>
        <w:rPr>
          <w:b/>
          <w:bCs/>
          <w:i/>
          <w:sz w:val="28"/>
          <w:szCs w:val="28"/>
        </w:rPr>
      </w:pPr>
      <w:r>
        <w:lastRenderedPageBreak/>
        <w:pict w14:anchorId="3567F52D">
          <v:rect id="_x0000_i1049" style="width:0;height:1.5pt" o:hralign="center" o:hrstd="t" o:hr="t" fillcolor="#a0a0a0" stroked="f"/>
        </w:pict>
      </w:r>
    </w:p>
    <w:p w14:paraId="0637D226" w14:textId="37F6D5A7" w:rsidR="00FD0EAD" w:rsidRPr="00FD0EAD" w:rsidRDefault="00662746" w:rsidP="00FD0EAD">
      <w:pPr>
        <w:rPr>
          <w:b/>
          <w:bCs/>
          <w:i/>
          <w:sz w:val="28"/>
          <w:szCs w:val="28"/>
        </w:rPr>
      </w:pPr>
      <w:bookmarkStart w:id="17" w:name="pic"/>
      <w:bookmarkEnd w:id="17"/>
      <w:r w:rsidRPr="00FD0EAD">
        <w:rPr>
          <w:b/>
          <w:bCs/>
          <w:i/>
          <w:noProof/>
          <w:sz w:val="28"/>
          <w:szCs w:val="28"/>
        </w:rPr>
        <w:drawing>
          <wp:anchor distT="0" distB="0" distL="114300" distR="114300" simplePos="0" relativeHeight="251664384" behindDoc="1" locked="0" layoutInCell="1" allowOverlap="1" wp14:anchorId="02FFBEAC" wp14:editId="7D1B56ED">
            <wp:simplePos x="0" y="0"/>
            <wp:positionH relativeFrom="margin">
              <wp:align>right</wp:align>
            </wp:positionH>
            <wp:positionV relativeFrom="paragraph">
              <wp:posOffset>45720</wp:posOffset>
            </wp:positionV>
            <wp:extent cx="2430780" cy="1988820"/>
            <wp:effectExtent l="0" t="0" r="7620" b="0"/>
            <wp:wrapTight wrapText="bothSides">
              <wp:wrapPolygon edited="0">
                <wp:start x="0" y="0"/>
                <wp:lineTo x="0" y="21310"/>
                <wp:lineTo x="21498" y="21310"/>
                <wp:lineTo x="21498" y="0"/>
                <wp:lineTo x="0" y="0"/>
              </wp:wrapPolygon>
            </wp:wrapTight>
            <wp:docPr id="30" name="Picture 30" descr="https://2.bp.blogspot.com/-oQO2ZhFk6aw/VBjpD66yEYI/AAAAAAAAAqM/nD52ReWN8sw1FQZIklfi8EF5VjzPNckUACPcBGAYYCw/s320/John%2BKD8IDJ-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2.bp.blogspot.com/-oQO2ZhFk6aw/VBjpD66yEYI/AAAAAAAAAqM/nD52ReWN8sw1FQZIklfi8EF5VjzPNckUACPcBGAYYCw/s320/John%2BKD8IDJ-small.jpg">
                      <a:hlinkClick r:id="rId29"/>
                    </pic:cNvPr>
                    <pic:cNvPicPr>
                      <a:picLocks noChangeAspect="1" noChangeArrowheads="1"/>
                    </pic:cNvPicPr>
                  </pic:nvPicPr>
                  <pic:blipFill rotWithShape="1">
                    <a:blip r:embed="rId30">
                      <a:extLst>
                        <a:ext uri="{28A0092B-C50C-407E-A947-70E740481C1C}">
                          <a14:useLocalDpi xmlns:a14="http://schemas.microsoft.com/office/drawing/2010/main" val="0"/>
                        </a:ext>
                      </a:extLst>
                    </a:blip>
                    <a:srcRect l="13250" t="13000" r="7000"/>
                    <a:stretch/>
                  </pic:blipFill>
                  <pic:spPr bwMode="auto">
                    <a:xfrm>
                      <a:off x="0" y="0"/>
                      <a:ext cx="2430780" cy="19888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D0EAD" w:rsidRPr="00FD0EAD">
        <w:rPr>
          <w:b/>
          <w:bCs/>
          <w:i/>
          <w:sz w:val="28"/>
          <w:szCs w:val="28"/>
        </w:rPr>
        <w:t xml:space="preserve">From the Public Information Coordinator </w:t>
      </w:r>
    </w:p>
    <w:p w14:paraId="2685BD38" w14:textId="1D5A0ECA" w:rsidR="00FD0EAD" w:rsidRPr="00FD0EAD" w:rsidRDefault="00FD0EAD" w:rsidP="00FD0EAD">
      <w:pPr>
        <w:rPr>
          <w:b/>
          <w:bCs/>
          <w:i/>
        </w:rPr>
      </w:pPr>
      <w:r w:rsidRPr="00FD0EAD">
        <w:rPr>
          <w:b/>
          <w:bCs/>
          <w:i/>
        </w:rPr>
        <w:t>John Ross, KD8IDJ - PIC</w:t>
      </w:r>
    </w:p>
    <w:bookmarkStart w:id="18" w:name="_Hlk62150115"/>
    <w:p w14:paraId="73B8D6C5" w14:textId="37C32A4B" w:rsidR="00FD0EAD" w:rsidRPr="00FD0EAD" w:rsidRDefault="00B16A7A" w:rsidP="00FD0EAD">
      <w:pPr>
        <w:rPr>
          <w:b/>
          <w:bCs/>
        </w:rPr>
      </w:pPr>
      <w:r>
        <w:fldChar w:fldCharType="begin"/>
      </w:r>
      <w:r>
        <w:instrText xml:space="preserve"> HYPERLINK "mailto:john.ross3@worldnet.att.net" </w:instrText>
      </w:r>
      <w:r>
        <w:fldChar w:fldCharType="separate"/>
      </w:r>
      <w:r w:rsidR="00FD0EAD" w:rsidRPr="00FD0EAD">
        <w:rPr>
          <w:color w:val="0563C1" w:themeColor="hyperlink"/>
          <w:u w:val="single"/>
        </w:rPr>
        <w:t>john.ross3@worldnet.att.net</w:t>
      </w:r>
      <w:r>
        <w:rPr>
          <w:color w:val="0563C1" w:themeColor="hyperlink"/>
          <w:u w:val="single"/>
        </w:rPr>
        <w:fldChar w:fldCharType="end"/>
      </w:r>
      <w:r w:rsidR="00FD0EAD" w:rsidRPr="00FD0EAD">
        <w:rPr>
          <w:b/>
          <w:bCs/>
        </w:rPr>
        <w:t xml:space="preserve"> </w:t>
      </w:r>
    </w:p>
    <w:bookmarkEnd w:id="18"/>
    <w:p w14:paraId="15144412" w14:textId="0D8C1C77" w:rsidR="00FD0EAD" w:rsidRPr="00FD0EAD" w:rsidRDefault="00C73B58" w:rsidP="00FD0EAD">
      <w:pPr>
        <w:rPr>
          <w:b/>
          <w:bCs/>
          <w:u w:val="single"/>
        </w:rPr>
      </w:pPr>
      <w:r w:rsidRPr="00940C64">
        <w:rPr>
          <w:b/>
          <w:bCs/>
          <w:noProof/>
        </w:rPr>
        <w:drawing>
          <wp:anchor distT="0" distB="0" distL="114300" distR="114300" simplePos="0" relativeHeight="251749376" behindDoc="1" locked="0" layoutInCell="1" allowOverlap="1" wp14:anchorId="00A11843" wp14:editId="7628A965">
            <wp:simplePos x="0" y="0"/>
            <wp:positionH relativeFrom="margin">
              <wp:posOffset>9525</wp:posOffset>
            </wp:positionH>
            <wp:positionV relativeFrom="paragraph">
              <wp:posOffset>182880</wp:posOffset>
            </wp:positionV>
            <wp:extent cx="1419225" cy="1152525"/>
            <wp:effectExtent l="0" t="0" r="9525" b="9525"/>
            <wp:wrapTight wrapText="bothSides">
              <wp:wrapPolygon edited="0">
                <wp:start x="7828" y="0"/>
                <wp:lineTo x="1450" y="1785"/>
                <wp:lineTo x="580" y="4284"/>
                <wp:lineTo x="2030" y="5712"/>
                <wp:lineTo x="0" y="8212"/>
                <wp:lineTo x="0" y="8926"/>
                <wp:lineTo x="1450" y="11425"/>
                <wp:lineTo x="580" y="12496"/>
                <wp:lineTo x="1450" y="13210"/>
                <wp:lineTo x="8698" y="17137"/>
                <wp:lineTo x="9278" y="21421"/>
                <wp:lineTo x="11307" y="21421"/>
                <wp:lineTo x="11887" y="21421"/>
                <wp:lineTo x="12177" y="18565"/>
                <wp:lineTo x="11887" y="17137"/>
                <wp:lineTo x="19715" y="14638"/>
                <wp:lineTo x="21165" y="12139"/>
                <wp:lineTo x="19136" y="11425"/>
                <wp:lineTo x="21455" y="8569"/>
                <wp:lineTo x="21455" y="7855"/>
                <wp:lineTo x="19426" y="5712"/>
                <wp:lineTo x="21165" y="4284"/>
                <wp:lineTo x="20005" y="3213"/>
                <wp:lineTo x="13917" y="0"/>
                <wp:lineTo x="7828" y="0"/>
              </wp:wrapPolygon>
            </wp:wrapTight>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r:link="rId32" cstate="print">
                      <a:extLst>
                        <a:ext uri="{28A0092B-C50C-407E-A947-70E740481C1C}">
                          <a14:useLocalDpi xmlns:a14="http://schemas.microsoft.com/office/drawing/2010/main" val="0"/>
                        </a:ext>
                      </a:extLst>
                    </a:blip>
                    <a:srcRect/>
                    <a:stretch>
                      <a:fillRect/>
                    </a:stretch>
                  </pic:blipFill>
                  <pic:spPr bwMode="auto">
                    <a:xfrm>
                      <a:off x="0" y="0"/>
                      <a:ext cx="1419225" cy="1152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941CC5" w14:textId="6796B47C" w:rsidR="009C3D4D" w:rsidRDefault="009C3D4D" w:rsidP="00940C64">
      <w:pPr>
        <w:rPr>
          <w:b/>
          <w:bCs/>
          <w:u w:val="single"/>
        </w:rPr>
      </w:pPr>
    </w:p>
    <w:p w14:paraId="0EADFC2F" w14:textId="09586C50" w:rsidR="009C3D4D" w:rsidRDefault="009C3D4D" w:rsidP="00940C64">
      <w:pPr>
        <w:rPr>
          <w:b/>
          <w:bCs/>
          <w:u w:val="single"/>
        </w:rPr>
      </w:pPr>
    </w:p>
    <w:p w14:paraId="5D5C9291" w14:textId="19B86EF5" w:rsidR="009C3D4D" w:rsidRDefault="009C3D4D" w:rsidP="00940C64">
      <w:pPr>
        <w:rPr>
          <w:b/>
          <w:bCs/>
          <w:u w:val="single"/>
        </w:rPr>
      </w:pPr>
    </w:p>
    <w:p w14:paraId="52062660" w14:textId="436FA09D" w:rsidR="00940C64" w:rsidRPr="00940C64" w:rsidRDefault="00940C64" w:rsidP="00940C64">
      <w:pPr>
        <w:rPr>
          <w:b/>
          <w:bCs/>
          <w:u w:val="single"/>
        </w:rPr>
      </w:pPr>
      <w:r w:rsidRPr="00940C64">
        <w:rPr>
          <w:b/>
          <w:bCs/>
          <w:u w:val="single"/>
        </w:rPr>
        <w:t>FROM THE PIC</w:t>
      </w:r>
    </w:p>
    <w:p w14:paraId="3E34B25B" w14:textId="7B0C45AD" w:rsidR="0030341F" w:rsidRDefault="0030341F" w:rsidP="00717154"/>
    <w:p w14:paraId="0E5739DC" w14:textId="4D70A8F4" w:rsidR="009C3D4D" w:rsidRDefault="009C3D4D" w:rsidP="00717154"/>
    <w:p w14:paraId="7101F696" w14:textId="676C75DE" w:rsidR="009C3D4D" w:rsidRDefault="009C3D4D" w:rsidP="00717154"/>
    <w:p w14:paraId="7D1F44CB" w14:textId="572EC3A3" w:rsidR="003C42D9" w:rsidRPr="003C42D9" w:rsidRDefault="003C42D9" w:rsidP="003C42D9">
      <w:pPr>
        <w:rPr>
          <w:b/>
          <w:bCs/>
          <w:u w:val="single"/>
        </w:rPr>
      </w:pPr>
    </w:p>
    <w:p w14:paraId="4635E490" w14:textId="702F364E" w:rsidR="00B33E9B" w:rsidRDefault="00B33E9B" w:rsidP="003C42D9">
      <w:pPr>
        <w:rPr>
          <w:b/>
          <w:bCs/>
          <w:u w:val="single"/>
        </w:rPr>
      </w:pPr>
    </w:p>
    <w:p w14:paraId="71C4EBCA" w14:textId="77777777" w:rsidR="005452AC" w:rsidRDefault="005452AC" w:rsidP="005452AC">
      <w:pPr>
        <w:shd w:val="clear" w:color="auto" w:fill="FFFFFF"/>
        <w:rPr>
          <w:rFonts w:ascii="Arial" w:eastAsia="Times New Roman" w:hAnsi="Arial" w:cs="Arial"/>
          <w:color w:val="222222"/>
        </w:rPr>
      </w:pPr>
      <w:r>
        <w:rPr>
          <w:rFonts w:ascii="Arial" w:eastAsia="Times New Roman" w:hAnsi="Arial" w:cs="Arial"/>
          <w:b/>
          <w:bCs/>
          <w:color w:val="222222"/>
          <w:sz w:val="28"/>
          <w:szCs w:val="28"/>
          <w:u w:val="single"/>
        </w:rPr>
        <w:t>COUNTDOWN TO 2021 NEWSLETTER CONTEST</w:t>
      </w:r>
    </w:p>
    <w:p w14:paraId="2A9686C4" w14:textId="77777777" w:rsidR="005452AC" w:rsidRDefault="005452AC" w:rsidP="005452AC">
      <w:pPr>
        <w:shd w:val="clear" w:color="auto" w:fill="FFFFFF"/>
        <w:rPr>
          <w:rFonts w:ascii="Arial" w:eastAsia="Times New Roman" w:hAnsi="Arial" w:cs="Arial"/>
          <w:color w:val="222222"/>
        </w:rPr>
      </w:pPr>
      <w:r>
        <w:rPr>
          <w:rFonts w:ascii="Arial" w:eastAsia="Times New Roman" w:hAnsi="Arial" w:cs="Arial"/>
          <w:b/>
          <w:bCs/>
          <w:color w:val="222222"/>
          <w:sz w:val="28"/>
          <w:szCs w:val="28"/>
        </w:rPr>
        <w:t> </w:t>
      </w:r>
    </w:p>
    <w:p w14:paraId="6BBCD3B5" w14:textId="77777777" w:rsidR="005452AC" w:rsidRDefault="005452AC" w:rsidP="005452AC">
      <w:pPr>
        <w:shd w:val="clear" w:color="auto" w:fill="FFFFFF"/>
        <w:rPr>
          <w:rFonts w:eastAsia="Times New Roman"/>
          <w:color w:val="222222"/>
        </w:rPr>
      </w:pPr>
      <w:r>
        <w:rPr>
          <w:rFonts w:eastAsia="Times New Roman"/>
          <w:color w:val="222222"/>
        </w:rPr>
        <w:t>Just three months until the deadline to enter the Ohio Section 2021 Newsletter Contest! All entries need to be  in by midnight June 30</w:t>
      </w:r>
      <w:r>
        <w:rPr>
          <w:rFonts w:eastAsia="Times New Roman"/>
          <w:color w:val="222222"/>
          <w:vertAlign w:val="superscript"/>
        </w:rPr>
        <w:t>th</w:t>
      </w:r>
      <w:r>
        <w:rPr>
          <w:rFonts w:eastAsia="Times New Roman"/>
          <w:color w:val="222222"/>
        </w:rPr>
        <w:t> and the judges will begin their work right after the Fourth of July!</w:t>
      </w:r>
    </w:p>
    <w:p w14:paraId="4612C409" w14:textId="77777777" w:rsidR="005452AC" w:rsidRDefault="005452AC" w:rsidP="005452AC">
      <w:pPr>
        <w:shd w:val="clear" w:color="auto" w:fill="FFFFFF"/>
        <w:rPr>
          <w:rFonts w:eastAsia="Times New Roman"/>
          <w:color w:val="222222"/>
        </w:rPr>
      </w:pPr>
      <w:r>
        <w:rPr>
          <w:rFonts w:eastAsia="Times New Roman"/>
          <w:color w:val="222222"/>
        </w:rPr>
        <w:t> </w:t>
      </w:r>
    </w:p>
    <w:p w14:paraId="58F75BB8" w14:textId="77777777" w:rsidR="005452AC" w:rsidRDefault="005452AC" w:rsidP="005452AC">
      <w:pPr>
        <w:shd w:val="clear" w:color="auto" w:fill="FFFFFF"/>
        <w:rPr>
          <w:rFonts w:eastAsia="Times New Roman"/>
          <w:color w:val="222222"/>
        </w:rPr>
      </w:pPr>
      <w:r>
        <w:rPr>
          <w:rFonts w:eastAsia="Times New Roman"/>
          <w:color w:val="222222"/>
        </w:rPr>
        <w:t>Remember… you will need copies of your newsletter from two different to months to make the entry complete… judging from past years… we have never had a problem!  You can email a link, email a newsletter or email a link for your club’s website where the newsletter can be accessed.</w:t>
      </w:r>
    </w:p>
    <w:p w14:paraId="24868281" w14:textId="77777777" w:rsidR="005452AC" w:rsidRDefault="005452AC" w:rsidP="005452AC">
      <w:pPr>
        <w:shd w:val="clear" w:color="auto" w:fill="FFFFFF"/>
        <w:rPr>
          <w:rFonts w:eastAsia="Times New Roman"/>
          <w:color w:val="222222"/>
        </w:rPr>
      </w:pPr>
      <w:r>
        <w:rPr>
          <w:rFonts w:eastAsia="Times New Roman"/>
          <w:color w:val="222222"/>
        </w:rPr>
        <w:t> </w:t>
      </w:r>
    </w:p>
    <w:p w14:paraId="57494E7A" w14:textId="77777777" w:rsidR="005452AC" w:rsidRDefault="005452AC" w:rsidP="005452AC">
      <w:pPr>
        <w:shd w:val="clear" w:color="auto" w:fill="FFFFFF"/>
        <w:rPr>
          <w:rFonts w:eastAsia="Times New Roman"/>
          <w:color w:val="222222"/>
        </w:rPr>
      </w:pPr>
      <w:r>
        <w:rPr>
          <w:rFonts w:eastAsia="Times New Roman"/>
          <w:color w:val="222222"/>
        </w:rPr>
        <w:t>As of now, the judging will be electronic as it was last year. It really worked out well and it kept us safe and socially distant. If that changes I will let you know. However, as of now, the winners will be announced LIVE at the DX Engineering Hamfest &amp; Great Lakes Division Convention in Talmadge, Ohio on August 7</w:t>
      </w:r>
      <w:r>
        <w:rPr>
          <w:rFonts w:eastAsia="Times New Roman"/>
          <w:color w:val="222222"/>
          <w:vertAlign w:val="superscript"/>
        </w:rPr>
        <w:t>th</w:t>
      </w:r>
      <w:r>
        <w:rPr>
          <w:rFonts w:eastAsia="Times New Roman"/>
          <w:color w:val="222222"/>
        </w:rPr>
        <w:t>.  </w:t>
      </w:r>
    </w:p>
    <w:p w14:paraId="32548054" w14:textId="77777777" w:rsidR="005452AC" w:rsidRDefault="005452AC" w:rsidP="005452AC">
      <w:pPr>
        <w:shd w:val="clear" w:color="auto" w:fill="FFFFFF"/>
        <w:rPr>
          <w:rFonts w:eastAsia="Times New Roman"/>
          <w:color w:val="222222"/>
        </w:rPr>
      </w:pPr>
      <w:r>
        <w:rPr>
          <w:rFonts w:eastAsia="Times New Roman"/>
          <w:color w:val="222222"/>
        </w:rPr>
        <w:t> </w:t>
      </w:r>
    </w:p>
    <w:p w14:paraId="6ECBE078" w14:textId="77777777" w:rsidR="005452AC" w:rsidRDefault="005452AC" w:rsidP="005452AC">
      <w:pPr>
        <w:shd w:val="clear" w:color="auto" w:fill="FFFFFF"/>
        <w:rPr>
          <w:rFonts w:eastAsia="Times New Roman"/>
          <w:color w:val="222222"/>
        </w:rPr>
      </w:pPr>
      <w:r>
        <w:rPr>
          <w:rFonts w:eastAsia="Times New Roman"/>
          <w:color w:val="222222"/>
        </w:rPr>
        <w:t>I know this year’s contest will be a great one. Already entries are running ahead of last year and that’s because our newsletter contest is they biggest and the best!</w:t>
      </w:r>
    </w:p>
    <w:p w14:paraId="1E6F4026" w14:textId="77777777" w:rsidR="005452AC" w:rsidRDefault="005452AC" w:rsidP="005452AC">
      <w:pPr>
        <w:shd w:val="clear" w:color="auto" w:fill="FFFFFF"/>
        <w:rPr>
          <w:rFonts w:eastAsia="Times New Roman"/>
          <w:color w:val="222222"/>
        </w:rPr>
      </w:pPr>
      <w:r>
        <w:rPr>
          <w:rFonts w:eastAsia="Times New Roman"/>
          <w:color w:val="222222"/>
        </w:rPr>
        <w:t> </w:t>
      </w:r>
    </w:p>
    <w:p w14:paraId="2CFCC2A7" w14:textId="0D16FED7" w:rsidR="005452AC" w:rsidRDefault="005452AC" w:rsidP="005452AC">
      <w:pPr>
        <w:shd w:val="clear" w:color="auto" w:fill="FFFFFF"/>
        <w:rPr>
          <w:rFonts w:eastAsia="Times New Roman"/>
          <w:color w:val="222222"/>
        </w:rPr>
      </w:pPr>
      <w:r>
        <w:rPr>
          <w:rFonts w:eastAsia="Times New Roman"/>
          <w:color w:val="222222"/>
        </w:rPr>
        <w:t>Keep the entries coming and I’ll see you at the convention is August!</w:t>
      </w:r>
    </w:p>
    <w:p w14:paraId="463B485C" w14:textId="6B53CB7C" w:rsidR="00964554" w:rsidRDefault="00964554" w:rsidP="005452AC">
      <w:pPr>
        <w:shd w:val="clear" w:color="auto" w:fill="FFFFFF"/>
        <w:rPr>
          <w:rFonts w:eastAsia="Times New Roman"/>
          <w:color w:val="222222"/>
        </w:rPr>
      </w:pPr>
    </w:p>
    <w:p w14:paraId="1BBD5C64" w14:textId="21D8B9C9" w:rsidR="00964554" w:rsidRDefault="00964554" w:rsidP="005452AC">
      <w:pPr>
        <w:shd w:val="clear" w:color="auto" w:fill="FFFFFF"/>
        <w:rPr>
          <w:rFonts w:eastAsia="Times New Roman"/>
          <w:color w:val="222222"/>
        </w:rPr>
      </w:pPr>
      <w:r>
        <w:rPr>
          <w:noProof/>
        </w:rPr>
        <w:drawing>
          <wp:inline distT="0" distB="0" distL="0" distR="0" wp14:anchorId="125C07B9" wp14:editId="0D8FB084">
            <wp:extent cx="1214438" cy="689276"/>
            <wp:effectExtent l="0" t="0" r="5080" b="0"/>
            <wp:docPr id="43" name="Picture 43" descr="Help a Friend | Columbia University | Child Psychia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p a Friend | Columbia University | Child Psychiatry"/>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75055" cy="780437"/>
                    </a:xfrm>
                    <a:prstGeom prst="rect">
                      <a:avLst/>
                    </a:prstGeom>
                    <a:noFill/>
                    <a:ln>
                      <a:noFill/>
                    </a:ln>
                  </pic:spPr>
                </pic:pic>
              </a:graphicData>
            </a:graphic>
          </wp:inline>
        </w:drawing>
      </w:r>
    </w:p>
    <w:p w14:paraId="77C45A21" w14:textId="77777777" w:rsidR="005452AC" w:rsidRDefault="005452AC" w:rsidP="005452AC">
      <w:pPr>
        <w:shd w:val="clear" w:color="auto" w:fill="FFFFFF"/>
        <w:rPr>
          <w:rFonts w:eastAsia="Times New Roman"/>
          <w:color w:val="222222"/>
        </w:rPr>
      </w:pPr>
      <w:r>
        <w:rPr>
          <w:rFonts w:eastAsia="Times New Roman"/>
          <w:color w:val="222222"/>
        </w:rPr>
        <w:t> </w:t>
      </w:r>
    </w:p>
    <w:p w14:paraId="244C95B1" w14:textId="35E7DB90" w:rsidR="005452AC" w:rsidRPr="005452AC" w:rsidRDefault="005452AC" w:rsidP="005452AC">
      <w:pPr>
        <w:shd w:val="clear" w:color="auto" w:fill="FFFFFF"/>
        <w:rPr>
          <w:rFonts w:eastAsia="Times New Roman"/>
          <w:color w:val="222222"/>
        </w:rPr>
      </w:pPr>
      <w:r>
        <w:rPr>
          <w:rFonts w:eastAsia="Times New Roman"/>
          <w:color w:val="222222"/>
        </w:rPr>
        <w:t> </w:t>
      </w:r>
      <w:r w:rsidRPr="005452AC">
        <w:rPr>
          <w:rFonts w:eastAsia="Times New Roman"/>
          <w:b/>
          <w:bCs/>
          <w:color w:val="222222"/>
          <w:u w:val="single"/>
        </w:rPr>
        <w:t>HELP A HAM</w:t>
      </w:r>
    </w:p>
    <w:p w14:paraId="29175A1B" w14:textId="77777777" w:rsidR="005452AC" w:rsidRDefault="005452AC" w:rsidP="005452AC">
      <w:pPr>
        <w:shd w:val="clear" w:color="auto" w:fill="FFFFFF"/>
        <w:rPr>
          <w:rFonts w:eastAsia="Times New Roman"/>
          <w:color w:val="222222"/>
        </w:rPr>
      </w:pPr>
      <w:r>
        <w:rPr>
          <w:rFonts w:eastAsia="Times New Roman"/>
          <w:color w:val="222222"/>
        </w:rPr>
        <w:t> </w:t>
      </w:r>
    </w:p>
    <w:p w14:paraId="7FE87720" w14:textId="77777777" w:rsidR="005452AC" w:rsidRDefault="005452AC" w:rsidP="005452AC">
      <w:pPr>
        <w:shd w:val="clear" w:color="auto" w:fill="FFFFFF"/>
        <w:rPr>
          <w:rFonts w:eastAsia="Times New Roman"/>
          <w:color w:val="222222"/>
        </w:rPr>
      </w:pPr>
      <w:r>
        <w:rPr>
          <w:rFonts w:eastAsia="Times New Roman"/>
          <w:color w:val="222222"/>
        </w:rPr>
        <w:t>A couple of weeks ago I found out that a longtime friend was having trouble renewing his amateur license. While he’s pretty “ham-teckie” he just doesn’t have a computer or an email address.</w:t>
      </w:r>
    </w:p>
    <w:p w14:paraId="142F051B" w14:textId="77777777" w:rsidR="005452AC" w:rsidRDefault="005452AC" w:rsidP="005452AC">
      <w:pPr>
        <w:shd w:val="clear" w:color="auto" w:fill="FFFFFF"/>
        <w:rPr>
          <w:rFonts w:eastAsia="Times New Roman"/>
          <w:color w:val="222222"/>
        </w:rPr>
      </w:pPr>
      <w:r>
        <w:rPr>
          <w:rFonts w:eastAsia="Times New Roman"/>
          <w:color w:val="222222"/>
        </w:rPr>
        <w:t> </w:t>
      </w:r>
    </w:p>
    <w:p w14:paraId="6AE3A7A9" w14:textId="77777777" w:rsidR="005452AC" w:rsidRDefault="005452AC" w:rsidP="005452AC">
      <w:pPr>
        <w:shd w:val="clear" w:color="auto" w:fill="FFFFFF"/>
        <w:rPr>
          <w:rFonts w:eastAsia="Times New Roman"/>
          <w:color w:val="222222"/>
        </w:rPr>
      </w:pPr>
      <w:r>
        <w:rPr>
          <w:rFonts w:eastAsia="Times New Roman"/>
          <w:color w:val="222222"/>
        </w:rPr>
        <w:t>With the move by the FCC to have all license activity moved to on-line only this presented a problem that many older hams are facing….so I decided to see what kind of help was available.</w:t>
      </w:r>
    </w:p>
    <w:p w14:paraId="50BDBE55" w14:textId="77777777" w:rsidR="00E5263A" w:rsidRDefault="00E5263A" w:rsidP="002527E0"/>
    <w:p w14:paraId="7C820A4E" w14:textId="77777777" w:rsidR="00E5263A" w:rsidRDefault="00E5263A" w:rsidP="002527E0"/>
    <w:p w14:paraId="77993F0D" w14:textId="1A3BA051" w:rsidR="002527E0" w:rsidRPr="008F653B" w:rsidRDefault="00E5263A" w:rsidP="002527E0">
      <w:pPr>
        <w:rPr>
          <w:color w:val="0563C1" w:themeColor="hyperlink"/>
          <w:sz w:val="20"/>
          <w:szCs w:val="20"/>
          <w:u w:val="single"/>
        </w:rPr>
      </w:pPr>
      <w:hyperlink w:anchor="TOP" w:history="1">
        <w:r w:rsidR="002527E0" w:rsidRPr="008F653B">
          <w:rPr>
            <w:color w:val="0563C1" w:themeColor="hyperlink"/>
            <w:sz w:val="20"/>
            <w:szCs w:val="20"/>
            <w:u w:val="single"/>
          </w:rPr>
          <w:t>TOP^</w:t>
        </w:r>
      </w:hyperlink>
    </w:p>
    <w:p w14:paraId="3D4EC93A" w14:textId="77777777" w:rsidR="005452AC" w:rsidRDefault="005452AC" w:rsidP="005452AC">
      <w:pPr>
        <w:shd w:val="clear" w:color="auto" w:fill="FFFFFF"/>
        <w:rPr>
          <w:rFonts w:eastAsia="Times New Roman"/>
          <w:color w:val="222222"/>
        </w:rPr>
      </w:pPr>
      <w:r>
        <w:rPr>
          <w:rFonts w:eastAsia="Times New Roman"/>
          <w:color w:val="222222"/>
        </w:rPr>
        <w:lastRenderedPageBreak/>
        <w:t>As of right now you can still renew by filing  a paper copy of form 605 and mailing it to the FCC…kind of old school. The ARRL will help (you must be a member) just give them a call. They will take care of the application and get it filed….but </w:t>
      </w:r>
      <w:r>
        <w:rPr>
          <w:rFonts w:eastAsia="Times New Roman"/>
          <w:color w:val="222222"/>
          <w:u w:val="single"/>
        </w:rPr>
        <w:t>IN ALL CASES THE OPERATOR WILL NEED AN EMAIL ADDRESS</w:t>
      </w:r>
      <w:r>
        <w:rPr>
          <w:rFonts w:eastAsia="Times New Roman"/>
          <w:color w:val="222222"/>
        </w:rPr>
        <w:t>.</w:t>
      </w:r>
    </w:p>
    <w:p w14:paraId="128A9409" w14:textId="77777777" w:rsidR="005452AC" w:rsidRDefault="005452AC" w:rsidP="005452AC">
      <w:pPr>
        <w:shd w:val="clear" w:color="auto" w:fill="FFFFFF"/>
        <w:rPr>
          <w:rFonts w:eastAsia="Times New Roman"/>
          <w:color w:val="222222"/>
        </w:rPr>
      </w:pPr>
      <w:r>
        <w:rPr>
          <w:rFonts w:eastAsia="Times New Roman"/>
          <w:color w:val="222222"/>
        </w:rPr>
        <w:t> </w:t>
      </w:r>
    </w:p>
    <w:p w14:paraId="695DC834" w14:textId="7499F62C" w:rsidR="005452AC" w:rsidRDefault="005452AC" w:rsidP="005452AC">
      <w:pPr>
        <w:shd w:val="clear" w:color="auto" w:fill="FFFFFF"/>
        <w:rPr>
          <w:rFonts w:eastAsia="Times New Roman"/>
          <w:color w:val="222222"/>
        </w:rPr>
      </w:pPr>
      <w:r>
        <w:rPr>
          <w:rFonts w:eastAsia="Times New Roman"/>
          <w:color w:val="222222"/>
        </w:rPr>
        <w:t>This doesn’t mean they need to have a computer or internet access…just that they have an email address and can retrieve mail at a friend’s house. They will need an email address to file and retrieve a copy of their license. Looks like there is plenty room to help these folks especially as they get older and if they have health or mobility issues. I would hate to see a ham lose their license when there are many ways to help!</w:t>
      </w:r>
    </w:p>
    <w:p w14:paraId="31C04E4E" w14:textId="19955211" w:rsidR="005452AC" w:rsidRDefault="005452AC" w:rsidP="005452AC">
      <w:pPr>
        <w:shd w:val="clear" w:color="auto" w:fill="FFFFFF"/>
        <w:rPr>
          <w:rFonts w:eastAsia="Times New Roman"/>
          <w:color w:val="222222"/>
        </w:rPr>
      </w:pPr>
      <w:r>
        <w:rPr>
          <w:rFonts w:eastAsia="Times New Roman"/>
          <w:color w:val="222222"/>
        </w:rPr>
        <w:t>  </w:t>
      </w:r>
    </w:p>
    <w:p w14:paraId="11BE26A3" w14:textId="3B5FA8E7" w:rsidR="00964554" w:rsidRDefault="00964554" w:rsidP="005452AC">
      <w:pPr>
        <w:shd w:val="clear" w:color="auto" w:fill="FFFFFF"/>
        <w:rPr>
          <w:rFonts w:eastAsia="Times New Roman"/>
          <w:color w:val="222222"/>
        </w:rPr>
      </w:pPr>
      <w:r>
        <w:rPr>
          <w:noProof/>
        </w:rPr>
        <w:drawing>
          <wp:inline distT="0" distB="0" distL="0" distR="0" wp14:anchorId="45905BCF" wp14:editId="7C4FB9BC">
            <wp:extent cx="2033588" cy="1143893"/>
            <wp:effectExtent l="0" t="0" r="508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63749" cy="1217109"/>
                    </a:xfrm>
                    <a:prstGeom prst="rect">
                      <a:avLst/>
                    </a:prstGeom>
                    <a:noFill/>
                    <a:ln>
                      <a:noFill/>
                    </a:ln>
                  </pic:spPr>
                </pic:pic>
              </a:graphicData>
            </a:graphic>
          </wp:inline>
        </w:drawing>
      </w:r>
    </w:p>
    <w:p w14:paraId="5FDF74BE" w14:textId="77777777" w:rsidR="00964554" w:rsidRDefault="00964554" w:rsidP="005452AC">
      <w:pPr>
        <w:shd w:val="clear" w:color="auto" w:fill="FFFFFF"/>
        <w:rPr>
          <w:rFonts w:eastAsia="Times New Roman"/>
          <w:color w:val="222222"/>
        </w:rPr>
      </w:pPr>
    </w:p>
    <w:p w14:paraId="7B923CE9" w14:textId="157AD25B" w:rsidR="005452AC" w:rsidRPr="005452AC" w:rsidRDefault="005452AC" w:rsidP="005452AC">
      <w:pPr>
        <w:shd w:val="clear" w:color="auto" w:fill="FFFFFF"/>
        <w:rPr>
          <w:rFonts w:eastAsia="Times New Roman"/>
          <w:color w:val="222222"/>
        </w:rPr>
      </w:pPr>
      <w:r>
        <w:rPr>
          <w:rFonts w:eastAsia="Times New Roman"/>
          <w:color w:val="222222"/>
        </w:rPr>
        <w:t> </w:t>
      </w:r>
      <w:r w:rsidRPr="005452AC">
        <w:rPr>
          <w:rFonts w:eastAsia="Times New Roman"/>
          <w:b/>
          <w:bCs/>
          <w:color w:val="222222"/>
          <w:u w:val="single"/>
        </w:rPr>
        <w:t>WEATHER SPOTTERS BACK IN BUSINESS</w:t>
      </w:r>
    </w:p>
    <w:p w14:paraId="3437BF77" w14:textId="77777777" w:rsidR="005452AC" w:rsidRDefault="005452AC" w:rsidP="005452AC">
      <w:pPr>
        <w:shd w:val="clear" w:color="auto" w:fill="FFFFFF"/>
        <w:rPr>
          <w:rFonts w:eastAsia="Times New Roman"/>
          <w:color w:val="222222"/>
        </w:rPr>
      </w:pPr>
      <w:r>
        <w:rPr>
          <w:rFonts w:eastAsia="Times New Roman"/>
          <w:color w:val="222222"/>
        </w:rPr>
        <w:t> </w:t>
      </w:r>
    </w:p>
    <w:p w14:paraId="59B905C8" w14:textId="77777777" w:rsidR="005452AC" w:rsidRDefault="005452AC" w:rsidP="005452AC">
      <w:pPr>
        <w:shd w:val="clear" w:color="auto" w:fill="FFFFFF"/>
        <w:rPr>
          <w:rFonts w:eastAsia="Times New Roman"/>
          <w:color w:val="222222"/>
        </w:rPr>
      </w:pPr>
      <w:r>
        <w:rPr>
          <w:rFonts w:eastAsia="Times New Roman"/>
          <w:color w:val="222222"/>
        </w:rPr>
        <w:t>With Spring comes the return of weekly weather nets and already the weather spotters have been busy. It was good last week to hear the nets run through their check-in drills and it’s a good reminder of just how important amateur radio is to help keeping our communities safe and lending a hand to the National Weather Service.</w:t>
      </w:r>
    </w:p>
    <w:p w14:paraId="2A1FA36C" w14:textId="77777777" w:rsidR="005452AC" w:rsidRDefault="005452AC" w:rsidP="005452AC">
      <w:pPr>
        <w:shd w:val="clear" w:color="auto" w:fill="FFFFFF"/>
        <w:rPr>
          <w:rFonts w:eastAsia="Times New Roman"/>
          <w:color w:val="222222"/>
        </w:rPr>
      </w:pPr>
      <w:r>
        <w:rPr>
          <w:rFonts w:eastAsia="Times New Roman"/>
          <w:color w:val="222222"/>
        </w:rPr>
        <w:t> </w:t>
      </w:r>
    </w:p>
    <w:p w14:paraId="1ACD30F1" w14:textId="77777777" w:rsidR="005452AC" w:rsidRDefault="005452AC" w:rsidP="005452AC">
      <w:pPr>
        <w:shd w:val="clear" w:color="auto" w:fill="FFFFFF"/>
        <w:rPr>
          <w:rFonts w:eastAsia="Times New Roman"/>
          <w:color w:val="222222"/>
        </w:rPr>
      </w:pPr>
      <w:r>
        <w:rPr>
          <w:rFonts w:eastAsia="Times New Roman"/>
          <w:color w:val="222222"/>
        </w:rPr>
        <w:t>This year all of the Ohio Spotter training will be virtual and all classes are free. Check with your local EMA or local Weather Service office for the times available.</w:t>
      </w:r>
    </w:p>
    <w:p w14:paraId="4CDB44B3" w14:textId="77777777" w:rsidR="005452AC" w:rsidRDefault="005452AC" w:rsidP="005452AC">
      <w:pPr>
        <w:shd w:val="clear" w:color="auto" w:fill="FFFFFF"/>
        <w:rPr>
          <w:rFonts w:eastAsia="Times New Roman"/>
          <w:color w:val="222222"/>
        </w:rPr>
      </w:pPr>
      <w:r>
        <w:rPr>
          <w:rFonts w:eastAsia="Times New Roman"/>
          <w:color w:val="222222"/>
        </w:rPr>
        <w:t> </w:t>
      </w:r>
    </w:p>
    <w:p w14:paraId="12E754E2" w14:textId="77777777" w:rsidR="005452AC" w:rsidRDefault="005452AC" w:rsidP="005452AC">
      <w:pPr>
        <w:shd w:val="clear" w:color="auto" w:fill="FFFFFF"/>
        <w:rPr>
          <w:rFonts w:eastAsia="Times New Roman"/>
          <w:color w:val="222222"/>
        </w:rPr>
      </w:pPr>
      <w:r>
        <w:rPr>
          <w:rFonts w:eastAsia="Times New Roman"/>
          <w:color w:val="222222"/>
        </w:rPr>
        <w:t>These are good classes even if you have been to one before and a little refresher information never hurts.  Here’s a good link:</w:t>
      </w:r>
    </w:p>
    <w:p w14:paraId="4FB00B03" w14:textId="77777777" w:rsidR="005452AC" w:rsidRDefault="005452AC" w:rsidP="005452AC">
      <w:pPr>
        <w:shd w:val="clear" w:color="auto" w:fill="FFFFFF"/>
        <w:rPr>
          <w:rFonts w:eastAsia="Times New Roman"/>
          <w:color w:val="222222"/>
        </w:rPr>
      </w:pPr>
      <w:r>
        <w:rPr>
          <w:rFonts w:eastAsia="Times New Roman"/>
          <w:color w:val="222222"/>
        </w:rPr>
        <w:t> </w:t>
      </w:r>
    </w:p>
    <w:p w14:paraId="2FA352AC" w14:textId="77777777" w:rsidR="005452AC" w:rsidRDefault="00E5263A" w:rsidP="005452AC">
      <w:pPr>
        <w:shd w:val="clear" w:color="auto" w:fill="FFFFFF"/>
        <w:rPr>
          <w:rFonts w:eastAsia="Times New Roman"/>
          <w:color w:val="222222"/>
        </w:rPr>
      </w:pPr>
      <w:hyperlink r:id="rId35" w:tgtFrame="_blank" w:history="1">
        <w:r w:rsidR="005452AC">
          <w:rPr>
            <w:rStyle w:val="Hyperlink"/>
            <w:rFonts w:eastAsia="Times New Roman"/>
            <w:color w:val="1155CC"/>
          </w:rPr>
          <w:t>2021 Spotter Training Schedule (weather.gov)</w:t>
        </w:r>
      </w:hyperlink>
    </w:p>
    <w:p w14:paraId="27A76F7F" w14:textId="77777777" w:rsidR="005452AC" w:rsidRDefault="005452AC" w:rsidP="005452AC">
      <w:pPr>
        <w:shd w:val="clear" w:color="auto" w:fill="FFFFFF"/>
        <w:rPr>
          <w:rFonts w:eastAsia="Times New Roman"/>
          <w:color w:val="222222"/>
        </w:rPr>
      </w:pPr>
      <w:r>
        <w:rPr>
          <w:rFonts w:eastAsia="Times New Roman"/>
          <w:color w:val="222222"/>
        </w:rPr>
        <w:t> </w:t>
      </w:r>
    </w:p>
    <w:p w14:paraId="5D6D1AE6" w14:textId="77777777" w:rsidR="005452AC" w:rsidRDefault="005452AC" w:rsidP="005452AC">
      <w:pPr>
        <w:shd w:val="clear" w:color="auto" w:fill="FFFFFF"/>
        <w:rPr>
          <w:rFonts w:eastAsia="Times New Roman"/>
          <w:color w:val="222222"/>
        </w:rPr>
      </w:pPr>
      <w:r>
        <w:rPr>
          <w:rFonts w:eastAsia="Times New Roman"/>
          <w:color w:val="222222"/>
        </w:rPr>
        <w:t>It’s also a good idea to check your equipment…including antennas and feedlines to make sure you’re ready. You can use a handheld but most times heavy weather will play havoc with your signal. Base stations are the best route and you can add a TV or computer to your ham shack to help keep in touch with the additional weather information.  </w:t>
      </w:r>
    </w:p>
    <w:p w14:paraId="61038DEB" w14:textId="107A17E4" w:rsidR="005452AC" w:rsidRDefault="005452AC" w:rsidP="005452AC">
      <w:pPr>
        <w:shd w:val="clear" w:color="auto" w:fill="FFFFFF"/>
        <w:rPr>
          <w:rFonts w:eastAsia="Times New Roman"/>
          <w:color w:val="222222"/>
        </w:rPr>
      </w:pPr>
      <w:r>
        <w:rPr>
          <w:rFonts w:eastAsia="Times New Roman"/>
          <w:color w:val="222222"/>
        </w:rPr>
        <w:t>  </w:t>
      </w:r>
    </w:p>
    <w:p w14:paraId="60686063" w14:textId="77777777" w:rsidR="005452AC" w:rsidRDefault="005452AC" w:rsidP="005452AC">
      <w:pPr>
        <w:shd w:val="clear" w:color="auto" w:fill="FFFFFF"/>
        <w:rPr>
          <w:rFonts w:eastAsia="Times New Roman"/>
          <w:color w:val="222222"/>
        </w:rPr>
      </w:pPr>
      <w:r>
        <w:rPr>
          <w:rFonts w:eastAsia="Times New Roman"/>
          <w:color w:val="222222"/>
        </w:rPr>
        <w:t>That’s it for this month….Keep talking!</w:t>
      </w:r>
    </w:p>
    <w:p w14:paraId="1F46A503" w14:textId="77777777" w:rsidR="005452AC" w:rsidRDefault="005452AC" w:rsidP="005452AC">
      <w:pPr>
        <w:shd w:val="clear" w:color="auto" w:fill="FFFFFF"/>
        <w:rPr>
          <w:rFonts w:eastAsia="Times New Roman"/>
          <w:color w:val="222222"/>
        </w:rPr>
      </w:pPr>
      <w:r>
        <w:rPr>
          <w:rFonts w:eastAsia="Times New Roman"/>
          <w:color w:val="222222"/>
        </w:rPr>
        <w:t> </w:t>
      </w:r>
    </w:p>
    <w:p w14:paraId="74351EE8" w14:textId="77777777" w:rsidR="005452AC" w:rsidRDefault="005452AC" w:rsidP="005452AC">
      <w:pPr>
        <w:shd w:val="clear" w:color="auto" w:fill="FFFFFF"/>
        <w:rPr>
          <w:rFonts w:eastAsia="Times New Roman"/>
          <w:color w:val="222222"/>
        </w:rPr>
      </w:pPr>
      <w:r>
        <w:rPr>
          <w:rFonts w:eastAsia="Times New Roman"/>
          <w:color w:val="222222"/>
        </w:rPr>
        <w:t>73</w:t>
      </w:r>
    </w:p>
    <w:p w14:paraId="34EF9AAD" w14:textId="77777777" w:rsidR="005452AC" w:rsidRDefault="005452AC" w:rsidP="005452AC">
      <w:pPr>
        <w:shd w:val="clear" w:color="auto" w:fill="FFFFFF"/>
        <w:rPr>
          <w:rFonts w:eastAsia="Times New Roman"/>
          <w:color w:val="222222"/>
        </w:rPr>
      </w:pPr>
      <w:r>
        <w:rPr>
          <w:rFonts w:eastAsia="Times New Roman"/>
          <w:color w:val="222222"/>
        </w:rPr>
        <w:t> </w:t>
      </w:r>
    </w:p>
    <w:p w14:paraId="670DA401" w14:textId="77777777" w:rsidR="005452AC" w:rsidRDefault="005452AC" w:rsidP="005452AC">
      <w:pPr>
        <w:shd w:val="clear" w:color="auto" w:fill="FFFFFF"/>
        <w:rPr>
          <w:rFonts w:eastAsia="Times New Roman"/>
          <w:color w:val="222222"/>
        </w:rPr>
      </w:pPr>
      <w:r>
        <w:rPr>
          <w:rFonts w:eastAsia="Times New Roman"/>
          <w:color w:val="222222"/>
        </w:rPr>
        <w:t> </w:t>
      </w:r>
    </w:p>
    <w:p w14:paraId="1159AD4E" w14:textId="77777777" w:rsidR="005452AC" w:rsidRDefault="005452AC" w:rsidP="005452AC">
      <w:pPr>
        <w:shd w:val="clear" w:color="auto" w:fill="FFFFFF"/>
        <w:rPr>
          <w:rFonts w:eastAsia="Times New Roman"/>
          <w:color w:val="222222"/>
        </w:rPr>
      </w:pPr>
      <w:r>
        <w:rPr>
          <w:rFonts w:eastAsia="Times New Roman"/>
          <w:color w:val="222222"/>
        </w:rPr>
        <w:t>John E. Ross</w:t>
      </w:r>
    </w:p>
    <w:p w14:paraId="385A553D" w14:textId="77777777" w:rsidR="005452AC" w:rsidRDefault="005452AC" w:rsidP="005452AC">
      <w:pPr>
        <w:shd w:val="clear" w:color="auto" w:fill="FFFFFF"/>
        <w:rPr>
          <w:rFonts w:eastAsia="Times New Roman"/>
          <w:color w:val="222222"/>
        </w:rPr>
      </w:pPr>
      <w:r>
        <w:rPr>
          <w:rFonts w:eastAsia="Times New Roman"/>
          <w:color w:val="222222"/>
        </w:rPr>
        <w:t>ARRL Ohio Section Public Information Coordinator</w:t>
      </w:r>
    </w:p>
    <w:p w14:paraId="7C84DF12" w14:textId="77777777" w:rsidR="005452AC" w:rsidRDefault="005452AC" w:rsidP="005452AC">
      <w:pPr>
        <w:shd w:val="clear" w:color="auto" w:fill="FFFFFF"/>
        <w:rPr>
          <w:rFonts w:eastAsia="Times New Roman"/>
          <w:color w:val="222222"/>
        </w:rPr>
      </w:pPr>
      <w:r>
        <w:rPr>
          <w:rFonts w:eastAsia="Times New Roman"/>
          <w:color w:val="222222"/>
        </w:rPr>
        <w:t>KD8IDJ</w:t>
      </w:r>
    </w:p>
    <w:p w14:paraId="106EB48C" w14:textId="77777777" w:rsidR="005452AC" w:rsidRDefault="005452AC" w:rsidP="005452AC">
      <w:pPr>
        <w:shd w:val="clear" w:color="auto" w:fill="FFFFFF"/>
        <w:rPr>
          <w:rFonts w:eastAsia="Times New Roman"/>
          <w:color w:val="222222"/>
        </w:rPr>
      </w:pPr>
      <w:r>
        <w:rPr>
          <w:rFonts w:eastAsia="Times New Roman"/>
          <w:color w:val="222222"/>
        </w:rPr>
        <w:t>614-459-4292 Home</w:t>
      </w:r>
    </w:p>
    <w:p w14:paraId="02110DD8" w14:textId="77777777" w:rsidR="005452AC" w:rsidRDefault="005452AC" w:rsidP="005452AC">
      <w:pPr>
        <w:shd w:val="clear" w:color="auto" w:fill="FFFFFF"/>
        <w:rPr>
          <w:rFonts w:eastAsia="Times New Roman"/>
          <w:color w:val="222222"/>
        </w:rPr>
      </w:pPr>
      <w:r>
        <w:rPr>
          <w:rFonts w:eastAsia="Times New Roman"/>
          <w:color w:val="222222"/>
        </w:rPr>
        <w:t>614-266-4292 Cell</w:t>
      </w:r>
    </w:p>
    <w:p w14:paraId="2D521B94" w14:textId="618E99A3" w:rsidR="003C42D9" w:rsidRDefault="003C42D9" w:rsidP="003C42D9"/>
    <w:p w14:paraId="6688F0CE" w14:textId="6FD530D5" w:rsidR="00180316" w:rsidRPr="002527E0" w:rsidRDefault="00E5263A" w:rsidP="00180316">
      <w:pPr>
        <w:rPr>
          <w:color w:val="0563C1" w:themeColor="hyperlink"/>
          <w:sz w:val="20"/>
          <w:szCs w:val="20"/>
          <w:u w:val="single"/>
        </w:rPr>
      </w:pPr>
      <w:hyperlink w:anchor="TOP" w:history="1">
        <w:r w:rsidR="002527E0" w:rsidRPr="008F653B">
          <w:rPr>
            <w:color w:val="0563C1" w:themeColor="hyperlink"/>
            <w:sz w:val="20"/>
            <w:szCs w:val="20"/>
            <w:u w:val="single"/>
          </w:rPr>
          <w:t>TOP^</w:t>
        </w:r>
      </w:hyperlink>
    </w:p>
    <w:p w14:paraId="1679CA90" w14:textId="36F02DE5" w:rsidR="00FD0EAD" w:rsidRPr="00FD0EAD" w:rsidRDefault="00E5263A" w:rsidP="00FD0EAD">
      <w:pPr>
        <w:rPr>
          <w:color w:val="0563C1" w:themeColor="hyperlink"/>
          <w:u w:val="single"/>
        </w:rPr>
      </w:pPr>
      <w:r>
        <w:lastRenderedPageBreak/>
        <w:pict w14:anchorId="58F64CD5">
          <v:rect id="_x0000_i1029" style="width:0;height:1.5pt" o:hralign="center" o:hrstd="t" o:hr="t" fillcolor="#a0a0a0" stroked="f"/>
        </w:pict>
      </w:r>
    </w:p>
    <w:p w14:paraId="3495A9D8" w14:textId="75715211" w:rsidR="00BB56A5" w:rsidRDefault="002527E0" w:rsidP="00BB56A5">
      <w:pPr>
        <w:rPr>
          <w:rFonts w:eastAsia="Times New Roman"/>
          <w:b/>
          <w:i/>
          <w:sz w:val="28"/>
          <w:szCs w:val="28"/>
        </w:rPr>
      </w:pPr>
      <w:bookmarkStart w:id="19" w:name="_Hlk503211291"/>
      <w:bookmarkStart w:id="20" w:name="syc"/>
      <w:bookmarkEnd w:id="20"/>
      <w:r>
        <w:rPr>
          <w:noProof/>
        </w:rPr>
        <w:drawing>
          <wp:anchor distT="114300" distB="114300" distL="114300" distR="114300" simplePos="0" relativeHeight="252730368" behindDoc="0" locked="0" layoutInCell="1" hidden="0" allowOverlap="1" wp14:anchorId="5A07DE73" wp14:editId="195CEA86">
            <wp:simplePos x="0" y="0"/>
            <wp:positionH relativeFrom="margin">
              <wp:align>right</wp:align>
            </wp:positionH>
            <wp:positionV relativeFrom="paragraph">
              <wp:posOffset>148590</wp:posOffset>
            </wp:positionV>
            <wp:extent cx="3874135" cy="2099945"/>
            <wp:effectExtent l="0" t="0" r="0" b="0"/>
            <wp:wrapSquare wrapText="bothSides" distT="114300" distB="114300" distL="114300" distR="114300"/>
            <wp:docPr id="4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6"/>
                    <a:srcRect/>
                    <a:stretch>
                      <a:fillRect/>
                    </a:stretch>
                  </pic:blipFill>
                  <pic:spPr>
                    <a:xfrm>
                      <a:off x="0" y="0"/>
                      <a:ext cx="3874135" cy="2099945"/>
                    </a:xfrm>
                    <a:prstGeom prst="rect">
                      <a:avLst/>
                    </a:prstGeom>
                    <a:ln/>
                  </pic:spPr>
                </pic:pic>
              </a:graphicData>
            </a:graphic>
            <wp14:sizeRelV relativeFrom="margin">
              <wp14:pctHeight>0</wp14:pctHeight>
            </wp14:sizeRelV>
          </wp:anchor>
        </w:drawing>
      </w:r>
      <w:r w:rsidR="00BB56A5">
        <w:rPr>
          <w:rFonts w:eastAsia="Times New Roman"/>
          <w:b/>
          <w:i/>
          <w:sz w:val="28"/>
          <w:szCs w:val="28"/>
        </w:rPr>
        <w:t xml:space="preserve">From the Section Youth Coordinator </w:t>
      </w:r>
    </w:p>
    <w:p w14:paraId="6CA186D4" w14:textId="77777777" w:rsidR="00BB56A5" w:rsidRDefault="00BB56A5" w:rsidP="00BB56A5">
      <w:pPr>
        <w:rPr>
          <w:rFonts w:eastAsia="Times New Roman"/>
          <w:sz w:val="36"/>
          <w:szCs w:val="36"/>
        </w:rPr>
      </w:pPr>
      <w:r>
        <w:rPr>
          <w:rFonts w:eastAsia="Times New Roman"/>
          <w:b/>
          <w:i/>
          <w:sz w:val="28"/>
          <w:szCs w:val="28"/>
        </w:rPr>
        <w:t>Anthony Luscre, K8ZT - SYC</w:t>
      </w:r>
      <w:r>
        <w:rPr>
          <w:rFonts w:eastAsia="Times New Roman"/>
          <w:sz w:val="36"/>
          <w:szCs w:val="36"/>
        </w:rPr>
        <w:t xml:space="preserve"> </w:t>
      </w:r>
    </w:p>
    <w:p w14:paraId="0BBE582C" w14:textId="77777777" w:rsidR="00BB56A5" w:rsidRDefault="00E5263A" w:rsidP="00BB56A5">
      <w:pPr>
        <w:rPr>
          <w:rFonts w:eastAsia="Times New Roman"/>
          <w:sz w:val="28"/>
          <w:szCs w:val="28"/>
        </w:rPr>
      </w:pPr>
      <w:hyperlink r:id="rId37">
        <w:r w:rsidR="00BB56A5">
          <w:rPr>
            <w:rFonts w:eastAsia="Times New Roman"/>
            <w:color w:val="1155CC"/>
            <w:sz w:val="28"/>
            <w:szCs w:val="28"/>
            <w:u w:val="single"/>
          </w:rPr>
          <w:t xml:space="preserve">k8zt@arrl.net </w:t>
        </w:r>
      </w:hyperlink>
    </w:p>
    <w:p w14:paraId="20494BDB" w14:textId="77777777" w:rsidR="00BB56A5" w:rsidRDefault="00BB56A5" w:rsidP="00BB56A5">
      <w:pPr>
        <w:rPr>
          <w:b/>
          <w:sz w:val="36"/>
          <w:szCs w:val="36"/>
        </w:rPr>
      </w:pPr>
    </w:p>
    <w:p w14:paraId="36EFC90E" w14:textId="77777777" w:rsidR="00BB56A5" w:rsidRDefault="00BB56A5" w:rsidP="00BB56A5">
      <w:pPr>
        <w:rPr>
          <w:b/>
          <w:sz w:val="36"/>
          <w:szCs w:val="36"/>
        </w:rPr>
      </w:pPr>
      <w:r>
        <w:rPr>
          <w:b/>
          <w:sz w:val="36"/>
          <w:szCs w:val="36"/>
        </w:rPr>
        <w:t>YOTA Summer Camp 2021</w:t>
      </w:r>
    </w:p>
    <w:p w14:paraId="2800F647" w14:textId="77777777" w:rsidR="00BB56A5" w:rsidRDefault="00BB56A5" w:rsidP="00BB56A5">
      <w:pPr>
        <w:rPr>
          <w:b/>
          <w:sz w:val="36"/>
          <w:szCs w:val="36"/>
        </w:rPr>
      </w:pPr>
    </w:p>
    <w:p w14:paraId="47F4D39D" w14:textId="632BA688" w:rsidR="00BB56A5" w:rsidRDefault="00BB56A5" w:rsidP="00BB56A5">
      <w:r>
        <w:t>YOTA (Youth On The Air) in the Americas currently sponsors two events for young hams each year:</w:t>
      </w:r>
    </w:p>
    <w:p w14:paraId="1667155D" w14:textId="487CC782" w:rsidR="00BB56A5" w:rsidRDefault="00BB56A5" w:rsidP="00BB56A5"/>
    <w:p w14:paraId="0BAB56C6" w14:textId="7D1F66BF" w:rsidR="00BB56A5" w:rsidRDefault="00BB56A5" w:rsidP="00BB56A5">
      <w:pPr>
        <w:numPr>
          <w:ilvl w:val="0"/>
          <w:numId w:val="19"/>
        </w:numPr>
        <w:spacing w:line="276" w:lineRule="auto"/>
      </w:pPr>
      <w:r>
        <w:t>YOTA Summer Camp for ages 15-25</w:t>
      </w:r>
    </w:p>
    <w:p w14:paraId="472C9011" w14:textId="38B5B7EE" w:rsidR="00BB56A5" w:rsidRDefault="00254DC2" w:rsidP="00BB56A5">
      <w:pPr>
        <w:numPr>
          <w:ilvl w:val="0"/>
          <w:numId w:val="19"/>
        </w:numPr>
        <w:spacing w:line="276" w:lineRule="auto"/>
      </w:pPr>
      <w:r>
        <w:rPr>
          <w:noProof/>
        </w:rPr>
        <w:drawing>
          <wp:anchor distT="114300" distB="114300" distL="114300" distR="114300" simplePos="0" relativeHeight="252731392" behindDoc="0" locked="0" layoutInCell="1" hidden="0" allowOverlap="1" wp14:anchorId="0DE466D5" wp14:editId="609B76F2">
            <wp:simplePos x="0" y="0"/>
            <wp:positionH relativeFrom="column">
              <wp:posOffset>3457575</wp:posOffset>
            </wp:positionH>
            <wp:positionV relativeFrom="paragraph">
              <wp:posOffset>6350</wp:posOffset>
            </wp:positionV>
            <wp:extent cx="3333750" cy="2152650"/>
            <wp:effectExtent l="0" t="0" r="0" b="0"/>
            <wp:wrapSquare wrapText="bothSides" distT="114300" distB="114300" distL="114300" distR="11430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8"/>
                    <a:srcRect/>
                    <a:stretch>
                      <a:fillRect/>
                    </a:stretch>
                  </pic:blipFill>
                  <pic:spPr>
                    <a:xfrm>
                      <a:off x="0" y="0"/>
                      <a:ext cx="3333750" cy="2152650"/>
                    </a:xfrm>
                    <a:prstGeom prst="rect">
                      <a:avLst/>
                    </a:prstGeom>
                    <a:ln/>
                  </pic:spPr>
                </pic:pic>
              </a:graphicData>
            </a:graphic>
            <wp14:sizeRelH relativeFrom="margin">
              <wp14:pctWidth>0</wp14:pctWidth>
            </wp14:sizeRelH>
            <wp14:sizeRelV relativeFrom="margin">
              <wp14:pctHeight>0</wp14:pctHeight>
            </wp14:sizeRelV>
          </wp:anchor>
        </w:drawing>
      </w:r>
      <w:r w:rsidR="00BB56A5">
        <w:t>December YOTA Month special event for ages 0-25</w:t>
      </w:r>
    </w:p>
    <w:p w14:paraId="139FC77A" w14:textId="77777777" w:rsidR="00BB56A5" w:rsidRDefault="00BB56A5" w:rsidP="00BB56A5"/>
    <w:p w14:paraId="73B44AFD" w14:textId="77777777" w:rsidR="00BB56A5" w:rsidRDefault="00BB56A5" w:rsidP="00BB56A5">
      <w:r>
        <w:t>YOTA Summer Camp 2021 will be held at the National Voice of America Museum of Broadcasting in West Chester, Ohio (Cincinnati Metro-North) on July 11-16, 2021 (postponed from 2020). Of course, YOTA will monitor the COVID situation and adjust if necessary. More information from</w:t>
      </w:r>
      <w:hyperlink r:id="rId39">
        <w:r>
          <w:rPr>
            <w:color w:val="1155CC"/>
            <w:u w:val="single"/>
          </w:rPr>
          <w:t xml:space="preserve"> YOTA website</w:t>
        </w:r>
      </w:hyperlink>
      <w:r>
        <w:t>:</w:t>
      </w:r>
    </w:p>
    <w:p w14:paraId="66ADCA89" w14:textId="77777777" w:rsidR="00BB56A5" w:rsidRDefault="00BB56A5" w:rsidP="00BB56A5"/>
    <w:p w14:paraId="343FE913" w14:textId="77777777" w:rsidR="00BB56A5" w:rsidRDefault="00BB56A5" w:rsidP="00BB56A5">
      <w:pPr>
        <w:ind w:left="720"/>
      </w:pPr>
      <w:r>
        <w:t>“Youth on the Air Camp is for already licensed amateur radio operators between the ages of 15 to 25.  Have a license, but you don't know what to do next?  Come to YOTA camp, and we'll teach you all kinds of cutting-edge technology that can be used with amateur radio and connect you to other young hams and mentors in North, Central, and South America.  Already an expert?  We're looking for young hams to take their knowledge to the next level and share their previous knowledge with other young hams.</w:t>
      </w:r>
    </w:p>
    <w:p w14:paraId="12DD48AF" w14:textId="77777777" w:rsidR="00BB56A5" w:rsidRDefault="00BB56A5" w:rsidP="00BB56A5">
      <w:pPr>
        <w:ind w:left="720"/>
      </w:pPr>
    </w:p>
    <w:p w14:paraId="4E3A1FB0" w14:textId="77777777" w:rsidR="00BB56A5" w:rsidRDefault="00BB56A5" w:rsidP="00BB56A5">
      <w:pPr>
        <w:ind w:left="720"/>
      </w:pPr>
      <w:r>
        <w:t>The camp will focus on building strong relationships with peers and mentors, and developing new radio skills.  The camp is being modeled closely after the popular Youngsters on the Air camps in IARU Region 1 (Europe/Africa/Middle East).</w:t>
      </w:r>
    </w:p>
    <w:p w14:paraId="26DE9308" w14:textId="77777777" w:rsidR="00BB56A5" w:rsidRDefault="00BB56A5" w:rsidP="00BB56A5">
      <w:pPr>
        <w:ind w:left="720"/>
      </w:pPr>
    </w:p>
    <w:p w14:paraId="43BB698E" w14:textId="77777777" w:rsidR="00BB56A5" w:rsidRDefault="00BB56A5" w:rsidP="00BB56A5">
      <w:pPr>
        <w:ind w:left="720"/>
      </w:pPr>
      <w:r>
        <w:t>Some of the activities that are planned include workshops and hands-on activities about:</w:t>
      </w:r>
    </w:p>
    <w:p w14:paraId="07CD49A7" w14:textId="77777777" w:rsidR="00BB56A5" w:rsidRDefault="00BB56A5" w:rsidP="00BB56A5">
      <w:pPr>
        <w:ind w:left="720"/>
      </w:pPr>
    </w:p>
    <w:p w14:paraId="698F2FB5" w14:textId="77777777" w:rsidR="00BB56A5" w:rsidRDefault="00BB56A5" w:rsidP="00BB56A5">
      <w:pPr>
        <w:numPr>
          <w:ilvl w:val="0"/>
          <w:numId w:val="20"/>
        </w:numPr>
        <w:spacing w:line="276" w:lineRule="auto"/>
      </w:pPr>
      <w:r>
        <w:t>Contesting - Learn how to operate from some of the top young contesters in the country, participate in an FM contest at an amusement park, and ways to practice with local contests</w:t>
      </w:r>
    </w:p>
    <w:p w14:paraId="35261AC1" w14:textId="77777777" w:rsidR="00BB56A5" w:rsidRDefault="00BB56A5" w:rsidP="00BB56A5">
      <w:pPr>
        <w:numPr>
          <w:ilvl w:val="0"/>
          <w:numId w:val="20"/>
        </w:numPr>
        <w:spacing w:line="276" w:lineRule="auto"/>
      </w:pPr>
      <w:r>
        <w:t>Digital VHF/UHF Modes - D-STAR: Get a D-STAR radio to use for the week, plus insight into how it works - APRS: Learn how to track stations and gather data using APRS</w:t>
      </w:r>
    </w:p>
    <w:p w14:paraId="11DD3C73" w14:textId="77777777" w:rsidR="00BB56A5" w:rsidRDefault="00BB56A5" w:rsidP="00BB56A5">
      <w:pPr>
        <w:numPr>
          <w:ilvl w:val="0"/>
          <w:numId w:val="20"/>
        </w:numPr>
        <w:spacing w:line="276" w:lineRule="auto"/>
      </w:pPr>
      <w:r>
        <w:t>Kit building - Learn from world-renowned builders by making your own receiver</w:t>
      </w:r>
    </w:p>
    <w:p w14:paraId="715A42D3" w14:textId="77777777" w:rsidR="00254DC2" w:rsidRDefault="00254DC2" w:rsidP="002527E0"/>
    <w:p w14:paraId="78CE0E21" w14:textId="77777777" w:rsidR="00254DC2" w:rsidRDefault="00254DC2" w:rsidP="002527E0"/>
    <w:p w14:paraId="72B19E2C" w14:textId="2EC28DFE" w:rsidR="002527E0" w:rsidRPr="002527E0" w:rsidRDefault="00E5263A" w:rsidP="002527E0">
      <w:pPr>
        <w:rPr>
          <w:color w:val="0563C1" w:themeColor="hyperlink"/>
          <w:sz w:val="20"/>
          <w:szCs w:val="20"/>
          <w:u w:val="single"/>
        </w:rPr>
      </w:pPr>
      <w:hyperlink w:anchor="TOP" w:history="1">
        <w:r w:rsidR="002527E0" w:rsidRPr="002527E0">
          <w:rPr>
            <w:color w:val="0563C1" w:themeColor="hyperlink"/>
            <w:sz w:val="20"/>
            <w:szCs w:val="20"/>
            <w:u w:val="single"/>
          </w:rPr>
          <w:t>TOP^</w:t>
        </w:r>
      </w:hyperlink>
    </w:p>
    <w:p w14:paraId="6F64D58D" w14:textId="1BA4134C" w:rsidR="00BB56A5" w:rsidRDefault="00BB56A5" w:rsidP="00BB56A5">
      <w:pPr>
        <w:numPr>
          <w:ilvl w:val="0"/>
          <w:numId w:val="20"/>
        </w:numPr>
        <w:spacing w:line="276" w:lineRule="auto"/>
      </w:pPr>
      <w:r>
        <w:lastRenderedPageBreak/>
        <w:t>Direction finding and orienteering - Learn how to track down signals</w:t>
      </w:r>
    </w:p>
    <w:p w14:paraId="0A6170E5" w14:textId="77777777" w:rsidR="00BB56A5" w:rsidRDefault="00BB56A5" w:rsidP="00BB56A5">
      <w:pPr>
        <w:numPr>
          <w:ilvl w:val="0"/>
          <w:numId w:val="20"/>
        </w:numPr>
        <w:spacing w:line="276" w:lineRule="auto"/>
      </w:pPr>
      <w:r>
        <w:t>Antenna building - Learn how to make antennas from common household items</w:t>
      </w:r>
    </w:p>
    <w:p w14:paraId="5734BF9B" w14:textId="77777777" w:rsidR="00BB56A5" w:rsidRDefault="00BB56A5" w:rsidP="00BB56A5">
      <w:pPr>
        <w:numPr>
          <w:ilvl w:val="0"/>
          <w:numId w:val="20"/>
        </w:numPr>
        <w:spacing w:line="276" w:lineRule="auto"/>
      </w:pPr>
      <w:r>
        <w:t>Satellite operations - Learn how to chase the birds with some of the best youth satellite operators</w:t>
      </w:r>
    </w:p>
    <w:p w14:paraId="1DA782EA" w14:textId="77777777" w:rsidR="00BB56A5" w:rsidRDefault="00BB56A5" w:rsidP="00BB56A5">
      <w:pPr>
        <w:numPr>
          <w:ilvl w:val="0"/>
          <w:numId w:val="20"/>
        </w:numPr>
        <w:spacing w:line="276" w:lineRule="auto"/>
      </w:pPr>
      <w:r>
        <w:t>...and more!</w:t>
      </w:r>
    </w:p>
    <w:p w14:paraId="3E560A2C" w14:textId="77777777" w:rsidR="00BB56A5" w:rsidRDefault="00BB56A5" w:rsidP="00BB56A5">
      <w:pPr>
        <w:numPr>
          <w:ilvl w:val="0"/>
          <w:numId w:val="20"/>
        </w:numPr>
        <w:spacing w:line="276" w:lineRule="auto"/>
      </w:pPr>
      <w:r>
        <w:t>Campers will operate a special event station, W8Y, featuring cutting-edge HF and VHF/UHF radios that many only dream of having a chance to use... and a wide array of antennas.”</w:t>
      </w:r>
    </w:p>
    <w:p w14:paraId="05D1188C" w14:textId="77777777" w:rsidR="00BB56A5" w:rsidRDefault="00BB56A5" w:rsidP="00BB56A5"/>
    <w:p w14:paraId="41A76F2D" w14:textId="77777777" w:rsidR="00BB56A5" w:rsidRDefault="00BB56A5" w:rsidP="00BB56A5">
      <w:r>
        <w:t xml:space="preserve">If you do not qualify as a youth, you can donate to the cause- “If you're "age experienced", you can help us get youth more active in ham radio.  </w:t>
      </w:r>
      <w:hyperlink r:id="rId40">
        <w:r>
          <w:rPr>
            <w:color w:val="1155CC"/>
            <w:u w:val="single"/>
          </w:rPr>
          <w:t>Click here to donate to YOTA</w:t>
        </w:r>
      </w:hyperlink>
      <w:r>
        <w:t xml:space="preserve"> Camp via PayPal or GoFundMe at EARS, Inc, a 501c3 charitable organization that is sponsoring the inaugural camp located in the Americas.”</w:t>
      </w:r>
    </w:p>
    <w:p w14:paraId="5570337F" w14:textId="77777777" w:rsidR="00BB56A5" w:rsidRDefault="00BB56A5" w:rsidP="00BB56A5"/>
    <w:p w14:paraId="4C746335" w14:textId="77777777" w:rsidR="00BB56A5" w:rsidRDefault="00BB56A5" w:rsidP="00BB56A5">
      <w:pPr>
        <w:rPr>
          <w:b/>
          <w:sz w:val="36"/>
          <w:szCs w:val="36"/>
        </w:rPr>
      </w:pPr>
      <w:r>
        <w:rPr>
          <w:b/>
          <w:sz w:val="36"/>
          <w:szCs w:val="36"/>
        </w:rPr>
        <w:t>Technicians, Life Beyond Repeaters (continued)</w:t>
      </w:r>
    </w:p>
    <w:p w14:paraId="280EBA74" w14:textId="63032BD3" w:rsidR="00BB56A5" w:rsidRDefault="00BB56A5" w:rsidP="00BB56A5">
      <w:r>
        <w:t>Last month I talked about two new presentations I had put together to encourage a wider variety of activities for Technician licenses, both youth and non-youth. I have added a few more presentations:</w:t>
      </w:r>
    </w:p>
    <w:p w14:paraId="5813B195" w14:textId="77777777" w:rsidR="00BB56A5" w:rsidRDefault="00BB56A5" w:rsidP="00BB56A5"/>
    <w:p w14:paraId="069078E0" w14:textId="77777777" w:rsidR="00BB56A5" w:rsidRDefault="00BB56A5" w:rsidP="00BB56A5">
      <w:pPr>
        <w:numPr>
          <w:ilvl w:val="0"/>
          <w:numId w:val="18"/>
        </w:numPr>
        <w:spacing w:line="276" w:lineRule="auto"/>
      </w:pPr>
      <w:r>
        <w:rPr>
          <w:b/>
          <w:i/>
        </w:rPr>
        <w:t>Technicians, Life Beyond Repeaters</w:t>
      </w:r>
      <w:r>
        <w:t xml:space="preserve">  </w:t>
      </w:r>
    </w:p>
    <w:p w14:paraId="6F79D162" w14:textId="77777777" w:rsidR="00BB56A5" w:rsidRDefault="00BB56A5" w:rsidP="00BB56A5">
      <w:pPr>
        <w:numPr>
          <w:ilvl w:val="1"/>
          <w:numId w:val="18"/>
        </w:numPr>
        <w:spacing w:line="276" w:lineRule="auto"/>
      </w:pPr>
      <w:r>
        <w:t xml:space="preserve">Slideshow- </w:t>
      </w:r>
      <w:hyperlink r:id="rId41">
        <w:r>
          <w:rPr>
            <w:color w:val="1155CC"/>
            <w:u w:val="single"/>
          </w:rPr>
          <w:t>tiny.cc/btech</w:t>
        </w:r>
      </w:hyperlink>
      <w:r>
        <w:t xml:space="preserve"> </w:t>
      </w:r>
    </w:p>
    <w:p w14:paraId="2F629CA8" w14:textId="357BB16A" w:rsidR="00BB56A5" w:rsidRDefault="00254DC2" w:rsidP="00BB56A5">
      <w:pPr>
        <w:numPr>
          <w:ilvl w:val="1"/>
          <w:numId w:val="18"/>
        </w:numPr>
        <w:spacing w:line="276" w:lineRule="auto"/>
      </w:pPr>
      <w:r>
        <w:rPr>
          <w:noProof/>
        </w:rPr>
        <w:drawing>
          <wp:anchor distT="114300" distB="114300" distL="114300" distR="114300" simplePos="0" relativeHeight="252732416" behindDoc="0" locked="0" layoutInCell="1" hidden="0" allowOverlap="1" wp14:anchorId="3B56A0C8" wp14:editId="28070AC4">
            <wp:simplePos x="0" y="0"/>
            <wp:positionH relativeFrom="page">
              <wp:posOffset>4086225</wp:posOffset>
            </wp:positionH>
            <wp:positionV relativeFrom="page">
              <wp:posOffset>4257675</wp:posOffset>
            </wp:positionV>
            <wp:extent cx="3205163" cy="1822543"/>
            <wp:effectExtent l="0" t="0" r="0" b="0"/>
            <wp:wrapSquare wrapText="bothSides" distT="114300" distB="114300" distL="114300" distR="11430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2"/>
                    <a:srcRect/>
                    <a:stretch>
                      <a:fillRect/>
                    </a:stretch>
                  </pic:blipFill>
                  <pic:spPr>
                    <a:xfrm>
                      <a:off x="0" y="0"/>
                      <a:ext cx="3205163" cy="1822543"/>
                    </a:xfrm>
                    <a:prstGeom prst="rect">
                      <a:avLst/>
                    </a:prstGeom>
                    <a:ln/>
                  </pic:spPr>
                </pic:pic>
              </a:graphicData>
            </a:graphic>
          </wp:anchor>
        </w:drawing>
      </w:r>
      <w:r w:rsidR="00BB56A5">
        <w:t xml:space="preserve">There are also a few recordings of me presenting it online. I will be doing shortened versions of it for upcoming events- Vermont Ham-Con 2021- </w:t>
      </w:r>
      <w:hyperlink r:id="rId43">
        <w:r w:rsidR="00BB56A5">
          <w:rPr>
            <w:color w:val="1155CC"/>
            <w:u w:val="single"/>
          </w:rPr>
          <w:t>link</w:t>
        </w:r>
      </w:hyperlink>
      <w:r w:rsidR="00BB56A5">
        <w:t xml:space="preserve"> and an ARRL Webinar, March 9, 2021- </w:t>
      </w:r>
      <w:hyperlink r:id="rId44">
        <w:r w:rsidR="00BB56A5">
          <w:rPr>
            <w:color w:val="1155CC"/>
            <w:u w:val="single"/>
          </w:rPr>
          <w:t>link</w:t>
        </w:r>
      </w:hyperlink>
      <w:r w:rsidR="00BB56A5">
        <w:t>.</w:t>
      </w:r>
    </w:p>
    <w:p w14:paraId="75209CD7" w14:textId="77777777" w:rsidR="00BB56A5" w:rsidRDefault="00BB56A5" w:rsidP="00BB56A5"/>
    <w:p w14:paraId="7F2DCCB4" w14:textId="77777777" w:rsidR="00BB56A5" w:rsidRDefault="00BB56A5" w:rsidP="00BB56A5">
      <w:pPr>
        <w:numPr>
          <w:ilvl w:val="0"/>
          <w:numId w:val="18"/>
        </w:numPr>
        <w:spacing w:line="259" w:lineRule="auto"/>
      </w:pPr>
      <w:r>
        <w:rPr>
          <w:b/>
          <w:i/>
        </w:rPr>
        <w:t xml:space="preserve">3 Stations for 100+ Mile Contacts With a Tech License for &lt; $100- </w:t>
      </w:r>
      <w:r>
        <w:t xml:space="preserve">focuses on three projects discussed in </w:t>
      </w:r>
      <w:r>
        <w:rPr>
          <w:b/>
          <w:i/>
        </w:rPr>
        <w:t xml:space="preserve">Technicians, Life Beyond Repeaters- </w:t>
      </w:r>
      <w:r>
        <w:t>LEO Satellites, FT8 on 10M and 40 or 80M CW</w:t>
      </w:r>
    </w:p>
    <w:p w14:paraId="1B13051C" w14:textId="3A7C58D1" w:rsidR="00BB56A5" w:rsidRDefault="00BB56A5" w:rsidP="00BB56A5">
      <w:pPr>
        <w:numPr>
          <w:ilvl w:val="1"/>
          <w:numId w:val="18"/>
        </w:numPr>
        <w:spacing w:line="276" w:lineRule="auto"/>
      </w:pPr>
      <w:r>
        <w:t xml:space="preserve">Slideshow- </w:t>
      </w:r>
      <w:hyperlink r:id="rId45">
        <w:r>
          <w:rPr>
            <w:color w:val="1155CC"/>
            <w:u w:val="single"/>
          </w:rPr>
          <w:t>tiny.cc/100tech</w:t>
        </w:r>
      </w:hyperlink>
    </w:p>
    <w:p w14:paraId="43B7D66B" w14:textId="6551F94F" w:rsidR="00BB56A5" w:rsidRDefault="00254DC2" w:rsidP="00BB56A5">
      <w:pPr>
        <w:ind w:left="720"/>
      </w:pPr>
      <w:r>
        <w:rPr>
          <w:noProof/>
        </w:rPr>
        <w:drawing>
          <wp:anchor distT="114300" distB="114300" distL="114300" distR="114300" simplePos="0" relativeHeight="252733440" behindDoc="0" locked="0" layoutInCell="1" hidden="0" allowOverlap="1" wp14:anchorId="4195F172" wp14:editId="14D648AF">
            <wp:simplePos x="0" y="0"/>
            <wp:positionH relativeFrom="margin">
              <wp:align>right</wp:align>
            </wp:positionH>
            <wp:positionV relativeFrom="page">
              <wp:posOffset>6143625</wp:posOffset>
            </wp:positionV>
            <wp:extent cx="3209925" cy="1731670"/>
            <wp:effectExtent l="0" t="0" r="0" b="1905"/>
            <wp:wrapSquare wrapText="bothSides" distT="114300" distB="114300" distL="114300" distR="11430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6"/>
                    <a:srcRect/>
                    <a:stretch>
                      <a:fillRect/>
                    </a:stretch>
                  </pic:blipFill>
                  <pic:spPr>
                    <a:xfrm>
                      <a:off x="0" y="0"/>
                      <a:ext cx="3209925" cy="1731670"/>
                    </a:xfrm>
                    <a:prstGeom prst="rect">
                      <a:avLst/>
                    </a:prstGeom>
                    <a:ln/>
                  </pic:spPr>
                </pic:pic>
              </a:graphicData>
            </a:graphic>
          </wp:anchor>
        </w:drawing>
      </w:r>
    </w:p>
    <w:p w14:paraId="7EA99924" w14:textId="77777777" w:rsidR="00BB56A5" w:rsidRDefault="00BB56A5" w:rsidP="00BB56A5">
      <w:pPr>
        <w:numPr>
          <w:ilvl w:val="0"/>
          <w:numId w:val="18"/>
        </w:numPr>
        <w:spacing w:line="276" w:lineRule="auto"/>
      </w:pPr>
      <w:r>
        <w:rPr>
          <w:b/>
          <w:i/>
        </w:rPr>
        <w:t>Guide for Buying an Amateur Radio Transceiver</w:t>
      </w:r>
    </w:p>
    <w:p w14:paraId="4B64E4DA" w14:textId="77777777" w:rsidR="00BB56A5" w:rsidRDefault="00BB56A5" w:rsidP="00BB56A5">
      <w:pPr>
        <w:numPr>
          <w:ilvl w:val="1"/>
          <w:numId w:val="18"/>
        </w:numPr>
        <w:spacing w:line="276" w:lineRule="auto"/>
      </w:pPr>
      <w:r>
        <w:t>Slideshow-</w:t>
      </w:r>
      <w:hyperlink r:id="rId47">
        <w:r>
          <w:rPr>
            <w:color w:val="1155CC"/>
            <w:u w:val="single"/>
          </w:rPr>
          <w:t xml:space="preserve"> tiny.cc/buyar</w:t>
        </w:r>
      </w:hyperlink>
    </w:p>
    <w:p w14:paraId="78AC52E3" w14:textId="77777777" w:rsidR="00BB56A5" w:rsidRDefault="00BB56A5" w:rsidP="00BB56A5">
      <w:pPr>
        <w:numPr>
          <w:ilvl w:val="1"/>
          <w:numId w:val="18"/>
        </w:numPr>
        <w:spacing w:line="276" w:lineRule="auto"/>
      </w:pPr>
      <w:r>
        <w:t xml:space="preserve">Spreadsheet- </w:t>
      </w:r>
      <w:hyperlink r:id="rId48">
        <w:r>
          <w:rPr>
            <w:color w:val="1155CC"/>
            <w:u w:val="single"/>
          </w:rPr>
          <w:t>tiny.cc/buyar-ss</w:t>
        </w:r>
      </w:hyperlink>
    </w:p>
    <w:p w14:paraId="1B0B2EE9" w14:textId="77777777" w:rsidR="00BB56A5" w:rsidRDefault="00BB56A5" w:rsidP="00BB56A5"/>
    <w:p w14:paraId="17135027" w14:textId="77777777" w:rsidR="00BB56A5" w:rsidRDefault="00BB56A5" w:rsidP="00BB56A5">
      <w:r>
        <w:t xml:space="preserve">For a list of my other presentations- </w:t>
      </w:r>
      <w:hyperlink r:id="rId49">
        <w:r>
          <w:rPr>
            <w:color w:val="1155CC"/>
            <w:u w:val="single"/>
          </w:rPr>
          <w:t>tiny.cc/k8zt-p</w:t>
        </w:r>
      </w:hyperlink>
      <w:r>
        <w:t xml:space="preserve"> includes slideshows, video recordings and links. If you are interested in any of these for a live, online presentation for your local club, please email me.</w:t>
      </w:r>
    </w:p>
    <w:p w14:paraId="5AF6A1C9" w14:textId="77777777" w:rsidR="00BB56A5" w:rsidRDefault="00BB56A5" w:rsidP="00BB56A5"/>
    <w:p w14:paraId="42A99002" w14:textId="77777777" w:rsidR="00BB56A5" w:rsidRDefault="00BB56A5" w:rsidP="00BB56A5">
      <w:r>
        <w:t xml:space="preserve">73, </w:t>
      </w:r>
    </w:p>
    <w:p w14:paraId="7E067D75" w14:textId="77777777" w:rsidR="00BB56A5" w:rsidRDefault="00BB56A5" w:rsidP="00BB56A5">
      <w:r>
        <w:t>Anthony, K8ZT</w:t>
      </w:r>
    </w:p>
    <w:p w14:paraId="06A4E6F3" w14:textId="77777777" w:rsidR="00254DC2" w:rsidRDefault="00254DC2" w:rsidP="002527E0"/>
    <w:p w14:paraId="5733CA29" w14:textId="77777777" w:rsidR="00254DC2" w:rsidRDefault="00254DC2" w:rsidP="002527E0"/>
    <w:p w14:paraId="2F913B50" w14:textId="77777777" w:rsidR="00254DC2" w:rsidRDefault="00254DC2" w:rsidP="002527E0"/>
    <w:p w14:paraId="0D5D8528" w14:textId="78DF74D0" w:rsidR="002527E0" w:rsidRPr="008F653B" w:rsidRDefault="00E5263A" w:rsidP="002527E0">
      <w:pPr>
        <w:rPr>
          <w:color w:val="0563C1" w:themeColor="hyperlink"/>
          <w:sz w:val="20"/>
          <w:szCs w:val="20"/>
          <w:u w:val="single"/>
        </w:rPr>
      </w:pPr>
      <w:hyperlink w:anchor="TOP" w:history="1">
        <w:r w:rsidR="002527E0" w:rsidRPr="008F653B">
          <w:rPr>
            <w:color w:val="0563C1" w:themeColor="hyperlink"/>
            <w:sz w:val="20"/>
            <w:szCs w:val="20"/>
            <w:u w:val="single"/>
          </w:rPr>
          <w:t>TOP^</w:t>
        </w:r>
      </w:hyperlink>
    </w:p>
    <w:p w14:paraId="66C4DAFD" w14:textId="42AF1A07" w:rsidR="00415C80" w:rsidRPr="00FD0EAD" w:rsidRDefault="00E5263A" w:rsidP="00415C80">
      <w:pPr>
        <w:rPr>
          <w:b/>
          <w:bCs/>
        </w:rPr>
      </w:pPr>
      <w:r>
        <w:lastRenderedPageBreak/>
        <w:pict w14:anchorId="0B1754B1">
          <v:rect id="_x0000_i1030" style="width:0;height:1.5pt" o:hralign="center" o:hrstd="t" o:hr="t" fillcolor="#a0a0a0" stroked="f"/>
        </w:pict>
      </w:r>
    </w:p>
    <w:p w14:paraId="2911F7EC" w14:textId="157EED7F" w:rsidR="00415C80" w:rsidRPr="00FD0EAD" w:rsidRDefault="00415C80" w:rsidP="00415C80">
      <w:pPr>
        <w:rPr>
          <w:rFonts w:eastAsia="Calibri"/>
        </w:rPr>
      </w:pPr>
      <w:bookmarkStart w:id="21" w:name="stm"/>
      <w:bookmarkEnd w:id="21"/>
      <w:r w:rsidRPr="00FD0EAD">
        <w:rPr>
          <w:rFonts w:eastAsia="Calibri"/>
          <w:b/>
          <w:i/>
          <w:sz w:val="28"/>
          <w:szCs w:val="28"/>
        </w:rPr>
        <w:t>From the Section Traffic Manager</w:t>
      </w:r>
    </w:p>
    <w:p w14:paraId="3160F4AC" w14:textId="3C80DA32" w:rsidR="00415C80" w:rsidRPr="00FD0EAD" w:rsidRDefault="00A44776" w:rsidP="00415C80">
      <w:pPr>
        <w:rPr>
          <w:rFonts w:eastAsia="Calibri"/>
          <w:b/>
          <w:i/>
        </w:rPr>
      </w:pPr>
      <w:r w:rsidRPr="00FD0EAD">
        <w:rPr>
          <w:rFonts w:eastAsia="Calibri"/>
          <w:noProof/>
        </w:rPr>
        <w:drawing>
          <wp:anchor distT="0" distB="0" distL="114300" distR="114300" simplePos="0" relativeHeight="252066816" behindDoc="1" locked="0" layoutInCell="1" allowOverlap="1" wp14:anchorId="3A169639" wp14:editId="363F8C1A">
            <wp:simplePos x="0" y="0"/>
            <wp:positionH relativeFrom="margin">
              <wp:align>right</wp:align>
            </wp:positionH>
            <wp:positionV relativeFrom="paragraph">
              <wp:posOffset>4445</wp:posOffset>
            </wp:positionV>
            <wp:extent cx="1783080" cy="2300605"/>
            <wp:effectExtent l="0" t="0" r="7620" b="4445"/>
            <wp:wrapTight wrapText="bothSides">
              <wp:wrapPolygon edited="0">
                <wp:start x="0" y="0"/>
                <wp:lineTo x="0" y="21463"/>
                <wp:lineTo x="21462" y="21463"/>
                <wp:lineTo x="21462" y="0"/>
                <wp:lineTo x="0" y="0"/>
              </wp:wrapPolygon>
            </wp:wrapTight>
            <wp:docPr id="13" name="Picture 13" descr="https://1.bp.blogspot.com/-EG_Xqh_evas/UyuA_kvMxCI/AAAAAAAAAUE/lcfScCkujikdHwKK82BiGsVycw9fAmp2QCPcBGAYYCw/s320/wa3ez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1.bp.blogspot.com/-EG_Xqh_evas/UyuA_kvMxCI/AAAAAAAAAUE/lcfScCkujikdHwKK82BiGsVycw9fAmp2QCPcBGAYYCw/s320/wa3ezn1.jpg">
                      <a:hlinkClick r:id="rId50"/>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783080" cy="2300605"/>
                    </a:xfrm>
                    <a:prstGeom prst="rect">
                      <a:avLst/>
                    </a:prstGeom>
                    <a:noFill/>
                    <a:ln>
                      <a:noFill/>
                    </a:ln>
                  </pic:spPr>
                </pic:pic>
              </a:graphicData>
            </a:graphic>
            <wp14:sizeRelH relativeFrom="page">
              <wp14:pctWidth>0</wp14:pctWidth>
            </wp14:sizeRelH>
            <wp14:sizeRelV relativeFrom="page">
              <wp14:pctHeight>0</wp14:pctHeight>
            </wp14:sizeRelV>
          </wp:anchor>
        </w:drawing>
      </w:r>
      <w:r w:rsidR="00415C80" w:rsidRPr="00FD0EAD">
        <w:rPr>
          <w:rFonts w:eastAsia="Calibri"/>
          <w:b/>
          <w:i/>
        </w:rPr>
        <w:t>David Maynard, WA3EZN – STM</w:t>
      </w:r>
    </w:p>
    <w:p w14:paraId="6F973F73" w14:textId="05F6182C" w:rsidR="00415C80" w:rsidRPr="00FD0EAD" w:rsidRDefault="00E5263A" w:rsidP="00415C80">
      <w:pPr>
        <w:rPr>
          <w:rFonts w:eastAsia="Calibri"/>
        </w:rPr>
      </w:pPr>
      <w:hyperlink r:id="rId52" w:history="1">
        <w:r w:rsidR="00415C80" w:rsidRPr="00992A4C">
          <w:rPr>
            <w:rStyle w:val="Hyperlink"/>
            <w:rFonts w:eastAsia="Calibri"/>
          </w:rPr>
          <w:t>wa3ezn@att.net</w:t>
        </w:r>
      </w:hyperlink>
      <w:r w:rsidR="00415C80" w:rsidRPr="00FD0EAD">
        <w:rPr>
          <w:rFonts w:eastAsia="Calibri"/>
        </w:rPr>
        <w:t xml:space="preserve"> </w:t>
      </w:r>
    </w:p>
    <w:p w14:paraId="15A14F17" w14:textId="4ABFD5FB" w:rsidR="003C4924" w:rsidRPr="003C4924" w:rsidRDefault="003C4924" w:rsidP="003C4924">
      <w:pPr>
        <w:rPr>
          <w:rFonts w:eastAsia="Calibri"/>
        </w:rPr>
      </w:pPr>
    </w:p>
    <w:p w14:paraId="29131857" w14:textId="22CD3510" w:rsidR="003C1794" w:rsidRPr="003C1794" w:rsidRDefault="00BB56A5" w:rsidP="003C1794">
      <w:pPr>
        <w:rPr>
          <w:rFonts w:eastAsia="Calibri"/>
          <w:b/>
          <w:bCs/>
          <w:u w:val="single"/>
        </w:rPr>
      </w:pPr>
      <w:r>
        <w:rPr>
          <w:rFonts w:eastAsia="Calibri"/>
          <w:b/>
          <w:bCs/>
          <w:u w:val="single"/>
        </w:rPr>
        <w:t>March</w:t>
      </w:r>
      <w:r w:rsidR="003C1794" w:rsidRPr="003C1794">
        <w:rPr>
          <w:rFonts w:eastAsia="Calibri"/>
          <w:b/>
          <w:bCs/>
          <w:u w:val="single"/>
        </w:rPr>
        <w:t xml:space="preserve"> 2021</w:t>
      </w:r>
    </w:p>
    <w:p w14:paraId="05153F04" w14:textId="77777777" w:rsidR="003C1794" w:rsidRDefault="003C1794" w:rsidP="003C1794">
      <w:pPr>
        <w:rPr>
          <w:rFonts w:eastAsia="Calibri"/>
        </w:rPr>
      </w:pPr>
    </w:p>
    <w:p w14:paraId="1E35493C" w14:textId="77777777" w:rsidR="00BB56A5" w:rsidRDefault="00BB56A5" w:rsidP="00BB56A5">
      <w:r>
        <w:t>In case you missed it on March 14 the OSSBN returned to the 6:45 PM time for the evening net The coincided with the daylight savings time change and also pi day (pi = 3.14159265359 ....).</w:t>
      </w:r>
    </w:p>
    <w:p w14:paraId="7D474687" w14:textId="77777777" w:rsidR="00BB56A5" w:rsidRDefault="00BB56A5" w:rsidP="00BB56A5"/>
    <w:p w14:paraId="3269B10A" w14:textId="77777777" w:rsidR="00BB56A5" w:rsidRDefault="00BB56A5" w:rsidP="00BB56A5">
      <w:pPr>
        <w:rPr>
          <w:b/>
          <w:bCs/>
        </w:rPr>
      </w:pPr>
      <w:r>
        <w:rPr>
          <w:b/>
          <w:bCs/>
        </w:rPr>
        <w:t>OHIO SINGLE SIDEBAND NET ANNUAL ELECTION</w:t>
      </w:r>
    </w:p>
    <w:p w14:paraId="1BB99A30" w14:textId="77777777" w:rsidR="00BB56A5" w:rsidRDefault="00BB56A5" w:rsidP="00BB56A5">
      <w:pPr>
        <w:rPr>
          <w:b/>
          <w:bCs/>
        </w:rPr>
      </w:pPr>
    </w:p>
    <w:p w14:paraId="3A5CD6D7" w14:textId="77777777" w:rsidR="00BB56A5" w:rsidRDefault="00BB56A5" w:rsidP="00BB56A5">
      <w:r>
        <w:t xml:space="preserve">The affairs of the OSSBN shall be under the control of the net manager and an advisory board comprised of three members. The net manager and one advisory board member shall be elected each year. </w:t>
      </w:r>
    </w:p>
    <w:p w14:paraId="16AAC0D0" w14:textId="77777777" w:rsidR="00BB56A5" w:rsidRDefault="00BB56A5" w:rsidP="00BB56A5">
      <w:r>
        <w:t>On March 1</w:t>
      </w:r>
      <w:r>
        <w:rPr>
          <w:sz w:val="17"/>
        </w:rPr>
        <w:t>ST</w:t>
      </w:r>
      <w:r>
        <w:t xml:space="preserve"> the net manager will appoint a nomination committee of three members with the second year advisory board member as chairman. A slate of nominees for advisory board and net manager shall be presented on March 23. On March 22 the net manager shall appoint a teller who will call for nominations from March 23 through March 31. Nominees must be members of OSSBN and agree to serve if elected. The teller shall call for votes from the members of the net from April 1</w:t>
      </w:r>
      <w:r>
        <w:rPr>
          <w:sz w:val="17"/>
        </w:rPr>
        <w:t>st</w:t>
      </w:r>
      <w:r>
        <w:t xml:space="preserve"> through April 7</w:t>
      </w:r>
      <w:r>
        <w:rPr>
          <w:sz w:val="17"/>
        </w:rPr>
        <w:t>th</w:t>
      </w:r>
      <w:r>
        <w:t xml:space="preserve"> and shall on April 8</w:t>
      </w:r>
      <w:r>
        <w:rPr>
          <w:sz w:val="17"/>
        </w:rPr>
        <w:t>th</w:t>
      </w:r>
      <w:r>
        <w:t xml:space="preserve"> announce the results of the election. The winner in each case shall be that nominee who has received the most votes. Duties of the net manager shall commence on May 1</w:t>
      </w:r>
      <w:r>
        <w:rPr>
          <w:sz w:val="17"/>
        </w:rPr>
        <w:t>st</w:t>
      </w:r>
      <w:r>
        <w:t>. Voting may be by radiogram.</w:t>
      </w:r>
    </w:p>
    <w:p w14:paraId="2FB3A2B6" w14:textId="77777777" w:rsidR="00BB56A5" w:rsidRDefault="00BB56A5" w:rsidP="00BB56A5"/>
    <w:p w14:paraId="1975EDF8" w14:textId="77777777" w:rsidR="00BB56A5" w:rsidRDefault="00BB56A5" w:rsidP="00BB56A5">
      <w:pPr>
        <w:rPr>
          <w:sz w:val="20"/>
        </w:rPr>
      </w:pPr>
      <w:r>
        <w:rPr>
          <w:sz w:val="20"/>
        </w:rPr>
        <w:t xml:space="preserve">OSSBN 2020/2021Net Manager </w:t>
      </w:r>
      <w:r>
        <w:t xml:space="preserve">– </w:t>
      </w:r>
      <w:r>
        <w:rPr>
          <w:sz w:val="20"/>
        </w:rPr>
        <w:t>KC8WH</w:t>
      </w:r>
    </w:p>
    <w:p w14:paraId="5C37125E" w14:textId="77777777" w:rsidR="00BB56A5" w:rsidRDefault="00BB56A5" w:rsidP="00BB56A5">
      <w:r>
        <w:rPr>
          <w:sz w:val="20"/>
        </w:rPr>
        <w:t xml:space="preserve">Assistant Net Manager </w:t>
      </w:r>
      <w:r>
        <w:t xml:space="preserve">– </w:t>
      </w:r>
      <w:r>
        <w:rPr>
          <w:sz w:val="20"/>
        </w:rPr>
        <w:t>KD8MSZ</w:t>
      </w:r>
      <w:r>
        <w:t xml:space="preserve"> </w:t>
      </w:r>
    </w:p>
    <w:p w14:paraId="47C880BB" w14:textId="77777777" w:rsidR="00BB56A5" w:rsidRDefault="00BB56A5" w:rsidP="00BB56A5">
      <w:pPr>
        <w:rPr>
          <w:b/>
          <w:bCs/>
        </w:rPr>
      </w:pPr>
    </w:p>
    <w:p w14:paraId="71FF64F1" w14:textId="77777777" w:rsidR="00BB56A5" w:rsidRDefault="00BB56A5" w:rsidP="00BB56A5">
      <w:pPr>
        <w:rPr>
          <w:b/>
          <w:bCs/>
        </w:rPr>
      </w:pPr>
      <w:r>
        <w:rPr>
          <w:b/>
          <w:bCs/>
          <w:sz w:val="20"/>
        </w:rPr>
        <w:t>Advisory Board Elected</w:t>
      </w:r>
      <w:r>
        <w:rPr>
          <w:b/>
          <w:bCs/>
        </w:rPr>
        <w:t xml:space="preserve"> </w:t>
      </w:r>
    </w:p>
    <w:p w14:paraId="6DD057AD" w14:textId="77777777" w:rsidR="00BB56A5" w:rsidRDefault="00BB56A5" w:rsidP="00BB56A5">
      <w:pPr>
        <w:rPr>
          <w:sz w:val="20"/>
        </w:rPr>
      </w:pPr>
      <w:r>
        <w:rPr>
          <w:sz w:val="20"/>
        </w:rPr>
        <w:t>WD8SDH 2018</w:t>
      </w:r>
    </w:p>
    <w:p w14:paraId="6CC077DD" w14:textId="77777777" w:rsidR="00BB56A5" w:rsidRDefault="00BB56A5" w:rsidP="00BB56A5">
      <w:pPr>
        <w:rPr>
          <w:sz w:val="20"/>
        </w:rPr>
      </w:pPr>
      <w:r>
        <w:rPr>
          <w:sz w:val="20"/>
        </w:rPr>
        <w:t xml:space="preserve">KA1G 2019 </w:t>
      </w:r>
    </w:p>
    <w:p w14:paraId="2EC34868" w14:textId="77777777" w:rsidR="00BB56A5" w:rsidRDefault="00BB56A5" w:rsidP="00BB56A5">
      <w:r>
        <w:rPr>
          <w:sz w:val="20"/>
        </w:rPr>
        <w:t>AC8NP 2020</w:t>
      </w:r>
      <w:r>
        <w:t xml:space="preserve"> </w:t>
      </w:r>
    </w:p>
    <w:p w14:paraId="14BD7FA5" w14:textId="77777777" w:rsidR="00BB56A5" w:rsidRDefault="00BB56A5" w:rsidP="00BB56A5"/>
    <w:p w14:paraId="44D6A9D1" w14:textId="77777777" w:rsidR="00BB56A5" w:rsidRDefault="00BB56A5" w:rsidP="00BB56A5">
      <w:pPr>
        <w:rPr>
          <w:color w:val="000000"/>
        </w:rPr>
      </w:pPr>
    </w:p>
    <w:p w14:paraId="7A3D9EB3" w14:textId="77777777" w:rsidR="00BB56A5" w:rsidRDefault="00BB56A5" w:rsidP="00BB56A5">
      <w:pPr>
        <w:pStyle w:val="BodyText"/>
        <w:jc w:val="center"/>
        <w:rPr>
          <w:color w:val="000000"/>
        </w:rPr>
      </w:pPr>
      <w:r>
        <w:rPr>
          <w:color w:val="000000"/>
        </w:rPr>
        <w:t>OHIO SINGLE SIDEBAND NET</w:t>
      </w:r>
    </w:p>
    <w:p w14:paraId="28FE28D2" w14:textId="77777777" w:rsidR="00BB56A5" w:rsidRDefault="00E5263A" w:rsidP="00BB56A5">
      <w:pPr>
        <w:pStyle w:val="TableContents"/>
        <w:spacing w:after="283"/>
        <w:jc w:val="center"/>
        <w:rPr>
          <w:color w:val="000000"/>
        </w:rPr>
      </w:pPr>
      <w:hyperlink r:id="rId53" w:history="1">
        <w:r w:rsidR="00BB56A5">
          <w:rPr>
            <w:rStyle w:val="Hyperlink"/>
          </w:rPr>
          <w:t>"Specializing in the first and last mile of NTS delivery in Ohio."</w:t>
        </w:r>
      </w:hyperlink>
      <w:hyperlink r:id="rId54" w:history="1">
        <w:r w:rsidR="00BB56A5">
          <w:rPr>
            <w:rStyle w:val="Hyperlink"/>
          </w:rPr>
          <w:t xml:space="preserve"> </w:t>
        </w:r>
      </w:hyperlink>
    </w:p>
    <w:p w14:paraId="3970DA6E" w14:textId="77777777" w:rsidR="00BB56A5" w:rsidRDefault="00BB56A5" w:rsidP="00BB56A5">
      <w:pPr>
        <w:jc w:val="center"/>
        <w:rPr>
          <w:color w:val="000000"/>
        </w:rPr>
      </w:pPr>
    </w:p>
    <w:p w14:paraId="39787525" w14:textId="77777777" w:rsidR="00BB56A5" w:rsidRDefault="00BB56A5" w:rsidP="00BB56A5">
      <w:pPr>
        <w:jc w:val="center"/>
        <w:rPr>
          <w:color w:val="000000"/>
        </w:rPr>
      </w:pPr>
      <w:r>
        <w:rPr>
          <w:color w:val="000000"/>
        </w:rPr>
        <w:t xml:space="preserve"> </w:t>
      </w:r>
    </w:p>
    <w:tbl>
      <w:tblPr>
        <w:tblW w:w="0" w:type="auto"/>
        <w:tblInd w:w="702" w:type="dxa"/>
        <w:tblLayout w:type="fixed"/>
        <w:tblCellMar>
          <w:top w:w="150" w:type="dxa"/>
          <w:left w:w="150" w:type="dxa"/>
          <w:bottom w:w="150" w:type="dxa"/>
          <w:right w:w="150" w:type="dxa"/>
        </w:tblCellMar>
        <w:tblLook w:val="04A0" w:firstRow="1" w:lastRow="0" w:firstColumn="1" w:lastColumn="0" w:noHBand="0" w:noVBand="1"/>
      </w:tblPr>
      <w:tblGrid>
        <w:gridCol w:w="2429"/>
        <w:gridCol w:w="1725"/>
        <w:gridCol w:w="1695"/>
        <w:gridCol w:w="2524"/>
      </w:tblGrid>
      <w:tr w:rsidR="00BB56A5" w14:paraId="048B3D2B" w14:textId="77777777" w:rsidTr="00BB56A5">
        <w:tc>
          <w:tcPr>
            <w:tcW w:w="2429" w:type="dxa"/>
            <w:tcBorders>
              <w:top w:val="double" w:sz="2" w:space="0" w:color="008000"/>
              <w:left w:val="double" w:sz="2" w:space="0" w:color="008000"/>
              <w:bottom w:val="double" w:sz="2" w:space="0" w:color="008000"/>
              <w:right w:val="nil"/>
            </w:tcBorders>
            <w:vAlign w:val="center"/>
            <w:hideMark/>
          </w:tcPr>
          <w:p w14:paraId="5D32D558" w14:textId="77777777" w:rsidR="00BB56A5" w:rsidRDefault="00BB56A5">
            <w:pPr>
              <w:pStyle w:val="TableContents"/>
              <w:snapToGrid w:val="0"/>
              <w:jc w:val="center"/>
              <w:rPr>
                <w:b/>
                <w:color w:val="000000"/>
              </w:rPr>
            </w:pPr>
            <w:r>
              <w:rPr>
                <w:b/>
                <w:color w:val="000000"/>
              </w:rPr>
              <w:t>Morning session</w:t>
            </w:r>
          </w:p>
        </w:tc>
        <w:tc>
          <w:tcPr>
            <w:tcW w:w="1725" w:type="dxa"/>
            <w:tcBorders>
              <w:top w:val="double" w:sz="2" w:space="0" w:color="008000"/>
              <w:left w:val="double" w:sz="2" w:space="0" w:color="008000"/>
              <w:bottom w:val="double" w:sz="2" w:space="0" w:color="008000"/>
              <w:right w:val="nil"/>
            </w:tcBorders>
            <w:vAlign w:val="center"/>
            <w:hideMark/>
          </w:tcPr>
          <w:p w14:paraId="022F870F" w14:textId="77777777" w:rsidR="00BB56A5" w:rsidRDefault="00BB56A5">
            <w:pPr>
              <w:pStyle w:val="TableContents"/>
              <w:snapToGrid w:val="0"/>
              <w:jc w:val="center"/>
              <w:rPr>
                <w:b/>
                <w:color w:val="000000"/>
              </w:rPr>
            </w:pPr>
            <w:r>
              <w:rPr>
                <w:b/>
                <w:color w:val="000000"/>
              </w:rPr>
              <w:t>10:30 AM</w:t>
            </w:r>
          </w:p>
        </w:tc>
        <w:tc>
          <w:tcPr>
            <w:tcW w:w="1695" w:type="dxa"/>
            <w:tcBorders>
              <w:top w:val="double" w:sz="2" w:space="0" w:color="008000"/>
              <w:left w:val="double" w:sz="2" w:space="0" w:color="008000"/>
              <w:bottom w:val="double" w:sz="2" w:space="0" w:color="008000"/>
              <w:right w:val="nil"/>
            </w:tcBorders>
            <w:vAlign w:val="center"/>
            <w:hideMark/>
          </w:tcPr>
          <w:p w14:paraId="745D081D" w14:textId="77777777" w:rsidR="00BB56A5" w:rsidRDefault="00BB56A5">
            <w:pPr>
              <w:pStyle w:val="TableContents"/>
              <w:snapToGrid w:val="0"/>
              <w:jc w:val="center"/>
              <w:rPr>
                <w:b/>
                <w:color w:val="000000"/>
              </w:rPr>
            </w:pPr>
            <w:r>
              <w:rPr>
                <w:b/>
                <w:color w:val="000000"/>
              </w:rPr>
              <w:t>3972.5 KHz</w:t>
            </w:r>
          </w:p>
        </w:tc>
        <w:tc>
          <w:tcPr>
            <w:tcW w:w="2524" w:type="dxa"/>
            <w:tcBorders>
              <w:top w:val="double" w:sz="2" w:space="0" w:color="008000"/>
              <w:left w:val="double" w:sz="2" w:space="0" w:color="008000"/>
              <w:bottom w:val="double" w:sz="2" w:space="0" w:color="008000"/>
              <w:right w:val="double" w:sz="2" w:space="0" w:color="008000"/>
            </w:tcBorders>
            <w:vAlign w:val="center"/>
            <w:hideMark/>
          </w:tcPr>
          <w:p w14:paraId="300D2D2F" w14:textId="77777777" w:rsidR="00BB56A5" w:rsidRDefault="00BB56A5">
            <w:pPr>
              <w:pStyle w:val="TableContents"/>
              <w:snapToGrid w:val="0"/>
              <w:jc w:val="center"/>
              <w:rPr>
                <w:b/>
                <w:color w:val="000000"/>
              </w:rPr>
            </w:pPr>
            <w:r>
              <w:rPr>
                <w:b/>
                <w:color w:val="000000"/>
              </w:rPr>
              <w:t>every day</w:t>
            </w:r>
          </w:p>
        </w:tc>
      </w:tr>
      <w:tr w:rsidR="00BB56A5" w14:paraId="6D0FEB76" w14:textId="77777777" w:rsidTr="00BB56A5">
        <w:tc>
          <w:tcPr>
            <w:tcW w:w="2429" w:type="dxa"/>
            <w:tcBorders>
              <w:top w:val="nil"/>
              <w:left w:val="double" w:sz="2" w:space="0" w:color="008000"/>
              <w:bottom w:val="double" w:sz="2" w:space="0" w:color="008000"/>
              <w:right w:val="nil"/>
            </w:tcBorders>
            <w:vAlign w:val="center"/>
            <w:hideMark/>
          </w:tcPr>
          <w:p w14:paraId="6CB64CF8" w14:textId="77777777" w:rsidR="00BB56A5" w:rsidRDefault="00BB56A5">
            <w:pPr>
              <w:pStyle w:val="TableContents"/>
              <w:snapToGrid w:val="0"/>
              <w:jc w:val="center"/>
              <w:rPr>
                <w:b/>
                <w:color w:val="000000"/>
              </w:rPr>
            </w:pPr>
            <w:r>
              <w:rPr>
                <w:b/>
                <w:color w:val="000000"/>
              </w:rPr>
              <w:t>Afternoon session</w:t>
            </w:r>
          </w:p>
        </w:tc>
        <w:tc>
          <w:tcPr>
            <w:tcW w:w="1725" w:type="dxa"/>
            <w:tcBorders>
              <w:top w:val="nil"/>
              <w:left w:val="double" w:sz="2" w:space="0" w:color="008000"/>
              <w:bottom w:val="double" w:sz="2" w:space="0" w:color="008000"/>
              <w:right w:val="nil"/>
            </w:tcBorders>
            <w:vAlign w:val="center"/>
            <w:hideMark/>
          </w:tcPr>
          <w:p w14:paraId="28B3C8B2" w14:textId="77777777" w:rsidR="00BB56A5" w:rsidRDefault="00BB56A5">
            <w:pPr>
              <w:pStyle w:val="TableContents"/>
              <w:snapToGrid w:val="0"/>
              <w:jc w:val="center"/>
              <w:rPr>
                <w:b/>
                <w:color w:val="000000"/>
              </w:rPr>
            </w:pPr>
            <w:r>
              <w:rPr>
                <w:b/>
                <w:color w:val="000000"/>
              </w:rPr>
              <w:t>4:15 PM</w:t>
            </w:r>
          </w:p>
        </w:tc>
        <w:tc>
          <w:tcPr>
            <w:tcW w:w="1695" w:type="dxa"/>
            <w:tcBorders>
              <w:top w:val="nil"/>
              <w:left w:val="double" w:sz="2" w:space="0" w:color="008000"/>
              <w:bottom w:val="double" w:sz="2" w:space="0" w:color="008000"/>
              <w:right w:val="nil"/>
            </w:tcBorders>
            <w:vAlign w:val="center"/>
            <w:hideMark/>
          </w:tcPr>
          <w:p w14:paraId="14271F39" w14:textId="77777777" w:rsidR="00BB56A5" w:rsidRDefault="00BB56A5">
            <w:pPr>
              <w:pStyle w:val="TableContents"/>
              <w:snapToGrid w:val="0"/>
              <w:jc w:val="center"/>
              <w:rPr>
                <w:b/>
                <w:color w:val="000000"/>
              </w:rPr>
            </w:pPr>
            <w:r>
              <w:rPr>
                <w:b/>
                <w:color w:val="000000"/>
              </w:rPr>
              <w:t>3972.5 KHz</w:t>
            </w:r>
          </w:p>
        </w:tc>
        <w:tc>
          <w:tcPr>
            <w:tcW w:w="2524" w:type="dxa"/>
            <w:tcBorders>
              <w:top w:val="nil"/>
              <w:left w:val="double" w:sz="2" w:space="0" w:color="008000"/>
              <w:bottom w:val="double" w:sz="2" w:space="0" w:color="008000"/>
              <w:right w:val="double" w:sz="2" w:space="0" w:color="008000"/>
            </w:tcBorders>
            <w:vAlign w:val="center"/>
            <w:hideMark/>
          </w:tcPr>
          <w:p w14:paraId="3BE576EB" w14:textId="77777777" w:rsidR="00BB56A5" w:rsidRDefault="00BB56A5">
            <w:pPr>
              <w:pStyle w:val="TableContents"/>
              <w:snapToGrid w:val="0"/>
              <w:jc w:val="center"/>
              <w:rPr>
                <w:b/>
                <w:color w:val="000000"/>
              </w:rPr>
            </w:pPr>
            <w:r>
              <w:rPr>
                <w:b/>
                <w:color w:val="000000"/>
              </w:rPr>
              <w:t>every day</w:t>
            </w:r>
          </w:p>
        </w:tc>
      </w:tr>
      <w:tr w:rsidR="00BB56A5" w14:paraId="318300C0" w14:textId="77777777" w:rsidTr="00BB56A5">
        <w:tc>
          <w:tcPr>
            <w:tcW w:w="2429" w:type="dxa"/>
            <w:tcBorders>
              <w:top w:val="nil"/>
              <w:left w:val="double" w:sz="2" w:space="0" w:color="008000"/>
              <w:bottom w:val="double" w:sz="2" w:space="0" w:color="008000"/>
              <w:right w:val="nil"/>
            </w:tcBorders>
            <w:vAlign w:val="center"/>
            <w:hideMark/>
          </w:tcPr>
          <w:p w14:paraId="16C902C2" w14:textId="77777777" w:rsidR="00BB56A5" w:rsidRDefault="00BB56A5">
            <w:pPr>
              <w:pStyle w:val="TableContents"/>
              <w:snapToGrid w:val="0"/>
              <w:jc w:val="center"/>
              <w:rPr>
                <w:b/>
                <w:color w:val="000000"/>
              </w:rPr>
            </w:pPr>
            <w:r>
              <w:rPr>
                <w:b/>
                <w:color w:val="000000"/>
              </w:rPr>
              <w:t>Evening session</w:t>
            </w:r>
          </w:p>
        </w:tc>
        <w:tc>
          <w:tcPr>
            <w:tcW w:w="1725" w:type="dxa"/>
            <w:tcBorders>
              <w:top w:val="nil"/>
              <w:left w:val="double" w:sz="2" w:space="0" w:color="008000"/>
              <w:bottom w:val="double" w:sz="2" w:space="0" w:color="008000"/>
              <w:right w:val="nil"/>
            </w:tcBorders>
            <w:vAlign w:val="center"/>
            <w:hideMark/>
          </w:tcPr>
          <w:p w14:paraId="387B8DBD" w14:textId="77777777" w:rsidR="00BB56A5" w:rsidRDefault="00BB56A5">
            <w:pPr>
              <w:pStyle w:val="TableContents"/>
              <w:snapToGrid w:val="0"/>
              <w:jc w:val="center"/>
              <w:rPr>
                <w:b/>
                <w:color w:val="000000"/>
              </w:rPr>
            </w:pPr>
            <w:r>
              <w:rPr>
                <w:b/>
                <w:color w:val="000000"/>
              </w:rPr>
              <w:t>6:15 PM</w:t>
            </w:r>
          </w:p>
        </w:tc>
        <w:tc>
          <w:tcPr>
            <w:tcW w:w="1695" w:type="dxa"/>
            <w:tcBorders>
              <w:top w:val="nil"/>
              <w:left w:val="double" w:sz="2" w:space="0" w:color="008000"/>
              <w:bottom w:val="double" w:sz="2" w:space="0" w:color="008000"/>
              <w:right w:val="nil"/>
            </w:tcBorders>
            <w:vAlign w:val="center"/>
            <w:hideMark/>
          </w:tcPr>
          <w:p w14:paraId="76F96D83" w14:textId="77777777" w:rsidR="00BB56A5" w:rsidRDefault="00BB56A5">
            <w:pPr>
              <w:pStyle w:val="TableContents"/>
              <w:snapToGrid w:val="0"/>
              <w:jc w:val="center"/>
              <w:rPr>
                <w:b/>
                <w:color w:val="000000"/>
              </w:rPr>
            </w:pPr>
            <w:r>
              <w:rPr>
                <w:b/>
                <w:color w:val="000000"/>
              </w:rPr>
              <w:t>3972.5 KHz</w:t>
            </w:r>
          </w:p>
        </w:tc>
        <w:tc>
          <w:tcPr>
            <w:tcW w:w="2524" w:type="dxa"/>
            <w:tcBorders>
              <w:top w:val="nil"/>
              <w:left w:val="double" w:sz="2" w:space="0" w:color="008000"/>
              <w:bottom w:val="double" w:sz="2" w:space="0" w:color="008000"/>
              <w:right w:val="double" w:sz="2" w:space="0" w:color="008000"/>
            </w:tcBorders>
            <w:vAlign w:val="center"/>
            <w:hideMark/>
          </w:tcPr>
          <w:p w14:paraId="59EB4355" w14:textId="77777777" w:rsidR="00BB56A5" w:rsidRDefault="00BB56A5">
            <w:pPr>
              <w:pStyle w:val="TableContents"/>
              <w:snapToGrid w:val="0"/>
              <w:jc w:val="center"/>
              <w:rPr>
                <w:b/>
                <w:color w:val="000000"/>
              </w:rPr>
            </w:pPr>
            <w:r>
              <w:rPr>
                <w:b/>
                <w:color w:val="000000"/>
              </w:rPr>
              <w:t>every day</w:t>
            </w:r>
          </w:p>
        </w:tc>
      </w:tr>
    </w:tbl>
    <w:p w14:paraId="34FAB55B" w14:textId="77777777" w:rsidR="00254DC2" w:rsidRDefault="00254DC2" w:rsidP="002527E0"/>
    <w:p w14:paraId="1CA6FE21" w14:textId="77777777" w:rsidR="00254DC2" w:rsidRDefault="00254DC2" w:rsidP="002527E0"/>
    <w:p w14:paraId="0683169C" w14:textId="110C3702" w:rsidR="002527E0" w:rsidRPr="008F653B" w:rsidRDefault="00E5263A" w:rsidP="002527E0">
      <w:pPr>
        <w:rPr>
          <w:color w:val="0563C1" w:themeColor="hyperlink"/>
          <w:sz w:val="20"/>
          <w:szCs w:val="20"/>
          <w:u w:val="single"/>
        </w:rPr>
      </w:pPr>
      <w:hyperlink w:anchor="TOP" w:history="1">
        <w:r w:rsidR="002527E0" w:rsidRPr="008F653B">
          <w:rPr>
            <w:color w:val="0563C1" w:themeColor="hyperlink"/>
            <w:sz w:val="20"/>
            <w:szCs w:val="20"/>
            <w:u w:val="single"/>
          </w:rPr>
          <w:t>TOP^</w:t>
        </w:r>
      </w:hyperlink>
    </w:p>
    <w:p w14:paraId="6BD333B2" w14:textId="77777777" w:rsidR="00BB56A5" w:rsidRDefault="00BB56A5" w:rsidP="00BB56A5">
      <w:pPr>
        <w:jc w:val="center"/>
        <w:rPr>
          <w:b/>
          <w:bCs/>
          <w:color w:val="000000"/>
        </w:rPr>
      </w:pPr>
      <w:r>
        <w:rPr>
          <w:b/>
          <w:bCs/>
          <w:color w:val="000000"/>
        </w:rPr>
        <w:lastRenderedPageBreak/>
        <w:t>OHIO HF CW TRAFFIC NETS</w:t>
      </w:r>
    </w:p>
    <w:p w14:paraId="207319A5" w14:textId="77777777" w:rsidR="00BB56A5" w:rsidRDefault="00BB56A5" w:rsidP="00BB56A5">
      <w:pPr>
        <w:jc w:val="center"/>
        <w:rPr>
          <w:b/>
          <w:bCs/>
          <w:color w:val="000000"/>
        </w:rPr>
      </w:pPr>
    </w:p>
    <w:tbl>
      <w:tblPr>
        <w:tblW w:w="0" w:type="auto"/>
        <w:tblInd w:w="1166" w:type="dxa"/>
        <w:tblLayout w:type="fixed"/>
        <w:tblCellMar>
          <w:top w:w="55" w:type="dxa"/>
          <w:left w:w="55" w:type="dxa"/>
          <w:bottom w:w="55" w:type="dxa"/>
          <w:right w:w="55" w:type="dxa"/>
        </w:tblCellMar>
        <w:tblLook w:val="04A0" w:firstRow="1" w:lastRow="0" w:firstColumn="1" w:lastColumn="0" w:noHBand="0" w:noVBand="1"/>
      </w:tblPr>
      <w:tblGrid>
        <w:gridCol w:w="1950"/>
        <w:gridCol w:w="1815"/>
        <w:gridCol w:w="2055"/>
        <w:gridCol w:w="2518"/>
      </w:tblGrid>
      <w:tr w:rsidR="00BB56A5" w14:paraId="2BCF5FA5" w14:textId="77777777" w:rsidTr="00BB56A5">
        <w:tc>
          <w:tcPr>
            <w:tcW w:w="1950" w:type="dxa"/>
            <w:tcBorders>
              <w:top w:val="single" w:sz="2" w:space="0" w:color="000000"/>
              <w:left w:val="single" w:sz="2" w:space="0" w:color="000000"/>
              <w:bottom w:val="single" w:sz="2" w:space="0" w:color="000000"/>
              <w:right w:val="nil"/>
            </w:tcBorders>
            <w:hideMark/>
          </w:tcPr>
          <w:p w14:paraId="7AAB8AA8" w14:textId="77777777" w:rsidR="00BB56A5" w:rsidRDefault="00BB56A5">
            <w:pPr>
              <w:snapToGrid w:val="0"/>
              <w:jc w:val="center"/>
              <w:rPr>
                <w:b/>
                <w:color w:val="000000"/>
              </w:rPr>
            </w:pPr>
            <w:r>
              <w:rPr>
                <w:b/>
                <w:color w:val="000000"/>
              </w:rPr>
              <w:t>HF CW NETS</w:t>
            </w:r>
          </w:p>
        </w:tc>
        <w:tc>
          <w:tcPr>
            <w:tcW w:w="1815" w:type="dxa"/>
            <w:tcBorders>
              <w:top w:val="single" w:sz="2" w:space="0" w:color="000000"/>
              <w:left w:val="single" w:sz="2" w:space="0" w:color="000000"/>
              <w:bottom w:val="single" w:sz="2" w:space="0" w:color="000000"/>
              <w:right w:val="nil"/>
            </w:tcBorders>
            <w:hideMark/>
          </w:tcPr>
          <w:p w14:paraId="21F34652" w14:textId="77777777" w:rsidR="00BB56A5" w:rsidRDefault="00BB56A5">
            <w:pPr>
              <w:snapToGrid w:val="0"/>
              <w:jc w:val="center"/>
              <w:rPr>
                <w:b/>
                <w:color w:val="000000"/>
              </w:rPr>
            </w:pPr>
            <w:r>
              <w:rPr>
                <w:b/>
                <w:color w:val="000000"/>
              </w:rPr>
              <w:t>NET TIMES</w:t>
            </w:r>
          </w:p>
        </w:tc>
        <w:tc>
          <w:tcPr>
            <w:tcW w:w="2055" w:type="dxa"/>
            <w:tcBorders>
              <w:top w:val="single" w:sz="2" w:space="0" w:color="000000"/>
              <w:left w:val="single" w:sz="2" w:space="0" w:color="000000"/>
              <w:bottom w:val="single" w:sz="2" w:space="0" w:color="000000"/>
              <w:right w:val="nil"/>
            </w:tcBorders>
            <w:hideMark/>
          </w:tcPr>
          <w:p w14:paraId="0CDD71DD" w14:textId="77777777" w:rsidR="00BB56A5" w:rsidRDefault="00BB56A5">
            <w:pPr>
              <w:snapToGrid w:val="0"/>
              <w:jc w:val="center"/>
              <w:rPr>
                <w:b/>
                <w:color w:val="000000"/>
              </w:rPr>
            </w:pPr>
            <w:r>
              <w:rPr>
                <w:b/>
                <w:color w:val="000000"/>
              </w:rPr>
              <w:t>FREQUENCY</w:t>
            </w:r>
          </w:p>
        </w:tc>
        <w:tc>
          <w:tcPr>
            <w:tcW w:w="2518" w:type="dxa"/>
            <w:tcBorders>
              <w:top w:val="single" w:sz="2" w:space="0" w:color="000000"/>
              <w:left w:val="single" w:sz="2" w:space="0" w:color="000000"/>
              <w:bottom w:val="single" w:sz="2" w:space="0" w:color="000000"/>
              <w:right w:val="single" w:sz="2" w:space="0" w:color="000000"/>
            </w:tcBorders>
            <w:hideMark/>
          </w:tcPr>
          <w:p w14:paraId="2665D5FF" w14:textId="77777777" w:rsidR="00BB56A5" w:rsidRDefault="00BB56A5">
            <w:pPr>
              <w:snapToGrid w:val="0"/>
              <w:jc w:val="center"/>
              <w:rPr>
                <w:b/>
                <w:color w:val="000000"/>
              </w:rPr>
            </w:pPr>
            <w:r>
              <w:rPr>
                <w:b/>
                <w:color w:val="000000"/>
              </w:rPr>
              <w:t>NET MANAGERS</w:t>
            </w:r>
          </w:p>
        </w:tc>
      </w:tr>
      <w:tr w:rsidR="00BB56A5" w14:paraId="0F97674C" w14:textId="77777777" w:rsidTr="00BB56A5">
        <w:tc>
          <w:tcPr>
            <w:tcW w:w="1950" w:type="dxa"/>
            <w:tcBorders>
              <w:top w:val="nil"/>
              <w:left w:val="single" w:sz="2" w:space="0" w:color="000000"/>
              <w:bottom w:val="single" w:sz="2" w:space="0" w:color="000000"/>
              <w:right w:val="nil"/>
            </w:tcBorders>
            <w:hideMark/>
          </w:tcPr>
          <w:p w14:paraId="4D9505C5" w14:textId="77777777" w:rsidR="00BB56A5" w:rsidRDefault="00BB56A5">
            <w:pPr>
              <w:snapToGrid w:val="0"/>
              <w:jc w:val="center"/>
              <w:rPr>
                <w:b/>
                <w:color w:val="000000"/>
              </w:rPr>
            </w:pPr>
            <w:r>
              <w:rPr>
                <w:b/>
                <w:color w:val="000000"/>
              </w:rPr>
              <w:t xml:space="preserve"> Buckeye Early</w:t>
            </w:r>
          </w:p>
        </w:tc>
        <w:tc>
          <w:tcPr>
            <w:tcW w:w="1815" w:type="dxa"/>
            <w:tcBorders>
              <w:top w:val="nil"/>
              <w:left w:val="single" w:sz="2" w:space="0" w:color="000000"/>
              <w:bottom w:val="single" w:sz="2" w:space="0" w:color="000000"/>
              <w:right w:val="nil"/>
            </w:tcBorders>
            <w:vAlign w:val="center"/>
            <w:hideMark/>
          </w:tcPr>
          <w:p w14:paraId="690B45AF" w14:textId="77777777" w:rsidR="00BB56A5" w:rsidRDefault="00BB56A5">
            <w:pPr>
              <w:snapToGrid w:val="0"/>
              <w:jc w:val="center"/>
              <w:rPr>
                <w:b/>
                <w:color w:val="000000"/>
              </w:rPr>
            </w:pPr>
            <w:r>
              <w:rPr>
                <w:b/>
                <w:color w:val="000000"/>
              </w:rPr>
              <w:t>6:45 PM</w:t>
            </w:r>
          </w:p>
        </w:tc>
        <w:tc>
          <w:tcPr>
            <w:tcW w:w="2055" w:type="dxa"/>
            <w:tcBorders>
              <w:top w:val="nil"/>
              <w:left w:val="single" w:sz="2" w:space="0" w:color="000000"/>
              <w:bottom w:val="single" w:sz="2" w:space="0" w:color="000000"/>
              <w:right w:val="nil"/>
            </w:tcBorders>
            <w:hideMark/>
          </w:tcPr>
          <w:p w14:paraId="707D32B9" w14:textId="77777777" w:rsidR="00BB56A5" w:rsidRDefault="00BB56A5">
            <w:pPr>
              <w:snapToGrid w:val="0"/>
              <w:jc w:val="center"/>
              <w:rPr>
                <w:b/>
                <w:color w:val="000000"/>
              </w:rPr>
            </w:pPr>
            <w:r>
              <w:rPr>
                <w:b/>
                <w:color w:val="000000"/>
              </w:rPr>
              <w:t>3.580</w:t>
            </w:r>
          </w:p>
        </w:tc>
        <w:tc>
          <w:tcPr>
            <w:tcW w:w="2518" w:type="dxa"/>
            <w:tcBorders>
              <w:top w:val="nil"/>
              <w:left w:val="single" w:sz="2" w:space="0" w:color="000000"/>
              <w:bottom w:val="single" w:sz="2" w:space="0" w:color="000000"/>
              <w:right w:val="single" w:sz="2" w:space="0" w:color="000000"/>
            </w:tcBorders>
            <w:hideMark/>
          </w:tcPr>
          <w:p w14:paraId="0E0FCF7B" w14:textId="77777777" w:rsidR="00BB56A5" w:rsidRDefault="00BB56A5">
            <w:pPr>
              <w:snapToGrid w:val="0"/>
              <w:jc w:val="center"/>
              <w:rPr>
                <w:b/>
                <w:color w:val="000000"/>
              </w:rPr>
            </w:pPr>
            <w:r>
              <w:rPr>
                <w:b/>
                <w:color w:val="000000"/>
              </w:rPr>
              <w:t>WB8YLO</w:t>
            </w:r>
          </w:p>
        </w:tc>
      </w:tr>
      <w:tr w:rsidR="00BB56A5" w14:paraId="2A892752" w14:textId="77777777" w:rsidTr="00BB56A5">
        <w:tc>
          <w:tcPr>
            <w:tcW w:w="1950" w:type="dxa"/>
            <w:tcBorders>
              <w:top w:val="nil"/>
              <w:left w:val="single" w:sz="2" w:space="0" w:color="000000"/>
              <w:bottom w:val="single" w:sz="2" w:space="0" w:color="000000"/>
              <w:right w:val="nil"/>
            </w:tcBorders>
            <w:hideMark/>
          </w:tcPr>
          <w:p w14:paraId="3E627845" w14:textId="77777777" w:rsidR="00BB56A5" w:rsidRDefault="00BB56A5">
            <w:pPr>
              <w:snapToGrid w:val="0"/>
              <w:jc w:val="center"/>
              <w:rPr>
                <w:b/>
                <w:color w:val="000000"/>
              </w:rPr>
            </w:pPr>
            <w:r>
              <w:rPr>
                <w:b/>
                <w:color w:val="000000"/>
              </w:rPr>
              <w:t>Buckeye Late</w:t>
            </w:r>
          </w:p>
        </w:tc>
        <w:tc>
          <w:tcPr>
            <w:tcW w:w="1815" w:type="dxa"/>
            <w:tcBorders>
              <w:top w:val="nil"/>
              <w:left w:val="single" w:sz="2" w:space="0" w:color="000000"/>
              <w:bottom w:val="single" w:sz="2" w:space="0" w:color="000000"/>
              <w:right w:val="nil"/>
            </w:tcBorders>
            <w:vAlign w:val="center"/>
            <w:hideMark/>
          </w:tcPr>
          <w:p w14:paraId="62ACC89B" w14:textId="77777777" w:rsidR="00BB56A5" w:rsidRDefault="00BB56A5">
            <w:pPr>
              <w:snapToGrid w:val="0"/>
              <w:jc w:val="center"/>
              <w:rPr>
                <w:b/>
                <w:color w:val="000000"/>
              </w:rPr>
            </w:pPr>
            <w:r>
              <w:rPr>
                <w:b/>
                <w:color w:val="000000"/>
              </w:rPr>
              <w:t>10:00 PM</w:t>
            </w:r>
          </w:p>
        </w:tc>
        <w:tc>
          <w:tcPr>
            <w:tcW w:w="2055" w:type="dxa"/>
            <w:tcBorders>
              <w:top w:val="nil"/>
              <w:left w:val="single" w:sz="2" w:space="0" w:color="000000"/>
              <w:bottom w:val="single" w:sz="2" w:space="0" w:color="000000"/>
              <w:right w:val="nil"/>
            </w:tcBorders>
            <w:hideMark/>
          </w:tcPr>
          <w:p w14:paraId="1998BE79" w14:textId="77777777" w:rsidR="00BB56A5" w:rsidRDefault="00BB56A5">
            <w:pPr>
              <w:snapToGrid w:val="0"/>
              <w:jc w:val="center"/>
              <w:rPr>
                <w:b/>
                <w:color w:val="000000"/>
              </w:rPr>
            </w:pPr>
            <w:r>
              <w:rPr>
                <w:b/>
                <w:color w:val="000000"/>
              </w:rPr>
              <w:t>3.590</w:t>
            </w:r>
          </w:p>
        </w:tc>
        <w:tc>
          <w:tcPr>
            <w:tcW w:w="2518" w:type="dxa"/>
            <w:tcBorders>
              <w:top w:val="nil"/>
              <w:left w:val="single" w:sz="2" w:space="0" w:color="000000"/>
              <w:bottom w:val="single" w:sz="2" w:space="0" w:color="000000"/>
              <w:right w:val="single" w:sz="2" w:space="0" w:color="000000"/>
            </w:tcBorders>
            <w:hideMark/>
          </w:tcPr>
          <w:p w14:paraId="13CFEB78" w14:textId="77777777" w:rsidR="00BB56A5" w:rsidRDefault="00BB56A5">
            <w:pPr>
              <w:snapToGrid w:val="0"/>
              <w:jc w:val="center"/>
              <w:rPr>
                <w:b/>
                <w:color w:val="000000"/>
              </w:rPr>
            </w:pPr>
            <w:r>
              <w:rPr>
                <w:b/>
                <w:color w:val="000000"/>
              </w:rPr>
              <w:t>WB9LBI</w:t>
            </w:r>
          </w:p>
        </w:tc>
      </w:tr>
      <w:tr w:rsidR="00BB56A5" w14:paraId="55702702" w14:textId="77777777" w:rsidTr="00BB56A5">
        <w:tc>
          <w:tcPr>
            <w:tcW w:w="1950" w:type="dxa"/>
            <w:tcBorders>
              <w:top w:val="nil"/>
              <w:left w:val="single" w:sz="2" w:space="0" w:color="000000"/>
              <w:bottom w:val="single" w:sz="2" w:space="0" w:color="000000"/>
              <w:right w:val="nil"/>
            </w:tcBorders>
            <w:hideMark/>
          </w:tcPr>
          <w:p w14:paraId="6AB64EA0" w14:textId="77777777" w:rsidR="00BB56A5" w:rsidRDefault="00BB56A5">
            <w:pPr>
              <w:snapToGrid w:val="0"/>
              <w:jc w:val="center"/>
              <w:rPr>
                <w:b/>
                <w:color w:val="000000"/>
              </w:rPr>
            </w:pPr>
            <w:r>
              <w:rPr>
                <w:b/>
                <w:color w:val="000000"/>
              </w:rPr>
              <w:t xml:space="preserve"> Ohio Slow Net</w:t>
            </w:r>
          </w:p>
        </w:tc>
        <w:tc>
          <w:tcPr>
            <w:tcW w:w="1815" w:type="dxa"/>
            <w:tcBorders>
              <w:top w:val="nil"/>
              <w:left w:val="single" w:sz="2" w:space="0" w:color="000000"/>
              <w:bottom w:val="single" w:sz="2" w:space="0" w:color="000000"/>
              <w:right w:val="nil"/>
            </w:tcBorders>
            <w:vAlign w:val="center"/>
            <w:hideMark/>
          </w:tcPr>
          <w:p w14:paraId="6EF34828" w14:textId="77777777" w:rsidR="00BB56A5" w:rsidRDefault="00BB56A5">
            <w:pPr>
              <w:snapToGrid w:val="0"/>
              <w:jc w:val="center"/>
              <w:rPr>
                <w:b/>
                <w:color w:val="000000"/>
              </w:rPr>
            </w:pPr>
            <w:r>
              <w:rPr>
                <w:b/>
                <w:color w:val="000000"/>
              </w:rPr>
              <w:t>6:00 PM</w:t>
            </w:r>
          </w:p>
        </w:tc>
        <w:tc>
          <w:tcPr>
            <w:tcW w:w="2055" w:type="dxa"/>
            <w:tcBorders>
              <w:top w:val="nil"/>
              <w:left w:val="single" w:sz="2" w:space="0" w:color="000000"/>
              <w:bottom w:val="single" w:sz="2" w:space="0" w:color="000000"/>
              <w:right w:val="nil"/>
            </w:tcBorders>
            <w:hideMark/>
          </w:tcPr>
          <w:p w14:paraId="0624264A" w14:textId="77777777" w:rsidR="00BB56A5" w:rsidRDefault="00BB56A5">
            <w:pPr>
              <w:snapToGrid w:val="0"/>
              <w:jc w:val="center"/>
              <w:rPr>
                <w:b/>
                <w:color w:val="000000"/>
              </w:rPr>
            </w:pPr>
            <w:r>
              <w:rPr>
                <w:b/>
                <w:color w:val="000000"/>
              </w:rPr>
              <w:t>3.53535</w:t>
            </w:r>
          </w:p>
        </w:tc>
        <w:tc>
          <w:tcPr>
            <w:tcW w:w="2518" w:type="dxa"/>
            <w:tcBorders>
              <w:top w:val="nil"/>
              <w:left w:val="single" w:sz="2" w:space="0" w:color="000000"/>
              <w:bottom w:val="single" w:sz="2" w:space="0" w:color="000000"/>
              <w:right w:val="single" w:sz="2" w:space="0" w:color="000000"/>
            </w:tcBorders>
            <w:hideMark/>
          </w:tcPr>
          <w:p w14:paraId="33DD8CD2" w14:textId="77777777" w:rsidR="00BB56A5" w:rsidRDefault="00BB56A5">
            <w:pPr>
              <w:pStyle w:val="TableContents"/>
              <w:snapToGrid w:val="0"/>
              <w:jc w:val="center"/>
              <w:rPr>
                <w:b/>
                <w:color w:val="000000"/>
              </w:rPr>
            </w:pPr>
            <w:r>
              <w:rPr>
                <w:b/>
                <w:color w:val="000000"/>
              </w:rPr>
              <w:t>W8MAL</w:t>
            </w:r>
          </w:p>
        </w:tc>
      </w:tr>
    </w:tbl>
    <w:p w14:paraId="4A9565F2" w14:textId="77777777" w:rsidR="00BB56A5" w:rsidRDefault="00BB56A5" w:rsidP="00BB56A5">
      <w:pPr>
        <w:pStyle w:val="BodyText"/>
        <w:jc w:val="center"/>
        <w:rPr>
          <w:rFonts w:cs="Arial"/>
          <w:color w:val="000000"/>
        </w:rPr>
      </w:pPr>
      <w:r>
        <w:rPr>
          <w:rFonts w:cs="Arial"/>
          <w:color w:val="000000"/>
        </w:rPr>
        <w:t>All net frequencies plus or minus QRM. .</w:t>
      </w:r>
    </w:p>
    <w:p w14:paraId="6074D62B" w14:textId="77777777" w:rsidR="00BB56A5" w:rsidRDefault="00BB56A5" w:rsidP="00BB56A5">
      <w:pPr>
        <w:rPr>
          <w:color w:val="000000"/>
        </w:rPr>
      </w:pPr>
    </w:p>
    <w:p w14:paraId="7D4926FA" w14:textId="77777777" w:rsidR="00BB56A5" w:rsidRDefault="00BB56A5" w:rsidP="00BB56A5">
      <w:pPr>
        <w:jc w:val="center"/>
        <w:rPr>
          <w:b/>
          <w:bCs/>
          <w:color w:val="000000"/>
        </w:rPr>
      </w:pPr>
      <w:r>
        <w:rPr>
          <w:b/>
          <w:bCs/>
          <w:color w:val="000000"/>
        </w:rPr>
        <w:t>OHIO LOCAL VHF TRAFFIC NETS</w:t>
      </w:r>
    </w:p>
    <w:p w14:paraId="7A695295" w14:textId="77777777" w:rsidR="00BB56A5" w:rsidRDefault="00BB56A5" w:rsidP="00BB56A5">
      <w:pPr>
        <w:jc w:val="center"/>
        <w:rPr>
          <w:b/>
          <w:bCs/>
          <w:color w:val="000000"/>
        </w:rPr>
      </w:pPr>
    </w:p>
    <w:tbl>
      <w:tblPr>
        <w:tblW w:w="0" w:type="auto"/>
        <w:tblInd w:w="541" w:type="dxa"/>
        <w:tblLayout w:type="fixed"/>
        <w:tblCellMar>
          <w:top w:w="55" w:type="dxa"/>
          <w:left w:w="55" w:type="dxa"/>
          <w:bottom w:w="55" w:type="dxa"/>
          <w:right w:w="55" w:type="dxa"/>
        </w:tblCellMar>
        <w:tblLook w:val="04A0" w:firstRow="1" w:lastRow="0" w:firstColumn="1" w:lastColumn="0" w:noHBand="0" w:noVBand="1"/>
      </w:tblPr>
      <w:tblGrid>
        <w:gridCol w:w="1845"/>
        <w:gridCol w:w="2715"/>
        <w:gridCol w:w="2445"/>
        <w:gridCol w:w="1960"/>
      </w:tblGrid>
      <w:tr w:rsidR="00BB56A5" w14:paraId="232EE1E8" w14:textId="77777777" w:rsidTr="00BB56A5">
        <w:tc>
          <w:tcPr>
            <w:tcW w:w="1845" w:type="dxa"/>
            <w:tcBorders>
              <w:top w:val="single" w:sz="2" w:space="0" w:color="000000"/>
              <w:left w:val="single" w:sz="2" w:space="0" w:color="000000"/>
              <w:bottom w:val="single" w:sz="2" w:space="0" w:color="000000"/>
              <w:right w:val="nil"/>
            </w:tcBorders>
            <w:hideMark/>
          </w:tcPr>
          <w:p w14:paraId="35921172" w14:textId="77777777" w:rsidR="00BB56A5" w:rsidRDefault="00BB56A5">
            <w:pPr>
              <w:snapToGrid w:val="0"/>
              <w:jc w:val="center"/>
              <w:rPr>
                <w:b/>
                <w:color w:val="000000"/>
              </w:rPr>
            </w:pPr>
            <w:r>
              <w:rPr>
                <w:b/>
                <w:color w:val="000000"/>
              </w:rPr>
              <w:t>VHF NETS</w:t>
            </w:r>
          </w:p>
        </w:tc>
        <w:tc>
          <w:tcPr>
            <w:tcW w:w="2715" w:type="dxa"/>
            <w:tcBorders>
              <w:top w:val="single" w:sz="2" w:space="0" w:color="000000"/>
              <w:left w:val="single" w:sz="2" w:space="0" w:color="000000"/>
              <w:bottom w:val="single" w:sz="2" w:space="0" w:color="000000"/>
              <w:right w:val="nil"/>
            </w:tcBorders>
            <w:hideMark/>
          </w:tcPr>
          <w:p w14:paraId="3FB40ADF" w14:textId="77777777" w:rsidR="00BB56A5" w:rsidRDefault="00BB56A5">
            <w:pPr>
              <w:snapToGrid w:val="0"/>
              <w:jc w:val="center"/>
              <w:rPr>
                <w:b/>
                <w:color w:val="000000"/>
              </w:rPr>
            </w:pPr>
            <w:r>
              <w:rPr>
                <w:b/>
                <w:color w:val="000000"/>
              </w:rPr>
              <w:t>NET TIMES</w:t>
            </w:r>
          </w:p>
        </w:tc>
        <w:tc>
          <w:tcPr>
            <w:tcW w:w="2445" w:type="dxa"/>
            <w:tcBorders>
              <w:top w:val="single" w:sz="2" w:space="0" w:color="000000"/>
              <w:left w:val="single" w:sz="2" w:space="0" w:color="000000"/>
              <w:bottom w:val="single" w:sz="2" w:space="0" w:color="000000"/>
              <w:right w:val="nil"/>
            </w:tcBorders>
            <w:hideMark/>
          </w:tcPr>
          <w:p w14:paraId="7911D949" w14:textId="77777777" w:rsidR="00BB56A5" w:rsidRDefault="00BB56A5">
            <w:pPr>
              <w:snapToGrid w:val="0"/>
              <w:jc w:val="center"/>
              <w:rPr>
                <w:b/>
                <w:color w:val="000000"/>
              </w:rPr>
            </w:pPr>
            <w:r>
              <w:rPr>
                <w:b/>
                <w:color w:val="000000"/>
              </w:rPr>
              <w:t>FREQUENCY</w:t>
            </w:r>
          </w:p>
        </w:tc>
        <w:tc>
          <w:tcPr>
            <w:tcW w:w="1960" w:type="dxa"/>
            <w:tcBorders>
              <w:top w:val="single" w:sz="2" w:space="0" w:color="000000"/>
              <w:left w:val="single" w:sz="2" w:space="0" w:color="000000"/>
              <w:bottom w:val="single" w:sz="2" w:space="0" w:color="000000"/>
              <w:right w:val="single" w:sz="2" w:space="0" w:color="000000"/>
            </w:tcBorders>
            <w:hideMark/>
          </w:tcPr>
          <w:p w14:paraId="3CC9C247" w14:textId="77777777" w:rsidR="00BB56A5" w:rsidRDefault="00BB56A5">
            <w:pPr>
              <w:snapToGrid w:val="0"/>
              <w:jc w:val="center"/>
              <w:rPr>
                <w:b/>
                <w:color w:val="000000"/>
              </w:rPr>
            </w:pPr>
            <w:r>
              <w:rPr>
                <w:b/>
                <w:color w:val="000000"/>
              </w:rPr>
              <w:t>NET MANAGERS</w:t>
            </w:r>
          </w:p>
        </w:tc>
      </w:tr>
      <w:tr w:rsidR="00BB56A5" w14:paraId="5BF6631D" w14:textId="77777777" w:rsidTr="00BB56A5">
        <w:tc>
          <w:tcPr>
            <w:tcW w:w="1845" w:type="dxa"/>
            <w:tcBorders>
              <w:top w:val="nil"/>
              <w:left w:val="single" w:sz="2" w:space="0" w:color="000000"/>
              <w:bottom w:val="single" w:sz="2" w:space="0" w:color="000000"/>
              <w:right w:val="nil"/>
            </w:tcBorders>
            <w:hideMark/>
          </w:tcPr>
          <w:p w14:paraId="589D3907" w14:textId="77777777" w:rsidR="00BB56A5" w:rsidRDefault="00BB56A5">
            <w:pPr>
              <w:snapToGrid w:val="0"/>
              <w:jc w:val="center"/>
              <w:rPr>
                <w:b/>
                <w:color w:val="000000"/>
              </w:rPr>
            </w:pPr>
            <w:r>
              <w:rPr>
                <w:b/>
                <w:color w:val="000000"/>
              </w:rPr>
              <w:t>BRTN</w:t>
            </w:r>
          </w:p>
        </w:tc>
        <w:tc>
          <w:tcPr>
            <w:tcW w:w="2715" w:type="dxa"/>
            <w:tcBorders>
              <w:top w:val="nil"/>
              <w:left w:val="single" w:sz="2" w:space="0" w:color="000000"/>
              <w:bottom w:val="single" w:sz="2" w:space="0" w:color="000000"/>
              <w:right w:val="nil"/>
            </w:tcBorders>
            <w:vAlign w:val="center"/>
            <w:hideMark/>
          </w:tcPr>
          <w:p w14:paraId="22A1A0C7" w14:textId="77777777" w:rsidR="00BB56A5" w:rsidRDefault="00BB56A5">
            <w:pPr>
              <w:snapToGrid w:val="0"/>
              <w:jc w:val="center"/>
              <w:rPr>
                <w:b/>
                <w:color w:val="000000"/>
              </w:rPr>
            </w:pPr>
            <w:r>
              <w:rPr>
                <w:b/>
                <w:color w:val="000000"/>
              </w:rPr>
              <w:t xml:space="preserve"> 9:30 PM DAILY</w:t>
            </w:r>
          </w:p>
        </w:tc>
        <w:tc>
          <w:tcPr>
            <w:tcW w:w="2445" w:type="dxa"/>
            <w:tcBorders>
              <w:top w:val="nil"/>
              <w:left w:val="single" w:sz="2" w:space="0" w:color="000000"/>
              <w:bottom w:val="single" w:sz="2" w:space="0" w:color="000000"/>
              <w:right w:val="nil"/>
            </w:tcBorders>
            <w:hideMark/>
          </w:tcPr>
          <w:p w14:paraId="2DA1C6F7" w14:textId="77777777" w:rsidR="00BB56A5" w:rsidRDefault="00BB56A5">
            <w:pPr>
              <w:snapToGrid w:val="0"/>
              <w:jc w:val="center"/>
              <w:rPr>
                <w:b/>
                <w:bCs/>
                <w:color w:val="000000"/>
              </w:rPr>
            </w:pPr>
            <w:r>
              <w:rPr>
                <w:b/>
                <w:color w:val="000000"/>
              </w:rPr>
              <w:t xml:space="preserve">145.230 </w:t>
            </w:r>
            <w:r>
              <w:rPr>
                <w:b/>
                <w:bCs/>
                <w:color w:val="000000"/>
              </w:rPr>
              <w:t xml:space="preserve">PL  110.9 </w:t>
            </w:r>
          </w:p>
        </w:tc>
        <w:tc>
          <w:tcPr>
            <w:tcW w:w="1960" w:type="dxa"/>
            <w:tcBorders>
              <w:top w:val="nil"/>
              <w:left w:val="single" w:sz="2" w:space="0" w:color="000000"/>
              <w:bottom w:val="single" w:sz="2" w:space="0" w:color="000000"/>
              <w:right w:val="single" w:sz="2" w:space="0" w:color="000000"/>
            </w:tcBorders>
            <w:hideMark/>
          </w:tcPr>
          <w:p w14:paraId="325AAEF3" w14:textId="77777777" w:rsidR="00BB56A5" w:rsidRDefault="00BB56A5">
            <w:pPr>
              <w:snapToGrid w:val="0"/>
              <w:jc w:val="center"/>
              <w:rPr>
                <w:b/>
                <w:color w:val="000000"/>
              </w:rPr>
            </w:pPr>
            <w:r>
              <w:rPr>
                <w:b/>
                <w:color w:val="000000"/>
              </w:rPr>
              <w:t>W8DJG</w:t>
            </w:r>
          </w:p>
        </w:tc>
      </w:tr>
      <w:tr w:rsidR="00BB56A5" w14:paraId="4DFDAE5F" w14:textId="77777777" w:rsidTr="00BB56A5">
        <w:tc>
          <w:tcPr>
            <w:tcW w:w="1845" w:type="dxa"/>
            <w:tcBorders>
              <w:top w:val="single" w:sz="2" w:space="0" w:color="000000"/>
              <w:left w:val="single" w:sz="2" w:space="0" w:color="000000"/>
              <w:bottom w:val="single" w:sz="2" w:space="0" w:color="000000"/>
              <w:right w:val="nil"/>
            </w:tcBorders>
            <w:hideMark/>
          </w:tcPr>
          <w:p w14:paraId="16452A47" w14:textId="77777777" w:rsidR="00BB56A5" w:rsidRDefault="00BB56A5">
            <w:pPr>
              <w:snapToGrid w:val="0"/>
              <w:jc w:val="center"/>
              <w:rPr>
                <w:b/>
                <w:color w:val="000000"/>
              </w:rPr>
            </w:pPr>
            <w:r>
              <w:rPr>
                <w:b/>
                <w:color w:val="000000"/>
              </w:rPr>
              <w:t xml:space="preserve"> COTN</w:t>
            </w:r>
          </w:p>
        </w:tc>
        <w:tc>
          <w:tcPr>
            <w:tcW w:w="2715" w:type="dxa"/>
            <w:tcBorders>
              <w:top w:val="single" w:sz="2" w:space="0" w:color="000000"/>
              <w:left w:val="single" w:sz="2" w:space="0" w:color="000000"/>
              <w:bottom w:val="single" w:sz="2" w:space="0" w:color="000000"/>
              <w:right w:val="nil"/>
            </w:tcBorders>
            <w:vAlign w:val="center"/>
            <w:hideMark/>
          </w:tcPr>
          <w:p w14:paraId="767397FE" w14:textId="77777777" w:rsidR="00BB56A5" w:rsidRDefault="00BB56A5">
            <w:pPr>
              <w:snapToGrid w:val="0"/>
              <w:jc w:val="center"/>
              <w:rPr>
                <w:b/>
                <w:color w:val="000000"/>
              </w:rPr>
            </w:pPr>
            <w:r>
              <w:rPr>
                <w:b/>
                <w:color w:val="000000"/>
              </w:rPr>
              <w:t xml:space="preserve">7:15 PM DAILY </w:t>
            </w:r>
          </w:p>
        </w:tc>
        <w:tc>
          <w:tcPr>
            <w:tcW w:w="2445" w:type="dxa"/>
            <w:tcBorders>
              <w:top w:val="single" w:sz="2" w:space="0" w:color="000000"/>
              <w:left w:val="single" w:sz="2" w:space="0" w:color="000000"/>
              <w:bottom w:val="single" w:sz="2" w:space="0" w:color="000000"/>
              <w:right w:val="nil"/>
            </w:tcBorders>
            <w:hideMark/>
          </w:tcPr>
          <w:p w14:paraId="4B9ADFF0" w14:textId="77777777" w:rsidR="00BB56A5" w:rsidRDefault="00BB56A5">
            <w:pPr>
              <w:snapToGrid w:val="0"/>
              <w:jc w:val="center"/>
              <w:rPr>
                <w:b/>
                <w:color w:val="000000"/>
              </w:rPr>
            </w:pPr>
            <w:r>
              <w:rPr>
                <w:b/>
                <w:color w:val="000000"/>
              </w:rPr>
              <w:t xml:space="preserve"> 146.970  </w:t>
            </w:r>
          </w:p>
        </w:tc>
        <w:tc>
          <w:tcPr>
            <w:tcW w:w="1960" w:type="dxa"/>
            <w:tcBorders>
              <w:top w:val="single" w:sz="2" w:space="0" w:color="000000"/>
              <w:left w:val="single" w:sz="2" w:space="0" w:color="000000"/>
              <w:bottom w:val="single" w:sz="2" w:space="0" w:color="000000"/>
              <w:right w:val="single" w:sz="2" w:space="0" w:color="000000"/>
            </w:tcBorders>
            <w:hideMark/>
          </w:tcPr>
          <w:p w14:paraId="0F8DCCFD" w14:textId="77777777" w:rsidR="00BB56A5" w:rsidRDefault="00BB56A5">
            <w:pPr>
              <w:snapToGrid w:val="0"/>
              <w:jc w:val="center"/>
              <w:rPr>
                <w:b/>
                <w:color w:val="000000"/>
              </w:rPr>
            </w:pPr>
            <w:r>
              <w:rPr>
                <w:b/>
                <w:color w:val="000000"/>
              </w:rPr>
              <w:t xml:space="preserve"> KD8TTE</w:t>
            </w:r>
          </w:p>
        </w:tc>
      </w:tr>
      <w:tr w:rsidR="00BB56A5" w14:paraId="76F6DE68" w14:textId="77777777" w:rsidTr="00BB56A5">
        <w:tc>
          <w:tcPr>
            <w:tcW w:w="1845" w:type="dxa"/>
            <w:tcBorders>
              <w:top w:val="nil"/>
              <w:left w:val="single" w:sz="2" w:space="0" w:color="000000"/>
              <w:bottom w:val="single" w:sz="2" w:space="0" w:color="000000"/>
              <w:right w:val="nil"/>
            </w:tcBorders>
            <w:hideMark/>
          </w:tcPr>
          <w:p w14:paraId="18174FA6" w14:textId="77777777" w:rsidR="00BB56A5" w:rsidRDefault="00BB56A5">
            <w:pPr>
              <w:snapToGrid w:val="0"/>
              <w:jc w:val="center"/>
              <w:rPr>
                <w:b/>
                <w:color w:val="000000"/>
              </w:rPr>
            </w:pPr>
            <w:r>
              <w:rPr>
                <w:b/>
                <w:color w:val="000000"/>
              </w:rPr>
              <w:t>MVTN</w:t>
            </w:r>
          </w:p>
        </w:tc>
        <w:tc>
          <w:tcPr>
            <w:tcW w:w="2715" w:type="dxa"/>
            <w:tcBorders>
              <w:top w:val="nil"/>
              <w:left w:val="single" w:sz="2" w:space="0" w:color="000000"/>
              <w:bottom w:val="single" w:sz="2" w:space="0" w:color="000000"/>
              <w:right w:val="nil"/>
            </w:tcBorders>
            <w:vAlign w:val="center"/>
            <w:hideMark/>
          </w:tcPr>
          <w:p w14:paraId="515764AD" w14:textId="77777777" w:rsidR="00BB56A5" w:rsidRDefault="00BB56A5">
            <w:pPr>
              <w:snapToGrid w:val="0"/>
              <w:jc w:val="center"/>
              <w:rPr>
                <w:b/>
                <w:bCs/>
                <w:color w:val="000000"/>
              </w:rPr>
            </w:pPr>
            <w:r>
              <w:rPr>
                <w:b/>
                <w:bCs/>
                <w:color w:val="000000"/>
              </w:rPr>
              <w:t>7:00 PM Mon</w:t>
            </w:r>
          </w:p>
        </w:tc>
        <w:tc>
          <w:tcPr>
            <w:tcW w:w="2445" w:type="dxa"/>
            <w:tcBorders>
              <w:top w:val="nil"/>
              <w:left w:val="single" w:sz="2" w:space="0" w:color="000000"/>
              <w:bottom w:val="single" w:sz="2" w:space="0" w:color="000000"/>
              <w:right w:val="nil"/>
            </w:tcBorders>
            <w:hideMark/>
          </w:tcPr>
          <w:p w14:paraId="20BE24BB" w14:textId="77777777" w:rsidR="00BB56A5" w:rsidRDefault="00BB56A5">
            <w:pPr>
              <w:snapToGrid w:val="0"/>
              <w:jc w:val="center"/>
              <w:rPr>
                <w:b/>
                <w:color w:val="000000"/>
              </w:rPr>
            </w:pPr>
            <w:r>
              <w:rPr>
                <w:b/>
                <w:color w:val="000000"/>
              </w:rPr>
              <w:t>146.640</w:t>
            </w:r>
          </w:p>
        </w:tc>
        <w:tc>
          <w:tcPr>
            <w:tcW w:w="1960" w:type="dxa"/>
            <w:tcBorders>
              <w:top w:val="nil"/>
              <w:left w:val="single" w:sz="2" w:space="0" w:color="000000"/>
              <w:bottom w:val="single" w:sz="2" w:space="0" w:color="000000"/>
              <w:right w:val="single" w:sz="2" w:space="0" w:color="000000"/>
            </w:tcBorders>
            <w:hideMark/>
          </w:tcPr>
          <w:p w14:paraId="3993D248" w14:textId="77777777" w:rsidR="00BB56A5" w:rsidRDefault="00BB56A5">
            <w:pPr>
              <w:snapToGrid w:val="0"/>
              <w:jc w:val="center"/>
              <w:rPr>
                <w:b/>
                <w:color w:val="000000"/>
              </w:rPr>
            </w:pPr>
            <w:r>
              <w:rPr>
                <w:b/>
                <w:color w:val="000000"/>
              </w:rPr>
              <w:t xml:space="preserve">  KC8HTP </w:t>
            </w:r>
          </w:p>
        </w:tc>
      </w:tr>
      <w:tr w:rsidR="00BB56A5" w14:paraId="7ADB1BB5" w14:textId="77777777" w:rsidTr="00BB56A5">
        <w:tc>
          <w:tcPr>
            <w:tcW w:w="1845" w:type="dxa"/>
            <w:tcBorders>
              <w:top w:val="nil"/>
              <w:left w:val="single" w:sz="2" w:space="0" w:color="000000"/>
              <w:bottom w:val="single" w:sz="2" w:space="0" w:color="000000"/>
              <w:right w:val="nil"/>
            </w:tcBorders>
            <w:hideMark/>
          </w:tcPr>
          <w:p w14:paraId="77BF3C35" w14:textId="77777777" w:rsidR="00BB56A5" w:rsidRDefault="00BB56A5">
            <w:pPr>
              <w:snapToGrid w:val="0"/>
              <w:jc w:val="center"/>
              <w:rPr>
                <w:b/>
                <w:bCs/>
                <w:color w:val="000000"/>
              </w:rPr>
            </w:pPr>
            <w:r>
              <w:rPr>
                <w:b/>
                <w:bCs/>
                <w:color w:val="000000"/>
              </w:rPr>
              <w:t>NWOHARES</w:t>
            </w:r>
          </w:p>
        </w:tc>
        <w:tc>
          <w:tcPr>
            <w:tcW w:w="2715" w:type="dxa"/>
            <w:tcBorders>
              <w:top w:val="nil"/>
              <w:left w:val="single" w:sz="2" w:space="0" w:color="000000"/>
              <w:bottom w:val="single" w:sz="2" w:space="0" w:color="000000"/>
              <w:right w:val="nil"/>
            </w:tcBorders>
            <w:vAlign w:val="center"/>
            <w:hideMark/>
          </w:tcPr>
          <w:p w14:paraId="7E75A3FA" w14:textId="77777777" w:rsidR="00BB56A5" w:rsidRDefault="00BB56A5">
            <w:pPr>
              <w:snapToGrid w:val="0"/>
              <w:jc w:val="center"/>
              <w:rPr>
                <w:b/>
                <w:color w:val="000000"/>
              </w:rPr>
            </w:pPr>
            <w:r>
              <w:rPr>
                <w:b/>
                <w:color w:val="000000"/>
              </w:rPr>
              <w:t>6:30 PM DAILY</w:t>
            </w:r>
          </w:p>
        </w:tc>
        <w:tc>
          <w:tcPr>
            <w:tcW w:w="2445" w:type="dxa"/>
            <w:tcBorders>
              <w:top w:val="nil"/>
              <w:left w:val="single" w:sz="2" w:space="0" w:color="000000"/>
              <w:bottom w:val="single" w:sz="2" w:space="0" w:color="000000"/>
              <w:right w:val="nil"/>
            </w:tcBorders>
            <w:hideMark/>
          </w:tcPr>
          <w:p w14:paraId="0220AF3A" w14:textId="77777777" w:rsidR="00BB56A5" w:rsidRDefault="00BB56A5">
            <w:pPr>
              <w:snapToGrid w:val="0"/>
              <w:jc w:val="center"/>
              <w:rPr>
                <w:b/>
                <w:color w:val="000000"/>
              </w:rPr>
            </w:pPr>
            <w:r>
              <w:rPr>
                <w:b/>
                <w:color w:val="000000"/>
              </w:rPr>
              <w:t>147.375</w:t>
            </w:r>
          </w:p>
        </w:tc>
        <w:tc>
          <w:tcPr>
            <w:tcW w:w="1960" w:type="dxa"/>
            <w:tcBorders>
              <w:top w:val="nil"/>
              <w:left w:val="single" w:sz="2" w:space="0" w:color="000000"/>
              <w:bottom w:val="single" w:sz="2" w:space="0" w:color="000000"/>
              <w:right w:val="single" w:sz="2" w:space="0" w:color="000000"/>
            </w:tcBorders>
            <w:hideMark/>
          </w:tcPr>
          <w:p w14:paraId="3AEEEBDC" w14:textId="77777777" w:rsidR="00BB56A5" w:rsidRDefault="00BB56A5">
            <w:pPr>
              <w:snapToGrid w:val="0"/>
              <w:jc w:val="center"/>
              <w:rPr>
                <w:b/>
                <w:bCs/>
                <w:color w:val="000000"/>
              </w:rPr>
            </w:pPr>
            <w:r>
              <w:rPr>
                <w:b/>
                <w:bCs/>
                <w:color w:val="000000"/>
              </w:rPr>
              <w:t>N8TNV</w:t>
            </w:r>
          </w:p>
        </w:tc>
      </w:tr>
      <w:tr w:rsidR="00BB56A5" w14:paraId="3444232E" w14:textId="77777777" w:rsidTr="00BB56A5">
        <w:tc>
          <w:tcPr>
            <w:tcW w:w="1845" w:type="dxa"/>
            <w:tcBorders>
              <w:top w:val="single" w:sz="2" w:space="0" w:color="000000"/>
              <w:left w:val="single" w:sz="2" w:space="0" w:color="000000"/>
              <w:bottom w:val="single" w:sz="2" w:space="0" w:color="000000"/>
              <w:right w:val="nil"/>
            </w:tcBorders>
            <w:hideMark/>
          </w:tcPr>
          <w:p w14:paraId="42C2D5DB" w14:textId="77777777" w:rsidR="00BB56A5" w:rsidRDefault="00BB56A5">
            <w:pPr>
              <w:snapToGrid w:val="0"/>
              <w:jc w:val="center"/>
              <w:rPr>
                <w:b/>
                <w:color w:val="000000"/>
              </w:rPr>
            </w:pPr>
            <w:r>
              <w:rPr>
                <w:b/>
                <w:color w:val="000000"/>
              </w:rPr>
              <w:t xml:space="preserve"> TCTTN</w:t>
            </w:r>
          </w:p>
        </w:tc>
        <w:tc>
          <w:tcPr>
            <w:tcW w:w="2715" w:type="dxa"/>
            <w:tcBorders>
              <w:top w:val="single" w:sz="2" w:space="0" w:color="000000"/>
              <w:left w:val="single" w:sz="2" w:space="0" w:color="000000"/>
              <w:bottom w:val="single" w:sz="2" w:space="0" w:color="000000"/>
              <w:right w:val="nil"/>
            </w:tcBorders>
            <w:vAlign w:val="center"/>
            <w:hideMark/>
          </w:tcPr>
          <w:p w14:paraId="47930A00" w14:textId="77777777" w:rsidR="00BB56A5" w:rsidRDefault="00BB56A5">
            <w:pPr>
              <w:snapToGrid w:val="0"/>
              <w:jc w:val="center"/>
              <w:rPr>
                <w:b/>
                <w:color w:val="000000"/>
              </w:rPr>
            </w:pPr>
            <w:r>
              <w:rPr>
                <w:b/>
                <w:color w:val="000000"/>
              </w:rPr>
              <w:t xml:space="preserve">9 PM Sun, Tues, Fri </w:t>
            </w:r>
          </w:p>
        </w:tc>
        <w:tc>
          <w:tcPr>
            <w:tcW w:w="2445" w:type="dxa"/>
            <w:tcBorders>
              <w:top w:val="single" w:sz="2" w:space="0" w:color="000000"/>
              <w:left w:val="single" w:sz="2" w:space="0" w:color="000000"/>
              <w:bottom w:val="single" w:sz="2" w:space="0" w:color="000000"/>
              <w:right w:val="nil"/>
            </w:tcBorders>
            <w:hideMark/>
          </w:tcPr>
          <w:p w14:paraId="6EF37ADD" w14:textId="77777777" w:rsidR="00BB56A5" w:rsidRDefault="00BB56A5">
            <w:pPr>
              <w:snapToGrid w:val="0"/>
              <w:jc w:val="center"/>
              <w:rPr>
                <w:b/>
                <w:color w:val="000000"/>
              </w:rPr>
            </w:pPr>
            <w:r>
              <w:rPr>
                <w:b/>
                <w:color w:val="000000"/>
              </w:rPr>
              <w:t xml:space="preserve">146.94  </w:t>
            </w:r>
          </w:p>
        </w:tc>
        <w:tc>
          <w:tcPr>
            <w:tcW w:w="1960" w:type="dxa"/>
            <w:tcBorders>
              <w:top w:val="single" w:sz="2" w:space="0" w:color="000000"/>
              <w:left w:val="single" w:sz="2" w:space="0" w:color="000000"/>
              <w:bottom w:val="single" w:sz="2" w:space="0" w:color="000000"/>
              <w:right w:val="single" w:sz="2" w:space="0" w:color="000000"/>
            </w:tcBorders>
            <w:hideMark/>
          </w:tcPr>
          <w:p w14:paraId="0DBD5A76" w14:textId="77777777" w:rsidR="00BB56A5" w:rsidRDefault="00BB56A5">
            <w:pPr>
              <w:snapToGrid w:val="0"/>
              <w:jc w:val="center"/>
              <w:rPr>
                <w:b/>
                <w:color w:val="000000"/>
              </w:rPr>
            </w:pPr>
            <w:r>
              <w:rPr>
                <w:b/>
                <w:color w:val="000000"/>
              </w:rPr>
              <w:t xml:space="preserve">  WB8YYS</w:t>
            </w:r>
          </w:p>
        </w:tc>
      </w:tr>
      <w:tr w:rsidR="00BB56A5" w14:paraId="6A3B2A05" w14:textId="77777777" w:rsidTr="00BB56A5">
        <w:tc>
          <w:tcPr>
            <w:tcW w:w="1845" w:type="dxa"/>
            <w:tcBorders>
              <w:top w:val="nil"/>
              <w:left w:val="single" w:sz="2" w:space="0" w:color="000000"/>
              <w:bottom w:val="single" w:sz="2" w:space="0" w:color="000000"/>
              <w:right w:val="nil"/>
            </w:tcBorders>
            <w:hideMark/>
          </w:tcPr>
          <w:p w14:paraId="35066C09" w14:textId="77777777" w:rsidR="00BB56A5" w:rsidRDefault="00BB56A5">
            <w:pPr>
              <w:snapToGrid w:val="0"/>
              <w:jc w:val="center"/>
              <w:rPr>
                <w:b/>
                <w:color w:val="000000"/>
              </w:rPr>
            </w:pPr>
            <w:r>
              <w:rPr>
                <w:b/>
                <w:color w:val="000000"/>
              </w:rPr>
              <w:t>TATN</w:t>
            </w:r>
          </w:p>
        </w:tc>
        <w:tc>
          <w:tcPr>
            <w:tcW w:w="2715" w:type="dxa"/>
            <w:tcBorders>
              <w:top w:val="nil"/>
              <w:left w:val="single" w:sz="2" w:space="0" w:color="000000"/>
              <w:bottom w:val="single" w:sz="2" w:space="0" w:color="000000"/>
              <w:right w:val="nil"/>
            </w:tcBorders>
            <w:vAlign w:val="center"/>
            <w:hideMark/>
          </w:tcPr>
          <w:p w14:paraId="526B6451" w14:textId="77777777" w:rsidR="00BB56A5" w:rsidRDefault="00BB56A5">
            <w:pPr>
              <w:snapToGrid w:val="0"/>
              <w:jc w:val="center"/>
              <w:rPr>
                <w:b/>
                <w:color w:val="000000"/>
              </w:rPr>
            </w:pPr>
            <w:r>
              <w:rPr>
                <w:b/>
                <w:color w:val="000000"/>
              </w:rPr>
              <w:t>8:00 PM DAILY</w:t>
            </w:r>
          </w:p>
        </w:tc>
        <w:tc>
          <w:tcPr>
            <w:tcW w:w="2445" w:type="dxa"/>
            <w:tcBorders>
              <w:top w:val="nil"/>
              <w:left w:val="single" w:sz="2" w:space="0" w:color="000000"/>
              <w:bottom w:val="single" w:sz="2" w:space="0" w:color="000000"/>
              <w:right w:val="nil"/>
            </w:tcBorders>
            <w:hideMark/>
          </w:tcPr>
          <w:p w14:paraId="7CF46977" w14:textId="77777777" w:rsidR="00BB56A5" w:rsidRDefault="00BB56A5">
            <w:pPr>
              <w:snapToGrid w:val="0"/>
              <w:jc w:val="center"/>
              <w:rPr>
                <w:b/>
                <w:color w:val="000000"/>
              </w:rPr>
            </w:pPr>
            <w:r>
              <w:rPr>
                <w:b/>
                <w:color w:val="000000"/>
              </w:rPr>
              <w:t>146.670  PL123</w:t>
            </w:r>
          </w:p>
        </w:tc>
        <w:tc>
          <w:tcPr>
            <w:tcW w:w="1960" w:type="dxa"/>
            <w:tcBorders>
              <w:top w:val="nil"/>
              <w:left w:val="single" w:sz="2" w:space="0" w:color="000000"/>
              <w:bottom w:val="single" w:sz="2" w:space="0" w:color="000000"/>
              <w:right w:val="single" w:sz="2" w:space="0" w:color="000000"/>
            </w:tcBorders>
            <w:hideMark/>
          </w:tcPr>
          <w:p w14:paraId="477EE59A" w14:textId="77777777" w:rsidR="00BB56A5" w:rsidRDefault="00BB56A5">
            <w:pPr>
              <w:snapToGrid w:val="0"/>
              <w:jc w:val="center"/>
              <w:rPr>
                <w:b/>
                <w:color w:val="000000"/>
              </w:rPr>
            </w:pPr>
            <w:r>
              <w:rPr>
                <w:b/>
                <w:color w:val="000000"/>
              </w:rPr>
              <w:t>WG8Z</w:t>
            </w:r>
          </w:p>
        </w:tc>
      </w:tr>
    </w:tbl>
    <w:p w14:paraId="7AC8034A" w14:textId="77777777" w:rsidR="00BB56A5" w:rsidRDefault="00BB56A5" w:rsidP="00BB56A5">
      <w:pPr>
        <w:rPr>
          <w:rFonts w:eastAsia="Lucida Sans Unicode"/>
          <w:kern w:val="2"/>
        </w:rPr>
      </w:pPr>
    </w:p>
    <w:p w14:paraId="6633294A" w14:textId="77777777" w:rsidR="00BB56A5" w:rsidRDefault="00BB56A5" w:rsidP="00BB56A5">
      <w:pPr>
        <w:rPr>
          <w:color w:val="000000"/>
        </w:rPr>
      </w:pPr>
      <w:r>
        <w:rPr>
          <w:color w:val="000000"/>
        </w:rPr>
        <w:t>These VHF net times and frequencies are those that have been reported to me by the net managers.</w:t>
      </w:r>
    </w:p>
    <w:p w14:paraId="53C3DC04" w14:textId="77777777" w:rsidR="00BB56A5" w:rsidRDefault="00BB56A5" w:rsidP="00BB56A5"/>
    <w:p w14:paraId="1BDC6105" w14:textId="77777777" w:rsidR="00BB56A5" w:rsidRDefault="00BB56A5" w:rsidP="00BB56A5">
      <w:r>
        <w:t>Also on March 14 the ARRL published its W1AW 2021 Spring/Summer Operating Schedule</w:t>
      </w:r>
    </w:p>
    <w:p w14:paraId="7082AEF1" w14:textId="77777777" w:rsidR="00BB56A5" w:rsidRDefault="00BB56A5" w:rsidP="00BB56A5"/>
    <w:p w14:paraId="607E413F" w14:textId="77777777" w:rsidR="00BB56A5" w:rsidRDefault="00BB56A5" w:rsidP="00BB56A5">
      <w:r>
        <w:t>QST de W1AW</w:t>
      </w:r>
    </w:p>
    <w:p w14:paraId="6699E4BA" w14:textId="77777777" w:rsidR="00BB56A5" w:rsidRDefault="00BB56A5" w:rsidP="00BB56A5">
      <w:r>
        <w:t>ARRL Bulletin 4 ARLB004</w:t>
      </w:r>
    </w:p>
    <w:p w14:paraId="38E8A16A" w14:textId="77777777" w:rsidR="00BB56A5" w:rsidRDefault="00BB56A5" w:rsidP="00BB56A5">
      <w:r>
        <w:t>From ARRL Headquarters</w:t>
      </w:r>
    </w:p>
    <w:p w14:paraId="4F854449" w14:textId="77777777" w:rsidR="00BB56A5" w:rsidRDefault="00BB56A5" w:rsidP="00BB56A5">
      <w:r>
        <w:t>Newington CT March 14, 2021</w:t>
      </w:r>
    </w:p>
    <w:p w14:paraId="46998A1F" w14:textId="77777777" w:rsidR="00BB56A5" w:rsidRDefault="00BB56A5" w:rsidP="00BB56A5">
      <w:r>
        <w:t xml:space="preserve">To all radio amateurs </w:t>
      </w:r>
    </w:p>
    <w:p w14:paraId="0B54ACCB" w14:textId="77777777" w:rsidR="00BB56A5" w:rsidRDefault="00BB56A5" w:rsidP="00BB56A5"/>
    <w:p w14:paraId="4A759FF1" w14:textId="77777777" w:rsidR="00BB56A5" w:rsidRDefault="00BB56A5" w:rsidP="00BB56A5">
      <w:r>
        <w:t>SB QST ARL ARLB004</w:t>
      </w:r>
    </w:p>
    <w:p w14:paraId="1D85C33C" w14:textId="77777777" w:rsidR="00BB56A5" w:rsidRDefault="00BB56A5" w:rsidP="00BB56A5">
      <w:r>
        <w:t>ARLB004 W1AW 2021 Spring/Summer Operating Schedule</w:t>
      </w:r>
    </w:p>
    <w:p w14:paraId="2F9F90BE" w14:textId="77777777" w:rsidR="00BB56A5" w:rsidRDefault="00BB56A5" w:rsidP="00BB56A5"/>
    <w:p w14:paraId="1780887E" w14:textId="77777777" w:rsidR="00BB56A5" w:rsidRDefault="00BB56A5" w:rsidP="00BB56A5">
      <w:r>
        <w:t>Morning Schedule:</w:t>
      </w:r>
    </w:p>
    <w:p w14:paraId="3900F77B" w14:textId="77777777" w:rsidR="00BB56A5" w:rsidRDefault="00BB56A5" w:rsidP="00BB56A5"/>
    <w:p w14:paraId="7522FBE1" w14:textId="77777777" w:rsidR="00BB56A5" w:rsidRDefault="00BB56A5" w:rsidP="00BB56A5">
      <w:bookmarkStart w:id="22" w:name="_Hlk67834497"/>
      <w:r>
        <w:t xml:space="preserve">Time  </w:t>
      </w:r>
      <w:r>
        <w:tab/>
      </w:r>
      <w:r>
        <w:tab/>
      </w:r>
      <w:r>
        <w:tab/>
      </w:r>
      <w:r>
        <w:tab/>
        <w:t xml:space="preserve">Mode </w:t>
      </w:r>
      <w:r>
        <w:tab/>
      </w:r>
      <w:r>
        <w:tab/>
        <w:t xml:space="preserve">Days </w:t>
      </w:r>
    </w:p>
    <w:p w14:paraId="5A25CA8B" w14:textId="77777777" w:rsidR="00BB56A5" w:rsidRDefault="00BB56A5" w:rsidP="00BB56A5">
      <w:r>
        <w:t xml:space="preserve">------------------- </w:t>
      </w:r>
      <w:r>
        <w:tab/>
      </w:r>
      <w:r>
        <w:tab/>
        <w:t xml:space="preserve">---- </w:t>
      </w:r>
      <w:r>
        <w:tab/>
      </w:r>
      <w:r>
        <w:tab/>
        <w:t xml:space="preserve">--------- </w:t>
      </w:r>
    </w:p>
    <w:bookmarkEnd w:id="22"/>
    <w:p w14:paraId="76D80E3C" w14:textId="344B01C2" w:rsidR="00BB56A5" w:rsidRDefault="00BB56A5" w:rsidP="00BB56A5">
      <w:r>
        <w:t>1300 UTC (9 AM ET)</w:t>
      </w:r>
      <w:r>
        <w:tab/>
      </w:r>
      <w:r w:rsidR="00254DC2">
        <w:t xml:space="preserve">            </w:t>
      </w:r>
      <w:r>
        <w:t>Cws</w:t>
      </w:r>
      <w:r w:rsidR="00254DC2">
        <w:t xml:space="preserve">                 </w:t>
      </w:r>
      <w:r>
        <w:t xml:space="preserve">Wed, Fri </w:t>
      </w:r>
    </w:p>
    <w:p w14:paraId="59A70889" w14:textId="24043186" w:rsidR="00BB56A5" w:rsidRDefault="00BB56A5" w:rsidP="00BB56A5">
      <w:r>
        <w:t>1300 UTC (9 AM ET)</w:t>
      </w:r>
      <w:r>
        <w:tab/>
      </w:r>
      <w:r w:rsidR="00254DC2">
        <w:t xml:space="preserve">            </w:t>
      </w:r>
      <w:r>
        <w:t>Cwf</w:t>
      </w:r>
      <w:r w:rsidR="00254DC2">
        <w:t xml:space="preserve">                 </w:t>
      </w:r>
      <w:r>
        <w:t xml:space="preserve">Tue, Thu </w:t>
      </w:r>
    </w:p>
    <w:p w14:paraId="77FF499B" w14:textId="77777777" w:rsidR="00BB56A5" w:rsidRDefault="00BB56A5" w:rsidP="00BB56A5"/>
    <w:p w14:paraId="58EB4E70" w14:textId="77777777" w:rsidR="00254DC2" w:rsidRDefault="00254DC2" w:rsidP="002527E0"/>
    <w:p w14:paraId="16BA1F8B" w14:textId="77777777" w:rsidR="00254DC2" w:rsidRDefault="00254DC2" w:rsidP="002527E0"/>
    <w:bookmarkStart w:id="23" w:name="_Hlk67834619"/>
    <w:p w14:paraId="06BCDF7E" w14:textId="7D58E57E" w:rsidR="002527E0" w:rsidRPr="008F653B" w:rsidRDefault="00E5263A" w:rsidP="002527E0">
      <w:pPr>
        <w:rPr>
          <w:color w:val="0563C1" w:themeColor="hyperlink"/>
          <w:sz w:val="20"/>
          <w:szCs w:val="20"/>
          <w:u w:val="single"/>
        </w:rPr>
      </w:pPr>
      <w:r>
        <w:fldChar w:fldCharType="begin"/>
      </w:r>
      <w:r>
        <w:instrText xml:space="preserve"> HYPERLINK \l "TOP" </w:instrText>
      </w:r>
      <w:r>
        <w:fldChar w:fldCharType="separate"/>
      </w:r>
      <w:r w:rsidR="002527E0" w:rsidRPr="008F653B">
        <w:rPr>
          <w:color w:val="0563C1" w:themeColor="hyperlink"/>
          <w:sz w:val="20"/>
          <w:szCs w:val="20"/>
          <w:u w:val="single"/>
        </w:rPr>
        <w:t>TOP^</w:t>
      </w:r>
      <w:r>
        <w:rPr>
          <w:color w:val="0563C1" w:themeColor="hyperlink"/>
          <w:sz w:val="20"/>
          <w:szCs w:val="20"/>
          <w:u w:val="single"/>
        </w:rPr>
        <w:fldChar w:fldCharType="end"/>
      </w:r>
    </w:p>
    <w:bookmarkEnd w:id="23"/>
    <w:p w14:paraId="17B7B759" w14:textId="6E0719F0" w:rsidR="00BB56A5" w:rsidRDefault="00BB56A5" w:rsidP="00BB56A5">
      <w:r>
        <w:lastRenderedPageBreak/>
        <w:t>Afternoon/Evening Schedule:</w:t>
      </w:r>
    </w:p>
    <w:p w14:paraId="7E018481" w14:textId="77777777" w:rsidR="00BB56A5" w:rsidRDefault="00BB56A5" w:rsidP="00BB56A5"/>
    <w:p w14:paraId="0B92C4E0" w14:textId="77777777" w:rsidR="00254DC2" w:rsidRDefault="00254DC2" w:rsidP="00254DC2">
      <w:r>
        <w:t xml:space="preserve">Time  </w:t>
      </w:r>
      <w:r>
        <w:tab/>
      </w:r>
      <w:r>
        <w:tab/>
      </w:r>
      <w:r>
        <w:tab/>
      </w:r>
      <w:r>
        <w:tab/>
        <w:t xml:space="preserve">Mode </w:t>
      </w:r>
      <w:r>
        <w:tab/>
      </w:r>
      <w:r>
        <w:tab/>
        <w:t xml:space="preserve">Days </w:t>
      </w:r>
    </w:p>
    <w:p w14:paraId="3643D75A" w14:textId="189789A3" w:rsidR="00254DC2" w:rsidRDefault="00254DC2" w:rsidP="00254DC2">
      <w:r>
        <w:t xml:space="preserve">------------------- </w:t>
      </w:r>
      <w:r>
        <w:tab/>
      </w:r>
      <w:r>
        <w:tab/>
        <w:t xml:space="preserve">---- </w:t>
      </w:r>
      <w:r>
        <w:tab/>
      </w:r>
      <w:r>
        <w:tab/>
        <w:t>---------</w:t>
      </w:r>
    </w:p>
    <w:p w14:paraId="1B454B64" w14:textId="15A103D6" w:rsidR="00BB56A5" w:rsidRDefault="00BB56A5" w:rsidP="00BB56A5">
      <w:r>
        <w:t>2000 UTC (4 PM ET)</w:t>
      </w:r>
      <w:r>
        <w:tab/>
        <w:t xml:space="preserve">      </w:t>
      </w:r>
      <w:r>
        <w:tab/>
        <w:t xml:space="preserve">Cwf </w:t>
      </w:r>
      <w:r w:rsidR="00254DC2">
        <w:t xml:space="preserve">               </w:t>
      </w:r>
      <w:r>
        <w:t xml:space="preserve">Mon, Wed, Fri </w:t>
      </w:r>
    </w:p>
    <w:p w14:paraId="4C69FEFD" w14:textId="77AF5E78" w:rsidR="00BB56A5" w:rsidRDefault="00BB56A5" w:rsidP="00BB56A5">
      <w:r>
        <w:t xml:space="preserve">2000 UTC (4 PM ET)  </w:t>
      </w:r>
      <w:r>
        <w:tab/>
        <w:t>CWs</w:t>
      </w:r>
      <w:r w:rsidR="00254DC2">
        <w:t xml:space="preserve">               </w:t>
      </w:r>
      <w:r>
        <w:t>Tue, Thu</w:t>
      </w:r>
    </w:p>
    <w:p w14:paraId="19680A93" w14:textId="169D78E9" w:rsidR="00BB56A5" w:rsidRDefault="00BB56A5" w:rsidP="00BB56A5">
      <w:r>
        <w:t xml:space="preserve">2100 UTC (5 PM ET) </w:t>
      </w:r>
      <w:r>
        <w:tab/>
        <w:t>CWb</w:t>
      </w:r>
      <w:r w:rsidR="00254DC2">
        <w:t xml:space="preserve">               </w:t>
      </w:r>
      <w:r>
        <w:t>Daily</w:t>
      </w:r>
    </w:p>
    <w:p w14:paraId="476A7B00" w14:textId="5EEF602C" w:rsidR="00BB56A5" w:rsidRDefault="00BB56A5" w:rsidP="00BB56A5">
      <w:r>
        <w:t xml:space="preserve">2200 UTC  (6 PM ET) </w:t>
      </w:r>
      <w:r>
        <w:tab/>
        <w:t xml:space="preserve">DIGITAL </w:t>
      </w:r>
      <w:r w:rsidR="00254DC2">
        <w:t xml:space="preserve">      </w:t>
      </w:r>
      <w:r>
        <w:t xml:space="preserve">Daily </w:t>
      </w:r>
    </w:p>
    <w:p w14:paraId="5AFD816B" w14:textId="0C433239" w:rsidR="00BB56A5" w:rsidRDefault="00BB56A5" w:rsidP="00BB56A5">
      <w:r>
        <w:t xml:space="preserve">2300 UTC (7 PM ET) </w:t>
      </w:r>
      <w:r>
        <w:tab/>
        <w:t>CWs</w:t>
      </w:r>
      <w:r w:rsidR="00254DC2">
        <w:t xml:space="preserve">               </w:t>
      </w:r>
      <w:r>
        <w:t xml:space="preserve">Mon, Wed, Fri </w:t>
      </w:r>
    </w:p>
    <w:p w14:paraId="4A5ADE95" w14:textId="3C079603" w:rsidR="00BB56A5" w:rsidRDefault="00BB56A5" w:rsidP="00BB56A5">
      <w:r>
        <w:t xml:space="preserve">2300 UTC (7 PM ET) </w:t>
      </w:r>
      <w:r>
        <w:tab/>
        <w:t>CWf</w:t>
      </w:r>
      <w:r w:rsidR="00254DC2">
        <w:t xml:space="preserve">               </w:t>
      </w:r>
      <w:r>
        <w:t>Tue, Thu</w:t>
      </w:r>
    </w:p>
    <w:p w14:paraId="1B19C582" w14:textId="59455E6A" w:rsidR="00BB56A5" w:rsidRDefault="00BB56A5" w:rsidP="00BB56A5">
      <w:r>
        <w:t xml:space="preserve">0000 UTC (8 PM ET) </w:t>
      </w:r>
      <w:r>
        <w:tab/>
        <w:t>CWb</w:t>
      </w:r>
      <w:r w:rsidR="00254DC2">
        <w:t xml:space="preserve">               </w:t>
      </w:r>
      <w:r>
        <w:t>Daily</w:t>
      </w:r>
    </w:p>
    <w:p w14:paraId="46BADBBA" w14:textId="2FA87174" w:rsidR="00BB56A5" w:rsidRDefault="00BB56A5" w:rsidP="00BB56A5">
      <w:r>
        <w:t xml:space="preserve">0100 UTC (9 PM ET)  </w:t>
      </w:r>
      <w:r>
        <w:tab/>
        <w:t>DIGITAL</w:t>
      </w:r>
      <w:r w:rsidR="00254DC2">
        <w:t xml:space="preserve">      </w:t>
      </w:r>
      <w:r>
        <w:t xml:space="preserve"> Daily </w:t>
      </w:r>
    </w:p>
    <w:p w14:paraId="098C3DB3" w14:textId="2267F343" w:rsidR="00BB56A5" w:rsidRDefault="00BB56A5" w:rsidP="00BB56A5">
      <w:r>
        <w:t xml:space="preserve">0145 UTC (9:45 PM ET)      </w:t>
      </w:r>
      <w:r w:rsidR="00254DC2">
        <w:t xml:space="preserve"> </w:t>
      </w:r>
      <w:r>
        <w:t xml:space="preserve">VOICE </w:t>
      </w:r>
      <w:r w:rsidR="00254DC2">
        <w:t xml:space="preserve">          </w:t>
      </w:r>
      <w:r>
        <w:t xml:space="preserve">Daily </w:t>
      </w:r>
    </w:p>
    <w:p w14:paraId="6427A84F" w14:textId="51BCAA5A" w:rsidR="00BB56A5" w:rsidRDefault="00BB56A5" w:rsidP="00BB56A5">
      <w:r>
        <w:t xml:space="preserve">0200 UTC (10 PM ET) </w:t>
      </w:r>
      <w:r>
        <w:tab/>
        <w:t>CWf</w:t>
      </w:r>
      <w:r w:rsidR="00254DC2">
        <w:t xml:space="preserve">               </w:t>
      </w:r>
      <w:r>
        <w:t xml:space="preserve">Mon, Wed, Fri </w:t>
      </w:r>
    </w:p>
    <w:p w14:paraId="6070C5F3" w14:textId="0E0E8A4B" w:rsidR="00BB56A5" w:rsidRDefault="00BB56A5" w:rsidP="00BB56A5">
      <w:r>
        <w:t xml:space="preserve">0200 UTC (10 PM ET) </w:t>
      </w:r>
      <w:r>
        <w:tab/>
        <w:t>CWs</w:t>
      </w:r>
      <w:r w:rsidR="00254DC2">
        <w:t xml:space="preserve">              </w:t>
      </w:r>
      <w:r>
        <w:t>Tue, Thu</w:t>
      </w:r>
    </w:p>
    <w:p w14:paraId="6166E0A7" w14:textId="0227A046" w:rsidR="00BB56A5" w:rsidRDefault="00BB56A5" w:rsidP="00BB56A5">
      <w:r>
        <w:t xml:space="preserve">0300 UTC (11 PM ET) </w:t>
      </w:r>
      <w:r>
        <w:tab/>
        <w:t>CWb</w:t>
      </w:r>
      <w:r w:rsidR="00254DC2">
        <w:t xml:space="preserve">              </w:t>
      </w:r>
      <w:r>
        <w:t>Daily</w:t>
      </w:r>
    </w:p>
    <w:p w14:paraId="42C55DA7" w14:textId="77777777" w:rsidR="00BB56A5" w:rsidRDefault="00BB56A5" w:rsidP="00BB56A5"/>
    <w:p w14:paraId="28A6BA98" w14:textId="77777777" w:rsidR="00BB56A5" w:rsidRDefault="00BB56A5" w:rsidP="00BB56A5">
      <w:r>
        <w:t xml:space="preserve"> </w:t>
      </w:r>
      <w:r>
        <w:tab/>
      </w:r>
      <w:r>
        <w:tab/>
        <w:t xml:space="preserve">Frequencies (MHz) </w:t>
      </w:r>
    </w:p>
    <w:p w14:paraId="1F51146A" w14:textId="77777777" w:rsidR="00BB56A5" w:rsidRDefault="00BB56A5" w:rsidP="00BB56A5">
      <w:r>
        <w:tab/>
      </w:r>
      <w:r>
        <w:tab/>
        <w:t xml:space="preserve">----------------- </w:t>
      </w:r>
    </w:p>
    <w:p w14:paraId="0488ED05" w14:textId="77777777" w:rsidR="00BB56A5" w:rsidRDefault="00BB56A5" w:rsidP="00BB56A5">
      <w:r>
        <w:t>CW: 1.8025 3.5815 7.0475 14.0475 18.0975 21.0675 28.0675 50.350 147.555</w:t>
      </w:r>
    </w:p>
    <w:p w14:paraId="13F9895F" w14:textId="77777777" w:rsidR="00BB56A5" w:rsidRDefault="00BB56A5" w:rsidP="00BB56A5">
      <w:r>
        <w:t>DIGITAL: - 3.5975 7.095 14.095 18.1025 21.095 28.095 50.350 147.555</w:t>
      </w:r>
    </w:p>
    <w:p w14:paraId="6717CFF6" w14:textId="77777777" w:rsidR="00BB56A5" w:rsidRDefault="00BB56A5" w:rsidP="00BB56A5">
      <w:r>
        <w:t>VOICE: 1.855 3.990 7.290 14.290 18.160 21.390 28.590 50.350 147.555</w:t>
      </w:r>
    </w:p>
    <w:p w14:paraId="1791F107" w14:textId="77777777" w:rsidR="00BB56A5" w:rsidRDefault="00BB56A5" w:rsidP="00BB56A5"/>
    <w:p w14:paraId="54D85928" w14:textId="77777777" w:rsidR="00BB56A5" w:rsidRDefault="00BB56A5" w:rsidP="00BB56A5">
      <w:r>
        <w:t xml:space="preserve">Notes: </w:t>
      </w:r>
    </w:p>
    <w:p w14:paraId="0AE1358B" w14:textId="77777777" w:rsidR="00BB56A5" w:rsidRDefault="00BB56A5" w:rsidP="00BB56A5"/>
    <w:p w14:paraId="7CCFB915" w14:textId="77777777" w:rsidR="00BB56A5" w:rsidRDefault="00BB56A5" w:rsidP="00BB56A5">
      <w:r>
        <w:t>CWs = Morse Code practice (slow) = 5, 7.5, 10, 13 and 15 WPM</w:t>
      </w:r>
    </w:p>
    <w:p w14:paraId="47FC658C" w14:textId="77777777" w:rsidR="00BB56A5" w:rsidRDefault="00BB56A5" w:rsidP="00BB56A5">
      <w:r>
        <w:t xml:space="preserve">CWf = Morse Code practice (fast) = 35, 30, 25, 20, 15, 13 and 10 WPM  </w:t>
      </w:r>
    </w:p>
    <w:p w14:paraId="38D07CB5" w14:textId="77777777" w:rsidR="00BB56A5" w:rsidRDefault="00BB56A5" w:rsidP="00BB56A5">
      <w:r>
        <w:t>CWb = Morse Code Bulletins = 18 WPM</w:t>
      </w:r>
    </w:p>
    <w:p w14:paraId="314D0538" w14:textId="77777777" w:rsidR="00BB56A5" w:rsidRDefault="00BB56A5" w:rsidP="00BB56A5"/>
    <w:p w14:paraId="72CE0A89" w14:textId="77777777" w:rsidR="00BB56A5" w:rsidRDefault="00BB56A5" w:rsidP="00BB56A5">
      <w:r>
        <w:t>CW frequencies include code practices, Qualifying Runs and CW bulletins.</w:t>
      </w:r>
    </w:p>
    <w:p w14:paraId="657717C3" w14:textId="77777777" w:rsidR="00BB56A5" w:rsidRDefault="00BB56A5" w:rsidP="00BB56A5"/>
    <w:p w14:paraId="24D7868F" w14:textId="77777777" w:rsidR="00BB56A5" w:rsidRDefault="00BB56A5" w:rsidP="00BB56A5">
      <w:r>
        <w:t>DIGITAL = BAUDOT (45.45 baud), BPSK31 and MFSK16 in a revolving schedule.</w:t>
      </w:r>
    </w:p>
    <w:p w14:paraId="7B51D2F1" w14:textId="77777777" w:rsidR="00BB56A5" w:rsidRDefault="00BB56A5" w:rsidP="00BB56A5"/>
    <w:p w14:paraId="0D167432" w14:textId="77777777" w:rsidR="00BB56A5" w:rsidRDefault="00BB56A5" w:rsidP="00BB56A5">
      <w:r>
        <w:t>Code practice texts are from QST, and the source of each practice is given at the beginning of each practice and at the beginning of alternate speeds.</w:t>
      </w:r>
    </w:p>
    <w:p w14:paraId="31745365" w14:textId="77777777" w:rsidR="00BB56A5" w:rsidRDefault="00BB56A5" w:rsidP="00BB56A5"/>
    <w:p w14:paraId="56B00A21" w14:textId="77777777" w:rsidR="00BB56A5" w:rsidRDefault="00BB56A5" w:rsidP="00BB56A5">
      <w:r>
        <w:t>On Tuesdays and Fridays at 2230 UTC (6:30 PM ET), Keplerian Elements for active amateur satellites are sent on the regular digital frequencies.</w:t>
      </w:r>
    </w:p>
    <w:p w14:paraId="3A8175EC" w14:textId="77777777" w:rsidR="00BB56A5" w:rsidRDefault="00BB56A5" w:rsidP="00BB56A5"/>
    <w:p w14:paraId="1395A1B9" w14:textId="77777777" w:rsidR="00BB56A5" w:rsidRDefault="00BB56A5" w:rsidP="00BB56A5">
      <w:r>
        <w:t>A DX bulletin replaces or is added to the regular bulletins between 0000 UTC (8 PM ET) Thursdays and 0000 UTC (8 PM ET) Fridays.</w:t>
      </w:r>
    </w:p>
    <w:p w14:paraId="6E69F884" w14:textId="77777777" w:rsidR="00BB56A5" w:rsidRDefault="00BB56A5" w:rsidP="00BB56A5"/>
    <w:p w14:paraId="726FD6A3" w14:textId="77777777" w:rsidR="00BB56A5" w:rsidRDefault="00BB56A5" w:rsidP="00BB56A5">
      <w:r>
        <w:t xml:space="preserve">The complete W1AW Operating Schedule may be found on page 77 in the March 2021 issue of QST or on the web at, </w:t>
      </w:r>
      <w:hyperlink r:id="rId55" w:history="1">
        <w:r>
          <w:rPr>
            <w:rStyle w:val="Hyperlink"/>
          </w:rPr>
          <w:t xml:space="preserve">http://www.arrl.org/w1aw-operating-schedule </w:t>
        </w:r>
      </w:hyperlink>
      <w:r>
        <w:t>.</w:t>
      </w:r>
    </w:p>
    <w:p w14:paraId="478A20A1" w14:textId="77777777" w:rsidR="00BB56A5" w:rsidRDefault="00BB56A5" w:rsidP="00BB56A5"/>
    <w:p w14:paraId="2DB437BA" w14:textId="77777777" w:rsidR="00347F4D" w:rsidRDefault="00347F4D" w:rsidP="00347F4D"/>
    <w:p w14:paraId="73236678" w14:textId="75CAB3BB" w:rsidR="00347F4D" w:rsidRPr="008F653B" w:rsidRDefault="00347F4D" w:rsidP="00347F4D">
      <w:pPr>
        <w:rPr>
          <w:color w:val="0563C1" w:themeColor="hyperlink"/>
          <w:sz w:val="20"/>
          <w:szCs w:val="20"/>
          <w:u w:val="single"/>
        </w:rPr>
      </w:pPr>
      <w:hyperlink w:anchor="TOP" w:history="1">
        <w:r w:rsidRPr="008F653B">
          <w:rPr>
            <w:color w:val="0563C1" w:themeColor="hyperlink"/>
            <w:sz w:val="20"/>
            <w:szCs w:val="20"/>
            <w:u w:val="single"/>
          </w:rPr>
          <w:t>TOP^</w:t>
        </w:r>
      </w:hyperlink>
    </w:p>
    <w:p w14:paraId="19128C3E" w14:textId="730E355E" w:rsidR="00BB56A5" w:rsidRDefault="00BB56A5" w:rsidP="00BB56A5">
      <w:pPr>
        <w:spacing w:after="283"/>
        <w:rPr>
          <w:b/>
          <w:bCs/>
        </w:rPr>
      </w:pPr>
      <w:r>
        <w:rPr>
          <w:b/>
          <w:bCs/>
        </w:rPr>
        <w:lastRenderedPageBreak/>
        <w:t>Great Lakes Area Winlink Net Started</w:t>
      </w:r>
    </w:p>
    <w:p w14:paraId="779AF27F" w14:textId="77777777" w:rsidR="00BB56A5" w:rsidRDefault="00BB56A5" w:rsidP="00BB56A5">
      <w:pPr>
        <w:pStyle w:val="BodyText"/>
      </w:pPr>
      <w:r>
        <w:t xml:space="preserve">A new Great Lakes Winlink Net has been started to promote the use of Winlink and training on the various facets of the hybrid amateur radio data/internet system. The net is open primarily to those states that border any of the Great Lakes: Minnesota, Wisconsin, Illinois, Indiana, Michigan, Ohio, Pennsylvania, and New York, and the Canadian province of Ontario. However, radio amateurs wishing to check in from other states or provinces anywhere are welcomed to participate. This net is modeled on the </w:t>
      </w:r>
      <w:hyperlink r:id="rId56" w:history="1">
        <w:r>
          <w:rPr>
            <w:rStyle w:val="Hyperlink"/>
          </w:rPr>
          <w:t>Wisconsin ARES Winlink net.</w:t>
        </w:r>
      </w:hyperlink>
    </w:p>
    <w:p w14:paraId="0E55F963" w14:textId="77777777" w:rsidR="00BB56A5" w:rsidRDefault="00BB56A5" w:rsidP="00BB56A5">
      <w:pPr>
        <w:pStyle w:val="BodyText"/>
      </w:pPr>
      <w:r>
        <w:t>The net check-in process is as follows: Send either a basic, plain text message, or use any of the forms templates on the Winlink Express platform available that will allow you to include the following line of text in the body of the message or in an appropriate part on the form you choose to send: FIRST NAME, CALLSIGN, CITY, COUNTY, STATE, COUNTRY. For example: RYAN, KB8RCR, REMUS, MECOSTA, MICHIGAN, USA.</w:t>
      </w:r>
    </w:p>
    <w:p w14:paraId="134CF933" w14:textId="77777777" w:rsidR="00BB56A5" w:rsidRDefault="00BB56A5" w:rsidP="00BB56A5">
      <w:pPr>
        <w:pStyle w:val="BodyText"/>
      </w:pPr>
      <w:r>
        <w:t>The net started on Wednesday, March 10, and each week on Wednesdays, amateurs may send their messages or forms any time during the day using Winlink in any mode available, RF or via Telnet. Send your message to KB8RCR as the recipient on Winlink. - Ryan Lughermo, KB8RCR, ARRL Assistant Section Emergency Coordinator for Data Management/Special Projects, Michigan Section; and Official Relay Station</w:t>
      </w:r>
    </w:p>
    <w:p w14:paraId="0B00CFC7" w14:textId="6F2654C0" w:rsidR="00BB56A5" w:rsidRDefault="00347F4D" w:rsidP="00BB56A5">
      <w:r>
        <w:rPr>
          <w:noProof/>
        </w:rPr>
        <w:drawing>
          <wp:anchor distT="0" distB="0" distL="0" distR="0" simplePos="0" relativeHeight="252737536" behindDoc="0" locked="0" layoutInCell="1" allowOverlap="1" wp14:anchorId="32447AD3" wp14:editId="0AF98B12">
            <wp:simplePos x="0" y="0"/>
            <wp:positionH relativeFrom="column">
              <wp:posOffset>2474595</wp:posOffset>
            </wp:positionH>
            <wp:positionV relativeFrom="paragraph">
              <wp:posOffset>176530</wp:posOffset>
            </wp:positionV>
            <wp:extent cx="2016760" cy="2981325"/>
            <wp:effectExtent l="0" t="0" r="2540" b="9525"/>
            <wp:wrapTopAndBottom/>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016760" cy="298132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14:paraId="392FCC40" w14:textId="0FB6B40F" w:rsidR="00BB56A5" w:rsidRDefault="00BB56A5" w:rsidP="00BB56A5">
      <w:pPr>
        <w:autoSpaceDE w:val="0"/>
        <w:rPr>
          <w:rFonts w:eastAsia="Times New Roman"/>
          <w:lang w:val="en"/>
        </w:rPr>
      </w:pPr>
    </w:p>
    <w:p w14:paraId="79BB8D9C" w14:textId="77777777" w:rsidR="00BB56A5" w:rsidRDefault="00BB56A5" w:rsidP="00BB56A5">
      <w:pPr>
        <w:autoSpaceDE w:val="0"/>
        <w:rPr>
          <w:rFonts w:eastAsia="Times New Roman"/>
          <w:lang w:val="en"/>
        </w:rPr>
      </w:pPr>
      <w:r>
        <w:rPr>
          <w:rFonts w:eastAsia="Times New Roman"/>
          <w:lang w:val="en"/>
        </w:rPr>
        <w:t>I hope we are all familiar with the volunteer opportunities of the ARES programs. Is a program like SKYWARN®, Weather Spotting Program, right for you?</w:t>
      </w:r>
    </w:p>
    <w:p w14:paraId="2B349C20" w14:textId="77777777" w:rsidR="00BB56A5" w:rsidRDefault="00BB56A5" w:rsidP="00BB56A5">
      <w:pPr>
        <w:autoSpaceDE w:val="0"/>
        <w:rPr>
          <w:rFonts w:eastAsia="Times New Roman"/>
          <w:lang w:val="en"/>
        </w:rPr>
      </w:pPr>
    </w:p>
    <w:p w14:paraId="1C56343F" w14:textId="77777777" w:rsidR="00BB56A5" w:rsidRDefault="00BB56A5" w:rsidP="00BB56A5">
      <w:pPr>
        <w:pStyle w:val="BodyText"/>
        <w:autoSpaceDE w:val="0"/>
        <w:rPr>
          <w:rFonts w:eastAsia="Times New Roman"/>
          <w:lang w:val="en"/>
        </w:rPr>
      </w:pPr>
      <w:r>
        <w:rPr>
          <w:rFonts w:eastAsia="Times New Roman"/>
          <w:lang w:val="en"/>
        </w:rPr>
        <w:t xml:space="preserve">The Skywarn® spotter program is a nationwide network of volunteers trained by the National Weather Service (NWS) to report significant weather. Anyone is welcome to participate. </w:t>
      </w:r>
    </w:p>
    <w:p w14:paraId="321F0657" w14:textId="77777777" w:rsidR="00BB56A5" w:rsidRDefault="00BB56A5" w:rsidP="00BB56A5">
      <w:pPr>
        <w:pStyle w:val="BodyText"/>
      </w:pPr>
      <w:r>
        <w:rPr>
          <w:b/>
        </w:rPr>
        <w:t>How does Skywarn® function?</w:t>
      </w:r>
      <w:r>
        <w:br/>
        <w:t xml:space="preserve">Information is relayed to the NWS during tornadoes, severe thunderstorms, snow storms, flooding, and any other weather event that involves the use of volunteer storm spotters. If you observe rough weather, we want to know about it! </w:t>
      </w:r>
    </w:p>
    <w:p w14:paraId="66F4C733" w14:textId="77777777" w:rsidR="00347F4D" w:rsidRDefault="00347F4D" w:rsidP="00347F4D"/>
    <w:p w14:paraId="7BF3682E" w14:textId="2C8E3785" w:rsidR="00347F4D" w:rsidRPr="008F653B" w:rsidRDefault="00347F4D" w:rsidP="00347F4D">
      <w:pPr>
        <w:rPr>
          <w:color w:val="0563C1" w:themeColor="hyperlink"/>
          <w:sz w:val="20"/>
          <w:szCs w:val="20"/>
          <w:u w:val="single"/>
        </w:rPr>
      </w:pPr>
      <w:hyperlink w:anchor="TOP" w:history="1">
        <w:r w:rsidRPr="008F653B">
          <w:rPr>
            <w:color w:val="0563C1" w:themeColor="hyperlink"/>
            <w:sz w:val="20"/>
            <w:szCs w:val="20"/>
            <w:u w:val="single"/>
          </w:rPr>
          <w:t>TOP^</w:t>
        </w:r>
      </w:hyperlink>
    </w:p>
    <w:p w14:paraId="6B430CF2" w14:textId="400AFF60" w:rsidR="00BB56A5" w:rsidRDefault="00BB56A5" w:rsidP="00BB56A5">
      <w:pPr>
        <w:pStyle w:val="BodyText"/>
      </w:pPr>
      <w:r>
        <w:rPr>
          <w:b/>
        </w:rPr>
        <w:lastRenderedPageBreak/>
        <w:t>Who will activate Skywarn®?</w:t>
      </w:r>
      <w:r>
        <w:br/>
        <w:t xml:space="preserve">A NWS office and/or emergency management authorities may activate the Skywarn® net, usually whenever there is a severe weather threat or the forecast office issues a severe thunderstorm watch, tornado watch or flood watch. In this case, information will be relayed through Skywarn’s amateur radio repeater. Also, the NWS’s Hazardous Weather Outlook gives severe weather information and forecasts and determines if Skywarn® activation is needed. </w:t>
      </w:r>
    </w:p>
    <w:p w14:paraId="06549BD9" w14:textId="77777777" w:rsidR="00BB56A5" w:rsidRDefault="00BB56A5" w:rsidP="00BB56A5">
      <w:pPr>
        <w:pStyle w:val="BodyText"/>
      </w:pPr>
      <w:r>
        <w:rPr>
          <w:b/>
        </w:rPr>
        <w:t>Where are Skywarn® observations taken?</w:t>
      </w:r>
      <w:r>
        <w:br/>
        <w:t xml:space="preserve">Skywarn® reports are relayed from wherever the weather spotter is - on the road, in the office, or at home. It is important, however, not to jeopardize your own safety while participating in Skywarn®. Spotters should give their reports once they are in a safe location, away from the hazardous weather. </w:t>
      </w:r>
    </w:p>
    <w:p w14:paraId="76EB9817" w14:textId="77777777" w:rsidR="00BB56A5" w:rsidRDefault="00BB56A5" w:rsidP="00BB56A5">
      <w:pPr>
        <w:pStyle w:val="BodyText"/>
      </w:pPr>
      <w:r>
        <w:rPr>
          <w:b/>
        </w:rPr>
        <w:t>How are Skywarn® and Ham (amateur) radio operators related?</w:t>
      </w:r>
      <w:r>
        <w:br/>
        <w:t xml:space="preserve">National Weather Service offices have Ham radio equipment on site. A Skywarn® net run by the volunteer amateur radio net control operators allow for reports from the field to be heard directly at the NWS office. </w:t>
      </w:r>
    </w:p>
    <w:p w14:paraId="47369667" w14:textId="77777777" w:rsidR="00BB56A5" w:rsidRDefault="00BB56A5" w:rsidP="00BB56A5">
      <w:pPr>
        <w:pStyle w:val="BodyText"/>
        <w:autoSpaceDE w:val="0"/>
        <w:rPr>
          <w:rFonts w:eastAsia="Times New Roman"/>
          <w:lang w:val="en"/>
        </w:rPr>
      </w:pPr>
      <w:r>
        <w:rPr>
          <w:rFonts w:eastAsia="Times New Roman"/>
          <w:b/>
          <w:lang w:val="en"/>
        </w:rPr>
        <w:t>Does it cost anything to join Skywarn®?</w:t>
      </w:r>
      <w:r>
        <w:rPr>
          <w:rFonts w:eastAsia="Times New Roman"/>
          <w:lang w:val="en"/>
        </w:rPr>
        <w:br/>
        <w:t xml:space="preserve">Absolutely not! All training that the NWS provides is for the benefit of the weather spotter and his/her community. There is even a toll-free number provided for Skywarn® weather spotters to call and give their reports. </w:t>
      </w:r>
    </w:p>
    <w:p w14:paraId="1434C490" w14:textId="77777777" w:rsidR="00BB56A5" w:rsidRDefault="00BB56A5" w:rsidP="00BB56A5">
      <w:pPr>
        <w:pStyle w:val="BodyText"/>
        <w:autoSpaceDE w:val="0"/>
        <w:rPr>
          <w:rFonts w:eastAsia="Times New Roman"/>
          <w:lang w:val="en"/>
        </w:rPr>
      </w:pPr>
      <w:r>
        <w:rPr>
          <w:rFonts w:eastAsia="Times New Roman"/>
          <w:b/>
          <w:lang w:val="en"/>
        </w:rPr>
        <w:t>How can I join Skywarn®?</w:t>
      </w:r>
      <w:r>
        <w:rPr>
          <w:rFonts w:eastAsia="Times New Roman"/>
          <w:lang w:val="en"/>
        </w:rPr>
        <w:br/>
        <w:t xml:space="preserve">Attend one of the training sessions that take place in the spring and in the fall. The NWS will record your location and contact information and will provide you with the knowledge of what to report on and when to report. </w:t>
      </w:r>
    </w:p>
    <w:p w14:paraId="4765854E" w14:textId="77777777" w:rsidR="00BB56A5" w:rsidRDefault="00BB56A5" w:rsidP="00BB56A5">
      <w:pPr>
        <w:pStyle w:val="BodyText"/>
        <w:autoSpaceDE w:val="0"/>
        <w:rPr>
          <w:rFonts w:eastAsia="Times New Roman"/>
          <w:lang w:val="en"/>
        </w:rPr>
      </w:pPr>
      <w:r>
        <w:rPr>
          <w:rFonts w:eastAsia="Times New Roman"/>
          <w:lang w:val="en"/>
        </w:rPr>
        <w:t>The National Weather Service was not able to conduct in person spotter training classes this winter and spring due to restrictions associated with COVID. Therefore, they held several virtual spotter training classes.  The  6 webinars were held in February and March.</w:t>
      </w:r>
    </w:p>
    <w:p w14:paraId="1CB7D5A2" w14:textId="77777777" w:rsidR="00BB56A5" w:rsidRDefault="00BB56A5" w:rsidP="00BB56A5">
      <w:pPr>
        <w:pStyle w:val="BodyText"/>
        <w:autoSpaceDE w:val="0"/>
        <w:rPr>
          <w:rFonts w:eastAsia="Times New Roman"/>
          <w:lang w:val="en"/>
        </w:rPr>
      </w:pPr>
      <w:r>
        <w:rPr>
          <w:rFonts w:eastAsia="Times New Roman"/>
          <w:lang w:val="en"/>
        </w:rPr>
        <w:t xml:space="preserve">Here are links to National Weather Service web pages. </w:t>
      </w:r>
    </w:p>
    <w:p w14:paraId="538B6897" w14:textId="77777777" w:rsidR="00BB56A5" w:rsidRDefault="00E5263A" w:rsidP="00BB56A5">
      <w:pPr>
        <w:pStyle w:val="BodyText"/>
        <w:numPr>
          <w:ilvl w:val="0"/>
          <w:numId w:val="21"/>
        </w:numPr>
        <w:tabs>
          <w:tab w:val="left" w:pos="6363"/>
        </w:tabs>
        <w:spacing w:after="0"/>
      </w:pPr>
      <w:hyperlink r:id="rId58" w:history="1">
        <w:r w:rsidR="00BB56A5">
          <w:rPr>
            <w:rStyle w:val="Hyperlink"/>
          </w:rPr>
          <w:t>NWS Cleveland Office</w:t>
        </w:r>
      </w:hyperlink>
      <w:r w:rsidR="00BB56A5">
        <w:t xml:space="preserve"> </w:t>
      </w:r>
    </w:p>
    <w:p w14:paraId="2638404C" w14:textId="77777777" w:rsidR="00BB56A5" w:rsidRDefault="00E5263A" w:rsidP="00BB56A5">
      <w:pPr>
        <w:pStyle w:val="BodyText"/>
        <w:numPr>
          <w:ilvl w:val="0"/>
          <w:numId w:val="21"/>
        </w:numPr>
        <w:tabs>
          <w:tab w:val="left" w:pos="6363"/>
        </w:tabs>
        <w:spacing w:after="0"/>
      </w:pPr>
      <w:hyperlink r:id="rId59" w:history="1">
        <w:r w:rsidR="00BB56A5">
          <w:rPr>
            <w:rStyle w:val="Hyperlink"/>
          </w:rPr>
          <w:t>NWS Wilmington Office</w:t>
        </w:r>
      </w:hyperlink>
      <w:r w:rsidR="00BB56A5">
        <w:t xml:space="preserve"> </w:t>
      </w:r>
    </w:p>
    <w:p w14:paraId="57077C79" w14:textId="77777777" w:rsidR="00BB56A5" w:rsidRDefault="00E5263A" w:rsidP="00BB56A5">
      <w:pPr>
        <w:pStyle w:val="BodyText"/>
        <w:numPr>
          <w:ilvl w:val="0"/>
          <w:numId w:val="21"/>
        </w:numPr>
        <w:tabs>
          <w:tab w:val="left" w:pos="6363"/>
        </w:tabs>
        <w:spacing w:after="0"/>
      </w:pPr>
      <w:hyperlink r:id="rId60" w:history="1">
        <w:r w:rsidR="00BB56A5">
          <w:rPr>
            <w:rStyle w:val="Hyperlink"/>
          </w:rPr>
          <w:t>NWS Charleston, WV Office</w:t>
        </w:r>
      </w:hyperlink>
      <w:r w:rsidR="00BB56A5">
        <w:t xml:space="preserve"> </w:t>
      </w:r>
    </w:p>
    <w:p w14:paraId="553F1821" w14:textId="77777777" w:rsidR="00BB56A5" w:rsidRDefault="00E5263A" w:rsidP="00BB56A5">
      <w:pPr>
        <w:pStyle w:val="BodyText"/>
        <w:numPr>
          <w:ilvl w:val="0"/>
          <w:numId w:val="21"/>
        </w:numPr>
        <w:tabs>
          <w:tab w:val="left" w:pos="6363"/>
        </w:tabs>
        <w:spacing w:after="0"/>
      </w:pPr>
      <w:hyperlink r:id="rId61" w:history="1">
        <w:r w:rsidR="00BB56A5">
          <w:rPr>
            <w:rStyle w:val="Hyperlink"/>
          </w:rPr>
          <w:t>NWS Northern Indiana Office</w:t>
        </w:r>
      </w:hyperlink>
      <w:r w:rsidR="00BB56A5">
        <w:t xml:space="preserve"> </w:t>
      </w:r>
    </w:p>
    <w:p w14:paraId="708D9296" w14:textId="77777777" w:rsidR="00BB56A5" w:rsidRDefault="00E5263A" w:rsidP="00BB56A5">
      <w:pPr>
        <w:pStyle w:val="BodyText"/>
        <w:numPr>
          <w:ilvl w:val="0"/>
          <w:numId w:val="21"/>
        </w:numPr>
        <w:tabs>
          <w:tab w:val="left" w:pos="6363"/>
        </w:tabs>
      </w:pPr>
      <w:hyperlink r:id="rId62" w:history="1">
        <w:r w:rsidR="00BB56A5">
          <w:rPr>
            <w:rStyle w:val="Hyperlink"/>
          </w:rPr>
          <w:t>NWS Pittsburgh, PA Office</w:t>
        </w:r>
      </w:hyperlink>
      <w:r w:rsidR="00BB56A5">
        <w:t xml:space="preserve"> </w:t>
      </w:r>
    </w:p>
    <w:p w14:paraId="023D7437" w14:textId="77777777" w:rsidR="00BB56A5" w:rsidRDefault="00BB56A5" w:rsidP="00BB56A5">
      <w:pPr>
        <w:pStyle w:val="BodyText"/>
      </w:pPr>
      <w:r>
        <w:t>Points of contact for additional information on the Skywarn® program:</w:t>
      </w:r>
    </w:p>
    <w:p w14:paraId="0AA00EDE" w14:textId="13D26B6E" w:rsidR="00BB56A5" w:rsidRDefault="00BB56A5" w:rsidP="00BB56A5">
      <w:pPr>
        <w:pStyle w:val="BodyText"/>
      </w:pPr>
      <w:r>
        <w:rPr>
          <w:b/>
        </w:rPr>
        <w:t>Michael Lewis</w:t>
      </w:r>
      <w:r>
        <w:t xml:space="preserve"> (for Northwest Ohio)</w:t>
      </w:r>
      <w:r>
        <w:br/>
        <w:t>National Weather Service - Northern Indiana</w:t>
      </w:r>
      <w:r w:rsidR="00347F4D">
        <w:t xml:space="preserve">  </w:t>
      </w:r>
      <w:r>
        <w:t>(574) 834-1104</w:t>
      </w:r>
      <w:r>
        <w:br/>
        <w:t xml:space="preserve">E-mail: </w:t>
      </w:r>
      <w:hyperlink r:id="rId63" w:history="1">
        <w:r>
          <w:rPr>
            <w:rStyle w:val="Hyperlink"/>
          </w:rPr>
          <w:t>michael.lewis@noaa.gov</w:t>
        </w:r>
      </w:hyperlink>
      <w:r>
        <w:br/>
      </w:r>
      <w:hyperlink r:id="rId64" w:history="1">
        <w:r>
          <w:rPr>
            <w:rStyle w:val="Hyperlink"/>
          </w:rPr>
          <w:t>www.weather.gov/iwx/</w:t>
        </w:r>
      </w:hyperlink>
      <w:r>
        <w:t xml:space="preserve"> </w:t>
      </w:r>
    </w:p>
    <w:p w14:paraId="3967068F" w14:textId="63A4F3C8" w:rsidR="00BB56A5" w:rsidRDefault="00BB56A5" w:rsidP="00BB56A5">
      <w:pPr>
        <w:pStyle w:val="BodyText"/>
      </w:pPr>
      <w:r>
        <w:rPr>
          <w:b/>
        </w:rPr>
        <w:t>Christine Riley</w:t>
      </w:r>
      <w:r>
        <w:t xml:space="preserve"> (for Northern Ohio)</w:t>
      </w:r>
      <w:r>
        <w:br/>
        <w:t xml:space="preserve">National Weather Service </w:t>
      </w:r>
      <w:r w:rsidR="00347F4D">
        <w:t>–</w:t>
      </w:r>
      <w:r>
        <w:t xml:space="preserve"> Cleveland</w:t>
      </w:r>
      <w:r w:rsidR="00347F4D">
        <w:t xml:space="preserve">  </w:t>
      </w:r>
      <w:r>
        <w:t>(216) 265-2382</w:t>
      </w:r>
      <w:r>
        <w:br/>
        <w:t xml:space="preserve">E-mail: </w:t>
      </w:r>
      <w:hyperlink r:id="rId65" w:history="1">
        <w:r>
          <w:rPr>
            <w:rStyle w:val="Hyperlink"/>
          </w:rPr>
          <w:t>christine.riley@noaa.gov</w:t>
        </w:r>
      </w:hyperlink>
      <w:r>
        <w:br/>
      </w:r>
      <w:hyperlink r:id="rId66" w:history="1">
        <w:r>
          <w:rPr>
            <w:rStyle w:val="Hyperlink"/>
          </w:rPr>
          <w:t>www.weather.gov/cle/</w:t>
        </w:r>
      </w:hyperlink>
      <w:r>
        <w:t xml:space="preserve"> </w:t>
      </w:r>
    </w:p>
    <w:p w14:paraId="297E43E0" w14:textId="77777777" w:rsidR="00347F4D" w:rsidRDefault="00347F4D" w:rsidP="002310A0"/>
    <w:p w14:paraId="238AF667" w14:textId="77777777" w:rsidR="00347F4D" w:rsidRDefault="00347F4D" w:rsidP="002310A0"/>
    <w:p w14:paraId="4D54602D" w14:textId="6BFEA849" w:rsidR="002310A0" w:rsidRPr="008F653B" w:rsidRDefault="00E5263A" w:rsidP="002310A0">
      <w:pPr>
        <w:rPr>
          <w:color w:val="0563C1" w:themeColor="hyperlink"/>
          <w:sz w:val="20"/>
          <w:szCs w:val="20"/>
          <w:u w:val="single"/>
        </w:rPr>
      </w:pPr>
      <w:hyperlink w:anchor="TOP" w:history="1">
        <w:r w:rsidR="002310A0" w:rsidRPr="008F653B">
          <w:rPr>
            <w:color w:val="0563C1" w:themeColor="hyperlink"/>
            <w:sz w:val="20"/>
            <w:szCs w:val="20"/>
            <w:u w:val="single"/>
          </w:rPr>
          <w:t>TOP^</w:t>
        </w:r>
      </w:hyperlink>
    </w:p>
    <w:p w14:paraId="4073775A" w14:textId="1607FA2D" w:rsidR="00BB56A5" w:rsidRDefault="00BB56A5" w:rsidP="00BB56A5">
      <w:pPr>
        <w:pStyle w:val="BodyText"/>
      </w:pPr>
      <w:r>
        <w:rPr>
          <w:b/>
        </w:rPr>
        <w:lastRenderedPageBreak/>
        <w:t>Brandon Peloquin</w:t>
      </w:r>
      <w:r>
        <w:t xml:space="preserve"> (for Central and Southwest Ohio)</w:t>
      </w:r>
      <w:r>
        <w:br/>
        <w:t xml:space="preserve">National Weather Service </w:t>
      </w:r>
      <w:r w:rsidR="00347F4D">
        <w:t>–</w:t>
      </w:r>
      <w:r>
        <w:t xml:space="preserve"> Wilmington</w:t>
      </w:r>
      <w:r w:rsidR="00347F4D">
        <w:t xml:space="preserve">  </w:t>
      </w:r>
      <w:r>
        <w:t>(937) 383-0031</w:t>
      </w:r>
      <w:r>
        <w:br/>
        <w:t>E-mail:</w:t>
      </w:r>
      <w:hyperlink r:id="rId67" w:history="1">
        <w:r>
          <w:rPr>
            <w:rStyle w:val="Hyperlink"/>
          </w:rPr>
          <w:t>brandon.peloquin@noaa.gov</w:t>
        </w:r>
      </w:hyperlink>
      <w:r>
        <w:br/>
      </w:r>
      <w:hyperlink r:id="rId68" w:history="1">
        <w:r>
          <w:rPr>
            <w:rStyle w:val="Hyperlink"/>
          </w:rPr>
          <w:t>http://www.weather.gov/iln</w:t>
        </w:r>
      </w:hyperlink>
      <w:r>
        <w:t xml:space="preserve"> </w:t>
      </w:r>
    </w:p>
    <w:p w14:paraId="28B69954" w14:textId="765E7509" w:rsidR="00BB56A5" w:rsidRDefault="00BB56A5" w:rsidP="00BB56A5">
      <w:pPr>
        <w:pStyle w:val="BodyText"/>
      </w:pPr>
      <w:r>
        <w:rPr>
          <w:b/>
        </w:rPr>
        <w:t xml:space="preserve">Tony Edwards </w:t>
      </w:r>
      <w:r>
        <w:t> (for Southeast Ohio)</w:t>
      </w:r>
      <w:r>
        <w:br/>
        <w:t>National Weather Service - Charleston, WV</w:t>
      </w:r>
      <w:r w:rsidR="00347F4D">
        <w:t xml:space="preserve">  </w:t>
      </w:r>
      <w:r>
        <w:t>(304) 746-0175 x223</w:t>
      </w:r>
      <w:r>
        <w:br/>
        <w:t xml:space="preserve">E-mail: </w:t>
      </w:r>
      <w:hyperlink r:id="rId69" w:history="1">
        <w:r>
          <w:rPr>
            <w:rStyle w:val="Hyperlink"/>
          </w:rPr>
          <w:t>tony.edwards@noaa.gov</w:t>
        </w:r>
      </w:hyperlink>
      <w:r>
        <w:br/>
      </w:r>
      <w:hyperlink r:id="rId70" w:history="1">
        <w:r>
          <w:rPr>
            <w:rStyle w:val="Hyperlink"/>
          </w:rPr>
          <w:t>www.weather.gov/rlx/</w:t>
        </w:r>
      </w:hyperlink>
      <w:r>
        <w:t xml:space="preserve"> </w:t>
      </w:r>
    </w:p>
    <w:p w14:paraId="0024F8FF" w14:textId="2B4B3820" w:rsidR="00BB56A5" w:rsidRDefault="00BB56A5" w:rsidP="00BB56A5">
      <w:pPr>
        <w:pStyle w:val="BodyText"/>
      </w:pPr>
      <w:r>
        <w:rPr>
          <w:b/>
        </w:rPr>
        <w:t>Fred McMullen</w:t>
      </w:r>
      <w:r>
        <w:t xml:space="preserve"> (East-Central Ohio)</w:t>
      </w:r>
      <w:r>
        <w:br/>
        <w:t>National Weather Service - Pittsburgh, PA</w:t>
      </w:r>
      <w:r w:rsidR="00347F4D">
        <w:t xml:space="preserve">  </w:t>
      </w:r>
      <w:r>
        <w:t>(412) 262-1591</w:t>
      </w:r>
      <w:r>
        <w:br/>
        <w:t>E-mail:</w:t>
      </w:r>
      <w:hyperlink r:id="rId71" w:history="1">
        <w:r>
          <w:rPr>
            <w:rStyle w:val="Hyperlink"/>
          </w:rPr>
          <w:t>fred.mcmullen@noaa.gov</w:t>
        </w:r>
      </w:hyperlink>
      <w:r>
        <w:br/>
      </w:r>
      <w:hyperlink r:id="rId72" w:history="1">
        <w:r>
          <w:rPr>
            <w:rStyle w:val="Hyperlink"/>
          </w:rPr>
          <w:t>www.weather.gov/pbz/</w:t>
        </w:r>
      </w:hyperlink>
      <w:r>
        <w:t xml:space="preserve"> </w:t>
      </w:r>
    </w:p>
    <w:p w14:paraId="2570FB12" w14:textId="77777777" w:rsidR="00BB56A5" w:rsidRDefault="00BB56A5" w:rsidP="00BB56A5"/>
    <w:p w14:paraId="7A5CB05D" w14:textId="77777777" w:rsidR="00BB56A5" w:rsidRDefault="00E5263A" w:rsidP="00BB56A5">
      <w:hyperlink r:id="rId73" w:history="1">
        <w:r w:rsidR="00BB56A5">
          <w:rPr>
            <w:rStyle w:val="Hyperlink"/>
          </w:rPr>
          <w:t>https://www.weathersafety.ohio.gov/SkyWarn.aspx</w:t>
        </w:r>
      </w:hyperlink>
    </w:p>
    <w:p w14:paraId="50E6CB4E" w14:textId="77777777" w:rsidR="00BB56A5" w:rsidRDefault="00BB56A5" w:rsidP="00BB56A5"/>
    <w:p w14:paraId="4112625A" w14:textId="77777777" w:rsidR="00BB56A5" w:rsidRDefault="00BB56A5" w:rsidP="00BB56A5">
      <w:pPr>
        <w:pStyle w:val="BodyText"/>
      </w:pPr>
      <w:r>
        <w:t>SKYWARN</w:t>
      </w:r>
      <w:r>
        <w:rPr>
          <w:rFonts w:eastAsia="Times New Roman"/>
          <w:lang w:val="en"/>
        </w:rPr>
        <w:t>®</w:t>
      </w:r>
      <w:r>
        <w:t xml:space="preserve"> REPEATERS FOUND IN OHIO</w:t>
      </w:r>
    </w:p>
    <w:p w14:paraId="7953E990" w14:textId="094E7399" w:rsidR="00BB56A5" w:rsidRDefault="00347F4D" w:rsidP="00BB56A5">
      <w:pPr>
        <w:pStyle w:val="BodyText"/>
      </w:pPr>
      <w:r>
        <w:rPr>
          <w:noProof/>
        </w:rPr>
        <w:drawing>
          <wp:anchor distT="0" distB="0" distL="0" distR="0" simplePos="0" relativeHeight="252736512" behindDoc="1" locked="0" layoutInCell="1" allowOverlap="1" wp14:anchorId="0828BF08" wp14:editId="3F1E8681">
            <wp:simplePos x="0" y="0"/>
            <wp:positionH relativeFrom="margin">
              <wp:posOffset>3466465</wp:posOffset>
            </wp:positionH>
            <wp:positionV relativeFrom="paragraph">
              <wp:posOffset>110490</wp:posOffset>
            </wp:positionV>
            <wp:extent cx="3333750" cy="2895600"/>
            <wp:effectExtent l="19050" t="19050" r="19050" b="19050"/>
            <wp:wrapTight wrapText="bothSides">
              <wp:wrapPolygon edited="0">
                <wp:start x="-123" y="-142"/>
                <wp:lineTo x="-123" y="21600"/>
                <wp:lineTo x="21600" y="21600"/>
                <wp:lineTo x="21600" y="-142"/>
                <wp:lineTo x="-123" y="-142"/>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333750" cy="2895600"/>
                    </a:xfrm>
                    <a:prstGeom prst="rect">
                      <a:avLst/>
                    </a:prstGeom>
                    <a:solidFill>
                      <a:srgbClr val="FFFFFF"/>
                    </a:solidFill>
                    <a:ln w="63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BB56A5">
        <w:t xml:space="preserve">According to the Repeater Book there are </w:t>
      </w:r>
      <w:r w:rsidR="00BB56A5">
        <w:rPr>
          <w:b/>
          <w:bCs/>
        </w:rPr>
        <w:t>34 SKYWARN</w:t>
      </w:r>
      <w:r w:rsidR="00BB56A5">
        <w:rPr>
          <w:rFonts w:eastAsia="Times New Roman"/>
          <w:b/>
          <w:bCs/>
          <w:lang w:val="en"/>
        </w:rPr>
        <w:t>®</w:t>
      </w:r>
      <w:r w:rsidR="00BB56A5">
        <w:rPr>
          <w:b/>
          <w:bCs/>
        </w:rPr>
        <w:t xml:space="preserve"> REPEATERS FOUND IN OHIO</w:t>
      </w:r>
      <w:r w:rsidR="00BB56A5">
        <w:t>.  There are 88 counties in Ohio. So what gives? The answer is multiple counties are covered by the Skywarn</w:t>
      </w:r>
      <w:r w:rsidR="00BB56A5">
        <w:rPr>
          <w:rFonts w:eastAsia="Times New Roman"/>
          <w:lang w:val="en"/>
        </w:rPr>
        <w:t>®</w:t>
      </w:r>
      <w:r w:rsidR="00BB56A5">
        <w:t xml:space="preserve"> nets. For example southwestern Ohio Severe Weather Nets covers these counties,.</w:t>
      </w:r>
    </w:p>
    <w:p w14:paraId="24F415AF" w14:textId="0BDF1C54" w:rsidR="00BB56A5" w:rsidRDefault="00BB56A5" w:rsidP="00BB56A5">
      <w:pPr>
        <w:pStyle w:val="BodyText"/>
      </w:pPr>
    </w:p>
    <w:p w14:paraId="42F0B34A" w14:textId="77777777" w:rsidR="00BB56A5" w:rsidRDefault="00BB56A5" w:rsidP="00BB56A5">
      <w:r>
        <w:t xml:space="preserve">In the online Repeaterbook there is an interactive file called </w:t>
      </w:r>
      <w:r>
        <w:rPr>
          <w:b/>
          <w:bCs/>
        </w:rPr>
        <w:t>34 SKYWARN</w:t>
      </w:r>
      <w:r>
        <w:rPr>
          <w:rFonts w:eastAsia="Times New Roman"/>
          <w:b/>
          <w:bCs/>
          <w:lang w:val="en"/>
        </w:rPr>
        <w:t>®</w:t>
      </w:r>
      <w:r>
        <w:rPr>
          <w:b/>
          <w:bCs/>
        </w:rPr>
        <w:t xml:space="preserve"> REPEATERS FOUND IN OHIO. </w:t>
      </w:r>
      <w:r>
        <w:t>This is a very informative file with links to the</w:t>
      </w:r>
      <w:r>
        <w:rPr>
          <w:b/>
          <w:bCs/>
        </w:rPr>
        <w:t xml:space="preserve"> </w:t>
      </w:r>
      <w:r>
        <w:t>34 SKYWARN</w:t>
      </w:r>
      <w:r>
        <w:rPr>
          <w:rFonts w:eastAsia="Times New Roman"/>
          <w:lang w:val="en"/>
        </w:rPr>
        <w:t>®</w:t>
      </w:r>
      <w:r>
        <w:t xml:space="preserve"> REPEATERS, there frequencies and contact information. Many attempts were made to include the chart/list in this article but I failed because it was more massive than I could handle. So you will have to go to the Repeaterbook website to use it at </w:t>
      </w:r>
      <w:hyperlink r:id="rId75" w:history="1">
        <w:r>
          <w:rPr>
            <w:rStyle w:val="Hyperlink"/>
          </w:rPr>
          <w:t>https://www.repeaterbook.com/repeaters/feature_search.php?state_id=39&amp;type=SKYWARN</w:t>
        </w:r>
      </w:hyperlink>
    </w:p>
    <w:p w14:paraId="271AFA1F" w14:textId="77777777" w:rsidR="00BB56A5" w:rsidRDefault="00BB56A5" w:rsidP="00BB56A5"/>
    <w:p w14:paraId="50FA41BD" w14:textId="77777777" w:rsidR="00BB56A5" w:rsidRDefault="00BB56A5" w:rsidP="00BB56A5">
      <w:pPr>
        <w:rPr>
          <w:color w:val="000000"/>
        </w:rPr>
      </w:pPr>
      <w:r>
        <w:rPr>
          <w:color w:val="000000"/>
        </w:rPr>
        <w:t>73</w:t>
      </w:r>
    </w:p>
    <w:p w14:paraId="2BB8DEA1" w14:textId="77777777" w:rsidR="00BB56A5" w:rsidRDefault="00BB56A5" w:rsidP="00BB56A5">
      <w:pPr>
        <w:rPr>
          <w:color w:val="000000"/>
        </w:rPr>
      </w:pPr>
    </w:p>
    <w:p w14:paraId="6E41A0B3" w14:textId="77777777" w:rsidR="00BB56A5" w:rsidRDefault="00BB56A5" w:rsidP="00BB56A5">
      <w:pPr>
        <w:spacing w:line="360" w:lineRule="atLeast"/>
        <w:rPr>
          <w:color w:val="000000"/>
        </w:rPr>
      </w:pPr>
      <w:r>
        <w:rPr>
          <w:color w:val="000000"/>
        </w:rPr>
        <w:t>David WA3EZN</w:t>
      </w:r>
    </w:p>
    <w:p w14:paraId="66BEE78A" w14:textId="77777777" w:rsidR="00BB56A5" w:rsidRDefault="00BB56A5" w:rsidP="00BB56A5">
      <w:pPr>
        <w:rPr>
          <w:color w:val="000000"/>
        </w:rPr>
      </w:pPr>
      <w:r>
        <w:rPr>
          <w:color w:val="000000"/>
        </w:rPr>
        <w:t>Ohio Section Traffic Manager</w:t>
      </w:r>
    </w:p>
    <w:p w14:paraId="6FD307CF" w14:textId="77777777" w:rsidR="003C1794" w:rsidRPr="003C1794" w:rsidRDefault="003C1794" w:rsidP="003C1794">
      <w:pPr>
        <w:rPr>
          <w:rFonts w:eastAsia="Calibri"/>
        </w:rPr>
      </w:pPr>
    </w:p>
    <w:p w14:paraId="102B144C" w14:textId="514DFFC1" w:rsidR="000E1428" w:rsidRDefault="000E1428" w:rsidP="0087443D">
      <w:pPr>
        <w:rPr>
          <w:rFonts w:eastAsia="Calibri"/>
          <w:b/>
          <w:bCs/>
        </w:rPr>
      </w:pPr>
      <w:r w:rsidRPr="000E1428">
        <w:rPr>
          <w:rFonts w:eastAsia="Calibri"/>
          <w:b/>
          <w:bCs/>
        </w:rPr>
        <w:t xml:space="preserve">You can view the STM’s monthly report on the website.. </w:t>
      </w:r>
      <w:hyperlink r:id="rId76" w:history="1">
        <w:r w:rsidRPr="00931F5D">
          <w:rPr>
            <w:rStyle w:val="Hyperlink"/>
            <w:rFonts w:eastAsia="Calibri"/>
            <w:b/>
            <w:bCs/>
          </w:rPr>
          <w:t>http://arrl-ohio.org/stm/stm.html</w:t>
        </w:r>
      </w:hyperlink>
      <w:r>
        <w:rPr>
          <w:rFonts w:eastAsia="Calibri"/>
          <w:b/>
          <w:bCs/>
        </w:rPr>
        <w:t xml:space="preserve"> </w:t>
      </w:r>
    </w:p>
    <w:bookmarkEnd w:id="19"/>
    <w:p w14:paraId="4AAD5557" w14:textId="1BB8FB46" w:rsidR="007B0BB3" w:rsidRDefault="007B0BB3" w:rsidP="0032694F"/>
    <w:p w14:paraId="228C60CF" w14:textId="111AE2B3" w:rsidR="00175D07" w:rsidRDefault="00175D07" w:rsidP="0032694F"/>
    <w:p w14:paraId="48D2372C" w14:textId="77777777" w:rsidR="00347F4D" w:rsidRPr="008F653B" w:rsidRDefault="00347F4D" w:rsidP="00347F4D">
      <w:pPr>
        <w:rPr>
          <w:color w:val="0563C1" w:themeColor="hyperlink"/>
          <w:sz w:val="20"/>
          <w:szCs w:val="20"/>
          <w:u w:val="single"/>
        </w:rPr>
      </w:pPr>
      <w:hyperlink w:anchor="TOP" w:history="1">
        <w:r w:rsidRPr="008F653B">
          <w:rPr>
            <w:color w:val="0563C1" w:themeColor="hyperlink"/>
            <w:sz w:val="20"/>
            <w:szCs w:val="20"/>
            <w:u w:val="single"/>
          </w:rPr>
          <w:t>TOP^</w:t>
        </w:r>
      </w:hyperlink>
    </w:p>
    <w:p w14:paraId="249A682F" w14:textId="77777777" w:rsidR="0074102E" w:rsidRDefault="0074102E" w:rsidP="0074102E">
      <w:pPr>
        <w:rPr>
          <w:sz w:val="20"/>
          <w:szCs w:val="20"/>
        </w:rPr>
      </w:pPr>
    </w:p>
    <w:p w14:paraId="1AEF74BB" w14:textId="0702D55F" w:rsidR="00AE037C" w:rsidRDefault="00E5263A" w:rsidP="00FD0EAD">
      <w:pPr>
        <w:rPr>
          <w:rFonts w:eastAsia="Calibri"/>
          <w:b/>
          <w:i/>
          <w:sz w:val="28"/>
          <w:szCs w:val="28"/>
        </w:rPr>
      </w:pPr>
      <w:r>
        <w:lastRenderedPageBreak/>
        <w:pict w14:anchorId="3113F3C4">
          <v:rect id="_x0000_i1031" style="width:0;height:1.5pt" o:hralign="center" o:bullet="t" o:hrstd="t" o:hr="t" fillcolor="#a0a0a0" stroked="f"/>
        </w:pict>
      </w:r>
    </w:p>
    <w:p w14:paraId="137BF440" w14:textId="05514C79" w:rsidR="00FD0EAD" w:rsidRPr="00FD0EAD" w:rsidRDefault="00FD0EAD" w:rsidP="00FD0EAD">
      <w:pPr>
        <w:rPr>
          <w:rFonts w:eastAsia="Calibri"/>
          <w:b/>
          <w:i/>
          <w:sz w:val="28"/>
          <w:szCs w:val="28"/>
        </w:rPr>
      </w:pPr>
      <w:bookmarkStart w:id="24" w:name="training"/>
      <w:bookmarkEnd w:id="24"/>
      <w:r w:rsidRPr="00FD0EAD">
        <w:rPr>
          <w:rFonts w:eastAsia="Calibri"/>
          <w:i/>
          <w:noProof/>
          <w:sz w:val="28"/>
          <w:szCs w:val="28"/>
        </w:rPr>
        <w:drawing>
          <wp:anchor distT="0" distB="0" distL="114300" distR="114300" simplePos="0" relativeHeight="251665408" behindDoc="1" locked="0" layoutInCell="1" allowOverlap="1" wp14:anchorId="6A092FB8" wp14:editId="251D2824">
            <wp:simplePos x="0" y="0"/>
            <wp:positionH relativeFrom="margin">
              <wp:posOffset>4248150</wp:posOffset>
            </wp:positionH>
            <wp:positionV relativeFrom="paragraph">
              <wp:posOffset>52070</wp:posOffset>
            </wp:positionV>
            <wp:extent cx="2541905" cy="2097405"/>
            <wp:effectExtent l="0" t="0" r="0" b="0"/>
            <wp:wrapTight wrapText="bothSides">
              <wp:wrapPolygon edited="0">
                <wp:start x="0" y="0"/>
                <wp:lineTo x="0" y="21384"/>
                <wp:lineTo x="21368" y="21384"/>
                <wp:lineTo x="21368" y="0"/>
                <wp:lineTo x="0" y="0"/>
              </wp:wrapPolygon>
            </wp:wrapTight>
            <wp:docPr id="35" name="Picture 35" descr="https://3.bp.blogspot.com/-Eveu-8X9f0w/Ut0MkVkKqzI/AAAAAAAAAKc/VD3GHxhphjMDM4ZFDj1_N12mc9cZ3L0GQCPcBGAYYCw/s320/w8erw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3.bp.blogspot.com/-Eveu-8X9f0w/Ut0MkVkKqzI/AAAAAAAAAKc/VD3GHxhphjMDM4ZFDj1_N12mc9cZ3L0GQCPcBGAYYCw/s320/w8erw1.jpg">
                      <a:hlinkClick r:id="rId77"/>
                    </pic:cNvPr>
                    <pic:cNvPicPr>
                      <a:picLocks noChangeAspect="1" noChangeArrowheads="1"/>
                    </pic:cNvPicPr>
                  </pic:nvPicPr>
                  <pic:blipFill rotWithShape="1">
                    <a:blip r:embed="rId78">
                      <a:extLst>
                        <a:ext uri="{28A0092B-C50C-407E-A947-70E740481C1C}">
                          <a14:useLocalDpi xmlns:a14="http://schemas.microsoft.com/office/drawing/2010/main" val="0"/>
                        </a:ext>
                      </a:extLst>
                    </a:blip>
                    <a:srcRect l="19017" t="10929"/>
                    <a:stretch/>
                  </pic:blipFill>
                  <pic:spPr bwMode="auto">
                    <a:xfrm>
                      <a:off x="0" y="0"/>
                      <a:ext cx="2541905" cy="20974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D0EAD">
        <w:rPr>
          <w:rFonts w:eastAsia="Calibri"/>
          <w:b/>
          <w:i/>
          <w:sz w:val="28"/>
          <w:szCs w:val="28"/>
        </w:rPr>
        <w:t>ARES Training Update</w:t>
      </w:r>
    </w:p>
    <w:p w14:paraId="1556098E" w14:textId="2FCBBF20" w:rsidR="00FD0EAD" w:rsidRPr="00FD0EAD" w:rsidRDefault="00FD0EAD" w:rsidP="00FD0EAD">
      <w:pPr>
        <w:rPr>
          <w:rFonts w:eastAsia="Calibri"/>
          <w:b/>
          <w:i/>
        </w:rPr>
      </w:pPr>
      <w:r w:rsidRPr="00FD0EAD">
        <w:rPr>
          <w:rFonts w:eastAsia="Calibri"/>
          <w:b/>
          <w:i/>
        </w:rPr>
        <w:t>Jim Yoder, W8ERW – ARES Data Manager</w:t>
      </w:r>
    </w:p>
    <w:p w14:paraId="20B938F2" w14:textId="77777777" w:rsidR="00FD0EAD" w:rsidRPr="00FD0EAD" w:rsidRDefault="00E5263A" w:rsidP="00FD0EAD">
      <w:pPr>
        <w:rPr>
          <w:rFonts w:eastAsia="Calibri"/>
        </w:rPr>
      </w:pPr>
      <w:hyperlink r:id="rId79" w:history="1">
        <w:r w:rsidR="00FD0EAD" w:rsidRPr="00FD0EAD">
          <w:rPr>
            <w:rFonts w:eastAsia="Calibri"/>
            <w:color w:val="0000FF"/>
            <w:u w:val="single"/>
          </w:rPr>
          <w:t>w8erw@arrl.net</w:t>
        </w:r>
      </w:hyperlink>
      <w:r w:rsidR="00FD0EAD" w:rsidRPr="00FD0EAD">
        <w:rPr>
          <w:rFonts w:eastAsia="Calibri"/>
        </w:rPr>
        <w:t xml:space="preserve"> </w:t>
      </w:r>
    </w:p>
    <w:p w14:paraId="3915BAB9" w14:textId="75166AB6" w:rsidR="00813D0B" w:rsidRPr="00813D0B" w:rsidRDefault="00813D0B" w:rsidP="00813D0B">
      <w:pPr>
        <w:rPr>
          <w:rFonts w:eastAsia="Calibri"/>
          <w:b/>
          <w:bCs/>
          <w:i/>
          <w:iCs/>
          <w:sz w:val="28"/>
          <w:szCs w:val="28"/>
        </w:rPr>
      </w:pPr>
    </w:p>
    <w:p w14:paraId="11A92739" w14:textId="77777777" w:rsidR="00813D0B" w:rsidRDefault="00813D0B" w:rsidP="00813D0B">
      <w:pPr>
        <w:tabs>
          <w:tab w:val="left" w:pos="630"/>
        </w:tabs>
        <w:ind w:right="720"/>
      </w:pPr>
      <w:r>
        <w:t>Could we be approaching some level or normalcy?  I sure hope so.  It’s been a long winter and after almost an entire year of cautious and planned avoidance, we might just see a Hamfest or two this year.  I am not at all confident about our political situation and I am sure like me, most of you have had enough of the consternation throughout the last year and into this one.</w:t>
      </w:r>
    </w:p>
    <w:p w14:paraId="21526B48" w14:textId="77777777" w:rsidR="00813D0B" w:rsidRDefault="00813D0B" w:rsidP="00813D0B">
      <w:pPr>
        <w:tabs>
          <w:tab w:val="left" w:pos="630"/>
        </w:tabs>
        <w:ind w:right="720"/>
      </w:pPr>
      <w:r>
        <w:t xml:space="preserve">I’ve almost forgotten how much fun it is to sit down for a Saturday breakfast with fellow Amateurs. I’m not giving in though.  There is hope and on a very positive note, I am hearing from all directions, we are growing and new Hams are being made.  License classes are in progress and I’m fielding questions from several perspective new Hams.  My imagination wanders a bit as I contemplate a bunch of new voices on the air and new associations to be made. </w:t>
      </w:r>
    </w:p>
    <w:p w14:paraId="71EA7E1F" w14:textId="77777777" w:rsidR="00813D0B" w:rsidRDefault="00813D0B" w:rsidP="00813D0B">
      <w:pPr>
        <w:tabs>
          <w:tab w:val="left" w:pos="630"/>
        </w:tabs>
        <w:ind w:left="720" w:right="720"/>
      </w:pPr>
    </w:p>
    <w:p w14:paraId="4BF56AB7" w14:textId="77777777" w:rsidR="00813D0B" w:rsidRDefault="00813D0B" w:rsidP="00813D0B">
      <w:pPr>
        <w:tabs>
          <w:tab w:val="left" w:pos="630"/>
        </w:tabs>
        <w:ind w:right="720"/>
      </w:pPr>
      <w:r>
        <w:t xml:space="preserve">Let’s all extend a warm welcome to these new folks as they join us in the greatest hobby.  What a great time it is too for a new Ham.  Propagation is on the upswing with Solar Cycle 25 showing it’s on the way.  Perhaps this will indeed be a very positive time for making contacts and going after the DX.  I well remember when I got my ticket back in late 1990.  The solar cycle was peaking and I filled a logbook in just 3 months on 10 meters as a new technician.  It has not been that good since, but it is coming back and it will be a thrilling experience for this newest crop of freshly minted Hams.    We want to insure they get all the help they need to get on the air and experience the joy of making all those contacts.  In a couple of days, the Seneca Radio club will be testing the recently completed Technician class.  Let me congratulate everyone for another successful effort to prepare and make a fine group of new Amateur Radio Operators. </w:t>
      </w:r>
    </w:p>
    <w:p w14:paraId="210BC746" w14:textId="77777777" w:rsidR="00813D0B" w:rsidRDefault="00813D0B" w:rsidP="00813D0B">
      <w:pPr>
        <w:tabs>
          <w:tab w:val="left" w:pos="630"/>
        </w:tabs>
        <w:ind w:left="720" w:right="720"/>
      </w:pPr>
      <w:r>
        <w:t xml:space="preserve">                                                                                                                                         </w:t>
      </w:r>
    </w:p>
    <w:p w14:paraId="54BD84A6" w14:textId="12F10141" w:rsidR="002310A0" w:rsidRDefault="00813D0B" w:rsidP="00813D0B">
      <w:pPr>
        <w:tabs>
          <w:tab w:val="left" w:pos="630"/>
        </w:tabs>
        <w:ind w:right="720"/>
      </w:pPr>
      <w:r>
        <w:t xml:space="preserve">Personally, I am looking forward this year to the warmer weather and the chance to get out in nature a bit with the new RV trailer.  Kim found one she liked and we went for it.  I can see some evening in the </w:t>
      </w:r>
    </w:p>
    <w:p w14:paraId="5BE88545" w14:textId="1EDE6460" w:rsidR="00813D0B" w:rsidRDefault="00813D0B" w:rsidP="00813D0B">
      <w:pPr>
        <w:tabs>
          <w:tab w:val="left" w:pos="630"/>
        </w:tabs>
        <w:ind w:right="720"/>
      </w:pPr>
      <w:r>
        <w:t>future with a campfire, the smell of the outdoors in the morning and breakfast with hot coffee as I set up a portable station away from the city noise in a perfectly relaxing environment.  My dear XYL has been busily adding her touches to the RV and both of us are excited about the opportunity to take in some of the countryside and nature available.  I bought a small trash can with an appropriate label on it, “Trailer Trash”.</w:t>
      </w:r>
    </w:p>
    <w:p w14:paraId="024D94CB" w14:textId="77777777" w:rsidR="00813D0B" w:rsidRDefault="00813D0B" w:rsidP="00813D0B">
      <w:pPr>
        <w:tabs>
          <w:tab w:val="left" w:pos="630"/>
        </w:tabs>
        <w:ind w:left="720" w:right="720"/>
      </w:pPr>
    </w:p>
    <w:p w14:paraId="625FDAC1" w14:textId="77777777" w:rsidR="00D66D0A" w:rsidRDefault="00813D0B" w:rsidP="00813D0B">
      <w:pPr>
        <w:tabs>
          <w:tab w:val="left" w:pos="630"/>
        </w:tabs>
        <w:ind w:right="720"/>
      </w:pPr>
      <w:r>
        <w:t xml:space="preserve">We must continue to build our skills and be diligent in our effort to be prepared, trained and ready when our served agencies call for our service.  Since we embarked on this program to establish a formal training requirement, the groups and agencies we serve have also gone forward and have progressively made FEMA NIMS a requirement.  Emergency Operations Managers across the state recognize the importance of training and a readiness posture that will enable us to step in as communicators when asked to do so.   ARES members are in a unique position to step into the role of communicator while supporting a disaster response.  I encourage everyone who participates in our ARES program to consider the importance and benefit of completing NIMS training.  </w:t>
      </w:r>
    </w:p>
    <w:p w14:paraId="3AF97C75" w14:textId="77777777" w:rsidR="00D66D0A" w:rsidRDefault="00D66D0A" w:rsidP="00D66D0A"/>
    <w:p w14:paraId="031F6408" w14:textId="664D350F" w:rsidR="00D66D0A" w:rsidRPr="008F653B" w:rsidRDefault="00D66D0A" w:rsidP="00D66D0A">
      <w:pPr>
        <w:rPr>
          <w:color w:val="0563C1" w:themeColor="hyperlink"/>
          <w:sz w:val="20"/>
          <w:szCs w:val="20"/>
          <w:u w:val="single"/>
        </w:rPr>
      </w:pPr>
      <w:hyperlink w:anchor="TOP" w:history="1">
        <w:r w:rsidRPr="008F653B">
          <w:rPr>
            <w:color w:val="0563C1" w:themeColor="hyperlink"/>
            <w:sz w:val="20"/>
            <w:szCs w:val="20"/>
            <w:u w:val="single"/>
          </w:rPr>
          <w:t>TOP^</w:t>
        </w:r>
      </w:hyperlink>
    </w:p>
    <w:p w14:paraId="47A1829D" w14:textId="77777777" w:rsidR="00D66D0A" w:rsidRDefault="00D66D0A" w:rsidP="00813D0B">
      <w:pPr>
        <w:tabs>
          <w:tab w:val="left" w:pos="630"/>
        </w:tabs>
        <w:ind w:right="720"/>
      </w:pPr>
    </w:p>
    <w:p w14:paraId="7551D25C" w14:textId="75BBFB38" w:rsidR="00813D0B" w:rsidRDefault="00813D0B" w:rsidP="00813D0B">
      <w:pPr>
        <w:tabs>
          <w:tab w:val="left" w:pos="630"/>
        </w:tabs>
        <w:ind w:right="720"/>
      </w:pPr>
      <w:r>
        <w:t>NIMS is designed to provide the background and structure required to enable an organized and effective disaster response.  Your ability to perform a valued service will be greatly enhanced and you will be a respected and vital part of the team our served agencies both need and require.  Even if you participate from the rear in a more supportive role rather than directly, this training will equip and prepare you with the tools necessary to respond with the best of you</w:t>
      </w:r>
      <w:r w:rsidR="00D66D0A">
        <w:t>r</w:t>
      </w:r>
      <w:r>
        <w:t xml:space="preserve"> ability.  NIMS training will make you an asset rather than a burden to those who will need us most.</w:t>
      </w:r>
    </w:p>
    <w:p w14:paraId="5F00107A" w14:textId="77777777" w:rsidR="00813D0B" w:rsidRDefault="00813D0B" w:rsidP="00813D0B">
      <w:pPr>
        <w:tabs>
          <w:tab w:val="left" w:pos="630"/>
        </w:tabs>
        <w:ind w:left="720" w:right="720"/>
      </w:pPr>
      <w:r>
        <w:t xml:space="preserve"> </w:t>
      </w:r>
    </w:p>
    <w:p w14:paraId="20850F3C" w14:textId="77777777" w:rsidR="00813D0B" w:rsidRDefault="00813D0B" w:rsidP="00813D0B">
      <w:pPr>
        <w:tabs>
          <w:tab w:val="left" w:pos="630"/>
        </w:tabs>
        <w:ind w:right="720"/>
      </w:pPr>
      <w:r>
        <w:t>I am pleased again this month to report our training response continues to grow and improve.  We have 1,910 Amateurs in the database.  Level 2 members are at 732 and Level 3 at 204.  Additionally, many have gone further and have completed the Professional Development Series of classes and others to meet specific requirements of our served agencies.  The training database has registered 9,843 certificates from our ARES members.  Although the momentum has slowed considerably as we are maturing in this effort, many still have not embraced initial NIMS training for Level 2.  It is important to realize the significance of these numbers as we must also stand vigilant in protecting our access to spectrum.  We must not become complacent in our effort and our ability to demonstrate through training, our commitment to public service as a vehicle to justify our access to spectrum.</w:t>
      </w:r>
    </w:p>
    <w:p w14:paraId="2BA62E64" w14:textId="77777777" w:rsidR="00813D0B" w:rsidRDefault="00813D0B" w:rsidP="00813D0B">
      <w:pPr>
        <w:tabs>
          <w:tab w:val="left" w:pos="630"/>
        </w:tabs>
        <w:ind w:left="720" w:right="720"/>
      </w:pPr>
      <w:r>
        <w:t xml:space="preserve"> </w:t>
      </w:r>
    </w:p>
    <w:p w14:paraId="214E71A5" w14:textId="77777777" w:rsidR="00813D0B" w:rsidRDefault="00813D0B" w:rsidP="00813D0B">
      <w:pPr>
        <w:tabs>
          <w:tab w:val="left" w:pos="630"/>
        </w:tabs>
        <w:ind w:right="720"/>
      </w:pPr>
      <w:r>
        <w:t>Thank you all for your continued support of ARES.  Our Ohio Amateurs are the best!</w:t>
      </w:r>
    </w:p>
    <w:p w14:paraId="596A8D13" w14:textId="77777777" w:rsidR="00813D0B" w:rsidRDefault="00813D0B" w:rsidP="00813D0B">
      <w:pPr>
        <w:tabs>
          <w:tab w:val="left" w:pos="630"/>
        </w:tabs>
        <w:ind w:left="720" w:right="720"/>
      </w:pPr>
      <w:r>
        <w:t xml:space="preserve"> </w:t>
      </w:r>
    </w:p>
    <w:p w14:paraId="28736D66" w14:textId="2206F1C5" w:rsidR="00AE27D5" w:rsidRPr="00AE27D5" w:rsidRDefault="00AE27D5" w:rsidP="00AE27D5">
      <w:pPr>
        <w:rPr>
          <w:rFonts w:eastAsia="Calibri"/>
        </w:rPr>
      </w:pPr>
    </w:p>
    <w:p w14:paraId="6F38ABC8" w14:textId="77777777" w:rsidR="00AE27D5" w:rsidRPr="00AE27D5" w:rsidRDefault="00AE27D5" w:rsidP="00AE27D5">
      <w:pPr>
        <w:rPr>
          <w:rFonts w:eastAsia="Calibri"/>
        </w:rPr>
      </w:pPr>
      <w:r w:rsidRPr="00AE27D5">
        <w:rPr>
          <w:rFonts w:eastAsia="Calibri"/>
        </w:rPr>
        <w:t>Thanks again and 73,</w:t>
      </w:r>
    </w:p>
    <w:p w14:paraId="500336A4" w14:textId="77777777" w:rsidR="00ED6BBF" w:rsidRPr="00ED6BBF" w:rsidRDefault="00ED6BBF" w:rsidP="00ED6BBF">
      <w:pPr>
        <w:rPr>
          <w:rFonts w:eastAsia="Calibri"/>
        </w:rPr>
      </w:pPr>
    </w:p>
    <w:p w14:paraId="4D88731D" w14:textId="77777777" w:rsidR="00C25809" w:rsidRPr="00C25809" w:rsidRDefault="00C25809" w:rsidP="00C25809">
      <w:pPr>
        <w:rPr>
          <w:rFonts w:eastAsia="Calibri"/>
          <w:b/>
          <w:bCs/>
        </w:rPr>
      </w:pPr>
      <w:r w:rsidRPr="00C25809">
        <w:rPr>
          <w:rFonts w:eastAsia="Calibri"/>
          <w:b/>
          <w:bCs/>
        </w:rPr>
        <w:t>Jim W8ERW</w:t>
      </w:r>
    </w:p>
    <w:p w14:paraId="06B5060A" w14:textId="698723A4" w:rsidR="00C25809" w:rsidRPr="00C25809" w:rsidRDefault="00E5263A" w:rsidP="00C25809">
      <w:pPr>
        <w:rPr>
          <w:rFonts w:eastAsia="Calibri"/>
        </w:rPr>
      </w:pPr>
      <w:hyperlink r:id="rId80" w:history="1">
        <w:r w:rsidR="00C25809" w:rsidRPr="00C25809">
          <w:rPr>
            <w:rStyle w:val="Hyperlink"/>
            <w:rFonts w:eastAsia="Calibri"/>
          </w:rPr>
          <w:t>w8erw@arrl.net</w:t>
        </w:r>
      </w:hyperlink>
      <w:r w:rsidR="00C25809">
        <w:rPr>
          <w:rFonts w:eastAsia="Calibri"/>
        </w:rPr>
        <w:t xml:space="preserve"> </w:t>
      </w:r>
      <w:r w:rsidR="00C25809" w:rsidRPr="00C25809">
        <w:rPr>
          <w:rFonts w:eastAsia="Calibri"/>
        </w:rPr>
        <w:t xml:space="preserve">      </w:t>
      </w:r>
    </w:p>
    <w:p w14:paraId="4DD33FE7" w14:textId="77777777" w:rsidR="00ED6BBF" w:rsidRDefault="00ED6BBF" w:rsidP="00196DD0"/>
    <w:p w14:paraId="3BFE39F1" w14:textId="0EFE7A12" w:rsidR="00ED6BBF" w:rsidRDefault="00F43C55" w:rsidP="00F43C55">
      <w:pPr>
        <w:jc w:val="center"/>
      </w:pPr>
      <w:r>
        <w:t>##</w:t>
      </w:r>
    </w:p>
    <w:p w14:paraId="15CD7C9C" w14:textId="073227A5" w:rsidR="00EB71BA" w:rsidRDefault="00EB71BA" w:rsidP="00196DD0"/>
    <w:p w14:paraId="5FC74436" w14:textId="7A90ACDF" w:rsidR="00724C2A" w:rsidRDefault="00724C2A" w:rsidP="00196DD0"/>
    <w:p w14:paraId="49CB9308" w14:textId="77777777" w:rsidR="002310A0" w:rsidRDefault="002310A0" w:rsidP="00964554">
      <w:pPr>
        <w:shd w:val="clear" w:color="auto" w:fill="FFFFFF"/>
        <w:rPr>
          <w:rFonts w:ascii="Arial" w:eastAsia="Times New Roman" w:hAnsi="Arial" w:cs="Arial"/>
          <w:b/>
          <w:bCs/>
          <w:color w:val="222222"/>
          <w:u w:val="single"/>
        </w:rPr>
      </w:pPr>
    </w:p>
    <w:p w14:paraId="02AEC042" w14:textId="56D879F5" w:rsidR="00964554" w:rsidRPr="00964554" w:rsidRDefault="00813D0B" w:rsidP="00964554">
      <w:pPr>
        <w:shd w:val="clear" w:color="auto" w:fill="FFFFFF"/>
        <w:rPr>
          <w:rFonts w:ascii="Arial" w:eastAsia="Times New Roman" w:hAnsi="Arial" w:cs="Arial"/>
          <w:b/>
          <w:bCs/>
          <w:color w:val="222222"/>
          <w:u w:val="single"/>
        </w:rPr>
      </w:pPr>
      <w:r>
        <w:rPr>
          <w:rFonts w:ascii="Arial" w:eastAsia="Times New Roman" w:hAnsi="Arial" w:cs="Arial"/>
          <w:b/>
          <w:bCs/>
          <w:color w:val="222222"/>
          <w:u w:val="single"/>
        </w:rPr>
        <w:t xml:space="preserve">Amateur Radio </w:t>
      </w:r>
      <w:r w:rsidR="00964554" w:rsidRPr="00964554">
        <w:rPr>
          <w:rFonts w:ascii="Arial" w:eastAsia="Times New Roman" w:hAnsi="Arial" w:cs="Arial"/>
          <w:b/>
          <w:bCs/>
          <w:color w:val="222222"/>
          <w:u w:val="single"/>
        </w:rPr>
        <w:t>Operating Class Starting April 15</w:t>
      </w:r>
    </w:p>
    <w:p w14:paraId="05125E80" w14:textId="77777777" w:rsidR="00964554" w:rsidRPr="00964554" w:rsidRDefault="00964554" w:rsidP="00964554">
      <w:pPr>
        <w:shd w:val="clear" w:color="auto" w:fill="FFFFFF"/>
        <w:rPr>
          <w:rFonts w:ascii="Arial" w:eastAsia="Times New Roman" w:hAnsi="Arial" w:cs="Arial"/>
          <w:color w:val="222222"/>
        </w:rPr>
      </w:pPr>
      <w:r w:rsidRPr="00964554">
        <w:rPr>
          <w:rFonts w:ascii="Arial" w:eastAsia="Times New Roman" w:hAnsi="Arial" w:cs="Arial"/>
          <w:color w:val="222222"/>
        </w:rPr>
        <w:t> </w:t>
      </w:r>
    </w:p>
    <w:p w14:paraId="2CC002A9" w14:textId="77777777" w:rsidR="00964554" w:rsidRPr="00964554" w:rsidRDefault="00964554" w:rsidP="00964554">
      <w:pPr>
        <w:shd w:val="clear" w:color="auto" w:fill="FFFFFF"/>
        <w:rPr>
          <w:rFonts w:ascii="Arial" w:eastAsia="Times New Roman" w:hAnsi="Arial" w:cs="Arial"/>
          <w:color w:val="222222"/>
        </w:rPr>
      </w:pPr>
      <w:r w:rsidRPr="00964554">
        <w:rPr>
          <w:rFonts w:ascii="Arial" w:eastAsia="Times New Roman" w:hAnsi="Arial" w:cs="Arial"/>
          <w:color w:val="222222"/>
        </w:rPr>
        <w:t>The National Electronics Museum is sponsoring its well-received Operating Course again starting April 15, 2021 and running each Thursday for 11 weeks from 6:30 to 9:30 EDST on Zoom.   There is no charge for participation.  The purpose of these classes is to provide information to help licensed radio amateurs to participate in the many on-the-air activities available in the hobby.  The presenters are very experienced in their topics—many are nationally known experts—and they will be available to answer your questions following the presentations.  </w:t>
      </w:r>
    </w:p>
    <w:p w14:paraId="5D32D3AB" w14:textId="77777777" w:rsidR="00964554" w:rsidRPr="00964554" w:rsidRDefault="00964554" w:rsidP="00964554">
      <w:pPr>
        <w:shd w:val="clear" w:color="auto" w:fill="FFFFFF"/>
        <w:rPr>
          <w:rFonts w:ascii="Arial" w:eastAsia="Times New Roman" w:hAnsi="Arial" w:cs="Arial"/>
          <w:color w:val="222222"/>
        </w:rPr>
      </w:pPr>
      <w:r w:rsidRPr="00964554">
        <w:rPr>
          <w:rFonts w:ascii="Arial" w:eastAsia="Times New Roman" w:hAnsi="Arial" w:cs="Arial"/>
          <w:color w:val="222222"/>
        </w:rPr>
        <w:t> </w:t>
      </w:r>
    </w:p>
    <w:p w14:paraId="01EF2041" w14:textId="77777777" w:rsidR="00964554" w:rsidRPr="00964554" w:rsidRDefault="00964554" w:rsidP="00964554">
      <w:pPr>
        <w:shd w:val="clear" w:color="auto" w:fill="FFFFFF"/>
        <w:rPr>
          <w:rFonts w:ascii="Arial" w:eastAsia="Times New Roman" w:hAnsi="Arial" w:cs="Arial"/>
          <w:color w:val="222222"/>
        </w:rPr>
      </w:pPr>
      <w:r w:rsidRPr="00964554">
        <w:rPr>
          <w:rFonts w:ascii="Arial" w:eastAsia="Times New Roman" w:hAnsi="Arial" w:cs="Arial"/>
          <w:color w:val="222222"/>
        </w:rPr>
        <w:t>The exact order of presentations will be determined and published in the next few weeks.   These are independent presentations, and participants are free to participate in any or all of the evenings.   Feel free to pass this announcement along to others, but we request that all prospective attendees register by emailing Tom Christovich at </w:t>
      </w:r>
      <w:hyperlink r:id="rId81" w:tgtFrame="_blank" w:history="1">
        <w:r w:rsidRPr="00964554">
          <w:rPr>
            <w:rFonts w:ascii="Arial" w:eastAsia="Times New Roman" w:hAnsi="Arial" w:cs="Arial"/>
            <w:color w:val="1155CC"/>
            <w:u w:val="single"/>
          </w:rPr>
          <w:t>tom.christovich@gmail.com</w:t>
        </w:r>
      </w:hyperlink>
      <w:r w:rsidRPr="00964554">
        <w:rPr>
          <w:rFonts w:ascii="Arial" w:eastAsia="Times New Roman" w:hAnsi="Arial" w:cs="Arial"/>
          <w:color w:val="222222"/>
        </w:rPr>
        <w:t> . You will receive confirmation of enrollment and the Zoom link for attendance by reply email.  Here is a tentative list of topics:</w:t>
      </w:r>
    </w:p>
    <w:p w14:paraId="4DB5003B" w14:textId="77777777" w:rsidR="00964554" w:rsidRPr="00964554" w:rsidRDefault="00964554" w:rsidP="00964554">
      <w:pPr>
        <w:shd w:val="clear" w:color="auto" w:fill="FFFFFF"/>
        <w:rPr>
          <w:rFonts w:ascii="Arial" w:eastAsia="Times New Roman" w:hAnsi="Arial" w:cs="Arial"/>
          <w:color w:val="222222"/>
        </w:rPr>
      </w:pPr>
      <w:r w:rsidRPr="00964554">
        <w:rPr>
          <w:rFonts w:ascii="Arial" w:eastAsia="Times New Roman" w:hAnsi="Arial" w:cs="Arial"/>
          <w:b/>
          <w:bCs/>
          <w:color w:val="222222"/>
          <w:u w:val="single"/>
        </w:rPr>
        <w:t> </w:t>
      </w:r>
    </w:p>
    <w:p w14:paraId="33D6AE21" w14:textId="77777777" w:rsidR="00964554" w:rsidRPr="00964554" w:rsidRDefault="00964554" w:rsidP="00964554">
      <w:pPr>
        <w:shd w:val="clear" w:color="auto" w:fill="FFFFFF"/>
        <w:rPr>
          <w:rFonts w:ascii="Arial" w:eastAsia="Times New Roman" w:hAnsi="Arial" w:cs="Arial"/>
          <w:color w:val="222222"/>
        </w:rPr>
      </w:pPr>
      <w:r w:rsidRPr="00964554">
        <w:rPr>
          <w:rFonts w:ascii="Arial" w:eastAsia="Times New Roman" w:hAnsi="Arial" w:cs="Arial"/>
          <w:color w:val="222222"/>
        </w:rPr>
        <w:t> </w:t>
      </w:r>
    </w:p>
    <w:p w14:paraId="28E61967" w14:textId="77777777" w:rsidR="00D66D0A" w:rsidRPr="008F653B" w:rsidRDefault="00D66D0A" w:rsidP="00D66D0A">
      <w:pPr>
        <w:rPr>
          <w:color w:val="0563C1" w:themeColor="hyperlink"/>
          <w:sz w:val="20"/>
          <w:szCs w:val="20"/>
          <w:u w:val="single"/>
        </w:rPr>
      </w:pPr>
      <w:hyperlink w:anchor="TOP" w:history="1">
        <w:r w:rsidRPr="008F653B">
          <w:rPr>
            <w:color w:val="0563C1" w:themeColor="hyperlink"/>
            <w:sz w:val="20"/>
            <w:szCs w:val="20"/>
            <w:u w:val="single"/>
          </w:rPr>
          <w:t>TOP^</w:t>
        </w:r>
      </w:hyperlink>
    </w:p>
    <w:p w14:paraId="4DE2F889" w14:textId="1A1C90D6" w:rsidR="00964554" w:rsidRPr="00964554" w:rsidRDefault="00964554" w:rsidP="00964554">
      <w:pPr>
        <w:shd w:val="clear" w:color="auto" w:fill="FFFFFF"/>
        <w:rPr>
          <w:rFonts w:ascii="Arial" w:eastAsia="Times New Roman" w:hAnsi="Arial" w:cs="Arial"/>
          <w:color w:val="222222"/>
        </w:rPr>
      </w:pPr>
      <w:r w:rsidRPr="00964554">
        <w:rPr>
          <w:rFonts w:ascii="Arial" w:eastAsia="Times New Roman" w:hAnsi="Arial" w:cs="Arial"/>
          <w:color w:val="222222"/>
        </w:rPr>
        <w:lastRenderedPageBreak/>
        <w:t>All About Operating-an Introduction</w:t>
      </w:r>
    </w:p>
    <w:p w14:paraId="176583BA" w14:textId="77777777" w:rsidR="00964554" w:rsidRPr="00964554" w:rsidRDefault="00964554" w:rsidP="00964554">
      <w:pPr>
        <w:shd w:val="clear" w:color="auto" w:fill="FFFFFF"/>
        <w:rPr>
          <w:rFonts w:ascii="Arial" w:eastAsia="Times New Roman" w:hAnsi="Arial" w:cs="Arial"/>
          <w:color w:val="222222"/>
        </w:rPr>
      </w:pPr>
      <w:r w:rsidRPr="00964554">
        <w:rPr>
          <w:rFonts w:ascii="Arial" w:eastAsia="Times New Roman" w:hAnsi="Arial" w:cs="Arial"/>
          <w:color w:val="222222"/>
        </w:rPr>
        <w:t>Amateur Radio Organizations: Local, National, and International clubs, societies and groups devoted to specific aspects of amateur radio</w:t>
      </w:r>
    </w:p>
    <w:p w14:paraId="2C7B35E3" w14:textId="77777777" w:rsidR="00964554" w:rsidRPr="00964554" w:rsidRDefault="00964554" w:rsidP="00964554">
      <w:pPr>
        <w:shd w:val="clear" w:color="auto" w:fill="FFFFFF"/>
        <w:rPr>
          <w:rFonts w:ascii="Arial" w:eastAsia="Times New Roman" w:hAnsi="Arial" w:cs="Arial"/>
          <w:color w:val="222222"/>
        </w:rPr>
      </w:pPr>
      <w:r w:rsidRPr="00964554">
        <w:rPr>
          <w:rFonts w:ascii="Arial" w:eastAsia="Times New Roman" w:hAnsi="Arial" w:cs="Arial"/>
          <w:color w:val="222222"/>
        </w:rPr>
        <w:t>Ham Radio Operating Award Hunting—from working Lighthouses to the DXCC Challenge</w:t>
      </w:r>
    </w:p>
    <w:p w14:paraId="0DCF0B9A" w14:textId="77777777" w:rsidR="00964554" w:rsidRPr="00964554" w:rsidRDefault="00964554" w:rsidP="00964554">
      <w:pPr>
        <w:shd w:val="clear" w:color="auto" w:fill="FFFFFF"/>
        <w:rPr>
          <w:rFonts w:ascii="Arial" w:eastAsia="Times New Roman" w:hAnsi="Arial" w:cs="Arial"/>
          <w:color w:val="222222"/>
        </w:rPr>
      </w:pPr>
      <w:r w:rsidRPr="00964554">
        <w:rPr>
          <w:rFonts w:ascii="Arial" w:eastAsia="Times New Roman" w:hAnsi="Arial" w:cs="Arial"/>
          <w:color w:val="222222"/>
        </w:rPr>
        <w:t>DXing</w:t>
      </w:r>
    </w:p>
    <w:p w14:paraId="5AFCC705" w14:textId="77777777" w:rsidR="00964554" w:rsidRPr="00964554" w:rsidRDefault="00964554" w:rsidP="00964554">
      <w:pPr>
        <w:shd w:val="clear" w:color="auto" w:fill="FFFFFF"/>
        <w:rPr>
          <w:rFonts w:ascii="Arial" w:eastAsia="Times New Roman" w:hAnsi="Arial" w:cs="Arial"/>
          <w:color w:val="222222"/>
        </w:rPr>
      </w:pPr>
      <w:r w:rsidRPr="00964554">
        <w:rPr>
          <w:rFonts w:ascii="Arial" w:eastAsia="Times New Roman" w:hAnsi="Arial" w:cs="Arial"/>
          <w:color w:val="222222"/>
        </w:rPr>
        <w:t>QSLing</w:t>
      </w:r>
    </w:p>
    <w:p w14:paraId="2E6BEDDF" w14:textId="77777777" w:rsidR="00964554" w:rsidRPr="00964554" w:rsidRDefault="00964554" w:rsidP="00964554">
      <w:pPr>
        <w:shd w:val="clear" w:color="auto" w:fill="FFFFFF"/>
        <w:rPr>
          <w:rFonts w:ascii="Arial" w:eastAsia="Times New Roman" w:hAnsi="Arial" w:cs="Arial"/>
          <w:color w:val="222222"/>
        </w:rPr>
      </w:pPr>
      <w:r w:rsidRPr="00964554">
        <w:rPr>
          <w:rFonts w:ascii="Arial" w:eastAsia="Times New Roman" w:hAnsi="Arial" w:cs="Arial"/>
          <w:color w:val="222222"/>
        </w:rPr>
        <w:t>VHF/UHF Weak Signal Work</w:t>
      </w:r>
    </w:p>
    <w:p w14:paraId="7D9162CB" w14:textId="77777777" w:rsidR="00964554" w:rsidRPr="00964554" w:rsidRDefault="00964554" w:rsidP="00964554">
      <w:pPr>
        <w:shd w:val="clear" w:color="auto" w:fill="FFFFFF"/>
        <w:rPr>
          <w:rFonts w:ascii="Arial" w:eastAsia="Times New Roman" w:hAnsi="Arial" w:cs="Arial"/>
          <w:color w:val="222222"/>
        </w:rPr>
      </w:pPr>
      <w:r w:rsidRPr="00964554">
        <w:rPr>
          <w:rFonts w:ascii="Arial" w:eastAsia="Times New Roman" w:hAnsi="Arial" w:cs="Arial"/>
          <w:color w:val="222222"/>
        </w:rPr>
        <w:t>Remote Station Control Over Internet</w:t>
      </w:r>
    </w:p>
    <w:p w14:paraId="4D87FD55" w14:textId="77777777" w:rsidR="00964554" w:rsidRPr="00964554" w:rsidRDefault="00964554" w:rsidP="00964554">
      <w:pPr>
        <w:shd w:val="clear" w:color="auto" w:fill="FFFFFF"/>
        <w:rPr>
          <w:rFonts w:ascii="Arial" w:eastAsia="Times New Roman" w:hAnsi="Arial" w:cs="Arial"/>
          <w:color w:val="222222"/>
        </w:rPr>
      </w:pPr>
      <w:r w:rsidRPr="00964554">
        <w:rPr>
          <w:rFonts w:ascii="Arial" w:eastAsia="Times New Roman" w:hAnsi="Arial" w:cs="Arial"/>
          <w:color w:val="222222"/>
        </w:rPr>
        <w:t>CW in the No-code Era</w:t>
      </w:r>
    </w:p>
    <w:p w14:paraId="750E7BD2" w14:textId="77777777" w:rsidR="00964554" w:rsidRPr="00964554" w:rsidRDefault="00964554" w:rsidP="00964554">
      <w:pPr>
        <w:shd w:val="clear" w:color="auto" w:fill="FFFFFF"/>
        <w:rPr>
          <w:rFonts w:ascii="Arial" w:eastAsia="Times New Roman" w:hAnsi="Arial" w:cs="Arial"/>
          <w:color w:val="222222"/>
        </w:rPr>
      </w:pPr>
      <w:r w:rsidRPr="00964554">
        <w:rPr>
          <w:rFonts w:ascii="Arial" w:eastAsia="Times New Roman" w:hAnsi="Arial" w:cs="Arial"/>
          <w:color w:val="222222"/>
        </w:rPr>
        <w:t>Digital modes</w:t>
      </w:r>
    </w:p>
    <w:p w14:paraId="47B10E3E" w14:textId="77777777" w:rsidR="00964554" w:rsidRPr="00964554" w:rsidRDefault="00964554" w:rsidP="00964554">
      <w:pPr>
        <w:shd w:val="clear" w:color="auto" w:fill="FFFFFF"/>
        <w:rPr>
          <w:rFonts w:ascii="Arial" w:eastAsia="Times New Roman" w:hAnsi="Arial" w:cs="Arial"/>
          <w:color w:val="222222"/>
        </w:rPr>
      </w:pPr>
      <w:r w:rsidRPr="00964554">
        <w:rPr>
          <w:rFonts w:ascii="Arial" w:eastAsia="Times New Roman" w:hAnsi="Arial" w:cs="Arial"/>
          <w:color w:val="222222"/>
        </w:rPr>
        <w:t>Imaging Operating</w:t>
      </w:r>
    </w:p>
    <w:p w14:paraId="6E7C2A2D" w14:textId="77777777" w:rsidR="00964554" w:rsidRPr="00964554" w:rsidRDefault="00964554" w:rsidP="00964554">
      <w:pPr>
        <w:shd w:val="clear" w:color="auto" w:fill="FFFFFF"/>
        <w:rPr>
          <w:rFonts w:ascii="Arial" w:eastAsia="Times New Roman" w:hAnsi="Arial" w:cs="Arial"/>
          <w:color w:val="222222"/>
        </w:rPr>
      </w:pPr>
      <w:r w:rsidRPr="00964554">
        <w:rPr>
          <w:rFonts w:ascii="Arial" w:eastAsia="Times New Roman" w:hAnsi="Arial" w:cs="Arial"/>
          <w:color w:val="222222"/>
        </w:rPr>
        <w:t>Contesting</w:t>
      </w:r>
    </w:p>
    <w:p w14:paraId="2C6AEF65" w14:textId="77777777" w:rsidR="00964554" w:rsidRPr="00964554" w:rsidRDefault="00964554" w:rsidP="00964554">
      <w:pPr>
        <w:shd w:val="clear" w:color="auto" w:fill="FFFFFF"/>
        <w:rPr>
          <w:rFonts w:ascii="Arial" w:eastAsia="Times New Roman" w:hAnsi="Arial" w:cs="Arial"/>
          <w:color w:val="222222"/>
        </w:rPr>
      </w:pPr>
      <w:r w:rsidRPr="00964554">
        <w:rPr>
          <w:rFonts w:ascii="Arial" w:eastAsia="Times New Roman" w:hAnsi="Arial" w:cs="Arial"/>
          <w:color w:val="222222"/>
        </w:rPr>
        <w:t>Logging Software</w:t>
      </w:r>
    </w:p>
    <w:p w14:paraId="1D6EB0AA" w14:textId="77777777" w:rsidR="00964554" w:rsidRPr="00964554" w:rsidRDefault="00964554" w:rsidP="00964554">
      <w:pPr>
        <w:shd w:val="clear" w:color="auto" w:fill="FFFFFF"/>
        <w:rPr>
          <w:rFonts w:ascii="Arial" w:eastAsia="Times New Roman" w:hAnsi="Arial" w:cs="Arial"/>
          <w:color w:val="222222"/>
        </w:rPr>
      </w:pPr>
      <w:r w:rsidRPr="00964554">
        <w:rPr>
          <w:rFonts w:ascii="Arial" w:eastAsia="Times New Roman" w:hAnsi="Arial" w:cs="Arial"/>
          <w:color w:val="222222"/>
        </w:rPr>
        <w:t>HF Propagation</w:t>
      </w:r>
    </w:p>
    <w:p w14:paraId="3A7C1B5C" w14:textId="77777777" w:rsidR="00964554" w:rsidRPr="00964554" w:rsidRDefault="00964554" w:rsidP="00964554">
      <w:pPr>
        <w:shd w:val="clear" w:color="auto" w:fill="FFFFFF"/>
        <w:rPr>
          <w:rFonts w:ascii="Arial" w:eastAsia="Times New Roman" w:hAnsi="Arial" w:cs="Arial"/>
          <w:color w:val="222222"/>
        </w:rPr>
      </w:pPr>
      <w:r w:rsidRPr="00964554">
        <w:rPr>
          <w:rFonts w:ascii="Arial" w:eastAsia="Times New Roman" w:hAnsi="Arial" w:cs="Arial"/>
          <w:color w:val="222222"/>
        </w:rPr>
        <w:t>Amateur Satellite Comms</w:t>
      </w:r>
    </w:p>
    <w:p w14:paraId="46327BB4" w14:textId="77777777" w:rsidR="00964554" w:rsidRPr="00964554" w:rsidRDefault="00964554" w:rsidP="00964554">
      <w:pPr>
        <w:shd w:val="clear" w:color="auto" w:fill="FFFFFF"/>
        <w:rPr>
          <w:rFonts w:ascii="Arial" w:eastAsia="Times New Roman" w:hAnsi="Arial" w:cs="Arial"/>
          <w:color w:val="222222"/>
        </w:rPr>
      </w:pPr>
      <w:r w:rsidRPr="00964554">
        <w:rPr>
          <w:rFonts w:ascii="Arial" w:eastAsia="Times New Roman" w:hAnsi="Arial" w:cs="Arial"/>
          <w:color w:val="222222"/>
        </w:rPr>
        <w:t>Portable (backpacking) Operation, including Park and Summits</w:t>
      </w:r>
    </w:p>
    <w:p w14:paraId="19C075B8" w14:textId="77777777" w:rsidR="00964554" w:rsidRPr="00964554" w:rsidRDefault="00964554" w:rsidP="00964554">
      <w:pPr>
        <w:shd w:val="clear" w:color="auto" w:fill="FFFFFF"/>
        <w:rPr>
          <w:rFonts w:ascii="Arial" w:eastAsia="Times New Roman" w:hAnsi="Arial" w:cs="Arial"/>
          <w:color w:val="222222"/>
        </w:rPr>
      </w:pPr>
      <w:r w:rsidRPr="00964554">
        <w:rPr>
          <w:rFonts w:ascii="Arial" w:eastAsia="Times New Roman" w:hAnsi="Arial" w:cs="Arial"/>
          <w:color w:val="222222"/>
        </w:rPr>
        <w:t>Setting Up an HF Station</w:t>
      </w:r>
    </w:p>
    <w:p w14:paraId="0770D8B5" w14:textId="77777777" w:rsidR="00964554" w:rsidRPr="00964554" w:rsidRDefault="00964554" w:rsidP="00964554">
      <w:pPr>
        <w:shd w:val="clear" w:color="auto" w:fill="FFFFFF"/>
        <w:rPr>
          <w:rFonts w:ascii="Arial" w:eastAsia="Times New Roman" w:hAnsi="Arial" w:cs="Arial"/>
          <w:color w:val="222222"/>
        </w:rPr>
      </w:pPr>
      <w:r w:rsidRPr="00964554">
        <w:rPr>
          <w:rFonts w:ascii="Arial" w:eastAsia="Times New Roman" w:hAnsi="Arial" w:cs="Arial"/>
          <w:color w:val="222222"/>
        </w:rPr>
        <w:t>Emergency and Public Service Communications (ARES and RACES)</w:t>
      </w:r>
    </w:p>
    <w:p w14:paraId="0F364876" w14:textId="77777777" w:rsidR="00964554" w:rsidRPr="00964554" w:rsidRDefault="00964554" w:rsidP="00964554">
      <w:pPr>
        <w:shd w:val="clear" w:color="auto" w:fill="FFFFFF"/>
        <w:rPr>
          <w:rFonts w:ascii="Arial" w:eastAsia="Times New Roman" w:hAnsi="Arial" w:cs="Arial"/>
          <w:color w:val="222222"/>
        </w:rPr>
      </w:pPr>
      <w:r w:rsidRPr="00964554">
        <w:rPr>
          <w:rFonts w:ascii="Arial" w:eastAsia="Times New Roman" w:hAnsi="Arial" w:cs="Arial"/>
          <w:color w:val="222222"/>
        </w:rPr>
        <w:t>Traffic Handling</w:t>
      </w:r>
    </w:p>
    <w:p w14:paraId="30868CE4" w14:textId="77777777" w:rsidR="00964554" w:rsidRPr="00964554" w:rsidRDefault="00964554" w:rsidP="00964554">
      <w:pPr>
        <w:shd w:val="clear" w:color="auto" w:fill="FFFFFF"/>
        <w:rPr>
          <w:rFonts w:ascii="Arial" w:eastAsia="Times New Roman" w:hAnsi="Arial" w:cs="Arial"/>
          <w:color w:val="222222"/>
        </w:rPr>
      </w:pPr>
      <w:r w:rsidRPr="00964554">
        <w:rPr>
          <w:rFonts w:ascii="Arial" w:eastAsia="Times New Roman" w:hAnsi="Arial" w:cs="Arial"/>
          <w:color w:val="222222"/>
        </w:rPr>
        <w:t>Lightning Protection and Grounding</w:t>
      </w:r>
    </w:p>
    <w:p w14:paraId="34D7DF3F" w14:textId="77777777" w:rsidR="00964554" w:rsidRPr="00964554" w:rsidRDefault="00964554" w:rsidP="00964554">
      <w:pPr>
        <w:shd w:val="clear" w:color="auto" w:fill="FFFFFF"/>
        <w:rPr>
          <w:rFonts w:ascii="Arial" w:eastAsia="Times New Roman" w:hAnsi="Arial" w:cs="Arial"/>
          <w:color w:val="222222"/>
        </w:rPr>
      </w:pPr>
      <w:r w:rsidRPr="00964554">
        <w:rPr>
          <w:rFonts w:ascii="Arial" w:eastAsia="Times New Roman" w:hAnsi="Arial" w:cs="Arial"/>
          <w:color w:val="222222"/>
        </w:rPr>
        <w:t> </w:t>
      </w:r>
    </w:p>
    <w:p w14:paraId="589C3440" w14:textId="77777777" w:rsidR="00964554" w:rsidRPr="00964554" w:rsidRDefault="00964554" w:rsidP="00964554">
      <w:pPr>
        <w:shd w:val="clear" w:color="auto" w:fill="FFFFFF"/>
        <w:rPr>
          <w:rFonts w:ascii="Arial" w:eastAsia="Times New Roman" w:hAnsi="Arial" w:cs="Arial"/>
          <w:color w:val="222222"/>
        </w:rPr>
      </w:pPr>
      <w:r w:rsidRPr="00964554">
        <w:rPr>
          <w:rFonts w:ascii="Arial" w:eastAsia="Times New Roman" w:hAnsi="Arial" w:cs="Arial"/>
          <w:color w:val="222222"/>
        </w:rPr>
        <w:t>Hope to see you there!</w:t>
      </w:r>
    </w:p>
    <w:p w14:paraId="7B8D5636" w14:textId="77777777" w:rsidR="00964554" w:rsidRPr="00964554" w:rsidRDefault="00964554" w:rsidP="00964554">
      <w:pPr>
        <w:shd w:val="clear" w:color="auto" w:fill="FFFFFF"/>
        <w:rPr>
          <w:rFonts w:ascii="Arial" w:eastAsia="Times New Roman" w:hAnsi="Arial" w:cs="Arial"/>
          <w:color w:val="222222"/>
        </w:rPr>
      </w:pPr>
      <w:r w:rsidRPr="00964554">
        <w:rPr>
          <w:rFonts w:ascii="Arial" w:eastAsia="Times New Roman" w:hAnsi="Arial" w:cs="Arial"/>
          <w:color w:val="222222"/>
        </w:rPr>
        <w:t> </w:t>
      </w:r>
    </w:p>
    <w:p w14:paraId="78314316" w14:textId="77777777" w:rsidR="00964554" w:rsidRPr="00964554" w:rsidRDefault="00964554" w:rsidP="00964554">
      <w:pPr>
        <w:shd w:val="clear" w:color="auto" w:fill="FFFFFF"/>
        <w:rPr>
          <w:rFonts w:ascii="Arial" w:eastAsia="Times New Roman" w:hAnsi="Arial" w:cs="Arial"/>
          <w:color w:val="222222"/>
        </w:rPr>
      </w:pPr>
      <w:r w:rsidRPr="00964554">
        <w:rPr>
          <w:rFonts w:ascii="Arial" w:eastAsia="Times New Roman" w:hAnsi="Arial" w:cs="Arial"/>
          <w:color w:val="222222"/>
        </w:rPr>
        <w:t>73,</w:t>
      </w:r>
    </w:p>
    <w:p w14:paraId="14E78B5F" w14:textId="77777777" w:rsidR="00964554" w:rsidRPr="00964554" w:rsidRDefault="00964554" w:rsidP="00964554">
      <w:pPr>
        <w:shd w:val="clear" w:color="auto" w:fill="FFFFFF"/>
        <w:rPr>
          <w:rFonts w:ascii="Arial" w:eastAsia="Times New Roman" w:hAnsi="Arial" w:cs="Arial"/>
          <w:color w:val="222222"/>
        </w:rPr>
      </w:pPr>
      <w:r w:rsidRPr="00964554">
        <w:rPr>
          <w:rFonts w:ascii="Arial" w:eastAsia="Times New Roman" w:hAnsi="Arial" w:cs="Arial"/>
          <w:color w:val="222222"/>
        </w:rPr>
        <w:t> </w:t>
      </w:r>
    </w:p>
    <w:p w14:paraId="11DA700A" w14:textId="77777777" w:rsidR="00964554" w:rsidRPr="00964554" w:rsidRDefault="00964554" w:rsidP="00964554">
      <w:pPr>
        <w:shd w:val="clear" w:color="auto" w:fill="FFFFFF"/>
        <w:rPr>
          <w:rFonts w:ascii="Arial" w:eastAsia="Times New Roman" w:hAnsi="Arial" w:cs="Arial"/>
          <w:color w:val="222222"/>
        </w:rPr>
      </w:pPr>
      <w:r w:rsidRPr="00964554">
        <w:rPr>
          <w:rFonts w:ascii="Arial" w:eastAsia="Times New Roman" w:hAnsi="Arial" w:cs="Arial"/>
          <w:color w:val="222222"/>
        </w:rPr>
        <w:t>Rol Anders, K3RA</w:t>
      </w:r>
    </w:p>
    <w:p w14:paraId="4F5F299D" w14:textId="3A95A536" w:rsidR="00EF1C1F" w:rsidRDefault="00EF1C1F" w:rsidP="00EF1C1F"/>
    <w:p w14:paraId="3D82C073" w14:textId="051780DA" w:rsidR="00196DD0" w:rsidRDefault="00E5263A" w:rsidP="00196DD0">
      <w:pPr>
        <w:contextualSpacing/>
        <w:rPr>
          <w:rFonts w:eastAsia="Calibri"/>
          <w:b/>
          <w:bCs/>
          <w:i/>
          <w:iCs/>
          <w:sz w:val="28"/>
          <w:szCs w:val="28"/>
        </w:rPr>
      </w:pPr>
      <w:r>
        <w:pict w14:anchorId="0B0F8926">
          <v:rect id="_x0000_i1032" style="width:0;height:1.5pt" o:hralign="center" o:hrstd="t" o:hr="t" fillcolor="#a0a0a0" stroked="f"/>
        </w:pict>
      </w:r>
    </w:p>
    <w:p w14:paraId="60D9330A" w14:textId="1C45D8B6" w:rsidR="00492EEE" w:rsidRPr="00492EEE" w:rsidRDefault="00492EEE" w:rsidP="00492EEE">
      <w:pPr>
        <w:widowControl w:val="0"/>
        <w:contextualSpacing/>
        <w:rPr>
          <w:rFonts w:eastAsia="Times New Roman"/>
          <w:sz w:val="28"/>
          <w:szCs w:val="28"/>
        </w:rPr>
      </w:pPr>
      <w:bookmarkStart w:id="25" w:name="asm"/>
      <w:bookmarkStart w:id="26" w:name="_Hlk535656017"/>
      <w:bookmarkStart w:id="27" w:name="national"/>
      <w:bookmarkEnd w:id="25"/>
      <w:bookmarkEnd w:id="27"/>
      <w:r w:rsidRPr="00492EEE">
        <w:rPr>
          <w:rFonts w:eastAsia="Times New Roman"/>
          <w:b/>
          <w:i/>
          <w:sz w:val="28"/>
          <w:szCs w:val="28"/>
        </w:rPr>
        <w:t>National News</w:t>
      </w:r>
    </w:p>
    <w:p w14:paraId="0787F947" w14:textId="37CA197A" w:rsidR="00492EEE" w:rsidRDefault="00492EEE" w:rsidP="00492EEE">
      <w:pPr>
        <w:widowControl w:val="0"/>
        <w:contextualSpacing/>
        <w:rPr>
          <w:rFonts w:eastAsia="Times New Roman"/>
          <w:i/>
        </w:rPr>
      </w:pPr>
      <w:r w:rsidRPr="00492EEE">
        <w:rPr>
          <w:rFonts w:eastAsia="Times New Roman"/>
          <w:i/>
        </w:rPr>
        <w:t xml:space="preserve">(from arrl and other sources) </w:t>
      </w:r>
    </w:p>
    <w:p w14:paraId="5F402241" w14:textId="77777777" w:rsidR="00464A2F" w:rsidRDefault="00464A2F" w:rsidP="00492EEE">
      <w:pPr>
        <w:widowControl w:val="0"/>
        <w:contextualSpacing/>
        <w:rPr>
          <w:rFonts w:eastAsia="Times New Roman"/>
          <w:i/>
        </w:rPr>
      </w:pPr>
    </w:p>
    <w:p w14:paraId="78B0F33F" w14:textId="77777777" w:rsidR="00464A2F" w:rsidRPr="00492EEE" w:rsidRDefault="00464A2F" w:rsidP="00492EEE">
      <w:pPr>
        <w:widowControl w:val="0"/>
        <w:contextualSpacing/>
        <w:rPr>
          <w:rFonts w:eastAsia="Times New Roman"/>
          <w:i/>
        </w:rPr>
      </w:pPr>
    </w:p>
    <w:p w14:paraId="4A96D44B" w14:textId="77777777" w:rsidR="00464A2F" w:rsidRPr="00464A2F" w:rsidRDefault="00464A2F" w:rsidP="00DC21B9">
      <w:pPr>
        <w:rPr>
          <w:b/>
          <w:bCs/>
          <w:color w:val="222222"/>
          <w:sz w:val="28"/>
          <w:szCs w:val="28"/>
        </w:rPr>
      </w:pPr>
      <w:r w:rsidRPr="00464A2F">
        <w:rPr>
          <w:b/>
          <w:bCs/>
          <w:color w:val="222222"/>
          <w:sz w:val="28"/>
          <w:szCs w:val="28"/>
          <w:shd w:val="clear" w:color="auto" w:fill="FFFFFF"/>
        </w:rPr>
        <w:t>ARLB009 NCVEC Question Pool Committee Seeks Input for Updated</w:t>
      </w:r>
      <w:r w:rsidRPr="00464A2F">
        <w:rPr>
          <w:b/>
          <w:bCs/>
          <w:color w:val="222222"/>
          <w:sz w:val="28"/>
          <w:szCs w:val="28"/>
        </w:rPr>
        <w:br/>
      </w:r>
      <w:r w:rsidRPr="00464A2F">
        <w:rPr>
          <w:b/>
          <w:bCs/>
          <w:color w:val="222222"/>
          <w:sz w:val="28"/>
          <w:szCs w:val="28"/>
          <w:shd w:val="clear" w:color="auto" w:fill="FFFFFF"/>
        </w:rPr>
        <w:t>Technician Question Pool</w:t>
      </w:r>
      <w:r w:rsidRPr="00464A2F">
        <w:rPr>
          <w:b/>
          <w:bCs/>
          <w:color w:val="222222"/>
          <w:sz w:val="28"/>
          <w:szCs w:val="28"/>
        </w:rPr>
        <w:br/>
      </w:r>
    </w:p>
    <w:p w14:paraId="00D9BC09" w14:textId="77777777" w:rsidR="00D66D0A" w:rsidRDefault="00464A2F" w:rsidP="00D66D0A">
      <w:r w:rsidRPr="00464A2F">
        <w:rPr>
          <w:color w:val="222222"/>
          <w:shd w:val="clear" w:color="auto" w:fill="FFFFFF"/>
        </w:rPr>
        <w:t>The National Conference of Volunteer Examiner Coordinators (NCVEC -</w:t>
      </w:r>
      <w:r w:rsidR="00D66D0A">
        <w:rPr>
          <w:color w:val="222222"/>
          <w:shd w:val="clear" w:color="auto" w:fill="FFFFFF"/>
        </w:rPr>
        <w:t xml:space="preserve"> </w:t>
      </w:r>
      <w:hyperlink r:id="rId82" w:history="1">
        <w:r w:rsidR="00D66D0A" w:rsidRPr="00924AE3">
          <w:rPr>
            <w:rStyle w:val="Hyperlink"/>
            <w:shd w:val="clear" w:color="auto" w:fill="FFFFFF"/>
          </w:rPr>
          <w:t>http://www.ncvec.org/</w:t>
        </w:r>
      </w:hyperlink>
      <w:r w:rsidRPr="00464A2F">
        <w:rPr>
          <w:color w:val="222222"/>
          <w:shd w:val="clear" w:color="auto" w:fill="FFFFFF"/>
        </w:rPr>
        <w:t> ) Question Pool Committee (QPC -</w:t>
      </w:r>
      <w:r w:rsidR="00D66D0A">
        <w:rPr>
          <w:color w:val="222222"/>
          <w:shd w:val="clear" w:color="auto" w:fill="FFFFFF"/>
        </w:rPr>
        <w:t xml:space="preserve"> </w:t>
      </w:r>
      <w:hyperlink r:id="rId83" w:tgtFrame="_blank" w:history="1">
        <w:r w:rsidRPr="00464A2F">
          <w:rPr>
            <w:color w:val="1155CC"/>
            <w:u w:val="single"/>
            <w:shd w:val="clear" w:color="auto" w:fill="FFFFFF"/>
          </w:rPr>
          <w:t>http://www.ncvec.org/page.php?id=333</w:t>
        </w:r>
      </w:hyperlink>
      <w:r w:rsidRPr="00464A2F">
        <w:rPr>
          <w:color w:val="222222"/>
          <w:shd w:val="clear" w:color="auto" w:fill="FFFFFF"/>
        </w:rPr>
        <w:t> ) is requesting input from the</w:t>
      </w:r>
      <w:r w:rsidR="00D66D0A">
        <w:rPr>
          <w:color w:val="222222"/>
          <w:shd w:val="clear" w:color="auto" w:fill="FFFFFF"/>
        </w:rPr>
        <w:t xml:space="preserve"> </w:t>
      </w:r>
      <w:r w:rsidRPr="00464A2F">
        <w:rPr>
          <w:color w:val="222222"/>
          <w:shd w:val="clear" w:color="auto" w:fill="FFFFFF"/>
        </w:rPr>
        <w:t>amateur radio community on new or modified questions for the 2022 -</w:t>
      </w:r>
      <w:r w:rsidR="00D66D0A">
        <w:rPr>
          <w:color w:val="222222"/>
          <w:shd w:val="clear" w:color="auto" w:fill="FFFFFF"/>
        </w:rPr>
        <w:t xml:space="preserve"> </w:t>
      </w:r>
      <w:r w:rsidRPr="00464A2F">
        <w:rPr>
          <w:color w:val="222222"/>
          <w:shd w:val="clear" w:color="auto" w:fill="FFFFFF"/>
        </w:rPr>
        <w:t>2026 FCC Element 2 Technician Pool, which goes into effect on July</w:t>
      </w:r>
      <w:r w:rsidR="00D66D0A">
        <w:rPr>
          <w:color w:val="222222"/>
          <w:shd w:val="clear" w:color="auto" w:fill="FFFFFF"/>
        </w:rPr>
        <w:t xml:space="preserve"> </w:t>
      </w:r>
      <w:r w:rsidRPr="00464A2F">
        <w:rPr>
          <w:color w:val="222222"/>
          <w:shd w:val="clear" w:color="auto" w:fill="FFFFFF"/>
        </w:rPr>
        <w:t>1, 2022. This may include suggestions for new questions, changes to</w:t>
      </w:r>
      <w:r w:rsidR="00D66D0A">
        <w:rPr>
          <w:color w:val="222222"/>
          <w:shd w:val="clear" w:color="auto" w:fill="FFFFFF"/>
        </w:rPr>
        <w:t xml:space="preserve"> </w:t>
      </w:r>
      <w:r w:rsidRPr="00464A2F">
        <w:rPr>
          <w:color w:val="222222"/>
          <w:shd w:val="clear" w:color="auto" w:fill="FFFFFF"/>
        </w:rPr>
        <w:t>current examination topic areas, or changes to existing questions in</w:t>
      </w:r>
      <w:r w:rsidR="00D66D0A">
        <w:rPr>
          <w:color w:val="222222"/>
          <w:shd w:val="clear" w:color="auto" w:fill="FFFFFF"/>
        </w:rPr>
        <w:t xml:space="preserve"> </w:t>
      </w:r>
      <w:r w:rsidRPr="00464A2F">
        <w:rPr>
          <w:color w:val="222222"/>
          <w:shd w:val="clear" w:color="auto" w:fill="FFFFFF"/>
        </w:rPr>
        <w:t>the current Technician Question Pool.</w:t>
      </w:r>
      <w:r w:rsidRPr="00464A2F">
        <w:rPr>
          <w:color w:val="222222"/>
        </w:rPr>
        <w:br/>
      </w:r>
      <w:r w:rsidRPr="00464A2F">
        <w:rPr>
          <w:color w:val="222222"/>
        </w:rPr>
        <w:br/>
      </w:r>
      <w:r w:rsidRPr="00464A2F">
        <w:rPr>
          <w:color w:val="222222"/>
          <w:shd w:val="clear" w:color="auto" w:fill="FFFFFF"/>
        </w:rPr>
        <w:t>The QPC offered guidelines that said it's seeking input that focuses</w:t>
      </w:r>
      <w:r w:rsidR="00D66D0A">
        <w:rPr>
          <w:color w:val="222222"/>
          <w:shd w:val="clear" w:color="auto" w:fill="FFFFFF"/>
        </w:rPr>
        <w:t xml:space="preserve"> </w:t>
      </w:r>
      <w:r w:rsidRPr="00464A2F">
        <w:rPr>
          <w:color w:val="222222"/>
          <w:shd w:val="clear" w:color="auto" w:fill="FFFFFF"/>
        </w:rPr>
        <w:t>on topics that enhance public interest, understanding, and use of</w:t>
      </w:r>
      <w:r w:rsidR="00D66D0A">
        <w:rPr>
          <w:color w:val="222222"/>
          <w:shd w:val="clear" w:color="auto" w:fill="FFFFFF"/>
        </w:rPr>
        <w:t xml:space="preserve"> </w:t>
      </w:r>
      <w:r w:rsidRPr="00464A2F">
        <w:rPr>
          <w:color w:val="222222"/>
          <w:shd w:val="clear" w:color="auto" w:fill="FFFFFF"/>
        </w:rPr>
        <w:t>amateur radio, or focus on STEM hands-on learning and education, as</w:t>
      </w:r>
      <w:r w:rsidR="00D66D0A">
        <w:rPr>
          <w:color w:val="222222"/>
          <w:shd w:val="clear" w:color="auto" w:fill="FFFFFF"/>
        </w:rPr>
        <w:t xml:space="preserve"> </w:t>
      </w:r>
      <w:r w:rsidRPr="00464A2F">
        <w:rPr>
          <w:color w:val="222222"/>
          <w:shd w:val="clear" w:color="auto" w:fill="FFFFFF"/>
        </w:rPr>
        <w:t>well as questions on new technology, digital modes, station setup</w:t>
      </w:r>
      <w:r w:rsidR="00D66D0A">
        <w:rPr>
          <w:color w:val="222222"/>
          <w:shd w:val="clear" w:color="auto" w:fill="FFFFFF"/>
        </w:rPr>
        <w:t xml:space="preserve"> </w:t>
      </w:r>
      <w:r w:rsidRPr="00464A2F">
        <w:rPr>
          <w:color w:val="222222"/>
          <w:shd w:val="clear" w:color="auto" w:fill="FFFFFF"/>
        </w:rPr>
        <w:t>and operation, antennas, and emergency and non-emergency operation.</w:t>
      </w:r>
      <w:r w:rsidRPr="00464A2F">
        <w:rPr>
          <w:color w:val="222222"/>
        </w:rPr>
        <w:br/>
      </w:r>
    </w:p>
    <w:p w14:paraId="582A9343" w14:textId="307B2F7E" w:rsidR="00D66D0A" w:rsidRPr="008F653B" w:rsidRDefault="00D66D0A" w:rsidP="00D66D0A">
      <w:pPr>
        <w:rPr>
          <w:color w:val="0563C1" w:themeColor="hyperlink"/>
          <w:sz w:val="20"/>
          <w:szCs w:val="20"/>
          <w:u w:val="single"/>
        </w:rPr>
      </w:pPr>
      <w:hyperlink w:anchor="TOP" w:history="1">
        <w:r w:rsidRPr="008F653B">
          <w:rPr>
            <w:color w:val="0563C1" w:themeColor="hyperlink"/>
            <w:sz w:val="20"/>
            <w:szCs w:val="20"/>
            <w:u w:val="single"/>
          </w:rPr>
          <w:t>TOP^</w:t>
        </w:r>
      </w:hyperlink>
    </w:p>
    <w:p w14:paraId="05779EDC" w14:textId="77777777" w:rsidR="00D66D0A" w:rsidRDefault="00464A2F" w:rsidP="00DC21B9">
      <w:pPr>
        <w:rPr>
          <w:color w:val="222222"/>
          <w:shd w:val="clear" w:color="auto" w:fill="FFFFFF"/>
        </w:rPr>
      </w:pPr>
      <w:r w:rsidRPr="00464A2F">
        <w:rPr>
          <w:color w:val="222222"/>
          <w:shd w:val="clear" w:color="auto" w:fill="FFFFFF"/>
        </w:rPr>
        <w:lastRenderedPageBreak/>
        <w:t>To submit suggested questions for QPC review, the committee asks</w:t>
      </w:r>
      <w:r w:rsidR="00D66D0A">
        <w:rPr>
          <w:color w:val="222222"/>
          <w:shd w:val="clear" w:color="auto" w:fill="FFFFFF"/>
        </w:rPr>
        <w:t xml:space="preserve"> </w:t>
      </w:r>
      <w:r w:rsidRPr="00464A2F">
        <w:rPr>
          <w:color w:val="222222"/>
          <w:shd w:val="clear" w:color="auto" w:fill="FFFFFF"/>
        </w:rPr>
        <w:t>that questions have no more than two 70-character lines, including</w:t>
      </w:r>
      <w:r w:rsidR="00D66D0A">
        <w:rPr>
          <w:color w:val="222222"/>
          <w:shd w:val="clear" w:color="auto" w:fill="FFFFFF"/>
        </w:rPr>
        <w:t xml:space="preserve"> </w:t>
      </w:r>
      <w:r w:rsidRPr="00464A2F">
        <w:rPr>
          <w:color w:val="222222"/>
          <w:shd w:val="clear" w:color="auto" w:fill="FFFFFF"/>
        </w:rPr>
        <w:t>spaces. Distractors should be no more than 70-character lines long,</w:t>
      </w:r>
      <w:r w:rsidR="00D66D0A">
        <w:rPr>
          <w:color w:val="222222"/>
          <w:shd w:val="clear" w:color="auto" w:fill="FFFFFF"/>
        </w:rPr>
        <w:t xml:space="preserve"> </w:t>
      </w:r>
      <w:r w:rsidRPr="00464A2F">
        <w:rPr>
          <w:color w:val="222222"/>
          <w:shd w:val="clear" w:color="auto" w:fill="FFFFFF"/>
        </w:rPr>
        <w:t>and shorter if possible. Each multiple-choice question must be</w:t>
      </w:r>
      <w:r w:rsidR="00D66D0A">
        <w:rPr>
          <w:color w:val="222222"/>
          <w:shd w:val="clear" w:color="auto" w:fill="FFFFFF"/>
        </w:rPr>
        <w:t xml:space="preserve"> </w:t>
      </w:r>
      <w:r w:rsidRPr="00464A2F">
        <w:rPr>
          <w:color w:val="222222"/>
          <w:shd w:val="clear" w:color="auto" w:fill="FFFFFF"/>
        </w:rPr>
        <w:t>accompanied by four possible distractors and only one correct</w:t>
      </w:r>
      <w:r w:rsidRPr="00464A2F">
        <w:rPr>
          <w:color w:val="222222"/>
        </w:rPr>
        <w:br/>
      </w:r>
      <w:r w:rsidRPr="00464A2F">
        <w:rPr>
          <w:color w:val="222222"/>
          <w:shd w:val="clear" w:color="auto" w:fill="FFFFFF"/>
        </w:rPr>
        <w:t>answer. The answer choices may be in any order, but the correct</w:t>
      </w:r>
      <w:r w:rsidR="00D66D0A">
        <w:rPr>
          <w:color w:val="222222"/>
          <w:shd w:val="clear" w:color="auto" w:fill="FFFFFF"/>
        </w:rPr>
        <w:t xml:space="preserve"> </w:t>
      </w:r>
      <w:r w:rsidRPr="00464A2F">
        <w:rPr>
          <w:color w:val="222222"/>
          <w:shd w:val="clear" w:color="auto" w:fill="FFFFFF"/>
        </w:rPr>
        <w:t>answer must be indicated by the letters A, B, C, or D at the</w:t>
      </w:r>
      <w:r w:rsidR="00D66D0A">
        <w:rPr>
          <w:color w:val="222222"/>
          <w:shd w:val="clear" w:color="auto" w:fill="FFFFFF"/>
        </w:rPr>
        <w:t xml:space="preserve"> </w:t>
      </w:r>
      <w:r w:rsidRPr="00464A2F">
        <w:rPr>
          <w:color w:val="222222"/>
          <w:shd w:val="clear" w:color="auto" w:fill="FFFFFF"/>
        </w:rPr>
        <w:t>beginning of the question. Those submitting suggestions should</w:t>
      </w:r>
      <w:r w:rsidR="00D66D0A">
        <w:rPr>
          <w:color w:val="222222"/>
          <w:shd w:val="clear" w:color="auto" w:fill="FFFFFF"/>
        </w:rPr>
        <w:t xml:space="preserve"> </w:t>
      </w:r>
      <w:r w:rsidRPr="00464A2F">
        <w:rPr>
          <w:color w:val="222222"/>
          <w:shd w:val="clear" w:color="auto" w:fill="FFFFFF"/>
        </w:rPr>
        <w:t>provide the resource information that supports the correct answer or</w:t>
      </w:r>
      <w:r w:rsidR="00D66D0A">
        <w:rPr>
          <w:color w:val="222222"/>
          <w:shd w:val="clear" w:color="auto" w:fill="FFFFFF"/>
        </w:rPr>
        <w:t xml:space="preserve"> </w:t>
      </w:r>
      <w:r w:rsidRPr="00464A2F">
        <w:rPr>
          <w:color w:val="222222"/>
          <w:shd w:val="clear" w:color="auto" w:fill="FFFFFF"/>
        </w:rPr>
        <w:t>the FCC Part 97 rule.</w:t>
      </w:r>
      <w:r w:rsidRPr="00464A2F">
        <w:rPr>
          <w:color w:val="222222"/>
        </w:rPr>
        <w:br/>
      </w:r>
      <w:r w:rsidRPr="00464A2F">
        <w:rPr>
          <w:color w:val="222222"/>
        </w:rPr>
        <w:br/>
      </w:r>
      <w:r w:rsidRPr="00464A2F">
        <w:rPr>
          <w:color w:val="222222"/>
          <w:shd w:val="clear" w:color="auto" w:fill="FFFFFF"/>
        </w:rPr>
        <w:t>The QPC will accept question comments, revisions, and submissions</w:t>
      </w:r>
      <w:r w:rsidR="00D66D0A">
        <w:rPr>
          <w:color w:val="222222"/>
          <w:shd w:val="clear" w:color="auto" w:fill="FFFFFF"/>
        </w:rPr>
        <w:t xml:space="preserve"> </w:t>
      </w:r>
      <w:r w:rsidRPr="00464A2F">
        <w:rPr>
          <w:color w:val="222222"/>
          <w:shd w:val="clear" w:color="auto" w:fill="FFFFFF"/>
        </w:rPr>
        <w:t>from the amateur radio community via email through June 30, 2021.</w:t>
      </w:r>
      <w:r w:rsidR="00D66D0A">
        <w:rPr>
          <w:color w:val="222222"/>
          <w:shd w:val="clear" w:color="auto" w:fill="FFFFFF"/>
        </w:rPr>
        <w:t xml:space="preserve"> </w:t>
      </w:r>
    </w:p>
    <w:p w14:paraId="1EF86129" w14:textId="7CF2D5C9" w:rsidR="00492EEE" w:rsidRDefault="00464A2F" w:rsidP="00DC21B9">
      <w:pPr>
        <w:rPr>
          <w:color w:val="222222"/>
          <w:shd w:val="clear" w:color="auto" w:fill="FFFFFF"/>
        </w:rPr>
      </w:pPr>
      <w:r w:rsidRPr="00464A2F">
        <w:rPr>
          <w:color w:val="222222"/>
        </w:rPr>
        <w:br/>
      </w:r>
      <w:r w:rsidRPr="00464A2F">
        <w:rPr>
          <w:color w:val="222222"/>
          <w:shd w:val="clear" w:color="auto" w:fill="FFFFFF"/>
        </w:rPr>
        <w:t>This email address is a bulk forwarding mailbox, so no</w:t>
      </w:r>
      <w:r w:rsidR="00D66D0A">
        <w:rPr>
          <w:color w:val="222222"/>
          <w:shd w:val="clear" w:color="auto" w:fill="FFFFFF"/>
        </w:rPr>
        <w:t xml:space="preserve"> </w:t>
      </w:r>
      <w:r w:rsidRPr="00464A2F">
        <w:rPr>
          <w:color w:val="222222"/>
          <w:shd w:val="clear" w:color="auto" w:fill="FFFFFF"/>
        </w:rPr>
        <w:t>acknowledgement will be sent by return email. The NCVEC QPC will</w:t>
      </w:r>
      <w:r w:rsidR="00D66D0A">
        <w:rPr>
          <w:color w:val="222222"/>
          <w:shd w:val="clear" w:color="auto" w:fill="FFFFFF"/>
        </w:rPr>
        <w:t xml:space="preserve"> </w:t>
      </w:r>
      <w:r w:rsidRPr="00464A2F">
        <w:rPr>
          <w:color w:val="222222"/>
          <w:shd w:val="clear" w:color="auto" w:fill="FFFFFF"/>
        </w:rPr>
        <w:t>take all comments into consideration as it updates the Technician</w:t>
      </w:r>
      <w:r w:rsidR="00D66D0A">
        <w:rPr>
          <w:color w:val="222222"/>
          <w:shd w:val="clear" w:color="auto" w:fill="FFFFFF"/>
        </w:rPr>
        <w:t xml:space="preserve"> </w:t>
      </w:r>
      <w:r w:rsidRPr="00464A2F">
        <w:rPr>
          <w:color w:val="222222"/>
          <w:shd w:val="clear" w:color="auto" w:fill="FFFFFF"/>
        </w:rPr>
        <w:t>Question Pool for 2022 - 2026.</w:t>
      </w:r>
      <w:r w:rsidRPr="00464A2F">
        <w:rPr>
          <w:color w:val="222222"/>
        </w:rPr>
        <w:br/>
      </w:r>
      <w:r w:rsidRPr="00464A2F">
        <w:rPr>
          <w:color w:val="222222"/>
        </w:rPr>
        <w:br/>
      </w:r>
      <w:r w:rsidRPr="00464A2F">
        <w:rPr>
          <w:color w:val="222222"/>
          <w:shd w:val="clear" w:color="auto" w:fill="FFFFFF"/>
        </w:rPr>
        <w:t>The email address is, </w:t>
      </w:r>
      <w:hyperlink r:id="rId84" w:tgtFrame="_blank" w:history="1">
        <w:r w:rsidRPr="00464A2F">
          <w:rPr>
            <w:color w:val="1155CC"/>
            <w:u w:val="single"/>
            <w:shd w:val="clear" w:color="auto" w:fill="FFFFFF"/>
          </w:rPr>
          <w:t>QPCinput@ncvec.org</w:t>
        </w:r>
      </w:hyperlink>
      <w:r w:rsidRPr="00464A2F">
        <w:rPr>
          <w:color w:val="222222"/>
          <w:shd w:val="clear" w:color="auto" w:fill="FFFFFF"/>
        </w:rPr>
        <w:t> .</w:t>
      </w:r>
    </w:p>
    <w:p w14:paraId="65F81FA6" w14:textId="7AE30BC0" w:rsidR="00997AE6" w:rsidRDefault="00997AE6" w:rsidP="00DC21B9">
      <w:pPr>
        <w:rPr>
          <w:color w:val="222222"/>
          <w:shd w:val="clear" w:color="auto" w:fill="FFFFFF"/>
        </w:rPr>
      </w:pPr>
    </w:p>
    <w:p w14:paraId="7346CCE4" w14:textId="7E2F48AD" w:rsidR="00997AE6" w:rsidRDefault="00997AE6" w:rsidP="00DC21B9">
      <w:pPr>
        <w:rPr>
          <w:color w:val="222222"/>
          <w:shd w:val="clear" w:color="auto" w:fill="FFFFFF"/>
        </w:rPr>
      </w:pPr>
    </w:p>
    <w:p w14:paraId="05AD59E3" w14:textId="29CCF1DE" w:rsidR="00937603" w:rsidRDefault="002310A0" w:rsidP="00D66D0A">
      <w:pPr>
        <w:jc w:val="center"/>
        <w:rPr>
          <w:rFonts w:eastAsia="Times New Roman"/>
          <w:bCs/>
        </w:rPr>
      </w:pPr>
      <w:r>
        <w:rPr>
          <w:noProof/>
        </w:rPr>
        <w:drawing>
          <wp:anchor distT="0" distB="0" distL="114300" distR="114300" simplePos="0" relativeHeight="252745728" behindDoc="1" locked="0" layoutInCell="1" allowOverlap="1" wp14:anchorId="3F06EE32" wp14:editId="2E313DA8">
            <wp:simplePos x="0" y="0"/>
            <wp:positionH relativeFrom="column">
              <wp:posOffset>1409700</wp:posOffset>
            </wp:positionH>
            <wp:positionV relativeFrom="paragraph">
              <wp:posOffset>1905</wp:posOffset>
            </wp:positionV>
            <wp:extent cx="4035135" cy="5191125"/>
            <wp:effectExtent l="0" t="0" r="3810" b="0"/>
            <wp:wrapTight wrapText="bothSides">
              <wp:wrapPolygon edited="0">
                <wp:start x="0" y="0"/>
                <wp:lineTo x="0" y="21481"/>
                <wp:lineTo x="21518" y="21481"/>
                <wp:lineTo x="21518" y="0"/>
                <wp:lineTo x="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035135" cy="5191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EB9833" w14:textId="77777777" w:rsidR="00961390" w:rsidRDefault="00961390" w:rsidP="00BE7112">
      <w:pPr>
        <w:rPr>
          <w:rFonts w:eastAsia="Times New Roman"/>
          <w:bCs/>
        </w:rPr>
      </w:pPr>
    </w:p>
    <w:p w14:paraId="0D1FCCCC" w14:textId="77777777" w:rsidR="00D66D0A" w:rsidRDefault="00D66D0A" w:rsidP="003D51C4">
      <w:pPr>
        <w:rPr>
          <w:color w:val="0563C1" w:themeColor="hyperlink"/>
          <w:sz w:val="20"/>
          <w:szCs w:val="20"/>
          <w:u w:val="single"/>
        </w:rPr>
      </w:pPr>
    </w:p>
    <w:p w14:paraId="617E8B3B" w14:textId="77777777" w:rsidR="00D66D0A" w:rsidRDefault="00D66D0A" w:rsidP="003D51C4">
      <w:pPr>
        <w:rPr>
          <w:color w:val="0563C1" w:themeColor="hyperlink"/>
          <w:sz w:val="20"/>
          <w:szCs w:val="20"/>
          <w:u w:val="single"/>
        </w:rPr>
      </w:pPr>
    </w:p>
    <w:p w14:paraId="1DE0406A" w14:textId="77777777" w:rsidR="003832B6" w:rsidRDefault="003832B6" w:rsidP="003D51C4">
      <w:pPr>
        <w:rPr>
          <w:color w:val="0563C1" w:themeColor="hyperlink"/>
          <w:sz w:val="20"/>
          <w:szCs w:val="20"/>
          <w:u w:val="single"/>
        </w:rPr>
      </w:pPr>
    </w:p>
    <w:p w14:paraId="78DF40E0" w14:textId="77777777" w:rsidR="003832B6" w:rsidRDefault="003832B6" w:rsidP="003D51C4">
      <w:pPr>
        <w:rPr>
          <w:color w:val="0563C1" w:themeColor="hyperlink"/>
          <w:sz w:val="20"/>
          <w:szCs w:val="20"/>
          <w:u w:val="single"/>
        </w:rPr>
      </w:pPr>
    </w:p>
    <w:p w14:paraId="5FA0FB20" w14:textId="77777777" w:rsidR="003832B6" w:rsidRDefault="003832B6" w:rsidP="003D51C4">
      <w:pPr>
        <w:rPr>
          <w:color w:val="0563C1" w:themeColor="hyperlink"/>
          <w:sz w:val="20"/>
          <w:szCs w:val="20"/>
          <w:u w:val="single"/>
        </w:rPr>
      </w:pPr>
    </w:p>
    <w:p w14:paraId="479C12A5" w14:textId="77777777" w:rsidR="003832B6" w:rsidRDefault="003832B6" w:rsidP="003D51C4">
      <w:pPr>
        <w:rPr>
          <w:color w:val="0563C1" w:themeColor="hyperlink"/>
          <w:sz w:val="20"/>
          <w:szCs w:val="20"/>
          <w:u w:val="single"/>
        </w:rPr>
      </w:pPr>
    </w:p>
    <w:p w14:paraId="6DF5A220" w14:textId="77777777" w:rsidR="003832B6" w:rsidRDefault="003832B6" w:rsidP="003D51C4">
      <w:pPr>
        <w:rPr>
          <w:color w:val="0563C1" w:themeColor="hyperlink"/>
          <w:sz w:val="20"/>
          <w:szCs w:val="20"/>
          <w:u w:val="single"/>
        </w:rPr>
      </w:pPr>
    </w:p>
    <w:p w14:paraId="1F83BBA0" w14:textId="77777777" w:rsidR="003832B6" w:rsidRDefault="003832B6" w:rsidP="003D51C4">
      <w:pPr>
        <w:rPr>
          <w:color w:val="0563C1" w:themeColor="hyperlink"/>
          <w:sz w:val="20"/>
          <w:szCs w:val="20"/>
          <w:u w:val="single"/>
        </w:rPr>
      </w:pPr>
    </w:p>
    <w:p w14:paraId="7227FD7F" w14:textId="77777777" w:rsidR="003832B6" w:rsidRDefault="003832B6" w:rsidP="003D51C4">
      <w:pPr>
        <w:rPr>
          <w:color w:val="0563C1" w:themeColor="hyperlink"/>
          <w:sz w:val="20"/>
          <w:szCs w:val="20"/>
          <w:u w:val="single"/>
        </w:rPr>
      </w:pPr>
    </w:p>
    <w:p w14:paraId="1F5DDC53" w14:textId="77777777" w:rsidR="003832B6" w:rsidRDefault="003832B6" w:rsidP="003D51C4">
      <w:pPr>
        <w:rPr>
          <w:color w:val="0563C1" w:themeColor="hyperlink"/>
          <w:sz w:val="20"/>
          <w:szCs w:val="20"/>
          <w:u w:val="single"/>
        </w:rPr>
      </w:pPr>
    </w:p>
    <w:p w14:paraId="424271E0" w14:textId="77777777" w:rsidR="003832B6" w:rsidRDefault="003832B6" w:rsidP="003D51C4">
      <w:pPr>
        <w:rPr>
          <w:color w:val="0563C1" w:themeColor="hyperlink"/>
          <w:sz w:val="20"/>
          <w:szCs w:val="20"/>
          <w:u w:val="single"/>
        </w:rPr>
      </w:pPr>
    </w:p>
    <w:p w14:paraId="3F43C07C" w14:textId="77777777" w:rsidR="003832B6" w:rsidRDefault="003832B6" w:rsidP="003D51C4">
      <w:pPr>
        <w:rPr>
          <w:color w:val="0563C1" w:themeColor="hyperlink"/>
          <w:sz w:val="20"/>
          <w:szCs w:val="20"/>
          <w:u w:val="single"/>
        </w:rPr>
      </w:pPr>
    </w:p>
    <w:p w14:paraId="0EA665BF" w14:textId="77777777" w:rsidR="003832B6" w:rsidRDefault="003832B6" w:rsidP="003D51C4">
      <w:pPr>
        <w:rPr>
          <w:color w:val="0563C1" w:themeColor="hyperlink"/>
          <w:sz w:val="20"/>
          <w:szCs w:val="20"/>
          <w:u w:val="single"/>
        </w:rPr>
      </w:pPr>
    </w:p>
    <w:p w14:paraId="510E75E3" w14:textId="77777777" w:rsidR="003832B6" w:rsidRDefault="003832B6" w:rsidP="003D51C4">
      <w:pPr>
        <w:rPr>
          <w:color w:val="0563C1" w:themeColor="hyperlink"/>
          <w:sz w:val="20"/>
          <w:szCs w:val="20"/>
          <w:u w:val="single"/>
        </w:rPr>
      </w:pPr>
    </w:p>
    <w:p w14:paraId="0AB451AF" w14:textId="77777777" w:rsidR="003832B6" w:rsidRDefault="003832B6" w:rsidP="003D51C4">
      <w:pPr>
        <w:rPr>
          <w:color w:val="0563C1" w:themeColor="hyperlink"/>
          <w:sz w:val="20"/>
          <w:szCs w:val="20"/>
          <w:u w:val="single"/>
        </w:rPr>
      </w:pPr>
    </w:p>
    <w:p w14:paraId="38B85441" w14:textId="77777777" w:rsidR="003832B6" w:rsidRDefault="003832B6" w:rsidP="003D51C4">
      <w:pPr>
        <w:rPr>
          <w:color w:val="0563C1" w:themeColor="hyperlink"/>
          <w:sz w:val="20"/>
          <w:szCs w:val="20"/>
          <w:u w:val="single"/>
        </w:rPr>
      </w:pPr>
    </w:p>
    <w:p w14:paraId="1558DB63" w14:textId="77777777" w:rsidR="003832B6" w:rsidRDefault="003832B6" w:rsidP="003D51C4">
      <w:pPr>
        <w:rPr>
          <w:color w:val="0563C1" w:themeColor="hyperlink"/>
          <w:sz w:val="20"/>
          <w:szCs w:val="20"/>
          <w:u w:val="single"/>
        </w:rPr>
      </w:pPr>
    </w:p>
    <w:p w14:paraId="4E31DE57" w14:textId="77777777" w:rsidR="003832B6" w:rsidRDefault="003832B6" w:rsidP="003D51C4">
      <w:pPr>
        <w:rPr>
          <w:color w:val="0563C1" w:themeColor="hyperlink"/>
          <w:sz w:val="20"/>
          <w:szCs w:val="20"/>
          <w:u w:val="single"/>
        </w:rPr>
      </w:pPr>
    </w:p>
    <w:p w14:paraId="23B1E72C" w14:textId="77777777" w:rsidR="003832B6" w:rsidRDefault="003832B6" w:rsidP="003D51C4">
      <w:pPr>
        <w:rPr>
          <w:color w:val="0563C1" w:themeColor="hyperlink"/>
          <w:sz w:val="20"/>
          <w:szCs w:val="20"/>
          <w:u w:val="single"/>
        </w:rPr>
      </w:pPr>
    </w:p>
    <w:p w14:paraId="0AB1E289" w14:textId="77777777" w:rsidR="003832B6" w:rsidRDefault="003832B6" w:rsidP="003D51C4">
      <w:pPr>
        <w:rPr>
          <w:color w:val="0563C1" w:themeColor="hyperlink"/>
          <w:sz w:val="20"/>
          <w:szCs w:val="20"/>
          <w:u w:val="single"/>
        </w:rPr>
      </w:pPr>
    </w:p>
    <w:p w14:paraId="3D4999BB" w14:textId="77777777" w:rsidR="003832B6" w:rsidRDefault="003832B6" w:rsidP="003D51C4">
      <w:pPr>
        <w:rPr>
          <w:color w:val="0563C1" w:themeColor="hyperlink"/>
          <w:sz w:val="20"/>
          <w:szCs w:val="20"/>
          <w:u w:val="single"/>
        </w:rPr>
      </w:pPr>
    </w:p>
    <w:p w14:paraId="24D8ED3E" w14:textId="77777777" w:rsidR="003832B6" w:rsidRDefault="003832B6" w:rsidP="003D51C4">
      <w:pPr>
        <w:rPr>
          <w:color w:val="0563C1" w:themeColor="hyperlink"/>
          <w:sz w:val="20"/>
          <w:szCs w:val="20"/>
          <w:u w:val="single"/>
        </w:rPr>
      </w:pPr>
    </w:p>
    <w:p w14:paraId="21CF0138" w14:textId="77777777" w:rsidR="003832B6" w:rsidRDefault="003832B6" w:rsidP="003D51C4">
      <w:pPr>
        <w:rPr>
          <w:color w:val="0563C1" w:themeColor="hyperlink"/>
          <w:sz w:val="20"/>
          <w:szCs w:val="20"/>
          <w:u w:val="single"/>
        </w:rPr>
      </w:pPr>
    </w:p>
    <w:p w14:paraId="36A8F2BB" w14:textId="77777777" w:rsidR="003832B6" w:rsidRDefault="003832B6" w:rsidP="003D51C4">
      <w:pPr>
        <w:rPr>
          <w:color w:val="0563C1" w:themeColor="hyperlink"/>
          <w:sz w:val="20"/>
          <w:szCs w:val="20"/>
          <w:u w:val="single"/>
        </w:rPr>
      </w:pPr>
    </w:p>
    <w:p w14:paraId="3C371092" w14:textId="77777777" w:rsidR="003832B6" w:rsidRDefault="003832B6" w:rsidP="003D51C4">
      <w:pPr>
        <w:rPr>
          <w:color w:val="0563C1" w:themeColor="hyperlink"/>
          <w:sz w:val="20"/>
          <w:szCs w:val="20"/>
          <w:u w:val="single"/>
        </w:rPr>
      </w:pPr>
    </w:p>
    <w:p w14:paraId="7A180691" w14:textId="77777777" w:rsidR="003832B6" w:rsidRDefault="003832B6" w:rsidP="003D51C4">
      <w:pPr>
        <w:rPr>
          <w:color w:val="0563C1" w:themeColor="hyperlink"/>
          <w:sz w:val="20"/>
          <w:szCs w:val="20"/>
          <w:u w:val="single"/>
        </w:rPr>
      </w:pPr>
    </w:p>
    <w:p w14:paraId="2F17EF7D" w14:textId="77777777" w:rsidR="003832B6" w:rsidRDefault="003832B6" w:rsidP="003D51C4">
      <w:pPr>
        <w:rPr>
          <w:color w:val="0563C1" w:themeColor="hyperlink"/>
          <w:sz w:val="20"/>
          <w:szCs w:val="20"/>
          <w:u w:val="single"/>
        </w:rPr>
      </w:pPr>
    </w:p>
    <w:p w14:paraId="1C724AD9" w14:textId="77777777" w:rsidR="003832B6" w:rsidRDefault="003832B6" w:rsidP="003D51C4">
      <w:pPr>
        <w:rPr>
          <w:color w:val="0563C1" w:themeColor="hyperlink"/>
          <w:sz w:val="20"/>
          <w:szCs w:val="20"/>
          <w:u w:val="single"/>
        </w:rPr>
      </w:pPr>
    </w:p>
    <w:p w14:paraId="1CDAFE62" w14:textId="77777777" w:rsidR="003832B6" w:rsidRDefault="003832B6" w:rsidP="003D51C4">
      <w:pPr>
        <w:rPr>
          <w:color w:val="0563C1" w:themeColor="hyperlink"/>
          <w:sz w:val="20"/>
          <w:szCs w:val="20"/>
          <w:u w:val="single"/>
        </w:rPr>
      </w:pPr>
    </w:p>
    <w:p w14:paraId="5E00C0DB" w14:textId="77777777" w:rsidR="003832B6" w:rsidRDefault="003832B6" w:rsidP="003D51C4">
      <w:pPr>
        <w:rPr>
          <w:color w:val="0563C1" w:themeColor="hyperlink"/>
          <w:sz w:val="20"/>
          <w:szCs w:val="20"/>
          <w:u w:val="single"/>
        </w:rPr>
      </w:pPr>
    </w:p>
    <w:p w14:paraId="612C3A0A" w14:textId="77777777" w:rsidR="003832B6" w:rsidRDefault="003832B6" w:rsidP="003D51C4">
      <w:pPr>
        <w:rPr>
          <w:color w:val="0563C1" w:themeColor="hyperlink"/>
          <w:sz w:val="20"/>
          <w:szCs w:val="20"/>
          <w:u w:val="single"/>
        </w:rPr>
      </w:pPr>
    </w:p>
    <w:p w14:paraId="4CF0C645" w14:textId="77777777" w:rsidR="003832B6" w:rsidRDefault="003832B6" w:rsidP="003D51C4">
      <w:pPr>
        <w:rPr>
          <w:color w:val="0563C1" w:themeColor="hyperlink"/>
          <w:sz w:val="20"/>
          <w:szCs w:val="20"/>
          <w:u w:val="single"/>
        </w:rPr>
      </w:pPr>
    </w:p>
    <w:p w14:paraId="6F288027" w14:textId="77777777" w:rsidR="00C10EFB" w:rsidRDefault="00C10EFB" w:rsidP="00C10EFB"/>
    <w:p w14:paraId="600B4EE5" w14:textId="2CDE81DB" w:rsidR="00C10EFB" w:rsidRPr="008F653B" w:rsidRDefault="00C10EFB" w:rsidP="00C10EFB">
      <w:pPr>
        <w:rPr>
          <w:color w:val="0563C1" w:themeColor="hyperlink"/>
          <w:sz w:val="20"/>
          <w:szCs w:val="20"/>
          <w:u w:val="single"/>
        </w:rPr>
      </w:pPr>
      <w:hyperlink w:anchor="TOP" w:history="1">
        <w:r w:rsidRPr="008F653B">
          <w:rPr>
            <w:color w:val="0563C1" w:themeColor="hyperlink"/>
            <w:sz w:val="20"/>
            <w:szCs w:val="20"/>
            <w:u w:val="single"/>
          </w:rPr>
          <w:t>TOP^</w:t>
        </w:r>
      </w:hyperlink>
    </w:p>
    <w:p w14:paraId="65054DD9" w14:textId="4FB8B591" w:rsidR="003D51C4" w:rsidRDefault="000833F3" w:rsidP="00997AE6">
      <w:pPr>
        <w:shd w:val="clear" w:color="auto" w:fill="FFFFFF"/>
        <w:rPr>
          <w:rFonts w:eastAsia="Times New Roman"/>
          <w:b/>
          <w:bCs/>
          <w:color w:val="222222"/>
          <w:sz w:val="32"/>
          <w:szCs w:val="32"/>
        </w:rPr>
      </w:pPr>
      <w:r>
        <w:rPr>
          <w:rFonts w:eastAsia="Times New Roman"/>
          <w:b/>
          <w:bCs/>
          <w:color w:val="222222"/>
          <w:sz w:val="32"/>
          <w:szCs w:val="32"/>
        </w:rPr>
        <w:lastRenderedPageBreak/>
        <w:t>(Editor’s note:  Please read this carefully and review all the links – this is news you can use!)</w:t>
      </w:r>
    </w:p>
    <w:p w14:paraId="5FBD98C0" w14:textId="77777777" w:rsidR="000833F3" w:rsidRDefault="000833F3" w:rsidP="00997AE6">
      <w:pPr>
        <w:shd w:val="clear" w:color="auto" w:fill="FFFFFF"/>
        <w:rPr>
          <w:rFonts w:eastAsia="Times New Roman"/>
          <w:b/>
          <w:bCs/>
          <w:color w:val="222222"/>
          <w:sz w:val="32"/>
          <w:szCs w:val="32"/>
        </w:rPr>
      </w:pPr>
    </w:p>
    <w:p w14:paraId="378B4404" w14:textId="77777777" w:rsidR="000833F3" w:rsidRDefault="000833F3" w:rsidP="00997AE6">
      <w:pPr>
        <w:shd w:val="clear" w:color="auto" w:fill="FFFFFF"/>
        <w:rPr>
          <w:rFonts w:eastAsia="Times New Roman"/>
          <w:b/>
          <w:bCs/>
          <w:color w:val="222222"/>
          <w:sz w:val="32"/>
          <w:szCs w:val="32"/>
        </w:rPr>
      </w:pPr>
    </w:p>
    <w:p w14:paraId="189F791F" w14:textId="0799EFA5" w:rsidR="003D51C4" w:rsidRPr="003D51C4" w:rsidRDefault="00997AE6" w:rsidP="00997AE6">
      <w:pPr>
        <w:shd w:val="clear" w:color="auto" w:fill="FFFFFF"/>
        <w:rPr>
          <w:rFonts w:eastAsia="Times New Roman"/>
          <w:b/>
          <w:bCs/>
          <w:color w:val="222222"/>
          <w:sz w:val="32"/>
          <w:szCs w:val="32"/>
        </w:rPr>
      </w:pPr>
      <w:r w:rsidRPr="00997AE6">
        <w:rPr>
          <w:rFonts w:eastAsia="Times New Roman"/>
          <w:b/>
          <w:bCs/>
          <w:color w:val="222222"/>
          <w:sz w:val="32"/>
          <w:szCs w:val="32"/>
        </w:rPr>
        <w:t>World Amateur Radio Day is Sunday, April 18, 2021 | </w:t>
      </w:r>
    </w:p>
    <w:p w14:paraId="07FEA0DA" w14:textId="1C2A189D" w:rsidR="00997AE6" w:rsidRPr="00997AE6" w:rsidRDefault="00E5263A" w:rsidP="00997AE6">
      <w:pPr>
        <w:shd w:val="clear" w:color="auto" w:fill="FFFFFF"/>
        <w:rPr>
          <w:rFonts w:eastAsia="Times New Roman"/>
          <w:color w:val="222222"/>
        </w:rPr>
      </w:pPr>
      <w:hyperlink r:id="rId86" w:history="1">
        <w:r w:rsidR="003D51C4" w:rsidRPr="00997AE6">
          <w:rPr>
            <w:rStyle w:val="Hyperlink"/>
            <w:rFonts w:eastAsia="Times New Roman"/>
            <w:b/>
            <w:bCs/>
          </w:rPr>
          <w:t>www.arrl.org/world-amateur-radio-day</w:t>
        </w:r>
      </w:hyperlink>
    </w:p>
    <w:p w14:paraId="4E6D8ACF" w14:textId="77777777" w:rsidR="00997AE6" w:rsidRPr="00997AE6" w:rsidRDefault="00997AE6" w:rsidP="00997AE6">
      <w:pPr>
        <w:shd w:val="clear" w:color="auto" w:fill="FFFFFF"/>
        <w:spacing w:after="240"/>
        <w:rPr>
          <w:rFonts w:eastAsia="Times New Roman"/>
          <w:color w:val="222222"/>
        </w:rPr>
      </w:pPr>
      <w:r w:rsidRPr="00997AE6">
        <w:rPr>
          <w:rFonts w:eastAsia="Times New Roman"/>
          <w:color w:val="222222"/>
        </w:rPr>
        <w:br/>
      </w:r>
    </w:p>
    <w:p w14:paraId="5B730934" w14:textId="77777777" w:rsidR="00997AE6" w:rsidRPr="00997AE6" w:rsidRDefault="00997AE6" w:rsidP="00997AE6">
      <w:pPr>
        <w:shd w:val="clear" w:color="auto" w:fill="FFFFFF"/>
        <w:rPr>
          <w:rFonts w:eastAsia="Times New Roman"/>
          <w:color w:val="222222"/>
        </w:rPr>
      </w:pPr>
      <w:r w:rsidRPr="00997AE6">
        <w:rPr>
          <w:rFonts w:eastAsia="Times New Roman"/>
          <w:color w:val="222222"/>
        </w:rPr>
        <w:t>Dear friends,</w:t>
      </w:r>
    </w:p>
    <w:p w14:paraId="67350035" w14:textId="77777777" w:rsidR="00997AE6" w:rsidRPr="00997AE6" w:rsidRDefault="00997AE6" w:rsidP="00997AE6">
      <w:pPr>
        <w:shd w:val="clear" w:color="auto" w:fill="FFFFFF"/>
        <w:rPr>
          <w:rFonts w:eastAsia="Times New Roman"/>
          <w:color w:val="222222"/>
        </w:rPr>
      </w:pPr>
      <w:r w:rsidRPr="00997AE6">
        <w:rPr>
          <w:rFonts w:eastAsia="Times New Roman"/>
          <w:color w:val="222222"/>
        </w:rPr>
        <w:t> </w:t>
      </w:r>
    </w:p>
    <w:p w14:paraId="7755D5CE" w14:textId="77777777" w:rsidR="00997AE6" w:rsidRPr="00997AE6" w:rsidRDefault="00997AE6" w:rsidP="00997AE6">
      <w:pPr>
        <w:shd w:val="clear" w:color="auto" w:fill="FFFFFF"/>
        <w:rPr>
          <w:rFonts w:eastAsia="Times New Roman"/>
          <w:color w:val="222222"/>
        </w:rPr>
      </w:pPr>
      <w:r w:rsidRPr="00997AE6">
        <w:rPr>
          <w:rFonts w:eastAsia="Times New Roman"/>
          <w:color w:val="222222"/>
        </w:rPr>
        <w:t>Get ready! </w:t>
      </w:r>
      <w:r w:rsidRPr="00997AE6">
        <w:rPr>
          <w:rFonts w:eastAsia="Times New Roman"/>
          <w:b/>
          <w:bCs/>
          <w:color w:val="222222"/>
        </w:rPr>
        <w:t>2021 World Amateur Radio Day is Sunday, April 18.</w:t>
      </w:r>
      <w:r w:rsidRPr="00997AE6">
        <w:rPr>
          <w:rFonts w:eastAsia="Times New Roman"/>
          <w:color w:val="222222"/>
        </w:rPr>
        <w:t> Members of the Public Relations Committee and ARRL Headquarters have created a Media Advisory Template for the express use of ARRL Public Information Officers (PIOs) and Public Information Coordinators (PICs) to support information sharing and promote participation. The Media Advisory is customizable by PIOs and PICs to inform traditional media and social media about World Amateur Radio Day. You can also spread-the-word among the radio clubs you know, and with friends and family.</w:t>
      </w:r>
    </w:p>
    <w:p w14:paraId="32F836E6" w14:textId="77777777" w:rsidR="00997AE6" w:rsidRPr="00997AE6" w:rsidRDefault="00997AE6" w:rsidP="00997AE6">
      <w:pPr>
        <w:shd w:val="clear" w:color="auto" w:fill="FFFFFF"/>
        <w:rPr>
          <w:rFonts w:eastAsia="Times New Roman"/>
          <w:color w:val="222222"/>
        </w:rPr>
      </w:pPr>
      <w:r w:rsidRPr="00997AE6">
        <w:rPr>
          <w:rFonts w:eastAsia="Times New Roman"/>
          <w:color w:val="222222"/>
        </w:rPr>
        <w:t> </w:t>
      </w:r>
    </w:p>
    <w:p w14:paraId="775EE127" w14:textId="77777777" w:rsidR="00997AE6" w:rsidRPr="00997AE6" w:rsidRDefault="00E5263A" w:rsidP="00997AE6">
      <w:pPr>
        <w:shd w:val="clear" w:color="auto" w:fill="FFFFFF"/>
        <w:rPr>
          <w:rFonts w:eastAsia="Times New Roman"/>
          <w:color w:val="222222"/>
        </w:rPr>
      </w:pPr>
      <w:hyperlink r:id="rId87" w:tgtFrame="_blank" w:history="1">
        <w:r w:rsidR="00997AE6" w:rsidRPr="00997AE6">
          <w:rPr>
            <w:rFonts w:eastAsia="Times New Roman"/>
            <w:color w:val="1155CC"/>
            <w:u w:val="single"/>
          </w:rPr>
          <w:t>2021 World Amateur Radio Day backgrounder</w:t>
        </w:r>
      </w:hyperlink>
      <w:r w:rsidR="00997AE6" w:rsidRPr="00997AE6">
        <w:rPr>
          <w:rFonts w:eastAsia="Times New Roman"/>
          <w:color w:val="222222"/>
        </w:rPr>
        <w:t> (PDF)</w:t>
      </w:r>
    </w:p>
    <w:p w14:paraId="0DF09FF0" w14:textId="77777777" w:rsidR="00997AE6" w:rsidRPr="00997AE6" w:rsidRDefault="00E5263A" w:rsidP="00997AE6">
      <w:pPr>
        <w:shd w:val="clear" w:color="auto" w:fill="FFFFFF"/>
        <w:rPr>
          <w:rFonts w:eastAsia="Times New Roman"/>
          <w:color w:val="222222"/>
        </w:rPr>
      </w:pPr>
      <w:hyperlink r:id="rId88" w:tgtFrame="_blank" w:history="1">
        <w:r w:rsidR="00997AE6" w:rsidRPr="00997AE6">
          <w:rPr>
            <w:rFonts w:eastAsia="Times New Roman"/>
            <w:color w:val="1155CC"/>
            <w:u w:val="single"/>
          </w:rPr>
          <w:t>2021 World Amateur Radio Day media advisory</w:t>
        </w:r>
      </w:hyperlink>
      <w:r w:rsidR="00997AE6" w:rsidRPr="00997AE6">
        <w:rPr>
          <w:rFonts w:eastAsia="Times New Roman"/>
          <w:color w:val="222222"/>
        </w:rPr>
        <w:t> (WORD template)</w:t>
      </w:r>
    </w:p>
    <w:p w14:paraId="63347CF2" w14:textId="77777777" w:rsidR="00997AE6" w:rsidRPr="00997AE6" w:rsidRDefault="00997AE6" w:rsidP="00997AE6">
      <w:pPr>
        <w:shd w:val="clear" w:color="auto" w:fill="FFFFFF"/>
        <w:rPr>
          <w:rFonts w:eastAsia="Times New Roman"/>
          <w:color w:val="222222"/>
        </w:rPr>
      </w:pPr>
      <w:r w:rsidRPr="00997AE6">
        <w:rPr>
          <w:rFonts w:eastAsia="Times New Roman"/>
          <w:color w:val="222222"/>
        </w:rPr>
        <w:t> </w:t>
      </w:r>
    </w:p>
    <w:p w14:paraId="6FAA4A0B" w14:textId="77777777" w:rsidR="00997AE6" w:rsidRPr="00997AE6" w:rsidRDefault="00E5263A" w:rsidP="00997AE6">
      <w:pPr>
        <w:shd w:val="clear" w:color="auto" w:fill="FFFFFF"/>
        <w:rPr>
          <w:rFonts w:eastAsia="Times New Roman"/>
          <w:color w:val="222222"/>
        </w:rPr>
      </w:pPr>
      <w:hyperlink r:id="rId89" w:tgtFrame="_blank" w:history="1">
        <w:r w:rsidR="00997AE6" w:rsidRPr="00997AE6">
          <w:rPr>
            <w:rFonts w:eastAsia="Times New Roman"/>
            <w:color w:val="1155CC"/>
            <w:u w:val="single"/>
          </w:rPr>
          <w:t>Día Mundial de la Radioafición 2021 transfondo</w:t>
        </w:r>
      </w:hyperlink>
      <w:r w:rsidR="00997AE6" w:rsidRPr="00997AE6">
        <w:rPr>
          <w:rFonts w:eastAsia="Times New Roman"/>
          <w:color w:val="222222"/>
        </w:rPr>
        <w:t> (PDF)</w:t>
      </w:r>
    </w:p>
    <w:p w14:paraId="72E78B0B" w14:textId="77777777" w:rsidR="00997AE6" w:rsidRPr="00997AE6" w:rsidRDefault="00E5263A" w:rsidP="00997AE6">
      <w:pPr>
        <w:shd w:val="clear" w:color="auto" w:fill="FFFFFF"/>
        <w:rPr>
          <w:rFonts w:eastAsia="Times New Roman"/>
          <w:color w:val="222222"/>
        </w:rPr>
      </w:pPr>
      <w:hyperlink r:id="rId90" w:tgtFrame="_blank" w:history="1">
        <w:r w:rsidR="00997AE6" w:rsidRPr="00997AE6">
          <w:rPr>
            <w:rFonts w:eastAsia="Times New Roman"/>
            <w:color w:val="1155CC"/>
            <w:u w:val="single"/>
          </w:rPr>
          <w:t>Día Mundial de la Radioafición 2021 aviso a los medios</w:t>
        </w:r>
      </w:hyperlink>
      <w:r w:rsidR="00997AE6" w:rsidRPr="00997AE6">
        <w:rPr>
          <w:rFonts w:eastAsia="Times New Roman"/>
          <w:color w:val="222222"/>
        </w:rPr>
        <w:t> (WORD template)</w:t>
      </w:r>
    </w:p>
    <w:p w14:paraId="37CE195C" w14:textId="77777777" w:rsidR="00997AE6" w:rsidRPr="00997AE6" w:rsidRDefault="00997AE6" w:rsidP="00997AE6">
      <w:pPr>
        <w:shd w:val="clear" w:color="auto" w:fill="FFFFFF"/>
        <w:rPr>
          <w:rFonts w:eastAsia="Times New Roman"/>
          <w:color w:val="222222"/>
        </w:rPr>
      </w:pPr>
      <w:r w:rsidRPr="00997AE6">
        <w:rPr>
          <w:rFonts w:eastAsia="Times New Roman"/>
          <w:color w:val="222222"/>
        </w:rPr>
        <w:t> </w:t>
      </w:r>
    </w:p>
    <w:p w14:paraId="78AFBBB4" w14:textId="77777777" w:rsidR="00997AE6" w:rsidRPr="00997AE6" w:rsidRDefault="00997AE6" w:rsidP="00997AE6">
      <w:pPr>
        <w:shd w:val="clear" w:color="auto" w:fill="FFFFFF"/>
        <w:rPr>
          <w:rFonts w:eastAsia="Times New Roman"/>
          <w:color w:val="222222"/>
        </w:rPr>
      </w:pPr>
      <w:r w:rsidRPr="00997AE6">
        <w:rPr>
          <w:rFonts w:eastAsia="Times New Roman"/>
          <w:color w:val="222222"/>
        </w:rPr>
        <w:t>World Amateur Radio Day, held annually on April 18, is celebrated by radio amateurs and their national associations which are organized as member-societies of the International Amateur Radio Union (IARU). It was on this day in 1925 that the IARU was formed in Paris, France. ARRL Co-Founder Hiram Percy Maxim was its first president. </w:t>
      </w:r>
      <w:r w:rsidRPr="00997AE6">
        <w:rPr>
          <w:rFonts w:eastAsia="Times New Roman"/>
          <w:b/>
          <w:bCs/>
          <w:color w:val="222222"/>
        </w:rPr>
        <w:t>On World Amateur Radio Day, all radio amateurs are invited to take to the airwaves to enjoy our global friendship with other amateurs, and to show our skills and capabilities to the public.</w:t>
      </w:r>
    </w:p>
    <w:p w14:paraId="08C0EE11" w14:textId="77777777" w:rsidR="00997AE6" w:rsidRPr="00997AE6" w:rsidRDefault="00997AE6" w:rsidP="00997AE6">
      <w:pPr>
        <w:shd w:val="clear" w:color="auto" w:fill="FFFFFF"/>
        <w:rPr>
          <w:rFonts w:eastAsia="Times New Roman"/>
          <w:color w:val="222222"/>
        </w:rPr>
      </w:pPr>
      <w:r w:rsidRPr="00997AE6">
        <w:rPr>
          <w:rFonts w:eastAsia="Times New Roman"/>
          <w:color w:val="222222"/>
        </w:rPr>
        <w:t> </w:t>
      </w:r>
    </w:p>
    <w:p w14:paraId="6C79B773" w14:textId="77777777" w:rsidR="00997AE6" w:rsidRPr="00997AE6" w:rsidRDefault="00997AE6" w:rsidP="00997AE6">
      <w:pPr>
        <w:shd w:val="clear" w:color="auto" w:fill="FFFFFF"/>
        <w:rPr>
          <w:rFonts w:eastAsia="Times New Roman"/>
          <w:color w:val="222222"/>
        </w:rPr>
      </w:pPr>
      <w:r w:rsidRPr="00997AE6">
        <w:rPr>
          <w:rFonts w:eastAsia="Times New Roman"/>
          <w:color w:val="222222"/>
        </w:rPr>
        <w:t>You’ll find lots of ideas for planning your participation of World Amateur Radio Day at </w:t>
      </w:r>
      <w:hyperlink r:id="rId91" w:tgtFrame="_blank" w:history="1">
        <w:r w:rsidRPr="00997AE6">
          <w:rPr>
            <w:rFonts w:eastAsia="Times New Roman"/>
            <w:color w:val="1155CC"/>
            <w:u w:val="single"/>
          </w:rPr>
          <w:t>www.arrl.org/world-amateur-radio-day</w:t>
        </w:r>
      </w:hyperlink>
      <w:r w:rsidRPr="00997AE6">
        <w:rPr>
          <w:rFonts w:eastAsia="Times New Roman"/>
          <w:color w:val="222222"/>
        </w:rPr>
        <w:t>. And remember that </w:t>
      </w:r>
      <w:hyperlink r:id="rId92" w:tgtFrame="_blank" w:history="1">
        <w:r w:rsidRPr="00997AE6">
          <w:rPr>
            <w:rFonts w:eastAsia="Times New Roman"/>
            <w:color w:val="1155CC"/>
            <w:u w:val="single"/>
          </w:rPr>
          <w:t>ARRL Field Day</w:t>
        </w:r>
      </w:hyperlink>
      <w:r w:rsidRPr="00997AE6">
        <w:rPr>
          <w:rFonts w:eastAsia="Times New Roman"/>
          <w:color w:val="222222"/>
        </w:rPr>
        <w:t> is just around the corner – June 26-27 – so use World Amateur Radio Day to help shore up your contacts with local news and media outlets.</w:t>
      </w:r>
    </w:p>
    <w:p w14:paraId="147F963D" w14:textId="77777777" w:rsidR="00997AE6" w:rsidRPr="00997AE6" w:rsidRDefault="00997AE6" w:rsidP="00997AE6">
      <w:pPr>
        <w:shd w:val="clear" w:color="auto" w:fill="FFFFFF"/>
        <w:rPr>
          <w:rFonts w:eastAsia="Times New Roman"/>
          <w:color w:val="222222"/>
        </w:rPr>
      </w:pPr>
      <w:r w:rsidRPr="00997AE6">
        <w:rPr>
          <w:rFonts w:eastAsia="Times New Roman"/>
          <w:color w:val="222222"/>
        </w:rPr>
        <w:t> </w:t>
      </w:r>
    </w:p>
    <w:p w14:paraId="7DB36584" w14:textId="77777777" w:rsidR="00997AE6" w:rsidRPr="00997AE6" w:rsidRDefault="00997AE6" w:rsidP="00997AE6">
      <w:pPr>
        <w:shd w:val="clear" w:color="auto" w:fill="FFFFFF"/>
        <w:spacing w:after="240"/>
        <w:rPr>
          <w:rFonts w:eastAsia="Times New Roman"/>
          <w:color w:val="222222"/>
        </w:rPr>
      </w:pPr>
      <w:r w:rsidRPr="00997AE6">
        <w:rPr>
          <w:rFonts w:eastAsia="Times New Roman"/>
          <w:b/>
          <w:bCs/>
          <w:color w:val="222222"/>
        </w:rPr>
        <w:t>Additional Resources…</w:t>
      </w:r>
    </w:p>
    <w:p w14:paraId="664A8478" w14:textId="77777777" w:rsidR="00997AE6" w:rsidRPr="00997AE6" w:rsidRDefault="00997AE6" w:rsidP="00997AE6">
      <w:pPr>
        <w:shd w:val="clear" w:color="auto" w:fill="FFFFFF"/>
        <w:spacing w:after="240"/>
        <w:rPr>
          <w:rFonts w:eastAsia="Times New Roman"/>
          <w:color w:val="222222"/>
        </w:rPr>
      </w:pPr>
      <w:r w:rsidRPr="00997AE6">
        <w:rPr>
          <w:rFonts w:eastAsia="Times New Roman"/>
          <w:b/>
          <w:bCs/>
          <w:color w:val="222222"/>
        </w:rPr>
        <w:t>IARU | World Amateur Radio Day</w:t>
      </w:r>
      <w:r w:rsidRPr="00997AE6">
        <w:rPr>
          <w:rFonts w:eastAsia="Times New Roman"/>
          <w:b/>
          <w:bCs/>
          <w:color w:val="222222"/>
        </w:rPr>
        <w:br/>
      </w:r>
      <w:hyperlink r:id="rId93" w:tgtFrame="_blank" w:history="1">
        <w:r w:rsidRPr="00997AE6">
          <w:rPr>
            <w:rFonts w:eastAsia="Times New Roman"/>
            <w:color w:val="1155CC"/>
            <w:u w:val="single"/>
          </w:rPr>
          <w:t>https://www.iaru.org/on-the-air/world-amateur-radio-day</w:t>
        </w:r>
      </w:hyperlink>
    </w:p>
    <w:p w14:paraId="53C8D1D3" w14:textId="77777777" w:rsidR="00997AE6" w:rsidRPr="00997AE6" w:rsidRDefault="00997AE6" w:rsidP="00997AE6">
      <w:pPr>
        <w:shd w:val="clear" w:color="auto" w:fill="FFFFFF"/>
        <w:spacing w:after="240"/>
        <w:rPr>
          <w:rFonts w:eastAsia="Times New Roman"/>
          <w:color w:val="222222"/>
        </w:rPr>
      </w:pPr>
      <w:r w:rsidRPr="00997AE6">
        <w:rPr>
          <w:rFonts w:eastAsia="Times New Roman"/>
          <w:b/>
          <w:bCs/>
          <w:color w:val="222222"/>
        </w:rPr>
        <w:t>IARU Region 2: The Americas | World Amateur Radio Day</w:t>
      </w:r>
      <w:r w:rsidRPr="00997AE6">
        <w:rPr>
          <w:rFonts w:eastAsia="Times New Roman"/>
          <w:b/>
          <w:bCs/>
          <w:color w:val="222222"/>
        </w:rPr>
        <w:br/>
      </w:r>
      <w:hyperlink r:id="rId94" w:tgtFrame="_blank" w:history="1">
        <w:r w:rsidRPr="00997AE6">
          <w:rPr>
            <w:rFonts w:eastAsia="Times New Roman"/>
            <w:color w:val="1155CC"/>
            <w:u w:val="single"/>
          </w:rPr>
          <w:t>https://www.iaru-r2.org/en/on-the-air/world-amateur-radio-day/</w:t>
        </w:r>
      </w:hyperlink>
    </w:p>
    <w:p w14:paraId="1D1FF106" w14:textId="77777777" w:rsidR="000833F3" w:rsidRDefault="000833F3" w:rsidP="003D51C4">
      <w:pPr>
        <w:rPr>
          <w:rFonts w:eastAsia="Times New Roman"/>
          <w:color w:val="222222"/>
        </w:rPr>
      </w:pPr>
    </w:p>
    <w:p w14:paraId="75CF1F5C" w14:textId="77777777" w:rsidR="00C10EFB" w:rsidRDefault="00C10EFB" w:rsidP="00C10EFB">
      <w:bookmarkStart w:id="28" w:name="_Hlk67816917"/>
    </w:p>
    <w:p w14:paraId="77B6CDC3" w14:textId="77777777" w:rsidR="00C10EFB" w:rsidRDefault="00C10EFB" w:rsidP="00C10EFB"/>
    <w:p w14:paraId="7FC950F3" w14:textId="25F30941" w:rsidR="00C10EFB" w:rsidRPr="008F653B" w:rsidRDefault="00C10EFB" w:rsidP="00C10EFB">
      <w:pPr>
        <w:rPr>
          <w:color w:val="0563C1" w:themeColor="hyperlink"/>
          <w:sz w:val="20"/>
          <w:szCs w:val="20"/>
          <w:u w:val="single"/>
        </w:rPr>
      </w:pPr>
      <w:hyperlink w:anchor="TOP" w:history="1">
        <w:r w:rsidRPr="008F653B">
          <w:rPr>
            <w:color w:val="0563C1" w:themeColor="hyperlink"/>
            <w:sz w:val="20"/>
            <w:szCs w:val="20"/>
            <w:u w:val="single"/>
          </w:rPr>
          <w:t>TOP^</w:t>
        </w:r>
      </w:hyperlink>
    </w:p>
    <w:bookmarkEnd w:id="28"/>
    <w:p w14:paraId="30175FDA" w14:textId="2800FBB8" w:rsidR="003D51C4" w:rsidRPr="003D51C4" w:rsidRDefault="00997AE6" w:rsidP="003D51C4">
      <w:pPr>
        <w:rPr>
          <w:color w:val="0563C1" w:themeColor="hyperlink"/>
          <w:sz w:val="20"/>
          <w:szCs w:val="20"/>
          <w:u w:val="single"/>
        </w:rPr>
      </w:pPr>
      <w:r w:rsidRPr="00997AE6">
        <w:rPr>
          <w:rFonts w:eastAsia="Times New Roman"/>
          <w:color w:val="222222"/>
        </w:rPr>
        <w:lastRenderedPageBreak/>
        <w:t>Article: “</w:t>
      </w:r>
      <w:r w:rsidRPr="00997AE6">
        <w:rPr>
          <w:rFonts w:eastAsia="Times New Roman"/>
          <w:b/>
          <w:bCs/>
          <w:color w:val="222222"/>
        </w:rPr>
        <w:t>Why World Amateur Radio Day is key to highlight crucial service</w:t>
      </w:r>
      <w:r w:rsidRPr="00997AE6">
        <w:rPr>
          <w:rFonts w:eastAsia="Times New Roman"/>
          <w:color w:val="222222"/>
        </w:rPr>
        <w:t>,” ITU News Magazine (No. 1, 2021)</w:t>
      </w:r>
      <w:r w:rsidRPr="00997AE6">
        <w:rPr>
          <w:rFonts w:eastAsia="Times New Roman"/>
          <w:color w:val="222222"/>
        </w:rPr>
        <w:br/>
      </w:r>
      <w:hyperlink r:id="rId95" w:tgtFrame="_blank" w:history="1">
        <w:r w:rsidRPr="00997AE6">
          <w:rPr>
            <w:rFonts w:eastAsia="Times New Roman"/>
            <w:color w:val="1155CC"/>
            <w:u w:val="single"/>
          </w:rPr>
          <w:t>https://www.itu.int/en/myitu/Publications/2021/02/02/15/24/ITU-News-Magazine-No-1-2021</w:t>
        </w:r>
      </w:hyperlink>
    </w:p>
    <w:p w14:paraId="5EF285C1" w14:textId="77777777" w:rsidR="000833F3" w:rsidRDefault="000833F3" w:rsidP="00997AE6">
      <w:pPr>
        <w:shd w:val="clear" w:color="auto" w:fill="FFFFFF"/>
        <w:spacing w:after="240"/>
        <w:rPr>
          <w:rFonts w:eastAsia="Times New Roman"/>
          <w:color w:val="222222"/>
        </w:rPr>
      </w:pPr>
    </w:p>
    <w:p w14:paraId="5A266A83" w14:textId="48C59504" w:rsidR="00997AE6" w:rsidRPr="00997AE6" w:rsidRDefault="00997AE6" w:rsidP="00997AE6">
      <w:pPr>
        <w:shd w:val="clear" w:color="auto" w:fill="FFFFFF"/>
        <w:spacing w:after="240"/>
        <w:rPr>
          <w:rFonts w:eastAsia="Times New Roman"/>
          <w:color w:val="222222"/>
        </w:rPr>
      </w:pPr>
      <w:r w:rsidRPr="00997AE6">
        <w:rPr>
          <w:rFonts w:eastAsia="Times New Roman"/>
          <w:color w:val="222222"/>
        </w:rPr>
        <w:t>Social media hashtags (Facebook, Twitter, etc.)…</w:t>
      </w:r>
      <w:r w:rsidRPr="00997AE6">
        <w:rPr>
          <w:rFonts w:eastAsia="Times New Roman"/>
          <w:color w:val="222222"/>
        </w:rPr>
        <w:br/>
      </w:r>
      <w:r w:rsidRPr="00997AE6">
        <w:rPr>
          <w:rFonts w:eastAsia="Times New Roman"/>
          <w:b/>
          <w:bCs/>
          <w:color w:val="222222"/>
        </w:rPr>
        <w:t>#WorldAmateurRadioDay</w:t>
      </w:r>
      <w:r w:rsidRPr="00997AE6">
        <w:rPr>
          <w:rFonts w:eastAsia="Times New Roman"/>
          <w:b/>
          <w:bCs/>
          <w:color w:val="222222"/>
        </w:rPr>
        <w:br/>
        <w:t>#DíaMundialRadioaficion</w:t>
      </w:r>
      <w:r w:rsidRPr="00997AE6">
        <w:rPr>
          <w:rFonts w:eastAsia="Times New Roman"/>
          <w:b/>
          <w:bCs/>
          <w:color w:val="222222"/>
        </w:rPr>
        <w:br/>
        <w:t>#HamRadio</w:t>
      </w:r>
      <w:r w:rsidRPr="00997AE6">
        <w:rPr>
          <w:rFonts w:eastAsia="Times New Roman"/>
          <w:b/>
          <w:bCs/>
          <w:color w:val="222222"/>
        </w:rPr>
        <w:br/>
        <w:t>#AmateurRadio</w:t>
      </w:r>
      <w:r w:rsidRPr="00997AE6">
        <w:rPr>
          <w:rFonts w:eastAsia="Times New Roman"/>
          <w:b/>
          <w:bCs/>
          <w:color w:val="222222"/>
        </w:rPr>
        <w:br/>
        <w:t>#ARRL</w:t>
      </w:r>
    </w:p>
    <w:p w14:paraId="0ED0FBC9" w14:textId="77777777" w:rsidR="00997AE6" w:rsidRPr="00997AE6" w:rsidRDefault="00997AE6" w:rsidP="00997AE6">
      <w:pPr>
        <w:shd w:val="clear" w:color="auto" w:fill="FFFFFF"/>
        <w:spacing w:after="240"/>
        <w:rPr>
          <w:rFonts w:eastAsia="Times New Roman"/>
          <w:color w:val="222222"/>
        </w:rPr>
      </w:pPr>
      <w:r w:rsidRPr="00997AE6">
        <w:rPr>
          <w:rFonts w:eastAsia="Times New Roman"/>
          <w:color w:val="222222"/>
        </w:rPr>
        <w:t>We hope to see you on the air and in the media for World Amateur Radio Day! If you contribute to a media hit that mentions World Amateur Radio Day, share it with us: </w:t>
      </w:r>
      <w:hyperlink r:id="rId96" w:tgtFrame="_blank" w:history="1">
        <w:r w:rsidRPr="00997AE6">
          <w:rPr>
            <w:rFonts w:eastAsia="Times New Roman"/>
            <w:color w:val="1155CC"/>
            <w:u w:val="single"/>
          </w:rPr>
          <w:t>newsmedia@arrl.org</w:t>
        </w:r>
      </w:hyperlink>
      <w:r w:rsidRPr="00997AE6">
        <w:rPr>
          <w:rFonts w:eastAsia="Times New Roman"/>
          <w:color w:val="222222"/>
        </w:rPr>
        <w:t>. Share it on this reflector too, </w:t>
      </w:r>
      <w:hyperlink r:id="rId97" w:tgtFrame="_blank" w:history="1">
        <w:r w:rsidRPr="00997AE6">
          <w:rPr>
            <w:rFonts w:eastAsia="Times New Roman"/>
            <w:color w:val="1155CC"/>
            <w:u w:val="single"/>
          </w:rPr>
          <w:t>pr@reflector.arrl.org</w:t>
        </w:r>
      </w:hyperlink>
      <w:r w:rsidRPr="00997AE6">
        <w:rPr>
          <w:rFonts w:eastAsia="Times New Roman"/>
          <w:color w:val="222222"/>
        </w:rPr>
        <w:t>.</w:t>
      </w:r>
      <w:r w:rsidRPr="00997AE6">
        <w:rPr>
          <w:rFonts w:eastAsia="Times New Roman"/>
          <w:color w:val="222222"/>
        </w:rPr>
        <w:br/>
      </w:r>
      <w:r w:rsidRPr="00997AE6">
        <w:rPr>
          <w:rFonts w:eastAsia="Times New Roman"/>
          <w:color w:val="222222"/>
        </w:rPr>
        <w:br/>
        <w:t>73 Bob NQ1R</w:t>
      </w:r>
    </w:p>
    <w:p w14:paraId="194E3705" w14:textId="1B364289" w:rsidR="00640D74" w:rsidRPr="00BE30BD" w:rsidRDefault="00640D74" w:rsidP="00BE30BD">
      <w:pPr>
        <w:rPr>
          <w:rFonts w:eastAsia="Times New Roman"/>
        </w:rPr>
      </w:pPr>
    </w:p>
    <w:p w14:paraId="77E948E6" w14:textId="6200AB3F" w:rsidR="009869AB" w:rsidRDefault="009869AB" w:rsidP="00BE7112">
      <w:pPr>
        <w:rPr>
          <w:rFonts w:eastAsia="Times New Roman"/>
          <w:bCs/>
        </w:rPr>
      </w:pPr>
    </w:p>
    <w:p w14:paraId="2AC46530" w14:textId="77777777" w:rsidR="00BE7112" w:rsidRPr="00BE7112" w:rsidRDefault="00E5263A" w:rsidP="00BE7112">
      <w:pPr>
        <w:rPr>
          <w:rFonts w:eastAsia="Times New Roman"/>
          <w:b/>
          <w:bCs/>
          <w:i/>
          <w:iCs/>
        </w:rPr>
      </w:pPr>
      <w:r>
        <w:rPr>
          <w:rFonts w:eastAsia="Times New Roman"/>
          <w:bCs/>
        </w:rPr>
        <w:pict w14:anchorId="63FB1687">
          <v:rect id="_x0000_i1033" style="width:0;height:1.5pt" o:hralign="center" o:hrstd="t" o:hr="t" fillcolor="#a0a0a0" stroked="f"/>
        </w:pict>
      </w:r>
    </w:p>
    <w:p w14:paraId="4B6AA7E5" w14:textId="77777777" w:rsidR="00BE7112" w:rsidRPr="00BE7112" w:rsidRDefault="00BE7112" w:rsidP="00BE7112">
      <w:pPr>
        <w:rPr>
          <w:rFonts w:eastAsia="Times New Roman"/>
          <w:b/>
          <w:bCs/>
          <w:i/>
          <w:sz w:val="28"/>
          <w:szCs w:val="28"/>
        </w:rPr>
      </w:pPr>
      <w:bookmarkStart w:id="29" w:name="club"/>
      <w:bookmarkEnd w:id="29"/>
      <w:r w:rsidRPr="00BE7112">
        <w:rPr>
          <w:rFonts w:eastAsia="Times New Roman"/>
          <w:b/>
          <w:bCs/>
          <w:i/>
          <w:noProof/>
          <w:sz w:val="28"/>
          <w:szCs w:val="28"/>
        </w:rPr>
        <w:drawing>
          <wp:anchor distT="0" distB="0" distL="114300" distR="114300" simplePos="0" relativeHeight="252673024" behindDoc="1" locked="0" layoutInCell="1" allowOverlap="1" wp14:anchorId="71A5E4EA" wp14:editId="044BE3DE">
            <wp:simplePos x="0" y="0"/>
            <wp:positionH relativeFrom="margin">
              <wp:align>right</wp:align>
            </wp:positionH>
            <wp:positionV relativeFrom="paragraph">
              <wp:posOffset>24765</wp:posOffset>
            </wp:positionV>
            <wp:extent cx="1445895" cy="1581150"/>
            <wp:effectExtent l="0" t="0" r="1905" b="0"/>
            <wp:wrapTight wrapText="bothSides">
              <wp:wrapPolygon edited="0">
                <wp:start x="0" y="0"/>
                <wp:lineTo x="0" y="21340"/>
                <wp:lineTo x="21344" y="21340"/>
                <wp:lineTo x="21344"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lub corner.jpg"/>
                    <pic:cNvPicPr/>
                  </pic:nvPicPr>
                  <pic:blipFill>
                    <a:blip r:embed="rId98">
                      <a:extLst>
                        <a:ext uri="{28A0092B-C50C-407E-A947-70E740481C1C}">
                          <a14:useLocalDpi xmlns:a14="http://schemas.microsoft.com/office/drawing/2010/main" val="0"/>
                        </a:ext>
                      </a:extLst>
                    </a:blip>
                    <a:stretch>
                      <a:fillRect/>
                    </a:stretch>
                  </pic:blipFill>
                  <pic:spPr>
                    <a:xfrm>
                      <a:off x="0" y="0"/>
                      <a:ext cx="1445895" cy="1581150"/>
                    </a:xfrm>
                    <a:prstGeom prst="rect">
                      <a:avLst/>
                    </a:prstGeom>
                  </pic:spPr>
                </pic:pic>
              </a:graphicData>
            </a:graphic>
            <wp14:sizeRelH relativeFrom="page">
              <wp14:pctWidth>0</wp14:pctWidth>
            </wp14:sizeRelH>
            <wp14:sizeRelV relativeFrom="page">
              <wp14:pctHeight>0</wp14:pctHeight>
            </wp14:sizeRelV>
          </wp:anchor>
        </w:drawing>
      </w:r>
      <w:r w:rsidRPr="00BE7112">
        <w:rPr>
          <w:rFonts w:eastAsia="Times New Roman"/>
          <w:b/>
          <w:bCs/>
          <w:i/>
          <w:sz w:val="28"/>
          <w:szCs w:val="28"/>
        </w:rPr>
        <w:t>Club Corner</w:t>
      </w:r>
    </w:p>
    <w:p w14:paraId="55B7E4A4" w14:textId="77777777" w:rsidR="00BE7112" w:rsidRPr="00BE7112" w:rsidRDefault="00BE7112" w:rsidP="00BE7112">
      <w:pPr>
        <w:rPr>
          <w:rFonts w:eastAsia="Times New Roman"/>
          <w:bCs/>
        </w:rPr>
      </w:pPr>
    </w:p>
    <w:p w14:paraId="0ACB495D" w14:textId="0FE292EE" w:rsidR="00BE7112" w:rsidRPr="00BE7112" w:rsidRDefault="00BE7112" w:rsidP="00BE7112">
      <w:pPr>
        <w:rPr>
          <w:rFonts w:eastAsia="Times New Roman"/>
          <w:bCs/>
        </w:rPr>
      </w:pPr>
      <w:r w:rsidRPr="00BE7112">
        <w:rPr>
          <w:rFonts w:eastAsia="Times New Roman"/>
          <w:bCs/>
        </w:rPr>
        <w:t xml:space="preserve">This is YOUR </w:t>
      </w:r>
      <w:r w:rsidR="0033065B" w:rsidRPr="00BE7112">
        <w:rPr>
          <w:rFonts w:eastAsia="Times New Roman"/>
          <w:bCs/>
        </w:rPr>
        <w:t>corner</w:t>
      </w:r>
      <w:r w:rsidRPr="00BE7112">
        <w:rPr>
          <w:rFonts w:eastAsia="Times New Roman"/>
          <w:bCs/>
        </w:rPr>
        <w:t xml:space="preserve"> of the newsletter. Send </w:t>
      </w:r>
      <w:r w:rsidR="006533A5">
        <w:rPr>
          <w:rFonts w:eastAsia="Times New Roman"/>
          <w:bCs/>
        </w:rPr>
        <w:t>us</w:t>
      </w:r>
      <w:r w:rsidRPr="00BE7112">
        <w:rPr>
          <w:rFonts w:eastAsia="Times New Roman"/>
          <w:bCs/>
        </w:rPr>
        <w:t xml:space="preserve"> what your club is </w:t>
      </w:r>
      <w:r w:rsidR="006533A5" w:rsidRPr="00BE7112">
        <w:rPr>
          <w:rFonts w:eastAsia="Times New Roman"/>
          <w:bCs/>
        </w:rPr>
        <w:t>doing,</w:t>
      </w:r>
      <w:r w:rsidRPr="00BE7112">
        <w:rPr>
          <w:rFonts w:eastAsia="Times New Roman"/>
          <w:bCs/>
        </w:rPr>
        <w:t xml:space="preserve"> and </w:t>
      </w:r>
      <w:r w:rsidR="006533A5">
        <w:rPr>
          <w:rFonts w:eastAsia="Times New Roman"/>
          <w:bCs/>
        </w:rPr>
        <w:t>we</w:t>
      </w:r>
      <w:r w:rsidRPr="00BE7112">
        <w:rPr>
          <w:rFonts w:eastAsia="Times New Roman"/>
          <w:bCs/>
        </w:rPr>
        <w:t xml:space="preserve">’ll make sure that it gets in. Got a special event or club project that you want everyone to know about? Send it to </w:t>
      </w:r>
      <w:r w:rsidR="006533A5">
        <w:rPr>
          <w:rFonts w:eastAsia="Times New Roman"/>
          <w:bCs/>
        </w:rPr>
        <w:t>us</w:t>
      </w:r>
      <w:r w:rsidRPr="00BE7112">
        <w:rPr>
          <w:rFonts w:eastAsia="Times New Roman"/>
          <w:bCs/>
        </w:rPr>
        <w:t xml:space="preserve">!. Need help with a project? Send it to </w:t>
      </w:r>
      <w:r w:rsidR="006533A5">
        <w:rPr>
          <w:rFonts w:eastAsia="Times New Roman"/>
          <w:bCs/>
        </w:rPr>
        <w:t>us</w:t>
      </w:r>
      <w:r w:rsidRPr="00BE7112">
        <w:rPr>
          <w:rFonts w:eastAsia="Times New Roman"/>
          <w:bCs/>
        </w:rPr>
        <w:t xml:space="preserve">. </w:t>
      </w:r>
    </w:p>
    <w:p w14:paraId="33CA29D6" w14:textId="77777777" w:rsidR="00BE7112" w:rsidRPr="00BE7112" w:rsidRDefault="00BE7112" w:rsidP="00BE7112">
      <w:pPr>
        <w:rPr>
          <w:rFonts w:eastAsia="Times New Roman"/>
          <w:bCs/>
        </w:rPr>
      </w:pPr>
    </w:p>
    <w:p w14:paraId="6DB3C14B" w14:textId="51EBB11B" w:rsidR="00BE7112" w:rsidRPr="00BE7112" w:rsidRDefault="00BE7112" w:rsidP="00BE7112">
      <w:pPr>
        <w:rPr>
          <w:rFonts w:eastAsia="Times New Roman"/>
          <w:bCs/>
        </w:rPr>
      </w:pPr>
      <w:r w:rsidRPr="00BE7112">
        <w:rPr>
          <w:rFonts w:eastAsia="Times New Roman"/>
          <w:bCs/>
        </w:rPr>
        <w:t xml:space="preserve">Let </w:t>
      </w:r>
      <w:r w:rsidR="00E65607">
        <w:rPr>
          <w:rFonts w:eastAsia="Times New Roman"/>
          <w:bCs/>
        </w:rPr>
        <w:t>us</w:t>
      </w:r>
      <w:r w:rsidRPr="00BE7112">
        <w:rPr>
          <w:rFonts w:eastAsia="Times New Roman"/>
          <w:bCs/>
        </w:rPr>
        <w:t xml:space="preserve"> know what you club is up to. Are you going to have a special guest at your meeting or are you having a special anniversary? </w:t>
      </w:r>
    </w:p>
    <w:p w14:paraId="561E6F2C" w14:textId="77777777" w:rsidR="00E65607" w:rsidRDefault="00E65607" w:rsidP="00BE7112">
      <w:pPr>
        <w:rPr>
          <w:rFonts w:eastAsia="Times New Roman"/>
          <w:bCs/>
        </w:rPr>
      </w:pPr>
    </w:p>
    <w:p w14:paraId="240B502F" w14:textId="5A1D0E87" w:rsidR="00BE7112" w:rsidRPr="00BE7112" w:rsidRDefault="00E65607" w:rsidP="00BE7112">
      <w:pPr>
        <w:rPr>
          <w:rFonts w:eastAsia="Times New Roman"/>
          <w:bCs/>
        </w:rPr>
      </w:pPr>
      <w:r>
        <w:rPr>
          <w:rFonts w:eastAsia="Times New Roman"/>
          <w:bCs/>
        </w:rPr>
        <w:t>S</w:t>
      </w:r>
      <w:r w:rsidR="00BE7112" w:rsidRPr="00BE7112">
        <w:rPr>
          <w:rFonts w:eastAsia="Times New Roman"/>
          <w:bCs/>
        </w:rPr>
        <w:t>en</w:t>
      </w:r>
      <w:r>
        <w:rPr>
          <w:rFonts w:eastAsia="Times New Roman"/>
          <w:bCs/>
        </w:rPr>
        <w:t>d</w:t>
      </w:r>
      <w:r w:rsidR="00BE7112" w:rsidRPr="00BE7112">
        <w:rPr>
          <w:rFonts w:eastAsia="Times New Roman"/>
          <w:bCs/>
        </w:rPr>
        <w:t xml:space="preserve"> it to:  </w:t>
      </w:r>
      <w:hyperlink r:id="rId99" w:history="1">
        <w:r w:rsidR="00BE7112" w:rsidRPr="00BE7112">
          <w:rPr>
            <w:rStyle w:val="Hyperlink"/>
            <w:rFonts w:eastAsia="Times New Roman"/>
            <w:bCs/>
          </w:rPr>
          <w:t>webmaster@arrl-ohio.org</w:t>
        </w:r>
      </w:hyperlink>
      <w:r w:rsidR="00BE7112" w:rsidRPr="00BE7112">
        <w:rPr>
          <w:rFonts w:eastAsia="Times New Roman"/>
          <w:bCs/>
        </w:rPr>
        <w:t xml:space="preserve">   </w:t>
      </w:r>
    </w:p>
    <w:p w14:paraId="610FF151" w14:textId="27C349C1" w:rsidR="00BE7112" w:rsidRDefault="00BE7112" w:rsidP="00BE7112">
      <w:pPr>
        <w:rPr>
          <w:rFonts w:eastAsia="Times New Roman"/>
          <w:bCs/>
        </w:rPr>
      </w:pPr>
    </w:p>
    <w:p w14:paraId="1A4727D4" w14:textId="77777777" w:rsidR="001E4C86" w:rsidRDefault="001E4C86" w:rsidP="00BE7112">
      <w:pPr>
        <w:rPr>
          <w:rFonts w:eastAsia="Times New Roman"/>
          <w:bCs/>
        </w:rPr>
      </w:pPr>
    </w:p>
    <w:p w14:paraId="5FD8D4BD" w14:textId="6004ABF8" w:rsidR="00612675" w:rsidRPr="00612675" w:rsidRDefault="00612675" w:rsidP="00BE7112">
      <w:pPr>
        <w:rPr>
          <w:rFonts w:eastAsia="Times New Roman"/>
          <w:b/>
          <w:bCs/>
          <w:i/>
          <w:iCs/>
          <w:sz w:val="28"/>
          <w:szCs w:val="28"/>
          <w:u w:val="single"/>
        </w:rPr>
      </w:pPr>
      <w:r w:rsidRPr="00612675">
        <w:rPr>
          <w:rFonts w:eastAsia="Times New Roman"/>
          <w:b/>
          <w:bCs/>
          <w:i/>
          <w:iCs/>
          <w:sz w:val="28"/>
          <w:szCs w:val="28"/>
          <w:u w:val="single"/>
        </w:rPr>
        <w:t>From The Toledo Mobile Radio Association (TMRA)</w:t>
      </w:r>
    </w:p>
    <w:p w14:paraId="1C13D9FD" w14:textId="77777777" w:rsidR="00612675" w:rsidRDefault="00612675" w:rsidP="00BE7112">
      <w:pPr>
        <w:rPr>
          <w:rFonts w:eastAsia="Times New Roman"/>
          <w:b/>
          <w:bCs/>
          <w:i/>
          <w:iCs/>
          <w:sz w:val="28"/>
          <w:szCs w:val="28"/>
        </w:rPr>
      </w:pPr>
    </w:p>
    <w:p w14:paraId="19777310" w14:textId="71D541A8" w:rsidR="00612675" w:rsidRDefault="00612675" w:rsidP="00BE7112">
      <w:pPr>
        <w:rPr>
          <w:rFonts w:eastAsia="Times New Roman"/>
          <w:b/>
          <w:bCs/>
          <w:i/>
          <w:iCs/>
          <w:sz w:val="28"/>
          <w:szCs w:val="28"/>
        </w:rPr>
      </w:pPr>
      <w:r w:rsidRPr="00612675">
        <w:rPr>
          <w:rFonts w:ascii="Arial" w:hAnsi="Arial" w:cs="Arial"/>
          <w:color w:val="222222"/>
          <w:shd w:val="clear" w:color="auto" w:fill="FFFFFF"/>
        </w:rPr>
        <w:t>We're finally in need of help for an event! The Glass City Marathon is</w:t>
      </w:r>
      <w:r>
        <w:rPr>
          <w:rFonts w:ascii="Arial" w:hAnsi="Arial" w:cs="Arial"/>
          <w:color w:val="222222"/>
        </w:rPr>
        <w:t xml:space="preserve"> </w:t>
      </w:r>
      <w:r w:rsidRPr="00612675">
        <w:rPr>
          <w:rFonts w:ascii="Arial" w:hAnsi="Arial" w:cs="Arial"/>
          <w:color w:val="222222"/>
          <w:shd w:val="clear" w:color="auto" w:fill="FFFFFF"/>
        </w:rPr>
        <w:t>happening on Sunday, April 25th. Race start time will be 6:30 AM this</w:t>
      </w:r>
      <w:r>
        <w:rPr>
          <w:rFonts w:ascii="Arial" w:hAnsi="Arial" w:cs="Arial"/>
          <w:color w:val="222222"/>
          <w:shd w:val="clear" w:color="auto" w:fill="FFFFFF"/>
        </w:rPr>
        <w:t xml:space="preserve"> </w:t>
      </w:r>
      <w:r w:rsidRPr="00612675">
        <w:rPr>
          <w:rFonts w:ascii="Arial" w:hAnsi="Arial" w:cs="Arial"/>
          <w:color w:val="222222"/>
          <w:shd w:val="clear" w:color="auto" w:fill="FFFFFF"/>
        </w:rPr>
        <w:t>year and we'll need about 30 volunteers to fill all the available spots.</w:t>
      </w:r>
      <w:r>
        <w:rPr>
          <w:rFonts w:ascii="Arial" w:hAnsi="Arial" w:cs="Arial"/>
          <w:color w:val="222222"/>
          <w:shd w:val="clear" w:color="auto" w:fill="FFFFFF"/>
        </w:rPr>
        <w:t xml:space="preserve">  </w:t>
      </w:r>
      <w:r w:rsidRPr="00612675">
        <w:rPr>
          <w:rFonts w:ascii="Arial" w:hAnsi="Arial" w:cs="Arial"/>
          <w:color w:val="222222"/>
          <w:shd w:val="clear" w:color="auto" w:fill="FFFFFF"/>
        </w:rPr>
        <w:t>Volunteers will be required to wear a mask and practice social</w:t>
      </w:r>
      <w:r w:rsidRPr="00612675">
        <w:rPr>
          <w:rFonts w:ascii="Arial" w:hAnsi="Arial" w:cs="Arial"/>
          <w:color w:val="222222"/>
        </w:rPr>
        <w:br/>
      </w:r>
      <w:r w:rsidRPr="00612675">
        <w:rPr>
          <w:rFonts w:ascii="Arial" w:hAnsi="Arial" w:cs="Arial"/>
          <w:color w:val="222222"/>
          <w:shd w:val="clear" w:color="auto" w:fill="FFFFFF"/>
        </w:rPr>
        <w:t>distancing. If you'd like to volunteer or have any questions please</w:t>
      </w:r>
      <w:r w:rsidR="0004622F">
        <w:rPr>
          <w:rFonts w:ascii="Arial" w:hAnsi="Arial" w:cs="Arial"/>
          <w:color w:val="222222"/>
          <w:shd w:val="clear" w:color="auto" w:fill="FFFFFF"/>
        </w:rPr>
        <w:t xml:space="preserve"> </w:t>
      </w:r>
      <w:r w:rsidRPr="00612675">
        <w:rPr>
          <w:rFonts w:ascii="Arial" w:hAnsi="Arial" w:cs="Arial"/>
          <w:color w:val="222222"/>
          <w:shd w:val="clear" w:color="auto" w:fill="FFFFFF"/>
        </w:rPr>
        <w:t>contact me at either </w:t>
      </w:r>
      <w:hyperlink r:id="rId100" w:tgtFrame="_blank" w:history="1">
        <w:r w:rsidRPr="00612675">
          <w:rPr>
            <w:rFonts w:ascii="Arial" w:hAnsi="Arial" w:cs="Arial"/>
            <w:color w:val="1155CC"/>
            <w:u w:val="single"/>
            <w:shd w:val="clear" w:color="auto" w:fill="FFFFFF"/>
          </w:rPr>
          <w:t>k8rks@arrl.net</w:t>
        </w:r>
      </w:hyperlink>
      <w:r w:rsidRPr="00612675">
        <w:rPr>
          <w:rFonts w:ascii="Arial" w:hAnsi="Arial" w:cs="Arial"/>
          <w:color w:val="222222"/>
          <w:shd w:val="clear" w:color="auto" w:fill="FFFFFF"/>
        </w:rPr>
        <w:t> or 419-471-0573. Thanks!</w:t>
      </w:r>
      <w:r w:rsidRPr="00612675">
        <w:rPr>
          <w:rFonts w:ascii="Arial" w:hAnsi="Arial" w:cs="Arial"/>
          <w:color w:val="222222"/>
        </w:rPr>
        <w:br/>
      </w:r>
      <w:r w:rsidRPr="00612675">
        <w:rPr>
          <w:rFonts w:ascii="Arial" w:hAnsi="Arial" w:cs="Arial"/>
          <w:color w:val="222222"/>
        </w:rPr>
        <w:br/>
      </w:r>
      <w:r w:rsidRPr="00612675">
        <w:rPr>
          <w:rFonts w:ascii="Arial" w:hAnsi="Arial" w:cs="Arial"/>
          <w:color w:val="222222"/>
          <w:shd w:val="clear" w:color="auto" w:fill="FFFFFF"/>
        </w:rPr>
        <w:t>Rick K8RKS</w:t>
      </w:r>
      <w:r w:rsidRPr="00612675">
        <w:rPr>
          <w:rFonts w:ascii="Arial" w:hAnsi="Arial" w:cs="Arial"/>
          <w:color w:val="222222"/>
        </w:rPr>
        <w:br/>
      </w:r>
      <w:hyperlink r:id="rId101" w:tgtFrame="_blank" w:history="1">
        <w:r w:rsidRPr="00612675">
          <w:rPr>
            <w:rFonts w:ascii="Arial" w:hAnsi="Arial" w:cs="Arial"/>
            <w:color w:val="1155CC"/>
            <w:u w:val="single"/>
            <w:shd w:val="clear" w:color="auto" w:fill="FFFFFF"/>
          </w:rPr>
          <w:t>k8rks@arrl.net</w:t>
        </w:r>
      </w:hyperlink>
      <w:r w:rsidRPr="00612675">
        <w:rPr>
          <w:rFonts w:ascii="Arial" w:hAnsi="Arial" w:cs="Arial"/>
          <w:color w:val="222222"/>
        </w:rPr>
        <w:br/>
      </w:r>
      <w:r w:rsidRPr="00612675">
        <w:rPr>
          <w:rFonts w:ascii="Arial" w:hAnsi="Arial" w:cs="Arial"/>
          <w:color w:val="222222"/>
          <w:shd w:val="clear" w:color="auto" w:fill="FFFFFF"/>
        </w:rPr>
        <w:t>419-471-0573</w:t>
      </w:r>
    </w:p>
    <w:p w14:paraId="29F45D4E" w14:textId="77777777" w:rsidR="00612675" w:rsidRDefault="00612675" w:rsidP="00BE7112">
      <w:pPr>
        <w:rPr>
          <w:rFonts w:eastAsia="Times New Roman"/>
          <w:b/>
          <w:bCs/>
          <w:i/>
          <w:iCs/>
          <w:sz w:val="28"/>
          <w:szCs w:val="28"/>
        </w:rPr>
      </w:pPr>
    </w:p>
    <w:p w14:paraId="51F1AEAF" w14:textId="77777777" w:rsidR="00612675" w:rsidRDefault="00612675" w:rsidP="00BE7112">
      <w:pPr>
        <w:rPr>
          <w:rFonts w:eastAsia="Times New Roman"/>
          <w:b/>
          <w:bCs/>
          <w:i/>
          <w:iCs/>
          <w:sz w:val="28"/>
          <w:szCs w:val="28"/>
        </w:rPr>
      </w:pPr>
    </w:p>
    <w:p w14:paraId="3B00B929" w14:textId="77777777" w:rsidR="00C10EFB" w:rsidRPr="008F653B" w:rsidRDefault="00C10EFB" w:rsidP="00C10EFB">
      <w:pPr>
        <w:rPr>
          <w:color w:val="0563C1" w:themeColor="hyperlink"/>
          <w:sz w:val="20"/>
          <w:szCs w:val="20"/>
          <w:u w:val="single"/>
        </w:rPr>
      </w:pPr>
      <w:hyperlink w:anchor="TOP" w:history="1">
        <w:r w:rsidRPr="008F653B">
          <w:rPr>
            <w:color w:val="0563C1" w:themeColor="hyperlink"/>
            <w:sz w:val="20"/>
            <w:szCs w:val="20"/>
            <w:u w:val="single"/>
          </w:rPr>
          <w:t>TOP^</w:t>
        </w:r>
      </w:hyperlink>
    </w:p>
    <w:p w14:paraId="124183F1" w14:textId="3C37C3D0" w:rsidR="0004622F" w:rsidRDefault="0004622F" w:rsidP="00BE7112">
      <w:pPr>
        <w:rPr>
          <w:rFonts w:eastAsia="Times New Roman"/>
          <w:b/>
          <w:bCs/>
          <w:i/>
          <w:iCs/>
          <w:sz w:val="28"/>
          <w:szCs w:val="28"/>
        </w:rPr>
      </w:pPr>
      <w:r>
        <w:rPr>
          <w:rFonts w:eastAsia="Times New Roman"/>
          <w:bCs/>
        </w:rPr>
        <w:lastRenderedPageBreak/>
        <w:pict w14:anchorId="7EDE9645">
          <v:rect id="_x0000_i1050" style="width:0;height:1.5pt" o:hralign="center" o:hrstd="t" o:hr="t" fillcolor="#a0a0a0" stroked="f"/>
        </w:pict>
      </w:r>
    </w:p>
    <w:p w14:paraId="0A77CB93" w14:textId="6ABDE686" w:rsidR="00BE7112" w:rsidRPr="00BE7112" w:rsidRDefault="00BE7112" w:rsidP="00BE7112">
      <w:pPr>
        <w:rPr>
          <w:rFonts w:eastAsia="Times New Roman"/>
          <w:b/>
          <w:bCs/>
          <w:i/>
          <w:iCs/>
          <w:sz w:val="28"/>
          <w:szCs w:val="28"/>
        </w:rPr>
      </w:pPr>
      <w:bookmarkStart w:id="30" w:name="dx"/>
      <w:bookmarkEnd w:id="30"/>
      <w:r w:rsidRPr="00BE7112">
        <w:rPr>
          <w:rFonts w:eastAsia="Times New Roman"/>
          <w:b/>
          <w:bCs/>
          <w:i/>
          <w:iCs/>
          <w:sz w:val="28"/>
          <w:szCs w:val="28"/>
        </w:rPr>
        <w:t>DX This Week</w:t>
      </w:r>
    </w:p>
    <w:p w14:paraId="30C96A38" w14:textId="77777777" w:rsidR="00BE7112" w:rsidRPr="00BE7112" w:rsidRDefault="00BE7112" w:rsidP="00BE7112">
      <w:pPr>
        <w:rPr>
          <w:rFonts w:eastAsia="Times New Roman"/>
          <w:bCs/>
          <w:iCs/>
        </w:rPr>
      </w:pPr>
      <w:r w:rsidRPr="00BE7112">
        <w:rPr>
          <w:rFonts w:eastAsia="Times New Roman"/>
          <w:bCs/>
          <w:noProof/>
        </w:rPr>
        <w:drawing>
          <wp:anchor distT="0" distB="0" distL="114300" distR="114300" simplePos="0" relativeHeight="252674048" behindDoc="1" locked="0" layoutInCell="1" allowOverlap="1" wp14:anchorId="5073B9AE" wp14:editId="02A72EF1">
            <wp:simplePos x="0" y="0"/>
            <wp:positionH relativeFrom="margin">
              <wp:align>right</wp:align>
            </wp:positionH>
            <wp:positionV relativeFrom="paragraph">
              <wp:posOffset>8255</wp:posOffset>
            </wp:positionV>
            <wp:extent cx="1866265" cy="1809750"/>
            <wp:effectExtent l="0" t="0" r="635" b="0"/>
            <wp:wrapTight wrapText="bothSides">
              <wp:wrapPolygon edited="0">
                <wp:start x="0" y="0"/>
                <wp:lineTo x="0" y="21373"/>
                <wp:lineTo x="21387" y="21373"/>
                <wp:lineTo x="21387" y="0"/>
                <wp:lineTo x="0" y="0"/>
              </wp:wrapPolygon>
            </wp:wrapTight>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1866265" cy="1809750"/>
                    </a:xfrm>
                    <a:prstGeom prst="rect">
                      <a:avLst/>
                    </a:prstGeom>
                  </pic:spPr>
                </pic:pic>
              </a:graphicData>
            </a:graphic>
            <wp14:sizeRelH relativeFrom="margin">
              <wp14:pctWidth>0</wp14:pctWidth>
            </wp14:sizeRelH>
            <wp14:sizeRelV relativeFrom="margin">
              <wp14:pctHeight>0</wp14:pctHeight>
            </wp14:sizeRelV>
          </wp:anchor>
        </w:drawing>
      </w:r>
    </w:p>
    <w:p w14:paraId="31112753" w14:textId="0F761263" w:rsidR="00BE7112" w:rsidRDefault="00BE7112" w:rsidP="00BE7112">
      <w:pPr>
        <w:rPr>
          <w:rFonts w:eastAsia="Times New Roman"/>
          <w:bCs/>
        </w:rPr>
      </w:pPr>
    </w:p>
    <w:p w14:paraId="108AC4FB" w14:textId="3A430065" w:rsidR="00985C45" w:rsidRPr="00985C45" w:rsidRDefault="00985C45" w:rsidP="00985C45">
      <w:pPr>
        <w:jc w:val="center"/>
        <w:rPr>
          <w:rFonts w:eastAsia="Times New Roman"/>
          <w:b/>
          <w:i/>
          <w:iCs/>
          <w:sz w:val="28"/>
          <w:szCs w:val="28"/>
        </w:rPr>
      </w:pPr>
      <w:r w:rsidRPr="00985C45">
        <w:rPr>
          <w:rFonts w:eastAsia="Times New Roman"/>
          <w:b/>
          <w:i/>
          <w:iCs/>
          <w:sz w:val="28"/>
          <w:szCs w:val="28"/>
        </w:rPr>
        <w:t>DX This Week – Apps and Sites</w:t>
      </w:r>
    </w:p>
    <w:p w14:paraId="36B37AFF" w14:textId="63202560" w:rsidR="00985C45" w:rsidRPr="00985C45" w:rsidRDefault="00985C45" w:rsidP="00985C45">
      <w:pPr>
        <w:jc w:val="center"/>
        <w:rPr>
          <w:rFonts w:eastAsia="Times New Roman"/>
          <w:b/>
          <w:i/>
          <w:iCs/>
          <w:sz w:val="28"/>
          <w:szCs w:val="28"/>
        </w:rPr>
      </w:pPr>
      <w:r w:rsidRPr="00985C45">
        <w:rPr>
          <w:rFonts w:eastAsia="Times New Roman"/>
          <w:b/>
          <w:i/>
          <w:iCs/>
          <w:sz w:val="28"/>
          <w:szCs w:val="28"/>
        </w:rPr>
        <w:t>Bill AJ8B (</w:t>
      </w:r>
      <w:hyperlink r:id="rId103" w:history="1">
        <w:r w:rsidRPr="00985C45">
          <w:rPr>
            <w:rStyle w:val="Hyperlink"/>
            <w:rFonts w:eastAsia="Times New Roman"/>
            <w:b/>
            <w:i/>
            <w:iCs/>
            <w:sz w:val="28"/>
            <w:szCs w:val="28"/>
          </w:rPr>
          <w:t>aj8b@arrl.net</w:t>
        </w:r>
      </w:hyperlink>
      <w:r w:rsidRPr="00985C45">
        <w:rPr>
          <w:rFonts w:eastAsia="Times New Roman"/>
          <w:b/>
          <w:i/>
          <w:iCs/>
          <w:sz w:val="28"/>
          <w:szCs w:val="28"/>
        </w:rPr>
        <w:t xml:space="preserve">, @AJ8B, or </w:t>
      </w:r>
      <w:hyperlink r:id="rId104" w:history="1">
        <w:r w:rsidRPr="00985C45">
          <w:rPr>
            <w:rStyle w:val="Hyperlink"/>
            <w:rFonts w:eastAsia="Times New Roman"/>
            <w:b/>
            <w:i/>
            <w:iCs/>
            <w:sz w:val="28"/>
            <w:szCs w:val="28"/>
          </w:rPr>
          <w:t>www.aj8b.com</w:t>
        </w:r>
      </w:hyperlink>
      <w:r w:rsidRPr="00985C45">
        <w:rPr>
          <w:rFonts w:eastAsia="Times New Roman"/>
          <w:b/>
          <w:i/>
          <w:iCs/>
          <w:sz w:val="28"/>
          <w:szCs w:val="28"/>
        </w:rPr>
        <w:t>)</w:t>
      </w:r>
    </w:p>
    <w:p w14:paraId="1E8249C0" w14:textId="1D198D33" w:rsidR="00985C45" w:rsidRPr="00985C45" w:rsidRDefault="00985C45" w:rsidP="00985C45">
      <w:pPr>
        <w:jc w:val="center"/>
        <w:rPr>
          <w:rFonts w:eastAsia="Times New Roman"/>
          <w:b/>
          <w:i/>
          <w:iCs/>
          <w:sz w:val="28"/>
          <w:szCs w:val="28"/>
        </w:rPr>
      </w:pPr>
      <w:r w:rsidRPr="00985C45">
        <w:rPr>
          <w:rFonts w:eastAsia="Times New Roman"/>
          <w:b/>
          <w:i/>
          <w:iCs/>
          <w:sz w:val="28"/>
          <w:szCs w:val="28"/>
        </w:rPr>
        <w:t>CWOPs Member #1567</w:t>
      </w:r>
    </w:p>
    <w:p w14:paraId="07541EAC" w14:textId="77777777" w:rsidR="00985C45" w:rsidRPr="00985C45" w:rsidRDefault="00985C45" w:rsidP="00985C45">
      <w:pPr>
        <w:rPr>
          <w:rFonts w:eastAsia="Times New Roman"/>
          <w:bCs/>
        </w:rPr>
      </w:pPr>
    </w:p>
    <w:p w14:paraId="767CCBA9" w14:textId="0BA34236" w:rsidR="007E2ABE" w:rsidRDefault="007E2ABE" w:rsidP="007E2ABE">
      <w:pPr>
        <w:shd w:val="clear" w:color="auto" w:fill="FFFFFF"/>
        <w:ind w:firstLine="720"/>
        <w:rPr>
          <w:rFonts w:eastAsia="Times New Roman"/>
          <w:color w:val="000000"/>
          <w:kern w:val="28"/>
          <w14:ligatures w14:val="standard"/>
          <w14:cntxtAlts/>
        </w:rPr>
      </w:pPr>
      <w:r w:rsidRPr="007E2ABE">
        <w:rPr>
          <w:rFonts w:eastAsia="Times New Roman"/>
          <w:color w:val="000000"/>
          <w:kern w:val="28"/>
          <w14:ligatures w14:val="standard"/>
          <w14:cntxtAlts/>
        </w:rPr>
        <w:t xml:space="preserve">The Midwest DX Cluster spots included Asiatic Russia, Australia, Austria, Balearic Islands, Belarus, Belgium, Bosnia-Herzegovina, Botswana, Brazil, Bulgaria, Canada, China, Cocos (Keeling) Islands, Crete, Croatia, Curacao, Denmark, Dodecanese, Ecuador, England, European Russia, Fed. Rep. of Germany, France, French Guiana, Gibraltar, Greece, Hong Kong, Indonesia, Isle of Man, Italy, Japan, Jordan, Kenya, Latvia, Lithuania, Montenegro, Netherlands, Poland, Reunion Island, Romania, Singapore, Slovak Republic, South Africa, Spain, Sweden, US Virgin Islands, Wales, West Malaysia, and Zambia. This brings the total number of entities spotted in the Midwest in 2021to 155! </w:t>
      </w:r>
    </w:p>
    <w:p w14:paraId="112FCD30" w14:textId="71DF6D6C" w:rsidR="00BE30BD" w:rsidRDefault="00BE30BD" w:rsidP="007E2ABE">
      <w:pPr>
        <w:shd w:val="clear" w:color="auto" w:fill="FFFFFF"/>
        <w:ind w:firstLine="720"/>
        <w:rPr>
          <w:rFonts w:eastAsia="Times New Roman"/>
          <w:color w:val="000000"/>
          <w:kern w:val="28"/>
          <w14:ligatures w14:val="standard"/>
          <w14:cntxtAlts/>
        </w:rPr>
      </w:pPr>
    </w:p>
    <w:p w14:paraId="1B7E9B04" w14:textId="77777777" w:rsidR="00BE30BD" w:rsidRPr="007E2ABE" w:rsidRDefault="00BE30BD" w:rsidP="007E2ABE">
      <w:pPr>
        <w:shd w:val="clear" w:color="auto" w:fill="FFFFFF"/>
        <w:ind w:firstLine="720"/>
        <w:rPr>
          <w:rFonts w:eastAsia="Times New Roman"/>
          <w:color w:val="000000"/>
          <w:kern w:val="28"/>
          <w14:ligatures w14:val="standard"/>
          <w14:cntxtAlts/>
        </w:rPr>
      </w:pPr>
    </w:p>
    <w:p w14:paraId="2C9E14D9" w14:textId="77777777" w:rsidR="007E2ABE" w:rsidRPr="007E2ABE" w:rsidRDefault="007E2ABE" w:rsidP="007E2ABE">
      <w:pPr>
        <w:shd w:val="clear" w:color="auto" w:fill="FFFFFF"/>
        <w:ind w:firstLine="720"/>
        <w:rPr>
          <w:rFonts w:eastAsia="Times New Roman"/>
          <w:color w:val="000000"/>
          <w:kern w:val="28"/>
          <w14:ligatures w14:val="standard"/>
          <w14:cntxtAlts/>
        </w:rPr>
      </w:pPr>
      <w:r w:rsidRPr="007E2ABE">
        <w:rPr>
          <w:rFonts w:eastAsia="Times New Roman"/>
          <w:color w:val="000000"/>
          <w:kern w:val="28"/>
          <w14:ligatures w14:val="standard"/>
          <w14:cntxtAlts/>
        </w:rPr>
        <w:t>As I am putting this together, I am listening for both A25RU in Botswana and VK9CE on Cocos-Keeling. Both DXPeditions are good news as they are examples of travel restrictions being lessened. Hope you work them!</w:t>
      </w:r>
    </w:p>
    <w:p w14:paraId="47928573" w14:textId="629AC3A0" w:rsidR="007E2ABE" w:rsidRDefault="007E2ABE" w:rsidP="007E2ABE">
      <w:pPr>
        <w:widowControl w:val="0"/>
        <w:ind w:firstLine="720"/>
        <w:outlineLvl w:val="1"/>
        <w:rPr>
          <w:rFonts w:eastAsia="Times New Roman"/>
          <w:kern w:val="28"/>
          <w14:cntxtAlts/>
        </w:rPr>
      </w:pPr>
      <w:r w:rsidRPr="007E2ABE">
        <w:rPr>
          <w:rFonts w:eastAsia="Times New Roman"/>
          <w:kern w:val="28"/>
          <w14:cntxtAlts/>
        </w:rPr>
        <w:t>This was a solid week for QSL cards. I received the following confirming 160M QSOs: KH2L - Guam, JA8ISU – Kazuo confirming Japan, and OZ7YY – Finn confirming Denmark.</w:t>
      </w:r>
    </w:p>
    <w:p w14:paraId="664FC496" w14:textId="77777777" w:rsidR="000833F3" w:rsidRPr="007E2ABE" w:rsidRDefault="000833F3" w:rsidP="007E2ABE">
      <w:pPr>
        <w:widowControl w:val="0"/>
        <w:ind w:firstLine="720"/>
        <w:outlineLvl w:val="1"/>
        <w:rPr>
          <w:rFonts w:eastAsia="Times New Roman"/>
          <w:kern w:val="28"/>
          <w14:cntxtAlts/>
        </w:rPr>
      </w:pPr>
    </w:p>
    <w:tbl>
      <w:tblPr>
        <w:tblStyle w:val="TableGrid2"/>
        <w:tblW w:w="0" w:type="auto"/>
        <w:jc w:val="center"/>
        <w:tblLook w:val="04A0" w:firstRow="1" w:lastRow="0" w:firstColumn="1" w:lastColumn="0" w:noHBand="0" w:noVBand="1"/>
      </w:tblPr>
      <w:tblGrid>
        <w:gridCol w:w="4675"/>
        <w:gridCol w:w="4746"/>
      </w:tblGrid>
      <w:tr w:rsidR="007E2ABE" w:rsidRPr="007E2ABE" w14:paraId="68A299E1" w14:textId="77777777" w:rsidTr="0004622F">
        <w:trPr>
          <w:jc w:val="center"/>
        </w:trPr>
        <w:tc>
          <w:tcPr>
            <w:tcW w:w="4675" w:type="dxa"/>
          </w:tcPr>
          <w:p w14:paraId="5B166498" w14:textId="77777777" w:rsidR="007E2ABE" w:rsidRPr="007E2ABE" w:rsidRDefault="007E2ABE" w:rsidP="007E2ABE">
            <w:pPr>
              <w:widowControl w:val="0"/>
              <w:outlineLvl w:val="1"/>
              <w:rPr>
                <w:rFonts w:ascii="Times New Roman" w:eastAsia="Times New Roman" w:hAnsi="Times New Roman" w:cs="Times New Roman"/>
                <w:kern w:val="28"/>
                <w:sz w:val="24"/>
                <w:szCs w:val="24"/>
                <w14:cntxtAlts/>
              </w:rPr>
            </w:pPr>
            <w:r w:rsidRPr="007E2ABE">
              <w:rPr>
                <w:rFonts w:eastAsia="Times New Roman"/>
                <w:noProof/>
                <w:color w:val="990000"/>
                <w:kern w:val="28"/>
                <w14:ligatures w14:val="standard"/>
                <w14:cntxtAlts/>
              </w:rPr>
              <w:drawing>
                <wp:inline distT="0" distB="0" distL="0" distR="0" wp14:anchorId="18DC6ED7" wp14:editId="5B94F104">
                  <wp:extent cx="2816352" cy="1828800"/>
                  <wp:effectExtent l="0" t="0" r="317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816352" cy="1828800"/>
                          </a:xfrm>
                          <a:prstGeom prst="rect">
                            <a:avLst/>
                          </a:prstGeom>
                          <a:noFill/>
                          <a:ln>
                            <a:noFill/>
                          </a:ln>
                        </pic:spPr>
                      </pic:pic>
                    </a:graphicData>
                  </a:graphic>
                </wp:inline>
              </w:drawing>
            </w:r>
          </w:p>
        </w:tc>
        <w:tc>
          <w:tcPr>
            <w:tcW w:w="4675" w:type="dxa"/>
          </w:tcPr>
          <w:p w14:paraId="051DF091" w14:textId="77777777" w:rsidR="007E2ABE" w:rsidRPr="007E2ABE" w:rsidRDefault="007E2ABE" w:rsidP="007E2ABE">
            <w:pPr>
              <w:widowControl w:val="0"/>
              <w:outlineLvl w:val="1"/>
              <w:rPr>
                <w:rFonts w:ascii="Times New Roman" w:eastAsia="Times New Roman" w:hAnsi="Times New Roman" w:cs="Times New Roman"/>
                <w:kern w:val="28"/>
                <w:sz w:val="24"/>
                <w:szCs w:val="24"/>
                <w14:cntxtAlts/>
              </w:rPr>
            </w:pPr>
            <w:r w:rsidRPr="007E2ABE">
              <w:rPr>
                <w:rFonts w:eastAsia="Times New Roman"/>
                <w:noProof/>
                <w:color w:val="990000"/>
                <w:kern w:val="28"/>
                <w14:ligatures w14:val="standard"/>
                <w14:cntxtAlts/>
              </w:rPr>
              <w:drawing>
                <wp:inline distT="0" distB="0" distL="0" distR="0" wp14:anchorId="7BEF13A8" wp14:editId="1DD21D74">
                  <wp:extent cx="2871216" cy="1828800"/>
                  <wp:effectExtent l="0" t="0" r="571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871216" cy="1828800"/>
                          </a:xfrm>
                          <a:prstGeom prst="rect">
                            <a:avLst/>
                          </a:prstGeom>
                          <a:noFill/>
                          <a:ln>
                            <a:noFill/>
                          </a:ln>
                        </pic:spPr>
                      </pic:pic>
                    </a:graphicData>
                  </a:graphic>
                </wp:inline>
              </w:drawing>
            </w:r>
          </w:p>
        </w:tc>
      </w:tr>
      <w:tr w:rsidR="007E2ABE" w:rsidRPr="007E2ABE" w14:paraId="40B0F0BA" w14:textId="77777777" w:rsidTr="0004622F">
        <w:trPr>
          <w:jc w:val="center"/>
        </w:trPr>
        <w:tc>
          <w:tcPr>
            <w:tcW w:w="9350" w:type="dxa"/>
            <w:gridSpan w:val="2"/>
          </w:tcPr>
          <w:p w14:paraId="40F63736" w14:textId="77777777" w:rsidR="007E2ABE" w:rsidRPr="007E2ABE" w:rsidRDefault="007E2ABE" w:rsidP="007E2ABE">
            <w:pPr>
              <w:widowControl w:val="0"/>
              <w:jc w:val="center"/>
              <w:outlineLvl w:val="1"/>
              <w:rPr>
                <w:rFonts w:ascii="Times New Roman" w:eastAsia="Times New Roman" w:hAnsi="Times New Roman" w:cs="Times New Roman"/>
                <w:kern w:val="28"/>
                <w:sz w:val="24"/>
                <w:szCs w:val="24"/>
                <w14:cntxtAlts/>
              </w:rPr>
            </w:pPr>
            <w:r w:rsidRPr="007E2ABE">
              <w:rPr>
                <w:rFonts w:eastAsia="Times New Roman"/>
                <w:noProof/>
                <w:color w:val="990000"/>
                <w:kern w:val="28"/>
                <w14:ligatures w14:val="standard"/>
                <w14:cntxtAlts/>
              </w:rPr>
              <w:drawing>
                <wp:inline distT="0" distB="0" distL="0" distR="0" wp14:anchorId="20C0A3B7" wp14:editId="19555C47">
                  <wp:extent cx="2715768" cy="1828800"/>
                  <wp:effectExtent l="0" t="0" r="889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715768" cy="1828800"/>
                          </a:xfrm>
                          <a:prstGeom prst="rect">
                            <a:avLst/>
                          </a:prstGeom>
                          <a:noFill/>
                          <a:ln>
                            <a:noFill/>
                          </a:ln>
                        </pic:spPr>
                      </pic:pic>
                    </a:graphicData>
                  </a:graphic>
                </wp:inline>
              </w:drawing>
            </w:r>
          </w:p>
        </w:tc>
      </w:tr>
    </w:tbl>
    <w:p w14:paraId="5F0FEECD" w14:textId="77777777" w:rsidR="007E2ABE" w:rsidRPr="007E2ABE" w:rsidRDefault="007E2ABE" w:rsidP="007E2ABE">
      <w:pPr>
        <w:widowControl w:val="0"/>
        <w:ind w:firstLine="720"/>
        <w:outlineLvl w:val="1"/>
        <w:rPr>
          <w:rFonts w:eastAsia="Times New Roman"/>
          <w:kern w:val="28"/>
          <w14:cntxtAlts/>
        </w:rPr>
      </w:pPr>
    </w:p>
    <w:p w14:paraId="25CC3589" w14:textId="77777777" w:rsidR="00C10EFB" w:rsidRPr="008F653B" w:rsidRDefault="00C10EFB" w:rsidP="00C10EFB">
      <w:pPr>
        <w:rPr>
          <w:color w:val="0563C1" w:themeColor="hyperlink"/>
          <w:sz w:val="20"/>
          <w:szCs w:val="20"/>
          <w:u w:val="single"/>
        </w:rPr>
      </w:pPr>
      <w:hyperlink w:anchor="TOP" w:history="1">
        <w:r w:rsidRPr="008F653B">
          <w:rPr>
            <w:color w:val="0563C1" w:themeColor="hyperlink"/>
            <w:sz w:val="20"/>
            <w:szCs w:val="20"/>
            <w:u w:val="single"/>
          </w:rPr>
          <w:t>TOP^</w:t>
        </w:r>
      </w:hyperlink>
    </w:p>
    <w:p w14:paraId="01492982" w14:textId="548AF5D5" w:rsidR="007E2ABE" w:rsidRPr="007E2ABE" w:rsidRDefault="007E2ABE" w:rsidP="0004622F">
      <w:pPr>
        <w:widowControl w:val="0"/>
        <w:outlineLvl w:val="1"/>
        <w:rPr>
          <w:rFonts w:eastAsia="Times New Roman"/>
          <w:kern w:val="28"/>
          <w14:cntxtAlts/>
        </w:rPr>
      </w:pPr>
      <w:r w:rsidRPr="007E2ABE">
        <w:rPr>
          <w:rFonts w:eastAsia="Times New Roman"/>
          <w:kern w:val="28"/>
          <w14:cntxtAlts/>
        </w:rPr>
        <w:lastRenderedPageBreak/>
        <w:t>Did you attend the QSO Today Ham Expo? I know there were multiple technical issues, but Eric is pushing the envelope with what he is trying to offer, and I am looking forward to the next event. Please send me your thoughts!</w:t>
      </w:r>
    </w:p>
    <w:p w14:paraId="01D9227D" w14:textId="77777777" w:rsidR="0004622F" w:rsidRDefault="0004622F" w:rsidP="007E2ABE">
      <w:pPr>
        <w:shd w:val="clear" w:color="auto" w:fill="FFFFFF"/>
        <w:spacing w:after="160"/>
        <w:rPr>
          <w:rFonts w:eastAsia="Times New Roman"/>
          <w:kern w:val="28"/>
          <w14:cntxtAlts/>
        </w:rPr>
      </w:pPr>
    </w:p>
    <w:p w14:paraId="6ECA1D71" w14:textId="71EB54C7" w:rsidR="007E2ABE" w:rsidRPr="007E2ABE" w:rsidRDefault="007E2ABE" w:rsidP="007E2ABE">
      <w:pPr>
        <w:shd w:val="clear" w:color="auto" w:fill="FFFFFF"/>
        <w:spacing w:after="160"/>
        <w:rPr>
          <w:rFonts w:eastAsia="Times New Roman"/>
          <w:color w:val="222222"/>
        </w:rPr>
      </w:pPr>
      <w:r w:rsidRPr="007E2ABE">
        <w:rPr>
          <w:rFonts w:eastAsia="Times New Roman"/>
          <w:kern w:val="28"/>
          <w14:cntxtAlts/>
        </w:rPr>
        <w:t xml:space="preserve">Finally, there is a major announcement from the W8DXCC convention committee. </w:t>
      </w:r>
      <w:r w:rsidRPr="007E2ABE">
        <w:rPr>
          <w:rFonts w:eastAsia="Times New Roman"/>
          <w:color w:val="222222"/>
        </w:rPr>
        <w:t>The W8DXCC convention is held in conjunction with the Cincinnati Hamfest. </w:t>
      </w:r>
    </w:p>
    <w:p w14:paraId="5AD86140" w14:textId="6C2048B5" w:rsidR="007E2ABE" w:rsidRPr="007E2ABE" w:rsidRDefault="0004622F" w:rsidP="0004622F">
      <w:pPr>
        <w:widowControl w:val="0"/>
        <w:outlineLvl w:val="1"/>
        <w:rPr>
          <w:rFonts w:eastAsia="Times New Roman"/>
          <w:kern w:val="28"/>
          <w14:cntxtAlts/>
        </w:rPr>
      </w:pPr>
      <w:r w:rsidRPr="007E2ABE">
        <w:rPr>
          <w:rFonts w:eastAsia="Times New Roman"/>
          <w:noProof/>
          <w:kern w:val="28"/>
          <w14:cntxtAlts/>
        </w:rPr>
        <w:drawing>
          <wp:anchor distT="0" distB="0" distL="114300" distR="114300" simplePos="0" relativeHeight="252744704" behindDoc="0" locked="0" layoutInCell="1" allowOverlap="1" wp14:anchorId="7AC1DD7E" wp14:editId="2D922FAE">
            <wp:simplePos x="0" y="0"/>
            <wp:positionH relativeFrom="margin">
              <wp:align>right</wp:align>
            </wp:positionH>
            <wp:positionV relativeFrom="paragraph">
              <wp:posOffset>335915</wp:posOffset>
            </wp:positionV>
            <wp:extent cx="2019300" cy="1971675"/>
            <wp:effectExtent l="0" t="0" r="0" b="9525"/>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extLst>
                        <a:ext uri="{28A0092B-C50C-407E-A947-70E740481C1C}">
                          <a14:useLocalDpi xmlns:a14="http://schemas.microsoft.com/office/drawing/2010/main" val="0"/>
                        </a:ext>
                      </a:extLst>
                    </a:blip>
                    <a:stretch>
                      <a:fillRect/>
                    </a:stretch>
                  </pic:blipFill>
                  <pic:spPr>
                    <a:xfrm>
                      <a:off x="0" y="0"/>
                      <a:ext cx="2019300" cy="1971675"/>
                    </a:xfrm>
                    <a:prstGeom prst="rect">
                      <a:avLst/>
                    </a:prstGeom>
                  </pic:spPr>
                </pic:pic>
              </a:graphicData>
            </a:graphic>
            <wp14:sizeRelH relativeFrom="margin">
              <wp14:pctWidth>0</wp14:pctWidth>
            </wp14:sizeRelH>
            <wp14:sizeRelV relativeFrom="margin">
              <wp14:pctHeight>0</wp14:pctHeight>
            </wp14:sizeRelV>
          </wp:anchor>
        </w:drawing>
      </w:r>
      <w:r w:rsidR="007E2ABE" w:rsidRPr="007E2ABE">
        <w:rPr>
          <w:rFonts w:eastAsia="Times New Roman"/>
          <w:kern w:val="28"/>
          <w14:cntxtAlts/>
        </w:rPr>
        <w:t>The Hamfest is held in the morning and the W8DXCC convention in the afternoon. Each event requires a modestly priced ticket to attend.</w:t>
      </w:r>
    </w:p>
    <w:p w14:paraId="046E987C" w14:textId="77777777" w:rsidR="0004622F" w:rsidRDefault="0004622F" w:rsidP="0004622F">
      <w:pPr>
        <w:widowControl w:val="0"/>
        <w:outlineLvl w:val="1"/>
        <w:rPr>
          <w:rFonts w:eastAsia="Times New Roman"/>
          <w:color w:val="222222"/>
          <w:kern w:val="28"/>
          <w:shd w:val="clear" w:color="auto" w:fill="FFFFFF"/>
          <w14:ligatures w14:val="standard"/>
          <w14:cntxtAlts/>
        </w:rPr>
      </w:pPr>
    </w:p>
    <w:p w14:paraId="3A17BA87" w14:textId="10D632FC" w:rsidR="007E2ABE" w:rsidRPr="007E2ABE" w:rsidRDefault="007E2ABE" w:rsidP="0004622F">
      <w:pPr>
        <w:widowControl w:val="0"/>
        <w:outlineLvl w:val="1"/>
        <w:rPr>
          <w:rFonts w:eastAsia="Times New Roman"/>
          <w:kern w:val="28"/>
          <w14:cntxtAlts/>
        </w:rPr>
      </w:pPr>
      <w:r w:rsidRPr="007E2ABE">
        <w:rPr>
          <w:rFonts w:eastAsia="Times New Roman"/>
          <w:color w:val="222222"/>
          <w:kern w:val="28"/>
          <w:shd w:val="clear" w:color="auto" w:fill="FFFFFF"/>
          <w14:ligatures w14:val="standard"/>
          <w14:cntxtAlts/>
        </w:rPr>
        <w:t>Cincinnati Hamfest will be held at the Clermont Count fairgrounds on August 28</w:t>
      </w:r>
      <w:r w:rsidRPr="007E2ABE">
        <w:rPr>
          <w:rFonts w:eastAsia="Times New Roman"/>
          <w:color w:val="222222"/>
          <w:kern w:val="28"/>
          <w:shd w:val="clear" w:color="auto" w:fill="FFFFFF"/>
          <w:vertAlign w:val="superscript"/>
          <w14:ligatures w14:val="standard"/>
          <w14:cntxtAlts/>
        </w:rPr>
        <w:t>th</w:t>
      </w:r>
      <w:r w:rsidRPr="007E2ABE">
        <w:rPr>
          <w:rFonts w:eastAsia="Times New Roman"/>
          <w:color w:val="222222"/>
          <w:kern w:val="28"/>
          <w:shd w:val="clear" w:color="auto" w:fill="FFFFFF"/>
          <w14:ligatures w14:val="standard"/>
          <w14:cntxtAlts/>
        </w:rPr>
        <w:t>! </w:t>
      </w:r>
      <w:r w:rsidRPr="007E2ABE">
        <w:rPr>
          <w:rFonts w:eastAsia="Times New Roman"/>
          <w:kern w:val="28"/>
          <w14:cntxtAlts/>
        </w:rPr>
        <w:t xml:space="preserve">Hamfest information can be found at </w:t>
      </w:r>
      <w:hyperlink r:id="rId109" w:history="1">
        <w:r w:rsidRPr="007E2ABE">
          <w:rPr>
            <w:rFonts w:eastAsia="Times New Roman"/>
            <w:color w:val="0000FF"/>
            <w:kern w:val="28"/>
            <w:u w:val="single"/>
            <w14:cntxtAlts/>
          </w:rPr>
          <w:t>www.cincinnatihamfest.org</w:t>
        </w:r>
      </w:hyperlink>
      <w:r w:rsidRPr="007E2ABE">
        <w:rPr>
          <w:rFonts w:eastAsia="Times New Roman"/>
          <w:kern w:val="28"/>
          <w14:cntxtAlts/>
        </w:rPr>
        <w:t xml:space="preserve"> and W8DXCC information can be found at </w:t>
      </w:r>
      <w:hyperlink r:id="rId110" w:history="1">
        <w:r w:rsidRPr="007E2ABE">
          <w:rPr>
            <w:rFonts w:eastAsia="Times New Roman"/>
            <w:color w:val="0000FF"/>
            <w:kern w:val="28"/>
            <w:u w:val="single"/>
            <w14:cntxtAlts/>
          </w:rPr>
          <w:t>www.w8dxcc.com</w:t>
        </w:r>
      </w:hyperlink>
      <w:r w:rsidRPr="007E2ABE">
        <w:rPr>
          <w:rFonts w:eastAsia="Times New Roman"/>
          <w:kern w:val="28"/>
          <w14:cntxtAlts/>
        </w:rPr>
        <w:t xml:space="preserve">. </w:t>
      </w:r>
    </w:p>
    <w:p w14:paraId="018F4689" w14:textId="77777777" w:rsidR="0004622F" w:rsidRDefault="0004622F" w:rsidP="007E2ABE">
      <w:pPr>
        <w:widowControl w:val="0"/>
        <w:ind w:firstLine="720"/>
        <w:outlineLvl w:val="1"/>
        <w:rPr>
          <w:rFonts w:eastAsia="Times New Roman"/>
          <w:kern w:val="28"/>
          <w14:cntxtAlts/>
        </w:rPr>
      </w:pPr>
    </w:p>
    <w:p w14:paraId="3B5BA48F" w14:textId="6219599A" w:rsidR="007E2ABE" w:rsidRPr="007E2ABE" w:rsidRDefault="007E2ABE" w:rsidP="0004622F">
      <w:pPr>
        <w:widowControl w:val="0"/>
        <w:outlineLvl w:val="1"/>
        <w:rPr>
          <w:rFonts w:eastAsia="Times New Roman"/>
          <w:kern w:val="28"/>
          <w14:cntxtAlts/>
        </w:rPr>
      </w:pPr>
      <w:r w:rsidRPr="007E2ABE">
        <w:rPr>
          <w:rFonts w:eastAsia="Times New Roman"/>
          <w:kern w:val="28"/>
          <w14:cntxtAlts/>
        </w:rPr>
        <w:t xml:space="preserve">The W8DXCC committee will soon be announcing the speaker lineup and when tickets can be purchased. There will be a limited number of tickets available for the DX convention. You can go to the  </w:t>
      </w:r>
      <w:hyperlink r:id="rId111" w:history="1">
        <w:r w:rsidRPr="007E2ABE">
          <w:rPr>
            <w:rFonts w:eastAsia="Times New Roman"/>
            <w:color w:val="0000FF"/>
            <w:kern w:val="28"/>
            <w:u w:val="single"/>
            <w14:cntxtAlts/>
          </w:rPr>
          <w:t>www.w8dxcc.com</w:t>
        </w:r>
      </w:hyperlink>
      <w:r w:rsidRPr="007E2ABE">
        <w:rPr>
          <w:rFonts w:eastAsia="Times New Roman"/>
          <w:kern w:val="28"/>
          <w14:cntxtAlts/>
        </w:rPr>
        <w:t xml:space="preserve"> website and fill out the form at the bottom of the page to be kept informed of events.</w:t>
      </w:r>
    </w:p>
    <w:p w14:paraId="20C2F51A" w14:textId="77777777" w:rsidR="0004622F" w:rsidRDefault="0004622F" w:rsidP="0004622F">
      <w:pPr>
        <w:widowControl w:val="0"/>
        <w:outlineLvl w:val="1"/>
        <w:rPr>
          <w:rFonts w:eastAsia="Times New Roman"/>
          <w:b/>
          <w:bCs/>
          <w:kern w:val="28"/>
          <w14:cntxtAlts/>
        </w:rPr>
      </w:pPr>
    </w:p>
    <w:p w14:paraId="45C4E1C8" w14:textId="5A419376" w:rsidR="007E2ABE" w:rsidRPr="007E2ABE" w:rsidRDefault="007E2ABE" w:rsidP="0004622F">
      <w:pPr>
        <w:widowControl w:val="0"/>
        <w:outlineLvl w:val="1"/>
        <w:rPr>
          <w:rFonts w:eastAsia="Times New Roman"/>
          <w:b/>
          <w:bCs/>
          <w:kern w:val="28"/>
          <w14:cntxtAlts/>
        </w:rPr>
      </w:pPr>
      <w:r w:rsidRPr="007E2ABE">
        <w:rPr>
          <w:rFonts w:eastAsia="Times New Roman"/>
          <w:b/>
          <w:bCs/>
          <w:kern w:val="28"/>
          <w14:cntxtAlts/>
        </w:rPr>
        <w:t>However, the big announcement is that Icom, in cooperation with DXEngineering, has agreed to donate an Icom IC-7300 as the door prize for the DX Convention. We are excited about this and thankful to both Icom and DXEngineering for their continued support of our DX activities.</w:t>
      </w:r>
    </w:p>
    <w:p w14:paraId="576057BA" w14:textId="77777777" w:rsidR="007E2ABE" w:rsidRPr="007E2ABE" w:rsidRDefault="007E2ABE" w:rsidP="007E2ABE">
      <w:pPr>
        <w:keepNext/>
        <w:keepLines/>
        <w:spacing w:before="240" w:line="259" w:lineRule="auto"/>
        <w:jc w:val="center"/>
        <w:outlineLvl w:val="0"/>
        <w:rPr>
          <w:rFonts w:eastAsiaTheme="majorEastAsia"/>
          <w:i/>
          <w:iCs/>
          <w:color w:val="000000"/>
        </w:rPr>
      </w:pPr>
      <w:r w:rsidRPr="007E2ABE">
        <w:rPr>
          <w:rFonts w:eastAsiaTheme="majorEastAsia"/>
          <w:i/>
          <w:iCs/>
          <w:color w:val="000000"/>
        </w:rPr>
        <w:t>DAH DIT DIT DIT DAH      DAH DIT DIT DIT DAH</w:t>
      </w:r>
    </w:p>
    <w:p w14:paraId="5EB42B1D" w14:textId="77777777" w:rsidR="0004622F" w:rsidRDefault="0004622F" w:rsidP="007E2ABE">
      <w:pPr>
        <w:spacing w:after="160" w:line="256" w:lineRule="auto"/>
        <w:rPr>
          <w:rFonts w:eastAsia="Times New Roman"/>
          <w:color w:val="202020"/>
          <w:kern w:val="28"/>
          <w14:ligatures w14:val="standard"/>
          <w14:cntxtAlts/>
        </w:rPr>
      </w:pPr>
    </w:p>
    <w:p w14:paraId="2AFD5222" w14:textId="5C3BFDA7" w:rsidR="007E2ABE" w:rsidRPr="007E2ABE" w:rsidRDefault="007E2ABE" w:rsidP="007E2ABE">
      <w:pPr>
        <w:spacing w:after="160" w:line="256" w:lineRule="auto"/>
        <w:rPr>
          <w:rFonts w:eastAsia="Times New Roman"/>
          <w:color w:val="202020"/>
          <w:kern w:val="28"/>
          <w14:ligatures w14:val="standard"/>
          <w14:cntxtAlts/>
        </w:rPr>
      </w:pPr>
      <w:r w:rsidRPr="007E2ABE">
        <w:rPr>
          <w:rFonts w:eastAsia="Times New Roman"/>
          <w:color w:val="202020"/>
          <w:kern w:val="28"/>
          <w14:ligatures w14:val="standard"/>
          <w14:cntxtAlts/>
        </w:rPr>
        <w:t>Below is part 2 of the 2020 DXCC Year End Review created by W1JR, Joe Reisert. Bernie, W3UR, has given me permission to reprint this.</w:t>
      </w:r>
    </w:p>
    <w:p w14:paraId="5344AF87" w14:textId="77777777" w:rsidR="007E2ABE" w:rsidRPr="007E2ABE" w:rsidRDefault="007E2ABE" w:rsidP="007E2ABE">
      <w:pPr>
        <w:spacing w:after="160" w:line="256" w:lineRule="auto"/>
        <w:jc w:val="center"/>
        <w:rPr>
          <w:rFonts w:eastAsia="Times New Roman"/>
          <w:color w:val="202020"/>
          <w:kern w:val="28"/>
          <w14:ligatures w14:val="standard"/>
          <w14:cntxtAlts/>
        </w:rPr>
      </w:pPr>
      <w:r w:rsidRPr="007E2ABE">
        <w:rPr>
          <w:rFonts w:eastAsia="Times New Roman"/>
          <w:noProof/>
          <w:color w:val="202020"/>
          <w:kern w:val="28"/>
          <w14:ligatures w14:val="standard"/>
          <w14:cntxtAlts/>
        </w:rPr>
        <w:drawing>
          <wp:inline distT="0" distB="0" distL="0" distR="0" wp14:anchorId="12E094C9" wp14:editId="4CB89AFE">
            <wp:extent cx="6238875" cy="1198245"/>
            <wp:effectExtent l="0" t="0" r="9525"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6238875" cy="1198245"/>
                    </a:xfrm>
                    <a:prstGeom prst="rect">
                      <a:avLst/>
                    </a:prstGeom>
                  </pic:spPr>
                </pic:pic>
              </a:graphicData>
            </a:graphic>
          </wp:inline>
        </w:drawing>
      </w:r>
    </w:p>
    <w:p w14:paraId="0D0EAB55" w14:textId="77777777" w:rsidR="007E2ABE" w:rsidRPr="007E2ABE" w:rsidRDefault="007E2ABE" w:rsidP="007E2ABE">
      <w:pPr>
        <w:widowControl w:val="0"/>
        <w:outlineLvl w:val="1"/>
        <w:rPr>
          <w:rFonts w:eastAsia="Times New Roman"/>
          <w:kern w:val="28"/>
          <w14:cntxtAlts/>
        </w:rPr>
      </w:pPr>
    </w:p>
    <w:p w14:paraId="06CF94D4" w14:textId="77777777" w:rsidR="007E2ABE" w:rsidRPr="007E2ABE" w:rsidRDefault="007E2ABE" w:rsidP="007E2ABE">
      <w:pPr>
        <w:widowControl w:val="0"/>
        <w:outlineLvl w:val="1"/>
        <w:rPr>
          <w:rFonts w:eastAsia="Times New Roman"/>
          <w:b/>
          <w:bCs/>
          <w:kern w:val="28"/>
          <w:u w:val="single"/>
          <w14:cntxtAlts/>
        </w:rPr>
      </w:pPr>
      <w:r w:rsidRPr="007E2ABE">
        <w:rPr>
          <w:rFonts w:eastAsia="Times New Roman"/>
          <w:b/>
          <w:bCs/>
          <w:kern w:val="28"/>
          <w:u w:val="single"/>
          <w14:cntxtAlts/>
        </w:rPr>
        <w:t>2020 Month by Month DX Activity Sample:</w:t>
      </w:r>
    </w:p>
    <w:p w14:paraId="648D3E4A" w14:textId="2EF49A6A" w:rsidR="007E2ABE" w:rsidRDefault="007E2ABE" w:rsidP="007E2ABE">
      <w:pPr>
        <w:widowControl w:val="0"/>
        <w:outlineLvl w:val="1"/>
        <w:rPr>
          <w:rFonts w:eastAsia="Times New Roman"/>
          <w:kern w:val="28"/>
          <w14:cntxtAlts/>
        </w:rPr>
      </w:pPr>
      <w:r w:rsidRPr="007E2ABE">
        <w:rPr>
          <w:rFonts w:eastAsia="Times New Roman"/>
          <w:b/>
          <w:bCs/>
          <w:kern w:val="28"/>
          <w14:cntxtAlts/>
        </w:rPr>
        <w:t>January</w:t>
      </w:r>
      <w:r w:rsidRPr="007E2ABE">
        <w:rPr>
          <w:rFonts w:eastAsia="Times New Roman"/>
          <w:kern w:val="28"/>
          <w14:cntxtAlts/>
        </w:rPr>
        <w:t>: This is always a tough month especially being at the bottom of the solar cycle. This month had only 185-190 active entities, about 30 less than January 2019. Notable rare to semi-rare active stations S01WS, 4U1UN, TR8CA, T6AA, 9G2HO, and 5A0YL were active on and off all year. 3D2AG/P (Rotuma), ZC4UW (26KQ), E44RU (19.6K), 8Q7BS, 9L1YXJ, VK9NK (58K), C21NH, 9Q1C, XZ2B, HU1DL (60K) and JT5DX (mostly 160 meters) were active.</w:t>
      </w:r>
    </w:p>
    <w:p w14:paraId="78D4AFC4" w14:textId="77777777" w:rsidR="000833F3" w:rsidRPr="007E2ABE" w:rsidRDefault="000833F3" w:rsidP="007E2ABE">
      <w:pPr>
        <w:widowControl w:val="0"/>
        <w:outlineLvl w:val="1"/>
        <w:rPr>
          <w:rFonts w:eastAsia="Times New Roman"/>
          <w:kern w:val="28"/>
          <w14:cntxtAlts/>
        </w:rPr>
      </w:pPr>
    </w:p>
    <w:p w14:paraId="262E81DE" w14:textId="6138E4DB" w:rsidR="00C10EFB" w:rsidRPr="008F653B" w:rsidRDefault="00C10EFB" w:rsidP="00C10EFB">
      <w:pPr>
        <w:rPr>
          <w:color w:val="0563C1" w:themeColor="hyperlink"/>
          <w:sz w:val="20"/>
          <w:szCs w:val="20"/>
          <w:u w:val="single"/>
        </w:rPr>
      </w:pPr>
      <w:hyperlink w:anchor="TOP" w:history="1">
        <w:r w:rsidRPr="008F653B">
          <w:rPr>
            <w:color w:val="0563C1" w:themeColor="hyperlink"/>
            <w:sz w:val="20"/>
            <w:szCs w:val="20"/>
            <w:u w:val="single"/>
          </w:rPr>
          <w:t>TOP^</w:t>
        </w:r>
      </w:hyperlink>
    </w:p>
    <w:p w14:paraId="7CFDFF2D" w14:textId="77777777" w:rsidR="007E2ABE" w:rsidRPr="007E2ABE" w:rsidRDefault="007E2ABE" w:rsidP="007E2ABE">
      <w:pPr>
        <w:widowControl w:val="0"/>
        <w:outlineLvl w:val="1"/>
        <w:rPr>
          <w:rFonts w:eastAsia="Times New Roman"/>
          <w:kern w:val="28"/>
          <w14:cntxtAlts/>
        </w:rPr>
      </w:pPr>
      <w:r w:rsidRPr="007E2ABE">
        <w:rPr>
          <w:rFonts w:eastAsia="Times New Roman"/>
          <w:b/>
          <w:bCs/>
          <w:kern w:val="28"/>
          <w14:cntxtAlts/>
        </w:rPr>
        <w:lastRenderedPageBreak/>
        <w:t>February</w:t>
      </w:r>
      <w:r w:rsidRPr="007E2ABE">
        <w:rPr>
          <w:rFonts w:eastAsia="Times New Roman"/>
          <w:kern w:val="28"/>
          <w14:cntxtAlts/>
        </w:rPr>
        <w:t>: Lots of DX contest activity plus TI9A (30K), 5I5TI (47K), 5I4CC (17K), E44CC, TZ1CE, 9N7AM, TN/UA9FGR, TU4PCT (29K), and VP8PJ (S. Orkney-83K) were active.</w:t>
      </w:r>
    </w:p>
    <w:p w14:paraId="37335EEE" w14:textId="77777777" w:rsidR="007E2ABE" w:rsidRPr="007E2ABE" w:rsidRDefault="007E2ABE" w:rsidP="007E2ABE">
      <w:pPr>
        <w:widowControl w:val="0"/>
        <w:outlineLvl w:val="1"/>
        <w:rPr>
          <w:rFonts w:eastAsia="Times New Roman"/>
          <w:kern w:val="28"/>
          <w14:cntxtAlts/>
        </w:rPr>
      </w:pPr>
    </w:p>
    <w:p w14:paraId="48CD946C" w14:textId="77777777" w:rsidR="007E2ABE" w:rsidRPr="007E2ABE" w:rsidRDefault="007E2ABE" w:rsidP="007E2ABE">
      <w:pPr>
        <w:widowControl w:val="0"/>
        <w:outlineLvl w:val="1"/>
        <w:rPr>
          <w:rFonts w:eastAsia="Times New Roman"/>
          <w:kern w:val="28"/>
          <w14:cntxtAlts/>
        </w:rPr>
      </w:pPr>
      <w:r w:rsidRPr="007E2ABE">
        <w:rPr>
          <w:rFonts w:eastAsia="Times New Roman"/>
          <w:b/>
          <w:bCs/>
          <w:kern w:val="28"/>
          <w14:cntxtAlts/>
        </w:rPr>
        <w:t>March</w:t>
      </w:r>
      <w:r w:rsidRPr="007E2ABE">
        <w:rPr>
          <w:rFonts w:eastAsia="Times New Roman"/>
          <w:kern w:val="28"/>
          <w14:cntxtAlts/>
        </w:rPr>
        <w:t>: YJ0NC, 9J2LA (35K), T32AZ and VP2VB (18K) were all active.</w:t>
      </w:r>
    </w:p>
    <w:p w14:paraId="11C3C369" w14:textId="77777777" w:rsidR="007E2ABE" w:rsidRPr="007E2ABE" w:rsidRDefault="007E2ABE" w:rsidP="007E2ABE">
      <w:pPr>
        <w:widowControl w:val="0"/>
        <w:outlineLvl w:val="1"/>
        <w:rPr>
          <w:rFonts w:eastAsia="Times New Roman"/>
          <w:kern w:val="28"/>
          <w14:cntxtAlts/>
        </w:rPr>
      </w:pPr>
    </w:p>
    <w:p w14:paraId="1E2C5442" w14:textId="77777777" w:rsidR="007E2ABE" w:rsidRPr="007E2ABE" w:rsidRDefault="007E2ABE" w:rsidP="007E2ABE">
      <w:pPr>
        <w:widowControl w:val="0"/>
        <w:outlineLvl w:val="1"/>
        <w:rPr>
          <w:rFonts w:eastAsia="Times New Roman"/>
          <w:kern w:val="28"/>
          <w14:cntxtAlts/>
        </w:rPr>
      </w:pPr>
      <w:r w:rsidRPr="007E2ABE">
        <w:rPr>
          <w:rFonts w:eastAsia="Times New Roman"/>
          <w:b/>
          <w:bCs/>
          <w:kern w:val="28"/>
          <w14:cntxtAlts/>
        </w:rPr>
        <w:t>April</w:t>
      </w:r>
      <w:r w:rsidRPr="007E2ABE">
        <w:rPr>
          <w:rFonts w:eastAsia="Times New Roman"/>
          <w:kern w:val="28"/>
          <w14:cntxtAlts/>
        </w:rPr>
        <w:t>: Lots of STAYHOME like HZ1STAYHOME, 9K2STAYHOME, A60SH and STAYSAFE were active due to CV worldwide. Many planned DXpeditions started to cancel due to CV.</w:t>
      </w:r>
    </w:p>
    <w:p w14:paraId="25A93BE6" w14:textId="77777777" w:rsidR="007E2ABE" w:rsidRPr="007E2ABE" w:rsidRDefault="007E2ABE" w:rsidP="007E2ABE">
      <w:pPr>
        <w:widowControl w:val="0"/>
        <w:outlineLvl w:val="1"/>
        <w:rPr>
          <w:rFonts w:eastAsia="Times New Roman"/>
          <w:kern w:val="28"/>
          <w14:cntxtAlts/>
        </w:rPr>
      </w:pPr>
    </w:p>
    <w:p w14:paraId="686BAAD0" w14:textId="77777777" w:rsidR="007E2ABE" w:rsidRPr="007E2ABE" w:rsidRDefault="007E2ABE" w:rsidP="007E2ABE">
      <w:pPr>
        <w:widowControl w:val="0"/>
        <w:outlineLvl w:val="1"/>
        <w:rPr>
          <w:rFonts w:eastAsia="Times New Roman"/>
          <w:kern w:val="28"/>
          <w14:cntxtAlts/>
        </w:rPr>
      </w:pPr>
      <w:r w:rsidRPr="007E2ABE">
        <w:rPr>
          <w:rFonts w:eastAsia="Times New Roman"/>
          <w:b/>
          <w:bCs/>
          <w:kern w:val="28"/>
          <w14:cntxtAlts/>
        </w:rPr>
        <w:t>May</w:t>
      </w:r>
      <w:r w:rsidRPr="007E2ABE">
        <w:rPr>
          <w:rFonts w:eastAsia="Times New Roman"/>
          <w:kern w:val="28"/>
          <w14:cntxtAlts/>
        </w:rPr>
        <w:t>: Lots of odd call signs. SV2RSG/A (Mt. Athos) made a brief appearance on CW.</w:t>
      </w:r>
    </w:p>
    <w:p w14:paraId="0584D99D" w14:textId="77777777" w:rsidR="007E2ABE" w:rsidRPr="007E2ABE" w:rsidRDefault="007E2ABE" w:rsidP="007E2ABE">
      <w:pPr>
        <w:widowControl w:val="0"/>
        <w:outlineLvl w:val="1"/>
        <w:rPr>
          <w:rFonts w:eastAsia="Times New Roman"/>
          <w:kern w:val="28"/>
          <w14:cntxtAlts/>
        </w:rPr>
      </w:pPr>
    </w:p>
    <w:p w14:paraId="549D0CAA" w14:textId="77777777" w:rsidR="007E2ABE" w:rsidRPr="007E2ABE" w:rsidRDefault="007E2ABE" w:rsidP="007E2ABE">
      <w:pPr>
        <w:widowControl w:val="0"/>
        <w:outlineLvl w:val="1"/>
        <w:rPr>
          <w:rFonts w:eastAsia="Times New Roman"/>
          <w:kern w:val="28"/>
          <w14:cntxtAlts/>
        </w:rPr>
      </w:pPr>
      <w:r w:rsidRPr="007E2ABE">
        <w:rPr>
          <w:rFonts w:eastAsia="Times New Roman"/>
          <w:b/>
          <w:bCs/>
          <w:kern w:val="28"/>
          <w14:cntxtAlts/>
        </w:rPr>
        <w:t>June</w:t>
      </w:r>
      <w:r w:rsidRPr="007E2ABE">
        <w:rPr>
          <w:rFonts w:eastAsia="Times New Roman"/>
          <w:kern w:val="28"/>
          <w14:cntxtAlts/>
        </w:rPr>
        <w:t>: OJ0A, OJ0JR (I love that call sign) plus 6O1OO were active.</w:t>
      </w:r>
    </w:p>
    <w:p w14:paraId="27FBAB2E" w14:textId="77777777" w:rsidR="007E2ABE" w:rsidRPr="007E2ABE" w:rsidRDefault="007E2ABE" w:rsidP="007E2ABE">
      <w:pPr>
        <w:widowControl w:val="0"/>
        <w:outlineLvl w:val="1"/>
        <w:rPr>
          <w:rFonts w:eastAsia="Times New Roman"/>
          <w:kern w:val="28"/>
          <w14:cntxtAlts/>
        </w:rPr>
      </w:pPr>
    </w:p>
    <w:p w14:paraId="7CE2B9E1" w14:textId="77777777" w:rsidR="007E2ABE" w:rsidRPr="007E2ABE" w:rsidRDefault="007E2ABE" w:rsidP="007E2ABE">
      <w:pPr>
        <w:widowControl w:val="0"/>
        <w:outlineLvl w:val="1"/>
        <w:rPr>
          <w:rFonts w:eastAsia="Times New Roman"/>
          <w:kern w:val="28"/>
          <w14:cntxtAlts/>
        </w:rPr>
      </w:pPr>
      <w:r w:rsidRPr="007E2ABE">
        <w:rPr>
          <w:rFonts w:eastAsia="Times New Roman"/>
          <w:noProof/>
          <w:kern w:val="28"/>
          <w14:cntxtAlts/>
        </w:rPr>
        <w:drawing>
          <wp:anchor distT="0" distB="0" distL="114300" distR="114300" simplePos="0" relativeHeight="252739584" behindDoc="0" locked="0" layoutInCell="1" allowOverlap="1" wp14:anchorId="611ED00C" wp14:editId="76204B07">
            <wp:simplePos x="0" y="0"/>
            <wp:positionH relativeFrom="margin">
              <wp:align>right</wp:align>
            </wp:positionH>
            <wp:positionV relativeFrom="paragraph">
              <wp:posOffset>114935</wp:posOffset>
            </wp:positionV>
            <wp:extent cx="2867025" cy="2600325"/>
            <wp:effectExtent l="0" t="0" r="9525"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extLst>
                        <a:ext uri="{28A0092B-C50C-407E-A947-70E740481C1C}">
                          <a14:useLocalDpi xmlns:a14="http://schemas.microsoft.com/office/drawing/2010/main" val="0"/>
                        </a:ext>
                      </a:extLst>
                    </a:blip>
                    <a:stretch>
                      <a:fillRect/>
                    </a:stretch>
                  </pic:blipFill>
                  <pic:spPr>
                    <a:xfrm>
                      <a:off x="0" y="0"/>
                      <a:ext cx="2867025" cy="2600325"/>
                    </a:xfrm>
                    <a:prstGeom prst="rect">
                      <a:avLst/>
                    </a:prstGeom>
                  </pic:spPr>
                </pic:pic>
              </a:graphicData>
            </a:graphic>
          </wp:anchor>
        </w:drawing>
      </w:r>
      <w:r w:rsidRPr="007E2ABE">
        <w:rPr>
          <w:rFonts w:eastAsia="Times New Roman"/>
          <w:b/>
          <w:bCs/>
          <w:kern w:val="28"/>
          <w14:cntxtAlts/>
        </w:rPr>
        <w:t>July</w:t>
      </w:r>
      <w:r w:rsidRPr="007E2ABE">
        <w:rPr>
          <w:rFonts w:eastAsia="Times New Roman"/>
          <w:kern w:val="28"/>
          <w14:cntxtAlts/>
        </w:rPr>
        <w:t xml:space="preserve"> </w:t>
      </w:r>
      <w:r w:rsidRPr="007E2ABE">
        <w:rPr>
          <w:rFonts w:eastAsia="Times New Roman"/>
          <w:b/>
          <w:bCs/>
          <w:kern w:val="28"/>
          <w14:cntxtAlts/>
        </w:rPr>
        <w:t>and</w:t>
      </w:r>
      <w:r w:rsidRPr="007E2ABE">
        <w:rPr>
          <w:rFonts w:eastAsia="Times New Roman"/>
          <w:kern w:val="28"/>
          <w14:cntxtAlts/>
        </w:rPr>
        <w:t xml:space="preserve"> </w:t>
      </w:r>
      <w:r w:rsidRPr="007E2ABE">
        <w:rPr>
          <w:rFonts w:eastAsia="Times New Roman"/>
          <w:b/>
          <w:bCs/>
          <w:kern w:val="28"/>
          <w14:cntxtAlts/>
        </w:rPr>
        <w:t>August</w:t>
      </w:r>
      <w:r w:rsidRPr="007E2ABE">
        <w:rPr>
          <w:rFonts w:eastAsia="Times New Roman"/>
          <w:kern w:val="28"/>
          <w14:cntxtAlts/>
        </w:rPr>
        <w:t>: KH9/WW6RG, XW2DX, OJ0s and ZL7DX (FT8) were active. VK9NK was finally allowed to return home due to CV travel restrictions.</w:t>
      </w:r>
    </w:p>
    <w:p w14:paraId="2101F975" w14:textId="77777777" w:rsidR="007E2ABE" w:rsidRPr="007E2ABE" w:rsidRDefault="007E2ABE" w:rsidP="007E2ABE">
      <w:pPr>
        <w:widowControl w:val="0"/>
        <w:outlineLvl w:val="1"/>
        <w:rPr>
          <w:rFonts w:eastAsia="Times New Roman"/>
          <w:kern w:val="28"/>
          <w14:cntxtAlts/>
        </w:rPr>
      </w:pPr>
    </w:p>
    <w:p w14:paraId="63CBB5C6" w14:textId="77777777" w:rsidR="007E2ABE" w:rsidRPr="007E2ABE" w:rsidRDefault="007E2ABE" w:rsidP="007E2ABE">
      <w:pPr>
        <w:widowControl w:val="0"/>
        <w:outlineLvl w:val="1"/>
        <w:rPr>
          <w:rFonts w:eastAsia="Times New Roman"/>
          <w:kern w:val="28"/>
          <w14:cntxtAlts/>
        </w:rPr>
      </w:pPr>
      <w:r w:rsidRPr="007E2ABE">
        <w:rPr>
          <w:rFonts w:eastAsia="Times New Roman"/>
          <w:b/>
          <w:bCs/>
          <w:kern w:val="28"/>
          <w14:cntxtAlts/>
        </w:rPr>
        <w:t>September</w:t>
      </w:r>
      <w:r w:rsidRPr="007E2ABE">
        <w:rPr>
          <w:rFonts w:eastAsia="Times New Roman"/>
          <w:kern w:val="28"/>
          <w14:cntxtAlts/>
        </w:rPr>
        <w:t>: TO0Z (FJ) and OJ0JR.</w:t>
      </w:r>
      <w:r w:rsidRPr="007E2ABE">
        <w:rPr>
          <w:rFonts w:eastAsia="Times New Roman"/>
          <w:noProof/>
          <w:color w:val="990000"/>
          <w:kern w:val="28"/>
        </w:rPr>
        <w:t xml:space="preserve"> </w:t>
      </w:r>
    </w:p>
    <w:p w14:paraId="19095695" w14:textId="77777777" w:rsidR="007E2ABE" w:rsidRPr="007E2ABE" w:rsidRDefault="007E2ABE" w:rsidP="007E2ABE">
      <w:pPr>
        <w:widowControl w:val="0"/>
        <w:outlineLvl w:val="1"/>
        <w:rPr>
          <w:rFonts w:eastAsia="Times New Roman"/>
          <w:kern w:val="28"/>
          <w14:cntxtAlts/>
        </w:rPr>
      </w:pPr>
    </w:p>
    <w:p w14:paraId="164B49F4" w14:textId="77777777" w:rsidR="007E2ABE" w:rsidRPr="007E2ABE" w:rsidRDefault="007E2ABE" w:rsidP="007E2ABE">
      <w:pPr>
        <w:widowControl w:val="0"/>
        <w:outlineLvl w:val="1"/>
        <w:rPr>
          <w:rFonts w:eastAsia="Times New Roman"/>
          <w:kern w:val="28"/>
          <w14:cntxtAlts/>
        </w:rPr>
      </w:pPr>
      <w:r w:rsidRPr="007E2ABE">
        <w:rPr>
          <w:rFonts w:eastAsia="Times New Roman"/>
          <w:b/>
          <w:bCs/>
          <w:kern w:val="28"/>
          <w14:cntxtAlts/>
        </w:rPr>
        <w:t>October</w:t>
      </w:r>
      <w:r w:rsidRPr="007E2ABE">
        <w:rPr>
          <w:rFonts w:eastAsia="Times New Roman"/>
          <w:kern w:val="28"/>
          <w14:cntxtAlts/>
        </w:rPr>
        <w:t>: Activity picked up with VQ9T, 5U4IHM, E51WL (N. Cook), 7Q6M, JX2US, NL7RR/KH9, Z66DX (33K) and TX0T (FO from a New IOTA).</w:t>
      </w:r>
    </w:p>
    <w:p w14:paraId="6160D57A" w14:textId="77777777" w:rsidR="007E2ABE" w:rsidRPr="007E2ABE" w:rsidRDefault="007E2ABE" w:rsidP="007E2ABE">
      <w:pPr>
        <w:widowControl w:val="0"/>
        <w:outlineLvl w:val="1"/>
        <w:rPr>
          <w:rFonts w:eastAsia="Times New Roman"/>
          <w:kern w:val="28"/>
          <w14:cntxtAlts/>
        </w:rPr>
      </w:pPr>
    </w:p>
    <w:p w14:paraId="5AEAA03B" w14:textId="77777777" w:rsidR="007E2ABE" w:rsidRPr="007E2ABE" w:rsidRDefault="007E2ABE" w:rsidP="007E2ABE">
      <w:pPr>
        <w:widowControl w:val="0"/>
        <w:outlineLvl w:val="1"/>
        <w:rPr>
          <w:rFonts w:eastAsia="Times New Roman"/>
          <w:kern w:val="28"/>
          <w14:cntxtAlts/>
        </w:rPr>
      </w:pPr>
      <w:r w:rsidRPr="007E2ABE">
        <w:rPr>
          <w:rFonts w:eastAsia="Times New Roman"/>
          <w:b/>
          <w:bCs/>
          <w:kern w:val="28"/>
          <w14:cntxtAlts/>
        </w:rPr>
        <w:t>November</w:t>
      </w:r>
      <w:r w:rsidRPr="007E2ABE">
        <w:rPr>
          <w:rFonts w:eastAsia="Times New Roman"/>
          <w:kern w:val="28"/>
          <w14:cntxtAlts/>
        </w:rPr>
        <w:t>: Solar flux increased and 15 Meters and up improved. 7Q7RU, JG8NQJ/JD1 (JD/M), TZ1CE, D60AB and 8Q7ZO were all active.</w:t>
      </w:r>
    </w:p>
    <w:p w14:paraId="7611DB63" w14:textId="77777777" w:rsidR="007E2ABE" w:rsidRPr="007E2ABE" w:rsidRDefault="007E2ABE" w:rsidP="007E2ABE">
      <w:pPr>
        <w:widowControl w:val="0"/>
        <w:outlineLvl w:val="1"/>
        <w:rPr>
          <w:rFonts w:eastAsia="Times New Roman"/>
          <w:kern w:val="28"/>
          <w14:cntxtAlts/>
        </w:rPr>
      </w:pPr>
    </w:p>
    <w:p w14:paraId="261A4AA5" w14:textId="77777777" w:rsidR="007E2ABE" w:rsidRPr="007E2ABE" w:rsidRDefault="007E2ABE" w:rsidP="007E2ABE">
      <w:pPr>
        <w:widowControl w:val="0"/>
        <w:outlineLvl w:val="1"/>
        <w:rPr>
          <w:rFonts w:eastAsia="Times New Roman"/>
          <w:kern w:val="28"/>
          <w14:cntxtAlts/>
        </w:rPr>
      </w:pPr>
      <w:r w:rsidRPr="007E2ABE">
        <w:rPr>
          <w:rFonts w:eastAsia="Times New Roman"/>
          <w:b/>
          <w:bCs/>
          <w:kern w:val="28"/>
          <w14:cntxtAlts/>
        </w:rPr>
        <w:t>December</w:t>
      </w:r>
      <w:r w:rsidRPr="007E2ABE">
        <w:rPr>
          <w:rFonts w:eastAsia="Times New Roman"/>
          <w:kern w:val="28"/>
          <w14:cntxtAlts/>
        </w:rPr>
        <w:t>: This month has been designated YOTA (Youngsters on the Air) month with many stations using call signs with YOTA in same plus several USA stations using 1X1 call signs like K8Y. Give them a call and encourage them to join the DX community. 3DA0AQ, JX2US, VP6MW, 6O1OO and 3D2AG/P (Rotuma) were all active</w:t>
      </w:r>
    </w:p>
    <w:p w14:paraId="59AE6226" w14:textId="77777777" w:rsidR="007E2ABE" w:rsidRPr="007E2ABE" w:rsidRDefault="007E2ABE" w:rsidP="007E2ABE">
      <w:pPr>
        <w:widowControl w:val="0"/>
        <w:outlineLvl w:val="1"/>
        <w:rPr>
          <w:rFonts w:eastAsia="Times New Roman"/>
          <w:kern w:val="28"/>
          <w14:cntxtAlts/>
        </w:rPr>
      </w:pPr>
    </w:p>
    <w:p w14:paraId="11F82D37" w14:textId="77777777" w:rsidR="007E2ABE" w:rsidRPr="007E2ABE" w:rsidRDefault="007E2ABE" w:rsidP="007E2ABE">
      <w:pPr>
        <w:widowControl w:val="0"/>
        <w:outlineLvl w:val="1"/>
        <w:rPr>
          <w:rFonts w:eastAsia="Times New Roman"/>
          <w:kern w:val="28"/>
          <w14:cntxtAlts/>
        </w:rPr>
      </w:pPr>
      <w:r w:rsidRPr="007E2ABE">
        <w:rPr>
          <w:rFonts w:eastAsia="Times New Roman"/>
          <w:b/>
          <w:bCs/>
          <w:kern w:val="28"/>
          <w14:cntxtAlts/>
        </w:rPr>
        <w:t>Unauthorized Operations:</w:t>
      </w:r>
      <w:r w:rsidRPr="007E2ABE">
        <w:rPr>
          <w:rFonts w:eastAsia="Times New Roman"/>
          <w:kern w:val="28"/>
          <w14:cntxtAlts/>
        </w:rPr>
        <w:t xml:space="preserve"> As usual, many fake stations including many DXpeditions (before activation) were active. This is why DXpeditions are reluctant to give out their call signs before commencing operation for fear that their call sign will be pirated. Some of the pirated call signs during this year included many JXs, CE0X, VU4R, VU7AAV, EZ8CQ (EZ operation is illegal since August 2006), D1DX, and ZD9XF to name a few. WFWL (work first, worry later) still applies but if you know it’s a pirate, don’t waste your time or $$ to support that activity. K9EL often lists pirate call signs on the CQ Magazine Marathon page.</w:t>
      </w:r>
    </w:p>
    <w:p w14:paraId="78EB4F8C" w14:textId="77777777" w:rsidR="007E2ABE" w:rsidRPr="007E2ABE" w:rsidRDefault="007E2ABE" w:rsidP="007E2ABE">
      <w:pPr>
        <w:widowControl w:val="0"/>
        <w:ind w:firstLine="720"/>
        <w:outlineLvl w:val="1"/>
        <w:rPr>
          <w:rFonts w:eastAsia="Times New Roman"/>
          <w:kern w:val="28"/>
          <w14:cntxtAlts/>
        </w:rPr>
      </w:pPr>
      <w:r w:rsidRPr="007E2ABE">
        <w:rPr>
          <w:rFonts w:eastAsia="Times New Roman"/>
          <w:kern w:val="28"/>
          <w14:cntxtAlts/>
        </w:rPr>
        <w:t>Furthermore, please don’t spot rare DX on the DX Cluster unless you know it’s legit and surely don’t spot rare DX call signs for test purposes. It causes lots of bells to ring worldwide and unnecessary worry. Finally, don’t post rare calls to thank someone for receiving a QSL etc. No one who is watching cares or appreciates this type of boasting.</w:t>
      </w:r>
    </w:p>
    <w:p w14:paraId="7657B361" w14:textId="77777777" w:rsidR="007E2ABE" w:rsidRPr="007E2ABE" w:rsidRDefault="007E2ABE" w:rsidP="007E2ABE">
      <w:pPr>
        <w:widowControl w:val="0"/>
        <w:outlineLvl w:val="1"/>
        <w:rPr>
          <w:rFonts w:eastAsia="Times New Roman"/>
          <w:kern w:val="28"/>
          <w14:cntxtAlts/>
        </w:rPr>
      </w:pPr>
    </w:p>
    <w:p w14:paraId="6DE294B8" w14:textId="77777777" w:rsidR="0004622F" w:rsidRDefault="0004622F" w:rsidP="000833F3">
      <w:pPr>
        <w:rPr>
          <w:rFonts w:eastAsia="Times New Roman"/>
          <w:b/>
          <w:bCs/>
          <w:kern w:val="28"/>
          <w14:cntxtAlts/>
        </w:rPr>
      </w:pPr>
    </w:p>
    <w:p w14:paraId="7846DEFF" w14:textId="77777777" w:rsidR="0004622F" w:rsidRDefault="0004622F" w:rsidP="000833F3">
      <w:pPr>
        <w:rPr>
          <w:rFonts w:eastAsia="Times New Roman"/>
          <w:b/>
          <w:bCs/>
          <w:kern w:val="28"/>
          <w14:cntxtAlts/>
        </w:rPr>
      </w:pPr>
    </w:p>
    <w:p w14:paraId="15D53174" w14:textId="77777777" w:rsidR="0004622F" w:rsidRDefault="0004622F" w:rsidP="0004622F">
      <w:pPr>
        <w:rPr>
          <w:color w:val="0563C1" w:themeColor="hyperlink"/>
          <w:sz w:val="20"/>
          <w:szCs w:val="20"/>
          <w:u w:val="single"/>
        </w:rPr>
      </w:pPr>
    </w:p>
    <w:p w14:paraId="0553327B" w14:textId="77777777" w:rsidR="0004622F" w:rsidRDefault="0004622F" w:rsidP="0004622F">
      <w:pPr>
        <w:rPr>
          <w:color w:val="0563C1" w:themeColor="hyperlink"/>
          <w:sz w:val="20"/>
          <w:szCs w:val="20"/>
          <w:u w:val="single"/>
        </w:rPr>
      </w:pPr>
    </w:p>
    <w:p w14:paraId="082F844F" w14:textId="77777777" w:rsidR="00C10EFB" w:rsidRPr="008F653B" w:rsidRDefault="00C10EFB" w:rsidP="00C10EFB">
      <w:pPr>
        <w:rPr>
          <w:color w:val="0563C1" w:themeColor="hyperlink"/>
          <w:sz w:val="20"/>
          <w:szCs w:val="20"/>
          <w:u w:val="single"/>
        </w:rPr>
      </w:pPr>
      <w:hyperlink w:anchor="TOP" w:history="1">
        <w:r w:rsidRPr="008F653B">
          <w:rPr>
            <w:color w:val="0563C1" w:themeColor="hyperlink"/>
            <w:sz w:val="20"/>
            <w:szCs w:val="20"/>
            <w:u w:val="single"/>
          </w:rPr>
          <w:t>TOP^</w:t>
        </w:r>
      </w:hyperlink>
    </w:p>
    <w:p w14:paraId="0EDFF395" w14:textId="51E5E3F5" w:rsidR="0004622F" w:rsidRDefault="007E2ABE" w:rsidP="000833F3">
      <w:pPr>
        <w:rPr>
          <w:rFonts w:eastAsia="Times New Roman"/>
          <w:kern w:val="28"/>
          <w14:cntxtAlts/>
        </w:rPr>
      </w:pPr>
      <w:r w:rsidRPr="007E2ABE">
        <w:rPr>
          <w:rFonts w:eastAsia="Times New Roman"/>
          <w:b/>
          <w:bCs/>
          <w:kern w:val="28"/>
          <w14:cntxtAlts/>
        </w:rPr>
        <w:lastRenderedPageBreak/>
        <w:t>CTU and CWA</w:t>
      </w:r>
      <w:r w:rsidRPr="007E2ABE">
        <w:rPr>
          <w:rFonts w:eastAsia="Times New Roman"/>
          <w:kern w:val="28"/>
          <w14:cntxtAlts/>
        </w:rPr>
        <w:t xml:space="preserve">: Let’s not forget Contest University under the direction of Tim, K3LR. It is now in its 14th year having had over 7,500 students in 8 DXCC entities so far. CW Academy by CWops, a program to improve </w:t>
      </w:r>
    </w:p>
    <w:p w14:paraId="7D5AA880" w14:textId="77777777" w:rsidR="0004622F" w:rsidRDefault="0004622F" w:rsidP="000833F3">
      <w:pPr>
        <w:rPr>
          <w:rFonts w:eastAsia="Times New Roman"/>
          <w:kern w:val="28"/>
          <w14:cntxtAlts/>
        </w:rPr>
      </w:pPr>
    </w:p>
    <w:p w14:paraId="1D898474" w14:textId="1B86740C" w:rsidR="007E2ABE" w:rsidRPr="007E2ABE" w:rsidRDefault="007E2ABE" w:rsidP="007E2ABE">
      <w:pPr>
        <w:widowControl w:val="0"/>
        <w:outlineLvl w:val="1"/>
        <w:rPr>
          <w:rFonts w:eastAsia="Times New Roman"/>
          <w:kern w:val="28"/>
          <w14:cntxtAlts/>
        </w:rPr>
      </w:pPr>
      <w:r w:rsidRPr="007E2ABE">
        <w:rPr>
          <w:rFonts w:eastAsia="Times New Roman"/>
          <w:kern w:val="28"/>
          <w14:cntxtAlts/>
        </w:rPr>
        <w:t>CW skills. CWops just celebrated its 11th anniversary. “Improving Your CW” is another Morse Trainer by G4FON. Also, K1USN now has weekly slow speed CW activity for beginners.</w:t>
      </w:r>
    </w:p>
    <w:p w14:paraId="3FAB257D" w14:textId="77777777" w:rsidR="007E2ABE" w:rsidRPr="007E2ABE" w:rsidRDefault="007E2ABE" w:rsidP="007E2ABE">
      <w:pPr>
        <w:widowControl w:val="0"/>
        <w:outlineLvl w:val="1"/>
        <w:rPr>
          <w:rFonts w:eastAsia="Times New Roman"/>
          <w:kern w:val="28"/>
          <w14:cntxtAlts/>
        </w:rPr>
      </w:pPr>
      <w:r w:rsidRPr="007E2ABE">
        <w:rPr>
          <w:rFonts w:eastAsia="Times New Roman"/>
          <w:noProof/>
          <w:kern w:val="28"/>
          <w14:cntxtAlts/>
        </w:rPr>
        <w:drawing>
          <wp:anchor distT="0" distB="0" distL="114300" distR="114300" simplePos="0" relativeHeight="252740608" behindDoc="0" locked="0" layoutInCell="1" allowOverlap="1" wp14:anchorId="4FEB303F" wp14:editId="0CA6BF86">
            <wp:simplePos x="0" y="0"/>
            <wp:positionH relativeFrom="margin">
              <wp:align>right</wp:align>
            </wp:positionH>
            <wp:positionV relativeFrom="paragraph">
              <wp:posOffset>109855</wp:posOffset>
            </wp:positionV>
            <wp:extent cx="4266565" cy="2948305"/>
            <wp:effectExtent l="0" t="0" r="635" b="4445"/>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extLst>
                        <a:ext uri="{28A0092B-C50C-407E-A947-70E740481C1C}">
                          <a14:useLocalDpi xmlns:a14="http://schemas.microsoft.com/office/drawing/2010/main" val="0"/>
                        </a:ext>
                      </a:extLst>
                    </a:blip>
                    <a:stretch>
                      <a:fillRect/>
                    </a:stretch>
                  </pic:blipFill>
                  <pic:spPr>
                    <a:xfrm>
                      <a:off x="0" y="0"/>
                      <a:ext cx="4266565" cy="2948305"/>
                    </a:xfrm>
                    <a:prstGeom prst="rect">
                      <a:avLst/>
                    </a:prstGeom>
                  </pic:spPr>
                </pic:pic>
              </a:graphicData>
            </a:graphic>
            <wp14:sizeRelH relativeFrom="margin">
              <wp14:pctWidth>0</wp14:pctWidth>
            </wp14:sizeRelH>
            <wp14:sizeRelV relativeFrom="margin">
              <wp14:pctHeight>0</wp14:pctHeight>
            </wp14:sizeRelV>
          </wp:anchor>
        </w:drawing>
      </w:r>
    </w:p>
    <w:p w14:paraId="23CA13F7" w14:textId="77777777" w:rsidR="007E2ABE" w:rsidRPr="007E2ABE" w:rsidRDefault="007E2ABE" w:rsidP="007E2ABE">
      <w:pPr>
        <w:widowControl w:val="0"/>
        <w:outlineLvl w:val="1"/>
        <w:rPr>
          <w:rFonts w:eastAsia="Times New Roman"/>
          <w:kern w:val="28"/>
          <w14:cntxtAlts/>
        </w:rPr>
      </w:pPr>
      <w:r w:rsidRPr="007E2ABE">
        <w:rPr>
          <w:rFonts w:eastAsia="Times New Roman"/>
          <w:b/>
          <w:bCs/>
          <w:kern w:val="28"/>
          <w14:cntxtAlts/>
        </w:rPr>
        <w:t>IOTA:</w:t>
      </w:r>
      <w:r w:rsidRPr="007E2ABE">
        <w:rPr>
          <w:rFonts w:eastAsia="Times New Roman"/>
          <w:kern w:val="28"/>
          <w14:cntxtAlts/>
        </w:rPr>
        <w:t xml:space="preserve"> Poor propagation and CV almost shut down many rare and new IOTA (Islands on the Air) activity worldwide with many DXpeditions cancelled. Ironically, IOTA became the name of one of the North American hurricanes in November. CB0Z (CE0Z) put this new IOTA (SA101) on in January, 6F3A (NA153), RI0B (AS068), R207RRC new (AS207) and TX0T new (OC298) beat the odds. The IOTA program website is www.iota-world.org. It is filled with info on the program Remember that QSLing can now be conducted for some IOTA operations using LOTW.</w:t>
      </w:r>
    </w:p>
    <w:p w14:paraId="1A6C9F42" w14:textId="77777777" w:rsidR="007E2ABE" w:rsidRPr="007E2ABE" w:rsidRDefault="007E2ABE" w:rsidP="007E2ABE">
      <w:pPr>
        <w:widowControl w:val="0"/>
        <w:outlineLvl w:val="1"/>
        <w:rPr>
          <w:rFonts w:eastAsia="Times New Roman"/>
          <w:kern w:val="28"/>
          <w14:cntxtAlts/>
        </w:rPr>
      </w:pPr>
    </w:p>
    <w:p w14:paraId="5426671D" w14:textId="77777777" w:rsidR="007E2ABE" w:rsidRPr="007E2ABE" w:rsidRDefault="007E2ABE" w:rsidP="007E2ABE">
      <w:pPr>
        <w:widowControl w:val="0"/>
        <w:outlineLvl w:val="1"/>
        <w:rPr>
          <w:rFonts w:eastAsia="Times New Roman"/>
          <w:kern w:val="28"/>
          <w14:cntxtAlts/>
        </w:rPr>
      </w:pPr>
      <w:r w:rsidRPr="007E2ABE">
        <w:rPr>
          <w:rFonts w:eastAsia="Times New Roman"/>
          <w:b/>
          <w:bCs/>
          <w:kern w:val="28"/>
          <w14:cntxtAlts/>
        </w:rPr>
        <w:t>DX Contesting</w:t>
      </w:r>
      <w:r w:rsidRPr="007E2ABE">
        <w:rPr>
          <w:rFonts w:eastAsia="Times New Roman"/>
          <w:kern w:val="28"/>
          <w14:cntxtAlts/>
        </w:rPr>
        <w:t>: DX contests were everywhere this year using CW, SSB and digital modes. Early reports are that it was a banner year with new record number of entries. Lots of operators worked from home instead of the large DX contest stations and of course lack of DXpeditions. Some larger stations sponsored smaller operations to YOTA operators. The WA7BNM Contest Calendar is a great source of contest activity. The ARRL Contest Update is a biweekly newsletter that often has interesting tidbits on operating etc.</w:t>
      </w:r>
    </w:p>
    <w:p w14:paraId="604EAFF4" w14:textId="77777777" w:rsidR="007E2ABE" w:rsidRPr="007E2ABE" w:rsidRDefault="007E2ABE" w:rsidP="007E2ABE">
      <w:pPr>
        <w:widowControl w:val="0"/>
        <w:outlineLvl w:val="1"/>
        <w:rPr>
          <w:rFonts w:eastAsia="Times New Roman"/>
          <w:kern w:val="28"/>
          <w14:cntxtAlts/>
        </w:rPr>
      </w:pPr>
    </w:p>
    <w:p w14:paraId="45C11D79" w14:textId="77777777" w:rsidR="007E2ABE" w:rsidRPr="007E2ABE" w:rsidRDefault="007E2ABE" w:rsidP="007E2ABE">
      <w:pPr>
        <w:widowControl w:val="0"/>
        <w:outlineLvl w:val="1"/>
        <w:rPr>
          <w:rFonts w:eastAsia="Times New Roman"/>
          <w:kern w:val="28"/>
          <w14:cntxtAlts/>
        </w:rPr>
      </w:pPr>
      <w:r w:rsidRPr="007E2ABE">
        <w:rPr>
          <w:rFonts w:eastAsia="Times New Roman"/>
          <w:b/>
          <w:bCs/>
          <w:kern w:val="28"/>
          <w14:cntxtAlts/>
        </w:rPr>
        <w:t>Equipment, Technology and Accessories:</w:t>
      </w:r>
      <w:r w:rsidRPr="007E2ABE">
        <w:rPr>
          <w:rFonts w:eastAsia="Times New Roman"/>
          <w:kern w:val="28"/>
          <w14:cntxtAlts/>
        </w:rPr>
        <w:t xml:space="preserve"> This was a very poor year for Amateur Radio suppliers. At least one closed shop and others consolidated. The lack of DX gatherings due to CV surely took its toll on displaying new gear etc. There are new gadgets, gear and software but you’ll likely have to shop around perhaps on the internet.</w:t>
      </w:r>
    </w:p>
    <w:p w14:paraId="1C949223" w14:textId="77777777" w:rsidR="007E2ABE" w:rsidRPr="007E2ABE" w:rsidRDefault="007E2ABE" w:rsidP="007E2ABE">
      <w:pPr>
        <w:widowControl w:val="0"/>
        <w:outlineLvl w:val="1"/>
        <w:rPr>
          <w:rFonts w:eastAsia="Times New Roman"/>
          <w:kern w:val="28"/>
          <w14:cntxtAlts/>
        </w:rPr>
      </w:pPr>
    </w:p>
    <w:p w14:paraId="0AB700C4" w14:textId="77777777" w:rsidR="007E2ABE" w:rsidRPr="007E2ABE" w:rsidRDefault="007E2ABE" w:rsidP="007E2ABE">
      <w:pPr>
        <w:widowControl w:val="0"/>
        <w:outlineLvl w:val="1"/>
        <w:rPr>
          <w:rFonts w:eastAsia="Times New Roman"/>
          <w:kern w:val="28"/>
          <w14:cntxtAlts/>
        </w:rPr>
      </w:pPr>
      <w:r w:rsidRPr="007E2ABE">
        <w:rPr>
          <w:rFonts w:eastAsia="Times New Roman"/>
          <w:b/>
          <w:bCs/>
          <w:kern w:val="28"/>
          <w14:cntxtAlts/>
        </w:rPr>
        <w:t>Safety</w:t>
      </w:r>
      <w:r w:rsidRPr="007E2ABE">
        <w:rPr>
          <w:rFonts w:eastAsia="Times New Roman"/>
          <w:kern w:val="28"/>
          <w14:cntxtAlts/>
        </w:rPr>
        <w:t>: This can never be stressed enough, especially when towers or antennas are involved. Professional expertise is highly recommended. There were some tower related deaths and at least one experienced tower specialist was seriously injured this past year.</w:t>
      </w:r>
    </w:p>
    <w:p w14:paraId="44C49474" w14:textId="77777777" w:rsidR="0004622F" w:rsidRDefault="0004622F" w:rsidP="0004622F">
      <w:pPr>
        <w:widowControl w:val="0"/>
        <w:outlineLvl w:val="1"/>
        <w:rPr>
          <w:rFonts w:eastAsia="Times New Roman"/>
          <w:kern w:val="28"/>
          <w14:cntxtAlts/>
        </w:rPr>
      </w:pPr>
    </w:p>
    <w:p w14:paraId="29A50D96" w14:textId="00652EE4" w:rsidR="007E2ABE" w:rsidRPr="007E2ABE" w:rsidRDefault="007E2ABE" w:rsidP="0004622F">
      <w:pPr>
        <w:widowControl w:val="0"/>
        <w:outlineLvl w:val="1"/>
        <w:rPr>
          <w:rFonts w:eastAsia="Times New Roman"/>
          <w:kern w:val="28"/>
          <w14:cntxtAlts/>
        </w:rPr>
      </w:pPr>
      <w:r w:rsidRPr="007E2ABE">
        <w:rPr>
          <w:rFonts w:eastAsia="Times New Roman"/>
          <w:kern w:val="28"/>
          <w14:cntxtAlts/>
        </w:rPr>
        <w:t>Safety equipment is very important on tower or antenna work. Better yet, have a professional tower crew do the work. K1IR has a video showing “Tower Safety” and is well worth viewing www.maarc.ca/news/tower-safety video. Also Zero Falls Alliance. This reminds us that every tower climber injury or death is usually preventable.</w:t>
      </w:r>
    </w:p>
    <w:p w14:paraId="79D91306" w14:textId="77777777" w:rsidR="0004622F" w:rsidRDefault="0004622F" w:rsidP="000833F3">
      <w:pPr>
        <w:rPr>
          <w:color w:val="0563C1" w:themeColor="hyperlink"/>
          <w:sz w:val="20"/>
          <w:szCs w:val="20"/>
          <w:u w:val="single"/>
        </w:rPr>
      </w:pPr>
    </w:p>
    <w:p w14:paraId="1A7B1DA9" w14:textId="77777777" w:rsidR="0004622F" w:rsidRDefault="0004622F" w:rsidP="000833F3">
      <w:pPr>
        <w:rPr>
          <w:color w:val="0563C1" w:themeColor="hyperlink"/>
          <w:sz w:val="20"/>
          <w:szCs w:val="20"/>
          <w:u w:val="single"/>
        </w:rPr>
      </w:pPr>
    </w:p>
    <w:p w14:paraId="6F2BCD39" w14:textId="77777777" w:rsidR="0004622F" w:rsidRDefault="0004622F" w:rsidP="000833F3">
      <w:pPr>
        <w:rPr>
          <w:color w:val="0563C1" w:themeColor="hyperlink"/>
          <w:sz w:val="20"/>
          <w:szCs w:val="20"/>
          <w:u w:val="single"/>
        </w:rPr>
      </w:pPr>
    </w:p>
    <w:p w14:paraId="36EE4532" w14:textId="77777777" w:rsidR="0004622F" w:rsidRDefault="0004622F" w:rsidP="000833F3">
      <w:pPr>
        <w:rPr>
          <w:color w:val="0563C1" w:themeColor="hyperlink"/>
          <w:sz w:val="20"/>
          <w:szCs w:val="20"/>
          <w:u w:val="single"/>
        </w:rPr>
      </w:pPr>
    </w:p>
    <w:p w14:paraId="7A2D2C8D" w14:textId="77777777" w:rsidR="0004622F" w:rsidRDefault="0004622F" w:rsidP="000833F3">
      <w:pPr>
        <w:rPr>
          <w:color w:val="0563C1" w:themeColor="hyperlink"/>
          <w:sz w:val="20"/>
          <w:szCs w:val="20"/>
          <w:u w:val="single"/>
        </w:rPr>
      </w:pPr>
    </w:p>
    <w:p w14:paraId="21B0381B" w14:textId="77777777" w:rsidR="0004622F" w:rsidRDefault="0004622F" w:rsidP="000833F3">
      <w:pPr>
        <w:rPr>
          <w:color w:val="0563C1" w:themeColor="hyperlink"/>
          <w:sz w:val="20"/>
          <w:szCs w:val="20"/>
          <w:u w:val="single"/>
        </w:rPr>
      </w:pPr>
    </w:p>
    <w:p w14:paraId="466E93F2" w14:textId="77777777" w:rsidR="00C10EFB" w:rsidRPr="008F653B" w:rsidRDefault="00C10EFB" w:rsidP="00C10EFB">
      <w:pPr>
        <w:rPr>
          <w:color w:val="0563C1" w:themeColor="hyperlink"/>
          <w:sz w:val="20"/>
          <w:szCs w:val="20"/>
          <w:u w:val="single"/>
        </w:rPr>
      </w:pPr>
      <w:hyperlink w:anchor="TOP" w:history="1">
        <w:r w:rsidRPr="008F653B">
          <w:rPr>
            <w:color w:val="0563C1" w:themeColor="hyperlink"/>
            <w:sz w:val="20"/>
            <w:szCs w:val="20"/>
            <w:u w:val="single"/>
          </w:rPr>
          <w:t>TOP^</w:t>
        </w:r>
      </w:hyperlink>
    </w:p>
    <w:p w14:paraId="72588CEC" w14:textId="77777777" w:rsidR="007E2ABE" w:rsidRPr="007E2ABE" w:rsidRDefault="007E2ABE" w:rsidP="007E2ABE">
      <w:pPr>
        <w:widowControl w:val="0"/>
        <w:outlineLvl w:val="1"/>
        <w:rPr>
          <w:rFonts w:eastAsia="Times New Roman"/>
          <w:kern w:val="28"/>
          <w14:cntxtAlts/>
        </w:rPr>
      </w:pPr>
      <w:r w:rsidRPr="007E2ABE">
        <w:rPr>
          <w:rFonts w:eastAsia="Times New Roman"/>
          <w:noProof/>
          <w:kern w:val="28"/>
          <w14:cntxtAlts/>
        </w:rPr>
        <w:lastRenderedPageBreak/>
        <w:drawing>
          <wp:anchor distT="0" distB="0" distL="114300" distR="114300" simplePos="0" relativeHeight="252742656" behindDoc="0" locked="0" layoutInCell="1" allowOverlap="1" wp14:anchorId="740E3AF6" wp14:editId="1C3FF2DB">
            <wp:simplePos x="0" y="0"/>
            <wp:positionH relativeFrom="column">
              <wp:posOffset>2473325</wp:posOffset>
            </wp:positionH>
            <wp:positionV relativeFrom="paragraph">
              <wp:posOffset>325755</wp:posOffset>
            </wp:positionV>
            <wp:extent cx="4364990" cy="276225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extLst>
                        <a:ext uri="{28A0092B-C50C-407E-A947-70E740481C1C}">
                          <a14:useLocalDpi xmlns:a14="http://schemas.microsoft.com/office/drawing/2010/main" val="0"/>
                        </a:ext>
                      </a:extLst>
                    </a:blip>
                    <a:stretch>
                      <a:fillRect/>
                    </a:stretch>
                  </pic:blipFill>
                  <pic:spPr>
                    <a:xfrm>
                      <a:off x="0" y="0"/>
                      <a:ext cx="4364990" cy="2762250"/>
                    </a:xfrm>
                    <a:prstGeom prst="rect">
                      <a:avLst/>
                    </a:prstGeom>
                  </pic:spPr>
                </pic:pic>
              </a:graphicData>
            </a:graphic>
            <wp14:sizeRelH relativeFrom="margin">
              <wp14:pctWidth>0</wp14:pctWidth>
            </wp14:sizeRelH>
            <wp14:sizeRelV relativeFrom="margin">
              <wp14:pctHeight>0</wp14:pctHeight>
            </wp14:sizeRelV>
          </wp:anchor>
        </w:drawing>
      </w:r>
      <w:r w:rsidRPr="007E2ABE">
        <w:rPr>
          <w:rFonts w:eastAsia="Times New Roman"/>
          <w:b/>
          <w:bCs/>
          <w:kern w:val="28"/>
          <w14:cntxtAlts/>
        </w:rPr>
        <w:t>Ham Radio and the Internet:</w:t>
      </w:r>
      <w:r w:rsidRPr="007E2ABE">
        <w:rPr>
          <w:rFonts w:eastAsia="Times New Roman"/>
          <w:kern w:val="28"/>
          <w14:cntxtAlts/>
        </w:rPr>
        <w:t xml:space="preserve"> The internet plays an important part in Ham Radio. Most DX clusters are now on the internet as well as LOTW (more on this shortly) and Club Log to mention a few. Also many contests require logs to be submitted via the internet within a few days after the contest. Please remember to show modes such as SSB, CW, FT8, FT8 F/H when spotting stations near band mode overlaps that can confuse operators.</w:t>
      </w:r>
    </w:p>
    <w:p w14:paraId="4A233B36" w14:textId="77777777" w:rsidR="007E2ABE" w:rsidRPr="007E2ABE" w:rsidRDefault="007E2ABE" w:rsidP="007E2ABE">
      <w:pPr>
        <w:widowControl w:val="0"/>
        <w:outlineLvl w:val="1"/>
        <w:rPr>
          <w:rFonts w:eastAsia="Times New Roman"/>
          <w:kern w:val="28"/>
          <w14:cntxtAlts/>
        </w:rPr>
      </w:pPr>
    </w:p>
    <w:p w14:paraId="44A35BA9" w14:textId="5C548E0E" w:rsidR="007E2ABE" w:rsidRDefault="007E2ABE" w:rsidP="007E2ABE">
      <w:pPr>
        <w:widowControl w:val="0"/>
        <w:outlineLvl w:val="1"/>
        <w:rPr>
          <w:rFonts w:eastAsia="Times New Roman"/>
          <w:kern w:val="28"/>
          <w14:cntxtAlts/>
        </w:rPr>
      </w:pPr>
      <w:r w:rsidRPr="007E2ABE">
        <w:rPr>
          <w:rFonts w:eastAsia="Times New Roman"/>
          <w:b/>
          <w:bCs/>
          <w:kern w:val="28"/>
          <w14:cntxtAlts/>
        </w:rPr>
        <w:t>QSLing and DXpedition Costs</w:t>
      </w:r>
      <w:r w:rsidRPr="007E2ABE">
        <w:rPr>
          <w:rFonts w:eastAsia="Times New Roman"/>
          <w:kern w:val="28"/>
          <w14:cntxtAlts/>
        </w:rPr>
        <w:t>: QSLing is now becoming a lost art. Costs are skyrocketing. As a result of the CV, mail services were discontinued to over 50 countries at one time this year, some for long periods of time. As a result, LOTW (Logbook of the World) at ARRL has become very popular (see ARRL below). OQRS on Club Log is helping to obtain QSLs especially from DXpeditions and very active DX stations. See Note 1.</w:t>
      </w:r>
    </w:p>
    <w:p w14:paraId="32DA8867" w14:textId="77777777" w:rsidR="0004622F" w:rsidRPr="007E2ABE" w:rsidRDefault="0004622F" w:rsidP="007E2ABE">
      <w:pPr>
        <w:widowControl w:val="0"/>
        <w:outlineLvl w:val="1"/>
        <w:rPr>
          <w:rFonts w:eastAsia="Times New Roman"/>
          <w:kern w:val="28"/>
          <w14:cntxtAlts/>
        </w:rPr>
      </w:pPr>
    </w:p>
    <w:p w14:paraId="4A004274" w14:textId="77777777" w:rsidR="007E2ABE" w:rsidRPr="007E2ABE" w:rsidRDefault="007E2ABE" w:rsidP="007E2ABE">
      <w:pPr>
        <w:widowControl w:val="0"/>
        <w:outlineLvl w:val="1"/>
        <w:rPr>
          <w:rFonts w:eastAsia="Times New Roman"/>
          <w:kern w:val="28"/>
          <w14:cntxtAlts/>
        </w:rPr>
      </w:pPr>
      <w:r w:rsidRPr="007E2ABE">
        <w:rPr>
          <w:rFonts w:eastAsia="Times New Roman"/>
          <w:b/>
          <w:bCs/>
          <w:kern w:val="28"/>
          <w14:cntxtAlts/>
        </w:rPr>
        <w:t>Operating techniques</w:t>
      </w:r>
      <w:r w:rsidRPr="007E2ABE">
        <w:rPr>
          <w:rFonts w:eastAsia="Times New Roman"/>
          <w:kern w:val="28"/>
          <w14:cntxtAlts/>
        </w:rPr>
        <w:t>: This past year was a tough one worldwide. Needless to say, the RST report on CW is now almost always 599 and 59 on SSB! FT is more complex. Split frequency operation on rare DX stations is almost always a must. Unfortunately, many call right on the DX frequency and hence cause panic! Please don’t tune up your transmitter on the common DX frequencies. The old adage still applies: Always Listen Listen Listen before you start to transmit. Since poor operating procedures seem to be repeated over and over and to save space in this report, please refer to note 1.</w:t>
      </w:r>
    </w:p>
    <w:p w14:paraId="070230BD" w14:textId="77777777" w:rsidR="007E2ABE" w:rsidRPr="007E2ABE" w:rsidRDefault="007E2ABE" w:rsidP="007E2ABE">
      <w:pPr>
        <w:widowControl w:val="0"/>
        <w:outlineLvl w:val="1"/>
        <w:rPr>
          <w:rFonts w:eastAsia="Times New Roman"/>
          <w:kern w:val="28"/>
          <w14:cntxtAlts/>
        </w:rPr>
      </w:pPr>
    </w:p>
    <w:p w14:paraId="7A1478E8" w14:textId="77777777" w:rsidR="007E2ABE" w:rsidRPr="007E2ABE" w:rsidRDefault="007E2ABE" w:rsidP="007E2ABE">
      <w:pPr>
        <w:widowControl w:val="0"/>
        <w:outlineLvl w:val="1"/>
        <w:rPr>
          <w:rFonts w:eastAsia="Times New Roman"/>
          <w:kern w:val="28"/>
          <w14:cntxtAlts/>
        </w:rPr>
      </w:pPr>
      <w:r w:rsidRPr="007E2ABE">
        <w:rPr>
          <w:rFonts w:eastAsia="Times New Roman"/>
          <w:b/>
          <w:bCs/>
          <w:kern w:val="28"/>
          <w14:cntxtAlts/>
        </w:rPr>
        <w:t>Silent Keys (SK)</w:t>
      </w:r>
      <w:r w:rsidRPr="007E2ABE">
        <w:rPr>
          <w:rFonts w:eastAsia="Times New Roman"/>
          <w:kern w:val="28"/>
          <w14:cntxtAlts/>
        </w:rPr>
        <w:t>: This is always a tough subject to write about and is even tougher with the CV pandemic. They meant so much to our great hobby. In the past years, they had grown to over 200 in each monthly issue of QST, but the recent lists have decreased below 150. Hopefully this is a good sign and not just under reporting. The following is a partial list of notable DXers, contesters, DXPedition operators, designers or officials in Amateur Radio that I have noted in no particular order who became SKs during 2020.</w:t>
      </w:r>
    </w:p>
    <w:p w14:paraId="606722B8" w14:textId="77777777" w:rsidR="0004622F" w:rsidRDefault="0004622F" w:rsidP="0004622F">
      <w:pPr>
        <w:widowControl w:val="0"/>
        <w:outlineLvl w:val="1"/>
        <w:rPr>
          <w:rFonts w:eastAsia="Times New Roman"/>
          <w:kern w:val="28"/>
          <w14:cntxtAlts/>
        </w:rPr>
      </w:pPr>
    </w:p>
    <w:p w14:paraId="7E6F4999" w14:textId="04AF9EAE" w:rsidR="007E2ABE" w:rsidRPr="007E2ABE" w:rsidRDefault="007E2ABE" w:rsidP="0004622F">
      <w:pPr>
        <w:widowControl w:val="0"/>
        <w:outlineLvl w:val="1"/>
        <w:rPr>
          <w:rFonts w:eastAsia="Times New Roman"/>
          <w:kern w:val="28"/>
          <w14:cntxtAlts/>
        </w:rPr>
      </w:pPr>
      <w:r w:rsidRPr="007E2ABE">
        <w:rPr>
          <w:rFonts w:eastAsia="Times New Roman"/>
          <w:kern w:val="28"/>
          <w14:cntxtAlts/>
        </w:rPr>
        <w:t>They include in no particular order: DK5DC, K8LEE, K9HMB, W8ILC, W3AZD, KV4FZ, K2RIW, KB8RQ, K1LPS, PY2NX, W9SR, W3YOZ, F2MA, DK3KR, K1LU, W4QM, HP1AC, W3NQN, 3W2LI, ZP6CW, W5FU, A41KT, OH3VV, N8PR, KN4F, YL2DX, PY0FF, W1AX, ON4UN, G3TEV, IK2DIA, DL9GFB, K2QBV, WF5E, K8CC and K4SSU.</w:t>
      </w:r>
    </w:p>
    <w:p w14:paraId="0E677363" w14:textId="77777777" w:rsidR="007E2ABE" w:rsidRPr="007E2ABE" w:rsidRDefault="007E2ABE" w:rsidP="007E2ABE">
      <w:pPr>
        <w:widowControl w:val="0"/>
        <w:ind w:firstLine="720"/>
        <w:outlineLvl w:val="1"/>
        <w:rPr>
          <w:rFonts w:eastAsia="Times New Roman"/>
          <w:kern w:val="28"/>
          <w14:cntxtAlts/>
        </w:rPr>
      </w:pPr>
    </w:p>
    <w:p w14:paraId="31C259BC" w14:textId="77777777" w:rsidR="007E2ABE" w:rsidRPr="007E2ABE" w:rsidRDefault="007E2ABE" w:rsidP="007E2ABE">
      <w:pPr>
        <w:widowControl w:val="0"/>
        <w:outlineLvl w:val="1"/>
        <w:rPr>
          <w:rFonts w:eastAsia="Times New Roman"/>
          <w:kern w:val="28"/>
          <w14:cntxtAlts/>
        </w:rPr>
      </w:pPr>
      <w:r w:rsidRPr="007E2ABE">
        <w:rPr>
          <w:rFonts w:eastAsia="Times New Roman"/>
          <w:b/>
          <w:bCs/>
          <w:kern w:val="28"/>
          <w14:cntxtAlts/>
        </w:rPr>
        <w:t>2020 DXCC and ARRL Matters</w:t>
      </w:r>
      <w:r w:rsidRPr="007E2ABE">
        <w:rPr>
          <w:rFonts w:eastAsia="Times New Roman"/>
          <w:kern w:val="28"/>
          <w14:cntxtAlts/>
        </w:rPr>
        <w:t>: Rumors in the news media tell us that Bougainville, an autonomous region in Papua New Guinea (P29), has voted to become an independent nation. This could take years to happen before it is added to the active DXCC list.</w:t>
      </w:r>
    </w:p>
    <w:p w14:paraId="07F940B1" w14:textId="77777777" w:rsidR="007E2ABE" w:rsidRPr="007E2ABE" w:rsidRDefault="007E2ABE" w:rsidP="007E2ABE">
      <w:pPr>
        <w:widowControl w:val="0"/>
        <w:outlineLvl w:val="1"/>
        <w:rPr>
          <w:rFonts w:eastAsia="Times New Roman"/>
          <w:kern w:val="28"/>
          <w14:cntxtAlts/>
        </w:rPr>
      </w:pPr>
      <w:r w:rsidRPr="007E2ABE">
        <w:rPr>
          <w:rFonts w:eastAsia="Times New Roman"/>
          <w:kern w:val="28"/>
          <w14:cntxtAlts/>
        </w:rPr>
        <w:t>RA9USU, UA3AB, TI2JV and SM6LRR were the team behind the February 2020 TI9A DXPedition.</w:t>
      </w:r>
    </w:p>
    <w:p w14:paraId="2F8F8F9B" w14:textId="77777777" w:rsidR="0004622F" w:rsidRDefault="0004622F" w:rsidP="0004622F">
      <w:pPr>
        <w:widowControl w:val="0"/>
        <w:outlineLvl w:val="1"/>
        <w:rPr>
          <w:rFonts w:eastAsia="Times New Roman"/>
          <w:kern w:val="28"/>
          <w14:cntxtAlts/>
        </w:rPr>
      </w:pPr>
    </w:p>
    <w:p w14:paraId="53FAB64F" w14:textId="77777777" w:rsidR="0004622F" w:rsidRDefault="0004622F" w:rsidP="0004622F">
      <w:pPr>
        <w:widowControl w:val="0"/>
        <w:outlineLvl w:val="1"/>
        <w:rPr>
          <w:rFonts w:eastAsia="Times New Roman"/>
          <w:kern w:val="28"/>
          <w14:cntxtAlts/>
        </w:rPr>
      </w:pPr>
    </w:p>
    <w:p w14:paraId="01694B42" w14:textId="77777777" w:rsidR="0004622F" w:rsidRPr="008F653B" w:rsidRDefault="0004622F" w:rsidP="0004622F">
      <w:pPr>
        <w:rPr>
          <w:color w:val="0563C1" w:themeColor="hyperlink"/>
          <w:sz w:val="20"/>
          <w:szCs w:val="20"/>
          <w:u w:val="single"/>
        </w:rPr>
      </w:pPr>
      <w:hyperlink w:anchor="TOP" w:history="1">
        <w:r w:rsidRPr="008F653B">
          <w:rPr>
            <w:color w:val="0563C1" w:themeColor="hyperlink"/>
            <w:sz w:val="20"/>
            <w:szCs w:val="20"/>
            <w:u w:val="single"/>
          </w:rPr>
          <w:t>TOP^</w:t>
        </w:r>
      </w:hyperlink>
    </w:p>
    <w:p w14:paraId="00336D0B" w14:textId="5430D162" w:rsidR="007E2ABE" w:rsidRPr="007E2ABE" w:rsidRDefault="007E2ABE" w:rsidP="0004622F">
      <w:pPr>
        <w:widowControl w:val="0"/>
        <w:outlineLvl w:val="1"/>
        <w:rPr>
          <w:rFonts w:eastAsia="Times New Roman"/>
          <w:kern w:val="28"/>
          <w14:cntxtAlts/>
        </w:rPr>
      </w:pPr>
      <w:r w:rsidRPr="007E2ABE">
        <w:rPr>
          <w:rFonts w:eastAsia="Times New Roman"/>
          <w:kern w:val="28"/>
          <w14:cntxtAlts/>
        </w:rPr>
        <w:lastRenderedPageBreak/>
        <w:t>The DXCC yearbook has been published mid-year for many years but now it only lists those who submitted DXCC updates during the prior year. If you want to see the latest DXCC standings, first go to www.arrl.org. Next click “on the air, and then DXCC Standings.” Of course, the ARRL runs LOTW and it is constantly being updated. The LOTW now has over 1.280 billion QSOs on file. New publications were published in 2020 which were primarily aimed at assisting newcomers to the hobby. The ARRL QSL bureau is another service for league members.</w:t>
      </w:r>
    </w:p>
    <w:p w14:paraId="1A7A29CC" w14:textId="77777777" w:rsidR="0004622F" w:rsidRDefault="007E2ABE" w:rsidP="0004622F">
      <w:pPr>
        <w:widowControl w:val="0"/>
        <w:outlineLvl w:val="1"/>
        <w:rPr>
          <w:rFonts w:eastAsia="Times New Roman"/>
          <w:kern w:val="28"/>
          <w14:cntxtAlts/>
        </w:rPr>
      </w:pPr>
      <w:r w:rsidRPr="007E2ABE">
        <w:rPr>
          <w:rFonts w:eastAsia="Times New Roman"/>
          <w:noProof/>
          <w:kern w:val="28"/>
          <w14:cntxtAlts/>
        </w:rPr>
        <w:drawing>
          <wp:anchor distT="0" distB="0" distL="114300" distR="114300" simplePos="0" relativeHeight="252743680" behindDoc="0" locked="0" layoutInCell="1" allowOverlap="1" wp14:anchorId="49B23E49" wp14:editId="0AE583DD">
            <wp:simplePos x="0" y="0"/>
            <wp:positionH relativeFrom="column">
              <wp:posOffset>2700338</wp:posOffset>
            </wp:positionH>
            <wp:positionV relativeFrom="paragraph">
              <wp:posOffset>125095</wp:posOffset>
            </wp:positionV>
            <wp:extent cx="3914775" cy="2988945"/>
            <wp:effectExtent l="0" t="0" r="9525" b="1905"/>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extLst>
                        <a:ext uri="{28A0092B-C50C-407E-A947-70E740481C1C}">
                          <a14:useLocalDpi xmlns:a14="http://schemas.microsoft.com/office/drawing/2010/main" val="0"/>
                        </a:ext>
                      </a:extLst>
                    </a:blip>
                    <a:stretch>
                      <a:fillRect/>
                    </a:stretch>
                  </pic:blipFill>
                  <pic:spPr>
                    <a:xfrm>
                      <a:off x="0" y="0"/>
                      <a:ext cx="3914775" cy="2988945"/>
                    </a:xfrm>
                    <a:prstGeom prst="rect">
                      <a:avLst/>
                    </a:prstGeom>
                  </pic:spPr>
                </pic:pic>
              </a:graphicData>
            </a:graphic>
            <wp14:sizeRelH relativeFrom="margin">
              <wp14:pctWidth>0</wp14:pctWidth>
            </wp14:sizeRelH>
            <wp14:sizeRelV relativeFrom="margin">
              <wp14:pctHeight>0</wp14:pctHeight>
            </wp14:sizeRelV>
          </wp:anchor>
        </w:drawing>
      </w:r>
    </w:p>
    <w:p w14:paraId="4FEAEEF3" w14:textId="5BA242A3" w:rsidR="007E2ABE" w:rsidRDefault="007E2ABE" w:rsidP="0004622F">
      <w:pPr>
        <w:widowControl w:val="0"/>
        <w:outlineLvl w:val="1"/>
        <w:rPr>
          <w:rFonts w:eastAsia="Times New Roman"/>
          <w:kern w:val="28"/>
          <w14:cntxtAlts/>
        </w:rPr>
      </w:pPr>
      <w:r w:rsidRPr="007E2ABE">
        <w:rPr>
          <w:rFonts w:eastAsia="Times New Roman"/>
          <w:kern w:val="28"/>
          <w14:cntxtAlts/>
        </w:rPr>
        <w:t xml:space="preserve">And now the Drum </w:t>
      </w:r>
      <w:r w:rsidR="00BE30BD">
        <w:rPr>
          <w:rFonts w:eastAsia="Times New Roman"/>
          <w:kern w:val="28"/>
          <w14:cntxtAlts/>
        </w:rPr>
        <w:t xml:space="preserve">  </w:t>
      </w:r>
      <w:r w:rsidRPr="007E2ABE">
        <w:rPr>
          <w:rFonts w:eastAsia="Times New Roman"/>
          <w:kern w:val="28"/>
          <w14:cntxtAlts/>
        </w:rPr>
        <w:t>Roll: There were approximately 74 entities that are</w:t>
      </w:r>
      <w:r w:rsidRPr="007E2ABE">
        <w:rPr>
          <w:rFonts w:eastAsia="Times New Roman"/>
          <w:noProof/>
          <w:color w:val="990000"/>
          <w:kern w:val="28"/>
        </w:rPr>
        <w:t xml:space="preserve"> </w:t>
      </w:r>
      <w:r w:rsidRPr="007E2ABE">
        <w:rPr>
          <w:rFonts w:eastAsia="Times New Roman"/>
          <w:kern w:val="28"/>
          <w14:cntxtAlts/>
        </w:rPr>
        <w:t>NOT believed to have been active during 2020. DX was severely affected by travel restrictions due to CV.*</w:t>
      </w:r>
    </w:p>
    <w:p w14:paraId="7AE344A6" w14:textId="77777777" w:rsidR="0004622F" w:rsidRPr="007E2ABE" w:rsidRDefault="0004622F" w:rsidP="0004622F">
      <w:pPr>
        <w:widowControl w:val="0"/>
        <w:outlineLvl w:val="1"/>
        <w:rPr>
          <w:rFonts w:eastAsia="Times New Roman"/>
          <w:kern w:val="28"/>
          <w14:cntxtAlts/>
        </w:rPr>
      </w:pPr>
    </w:p>
    <w:p w14:paraId="02DDC3B6" w14:textId="77777777" w:rsidR="007E2ABE" w:rsidRPr="007E2ABE" w:rsidRDefault="007E2ABE" w:rsidP="007E2ABE">
      <w:pPr>
        <w:widowControl w:val="0"/>
        <w:outlineLvl w:val="1"/>
        <w:rPr>
          <w:rFonts w:eastAsia="Times New Roman"/>
          <w:kern w:val="28"/>
          <w14:cntxtAlts/>
        </w:rPr>
      </w:pPr>
      <w:r w:rsidRPr="007E2ABE">
        <w:rPr>
          <w:rFonts w:eastAsia="Times New Roman"/>
          <w:b/>
          <w:bCs/>
          <w:kern w:val="28"/>
          <w14:cntxtAlts/>
        </w:rPr>
        <w:t>Africa (23):</w:t>
      </w:r>
      <w:r w:rsidRPr="007E2ABE">
        <w:rPr>
          <w:rFonts w:eastAsia="Times New Roman"/>
          <w:kern w:val="28"/>
          <w14:cntxtAlts/>
        </w:rPr>
        <w:t xml:space="preserve"> 3B6, 3C, 3C0, 3X, 3Y/B, 5N, 7P, 9U, E3, FH, FT/G, FT/J, FT/T, FT/W, FT/X, FT/Z, J5, S9, TJ, TL, VK0H, ZD9 and ZS8.</w:t>
      </w:r>
    </w:p>
    <w:p w14:paraId="10A9E068" w14:textId="77777777" w:rsidR="007E2ABE" w:rsidRPr="007E2ABE" w:rsidRDefault="007E2ABE" w:rsidP="007E2ABE">
      <w:pPr>
        <w:widowControl w:val="0"/>
        <w:outlineLvl w:val="1"/>
        <w:rPr>
          <w:rFonts w:eastAsia="Times New Roman"/>
          <w:kern w:val="28"/>
          <w14:cntxtAlts/>
        </w:rPr>
      </w:pPr>
      <w:r w:rsidRPr="007E2ABE">
        <w:rPr>
          <w:rFonts w:eastAsia="Times New Roman"/>
          <w:b/>
          <w:bCs/>
          <w:kern w:val="28"/>
          <w14:cntxtAlts/>
        </w:rPr>
        <w:t>Antarctica (1):</w:t>
      </w:r>
      <w:r w:rsidRPr="007E2ABE">
        <w:rPr>
          <w:rFonts w:eastAsia="Times New Roman"/>
          <w:kern w:val="28"/>
          <w14:cntxtAlts/>
        </w:rPr>
        <w:t xml:space="preserve"> 3Y0/P</w:t>
      </w:r>
    </w:p>
    <w:p w14:paraId="15EFD1C5" w14:textId="77777777" w:rsidR="0004622F" w:rsidRDefault="0004622F" w:rsidP="007E2ABE">
      <w:pPr>
        <w:widowControl w:val="0"/>
        <w:outlineLvl w:val="1"/>
        <w:rPr>
          <w:rFonts w:eastAsia="Times New Roman"/>
          <w:b/>
          <w:bCs/>
          <w:kern w:val="28"/>
          <w14:cntxtAlts/>
        </w:rPr>
      </w:pPr>
    </w:p>
    <w:p w14:paraId="6012AD9B" w14:textId="7681227D" w:rsidR="007E2ABE" w:rsidRPr="007E2ABE" w:rsidRDefault="007E2ABE" w:rsidP="007E2ABE">
      <w:pPr>
        <w:widowControl w:val="0"/>
        <w:outlineLvl w:val="1"/>
        <w:rPr>
          <w:rFonts w:eastAsia="Times New Roman"/>
          <w:kern w:val="28"/>
          <w14:cntxtAlts/>
        </w:rPr>
      </w:pPr>
      <w:r w:rsidRPr="007E2ABE">
        <w:rPr>
          <w:rFonts w:eastAsia="Times New Roman"/>
          <w:b/>
          <w:bCs/>
          <w:kern w:val="28"/>
          <w14:cntxtAlts/>
        </w:rPr>
        <w:t>Asia (9):</w:t>
      </w:r>
      <w:r w:rsidRPr="007E2ABE">
        <w:rPr>
          <w:rFonts w:eastAsia="Times New Roman"/>
          <w:kern w:val="28"/>
          <w14:cntxtAlts/>
        </w:rPr>
        <w:t xml:space="preserve"> 1S, 7O, A5, BS7H, BV9P, EZ, P5, VU4, and YK.</w:t>
      </w:r>
    </w:p>
    <w:p w14:paraId="6997C90A" w14:textId="77777777" w:rsidR="0004622F" w:rsidRDefault="0004622F" w:rsidP="007E2ABE">
      <w:pPr>
        <w:widowControl w:val="0"/>
        <w:outlineLvl w:val="1"/>
        <w:rPr>
          <w:rFonts w:eastAsia="Times New Roman"/>
          <w:b/>
          <w:bCs/>
          <w:kern w:val="28"/>
          <w14:cntxtAlts/>
        </w:rPr>
      </w:pPr>
    </w:p>
    <w:p w14:paraId="479AEA26" w14:textId="03F9C1A3" w:rsidR="007E2ABE" w:rsidRPr="007E2ABE" w:rsidRDefault="007E2ABE" w:rsidP="007E2ABE">
      <w:pPr>
        <w:widowControl w:val="0"/>
        <w:outlineLvl w:val="1"/>
        <w:rPr>
          <w:rFonts w:eastAsia="Times New Roman"/>
          <w:kern w:val="28"/>
          <w14:cntxtAlts/>
        </w:rPr>
      </w:pPr>
      <w:r w:rsidRPr="007E2ABE">
        <w:rPr>
          <w:rFonts w:eastAsia="Times New Roman"/>
          <w:b/>
          <w:bCs/>
          <w:kern w:val="28"/>
          <w14:cntxtAlts/>
        </w:rPr>
        <w:t>Europe (2):</w:t>
      </w:r>
      <w:r w:rsidRPr="007E2ABE">
        <w:rPr>
          <w:rFonts w:eastAsia="Times New Roman"/>
          <w:kern w:val="28"/>
          <w14:cntxtAlts/>
        </w:rPr>
        <w:t xml:space="preserve"> 1A0 and R1F</w:t>
      </w:r>
    </w:p>
    <w:p w14:paraId="78F723A1" w14:textId="77777777" w:rsidR="0004622F" w:rsidRDefault="0004622F" w:rsidP="007E2ABE">
      <w:pPr>
        <w:widowControl w:val="0"/>
        <w:outlineLvl w:val="1"/>
        <w:rPr>
          <w:rFonts w:eastAsia="Times New Roman"/>
          <w:b/>
          <w:bCs/>
          <w:kern w:val="28"/>
          <w14:cntxtAlts/>
        </w:rPr>
      </w:pPr>
    </w:p>
    <w:p w14:paraId="1D15A1A7" w14:textId="1F86299D" w:rsidR="007E2ABE" w:rsidRPr="007E2ABE" w:rsidRDefault="007E2ABE" w:rsidP="007E2ABE">
      <w:pPr>
        <w:widowControl w:val="0"/>
        <w:outlineLvl w:val="1"/>
        <w:rPr>
          <w:rFonts w:eastAsia="Times New Roman"/>
          <w:kern w:val="28"/>
          <w14:cntxtAlts/>
        </w:rPr>
      </w:pPr>
      <w:r w:rsidRPr="007E2ABE">
        <w:rPr>
          <w:rFonts w:eastAsia="Times New Roman"/>
          <w:b/>
          <w:bCs/>
          <w:kern w:val="28"/>
          <w14:cntxtAlts/>
        </w:rPr>
        <w:t>North America (7)</w:t>
      </w:r>
      <w:r w:rsidRPr="007E2ABE">
        <w:rPr>
          <w:rFonts w:eastAsia="Times New Roman"/>
          <w:kern w:val="28"/>
          <w14:cntxtAlts/>
        </w:rPr>
        <w:t>: CY0, CY9, FO/C, KP1, KP5, XF4 and YV0.</w:t>
      </w:r>
    </w:p>
    <w:p w14:paraId="04FDC1CB" w14:textId="77777777" w:rsidR="0004622F" w:rsidRDefault="0004622F" w:rsidP="007E2ABE">
      <w:pPr>
        <w:widowControl w:val="0"/>
        <w:outlineLvl w:val="1"/>
        <w:rPr>
          <w:rFonts w:eastAsia="Times New Roman"/>
          <w:b/>
          <w:bCs/>
          <w:kern w:val="28"/>
          <w14:cntxtAlts/>
        </w:rPr>
      </w:pPr>
    </w:p>
    <w:p w14:paraId="61E74215" w14:textId="3C1ECF26" w:rsidR="007E2ABE" w:rsidRPr="007E2ABE" w:rsidRDefault="007E2ABE" w:rsidP="007E2ABE">
      <w:pPr>
        <w:widowControl w:val="0"/>
        <w:outlineLvl w:val="1"/>
        <w:rPr>
          <w:rFonts w:eastAsia="Times New Roman"/>
          <w:kern w:val="28"/>
          <w14:cntxtAlts/>
        </w:rPr>
      </w:pPr>
      <w:r w:rsidRPr="007E2ABE">
        <w:rPr>
          <w:rFonts w:eastAsia="Times New Roman"/>
          <w:b/>
          <w:bCs/>
          <w:kern w:val="28"/>
          <w14:cntxtAlts/>
        </w:rPr>
        <w:t>Oceania (25)</w:t>
      </w:r>
      <w:r w:rsidRPr="007E2ABE">
        <w:rPr>
          <w:rFonts w:eastAsia="Times New Roman"/>
          <w:kern w:val="28"/>
          <w14:cntxtAlts/>
        </w:rPr>
        <w:t>: 3D2 (Conway Reef), E6, FK/C, FO/A, FW, H40 (Temotu), KH1, KH3, KH5, KH7K, KH8, KH8/S, T2, T30, T31, T33, VK0M, VK9C, VK9M, VK9W, VK9X, VP6D, ZK3, ZL8 and ZL9.</w:t>
      </w:r>
    </w:p>
    <w:p w14:paraId="24776CD6" w14:textId="77777777" w:rsidR="0004622F" w:rsidRDefault="0004622F" w:rsidP="007E2ABE">
      <w:pPr>
        <w:widowControl w:val="0"/>
        <w:outlineLvl w:val="1"/>
        <w:rPr>
          <w:rFonts w:eastAsia="Times New Roman"/>
          <w:b/>
          <w:bCs/>
          <w:kern w:val="28"/>
          <w14:cntxtAlts/>
        </w:rPr>
      </w:pPr>
    </w:p>
    <w:p w14:paraId="7FDF053A" w14:textId="16004C2F" w:rsidR="007E2ABE" w:rsidRPr="007E2ABE" w:rsidRDefault="007E2ABE" w:rsidP="007E2ABE">
      <w:pPr>
        <w:widowControl w:val="0"/>
        <w:outlineLvl w:val="1"/>
        <w:rPr>
          <w:rFonts w:eastAsia="Times New Roman"/>
          <w:kern w:val="28"/>
          <w14:cntxtAlts/>
        </w:rPr>
      </w:pPr>
      <w:r w:rsidRPr="007E2ABE">
        <w:rPr>
          <w:rFonts w:eastAsia="Times New Roman"/>
          <w:b/>
          <w:bCs/>
          <w:kern w:val="28"/>
          <w14:cntxtAlts/>
        </w:rPr>
        <w:t xml:space="preserve">South America (7): </w:t>
      </w:r>
      <w:r w:rsidRPr="007E2ABE">
        <w:rPr>
          <w:rFonts w:eastAsia="Times New Roman"/>
          <w:kern w:val="28"/>
          <w14:cntxtAlts/>
        </w:rPr>
        <w:t>CE0/X, HC8, HK0/M, PY0/S, PY0/T, VP8 (S. Georgia), and VP8 (S. Sandwich).</w:t>
      </w:r>
    </w:p>
    <w:p w14:paraId="29D88DF7" w14:textId="77777777" w:rsidR="007E2ABE" w:rsidRPr="007E2ABE" w:rsidRDefault="007E2ABE" w:rsidP="007E2ABE">
      <w:pPr>
        <w:widowControl w:val="0"/>
        <w:outlineLvl w:val="1"/>
        <w:rPr>
          <w:rFonts w:eastAsia="Times New Roman"/>
          <w:kern w:val="28"/>
          <w14:cntxtAlts/>
        </w:rPr>
      </w:pPr>
      <w:r w:rsidRPr="007E2ABE">
        <w:rPr>
          <w:rFonts w:eastAsia="Times New Roman"/>
          <w:kern w:val="28"/>
          <w14:cntxtAlts/>
        </w:rPr>
        <w:t>*Please note that some rare entities may not be on this list for 2020 because some operations were short, set up schedules or only on VHF, EME (Earth-Moon-Earth) etc.</w:t>
      </w:r>
    </w:p>
    <w:p w14:paraId="00B4ABE8" w14:textId="77777777" w:rsidR="0004622F" w:rsidRDefault="0004622F" w:rsidP="0004622F">
      <w:pPr>
        <w:widowControl w:val="0"/>
        <w:outlineLvl w:val="1"/>
        <w:rPr>
          <w:rFonts w:eastAsia="Times New Roman"/>
          <w:kern w:val="28"/>
          <w14:cntxtAlts/>
        </w:rPr>
      </w:pPr>
    </w:p>
    <w:p w14:paraId="73CAF500" w14:textId="14970558" w:rsidR="007E2ABE" w:rsidRPr="007E2ABE" w:rsidRDefault="007E2ABE" w:rsidP="0004622F">
      <w:pPr>
        <w:widowControl w:val="0"/>
        <w:outlineLvl w:val="1"/>
        <w:rPr>
          <w:rFonts w:eastAsia="Times New Roman"/>
          <w:kern w:val="28"/>
          <w14:cntxtAlts/>
        </w:rPr>
      </w:pPr>
      <w:r w:rsidRPr="007E2ABE">
        <w:rPr>
          <w:rFonts w:eastAsia="Times New Roman"/>
          <w:kern w:val="28"/>
          <w14:cntxtAlts/>
        </w:rPr>
        <w:t>The DXCC entities that are not believed to have been activated in ten (10) or more years has increased and now includes: 3Y/B, 3Y/P, BV9P, BS7H, CE0X, EZ, FT/G, FT/W, KH7K, KH3, P5 and YV0. This means that an avid DXer working hard at DXCC may take over 13 years to make it to the DXCC Honor Roll. This list also serves as a guide to those planning DXpeditions to rare entities. As for me, the top of my need list for the DX Challenge has not changed in many years and not surprisingly goes to P5, BS7H, FT5/W and BQ9P in that order.</w:t>
      </w:r>
    </w:p>
    <w:p w14:paraId="4C25EAA6" w14:textId="77777777" w:rsidR="007E2ABE" w:rsidRPr="007E2ABE" w:rsidRDefault="007E2ABE" w:rsidP="007E2ABE">
      <w:pPr>
        <w:widowControl w:val="0"/>
        <w:ind w:firstLine="720"/>
        <w:outlineLvl w:val="1"/>
        <w:rPr>
          <w:rFonts w:eastAsia="Times New Roman"/>
          <w:kern w:val="28"/>
          <w14:cntxtAlts/>
        </w:rPr>
      </w:pPr>
    </w:p>
    <w:p w14:paraId="65A7C0A3" w14:textId="77777777" w:rsidR="007E2ABE" w:rsidRPr="007E2ABE" w:rsidRDefault="007E2ABE" w:rsidP="007E2ABE">
      <w:pPr>
        <w:widowControl w:val="0"/>
        <w:outlineLvl w:val="1"/>
        <w:rPr>
          <w:rFonts w:eastAsia="Times New Roman"/>
          <w:kern w:val="28"/>
          <w14:cntxtAlts/>
        </w:rPr>
      </w:pPr>
      <w:r w:rsidRPr="007E2ABE">
        <w:rPr>
          <w:rFonts w:eastAsia="Times New Roman"/>
          <w:b/>
          <w:bCs/>
          <w:kern w:val="28"/>
          <w14:cntxtAlts/>
        </w:rPr>
        <w:t>Upcoming DXpeditions</w:t>
      </w:r>
      <w:r w:rsidRPr="007E2ABE">
        <w:rPr>
          <w:rFonts w:eastAsia="Times New Roman"/>
          <w:kern w:val="28"/>
          <w14:cntxtAlts/>
        </w:rPr>
        <w:t xml:space="preserve">: There is still a chance for 3Y0I to activate Bouvet Island late in 2021. Due to the CV, many DXpeditions planned for 2020 may be activated late in 2021 but that is very speculative. Unless CV comes more under controlled, it may be a dull DX year with less entities active like 2020. Stay tuned and check the </w:t>
      </w:r>
      <w:hyperlink r:id="rId117" w:history="1">
        <w:r w:rsidRPr="007E2ABE">
          <w:rPr>
            <w:rFonts w:eastAsia="Times New Roman"/>
            <w:color w:val="0000FF"/>
            <w:kern w:val="28"/>
            <w:u w:val="single"/>
            <w14:cntxtAlts/>
          </w:rPr>
          <w:t>www.ng3k.com/misc/adxo.html</w:t>
        </w:r>
      </w:hyperlink>
      <w:r w:rsidRPr="007E2ABE">
        <w:rPr>
          <w:rFonts w:eastAsia="Times New Roman"/>
          <w:kern w:val="28"/>
          <w14:cntxtAlts/>
        </w:rPr>
        <w:t xml:space="preserve">  and Daily DX calendars at: </w:t>
      </w:r>
      <w:hyperlink r:id="rId118" w:history="1">
        <w:r w:rsidRPr="007E2ABE">
          <w:rPr>
            <w:rFonts w:eastAsia="Times New Roman"/>
            <w:color w:val="0000FF"/>
            <w:kern w:val="28"/>
            <w:u w:val="single"/>
            <w14:cntxtAlts/>
          </w:rPr>
          <w:t>http://www.dailydx.com/the-daily-dx-calendar/</w:t>
        </w:r>
      </w:hyperlink>
      <w:r w:rsidRPr="007E2ABE">
        <w:rPr>
          <w:rFonts w:eastAsia="Times New Roman"/>
          <w:kern w:val="28"/>
          <w14:cntxtAlts/>
        </w:rPr>
        <w:t xml:space="preserve">  for future operations.</w:t>
      </w:r>
    </w:p>
    <w:p w14:paraId="6F96215A" w14:textId="2E3399D5" w:rsidR="007E2ABE" w:rsidRDefault="007E2ABE" w:rsidP="007E2ABE">
      <w:pPr>
        <w:widowControl w:val="0"/>
        <w:outlineLvl w:val="1"/>
        <w:rPr>
          <w:rFonts w:eastAsia="Times New Roman"/>
          <w:kern w:val="28"/>
          <w14:cntxtAlts/>
        </w:rPr>
      </w:pPr>
    </w:p>
    <w:p w14:paraId="20A82637" w14:textId="77777777" w:rsidR="0004622F" w:rsidRPr="008F653B" w:rsidRDefault="0004622F" w:rsidP="0004622F">
      <w:pPr>
        <w:rPr>
          <w:color w:val="0563C1" w:themeColor="hyperlink"/>
          <w:sz w:val="20"/>
          <w:szCs w:val="20"/>
          <w:u w:val="single"/>
        </w:rPr>
      </w:pPr>
      <w:hyperlink w:anchor="TOP" w:history="1">
        <w:r w:rsidRPr="008F653B">
          <w:rPr>
            <w:color w:val="0563C1" w:themeColor="hyperlink"/>
            <w:sz w:val="20"/>
            <w:szCs w:val="20"/>
            <w:u w:val="single"/>
          </w:rPr>
          <w:t>TOP^</w:t>
        </w:r>
      </w:hyperlink>
    </w:p>
    <w:p w14:paraId="6D8A685D" w14:textId="77777777" w:rsidR="007E2ABE" w:rsidRPr="007E2ABE" w:rsidRDefault="007E2ABE" w:rsidP="007E2ABE">
      <w:pPr>
        <w:widowControl w:val="0"/>
        <w:outlineLvl w:val="1"/>
        <w:rPr>
          <w:rFonts w:eastAsia="Times New Roman"/>
          <w:kern w:val="28"/>
          <w14:cntxtAlts/>
        </w:rPr>
      </w:pPr>
      <w:r w:rsidRPr="007E2ABE">
        <w:rPr>
          <w:rFonts w:eastAsia="Times New Roman"/>
          <w:b/>
          <w:bCs/>
          <w:kern w:val="28"/>
          <w14:cntxtAlts/>
        </w:rPr>
        <w:lastRenderedPageBreak/>
        <w:t>Looking ahead to 2021 and Beyond</w:t>
      </w:r>
      <w:r w:rsidRPr="007E2ABE">
        <w:rPr>
          <w:rFonts w:eastAsia="Times New Roman"/>
          <w:kern w:val="28"/>
          <w14:cntxtAlts/>
        </w:rPr>
        <w:t>: As stated above, solar cycle 25 should be gearing up in 2021. DX has really changed in the last few years with FT8 and CV problems. Some DXers chase the DXCC Honor Roll, the DXCC Challenge or the DX Marathon. 1,625 DXers have confirmed all 340 entities on the present DXCC list including nearly one thousand DXers from outside the U.S. More than 200 DXers have now achieved the very difficult DXCC Challenge 3000 level. Fernando, EA8AK now has an amazing 3264 entities and still leads the DXCC Challenge.</w:t>
      </w:r>
    </w:p>
    <w:p w14:paraId="32556D6D" w14:textId="77777777" w:rsidR="0004622F" w:rsidRDefault="0004622F" w:rsidP="007E2ABE">
      <w:pPr>
        <w:widowControl w:val="0"/>
        <w:outlineLvl w:val="1"/>
        <w:rPr>
          <w:rFonts w:eastAsia="Times New Roman"/>
          <w:kern w:val="28"/>
          <w14:cntxtAlts/>
        </w:rPr>
      </w:pPr>
    </w:p>
    <w:p w14:paraId="17C27471" w14:textId="6DCED1D9" w:rsidR="00BB6F35" w:rsidRDefault="007E2ABE" w:rsidP="007E2ABE">
      <w:pPr>
        <w:widowControl w:val="0"/>
        <w:outlineLvl w:val="1"/>
        <w:rPr>
          <w:rFonts w:eastAsia="Times New Roman"/>
          <w:kern w:val="28"/>
          <w14:cntxtAlts/>
        </w:rPr>
      </w:pPr>
      <w:r w:rsidRPr="007E2ABE">
        <w:rPr>
          <w:rFonts w:eastAsia="Times New Roman"/>
          <w:kern w:val="28"/>
          <w14:cntxtAlts/>
        </w:rPr>
        <w:t>It’s time to improve your 10 thru 15 meters as well as keeping your 80 and 160 meter antennas in repair. Then there are the never ending DX Contests, DX Marathon, DXCC Challenge and IOTA chasing. There are lots of</w:t>
      </w:r>
      <w:r w:rsidR="00BB6F35" w:rsidRPr="00BB6F35">
        <w:rPr>
          <w:rFonts w:eastAsia="Times New Roman"/>
          <w:kern w:val="28"/>
          <w14:cntxtAlts/>
        </w:rPr>
        <w:t xml:space="preserve"> </w:t>
      </w:r>
      <w:r w:rsidR="00BB6F35" w:rsidRPr="007E2ABE">
        <w:rPr>
          <w:rFonts w:eastAsia="Times New Roman"/>
          <w:kern w:val="28"/>
          <w14:cntxtAlts/>
        </w:rPr>
        <w:t>things to do.</w:t>
      </w:r>
      <w:r w:rsidR="00BB6F35">
        <w:rPr>
          <w:rFonts w:eastAsia="Times New Roman"/>
          <w:kern w:val="28"/>
          <w14:cntxtAlts/>
        </w:rPr>
        <w:t xml:space="preserve"> </w:t>
      </w:r>
      <w:r w:rsidRPr="007E2ABE">
        <w:rPr>
          <w:rFonts w:eastAsia="Times New Roman"/>
          <w:kern w:val="28"/>
          <w14:cntxtAlts/>
        </w:rPr>
        <w:t>KO8SCA, VE7NY, OH2GEK and OH2BH were part of the VP2VB Yasme Sails Again DXpedition in March 2020.</w:t>
      </w:r>
      <w:r w:rsidR="00BB6F35">
        <w:rPr>
          <w:rFonts w:eastAsia="Times New Roman"/>
          <w:kern w:val="28"/>
          <w14:cntxtAlts/>
        </w:rPr>
        <w:t xml:space="preserve"> </w:t>
      </w:r>
    </w:p>
    <w:p w14:paraId="20D9FCD8" w14:textId="77777777" w:rsidR="00BB6F35" w:rsidRDefault="00BB6F35" w:rsidP="007E2ABE">
      <w:pPr>
        <w:widowControl w:val="0"/>
        <w:outlineLvl w:val="1"/>
        <w:rPr>
          <w:rFonts w:eastAsia="Times New Roman"/>
          <w:kern w:val="28"/>
          <w14:cntxtAlts/>
        </w:rPr>
      </w:pPr>
    </w:p>
    <w:p w14:paraId="67BE1B17" w14:textId="3C214603" w:rsidR="007E2ABE" w:rsidRPr="007E2ABE" w:rsidRDefault="007E2ABE" w:rsidP="007E2ABE">
      <w:pPr>
        <w:widowControl w:val="0"/>
        <w:outlineLvl w:val="1"/>
        <w:rPr>
          <w:rFonts w:eastAsia="Times New Roman"/>
          <w:kern w:val="28"/>
          <w14:cntxtAlts/>
        </w:rPr>
      </w:pPr>
      <w:r w:rsidRPr="007E2ABE">
        <w:rPr>
          <w:rFonts w:eastAsia="Times New Roman"/>
          <w:kern w:val="28"/>
          <w14:cntxtAlts/>
        </w:rPr>
        <w:t>Don’t let the airways die for lack of activity. HF radio conditions on the upper HF bands are improving. Try to stay active and join the fun. Also don’t forget to support the various DX Foundations around the world that help make DXpeditions possible!</w:t>
      </w:r>
    </w:p>
    <w:p w14:paraId="0322204B" w14:textId="77777777" w:rsidR="007E2ABE" w:rsidRPr="007E2ABE" w:rsidRDefault="007E2ABE" w:rsidP="007E2ABE">
      <w:pPr>
        <w:widowControl w:val="0"/>
        <w:outlineLvl w:val="1"/>
        <w:rPr>
          <w:rFonts w:eastAsia="Times New Roman"/>
          <w:kern w:val="28"/>
          <w14:cntxtAlts/>
        </w:rPr>
      </w:pPr>
      <w:r w:rsidRPr="007E2ABE">
        <w:rPr>
          <w:rFonts w:eastAsia="Times New Roman"/>
          <w:kern w:val="28"/>
          <w14:cntxtAlts/>
        </w:rPr>
        <w:t>Finally: We hope this review has been informative especially for historical purposes. Using DX publications and the Internet are a great way to keeping us up to date on what is happening now and in the future. Once again, I am honored to be asked by Bernie, W3UR to write this review for the 16th year and for his valuable inputs and critique. Thanks also to John, K9EL, Michael, G7VJR and especially Frank, W3LPL for their valuable inputs as well as my son Jim, AD1C for his computer help! Previous reviews can be read on the K8CX Ham Gallery website.</w:t>
      </w:r>
    </w:p>
    <w:p w14:paraId="4F3D960B" w14:textId="49D5C75F" w:rsidR="007E2ABE" w:rsidRDefault="007E2ABE" w:rsidP="007E2ABE">
      <w:pPr>
        <w:widowControl w:val="0"/>
        <w:outlineLvl w:val="1"/>
        <w:rPr>
          <w:rFonts w:eastAsia="Times New Roman"/>
          <w:kern w:val="28"/>
          <w14:cntxtAlts/>
        </w:rPr>
      </w:pPr>
      <w:r w:rsidRPr="007E2ABE">
        <w:rPr>
          <w:rFonts w:eastAsia="Times New Roman"/>
          <w:kern w:val="28"/>
          <w14:cntxtAlts/>
        </w:rPr>
        <w:t>73, Joe Reisert, W1JR</w:t>
      </w:r>
    </w:p>
    <w:p w14:paraId="294E75BC" w14:textId="77777777" w:rsidR="00746D4C" w:rsidRPr="007E2ABE" w:rsidRDefault="00746D4C" w:rsidP="007E2ABE">
      <w:pPr>
        <w:widowControl w:val="0"/>
        <w:outlineLvl w:val="1"/>
        <w:rPr>
          <w:rFonts w:eastAsia="Times New Roman"/>
          <w:kern w:val="28"/>
          <w14:cntxtAlts/>
        </w:rPr>
      </w:pPr>
    </w:p>
    <w:p w14:paraId="08B1F1B4" w14:textId="77777777" w:rsidR="007E2ABE" w:rsidRPr="007E2ABE" w:rsidRDefault="007E2ABE" w:rsidP="007E2ABE">
      <w:pPr>
        <w:widowControl w:val="0"/>
        <w:outlineLvl w:val="1"/>
        <w:rPr>
          <w:rFonts w:eastAsia="Times New Roman"/>
          <w:kern w:val="28"/>
          <w14:cntxtAlts/>
        </w:rPr>
      </w:pPr>
      <w:r w:rsidRPr="007E2ABE">
        <w:rPr>
          <w:rFonts w:eastAsia="Times New Roman"/>
          <w:kern w:val="28"/>
          <w14:cntxtAlts/>
        </w:rPr>
        <w:t>Note 1. To keep the size of this report under control, some additional information which may be repetitive has been in my 2019 or prior reports on the K8CX website especially on the Colvin QSLs.</w:t>
      </w:r>
    </w:p>
    <w:p w14:paraId="3134F0CD" w14:textId="77777777" w:rsidR="00746D4C" w:rsidRDefault="00746D4C" w:rsidP="007E2ABE">
      <w:pPr>
        <w:widowControl w:val="0"/>
        <w:outlineLvl w:val="1"/>
        <w:rPr>
          <w:rFonts w:eastAsia="Times New Roman"/>
          <w:kern w:val="28"/>
          <w14:cntxtAlts/>
        </w:rPr>
      </w:pPr>
    </w:p>
    <w:p w14:paraId="2D92385F" w14:textId="42076831" w:rsidR="007E2ABE" w:rsidRPr="007E2ABE" w:rsidRDefault="007E2ABE" w:rsidP="007E2ABE">
      <w:pPr>
        <w:widowControl w:val="0"/>
        <w:outlineLvl w:val="1"/>
        <w:rPr>
          <w:rFonts w:eastAsia="Times New Roman"/>
          <w:kern w:val="28"/>
          <w14:cntxtAlts/>
        </w:rPr>
      </w:pPr>
      <w:r w:rsidRPr="007E2ABE">
        <w:rPr>
          <w:rFonts w:eastAsia="Times New Roman"/>
          <w:kern w:val="28"/>
          <w14:cntxtAlts/>
        </w:rPr>
        <w:t>NOTE: Obviously all the opinions etc. expressed are solely mine as are any errors that I have made. This End of Year Review is copyrighted. Therefore copies or use of this review MUST first be approved by Bernie, W3UR and then a courtesy copy of the reprint sent to Joe, W1JR. Best of DX to you in 2021. I’ll see you in the pile ups.</w:t>
      </w:r>
    </w:p>
    <w:p w14:paraId="777E9C5D" w14:textId="5706A982" w:rsidR="007E2ABE" w:rsidRPr="007E2ABE" w:rsidRDefault="007E2ABE" w:rsidP="007E2ABE">
      <w:pPr>
        <w:widowControl w:val="0"/>
        <w:spacing w:after="160" w:line="256" w:lineRule="auto"/>
        <w:rPr>
          <w:rFonts w:eastAsia="Times New Roman"/>
          <w:color w:val="202020"/>
          <w:kern w:val="28"/>
          <w14:cntxtAlts/>
        </w:rPr>
      </w:pPr>
    </w:p>
    <w:p w14:paraId="4F4188E1" w14:textId="77777777" w:rsidR="007E2ABE" w:rsidRPr="007E2ABE" w:rsidRDefault="007E2ABE" w:rsidP="007E2ABE">
      <w:pPr>
        <w:keepNext/>
        <w:keepLines/>
        <w:spacing w:before="240" w:line="259" w:lineRule="auto"/>
        <w:jc w:val="center"/>
        <w:outlineLvl w:val="0"/>
        <w:rPr>
          <w:rFonts w:eastAsiaTheme="majorEastAsia"/>
          <w:i/>
          <w:iCs/>
          <w:color w:val="000000"/>
        </w:rPr>
      </w:pPr>
      <w:r w:rsidRPr="007E2ABE">
        <w:rPr>
          <w:rFonts w:eastAsiaTheme="majorEastAsia"/>
          <w:i/>
          <w:iCs/>
          <w:color w:val="000000"/>
        </w:rPr>
        <w:t>DAH DIT DIT DIT DAH      DAH DIT DIT DIT DAH</w:t>
      </w:r>
    </w:p>
    <w:p w14:paraId="202D0B90" w14:textId="77777777" w:rsidR="007E2ABE" w:rsidRPr="007E2ABE" w:rsidRDefault="007E2ABE" w:rsidP="007E2ABE">
      <w:pPr>
        <w:keepNext/>
        <w:keepLines/>
        <w:spacing w:before="240" w:line="259" w:lineRule="auto"/>
        <w:jc w:val="center"/>
        <w:outlineLvl w:val="0"/>
        <w:rPr>
          <w:rFonts w:eastAsia="Times New Roman"/>
          <w:color w:val="2F5496" w:themeColor="accent1" w:themeShade="BF"/>
        </w:rPr>
      </w:pPr>
      <w:r w:rsidRPr="007E2ABE">
        <w:rPr>
          <w:rFonts w:eastAsia="Times New Roman"/>
          <w:color w:val="2F5496" w:themeColor="accent1" w:themeShade="BF"/>
        </w:rPr>
        <w:t>CQDX CQDX CQDX CQDX CQDX CQDX CQDX CQDX CQDX</w:t>
      </w:r>
    </w:p>
    <w:p w14:paraId="7B215565" w14:textId="77777777" w:rsidR="007E2ABE" w:rsidRPr="007E2ABE" w:rsidRDefault="007E2ABE" w:rsidP="007E2ABE">
      <w:pPr>
        <w:shd w:val="clear" w:color="auto" w:fill="FFFFFF"/>
        <w:rPr>
          <w:rFonts w:eastAsia="Times New Roman"/>
          <w:b/>
          <w:bCs/>
          <w:color w:val="000000"/>
          <w:kern w:val="28"/>
          <w14:ligatures w14:val="standard"/>
          <w14:cntxtAlts/>
        </w:rPr>
      </w:pPr>
    </w:p>
    <w:p w14:paraId="48D60BD6" w14:textId="77777777" w:rsidR="007E2ABE" w:rsidRPr="007E2ABE" w:rsidRDefault="007E2ABE" w:rsidP="007E2ABE">
      <w:pPr>
        <w:shd w:val="clear" w:color="auto" w:fill="FFFFFF"/>
        <w:rPr>
          <w:rFonts w:eastAsia="Times New Roman"/>
          <w:b/>
          <w:bCs/>
          <w:color w:val="000000"/>
          <w:kern w:val="28"/>
          <w14:ligatures w14:val="standard"/>
          <w14:cntxtAlts/>
        </w:rPr>
      </w:pPr>
    </w:p>
    <w:p w14:paraId="5690EC3B" w14:textId="77777777" w:rsidR="007E2ABE" w:rsidRPr="007E2ABE" w:rsidRDefault="007E2ABE" w:rsidP="007E2ABE">
      <w:pPr>
        <w:shd w:val="clear" w:color="auto" w:fill="FFFFFF"/>
        <w:rPr>
          <w:rFonts w:eastAsia="Times New Roman"/>
          <w:color w:val="000000"/>
          <w:kern w:val="28"/>
          <w14:ligatures w14:val="standard"/>
          <w14:cntxtAlts/>
        </w:rPr>
      </w:pPr>
      <w:r w:rsidRPr="007E2ABE">
        <w:rPr>
          <w:rFonts w:eastAsia="Times New Roman"/>
          <w:color w:val="000000"/>
          <w:kern w:val="28"/>
          <w14:ligatures w14:val="standard"/>
          <w14:cntxtAlts/>
        </w:rPr>
        <w:t xml:space="preserve">Here is an update from Bernie, W3UR, of the DailyDX and the WeeklyDX, the best source for DX information. </w:t>
      </w:r>
      <w:hyperlink r:id="rId119" w:history="1">
        <w:r w:rsidRPr="007E2ABE">
          <w:rPr>
            <w:rFonts w:eastAsia="Times New Roman"/>
            <w:color w:val="0000FF"/>
            <w:kern w:val="28"/>
            <w:u w:val="single"/>
            <w14:ligatures w14:val="standard"/>
            <w14:cntxtAlts/>
          </w:rPr>
          <w:t>http://www</w:t>
        </w:r>
      </w:hyperlink>
      <w:r w:rsidRPr="007E2ABE">
        <w:rPr>
          <w:rFonts w:eastAsia="Times New Roman"/>
          <w:color w:val="000000"/>
          <w:kern w:val="28"/>
          <w14:ligatures w14:val="standard"/>
          <w14:cntxtAlts/>
        </w:rPr>
        <w:t>.dailydx.com/. Bernie has this to report:</w:t>
      </w:r>
    </w:p>
    <w:p w14:paraId="10C364F5" w14:textId="77777777" w:rsidR="007E2ABE" w:rsidRPr="007E2ABE" w:rsidRDefault="007E2ABE" w:rsidP="007E2ABE">
      <w:pPr>
        <w:shd w:val="clear" w:color="auto" w:fill="FFFFFF"/>
        <w:spacing w:after="160"/>
        <w:jc w:val="center"/>
        <w:rPr>
          <w:rFonts w:eastAsia="Times New Roman"/>
          <w:i/>
          <w:iCs/>
          <w:color w:val="000000"/>
          <w:kern w:val="28"/>
          <w14:ligatures w14:val="standard"/>
          <w14:cntxtAlts/>
        </w:rPr>
      </w:pPr>
    </w:p>
    <w:p w14:paraId="1C3D43E1" w14:textId="77777777" w:rsidR="00746D4C" w:rsidRDefault="007E2ABE" w:rsidP="007E2ABE">
      <w:pPr>
        <w:shd w:val="clear" w:color="auto" w:fill="FFFFFF"/>
        <w:spacing w:after="160"/>
        <w:rPr>
          <w:rFonts w:eastAsia="Times New Roman"/>
          <w:color w:val="000000"/>
          <w:kern w:val="28"/>
          <w14:ligatures w14:val="standard"/>
          <w14:cntxtAlts/>
        </w:rPr>
      </w:pPr>
      <w:r w:rsidRPr="007E2ABE">
        <w:rPr>
          <w:rFonts w:eastAsia="Times New Roman"/>
          <w:b/>
          <w:bCs/>
          <w:color w:val="000000"/>
          <w:kern w:val="28"/>
          <w14:ligatures w14:val="standard"/>
          <w14:cntxtAlts/>
        </w:rPr>
        <w:t xml:space="preserve">C6A – Bahamas - </w:t>
      </w:r>
      <w:r w:rsidRPr="007E2ABE">
        <w:rPr>
          <w:rFonts w:eastAsia="Times New Roman"/>
          <w:color w:val="000000"/>
          <w:kern w:val="28"/>
          <w14:ligatures w14:val="standard"/>
          <w14:cntxtAlts/>
        </w:rPr>
        <w:t>C6AGU is planned from Water Cay, May 22 to May 30 including the CQWW WPX SSB weekend.  Operator AA7JV, George, says he will be testing a Dxpedition setup, trying to overcome resistance by environmental protection agencies who oppose camping on protected land, which has become a major obstacle, he says, to DXpeditions getting land permits.  The station will be an “RIB,” “radio in a box,” a weatherproof box with a Flex 6700 and kilowatt amp inside, plus cooling and control systems.  </w:t>
      </w:r>
    </w:p>
    <w:p w14:paraId="2B781709" w14:textId="77777777" w:rsidR="00746D4C" w:rsidRPr="008F653B" w:rsidRDefault="00746D4C" w:rsidP="00746D4C">
      <w:pPr>
        <w:rPr>
          <w:color w:val="0563C1" w:themeColor="hyperlink"/>
          <w:sz w:val="20"/>
          <w:szCs w:val="20"/>
          <w:u w:val="single"/>
        </w:rPr>
      </w:pPr>
      <w:hyperlink w:anchor="TOP" w:history="1">
        <w:r w:rsidRPr="008F653B">
          <w:rPr>
            <w:color w:val="0563C1" w:themeColor="hyperlink"/>
            <w:sz w:val="20"/>
            <w:szCs w:val="20"/>
            <w:u w:val="single"/>
          </w:rPr>
          <w:t>TOP^</w:t>
        </w:r>
      </w:hyperlink>
    </w:p>
    <w:p w14:paraId="3304D675" w14:textId="7561D40B" w:rsidR="007E2ABE" w:rsidRPr="007E2ABE" w:rsidRDefault="007E2ABE" w:rsidP="007E2ABE">
      <w:pPr>
        <w:shd w:val="clear" w:color="auto" w:fill="FFFFFF"/>
        <w:spacing w:after="160"/>
        <w:rPr>
          <w:rFonts w:eastAsia="Times New Roman"/>
          <w:color w:val="403F42"/>
          <w:kern w:val="28"/>
          <w14:ligatures w14:val="standard"/>
          <w14:cntxtAlts/>
        </w:rPr>
      </w:pPr>
      <w:r w:rsidRPr="007E2ABE">
        <w:rPr>
          <w:rFonts w:eastAsia="Times New Roman"/>
          <w:color w:val="000000"/>
          <w:kern w:val="28"/>
          <w14:ligatures w14:val="standard"/>
          <w14:cntxtAlts/>
        </w:rPr>
        <w:lastRenderedPageBreak/>
        <w:t>The box, antennas, and generators will be on land, operated remotely from a boat nearby. George thinks this will become the standard in the future.  Funding support has been given by the Northern California DX Foundation and Flex Radio.  Operating this one will be W6IZT, W8HC, KN4EEI and AA7JV.  Signal reports are encouraged, via email, </w:t>
      </w:r>
      <w:hyperlink r:id="rId120" w:tgtFrame="_blank" w:history="1">
        <w:r w:rsidRPr="007E2ABE">
          <w:rPr>
            <w:rFonts w:eastAsia="Times New Roman"/>
            <w:color w:val="000000"/>
            <w:kern w:val="28"/>
            <w:u w:val="single"/>
            <w14:ligatures w14:val="standard"/>
            <w14:cntxtAlts/>
          </w:rPr>
          <w:t>aa7jv@atlanticbb.net</w:t>
        </w:r>
      </w:hyperlink>
      <w:r w:rsidRPr="007E2ABE">
        <w:rPr>
          <w:rFonts w:eastAsia="Times New Roman"/>
          <w:color w:val="000000"/>
          <w:kern w:val="28"/>
          <w14:ligatures w14:val="standard"/>
          <w14:cntxtAlts/>
        </w:rPr>
        <w:t>.  They have been testing this “RIB concept” for a year.  W8HC has done a PowerPoint of their November 2020 test operation. They note the cost of expeditions is currently not the biggest obstacle, but the landing permits are.  Often overnight stays are not allowed, hindering 160M operations particularly.  The “RIB” is seen as addressing that issue.  </w:t>
      </w:r>
    </w:p>
    <w:p w14:paraId="5BA41CF8" w14:textId="77777777" w:rsidR="007E2ABE" w:rsidRPr="007E2ABE" w:rsidRDefault="007E2ABE" w:rsidP="007E2ABE">
      <w:pPr>
        <w:shd w:val="clear" w:color="auto" w:fill="FFFFFF"/>
        <w:spacing w:after="160"/>
        <w:rPr>
          <w:rFonts w:eastAsia="Times New Roman"/>
          <w:color w:val="403F42"/>
          <w:kern w:val="28"/>
          <w14:ligatures w14:val="standard"/>
          <w14:cntxtAlts/>
        </w:rPr>
      </w:pPr>
    </w:p>
    <w:p w14:paraId="41F84776" w14:textId="77777777" w:rsidR="007E2ABE" w:rsidRPr="007E2ABE" w:rsidRDefault="007E2ABE" w:rsidP="007E2ABE">
      <w:pPr>
        <w:shd w:val="clear" w:color="auto" w:fill="FFFFFF"/>
        <w:spacing w:after="160"/>
        <w:rPr>
          <w:rFonts w:eastAsia="Times New Roman"/>
          <w:color w:val="403F42"/>
          <w:kern w:val="28"/>
          <w14:ligatures w14:val="standard"/>
          <w14:cntxtAlts/>
        </w:rPr>
      </w:pPr>
      <w:r w:rsidRPr="007E2ABE">
        <w:rPr>
          <w:rFonts w:eastAsia="Times New Roman"/>
          <w:b/>
          <w:bCs/>
          <w:color w:val="000000"/>
          <w:kern w:val="28"/>
          <w14:ligatures w14:val="standard"/>
          <w14:cntxtAlts/>
        </w:rPr>
        <w:t xml:space="preserve">YN – Nicaragua - </w:t>
      </w:r>
      <w:r w:rsidRPr="007E2ABE">
        <w:rPr>
          <w:rFonts w:eastAsia="Times New Roman"/>
          <w:color w:val="000000"/>
          <w:kern w:val="28"/>
          <w14:ligatures w14:val="standard"/>
          <w14:cntxtAlts/>
        </w:rPr>
        <w:t>DM4AO is the new home callsign for DL7VOA, Rob.  He is already looking ahead to November 27-28, the CQWW CW event, to operate as YN5AO.  QSL through DM4AO.  The QTH is Guacalito de la Isla.</w:t>
      </w:r>
    </w:p>
    <w:p w14:paraId="0DC48433" w14:textId="77777777" w:rsidR="007E2ABE" w:rsidRPr="007E2ABE" w:rsidRDefault="007E2ABE" w:rsidP="007E2ABE">
      <w:pPr>
        <w:shd w:val="clear" w:color="auto" w:fill="FFFFFF"/>
        <w:rPr>
          <w:rFonts w:eastAsia="Times New Roman"/>
          <w:color w:val="403F42"/>
        </w:rPr>
      </w:pPr>
      <w:r w:rsidRPr="007E2ABE">
        <w:rPr>
          <w:rFonts w:eastAsia="Times New Roman"/>
          <w:b/>
          <w:bCs/>
          <w:color w:val="000000"/>
        </w:rPr>
        <w:t xml:space="preserve">4X – Israel - </w:t>
      </w:r>
      <w:r w:rsidRPr="007E2ABE">
        <w:rPr>
          <w:rFonts w:eastAsia="Times New Roman"/>
          <w:color w:val="000000"/>
        </w:rPr>
        <w:t>Following up on our March 1</w:t>
      </w:r>
      <w:r w:rsidRPr="007E2ABE">
        <w:rPr>
          <w:rFonts w:eastAsia="Times New Roman"/>
          <w:color w:val="000000"/>
          <w:vertAlign w:val="superscript"/>
        </w:rPr>
        <w:t>st</w:t>
      </w:r>
      <w:r w:rsidRPr="007E2ABE">
        <w:rPr>
          <w:rFonts w:eastAsia="Times New Roman"/>
          <w:color w:val="000000"/>
        </w:rPr>
        <w:t> story of Israel celebrating their 73</w:t>
      </w:r>
      <w:r w:rsidRPr="007E2ABE">
        <w:rPr>
          <w:rFonts w:eastAsia="Times New Roman"/>
          <w:color w:val="000000"/>
          <w:vertAlign w:val="superscript"/>
        </w:rPr>
        <w:t>rd</w:t>
      </w:r>
      <w:r w:rsidRPr="007E2ABE">
        <w:rPr>
          <w:rFonts w:eastAsia="Times New Roman"/>
          <w:color w:val="000000"/>
        </w:rPr>
        <w:t> year of independence from April 14-17 we now know that 4X73T will be QRV during the HolyLand Contest. This will be a “first time 4XFF-019” activation “from the Dead sea area and will take place from a very rare HolyLand square L19BL”. The operators will be 4Z5FI, Ruben, and 4X1VF, Jan. QSLs will automatically be sent out for every QSO.</w:t>
      </w:r>
    </w:p>
    <w:p w14:paraId="47104303" w14:textId="77777777" w:rsidR="007E2ABE" w:rsidRPr="007E2ABE" w:rsidRDefault="007E2ABE" w:rsidP="007E2ABE">
      <w:pPr>
        <w:shd w:val="clear" w:color="auto" w:fill="FFFFFF"/>
        <w:spacing w:after="160"/>
        <w:rPr>
          <w:rFonts w:eastAsia="Times New Roman"/>
          <w:i/>
          <w:iCs/>
          <w:color w:val="000000"/>
          <w:kern w:val="28"/>
          <w14:ligatures w14:val="standard"/>
          <w14:cntxtAlts/>
        </w:rPr>
      </w:pPr>
    </w:p>
    <w:p w14:paraId="55E7A38E" w14:textId="77777777" w:rsidR="007E2ABE" w:rsidRPr="007E2ABE" w:rsidRDefault="007E2ABE" w:rsidP="007E2ABE">
      <w:pPr>
        <w:shd w:val="clear" w:color="auto" w:fill="FFFFFF"/>
        <w:spacing w:after="160"/>
        <w:rPr>
          <w:rFonts w:eastAsia="Times New Roman"/>
          <w:b/>
          <w:bCs/>
          <w:color w:val="403F42"/>
        </w:rPr>
      </w:pPr>
      <w:r w:rsidRPr="007E2ABE">
        <w:rPr>
          <w:rFonts w:eastAsia="Times New Roman"/>
          <w:b/>
          <w:bCs/>
          <w:color w:val="000000"/>
          <w:kern w:val="28"/>
          <w14:ligatures w14:val="standard"/>
          <w14:cntxtAlts/>
        </w:rPr>
        <w:t>Rebel DX Group – 3Y0I Bouvet Island and 3D2 Islands</w:t>
      </w:r>
    </w:p>
    <w:p w14:paraId="327A53C8" w14:textId="77777777" w:rsidR="007E2ABE" w:rsidRPr="007E2ABE" w:rsidRDefault="007E2ABE" w:rsidP="007E2ABE">
      <w:pPr>
        <w:shd w:val="clear" w:color="auto" w:fill="FFFFFF"/>
        <w:spacing w:after="160"/>
        <w:rPr>
          <w:rFonts w:eastAsia="Times New Roman"/>
          <w:color w:val="000000"/>
          <w:kern w:val="28"/>
          <w14:ligatures w14:val="standard"/>
          <w14:cntxtAlts/>
        </w:rPr>
      </w:pPr>
      <w:r w:rsidRPr="007E2ABE">
        <w:rPr>
          <w:rFonts w:eastAsia="Times New Roman"/>
          <w:color w:val="000000"/>
          <w:kern w:val="28"/>
          <w14:ligatures w14:val="standard"/>
          <w14:cntxtAlts/>
        </w:rPr>
        <w:t>Hello folks,</w:t>
      </w:r>
    </w:p>
    <w:p w14:paraId="19ECE74A" w14:textId="77777777" w:rsidR="007E2ABE" w:rsidRPr="007E2ABE" w:rsidRDefault="007E2ABE" w:rsidP="00746D4C">
      <w:pPr>
        <w:shd w:val="clear" w:color="auto" w:fill="FFFFFF"/>
        <w:spacing w:after="160"/>
        <w:rPr>
          <w:rFonts w:eastAsia="Times New Roman"/>
          <w:color w:val="000000"/>
          <w:kern w:val="28"/>
          <w14:ligatures w14:val="standard"/>
          <w14:cntxtAlts/>
        </w:rPr>
      </w:pPr>
      <w:r w:rsidRPr="007E2ABE">
        <w:rPr>
          <w:rFonts w:eastAsia="Times New Roman"/>
          <w:color w:val="000000"/>
          <w:kern w:val="28"/>
          <w14:ligatures w14:val="standard"/>
          <w14:cntxtAlts/>
        </w:rPr>
        <w:t>Things are going slow during pandemic, but we are going forward with our plans. After visiting South Africa 2 months ago, we can confirm that all equipment is ready for this year 2021 (November - December) Bouvet operation part 2. We really hope this time wild ocean will cooperate with us.</w:t>
      </w:r>
    </w:p>
    <w:p w14:paraId="3071CE3C" w14:textId="1A222194" w:rsidR="007E2ABE" w:rsidRPr="007E2ABE" w:rsidRDefault="007E2ABE" w:rsidP="00746D4C">
      <w:pPr>
        <w:shd w:val="clear" w:color="auto" w:fill="FFFFFF"/>
        <w:spacing w:after="160"/>
        <w:rPr>
          <w:rFonts w:eastAsia="Times New Roman"/>
          <w:color w:val="000000"/>
          <w:kern w:val="28"/>
          <w14:ligatures w14:val="standard"/>
          <w14:cntxtAlts/>
        </w:rPr>
      </w:pPr>
      <w:r w:rsidRPr="007E2ABE">
        <w:rPr>
          <w:rFonts w:eastAsia="Times New Roman"/>
          <w:color w:val="000000"/>
          <w:kern w:val="28"/>
          <w14:ligatures w14:val="standard"/>
          <w14:cntxtAlts/>
        </w:rPr>
        <w:t xml:space="preserve">In the </w:t>
      </w:r>
      <w:r w:rsidR="00746D4C" w:rsidRPr="007E2ABE">
        <w:rPr>
          <w:rFonts w:eastAsia="Times New Roman"/>
          <w:color w:val="000000"/>
          <w:kern w:val="28"/>
          <w14:ligatures w14:val="standard"/>
          <w14:cntxtAlts/>
        </w:rPr>
        <w:t>meantime,</w:t>
      </w:r>
      <w:r w:rsidRPr="007E2ABE">
        <w:rPr>
          <w:rFonts w:eastAsia="Times New Roman"/>
          <w:color w:val="000000"/>
          <w:kern w:val="28"/>
          <w14:ligatures w14:val="standard"/>
          <w14:cntxtAlts/>
        </w:rPr>
        <w:t xml:space="preserve"> we are finally going back to our Rebel vessel located in Fiji. Plans are to go back to Conway Reef for 3 weeks, Rotuma for 3 to 4 weeks and some very rare iotas around 3d2 zone. We will be testing some our new ideas to operate 5 different stations on FT8 (FOX &amp; HUND) at the same time by 1 operator. (NO ROBOTS INVOLVED!!!!) This will be video recorded. Some stationary test went very promising.</w:t>
      </w:r>
    </w:p>
    <w:p w14:paraId="1901B129" w14:textId="77777777" w:rsidR="007E2ABE" w:rsidRPr="007E2ABE" w:rsidRDefault="007E2ABE" w:rsidP="007E2ABE">
      <w:pPr>
        <w:shd w:val="clear" w:color="auto" w:fill="FFFFFF"/>
        <w:spacing w:after="160"/>
        <w:ind w:firstLine="720"/>
        <w:rPr>
          <w:rFonts w:eastAsia="Times New Roman"/>
          <w:color w:val="403F42"/>
          <w:kern w:val="28"/>
          <w14:ligatures w14:val="standard"/>
          <w14:cntxtAlts/>
        </w:rPr>
      </w:pPr>
      <w:r w:rsidRPr="007E2ABE">
        <w:rPr>
          <w:rFonts w:eastAsia="Times New Roman"/>
          <w:color w:val="403F42"/>
          <w:kern w:val="28"/>
          <w14:ligatures w14:val="standard"/>
          <w14:cntxtAlts/>
        </w:rPr>
        <w:t xml:space="preserve">This (HATE OR LOVE) mode will definitely help some small pistols to get rare DXCCs in to the log. Just to remind you, our last trip to Conway (operated by 2 ops. Tack JE1CKA and Dom 3z9dx) did over 33.828 QSO’s in less than 8 days. That is world record for QSO/DAY/Operator (2067 QSO’s /day/operator)  </w:t>
      </w:r>
    </w:p>
    <w:p w14:paraId="70F631CE" w14:textId="77777777" w:rsidR="007E2ABE" w:rsidRPr="007E2ABE" w:rsidRDefault="00E5263A" w:rsidP="007E2ABE">
      <w:pPr>
        <w:shd w:val="clear" w:color="auto" w:fill="FFFFFF"/>
        <w:spacing w:after="160"/>
        <w:ind w:firstLine="720"/>
        <w:rPr>
          <w:rFonts w:eastAsia="Times New Roman"/>
          <w:color w:val="403F42"/>
          <w:kern w:val="28"/>
          <w14:ligatures w14:val="standard"/>
          <w14:cntxtAlts/>
        </w:rPr>
      </w:pPr>
      <w:hyperlink r:id="rId121" w:tgtFrame="_blank" w:history="1">
        <w:r w:rsidR="007E2ABE" w:rsidRPr="007E2ABE">
          <w:rPr>
            <w:rFonts w:eastAsia="Times New Roman"/>
            <w:color w:val="000000"/>
            <w:kern w:val="28"/>
            <w:u w:val="single"/>
            <w14:ligatures w14:val="standard"/>
            <w14:cntxtAlts/>
          </w:rPr>
          <w:t>https://gdxf.de/megadxpeditions/qsosperday.php</w:t>
        </w:r>
      </w:hyperlink>
      <w:r w:rsidR="007E2ABE" w:rsidRPr="007E2ABE">
        <w:rPr>
          <w:rFonts w:eastAsia="Times New Roman"/>
          <w:color w:val="000000"/>
          <w:kern w:val="28"/>
          <w:u w:val="single"/>
          <w14:ligatures w14:val="standard"/>
          <w14:cntxtAlts/>
        </w:rPr>
        <w:t xml:space="preserve"> </w:t>
      </w:r>
    </w:p>
    <w:p w14:paraId="2FE1A9B7" w14:textId="77777777" w:rsidR="007E2ABE" w:rsidRPr="007E2ABE" w:rsidRDefault="007E2ABE" w:rsidP="007E2ABE">
      <w:pPr>
        <w:shd w:val="clear" w:color="auto" w:fill="FFFFFF"/>
        <w:spacing w:after="160"/>
        <w:rPr>
          <w:rFonts w:eastAsia="Times New Roman"/>
          <w:color w:val="403F42"/>
          <w:kern w:val="28"/>
          <w14:ligatures w14:val="standard"/>
          <w14:cntxtAlts/>
        </w:rPr>
      </w:pPr>
      <w:r w:rsidRPr="007E2ABE">
        <w:rPr>
          <w:rFonts w:eastAsia="Times New Roman"/>
          <w:color w:val="000000"/>
          <w:kern w:val="28"/>
          <w14:ligatures w14:val="standard"/>
          <w14:cntxtAlts/>
        </w:rPr>
        <w:t>It means we are going their to work DX not for party.</w:t>
      </w:r>
    </w:p>
    <w:p w14:paraId="7F38B14F" w14:textId="77777777" w:rsidR="007E2ABE" w:rsidRPr="007E2ABE" w:rsidRDefault="007E2ABE" w:rsidP="00746D4C">
      <w:pPr>
        <w:shd w:val="clear" w:color="auto" w:fill="FFFFFF"/>
        <w:spacing w:after="160"/>
        <w:rPr>
          <w:rFonts w:eastAsia="Times New Roman"/>
          <w:color w:val="403F42"/>
          <w:kern w:val="28"/>
          <w14:ligatures w14:val="standard"/>
          <w14:cntxtAlts/>
        </w:rPr>
      </w:pPr>
      <w:r w:rsidRPr="007E2ABE">
        <w:rPr>
          <w:rFonts w:eastAsia="Times New Roman"/>
          <w:color w:val="000000"/>
          <w:kern w:val="28"/>
          <w14:ligatures w14:val="standard"/>
          <w14:cntxtAlts/>
        </w:rPr>
        <w:t>And now some very important words from the REBELS. "Sincere thanks to my OH friends; OH0XX, OH1MA and our Rebel Ambassador OH2BH, who promptly responded my urgent need of amplifiers and released three (3) pcs of Juma 1000 light-weight amplifiers." We had a plan to swap our amplifiers from heavy to light weight type. We got them in less than 3 days from Finland.</w:t>
      </w:r>
    </w:p>
    <w:p w14:paraId="3CF7301E" w14:textId="77777777" w:rsidR="007E2ABE" w:rsidRPr="007E2ABE" w:rsidRDefault="007E2ABE" w:rsidP="007E2ABE">
      <w:pPr>
        <w:shd w:val="clear" w:color="auto" w:fill="FFFFFF"/>
        <w:spacing w:after="160"/>
        <w:rPr>
          <w:rFonts w:eastAsia="Times New Roman"/>
          <w:color w:val="403F42"/>
          <w:kern w:val="28"/>
          <w14:ligatures w14:val="standard"/>
          <w14:cntxtAlts/>
        </w:rPr>
      </w:pPr>
    </w:p>
    <w:p w14:paraId="71FDB1A8" w14:textId="77777777" w:rsidR="007E2ABE" w:rsidRPr="007E2ABE" w:rsidRDefault="007E2ABE" w:rsidP="007E2ABE">
      <w:pPr>
        <w:shd w:val="clear" w:color="auto" w:fill="FFFFFF"/>
        <w:spacing w:after="160"/>
        <w:rPr>
          <w:rFonts w:eastAsia="Times New Roman"/>
          <w:color w:val="403F42"/>
          <w:kern w:val="28"/>
          <w14:ligatures w14:val="standard"/>
          <w14:cntxtAlts/>
        </w:rPr>
      </w:pPr>
      <w:r w:rsidRPr="007E2ABE">
        <w:rPr>
          <w:rFonts w:eastAsia="Times New Roman"/>
          <w:color w:val="000000"/>
          <w:kern w:val="28"/>
          <w14:ligatures w14:val="standard"/>
          <w14:cntxtAlts/>
        </w:rPr>
        <w:t>Thank you again guys</w:t>
      </w:r>
    </w:p>
    <w:p w14:paraId="2C95742A" w14:textId="77777777" w:rsidR="007E2ABE" w:rsidRPr="007E2ABE" w:rsidRDefault="007E2ABE" w:rsidP="007E2ABE">
      <w:pPr>
        <w:shd w:val="clear" w:color="auto" w:fill="FFFFFF"/>
        <w:spacing w:after="160"/>
        <w:rPr>
          <w:rFonts w:eastAsia="Times New Roman"/>
          <w:color w:val="403F42"/>
          <w:kern w:val="28"/>
          <w14:ligatures w14:val="standard"/>
          <w14:cntxtAlts/>
        </w:rPr>
      </w:pPr>
      <w:r w:rsidRPr="007E2ABE">
        <w:rPr>
          <w:rFonts w:eastAsia="Times New Roman"/>
          <w:color w:val="000000"/>
          <w:kern w:val="28"/>
          <w14:ligatures w14:val="standard"/>
          <w14:cntxtAlts/>
        </w:rPr>
        <w:t>Rebel Dx Team</w:t>
      </w:r>
    </w:p>
    <w:p w14:paraId="2AAE04BC" w14:textId="77777777" w:rsidR="00746D4C" w:rsidRDefault="00746D4C" w:rsidP="00872219">
      <w:pPr>
        <w:rPr>
          <w:color w:val="0563C1" w:themeColor="hyperlink"/>
          <w:sz w:val="20"/>
          <w:szCs w:val="20"/>
          <w:u w:val="single"/>
        </w:rPr>
      </w:pPr>
    </w:p>
    <w:p w14:paraId="4DAF84BC" w14:textId="77777777" w:rsidR="00C10EFB" w:rsidRPr="008F653B" w:rsidRDefault="00C10EFB" w:rsidP="00C10EFB">
      <w:pPr>
        <w:rPr>
          <w:color w:val="0563C1" w:themeColor="hyperlink"/>
          <w:sz w:val="20"/>
          <w:szCs w:val="20"/>
          <w:u w:val="single"/>
        </w:rPr>
      </w:pPr>
      <w:hyperlink w:anchor="TOP" w:history="1">
        <w:r w:rsidRPr="008F653B">
          <w:rPr>
            <w:color w:val="0563C1" w:themeColor="hyperlink"/>
            <w:sz w:val="20"/>
            <w:szCs w:val="20"/>
            <w:u w:val="single"/>
          </w:rPr>
          <w:t>TOP^</w:t>
        </w:r>
      </w:hyperlink>
    </w:p>
    <w:p w14:paraId="1DC578F1" w14:textId="77777777" w:rsidR="007E2ABE" w:rsidRPr="007E2ABE" w:rsidRDefault="007E2ABE" w:rsidP="007E2ABE">
      <w:pPr>
        <w:spacing w:after="160" w:line="256" w:lineRule="auto"/>
        <w:rPr>
          <w:rFonts w:eastAsia="Times New Roman"/>
          <w:color w:val="202020"/>
          <w:kern w:val="28"/>
          <w14:ligatures w14:val="standard"/>
          <w14:cntxtAlts/>
        </w:rPr>
      </w:pPr>
      <w:r w:rsidRPr="007E2ABE">
        <w:rPr>
          <w:rFonts w:eastAsia="Times New Roman"/>
          <w:noProof/>
          <w:color w:val="202020"/>
          <w:kern w:val="28"/>
          <w14:ligatures w14:val="standard"/>
          <w14:cntxtAlts/>
        </w:rPr>
        <w:lastRenderedPageBreak/>
        <w:drawing>
          <wp:anchor distT="0" distB="0" distL="114300" distR="114300" simplePos="0" relativeHeight="252741632" behindDoc="0" locked="0" layoutInCell="1" allowOverlap="1" wp14:anchorId="311A8F1B" wp14:editId="62F0BE7F">
            <wp:simplePos x="0" y="0"/>
            <wp:positionH relativeFrom="column">
              <wp:posOffset>0</wp:posOffset>
            </wp:positionH>
            <wp:positionV relativeFrom="paragraph">
              <wp:posOffset>-3175</wp:posOffset>
            </wp:positionV>
            <wp:extent cx="1648055" cy="1695687"/>
            <wp:effectExtent l="0" t="0" r="9525" b="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extLst>
                        <a:ext uri="{28A0092B-C50C-407E-A947-70E740481C1C}">
                          <a14:useLocalDpi xmlns:a14="http://schemas.microsoft.com/office/drawing/2010/main" val="0"/>
                        </a:ext>
                      </a:extLst>
                    </a:blip>
                    <a:stretch>
                      <a:fillRect/>
                    </a:stretch>
                  </pic:blipFill>
                  <pic:spPr>
                    <a:xfrm>
                      <a:off x="0" y="0"/>
                      <a:ext cx="1648055" cy="1695687"/>
                    </a:xfrm>
                    <a:prstGeom prst="rect">
                      <a:avLst/>
                    </a:prstGeom>
                  </pic:spPr>
                </pic:pic>
              </a:graphicData>
            </a:graphic>
          </wp:anchor>
        </w:drawing>
      </w:r>
    </w:p>
    <w:p w14:paraId="3BBD85A6" w14:textId="77777777" w:rsidR="007E2ABE" w:rsidRPr="007E2ABE" w:rsidRDefault="007E2ABE" w:rsidP="007E2ABE">
      <w:pPr>
        <w:spacing w:after="160" w:line="256" w:lineRule="auto"/>
        <w:rPr>
          <w:rFonts w:eastAsia="Times New Roman"/>
          <w:color w:val="202020"/>
          <w:kern w:val="28"/>
          <w14:ligatures w14:val="standard"/>
          <w14:cntxtAlts/>
        </w:rPr>
      </w:pPr>
      <w:r w:rsidRPr="007E2ABE">
        <w:rPr>
          <w:rFonts w:eastAsia="Times New Roman"/>
          <w:color w:val="202020"/>
          <w:kern w:val="28"/>
          <w14:ligatures w14:val="standard"/>
          <w14:cntxtAlts/>
        </w:rPr>
        <w:t>Below is a list of upcoming contests in the “Contest Corner”. I think this is important for someone who is trying to move up the DXCC ladder since entities that are on the rarer side and easiest to work in contests. Some of my best “catches” have been on the Sunday afternoon of a contest when the rarer entities are begging for QSOs. Of course, the gamble is that if you wait until Sunday, conditions may change, or they simply won’t be workable. However, it is not a bad gamble. Of course, why not work the contest and have some fun!</w:t>
      </w:r>
      <w:r w:rsidRPr="007E2ABE">
        <w:rPr>
          <w:rFonts w:eastAsia="Times New Roman"/>
          <w:color w:val="202020"/>
          <w:kern w:val="28"/>
          <w14:ligatures w14:val="standard"/>
          <w14:cntxtAlts/>
        </w:rPr>
        <w:br/>
        <w:t>Check out the WA7BNM Contest Calendar page (</w:t>
      </w:r>
      <w:hyperlink r:id="rId123" w:history="1">
        <w:r w:rsidRPr="007E2ABE">
          <w:rPr>
            <w:rFonts w:eastAsia="Times New Roman"/>
            <w:color w:val="0000FF"/>
            <w:kern w:val="28"/>
            <w:u w:val="single"/>
            <w14:ligatures w14:val="standard"/>
            <w14:cntxtAlts/>
          </w:rPr>
          <w:t>https://www.contestcalendar.com/</w:t>
        </w:r>
      </w:hyperlink>
      <w:r w:rsidRPr="007E2ABE">
        <w:rPr>
          <w:rFonts w:eastAsia="Times New Roman"/>
          <w:color w:val="202020"/>
          <w:kern w:val="28"/>
          <w14:ligatures w14:val="standard"/>
          <w14:cntxtAlts/>
        </w:rPr>
        <w:t>) for more contests or more details.</w:t>
      </w:r>
    </w:p>
    <w:p w14:paraId="70BD11CF" w14:textId="77777777" w:rsidR="007E2ABE" w:rsidRPr="007E2ABE" w:rsidRDefault="007E2ABE" w:rsidP="007E2ABE">
      <w:pPr>
        <w:spacing w:after="160" w:line="256" w:lineRule="auto"/>
        <w:rPr>
          <w:rFonts w:eastAsia="Times New Roman"/>
          <w:color w:val="202020"/>
          <w:kern w:val="28"/>
          <w14:ligatures w14:val="standard"/>
          <w14:cntxtAlts/>
        </w:rPr>
      </w:pPr>
      <w:r w:rsidRPr="007E2ABE">
        <w:rPr>
          <w:rFonts w:eastAsia="Times New Roman"/>
          <w:color w:val="202020"/>
          <w:kern w:val="28"/>
          <w14:ligatures w14:val="standard"/>
          <w14:cntxtAlts/>
        </w:rPr>
        <w:tab/>
        <w:t xml:space="preserve">The contests in </w:t>
      </w:r>
      <w:r w:rsidRPr="007E2ABE">
        <w:rPr>
          <w:rFonts w:eastAsia="Times New Roman"/>
          <w:color w:val="FF0000"/>
          <w:kern w:val="28"/>
          <w14:ligatures w14:val="standard"/>
          <w14:cntxtAlts/>
        </w:rPr>
        <w:t xml:space="preserve">red </w:t>
      </w:r>
      <w:r w:rsidRPr="007E2ABE">
        <w:rPr>
          <w:rFonts w:eastAsia="Times New Roman"/>
          <w:color w:val="202020"/>
          <w:kern w:val="28"/>
          <w14:ligatures w14:val="standard"/>
          <w14:cntxtAlts/>
        </w:rPr>
        <w:t>are those that I plan to spend some significant participation time on. PLEASE let me know if you are working contests and how you fared.</w:t>
      </w:r>
    </w:p>
    <w:p w14:paraId="4B9D1D3D" w14:textId="6F46B29D" w:rsidR="007E2ABE" w:rsidRPr="007E2ABE" w:rsidRDefault="007E2ABE" w:rsidP="00872219">
      <w:pPr>
        <w:spacing w:after="160" w:line="256" w:lineRule="auto"/>
        <w:ind w:firstLine="720"/>
        <w:rPr>
          <w:rFonts w:eastAsia="Times New Roman"/>
          <w:color w:val="202020"/>
          <w:kern w:val="28"/>
          <w14:ligatures w14:val="standard"/>
          <w14:cntxtAlts/>
        </w:rPr>
      </w:pPr>
      <w:r w:rsidRPr="007E2ABE">
        <w:rPr>
          <w:rFonts w:eastAsia="Times New Roman"/>
          <w:color w:val="202020"/>
          <w:kern w:val="28"/>
          <w14:ligatures w14:val="standard"/>
          <w14:cntxtAlts/>
        </w:rPr>
        <w:t>Thanks!</w:t>
      </w:r>
    </w:p>
    <w:tbl>
      <w:tblPr>
        <w:tblStyle w:val="TableGrid2"/>
        <w:tblW w:w="9355" w:type="dxa"/>
        <w:jc w:val="center"/>
        <w:tblLook w:val="04A0" w:firstRow="1" w:lastRow="0" w:firstColumn="1" w:lastColumn="0" w:noHBand="0" w:noVBand="1"/>
      </w:tblPr>
      <w:tblGrid>
        <w:gridCol w:w="1511"/>
        <w:gridCol w:w="2983"/>
        <w:gridCol w:w="4861"/>
      </w:tblGrid>
      <w:tr w:rsidR="007E2ABE" w:rsidRPr="007E2ABE" w14:paraId="503BE381" w14:textId="77777777" w:rsidTr="00746D4C">
        <w:trPr>
          <w:trHeight w:val="330"/>
          <w:jc w:val="center"/>
        </w:trPr>
        <w:tc>
          <w:tcPr>
            <w:tcW w:w="1511" w:type="dxa"/>
            <w:noWrap/>
            <w:hideMark/>
          </w:tcPr>
          <w:p w14:paraId="657794A2" w14:textId="77777777" w:rsidR="007E2ABE" w:rsidRPr="007E2ABE" w:rsidRDefault="007E2ABE" w:rsidP="007E2ABE">
            <w:pPr>
              <w:rPr>
                <w:rFonts w:ascii="Times New Roman" w:eastAsia="Times New Roman" w:hAnsi="Times New Roman" w:cs="Times New Roman"/>
                <w:color w:val="000000"/>
                <w:sz w:val="24"/>
                <w:szCs w:val="24"/>
              </w:rPr>
            </w:pPr>
            <w:r w:rsidRPr="007E2ABE">
              <w:rPr>
                <w:rFonts w:ascii="Times New Roman" w:eastAsia="Times New Roman" w:hAnsi="Times New Roman" w:cs="Times New Roman"/>
                <w:color w:val="231F20"/>
                <w:sz w:val="24"/>
                <w:szCs w:val="24"/>
              </w:rPr>
              <w:t>Apr. 1</w:t>
            </w:r>
          </w:p>
        </w:tc>
        <w:tc>
          <w:tcPr>
            <w:tcW w:w="2983" w:type="dxa"/>
            <w:noWrap/>
            <w:hideMark/>
          </w:tcPr>
          <w:p w14:paraId="378E0523" w14:textId="77777777" w:rsidR="007E2ABE" w:rsidRPr="007E2ABE" w:rsidRDefault="007E2ABE" w:rsidP="007E2ABE">
            <w:pPr>
              <w:rPr>
                <w:rFonts w:ascii="Times New Roman" w:eastAsia="Times New Roman" w:hAnsi="Times New Roman" w:cs="Times New Roman"/>
                <w:color w:val="000000"/>
                <w:sz w:val="24"/>
                <w:szCs w:val="24"/>
              </w:rPr>
            </w:pPr>
            <w:r w:rsidRPr="007E2ABE">
              <w:rPr>
                <w:rFonts w:ascii="Times New Roman" w:eastAsia="Times New Roman" w:hAnsi="Times New Roman" w:cs="Times New Roman"/>
                <w:color w:val="231F20"/>
                <w:sz w:val="24"/>
                <w:szCs w:val="24"/>
              </w:rPr>
              <w:t>SARL 80m QSO Party</w:t>
            </w:r>
          </w:p>
        </w:tc>
        <w:tc>
          <w:tcPr>
            <w:tcW w:w="4861" w:type="dxa"/>
            <w:noWrap/>
            <w:hideMark/>
          </w:tcPr>
          <w:p w14:paraId="5E67D3F9" w14:textId="77777777" w:rsidR="007E2ABE" w:rsidRPr="007E2ABE" w:rsidRDefault="00E5263A" w:rsidP="007E2ABE">
            <w:pPr>
              <w:rPr>
                <w:rFonts w:ascii="Times New Roman" w:eastAsia="Times New Roman" w:hAnsi="Times New Roman" w:cs="Times New Roman"/>
                <w:color w:val="000000"/>
                <w:sz w:val="24"/>
                <w:szCs w:val="24"/>
              </w:rPr>
            </w:pPr>
            <w:hyperlink r:id="rId124" w:history="1">
              <w:r w:rsidR="007E2ABE" w:rsidRPr="007E2ABE">
                <w:rPr>
                  <w:rFonts w:ascii="Times New Roman" w:eastAsia="Times New Roman" w:hAnsi="Times New Roman" w:cs="Times New Roman"/>
                  <w:color w:val="231F20"/>
                  <w:sz w:val="24"/>
                  <w:szCs w:val="24"/>
                </w:rPr>
                <w:t>http://bit.ly/H0IqQf</w:t>
              </w:r>
            </w:hyperlink>
            <w:r w:rsidR="007E2ABE" w:rsidRPr="007E2ABE">
              <w:rPr>
                <w:rFonts w:ascii="Times New Roman" w:eastAsia="Times New Roman" w:hAnsi="Times New Roman" w:cs="Times New Roman"/>
                <w:color w:val="000000"/>
                <w:sz w:val="24"/>
                <w:szCs w:val="24"/>
              </w:rPr>
              <w:t xml:space="preserve"> </w:t>
            </w:r>
          </w:p>
        </w:tc>
      </w:tr>
      <w:tr w:rsidR="007E2ABE" w:rsidRPr="007E2ABE" w14:paraId="6C8C3069" w14:textId="77777777" w:rsidTr="00746D4C">
        <w:trPr>
          <w:trHeight w:val="255"/>
          <w:jc w:val="center"/>
        </w:trPr>
        <w:tc>
          <w:tcPr>
            <w:tcW w:w="1511" w:type="dxa"/>
            <w:noWrap/>
            <w:hideMark/>
          </w:tcPr>
          <w:p w14:paraId="2493A2DB" w14:textId="77777777" w:rsidR="007E2ABE" w:rsidRPr="007E2ABE" w:rsidRDefault="007E2ABE" w:rsidP="007E2ABE">
            <w:pPr>
              <w:rPr>
                <w:rFonts w:ascii="Times New Roman" w:eastAsia="Times New Roman" w:hAnsi="Times New Roman" w:cs="Times New Roman"/>
                <w:color w:val="000000"/>
                <w:sz w:val="24"/>
                <w:szCs w:val="24"/>
              </w:rPr>
            </w:pPr>
            <w:r w:rsidRPr="007E2ABE">
              <w:rPr>
                <w:rFonts w:ascii="Times New Roman" w:eastAsia="Times New Roman" w:hAnsi="Times New Roman" w:cs="Times New Roman"/>
                <w:color w:val="231F20"/>
                <w:sz w:val="24"/>
                <w:szCs w:val="24"/>
              </w:rPr>
              <w:t>Apr. 3-4</w:t>
            </w:r>
          </w:p>
        </w:tc>
        <w:tc>
          <w:tcPr>
            <w:tcW w:w="2983" w:type="dxa"/>
            <w:noWrap/>
            <w:hideMark/>
          </w:tcPr>
          <w:p w14:paraId="4EDB80FA" w14:textId="77777777" w:rsidR="007E2ABE" w:rsidRPr="007E2ABE" w:rsidRDefault="007E2ABE" w:rsidP="007E2ABE">
            <w:pPr>
              <w:rPr>
                <w:rFonts w:ascii="Times New Roman" w:eastAsia="Times New Roman" w:hAnsi="Times New Roman" w:cs="Times New Roman"/>
                <w:color w:val="000000"/>
                <w:sz w:val="24"/>
                <w:szCs w:val="24"/>
              </w:rPr>
            </w:pPr>
            <w:r w:rsidRPr="007E2ABE">
              <w:rPr>
                <w:rFonts w:ascii="Times New Roman" w:eastAsia="Times New Roman" w:hAnsi="Times New Roman" w:cs="Times New Roman"/>
                <w:color w:val="231F20"/>
                <w:sz w:val="24"/>
                <w:szCs w:val="24"/>
              </w:rPr>
              <w:t>EA RTTY Contest</w:t>
            </w:r>
          </w:p>
        </w:tc>
        <w:tc>
          <w:tcPr>
            <w:tcW w:w="4861" w:type="dxa"/>
            <w:noWrap/>
            <w:hideMark/>
          </w:tcPr>
          <w:p w14:paraId="55EFD35B" w14:textId="77777777" w:rsidR="007E2ABE" w:rsidRPr="007E2ABE" w:rsidRDefault="00E5263A" w:rsidP="007E2ABE">
            <w:pPr>
              <w:rPr>
                <w:rFonts w:ascii="Times New Roman" w:eastAsia="Times New Roman" w:hAnsi="Times New Roman" w:cs="Times New Roman"/>
                <w:color w:val="000000"/>
                <w:sz w:val="24"/>
                <w:szCs w:val="24"/>
              </w:rPr>
            </w:pPr>
            <w:hyperlink r:id="rId125" w:history="1">
              <w:r w:rsidR="007E2ABE" w:rsidRPr="007E2ABE">
                <w:rPr>
                  <w:rFonts w:ascii="Times New Roman" w:eastAsia="Times New Roman" w:hAnsi="Times New Roman" w:cs="Times New Roman"/>
                  <w:color w:val="0000FF"/>
                  <w:sz w:val="24"/>
                  <w:szCs w:val="24"/>
                  <w:u w:val="single"/>
                </w:rPr>
                <w:t>https://tinyurl.com/yxukvmbz</w:t>
              </w:r>
            </w:hyperlink>
            <w:r w:rsidR="007E2ABE" w:rsidRPr="007E2ABE">
              <w:rPr>
                <w:rFonts w:ascii="Times New Roman" w:eastAsia="Times New Roman" w:hAnsi="Times New Roman" w:cs="Times New Roman"/>
                <w:color w:val="231F20"/>
                <w:sz w:val="24"/>
                <w:szCs w:val="24"/>
              </w:rPr>
              <w:t xml:space="preserve"> </w:t>
            </w:r>
          </w:p>
        </w:tc>
      </w:tr>
      <w:tr w:rsidR="007E2ABE" w:rsidRPr="007E2ABE" w14:paraId="62220FFC" w14:textId="77777777" w:rsidTr="00746D4C">
        <w:trPr>
          <w:trHeight w:val="255"/>
          <w:jc w:val="center"/>
        </w:trPr>
        <w:tc>
          <w:tcPr>
            <w:tcW w:w="1511" w:type="dxa"/>
            <w:noWrap/>
            <w:hideMark/>
          </w:tcPr>
          <w:p w14:paraId="592A0AA1" w14:textId="77777777" w:rsidR="007E2ABE" w:rsidRPr="007E2ABE" w:rsidRDefault="007E2ABE" w:rsidP="007E2ABE">
            <w:pPr>
              <w:rPr>
                <w:rFonts w:ascii="Times New Roman" w:eastAsia="Times New Roman" w:hAnsi="Times New Roman" w:cs="Times New Roman"/>
                <w:color w:val="000000"/>
                <w:sz w:val="24"/>
                <w:szCs w:val="24"/>
              </w:rPr>
            </w:pPr>
            <w:r w:rsidRPr="007E2ABE">
              <w:rPr>
                <w:rFonts w:ascii="Times New Roman" w:eastAsia="Times New Roman" w:hAnsi="Times New Roman" w:cs="Times New Roman"/>
                <w:color w:val="231F20"/>
                <w:sz w:val="24"/>
                <w:szCs w:val="24"/>
              </w:rPr>
              <w:t>Apr. 3-4</w:t>
            </w:r>
          </w:p>
        </w:tc>
        <w:tc>
          <w:tcPr>
            <w:tcW w:w="2983" w:type="dxa"/>
            <w:noWrap/>
            <w:hideMark/>
          </w:tcPr>
          <w:p w14:paraId="3CE69E47" w14:textId="77777777" w:rsidR="007E2ABE" w:rsidRPr="007E2ABE" w:rsidRDefault="007E2ABE" w:rsidP="007E2ABE">
            <w:pPr>
              <w:rPr>
                <w:rFonts w:ascii="Times New Roman" w:eastAsia="Times New Roman" w:hAnsi="Times New Roman" w:cs="Times New Roman"/>
                <w:color w:val="000000"/>
                <w:sz w:val="24"/>
                <w:szCs w:val="24"/>
              </w:rPr>
            </w:pPr>
            <w:r w:rsidRPr="007E2ABE">
              <w:rPr>
                <w:rFonts w:ascii="Times New Roman" w:eastAsia="Times New Roman" w:hAnsi="Times New Roman" w:cs="Times New Roman"/>
                <w:color w:val="231F20"/>
                <w:sz w:val="24"/>
                <w:szCs w:val="24"/>
              </w:rPr>
              <w:t>Louisiana QSO Party</w:t>
            </w:r>
          </w:p>
        </w:tc>
        <w:tc>
          <w:tcPr>
            <w:tcW w:w="4861" w:type="dxa"/>
            <w:noWrap/>
            <w:hideMark/>
          </w:tcPr>
          <w:p w14:paraId="7652D0D2" w14:textId="77777777" w:rsidR="007E2ABE" w:rsidRPr="007E2ABE" w:rsidRDefault="00E5263A" w:rsidP="007E2ABE">
            <w:pPr>
              <w:rPr>
                <w:rFonts w:ascii="Times New Roman" w:eastAsia="Times New Roman" w:hAnsi="Times New Roman" w:cs="Times New Roman"/>
                <w:color w:val="000000"/>
                <w:sz w:val="24"/>
                <w:szCs w:val="24"/>
              </w:rPr>
            </w:pPr>
            <w:hyperlink r:id="rId126" w:history="1">
              <w:r w:rsidR="007E2ABE" w:rsidRPr="007E2ABE">
                <w:rPr>
                  <w:rFonts w:ascii="Times New Roman" w:eastAsia="Times New Roman" w:hAnsi="Times New Roman" w:cs="Times New Roman"/>
                  <w:color w:val="231F20"/>
                  <w:sz w:val="24"/>
                  <w:szCs w:val="24"/>
                </w:rPr>
                <w:t>http://laqp.org</w:t>
              </w:r>
            </w:hyperlink>
            <w:r w:rsidR="007E2ABE" w:rsidRPr="007E2ABE">
              <w:rPr>
                <w:rFonts w:ascii="Times New Roman" w:eastAsia="Times New Roman" w:hAnsi="Times New Roman" w:cs="Times New Roman"/>
                <w:color w:val="000000"/>
                <w:sz w:val="24"/>
                <w:szCs w:val="24"/>
              </w:rPr>
              <w:t xml:space="preserve"> </w:t>
            </w:r>
          </w:p>
        </w:tc>
      </w:tr>
      <w:tr w:rsidR="007E2ABE" w:rsidRPr="007E2ABE" w14:paraId="286860AB" w14:textId="77777777" w:rsidTr="00746D4C">
        <w:trPr>
          <w:trHeight w:val="255"/>
          <w:jc w:val="center"/>
        </w:trPr>
        <w:tc>
          <w:tcPr>
            <w:tcW w:w="1511" w:type="dxa"/>
            <w:noWrap/>
            <w:hideMark/>
          </w:tcPr>
          <w:p w14:paraId="4FCC0E96" w14:textId="77777777" w:rsidR="007E2ABE" w:rsidRPr="007E2ABE" w:rsidRDefault="007E2ABE" w:rsidP="007E2ABE">
            <w:pPr>
              <w:rPr>
                <w:rFonts w:ascii="Times New Roman" w:eastAsia="Times New Roman" w:hAnsi="Times New Roman" w:cs="Times New Roman"/>
                <w:color w:val="000000"/>
                <w:sz w:val="24"/>
                <w:szCs w:val="24"/>
              </w:rPr>
            </w:pPr>
            <w:r w:rsidRPr="007E2ABE">
              <w:rPr>
                <w:rFonts w:ascii="Times New Roman" w:eastAsia="Times New Roman" w:hAnsi="Times New Roman" w:cs="Times New Roman"/>
                <w:color w:val="231F20"/>
                <w:sz w:val="24"/>
                <w:szCs w:val="24"/>
              </w:rPr>
              <w:t>Apr. 3-4</w:t>
            </w:r>
          </w:p>
        </w:tc>
        <w:tc>
          <w:tcPr>
            <w:tcW w:w="2983" w:type="dxa"/>
            <w:noWrap/>
            <w:hideMark/>
          </w:tcPr>
          <w:p w14:paraId="62587ABD" w14:textId="77777777" w:rsidR="007E2ABE" w:rsidRPr="007E2ABE" w:rsidRDefault="007E2ABE" w:rsidP="007E2ABE">
            <w:pPr>
              <w:rPr>
                <w:rFonts w:ascii="Times New Roman" w:eastAsia="Times New Roman" w:hAnsi="Times New Roman" w:cs="Times New Roman"/>
                <w:color w:val="000000"/>
                <w:sz w:val="24"/>
                <w:szCs w:val="24"/>
              </w:rPr>
            </w:pPr>
            <w:r w:rsidRPr="007E2ABE">
              <w:rPr>
                <w:rFonts w:ascii="Times New Roman" w:eastAsia="Times New Roman" w:hAnsi="Times New Roman" w:cs="Times New Roman"/>
                <w:color w:val="231F20"/>
                <w:sz w:val="24"/>
                <w:szCs w:val="24"/>
              </w:rPr>
              <w:t>Mississippi QSO Party</w:t>
            </w:r>
          </w:p>
        </w:tc>
        <w:tc>
          <w:tcPr>
            <w:tcW w:w="4861" w:type="dxa"/>
            <w:noWrap/>
            <w:hideMark/>
          </w:tcPr>
          <w:p w14:paraId="7769943A" w14:textId="77777777" w:rsidR="007E2ABE" w:rsidRPr="007E2ABE" w:rsidRDefault="00E5263A" w:rsidP="007E2ABE">
            <w:pPr>
              <w:rPr>
                <w:rFonts w:ascii="Times New Roman" w:eastAsia="Times New Roman" w:hAnsi="Times New Roman" w:cs="Times New Roman"/>
                <w:color w:val="000000"/>
                <w:sz w:val="24"/>
                <w:szCs w:val="24"/>
              </w:rPr>
            </w:pPr>
            <w:hyperlink r:id="rId127" w:history="1">
              <w:r w:rsidR="007E2ABE" w:rsidRPr="007E2ABE">
                <w:rPr>
                  <w:rFonts w:ascii="Times New Roman" w:eastAsia="Times New Roman" w:hAnsi="Times New Roman" w:cs="Times New Roman"/>
                  <w:color w:val="231F20"/>
                  <w:sz w:val="24"/>
                  <w:szCs w:val="24"/>
                </w:rPr>
                <w:t>www.arrlmiss.org</w:t>
              </w:r>
            </w:hyperlink>
            <w:r w:rsidR="007E2ABE" w:rsidRPr="007E2ABE">
              <w:rPr>
                <w:rFonts w:ascii="Times New Roman" w:eastAsia="Times New Roman" w:hAnsi="Times New Roman" w:cs="Times New Roman"/>
                <w:color w:val="000000"/>
                <w:sz w:val="24"/>
                <w:szCs w:val="24"/>
              </w:rPr>
              <w:t xml:space="preserve"> </w:t>
            </w:r>
          </w:p>
        </w:tc>
      </w:tr>
      <w:tr w:rsidR="007E2ABE" w:rsidRPr="007E2ABE" w14:paraId="61C3DC5F" w14:textId="77777777" w:rsidTr="00746D4C">
        <w:trPr>
          <w:trHeight w:val="255"/>
          <w:jc w:val="center"/>
        </w:trPr>
        <w:tc>
          <w:tcPr>
            <w:tcW w:w="1511" w:type="dxa"/>
            <w:noWrap/>
            <w:hideMark/>
          </w:tcPr>
          <w:p w14:paraId="475153AB" w14:textId="77777777" w:rsidR="007E2ABE" w:rsidRPr="007E2ABE" w:rsidRDefault="007E2ABE" w:rsidP="007E2ABE">
            <w:pPr>
              <w:rPr>
                <w:rFonts w:ascii="Times New Roman" w:eastAsia="Times New Roman" w:hAnsi="Times New Roman" w:cs="Times New Roman"/>
                <w:color w:val="000000"/>
                <w:sz w:val="24"/>
                <w:szCs w:val="24"/>
              </w:rPr>
            </w:pPr>
            <w:r w:rsidRPr="007E2ABE">
              <w:rPr>
                <w:rFonts w:ascii="Times New Roman" w:eastAsia="Times New Roman" w:hAnsi="Times New Roman" w:cs="Times New Roman"/>
                <w:color w:val="231F20"/>
                <w:sz w:val="24"/>
                <w:szCs w:val="24"/>
              </w:rPr>
              <w:t>Apr. 3-4</w:t>
            </w:r>
          </w:p>
        </w:tc>
        <w:tc>
          <w:tcPr>
            <w:tcW w:w="2983" w:type="dxa"/>
            <w:noWrap/>
            <w:hideMark/>
          </w:tcPr>
          <w:p w14:paraId="16038EE8" w14:textId="77777777" w:rsidR="007E2ABE" w:rsidRPr="007E2ABE" w:rsidRDefault="007E2ABE" w:rsidP="007E2ABE">
            <w:pPr>
              <w:rPr>
                <w:rFonts w:ascii="Times New Roman" w:eastAsia="Times New Roman" w:hAnsi="Times New Roman" w:cs="Times New Roman"/>
                <w:color w:val="000000"/>
                <w:sz w:val="24"/>
                <w:szCs w:val="24"/>
              </w:rPr>
            </w:pPr>
            <w:r w:rsidRPr="007E2ABE">
              <w:rPr>
                <w:rFonts w:ascii="Times New Roman" w:eastAsia="Times New Roman" w:hAnsi="Times New Roman" w:cs="Times New Roman"/>
                <w:color w:val="231F20"/>
                <w:sz w:val="24"/>
                <w:szCs w:val="24"/>
              </w:rPr>
              <w:t>SP DX Contest</w:t>
            </w:r>
          </w:p>
        </w:tc>
        <w:tc>
          <w:tcPr>
            <w:tcW w:w="4861" w:type="dxa"/>
            <w:noWrap/>
            <w:hideMark/>
          </w:tcPr>
          <w:p w14:paraId="218E0E35" w14:textId="77777777" w:rsidR="007E2ABE" w:rsidRPr="007E2ABE" w:rsidRDefault="00E5263A" w:rsidP="007E2ABE">
            <w:pPr>
              <w:rPr>
                <w:rFonts w:ascii="Times New Roman" w:eastAsia="Times New Roman" w:hAnsi="Times New Roman" w:cs="Times New Roman"/>
                <w:color w:val="000000"/>
                <w:sz w:val="24"/>
                <w:szCs w:val="24"/>
              </w:rPr>
            </w:pPr>
            <w:hyperlink r:id="rId128" w:history="1">
              <w:r w:rsidR="007E2ABE" w:rsidRPr="007E2ABE">
                <w:rPr>
                  <w:rFonts w:ascii="Times New Roman" w:eastAsia="Times New Roman" w:hAnsi="Times New Roman" w:cs="Times New Roman"/>
                  <w:color w:val="0000FF"/>
                  <w:sz w:val="24"/>
                  <w:szCs w:val="24"/>
                  <w:u w:val="single"/>
                </w:rPr>
                <w:t>https://spdxcontest.pzk.org.pl/2020</w:t>
              </w:r>
            </w:hyperlink>
            <w:r w:rsidR="007E2ABE" w:rsidRPr="007E2ABE">
              <w:rPr>
                <w:rFonts w:ascii="Times New Roman" w:eastAsia="Times New Roman" w:hAnsi="Times New Roman" w:cs="Times New Roman"/>
                <w:color w:val="231F20"/>
                <w:sz w:val="24"/>
                <w:szCs w:val="24"/>
              </w:rPr>
              <w:t xml:space="preserve"> </w:t>
            </w:r>
          </w:p>
        </w:tc>
      </w:tr>
      <w:tr w:rsidR="007E2ABE" w:rsidRPr="007E2ABE" w14:paraId="0E3ABB20" w14:textId="77777777" w:rsidTr="00746D4C">
        <w:trPr>
          <w:trHeight w:val="255"/>
          <w:jc w:val="center"/>
        </w:trPr>
        <w:tc>
          <w:tcPr>
            <w:tcW w:w="1511" w:type="dxa"/>
            <w:noWrap/>
            <w:hideMark/>
          </w:tcPr>
          <w:p w14:paraId="31EA0F8A" w14:textId="77777777" w:rsidR="007E2ABE" w:rsidRPr="007E2ABE" w:rsidRDefault="007E2ABE" w:rsidP="007E2ABE">
            <w:pPr>
              <w:rPr>
                <w:rFonts w:ascii="Times New Roman" w:eastAsia="Times New Roman" w:hAnsi="Times New Roman" w:cs="Times New Roman"/>
                <w:color w:val="000000"/>
                <w:sz w:val="24"/>
                <w:szCs w:val="24"/>
              </w:rPr>
            </w:pPr>
            <w:r w:rsidRPr="007E2ABE">
              <w:rPr>
                <w:rFonts w:ascii="Times New Roman" w:eastAsia="Times New Roman" w:hAnsi="Times New Roman" w:cs="Times New Roman"/>
                <w:color w:val="231F20"/>
                <w:sz w:val="24"/>
                <w:szCs w:val="24"/>
              </w:rPr>
              <w:t>Apr. 4</w:t>
            </w:r>
          </w:p>
        </w:tc>
        <w:tc>
          <w:tcPr>
            <w:tcW w:w="2983" w:type="dxa"/>
            <w:noWrap/>
            <w:hideMark/>
          </w:tcPr>
          <w:p w14:paraId="7B62F19A" w14:textId="77777777" w:rsidR="007E2ABE" w:rsidRPr="007E2ABE" w:rsidRDefault="007E2ABE" w:rsidP="007E2ABE">
            <w:pPr>
              <w:rPr>
                <w:rFonts w:ascii="Times New Roman" w:eastAsia="Times New Roman" w:hAnsi="Times New Roman" w:cs="Times New Roman"/>
                <w:color w:val="000000"/>
                <w:sz w:val="24"/>
                <w:szCs w:val="24"/>
              </w:rPr>
            </w:pPr>
            <w:r w:rsidRPr="007E2ABE">
              <w:rPr>
                <w:rFonts w:ascii="Times New Roman" w:eastAsia="Times New Roman" w:hAnsi="Times New Roman" w:cs="Times New Roman"/>
                <w:color w:val="231F20"/>
                <w:sz w:val="24"/>
                <w:szCs w:val="24"/>
              </w:rPr>
              <w:t>DARC Easter Contest</w:t>
            </w:r>
          </w:p>
        </w:tc>
        <w:tc>
          <w:tcPr>
            <w:tcW w:w="4861" w:type="dxa"/>
            <w:noWrap/>
            <w:hideMark/>
          </w:tcPr>
          <w:p w14:paraId="1DDBA44C" w14:textId="77777777" w:rsidR="007E2ABE" w:rsidRPr="007E2ABE" w:rsidRDefault="00E5263A" w:rsidP="007E2ABE">
            <w:pPr>
              <w:rPr>
                <w:rFonts w:ascii="Times New Roman" w:eastAsia="Times New Roman" w:hAnsi="Times New Roman" w:cs="Times New Roman"/>
                <w:color w:val="000000"/>
                <w:sz w:val="24"/>
                <w:szCs w:val="24"/>
              </w:rPr>
            </w:pPr>
            <w:hyperlink r:id="rId129" w:history="1">
              <w:r w:rsidR="007E2ABE" w:rsidRPr="007E2ABE">
                <w:rPr>
                  <w:rFonts w:ascii="Times New Roman" w:eastAsia="Times New Roman" w:hAnsi="Times New Roman" w:cs="Times New Roman"/>
                  <w:color w:val="231F20"/>
                  <w:sz w:val="24"/>
                  <w:szCs w:val="24"/>
                </w:rPr>
                <w:t>http://bit.ly/3bOk9pd</w:t>
              </w:r>
            </w:hyperlink>
            <w:r w:rsidR="007E2ABE" w:rsidRPr="007E2ABE">
              <w:rPr>
                <w:rFonts w:ascii="Times New Roman" w:eastAsia="Times New Roman" w:hAnsi="Times New Roman" w:cs="Times New Roman"/>
                <w:color w:val="000000"/>
                <w:sz w:val="24"/>
                <w:szCs w:val="24"/>
              </w:rPr>
              <w:t xml:space="preserve"> </w:t>
            </w:r>
          </w:p>
        </w:tc>
      </w:tr>
      <w:tr w:rsidR="007E2ABE" w:rsidRPr="007E2ABE" w14:paraId="6146BE7E" w14:textId="77777777" w:rsidTr="00746D4C">
        <w:trPr>
          <w:trHeight w:val="255"/>
          <w:jc w:val="center"/>
        </w:trPr>
        <w:tc>
          <w:tcPr>
            <w:tcW w:w="1511" w:type="dxa"/>
            <w:noWrap/>
            <w:hideMark/>
          </w:tcPr>
          <w:p w14:paraId="7E2960FC" w14:textId="77777777" w:rsidR="007E2ABE" w:rsidRPr="007E2ABE" w:rsidRDefault="007E2ABE" w:rsidP="007E2ABE">
            <w:pPr>
              <w:rPr>
                <w:rFonts w:ascii="Times New Roman" w:eastAsia="Times New Roman" w:hAnsi="Times New Roman" w:cs="Times New Roman"/>
                <w:color w:val="000000"/>
                <w:sz w:val="24"/>
                <w:szCs w:val="24"/>
              </w:rPr>
            </w:pPr>
            <w:r w:rsidRPr="007E2ABE">
              <w:rPr>
                <w:rFonts w:ascii="Times New Roman" w:eastAsia="Times New Roman" w:hAnsi="Times New Roman" w:cs="Times New Roman"/>
                <w:color w:val="231F20"/>
                <w:sz w:val="24"/>
                <w:szCs w:val="24"/>
              </w:rPr>
              <w:t>Apr. 4</w:t>
            </w:r>
          </w:p>
        </w:tc>
        <w:tc>
          <w:tcPr>
            <w:tcW w:w="2983" w:type="dxa"/>
            <w:noWrap/>
            <w:hideMark/>
          </w:tcPr>
          <w:p w14:paraId="147AA3C1" w14:textId="77777777" w:rsidR="007E2ABE" w:rsidRPr="007E2ABE" w:rsidRDefault="007E2ABE" w:rsidP="007E2ABE">
            <w:pPr>
              <w:rPr>
                <w:rFonts w:ascii="Times New Roman" w:eastAsia="Times New Roman" w:hAnsi="Times New Roman" w:cs="Times New Roman"/>
                <w:color w:val="000000"/>
                <w:sz w:val="24"/>
                <w:szCs w:val="24"/>
              </w:rPr>
            </w:pPr>
            <w:r w:rsidRPr="007E2ABE">
              <w:rPr>
                <w:rFonts w:ascii="Times New Roman" w:eastAsia="Times New Roman" w:hAnsi="Times New Roman" w:cs="Times New Roman"/>
                <w:color w:val="231F20"/>
                <w:sz w:val="24"/>
                <w:szCs w:val="24"/>
              </w:rPr>
              <w:t>North American SSB Sprint</w:t>
            </w:r>
          </w:p>
        </w:tc>
        <w:tc>
          <w:tcPr>
            <w:tcW w:w="4861" w:type="dxa"/>
            <w:noWrap/>
            <w:hideMark/>
          </w:tcPr>
          <w:p w14:paraId="3FE8CE7F" w14:textId="77777777" w:rsidR="007E2ABE" w:rsidRPr="007E2ABE" w:rsidRDefault="00E5263A" w:rsidP="007E2ABE">
            <w:pPr>
              <w:rPr>
                <w:rFonts w:ascii="Times New Roman" w:eastAsia="Times New Roman" w:hAnsi="Times New Roman" w:cs="Times New Roman"/>
                <w:color w:val="000000"/>
                <w:sz w:val="24"/>
                <w:szCs w:val="24"/>
              </w:rPr>
            </w:pPr>
            <w:hyperlink r:id="rId130" w:history="1">
              <w:r w:rsidR="007E2ABE" w:rsidRPr="007E2ABE">
                <w:rPr>
                  <w:rFonts w:ascii="Times New Roman" w:eastAsia="Times New Roman" w:hAnsi="Times New Roman" w:cs="Times New Roman"/>
                  <w:color w:val="0000FF"/>
                  <w:sz w:val="24"/>
                  <w:szCs w:val="24"/>
                  <w:u w:val="single"/>
                </w:rPr>
                <w:t>https://ssbsprint.com/rules</w:t>
              </w:r>
            </w:hyperlink>
            <w:r w:rsidR="007E2ABE" w:rsidRPr="007E2ABE">
              <w:rPr>
                <w:rFonts w:ascii="Times New Roman" w:eastAsia="Times New Roman" w:hAnsi="Times New Roman" w:cs="Times New Roman"/>
                <w:color w:val="231F20"/>
                <w:sz w:val="24"/>
                <w:szCs w:val="24"/>
              </w:rPr>
              <w:t xml:space="preserve"> </w:t>
            </w:r>
          </w:p>
        </w:tc>
      </w:tr>
      <w:tr w:rsidR="007E2ABE" w:rsidRPr="007E2ABE" w14:paraId="2BFF48E7" w14:textId="77777777" w:rsidTr="00746D4C">
        <w:trPr>
          <w:trHeight w:val="255"/>
          <w:jc w:val="center"/>
        </w:trPr>
        <w:tc>
          <w:tcPr>
            <w:tcW w:w="1511" w:type="dxa"/>
            <w:noWrap/>
            <w:hideMark/>
          </w:tcPr>
          <w:p w14:paraId="7206D83D" w14:textId="77777777" w:rsidR="007E2ABE" w:rsidRPr="007E2ABE" w:rsidRDefault="007E2ABE" w:rsidP="007E2ABE">
            <w:pPr>
              <w:rPr>
                <w:rFonts w:ascii="Times New Roman" w:eastAsia="Times New Roman" w:hAnsi="Times New Roman" w:cs="Times New Roman"/>
                <w:color w:val="000000"/>
                <w:sz w:val="24"/>
                <w:szCs w:val="24"/>
              </w:rPr>
            </w:pPr>
            <w:r w:rsidRPr="007E2ABE">
              <w:rPr>
                <w:rFonts w:ascii="Times New Roman" w:eastAsia="Times New Roman" w:hAnsi="Times New Roman" w:cs="Times New Roman"/>
                <w:color w:val="231F20"/>
                <w:sz w:val="24"/>
                <w:szCs w:val="24"/>
              </w:rPr>
              <w:t>Apr. 7</w:t>
            </w:r>
          </w:p>
        </w:tc>
        <w:tc>
          <w:tcPr>
            <w:tcW w:w="2983" w:type="dxa"/>
            <w:noWrap/>
            <w:hideMark/>
          </w:tcPr>
          <w:p w14:paraId="0BA28EA7" w14:textId="77777777" w:rsidR="007E2ABE" w:rsidRPr="007E2ABE" w:rsidRDefault="007E2ABE" w:rsidP="007E2ABE">
            <w:pPr>
              <w:rPr>
                <w:rFonts w:ascii="Times New Roman" w:eastAsia="Times New Roman" w:hAnsi="Times New Roman" w:cs="Times New Roman"/>
                <w:color w:val="000000"/>
                <w:sz w:val="24"/>
                <w:szCs w:val="24"/>
              </w:rPr>
            </w:pPr>
            <w:r w:rsidRPr="007E2ABE">
              <w:rPr>
                <w:rFonts w:ascii="Times New Roman" w:eastAsia="Times New Roman" w:hAnsi="Times New Roman" w:cs="Times New Roman"/>
                <w:color w:val="231F20"/>
                <w:sz w:val="24"/>
                <w:szCs w:val="24"/>
              </w:rPr>
              <w:t>RSGB FT4 Contest Series</w:t>
            </w:r>
          </w:p>
        </w:tc>
        <w:tc>
          <w:tcPr>
            <w:tcW w:w="4861" w:type="dxa"/>
            <w:noWrap/>
            <w:hideMark/>
          </w:tcPr>
          <w:p w14:paraId="7647651F" w14:textId="77777777" w:rsidR="007E2ABE" w:rsidRPr="007E2ABE" w:rsidRDefault="00E5263A" w:rsidP="007E2ABE">
            <w:pPr>
              <w:rPr>
                <w:rFonts w:ascii="Times New Roman" w:eastAsia="Times New Roman" w:hAnsi="Times New Roman" w:cs="Times New Roman"/>
                <w:color w:val="000000"/>
                <w:sz w:val="24"/>
                <w:szCs w:val="24"/>
              </w:rPr>
            </w:pPr>
            <w:hyperlink r:id="rId131" w:history="1">
              <w:r w:rsidR="007E2ABE" w:rsidRPr="007E2ABE">
                <w:rPr>
                  <w:rFonts w:ascii="Times New Roman" w:eastAsia="Times New Roman" w:hAnsi="Times New Roman" w:cs="Times New Roman"/>
                  <w:color w:val="231F20"/>
                  <w:sz w:val="24"/>
                  <w:szCs w:val="24"/>
                </w:rPr>
                <w:t>http://bit.ly/3mCNXXH</w:t>
              </w:r>
            </w:hyperlink>
            <w:r w:rsidR="007E2ABE" w:rsidRPr="007E2ABE">
              <w:rPr>
                <w:rFonts w:ascii="Times New Roman" w:eastAsia="Times New Roman" w:hAnsi="Times New Roman" w:cs="Times New Roman"/>
                <w:color w:val="000000"/>
                <w:sz w:val="24"/>
                <w:szCs w:val="24"/>
              </w:rPr>
              <w:t xml:space="preserve"> </w:t>
            </w:r>
          </w:p>
        </w:tc>
      </w:tr>
      <w:tr w:rsidR="007E2ABE" w:rsidRPr="007E2ABE" w14:paraId="50D9E135" w14:textId="77777777" w:rsidTr="00746D4C">
        <w:trPr>
          <w:trHeight w:val="255"/>
          <w:jc w:val="center"/>
        </w:trPr>
        <w:tc>
          <w:tcPr>
            <w:tcW w:w="1511" w:type="dxa"/>
            <w:noWrap/>
            <w:hideMark/>
          </w:tcPr>
          <w:p w14:paraId="7B9C9C75" w14:textId="77777777" w:rsidR="007E2ABE" w:rsidRPr="007E2ABE" w:rsidRDefault="007E2ABE" w:rsidP="007E2ABE">
            <w:pPr>
              <w:rPr>
                <w:rFonts w:ascii="Times New Roman" w:eastAsia="Times New Roman" w:hAnsi="Times New Roman" w:cs="Times New Roman"/>
                <w:color w:val="000000"/>
                <w:sz w:val="24"/>
                <w:szCs w:val="24"/>
              </w:rPr>
            </w:pPr>
            <w:r w:rsidRPr="007E2ABE">
              <w:rPr>
                <w:rFonts w:ascii="Times New Roman" w:eastAsia="Times New Roman" w:hAnsi="Times New Roman" w:cs="Times New Roman"/>
                <w:color w:val="231F20"/>
                <w:sz w:val="24"/>
                <w:szCs w:val="24"/>
              </w:rPr>
              <w:t>Apr. 7</w:t>
            </w:r>
          </w:p>
        </w:tc>
        <w:tc>
          <w:tcPr>
            <w:tcW w:w="2983" w:type="dxa"/>
            <w:noWrap/>
            <w:hideMark/>
          </w:tcPr>
          <w:p w14:paraId="422B2CD7" w14:textId="77777777" w:rsidR="007E2ABE" w:rsidRPr="007E2ABE" w:rsidRDefault="007E2ABE" w:rsidP="007E2ABE">
            <w:pPr>
              <w:rPr>
                <w:rFonts w:ascii="Times New Roman" w:eastAsia="Times New Roman" w:hAnsi="Times New Roman" w:cs="Times New Roman"/>
                <w:color w:val="000000"/>
                <w:sz w:val="24"/>
                <w:szCs w:val="24"/>
              </w:rPr>
            </w:pPr>
            <w:r w:rsidRPr="007E2ABE">
              <w:rPr>
                <w:rFonts w:ascii="Times New Roman" w:eastAsia="Times New Roman" w:hAnsi="Times New Roman" w:cs="Times New Roman"/>
                <w:color w:val="231F20"/>
                <w:sz w:val="24"/>
                <w:szCs w:val="24"/>
              </w:rPr>
              <w:t>UKEICC 80m Contests SSB</w:t>
            </w:r>
          </w:p>
        </w:tc>
        <w:tc>
          <w:tcPr>
            <w:tcW w:w="4861" w:type="dxa"/>
            <w:noWrap/>
            <w:hideMark/>
          </w:tcPr>
          <w:p w14:paraId="0D640329" w14:textId="77777777" w:rsidR="007E2ABE" w:rsidRPr="007E2ABE" w:rsidRDefault="00E5263A" w:rsidP="007E2ABE">
            <w:pPr>
              <w:rPr>
                <w:rFonts w:ascii="Times New Roman" w:eastAsia="Times New Roman" w:hAnsi="Times New Roman" w:cs="Times New Roman"/>
                <w:color w:val="000000"/>
                <w:sz w:val="24"/>
                <w:szCs w:val="24"/>
              </w:rPr>
            </w:pPr>
            <w:hyperlink r:id="rId132" w:history="1">
              <w:r w:rsidR="007E2ABE" w:rsidRPr="007E2ABE">
                <w:rPr>
                  <w:rFonts w:ascii="Times New Roman" w:eastAsia="Times New Roman" w:hAnsi="Times New Roman" w:cs="Times New Roman"/>
                  <w:color w:val="0000FF"/>
                  <w:sz w:val="24"/>
                  <w:szCs w:val="24"/>
                  <w:u w:val="single"/>
                </w:rPr>
                <w:t>https://bit.ly/2SDPqQQ</w:t>
              </w:r>
            </w:hyperlink>
            <w:r w:rsidR="007E2ABE" w:rsidRPr="007E2ABE">
              <w:rPr>
                <w:rFonts w:ascii="Times New Roman" w:eastAsia="Times New Roman" w:hAnsi="Times New Roman" w:cs="Times New Roman"/>
                <w:color w:val="231F20"/>
                <w:sz w:val="24"/>
                <w:szCs w:val="24"/>
              </w:rPr>
              <w:t xml:space="preserve"> </w:t>
            </w:r>
          </w:p>
        </w:tc>
      </w:tr>
      <w:tr w:rsidR="007E2ABE" w:rsidRPr="007E2ABE" w14:paraId="7030F383" w14:textId="77777777" w:rsidTr="00746D4C">
        <w:trPr>
          <w:trHeight w:val="255"/>
          <w:jc w:val="center"/>
        </w:trPr>
        <w:tc>
          <w:tcPr>
            <w:tcW w:w="1511" w:type="dxa"/>
            <w:noWrap/>
            <w:hideMark/>
          </w:tcPr>
          <w:p w14:paraId="51A199A0" w14:textId="77777777" w:rsidR="007E2ABE" w:rsidRPr="007E2ABE" w:rsidRDefault="007E2ABE" w:rsidP="007E2ABE">
            <w:pPr>
              <w:rPr>
                <w:rFonts w:ascii="Times New Roman" w:eastAsia="Times New Roman" w:hAnsi="Times New Roman" w:cs="Times New Roman"/>
                <w:color w:val="000000"/>
                <w:sz w:val="24"/>
                <w:szCs w:val="24"/>
              </w:rPr>
            </w:pPr>
            <w:r w:rsidRPr="007E2ABE">
              <w:rPr>
                <w:rFonts w:ascii="Times New Roman" w:eastAsia="Times New Roman" w:hAnsi="Times New Roman" w:cs="Times New Roman"/>
                <w:color w:val="231F20"/>
                <w:sz w:val="24"/>
                <w:szCs w:val="24"/>
              </w:rPr>
              <w:t>Apr.10-11</w:t>
            </w:r>
          </w:p>
        </w:tc>
        <w:tc>
          <w:tcPr>
            <w:tcW w:w="2983" w:type="dxa"/>
            <w:noWrap/>
            <w:hideMark/>
          </w:tcPr>
          <w:p w14:paraId="3F8F7421" w14:textId="77777777" w:rsidR="007E2ABE" w:rsidRPr="007E2ABE" w:rsidRDefault="007E2ABE" w:rsidP="007E2ABE">
            <w:pPr>
              <w:rPr>
                <w:rFonts w:ascii="Times New Roman" w:eastAsia="Times New Roman" w:hAnsi="Times New Roman" w:cs="Times New Roman"/>
                <w:color w:val="000000"/>
                <w:sz w:val="24"/>
                <w:szCs w:val="24"/>
              </w:rPr>
            </w:pPr>
            <w:r w:rsidRPr="007E2ABE">
              <w:rPr>
                <w:rFonts w:ascii="Times New Roman" w:eastAsia="Times New Roman" w:hAnsi="Times New Roman" w:cs="Times New Roman"/>
                <w:color w:val="231F20"/>
                <w:sz w:val="24"/>
                <w:szCs w:val="24"/>
              </w:rPr>
              <w:t>FT8 DX Contest 2021</w:t>
            </w:r>
          </w:p>
        </w:tc>
        <w:tc>
          <w:tcPr>
            <w:tcW w:w="4861" w:type="dxa"/>
            <w:noWrap/>
            <w:hideMark/>
          </w:tcPr>
          <w:p w14:paraId="7D66EA21" w14:textId="77777777" w:rsidR="007E2ABE" w:rsidRPr="007E2ABE" w:rsidRDefault="00E5263A" w:rsidP="007E2ABE">
            <w:pPr>
              <w:rPr>
                <w:rFonts w:ascii="Times New Roman" w:eastAsia="Times New Roman" w:hAnsi="Times New Roman" w:cs="Times New Roman"/>
                <w:color w:val="000000"/>
                <w:sz w:val="24"/>
                <w:szCs w:val="24"/>
              </w:rPr>
            </w:pPr>
            <w:hyperlink r:id="rId133" w:history="1">
              <w:r w:rsidR="007E2ABE" w:rsidRPr="007E2ABE">
                <w:rPr>
                  <w:rFonts w:ascii="Times New Roman" w:eastAsia="Times New Roman" w:hAnsi="Times New Roman" w:cs="Times New Roman"/>
                  <w:color w:val="0000FF"/>
                  <w:sz w:val="24"/>
                  <w:szCs w:val="24"/>
                  <w:u w:val="single"/>
                </w:rPr>
                <w:t>https://europeanft8club.wordpress.com</w:t>
              </w:r>
            </w:hyperlink>
            <w:r w:rsidR="007E2ABE" w:rsidRPr="007E2ABE">
              <w:rPr>
                <w:rFonts w:ascii="Times New Roman" w:eastAsia="Times New Roman" w:hAnsi="Times New Roman" w:cs="Times New Roman"/>
                <w:color w:val="231F20"/>
                <w:sz w:val="24"/>
                <w:szCs w:val="24"/>
              </w:rPr>
              <w:t xml:space="preserve"> </w:t>
            </w:r>
          </w:p>
        </w:tc>
      </w:tr>
      <w:tr w:rsidR="007E2ABE" w:rsidRPr="007E2ABE" w14:paraId="5A62D9AD" w14:textId="77777777" w:rsidTr="00746D4C">
        <w:trPr>
          <w:trHeight w:val="255"/>
          <w:jc w:val="center"/>
        </w:trPr>
        <w:tc>
          <w:tcPr>
            <w:tcW w:w="1511" w:type="dxa"/>
            <w:noWrap/>
            <w:hideMark/>
          </w:tcPr>
          <w:p w14:paraId="20FAEECA" w14:textId="77777777" w:rsidR="007E2ABE" w:rsidRPr="007E2ABE" w:rsidRDefault="007E2ABE" w:rsidP="007E2ABE">
            <w:pPr>
              <w:rPr>
                <w:rFonts w:ascii="Times New Roman" w:eastAsia="Times New Roman" w:hAnsi="Times New Roman" w:cs="Times New Roman"/>
                <w:color w:val="000000"/>
                <w:sz w:val="24"/>
                <w:szCs w:val="24"/>
              </w:rPr>
            </w:pPr>
            <w:r w:rsidRPr="007E2ABE">
              <w:rPr>
                <w:rFonts w:ascii="Times New Roman" w:eastAsia="Times New Roman" w:hAnsi="Times New Roman" w:cs="Times New Roman"/>
                <w:color w:val="231F20"/>
                <w:sz w:val="24"/>
                <w:szCs w:val="24"/>
              </w:rPr>
              <w:t>Apr. 10-11</w:t>
            </w:r>
          </w:p>
        </w:tc>
        <w:tc>
          <w:tcPr>
            <w:tcW w:w="2983" w:type="dxa"/>
            <w:noWrap/>
            <w:hideMark/>
          </w:tcPr>
          <w:p w14:paraId="55A77B25" w14:textId="77777777" w:rsidR="007E2ABE" w:rsidRPr="007E2ABE" w:rsidRDefault="007E2ABE" w:rsidP="007E2ABE">
            <w:pPr>
              <w:rPr>
                <w:rFonts w:ascii="Times New Roman" w:eastAsia="Times New Roman" w:hAnsi="Times New Roman" w:cs="Times New Roman"/>
                <w:color w:val="000000"/>
                <w:sz w:val="24"/>
                <w:szCs w:val="24"/>
              </w:rPr>
            </w:pPr>
            <w:r w:rsidRPr="007E2ABE">
              <w:rPr>
                <w:rFonts w:ascii="Times New Roman" w:eastAsia="Times New Roman" w:hAnsi="Times New Roman" w:cs="Times New Roman"/>
                <w:color w:val="231F20"/>
                <w:sz w:val="24"/>
                <w:szCs w:val="24"/>
              </w:rPr>
              <w:t>Georgia QSO Party</w:t>
            </w:r>
          </w:p>
        </w:tc>
        <w:tc>
          <w:tcPr>
            <w:tcW w:w="4861" w:type="dxa"/>
            <w:noWrap/>
            <w:hideMark/>
          </w:tcPr>
          <w:p w14:paraId="152C2A63" w14:textId="77777777" w:rsidR="007E2ABE" w:rsidRPr="007E2ABE" w:rsidRDefault="00E5263A" w:rsidP="007E2ABE">
            <w:pPr>
              <w:rPr>
                <w:rFonts w:ascii="Times New Roman" w:eastAsia="Times New Roman" w:hAnsi="Times New Roman" w:cs="Times New Roman"/>
                <w:color w:val="000000"/>
                <w:sz w:val="24"/>
                <w:szCs w:val="24"/>
              </w:rPr>
            </w:pPr>
            <w:hyperlink r:id="rId134" w:history="1">
              <w:r w:rsidR="007E2ABE" w:rsidRPr="007E2ABE">
                <w:rPr>
                  <w:rFonts w:ascii="Times New Roman" w:eastAsia="Times New Roman" w:hAnsi="Times New Roman" w:cs="Times New Roman"/>
                  <w:color w:val="0000FF"/>
                  <w:sz w:val="24"/>
                  <w:szCs w:val="24"/>
                  <w:u w:val="single"/>
                </w:rPr>
                <w:t>https://gaqsoparty.com</w:t>
              </w:r>
            </w:hyperlink>
            <w:r w:rsidR="007E2ABE" w:rsidRPr="007E2ABE">
              <w:rPr>
                <w:rFonts w:ascii="Times New Roman" w:eastAsia="Times New Roman" w:hAnsi="Times New Roman" w:cs="Times New Roman"/>
                <w:color w:val="231F20"/>
                <w:sz w:val="24"/>
                <w:szCs w:val="24"/>
              </w:rPr>
              <w:t xml:space="preserve"> </w:t>
            </w:r>
          </w:p>
        </w:tc>
      </w:tr>
      <w:tr w:rsidR="007E2ABE" w:rsidRPr="007E2ABE" w14:paraId="54D6B50F" w14:textId="77777777" w:rsidTr="00746D4C">
        <w:trPr>
          <w:trHeight w:val="255"/>
          <w:jc w:val="center"/>
        </w:trPr>
        <w:tc>
          <w:tcPr>
            <w:tcW w:w="1511" w:type="dxa"/>
            <w:noWrap/>
            <w:hideMark/>
          </w:tcPr>
          <w:p w14:paraId="1D45A727" w14:textId="77777777" w:rsidR="007E2ABE" w:rsidRPr="007E2ABE" w:rsidRDefault="007E2ABE" w:rsidP="007E2ABE">
            <w:pPr>
              <w:rPr>
                <w:rFonts w:ascii="Times New Roman" w:eastAsia="Times New Roman" w:hAnsi="Times New Roman" w:cs="Times New Roman"/>
                <w:color w:val="000000"/>
                <w:sz w:val="24"/>
                <w:szCs w:val="24"/>
              </w:rPr>
            </w:pPr>
            <w:r w:rsidRPr="007E2ABE">
              <w:rPr>
                <w:rFonts w:ascii="Times New Roman" w:eastAsia="Times New Roman" w:hAnsi="Times New Roman" w:cs="Times New Roman"/>
                <w:color w:val="231F20"/>
                <w:sz w:val="24"/>
                <w:szCs w:val="24"/>
              </w:rPr>
              <w:t>Apr. 10-11</w:t>
            </w:r>
          </w:p>
        </w:tc>
        <w:tc>
          <w:tcPr>
            <w:tcW w:w="2983" w:type="dxa"/>
            <w:noWrap/>
            <w:hideMark/>
          </w:tcPr>
          <w:p w14:paraId="142A4CD3" w14:textId="77777777" w:rsidR="007E2ABE" w:rsidRPr="007E2ABE" w:rsidRDefault="007E2ABE" w:rsidP="007E2ABE">
            <w:pPr>
              <w:rPr>
                <w:rFonts w:ascii="Times New Roman" w:eastAsia="Times New Roman" w:hAnsi="Times New Roman" w:cs="Times New Roman"/>
                <w:color w:val="000000"/>
                <w:sz w:val="24"/>
                <w:szCs w:val="24"/>
              </w:rPr>
            </w:pPr>
            <w:r w:rsidRPr="007E2ABE">
              <w:rPr>
                <w:rFonts w:ascii="Times New Roman" w:eastAsia="Times New Roman" w:hAnsi="Times New Roman" w:cs="Times New Roman"/>
                <w:color w:val="231F20"/>
                <w:sz w:val="24"/>
                <w:szCs w:val="24"/>
              </w:rPr>
              <w:t>JIDX CW Contest</w:t>
            </w:r>
          </w:p>
        </w:tc>
        <w:tc>
          <w:tcPr>
            <w:tcW w:w="4861" w:type="dxa"/>
            <w:noWrap/>
            <w:hideMark/>
          </w:tcPr>
          <w:p w14:paraId="35D20355" w14:textId="77777777" w:rsidR="007E2ABE" w:rsidRPr="007E2ABE" w:rsidRDefault="00E5263A" w:rsidP="007E2ABE">
            <w:pPr>
              <w:rPr>
                <w:rFonts w:ascii="Times New Roman" w:eastAsia="Times New Roman" w:hAnsi="Times New Roman" w:cs="Times New Roman"/>
                <w:color w:val="000000"/>
                <w:sz w:val="24"/>
                <w:szCs w:val="24"/>
              </w:rPr>
            </w:pPr>
            <w:hyperlink r:id="rId135" w:history="1">
              <w:r w:rsidR="007E2ABE" w:rsidRPr="007E2ABE">
                <w:rPr>
                  <w:rFonts w:ascii="Times New Roman" w:eastAsia="Times New Roman" w:hAnsi="Times New Roman" w:cs="Times New Roman"/>
                  <w:color w:val="231F20"/>
                  <w:sz w:val="24"/>
                  <w:szCs w:val="24"/>
                </w:rPr>
                <w:t>www.jidx.org</w:t>
              </w:r>
            </w:hyperlink>
            <w:r w:rsidR="007E2ABE" w:rsidRPr="007E2ABE">
              <w:rPr>
                <w:rFonts w:ascii="Times New Roman" w:eastAsia="Times New Roman" w:hAnsi="Times New Roman" w:cs="Times New Roman"/>
                <w:color w:val="000000"/>
                <w:sz w:val="24"/>
                <w:szCs w:val="24"/>
              </w:rPr>
              <w:t xml:space="preserve"> </w:t>
            </w:r>
          </w:p>
        </w:tc>
      </w:tr>
      <w:tr w:rsidR="007E2ABE" w:rsidRPr="007E2ABE" w14:paraId="200F9C15" w14:textId="77777777" w:rsidTr="00746D4C">
        <w:trPr>
          <w:trHeight w:val="255"/>
          <w:jc w:val="center"/>
        </w:trPr>
        <w:tc>
          <w:tcPr>
            <w:tcW w:w="1511" w:type="dxa"/>
            <w:noWrap/>
            <w:hideMark/>
          </w:tcPr>
          <w:p w14:paraId="4BECF0D7" w14:textId="77777777" w:rsidR="007E2ABE" w:rsidRPr="007E2ABE" w:rsidRDefault="007E2ABE" w:rsidP="007E2ABE">
            <w:pPr>
              <w:rPr>
                <w:rFonts w:ascii="Times New Roman" w:eastAsia="Times New Roman" w:hAnsi="Times New Roman" w:cs="Times New Roman"/>
                <w:color w:val="000000"/>
                <w:sz w:val="24"/>
                <w:szCs w:val="24"/>
              </w:rPr>
            </w:pPr>
            <w:r w:rsidRPr="007E2ABE">
              <w:rPr>
                <w:rFonts w:ascii="Times New Roman" w:eastAsia="Times New Roman" w:hAnsi="Times New Roman" w:cs="Times New Roman"/>
                <w:color w:val="231F20"/>
                <w:sz w:val="24"/>
                <w:szCs w:val="24"/>
              </w:rPr>
              <w:t>Apr. 10-11</w:t>
            </w:r>
          </w:p>
        </w:tc>
        <w:tc>
          <w:tcPr>
            <w:tcW w:w="2983" w:type="dxa"/>
            <w:noWrap/>
            <w:hideMark/>
          </w:tcPr>
          <w:p w14:paraId="5BE053A0" w14:textId="77777777" w:rsidR="007E2ABE" w:rsidRPr="007E2ABE" w:rsidRDefault="007E2ABE" w:rsidP="007E2ABE">
            <w:pPr>
              <w:rPr>
                <w:rFonts w:ascii="Times New Roman" w:eastAsia="Times New Roman" w:hAnsi="Times New Roman" w:cs="Times New Roman"/>
                <w:color w:val="000000"/>
                <w:sz w:val="24"/>
                <w:szCs w:val="24"/>
              </w:rPr>
            </w:pPr>
            <w:r w:rsidRPr="007E2ABE">
              <w:rPr>
                <w:rFonts w:ascii="Times New Roman" w:eastAsia="Times New Roman" w:hAnsi="Times New Roman" w:cs="Times New Roman"/>
                <w:color w:val="231F20"/>
                <w:sz w:val="24"/>
                <w:szCs w:val="24"/>
              </w:rPr>
              <w:t>Nebraska QSO Party</w:t>
            </w:r>
          </w:p>
        </w:tc>
        <w:tc>
          <w:tcPr>
            <w:tcW w:w="4861" w:type="dxa"/>
            <w:noWrap/>
            <w:hideMark/>
          </w:tcPr>
          <w:p w14:paraId="47F51411" w14:textId="77777777" w:rsidR="007E2ABE" w:rsidRPr="007E2ABE" w:rsidRDefault="00E5263A" w:rsidP="007E2ABE">
            <w:pPr>
              <w:rPr>
                <w:rFonts w:ascii="Times New Roman" w:eastAsia="Times New Roman" w:hAnsi="Times New Roman" w:cs="Times New Roman"/>
                <w:color w:val="000000"/>
                <w:sz w:val="24"/>
                <w:szCs w:val="24"/>
              </w:rPr>
            </w:pPr>
            <w:hyperlink r:id="rId136" w:history="1">
              <w:r w:rsidR="007E2ABE" w:rsidRPr="007E2ABE">
                <w:rPr>
                  <w:rFonts w:ascii="Times New Roman" w:eastAsia="Times New Roman" w:hAnsi="Times New Roman" w:cs="Times New Roman"/>
                  <w:color w:val="231F20"/>
                  <w:sz w:val="24"/>
                  <w:szCs w:val="24"/>
                </w:rPr>
                <w:t>www.nebraskaqsoparty.org</w:t>
              </w:r>
            </w:hyperlink>
            <w:r w:rsidR="007E2ABE" w:rsidRPr="007E2ABE">
              <w:rPr>
                <w:rFonts w:ascii="Times New Roman" w:eastAsia="Times New Roman" w:hAnsi="Times New Roman" w:cs="Times New Roman"/>
                <w:color w:val="000000"/>
                <w:sz w:val="24"/>
                <w:szCs w:val="24"/>
              </w:rPr>
              <w:t xml:space="preserve"> </w:t>
            </w:r>
          </w:p>
        </w:tc>
      </w:tr>
      <w:tr w:rsidR="007E2ABE" w:rsidRPr="007E2ABE" w14:paraId="6C293D54" w14:textId="77777777" w:rsidTr="00746D4C">
        <w:trPr>
          <w:trHeight w:val="255"/>
          <w:jc w:val="center"/>
        </w:trPr>
        <w:tc>
          <w:tcPr>
            <w:tcW w:w="1511" w:type="dxa"/>
            <w:noWrap/>
            <w:hideMark/>
          </w:tcPr>
          <w:p w14:paraId="11E3852F" w14:textId="77777777" w:rsidR="007E2ABE" w:rsidRPr="007E2ABE" w:rsidRDefault="007E2ABE" w:rsidP="007E2ABE">
            <w:pPr>
              <w:rPr>
                <w:rFonts w:ascii="Times New Roman" w:eastAsia="Times New Roman" w:hAnsi="Times New Roman" w:cs="Times New Roman"/>
                <w:color w:val="000000"/>
                <w:sz w:val="24"/>
                <w:szCs w:val="24"/>
              </w:rPr>
            </w:pPr>
            <w:r w:rsidRPr="007E2ABE">
              <w:rPr>
                <w:rFonts w:ascii="Times New Roman" w:eastAsia="Times New Roman" w:hAnsi="Times New Roman" w:cs="Times New Roman"/>
                <w:color w:val="231F20"/>
                <w:sz w:val="24"/>
                <w:szCs w:val="24"/>
              </w:rPr>
              <w:t>Apr. 10-11</w:t>
            </w:r>
          </w:p>
        </w:tc>
        <w:tc>
          <w:tcPr>
            <w:tcW w:w="2983" w:type="dxa"/>
            <w:noWrap/>
            <w:hideMark/>
          </w:tcPr>
          <w:p w14:paraId="60790E59" w14:textId="77777777" w:rsidR="007E2ABE" w:rsidRPr="007E2ABE" w:rsidRDefault="007E2ABE" w:rsidP="007E2ABE">
            <w:pPr>
              <w:rPr>
                <w:rFonts w:ascii="Times New Roman" w:eastAsia="Times New Roman" w:hAnsi="Times New Roman" w:cs="Times New Roman"/>
                <w:color w:val="000000"/>
                <w:sz w:val="24"/>
                <w:szCs w:val="24"/>
              </w:rPr>
            </w:pPr>
            <w:r w:rsidRPr="007E2ABE">
              <w:rPr>
                <w:rFonts w:ascii="Times New Roman" w:eastAsia="Times New Roman" w:hAnsi="Times New Roman" w:cs="Times New Roman"/>
                <w:color w:val="231F20"/>
                <w:sz w:val="24"/>
                <w:szCs w:val="24"/>
              </w:rPr>
              <w:t>New Mexico QSO Party</w:t>
            </w:r>
          </w:p>
        </w:tc>
        <w:tc>
          <w:tcPr>
            <w:tcW w:w="4861" w:type="dxa"/>
            <w:noWrap/>
            <w:hideMark/>
          </w:tcPr>
          <w:p w14:paraId="1F2867F7" w14:textId="77777777" w:rsidR="007E2ABE" w:rsidRPr="007E2ABE" w:rsidRDefault="00E5263A" w:rsidP="007E2ABE">
            <w:pPr>
              <w:rPr>
                <w:rFonts w:ascii="Times New Roman" w:eastAsia="Times New Roman" w:hAnsi="Times New Roman" w:cs="Times New Roman"/>
                <w:color w:val="000000"/>
                <w:sz w:val="24"/>
                <w:szCs w:val="24"/>
              </w:rPr>
            </w:pPr>
            <w:hyperlink r:id="rId137" w:history="1">
              <w:r w:rsidR="007E2ABE" w:rsidRPr="007E2ABE">
                <w:rPr>
                  <w:rFonts w:ascii="Times New Roman" w:eastAsia="Times New Roman" w:hAnsi="Times New Roman" w:cs="Times New Roman"/>
                  <w:color w:val="231F20"/>
                  <w:sz w:val="24"/>
                  <w:szCs w:val="24"/>
                </w:rPr>
                <w:t>www.newmexicoqsoparty.org/wp</w:t>
              </w:r>
            </w:hyperlink>
            <w:r w:rsidR="007E2ABE" w:rsidRPr="007E2ABE">
              <w:rPr>
                <w:rFonts w:ascii="Times New Roman" w:eastAsia="Times New Roman" w:hAnsi="Times New Roman" w:cs="Times New Roman"/>
                <w:color w:val="000000"/>
                <w:sz w:val="24"/>
                <w:szCs w:val="24"/>
              </w:rPr>
              <w:t xml:space="preserve"> </w:t>
            </w:r>
          </w:p>
        </w:tc>
      </w:tr>
      <w:tr w:rsidR="007E2ABE" w:rsidRPr="007E2ABE" w14:paraId="333D1A8B" w14:textId="77777777" w:rsidTr="00746D4C">
        <w:trPr>
          <w:trHeight w:val="285"/>
          <w:jc w:val="center"/>
        </w:trPr>
        <w:tc>
          <w:tcPr>
            <w:tcW w:w="1511" w:type="dxa"/>
            <w:noWrap/>
            <w:hideMark/>
          </w:tcPr>
          <w:p w14:paraId="0522AE1D" w14:textId="77777777" w:rsidR="007E2ABE" w:rsidRPr="007E2ABE" w:rsidRDefault="007E2ABE" w:rsidP="007E2ABE">
            <w:pPr>
              <w:rPr>
                <w:rFonts w:ascii="Times New Roman" w:eastAsia="Times New Roman" w:hAnsi="Times New Roman" w:cs="Times New Roman"/>
                <w:color w:val="000000"/>
                <w:sz w:val="24"/>
                <w:szCs w:val="24"/>
              </w:rPr>
            </w:pPr>
            <w:r w:rsidRPr="007E2ABE">
              <w:rPr>
                <w:rFonts w:ascii="Times New Roman" w:eastAsia="Times New Roman" w:hAnsi="Times New Roman" w:cs="Times New Roman"/>
                <w:color w:val="231F20"/>
                <w:sz w:val="24"/>
                <w:szCs w:val="24"/>
              </w:rPr>
              <w:t>Apr. 10-11</w:t>
            </w:r>
          </w:p>
        </w:tc>
        <w:tc>
          <w:tcPr>
            <w:tcW w:w="2983" w:type="dxa"/>
            <w:noWrap/>
            <w:hideMark/>
          </w:tcPr>
          <w:p w14:paraId="1E7E45E9" w14:textId="77777777" w:rsidR="007E2ABE" w:rsidRPr="007E2ABE" w:rsidRDefault="007E2ABE" w:rsidP="007E2ABE">
            <w:pPr>
              <w:rPr>
                <w:rFonts w:ascii="Times New Roman" w:eastAsia="Times New Roman" w:hAnsi="Times New Roman" w:cs="Times New Roman"/>
                <w:color w:val="000000"/>
                <w:sz w:val="24"/>
                <w:szCs w:val="24"/>
              </w:rPr>
            </w:pPr>
            <w:r w:rsidRPr="007E2ABE">
              <w:rPr>
                <w:rFonts w:ascii="Times New Roman" w:eastAsia="Times New Roman" w:hAnsi="Times New Roman" w:cs="Times New Roman"/>
                <w:color w:val="231F20"/>
                <w:sz w:val="24"/>
                <w:szCs w:val="24"/>
              </w:rPr>
              <w:t>North Dakota QSO Party</w:t>
            </w:r>
          </w:p>
        </w:tc>
        <w:tc>
          <w:tcPr>
            <w:tcW w:w="4861" w:type="dxa"/>
            <w:noWrap/>
            <w:hideMark/>
          </w:tcPr>
          <w:p w14:paraId="6D4CB809" w14:textId="77777777" w:rsidR="007E2ABE" w:rsidRPr="007E2ABE" w:rsidRDefault="00E5263A" w:rsidP="007E2ABE">
            <w:pPr>
              <w:rPr>
                <w:rFonts w:ascii="Times New Roman" w:eastAsia="Times New Roman" w:hAnsi="Times New Roman" w:cs="Times New Roman"/>
                <w:color w:val="000000"/>
                <w:sz w:val="24"/>
                <w:szCs w:val="24"/>
              </w:rPr>
            </w:pPr>
            <w:hyperlink r:id="rId138" w:history="1">
              <w:r w:rsidR="007E2ABE" w:rsidRPr="007E2ABE">
                <w:rPr>
                  <w:rFonts w:ascii="Times New Roman" w:eastAsia="Times New Roman" w:hAnsi="Times New Roman" w:cs="Times New Roman"/>
                  <w:color w:val="231F20"/>
                  <w:sz w:val="24"/>
                  <w:szCs w:val="24"/>
                </w:rPr>
                <w:t>http://ndarrlsec.com</w:t>
              </w:r>
            </w:hyperlink>
            <w:r w:rsidR="007E2ABE" w:rsidRPr="007E2ABE">
              <w:rPr>
                <w:rFonts w:ascii="Times New Roman" w:eastAsia="Times New Roman" w:hAnsi="Times New Roman" w:cs="Times New Roman"/>
                <w:color w:val="000000"/>
                <w:sz w:val="24"/>
                <w:szCs w:val="24"/>
              </w:rPr>
              <w:t xml:space="preserve"> </w:t>
            </w:r>
          </w:p>
        </w:tc>
      </w:tr>
      <w:tr w:rsidR="007E2ABE" w:rsidRPr="007E2ABE" w14:paraId="6EDC42C5" w14:textId="77777777" w:rsidTr="00746D4C">
        <w:trPr>
          <w:trHeight w:val="255"/>
          <w:jc w:val="center"/>
        </w:trPr>
        <w:tc>
          <w:tcPr>
            <w:tcW w:w="1511" w:type="dxa"/>
            <w:noWrap/>
            <w:hideMark/>
          </w:tcPr>
          <w:p w14:paraId="4A302847" w14:textId="77777777" w:rsidR="007E2ABE" w:rsidRPr="007E2ABE" w:rsidRDefault="007E2ABE" w:rsidP="007E2ABE">
            <w:pPr>
              <w:rPr>
                <w:rFonts w:ascii="Times New Roman" w:eastAsia="Times New Roman" w:hAnsi="Times New Roman" w:cs="Times New Roman"/>
                <w:color w:val="000000"/>
                <w:sz w:val="24"/>
                <w:szCs w:val="24"/>
              </w:rPr>
            </w:pPr>
            <w:r w:rsidRPr="007E2ABE">
              <w:rPr>
                <w:rFonts w:ascii="Times New Roman" w:eastAsia="Times New Roman" w:hAnsi="Times New Roman" w:cs="Times New Roman"/>
                <w:color w:val="231F20"/>
                <w:sz w:val="24"/>
                <w:szCs w:val="24"/>
              </w:rPr>
              <w:t>Apr. 10-11</w:t>
            </w:r>
          </w:p>
        </w:tc>
        <w:tc>
          <w:tcPr>
            <w:tcW w:w="2983" w:type="dxa"/>
            <w:noWrap/>
            <w:hideMark/>
          </w:tcPr>
          <w:p w14:paraId="34860735" w14:textId="77777777" w:rsidR="007E2ABE" w:rsidRPr="007E2ABE" w:rsidRDefault="007E2ABE" w:rsidP="007E2ABE">
            <w:pPr>
              <w:rPr>
                <w:rFonts w:ascii="Times New Roman" w:eastAsia="Times New Roman" w:hAnsi="Times New Roman" w:cs="Times New Roman"/>
                <w:color w:val="000000"/>
                <w:sz w:val="24"/>
                <w:szCs w:val="24"/>
              </w:rPr>
            </w:pPr>
            <w:r w:rsidRPr="007E2ABE">
              <w:rPr>
                <w:rFonts w:ascii="Times New Roman" w:eastAsia="Times New Roman" w:hAnsi="Times New Roman" w:cs="Times New Roman"/>
                <w:color w:val="231F20"/>
                <w:sz w:val="24"/>
                <w:szCs w:val="24"/>
              </w:rPr>
              <w:t>OK-OM DX SSB Contest</w:t>
            </w:r>
          </w:p>
        </w:tc>
        <w:tc>
          <w:tcPr>
            <w:tcW w:w="4861" w:type="dxa"/>
            <w:noWrap/>
            <w:hideMark/>
          </w:tcPr>
          <w:p w14:paraId="14CF46CF" w14:textId="77777777" w:rsidR="007E2ABE" w:rsidRPr="007E2ABE" w:rsidRDefault="00E5263A" w:rsidP="007E2ABE">
            <w:pPr>
              <w:rPr>
                <w:rFonts w:ascii="Times New Roman" w:eastAsia="Times New Roman" w:hAnsi="Times New Roman" w:cs="Times New Roman"/>
                <w:color w:val="000000"/>
                <w:sz w:val="24"/>
                <w:szCs w:val="24"/>
              </w:rPr>
            </w:pPr>
            <w:hyperlink r:id="rId139" w:history="1">
              <w:r w:rsidR="007E2ABE" w:rsidRPr="007E2ABE">
                <w:rPr>
                  <w:rFonts w:ascii="Times New Roman" w:eastAsia="Times New Roman" w:hAnsi="Times New Roman" w:cs="Times New Roman"/>
                  <w:color w:val="231F20"/>
                  <w:sz w:val="24"/>
                  <w:szCs w:val="24"/>
                </w:rPr>
                <w:t>http://bit.ly/3ioS3Cl</w:t>
              </w:r>
            </w:hyperlink>
            <w:r w:rsidR="007E2ABE" w:rsidRPr="007E2ABE">
              <w:rPr>
                <w:rFonts w:ascii="Times New Roman" w:eastAsia="Times New Roman" w:hAnsi="Times New Roman" w:cs="Times New Roman"/>
                <w:color w:val="000000"/>
                <w:sz w:val="24"/>
                <w:szCs w:val="24"/>
              </w:rPr>
              <w:t xml:space="preserve"> </w:t>
            </w:r>
          </w:p>
        </w:tc>
      </w:tr>
      <w:tr w:rsidR="007E2ABE" w:rsidRPr="007E2ABE" w14:paraId="3DA16233" w14:textId="77777777" w:rsidTr="00746D4C">
        <w:trPr>
          <w:trHeight w:val="255"/>
          <w:jc w:val="center"/>
        </w:trPr>
        <w:tc>
          <w:tcPr>
            <w:tcW w:w="1511" w:type="dxa"/>
            <w:noWrap/>
            <w:hideMark/>
          </w:tcPr>
          <w:p w14:paraId="12FA7C06" w14:textId="77777777" w:rsidR="007E2ABE" w:rsidRPr="007E2ABE" w:rsidRDefault="007E2ABE" w:rsidP="007E2ABE">
            <w:pPr>
              <w:rPr>
                <w:rFonts w:ascii="Times New Roman" w:eastAsia="Times New Roman" w:hAnsi="Times New Roman" w:cs="Times New Roman"/>
                <w:color w:val="000000"/>
                <w:sz w:val="24"/>
                <w:szCs w:val="24"/>
              </w:rPr>
            </w:pPr>
            <w:r w:rsidRPr="007E2ABE">
              <w:rPr>
                <w:rFonts w:ascii="Times New Roman" w:eastAsia="Times New Roman" w:hAnsi="Times New Roman" w:cs="Times New Roman"/>
                <w:color w:val="231F20"/>
                <w:sz w:val="24"/>
                <w:szCs w:val="24"/>
              </w:rPr>
              <w:t>Apr. 10-11</w:t>
            </w:r>
          </w:p>
        </w:tc>
        <w:tc>
          <w:tcPr>
            <w:tcW w:w="2983" w:type="dxa"/>
            <w:noWrap/>
            <w:hideMark/>
          </w:tcPr>
          <w:p w14:paraId="2E74C0C8" w14:textId="77777777" w:rsidR="007E2ABE" w:rsidRPr="007E2ABE" w:rsidRDefault="007E2ABE" w:rsidP="007E2ABE">
            <w:pPr>
              <w:rPr>
                <w:rFonts w:ascii="Times New Roman" w:eastAsia="Times New Roman" w:hAnsi="Times New Roman" w:cs="Times New Roman"/>
                <w:color w:val="000000"/>
                <w:sz w:val="24"/>
                <w:szCs w:val="24"/>
              </w:rPr>
            </w:pPr>
            <w:r w:rsidRPr="007E2ABE">
              <w:rPr>
                <w:rFonts w:ascii="Times New Roman" w:eastAsia="Times New Roman" w:hAnsi="Times New Roman" w:cs="Times New Roman"/>
                <w:color w:val="231F20"/>
                <w:sz w:val="24"/>
                <w:szCs w:val="24"/>
              </w:rPr>
              <w:t>Yuri Gagarin International DX Contest</w:t>
            </w:r>
          </w:p>
        </w:tc>
        <w:tc>
          <w:tcPr>
            <w:tcW w:w="4861" w:type="dxa"/>
            <w:noWrap/>
            <w:hideMark/>
          </w:tcPr>
          <w:p w14:paraId="501480E3" w14:textId="77777777" w:rsidR="007E2ABE" w:rsidRPr="007E2ABE" w:rsidRDefault="00E5263A" w:rsidP="007E2ABE">
            <w:pPr>
              <w:rPr>
                <w:rFonts w:ascii="Times New Roman" w:eastAsia="Times New Roman" w:hAnsi="Times New Roman" w:cs="Times New Roman"/>
                <w:color w:val="000000"/>
                <w:sz w:val="24"/>
                <w:szCs w:val="24"/>
              </w:rPr>
            </w:pPr>
            <w:hyperlink r:id="rId140" w:history="1">
              <w:r w:rsidR="007E2ABE" w:rsidRPr="007E2ABE">
                <w:rPr>
                  <w:rFonts w:ascii="Times New Roman" w:eastAsia="Times New Roman" w:hAnsi="Times New Roman" w:cs="Times New Roman"/>
                  <w:color w:val="231F20"/>
                  <w:sz w:val="24"/>
                  <w:szCs w:val="24"/>
                </w:rPr>
                <w:t>http://gc.qst.ru/en/section/32</w:t>
              </w:r>
            </w:hyperlink>
            <w:r w:rsidR="007E2ABE" w:rsidRPr="007E2ABE">
              <w:rPr>
                <w:rFonts w:ascii="Times New Roman" w:eastAsia="Times New Roman" w:hAnsi="Times New Roman" w:cs="Times New Roman"/>
                <w:color w:val="000000"/>
                <w:sz w:val="24"/>
                <w:szCs w:val="24"/>
              </w:rPr>
              <w:t xml:space="preserve"> </w:t>
            </w:r>
          </w:p>
        </w:tc>
      </w:tr>
      <w:tr w:rsidR="007E2ABE" w:rsidRPr="007E2ABE" w14:paraId="77724D6F" w14:textId="77777777" w:rsidTr="00746D4C">
        <w:trPr>
          <w:trHeight w:val="255"/>
          <w:jc w:val="center"/>
        </w:trPr>
        <w:tc>
          <w:tcPr>
            <w:tcW w:w="1511" w:type="dxa"/>
            <w:noWrap/>
            <w:hideMark/>
          </w:tcPr>
          <w:p w14:paraId="73412148" w14:textId="77777777" w:rsidR="007E2ABE" w:rsidRPr="007E2ABE" w:rsidRDefault="007E2ABE" w:rsidP="007E2ABE">
            <w:pPr>
              <w:rPr>
                <w:rFonts w:ascii="Times New Roman" w:eastAsia="Times New Roman" w:hAnsi="Times New Roman" w:cs="Times New Roman"/>
                <w:color w:val="000000"/>
                <w:sz w:val="24"/>
                <w:szCs w:val="24"/>
              </w:rPr>
            </w:pPr>
            <w:r w:rsidRPr="007E2ABE">
              <w:rPr>
                <w:rFonts w:ascii="Times New Roman" w:eastAsia="Times New Roman" w:hAnsi="Times New Roman" w:cs="Times New Roman"/>
                <w:color w:val="231F20"/>
                <w:sz w:val="24"/>
                <w:szCs w:val="24"/>
              </w:rPr>
              <w:t>Apr. 11</w:t>
            </w:r>
          </w:p>
        </w:tc>
        <w:tc>
          <w:tcPr>
            <w:tcW w:w="2983" w:type="dxa"/>
            <w:noWrap/>
            <w:hideMark/>
          </w:tcPr>
          <w:p w14:paraId="24A6B06F" w14:textId="77777777" w:rsidR="007E2ABE" w:rsidRPr="007E2ABE" w:rsidRDefault="007E2ABE" w:rsidP="007E2ABE">
            <w:pPr>
              <w:rPr>
                <w:rFonts w:ascii="Times New Roman" w:eastAsia="Times New Roman" w:hAnsi="Times New Roman" w:cs="Times New Roman"/>
                <w:color w:val="000000"/>
                <w:sz w:val="24"/>
                <w:szCs w:val="24"/>
              </w:rPr>
            </w:pPr>
            <w:r w:rsidRPr="007E2ABE">
              <w:rPr>
                <w:rFonts w:ascii="Times New Roman" w:eastAsia="Times New Roman" w:hAnsi="Times New Roman" w:cs="Times New Roman"/>
                <w:color w:val="231F20"/>
                <w:sz w:val="24"/>
                <w:szCs w:val="24"/>
              </w:rPr>
              <w:t>RSGB RoLo SSB Contest</w:t>
            </w:r>
          </w:p>
        </w:tc>
        <w:tc>
          <w:tcPr>
            <w:tcW w:w="4861" w:type="dxa"/>
            <w:noWrap/>
            <w:hideMark/>
          </w:tcPr>
          <w:p w14:paraId="29CB4DBE" w14:textId="77777777" w:rsidR="007E2ABE" w:rsidRPr="007E2ABE" w:rsidRDefault="00E5263A" w:rsidP="007E2ABE">
            <w:pPr>
              <w:rPr>
                <w:rFonts w:ascii="Times New Roman" w:eastAsia="Times New Roman" w:hAnsi="Times New Roman" w:cs="Times New Roman"/>
                <w:color w:val="000000"/>
                <w:sz w:val="24"/>
                <w:szCs w:val="24"/>
              </w:rPr>
            </w:pPr>
            <w:hyperlink r:id="rId141" w:history="1">
              <w:r w:rsidR="007E2ABE" w:rsidRPr="007E2ABE">
                <w:rPr>
                  <w:rFonts w:ascii="Times New Roman" w:eastAsia="Times New Roman" w:hAnsi="Times New Roman" w:cs="Times New Roman"/>
                  <w:color w:val="231F20"/>
                  <w:sz w:val="24"/>
                  <w:szCs w:val="24"/>
                </w:rPr>
                <w:t>www.rsgbcc.org/hf/rules/2021/rolo.shtml</w:t>
              </w:r>
            </w:hyperlink>
            <w:r w:rsidR="007E2ABE" w:rsidRPr="007E2ABE">
              <w:rPr>
                <w:rFonts w:ascii="Times New Roman" w:eastAsia="Times New Roman" w:hAnsi="Times New Roman" w:cs="Times New Roman"/>
                <w:color w:val="000000"/>
                <w:sz w:val="24"/>
                <w:szCs w:val="24"/>
              </w:rPr>
              <w:t xml:space="preserve"> </w:t>
            </w:r>
          </w:p>
        </w:tc>
      </w:tr>
      <w:tr w:rsidR="007E2ABE" w:rsidRPr="007E2ABE" w14:paraId="3CC51DB6" w14:textId="77777777" w:rsidTr="00746D4C">
        <w:trPr>
          <w:trHeight w:val="255"/>
          <w:jc w:val="center"/>
        </w:trPr>
        <w:tc>
          <w:tcPr>
            <w:tcW w:w="1511" w:type="dxa"/>
            <w:noWrap/>
            <w:hideMark/>
          </w:tcPr>
          <w:p w14:paraId="77118C3D" w14:textId="77777777" w:rsidR="007E2ABE" w:rsidRPr="007E2ABE" w:rsidRDefault="007E2ABE" w:rsidP="007E2ABE">
            <w:pPr>
              <w:rPr>
                <w:rFonts w:ascii="Times New Roman" w:eastAsia="Times New Roman" w:hAnsi="Times New Roman" w:cs="Times New Roman"/>
                <w:color w:val="000000"/>
                <w:sz w:val="24"/>
                <w:szCs w:val="24"/>
              </w:rPr>
            </w:pPr>
            <w:r w:rsidRPr="007E2ABE">
              <w:rPr>
                <w:rFonts w:ascii="Times New Roman" w:eastAsia="Times New Roman" w:hAnsi="Times New Roman" w:cs="Times New Roman"/>
                <w:color w:val="231F20"/>
                <w:sz w:val="24"/>
                <w:szCs w:val="24"/>
              </w:rPr>
              <w:t>Apr. 12</w:t>
            </w:r>
          </w:p>
        </w:tc>
        <w:tc>
          <w:tcPr>
            <w:tcW w:w="2983" w:type="dxa"/>
            <w:noWrap/>
            <w:hideMark/>
          </w:tcPr>
          <w:p w14:paraId="773DF62B" w14:textId="77777777" w:rsidR="007E2ABE" w:rsidRPr="007E2ABE" w:rsidRDefault="007E2ABE" w:rsidP="007E2ABE">
            <w:pPr>
              <w:rPr>
                <w:rFonts w:ascii="Times New Roman" w:eastAsia="Times New Roman" w:hAnsi="Times New Roman" w:cs="Times New Roman"/>
                <w:color w:val="000000"/>
                <w:sz w:val="24"/>
                <w:szCs w:val="24"/>
              </w:rPr>
            </w:pPr>
            <w:r w:rsidRPr="007E2ABE">
              <w:rPr>
                <w:rFonts w:ascii="Times New Roman" w:eastAsia="Times New Roman" w:hAnsi="Times New Roman" w:cs="Times New Roman"/>
                <w:color w:val="231F20"/>
                <w:sz w:val="24"/>
                <w:szCs w:val="24"/>
              </w:rPr>
              <w:t>RSGB 80m Club Championship, CW</w:t>
            </w:r>
          </w:p>
        </w:tc>
        <w:tc>
          <w:tcPr>
            <w:tcW w:w="4861" w:type="dxa"/>
            <w:noWrap/>
            <w:hideMark/>
          </w:tcPr>
          <w:p w14:paraId="1F19D31F" w14:textId="77777777" w:rsidR="007E2ABE" w:rsidRPr="007E2ABE" w:rsidRDefault="00E5263A" w:rsidP="007E2ABE">
            <w:pPr>
              <w:rPr>
                <w:rFonts w:ascii="Times New Roman" w:eastAsia="Times New Roman" w:hAnsi="Times New Roman" w:cs="Times New Roman"/>
                <w:color w:val="000000"/>
                <w:sz w:val="24"/>
                <w:szCs w:val="24"/>
              </w:rPr>
            </w:pPr>
            <w:hyperlink r:id="rId142" w:history="1">
              <w:r w:rsidR="007E2ABE" w:rsidRPr="007E2ABE">
                <w:rPr>
                  <w:rFonts w:ascii="Times New Roman" w:eastAsia="Times New Roman" w:hAnsi="Times New Roman" w:cs="Times New Roman"/>
                  <w:color w:val="231F20"/>
                  <w:sz w:val="24"/>
                  <w:szCs w:val="24"/>
                </w:rPr>
                <w:t>http://bit.ly/3avHbk3</w:t>
              </w:r>
            </w:hyperlink>
            <w:r w:rsidR="007E2ABE" w:rsidRPr="007E2ABE">
              <w:rPr>
                <w:rFonts w:ascii="Times New Roman" w:eastAsia="Times New Roman" w:hAnsi="Times New Roman" w:cs="Times New Roman"/>
                <w:color w:val="000000"/>
                <w:sz w:val="24"/>
                <w:szCs w:val="24"/>
              </w:rPr>
              <w:t xml:space="preserve"> </w:t>
            </w:r>
          </w:p>
        </w:tc>
      </w:tr>
      <w:tr w:rsidR="007E2ABE" w:rsidRPr="007E2ABE" w14:paraId="69818677" w14:textId="77777777" w:rsidTr="00746D4C">
        <w:trPr>
          <w:trHeight w:val="255"/>
          <w:jc w:val="center"/>
        </w:trPr>
        <w:tc>
          <w:tcPr>
            <w:tcW w:w="1511" w:type="dxa"/>
            <w:noWrap/>
            <w:hideMark/>
          </w:tcPr>
          <w:p w14:paraId="71119399" w14:textId="77777777" w:rsidR="007E2ABE" w:rsidRPr="007E2ABE" w:rsidRDefault="007E2ABE" w:rsidP="007E2ABE">
            <w:pPr>
              <w:rPr>
                <w:rFonts w:ascii="Times New Roman" w:eastAsia="Times New Roman" w:hAnsi="Times New Roman" w:cs="Times New Roman"/>
                <w:color w:val="000000"/>
                <w:sz w:val="24"/>
                <w:szCs w:val="24"/>
              </w:rPr>
            </w:pPr>
            <w:r w:rsidRPr="007E2ABE">
              <w:rPr>
                <w:rFonts w:ascii="Times New Roman" w:eastAsia="Times New Roman" w:hAnsi="Times New Roman" w:cs="Times New Roman"/>
                <w:color w:val="231F20"/>
                <w:sz w:val="24"/>
                <w:szCs w:val="24"/>
              </w:rPr>
              <w:t>Apr. 17</w:t>
            </w:r>
          </w:p>
        </w:tc>
        <w:tc>
          <w:tcPr>
            <w:tcW w:w="2983" w:type="dxa"/>
            <w:noWrap/>
            <w:hideMark/>
          </w:tcPr>
          <w:p w14:paraId="4A585589" w14:textId="77777777" w:rsidR="007E2ABE" w:rsidRPr="007E2ABE" w:rsidRDefault="007E2ABE" w:rsidP="007E2ABE">
            <w:pPr>
              <w:rPr>
                <w:rFonts w:ascii="Times New Roman" w:eastAsia="Times New Roman" w:hAnsi="Times New Roman" w:cs="Times New Roman"/>
                <w:color w:val="000000"/>
                <w:sz w:val="24"/>
                <w:szCs w:val="24"/>
              </w:rPr>
            </w:pPr>
            <w:r w:rsidRPr="007E2ABE">
              <w:rPr>
                <w:rFonts w:ascii="Times New Roman" w:eastAsia="Times New Roman" w:hAnsi="Times New Roman" w:cs="Times New Roman"/>
                <w:color w:val="231F20"/>
                <w:sz w:val="24"/>
                <w:szCs w:val="24"/>
              </w:rPr>
              <w:t>ES Open HF Championship</w:t>
            </w:r>
          </w:p>
        </w:tc>
        <w:tc>
          <w:tcPr>
            <w:tcW w:w="4861" w:type="dxa"/>
            <w:noWrap/>
            <w:hideMark/>
          </w:tcPr>
          <w:p w14:paraId="39D63379" w14:textId="77777777" w:rsidR="007E2ABE" w:rsidRPr="007E2ABE" w:rsidRDefault="00E5263A" w:rsidP="007E2ABE">
            <w:pPr>
              <w:rPr>
                <w:rFonts w:ascii="Times New Roman" w:eastAsia="Times New Roman" w:hAnsi="Times New Roman" w:cs="Times New Roman"/>
                <w:color w:val="000000"/>
                <w:sz w:val="24"/>
                <w:szCs w:val="24"/>
              </w:rPr>
            </w:pPr>
            <w:hyperlink r:id="rId143" w:history="1">
              <w:r w:rsidR="007E2ABE" w:rsidRPr="007E2ABE">
                <w:rPr>
                  <w:rFonts w:ascii="Times New Roman" w:eastAsia="Times New Roman" w:hAnsi="Times New Roman" w:cs="Times New Roman"/>
                  <w:color w:val="0000FF"/>
                  <w:sz w:val="24"/>
                  <w:szCs w:val="24"/>
                  <w:u w:val="single"/>
                </w:rPr>
                <w:t>https://esopen.eu/</w:t>
              </w:r>
            </w:hyperlink>
            <w:r w:rsidR="007E2ABE" w:rsidRPr="007E2ABE">
              <w:rPr>
                <w:rFonts w:ascii="Times New Roman" w:eastAsia="Times New Roman" w:hAnsi="Times New Roman" w:cs="Times New Roman"/>
                <w:color w:val="231F20"/>
                <w:sz w:val="24"/>
                <w:szCs w:val="24"/>
              </w:rPr>
              <w:t xml:space="preserve"> </w:t>
            </w:r>
          </w:p>
        </w:tc>
      </w:tr>
      <w:tr w:rsidR="007E2ABE" w:rsidRPr="007E2ABE" w14:paraId="02F96468" w14:textId="77777777" w:rsidTr="00746D4C">
        <w:trPr>
          <w:trHeight w:val="255"/>
          <w:jc w:val="center"/>
        </w:trPr>
        <w:tc>
          <w:tcPr>
            <w:tcW w:w="1511" w:type="dxa"/>
            <w:noWrap/>
            <w:hideMark/>
          </w:tcPr>
          <w:p w14:paraId="29107772" w14:textId="77777777" w:rsidR="007E2ABE" w:rsidRPr="007E2ABE" w:rsidRDefault="007E2ABE" w:rsidP="007E2ABE">
            <w:pPr>
              <w:rPr>
                <w:rFonts w:ascii="Times New Roman" w:eastAsia="Times New Roman" w:hAnsi="Times New Roman" w:cs="Times New Roman"/>
                <w:color w:val="000000"/>
                <w:sz w:val="24"/>
                <w:szCs w:val="24"/>
              </w:rPr>
            </w:pPr>
            <w:r w:rsidRPr="007E2ABE">
              <w:rPr>
                <w:rFonts w:ascii="Times New Roman" w:eastAsia="Times New Roman" w:hAnsi="Times New Roman" w:cs="Times New Roman"/>
                <w:color w:val="231F20"/>
                <w:sz w:val="24"/>
                <w:szCs w:val="24"/>
              </w:rPr>
              <w:t>Apr. 17-18</w:t>
            </w:r>
          </w:p>
        </w:tc>
        <w:tc>
          <w:tcPr>
            <w:tcW w:w="2983" w:type="dxa"/>
            <w:noWrap/>
            <w:hideMark/>
          </w:tcPr>
          <w:p w14:paraId="77C31FAF" w14:textId="77777777" w:rsidR="007E2ABE" w:rsidRPr="007E2ABE" w:rsidRDefault="007E2ABE" w:rsidP="007E2ABE">
            <w:pPr>
              <w:rPr>
                <w:rFonts w:ascii="Times New Roman" w:eastAsia="Times New Roman" w:hAnsi="Times New Roman" w:cs="Times New Roman"/>
                <w:color w:val="000000"/>
                <w:sz w:val="24"/>
                <w:szCs w:val="24"/>
              </w:rPr>
            </w:pPr>
            <w:r w:rsidRPr="007E2ABE">
              <w:rPr>
                <w:rFonts w:ascii="Times New Roman" w:eastAsia="Times New Roman" w:hAnsi="Times New Roman" w:cs="Times New Roman"/>
                <w:color w:val="231F20"/>
                <w:sz w:val="24"/>
                <w:szCs w:val="24"/>
              </w:rPr>
              <w:t>Holyland DX Contest</w:t>
            </w:r>
          </w:p>
        </w:tc>
        <w:tc>
          <w:tcPr>
            <w:tcW w:w="4861" w:type="dxa"/>
            <w:noWrap/>
            <w:hideMark/>
          </w:tcPr>
          <w:p w14:paraId="13A38386" w14:textId="77777777" w:rsidR="007E2ABE" w:rsidRPr="007E2ABE" w:rsidRDefault="00E5263A" w:rsidP="007E2ABE">
            <w:pPr>
              <w:rPr>
                <w:rFonts w:ascii="Times New Roman" w:eastAsia="Times New Roman" w:hAnsi="Times New Roman" w:cs="Times New Roman"/>
                <w:color w:val="000000"/>
                <w:sz w:val="24"/>
                <w:szCs w:val="24"/>
              </w:rPr>
            </w:pPr>
            <w:hyperlink r:id="rId144" w:anchor="HolylandContest" w:history="1">
              <w:r w:rsidR="007E2ABE" w:rsidRPr="007E2ABE">
                <w:rPr>
                  <w:rFonts w:ascii="Times New Roman" w:eastAsia="Times New Roman" w:hAnsi="Times New Roman" w:cs="Times New Roman"/>
                  <w:color w:val="231F20"/>
                  <w:sz w:val="24"/>
                  <w:szCs w:val="24"/>
                </w:rPr>
                <w:t>www.iarc.org/iarc/#HolylandContest</w:t>
              </w:r>
            </w:hyperlink>
            <w:r w:rsidR="007E2ABE" w:rsidRPr="007E2ABE">
              <w:rPr>
                <w:rFonts w:ascii="Times New Roman" w:eastAsia="Times New Roman" w:hAnsi="Times New Roman" w:cs="Times New Roman"/>
                <w:color w:val="000000"/>
                <w:sz w:val="24"/>
                <w:szCs w:val="24"/>
              </w:rPr>
              <w:t xml:space="preserve"> </w:t>
            </w:r>
          </w:p>
        </w:tc>
      </w:tr>
      <w:tr w:rsidR="007E2ABE" w:rsidRPr="007E2ABE" w14:paraId="6FA1727A" w14:textId="77777777" w:rsidTr="00746D4C">
        <w:trPr>
          <w:trHeight w:val="255"/>
          <w:jc w:val="center"/>
        </w:trPr>
        <w:tc>
          <w:tcPr>
            <w:tcW w:w="1511" w:type="dxa"/>
            <w:noWrap/>
            <w:hideMark/>
          </w:tcPr>
          <w:p w14:paraId="348D8A27" w14:textId="77777777" w:rsidR="007E2ABE" w:rsidRPr="007E2ABE" w:rsidRDefault="007E2ABE" w:rsidP="007E2ABE">
            <w:pPr>
              <w:rPr>
                <w:rFonts w:ascii="Times New Roman" w:eastAsia="Times New Roman" w:hAnsi="Times New Roman" w:cs="Times New Roman"/>
                <w:color w:val="000000"/>
                <w:sz w:val="24"/>
                <w:szCs w:val="24"/>
              </w:rPr>
            </w:pPr>
            <w:r w:rsidRPr="007E2ABE">
              <w:rPr>
                <w:rFonts w:ascii="Times New Roman" w:eastAsia="Times New Roman" w:hAnsi="Times New Roman" w:cs="Times New Roman"/>
                <w:color w:val="231F20"/>
                <w:sz w:val="24"/>
                <w:szCs w:val="24"/>
              </w:rPr>
              <w:t>Apr. 17-18</w:t>
            </w:r>
          </w:p>
        </w:tc>
        <w:tc>
          <w:tcPr>
            <w:tcW w:w="2983" w:type="dxa"/>
            <w:noWrap/>
            <w:hideMark/>
          </w:tcPr>
          <w:p w14:paraId="34F9BFA1" w14:textId="77777777" w:rsidR="007E2ABE" w:rsidRPr="007E2ABE" w:rsidRDefault="007E2ABE" w:rsidP="007E2ABE">
            <w:pPr>
              <w:rPr>
                <w:rFonts w:ascii="Times New Roman" w:eastAsia="Times New Roman" w:hAnsi="Times New Roman" w:cs="Times New Roman"/>
                <w:color w:val="000000"/>
                <w:sz w:val="24"/>
                <w:szCs w:val="24"/>
              </w:rPr>
            </w:pPr>
            <w:r w:rsidRPr="007E2ABE">
              <w:rPr>
                <w:rFonts w:ascii="Times New Roman" w:eastAsia="Times New Roman" w:hAnsi="Times New Roman" w:cs="Times New Roman"/>
                <w:color w:val="231F20"/>
                <w:sz w:val="24"/>
                <w:szCs w:val="24"/>
              </w:rPr>
              <w:t>CQ Manchester Mineira DX Contest</w:t>
            </w:r>
          </w:p>
        </w:tc>
        <w:tc>
          <w:tcPr>
            <w:tcW w:w="4861" w:type="dxa"/>
            <w:noWrap/>
            <w:hideMark/>
          </w:tcPr>
          <w:p w14:paraId="6C395C93" w14:textId="77777777" w:rsidR="007E2ABE" w:rsidRPr="007E2ABE" w:rsidRDefault="00E5263A" w:rsidP="007E2ABE">
            <w:pPr>
              <w:rPr>
                <w:rFonts w:ascii="Times New Roman" w:eastAsia="Times New Roman" w:hAnsi="Times New Roman" w:cs="Times New Roman"/>
                <w:color w:val="000000"/>
                <w:sz w:val="24"/>
                <w:szCs w:val="24"/>
              </w:rPr>
            </w:pPr>
            <w:hyperlink r:id="rId145" w:history="1">
              <w:r w:rsidR="007E2ABE" w:rsidRPr="007E2ABE">
                <w:rPr>
                  <w:rFonts w:ascii="Times New Roman" w:eastAsia="Times New Roman" w:hAnsi="Times New Roman" w:cs="Times New Roman"/>
                  <w:color w:val="231F20"/>
                  <w:sz w:val="24"/>
                  <w:szCs w:val="24"/>
                </w:rPr>
                <w:t>www.cqmmdx.com/rules</w:t>
              </w:r>
            </w:hyperlink>
            <w:r w:rsidR="007E2ABE" w:rsidRPr="007E2ABE">
              <w:rPr>
                <w:rFonts w:ascii="Times New Roman" w:eastAsia="Times New Roman" w:hAnsi="Times New Roman" w:cs="Times New Roman"/>
                <w:color w:val="000000"/>
                <w:sz w:val="24"/>
                <w:szCs w:val="24"/>
              </w:rPr>
              <w:t xml:space="preserve"> </w:t>
            </w:r>
          </w:p>
        </w:tc>
      </w:tr>
      <w:tr w:rsidR="007E2ABE" w:rsidRPr="007E2ABE" w14:paraId="0C60D8C0" w14:textId="77777777" w:rsidTr="00746D4C">
        <w:trPr>
          <w:trHeight w:val="255"/>
          <w:jc w:val="center"/>
        </w:trPr>
        <w:tc>
          <w:tcPr>
            <w:tcW w:w="1511" w:type="dxa"/>
            <w:noWrap/>
            <w:hideMark/>
          </w:tcPr>
          <w:p w14:paraId="1FB1B4EC" w14:textId="77777777" w:rsidR="007E2ABE" w:rsidRPr="007E2ABE" w:rsidRDefault="007E2ABE" w:rsidP="007E2ABE">
            <w:pPr>
              <w:rPr>
                <w:rFonts w:ascii="Times New Roman" w:eastAsia="Times New Roman" w:hAnsi="Times New Roman" w:cs="Times New Roman"/>
                <w:color w:val="000000"/>
                <w:sz w:val="24"/>
                <w:szCs w:val="24"/>
              </w:rPr>
            </w:pPr>
            <w:r w:rsidRPr="007E2ABE">
              <w:rPr>
                <w:rFonts w:ascii="Times New Roman" w:eastAsia="Times New Roman" w:hAnsi="Times New Roman" w:cs="Times New Roman"/>
                <w:color w:val="231F20"/>
                <w:sz w:val="24"/>
                <w:szCs w:val="24"/>
              </w:rPr>
              <w:t>Apr. 17-18</w:t>
            </w:r>
          </w:p>
        </w:tc>
        <w:tc>
          <w:tcPr>
            <w:tcW w:w="2983" w:type="dxa"/>
            <w:noWrap/>
            <w:hideMark/>
          </w:tcPr>
          <w:p w14:paraId="7F768C49" w14:textId="77777777" w:rsidR="007E2ABE" w:rsidRPr="007E2ABE" w:rsidRDefault="007E2ABE" w:rsidP="007E2ABE">
            <w:pPr>
              <w:rPr>
                <w:rFonts w:ascii="Times New Roman" w:eastAsia="Times New Roman" w:hAnsi="Times New Roman" w:cs="Times New Roman"/>
                <w:color w:val="000000"/>
                <w:sz w:val="24"/>
                <w:szCs w:val="24"/>
              </w:rPr>
            </w:pPr>
            <w:r w:rsidRPr="007E2ABE">
              <w:rPr>
                <w:rFonts w:ascii="Times New Roman" w:eastAsia="Times New Roman" w:hAnsi="Times New Roman" w:cs="Times New Roman"/>
                <w:color w:val="231F20"/>
                <w:sz w:val="24"/>
                <w:szCs w:val="24"/>
              </w:rPr>
              <w:t>Michigan QSO Party</w:t>
            </w:r>
          </w:p>
        </w:tc>
        <w:tc>
          <w:tcPr>
            <w:tcW w:w="4861" w:type="dxa"/>
            <w:noWrap/>
            <w:hideMark/>
          </w:tcPr>
          <w:p w14:paraId="01F0C276" w14:textId="77777777" w:rsidR="007E2ABE" w:rsidRPr="007E2ABE" w:rsidRDefault="00E5263A" w:rsidP="007E2ABE">
            <w:pPr>
              <w:rPr>
                <w:rFonts w:ascii="Times New Roman" w:eastAsia="Times New Roman" w:hAnsi="Times New Roman" w:cs="Times New Roman"/>
                <w:color w:val="000000"/>
                <w:sz w:val="24"/>
                <w:szCs w:val="24"/>
              </w:rPr>
            </w:pPr>
            <w:hyperlink r:id="rId146" w:history="1">
              <w:r w:rsidR="007E2ABE" w:rsidRPr="007E2ABE">
                <w:rPr>
                  <w:rFonts w:ascii="Times New Roman" w:eastAsia="Times New Roman" w:hAnsi="Times New Roman" w:cs="Times New Roman"/>
                  <w:color w:val="231F20"/>
                  <w:sz w:val="24"/>
                  <w:szCs w:val="24"/>
                </w:rPr>
                <w:t>www.miqp.org/index.html</w:t>
              </w:r>
            </w:hyperlink>
            <w:r w:rsidR="007E2ABE" w:rsidRPr="007E2ABE">
              <w:rPr>
                <w:rFonts w:ascii="Times New Roman" w:eastAsia="Times New Roman" w:hAnsi="Times New Roman" w:cs="Times New Roman"/>
                <w:color w:val="000000"/>
                <w:sz w:val="24"/>
                <w:szCs w:val="24"/>
              </w:rPr>
              <w:t xml:space="preserve"> </w:t>
            </w:r>
          </w:p>
        </w:tc>
      </w:tr>
      <w:tr w:rsidR="007E2ABE" w:rsidRPr="007E2ABE" w14:paraId="1D9413D2" w14:textId="77777777" w:rsidTr="00746D4C">
        <w:trPr>
          <w:trHeight w:val="255"/>
          <w:jc w:val="center"/>
        </w:trPr>
        <w:tc>
          <w:tcPr>
            <w:tcW w:w="1511" w:type="dxa"/>
            <w:noWrap/>
            <w:hideMark/>
          </w:tcPr>
          <w:p w14:paraId="7A67F3D9" w14:textId="77777777" w:rsidR="007E2ABE" w:rsidRPr="007E2ABE" w:rsidRDefault="007E2ABE" w:rsidP="007E2ABE">
            <w:pPr>
              <w:rPr>
                <w:rFonts w:ascii="Times New Roman" w:eastAsia="Times New Roman" w:hAnsi="Times New Roman" w:cs="Times New Roman"/>
                <w:color w:val="000000"/>
                <w:sz w:val="24"/>
                <w:szCs w:val="24"/>
              </w:rPr>
            </w:pPr>
            <w:r w:rsidRPr="007E2ABE">
              <w:rPr>
                <w:rFonts w:ascii="Times New Roman" w:eastAsia="Times New Roman" w:hAnsi="Times New Roman" w:cs="Times New Roman"/>
                <w:color w:val="231F20"/>
                <w:sz w:val="24"/>
                <w:szCs w:val="24"/>
              </w:rPr>
              <w:t>Apr. 17-18</w:t>
            </w:r>
          </w:p>
        </w:tc>
        <w:tc>
          <w:tcPr>
            <w:tcW w:w="2983" w:type="dxa"/>
            <w:noWrap/>
            <w:hideMark/>
          </w:tcPr>
          <w:p w14:paraId="0102C237" w14:textId="77777777" w:rsidR="007E2ABE" w:rsidRPr="007E2ABE" w:rsidRDefault="007E2ABE" w:rsidP="007E2ABE">
            <w:pPr>
              <w:rPr>
                <w:rFonts w:ascii="Times New Roman" w:eastAsia="Times New Roman" w:hAnsi="Times New Roman" w:cs="Times New Roman"/>
                <w:color w:val="000000"/>
                <w:sz w:val="24"/>
                <w:szCs w:val="24"/>
              </w:rPr>
            </w:pPr>
            <w:r w:rsidRPr="007E2ABE">
              <w:rPr>
                <w:rFonts w:ascii="Times New Roman" w:eastAsia="Times New Roman" w:hAnsi="Times New Roman" w:cs="Times New Roman"/>
                <w:color w:val="231F20"/>
                <w:sz w:val="24"/>
                <w:szCs w:val="24"/>
              </w:rPr>
              <w:t>Ontario QSO Party</w:t>
            </w:r>
          </w:p>
        </w:tc>
        <w:tc>
          <w:tcPr>
            <w:tcW w:w="4861" w:type="dxa"/>
            <w:noWrap/>
            <w:hideMark/>
          </w:tcPr>
          <w:p w14:paraId="61E15C05" w14:textId="77777777" w:rsidR="007E2ABE" w:rsidRPr="007E2ABE" w:rsidRDefault="00E5263A" w:rsidP="007E2ABE">
            <w:pPr>
              <w:rPr>
                <w:rFonts w:ascii="Times New Roman" w:eastAsia="Times New Roman" w:hAnsi="Times New Roman" w:cs="Times New Roman"/>
                <w:color w:val="000000"/>
                <w:sz w:val="24"/>
                <w:szCs w:val="24"/>
              </w:rPr>
            </w:pPr>
            <w:hyperlink r:id="rId147" w:history="1">
              <w:r w:rsidR="007E2ABE" w:rsidRPr="007E2ABE">
                <w:rPr>
                  <w:rFonts w:ascii="Times New Roman" w:eastAsia="Times New Roman" w:hAnsi="Times New Roman" w:cs="Times New Roman"/>
                  <w:color w:val="231F20"/>
                  <w:sz w:val="24"/>
                  <w:szCs w:val="24"/>
                </w:rPr>
                <w:t>www.va3cco.com/oqp/rules.htm</w:t>
              </w:r>
            </w:hyperlink>
            <w:r w:rsidR="007E2ABE" w:rsidRPr="007E2ABE">
              <w:rPr>
                <w:rFonts w:ascii="Times New Roman" w:eastAsia="Times New Roman" w:hAnsi="Times New Roman" w:cs="Times New Roman"/>
                <w:color w:val="000000"/>
                <w:sz w:val="24"/>
                <w:szCs w:val="24"/>
              </w:rPr>
              <w:t xml:space="preserve"> </w:t>
            </w:r>
          </w:p>
        </w:tc>
      </w:tr>
    </w:tbl>
    <w:p w14:paraId="35AD3B8B" w14:textId="77777777" w:rsidR="00985C45" w:rsidRPr="00985C45" w:rsidRDefault="00985C45" w:rsidP="00985C45">
      <w:pPr>
        <w:rPr>
          <w:rFonts w:eastAsia="Times New Roman"/>
          <w:bCs/>
        </w:rPr>
      </w:pPr>
    </w:p>
    <w:p w14:paraId="13507839" w14:textId="77777777" w:rsidR="00FE4610" w:rsidRDefault="00FE4610" w:rsidP="00BE7112">
      <w:pPr>
        <w:rPr>
          <w:rFonts w:eastAsia="Times New Roman"/>
          <w:bCs/>
        </w:rPr>
      </w:pPr>
    </w:p>
    <w:p w14:paraId="1847242F" w14:textId="77777777" w:rsidR="00C10EFB" w:rsidRPr="008F653B" w:rsidRDefault="00C10EFB" w:rsidP="00C10EFB">
      <w:pPr>
        <w:rPr>
          <w:color w:val="0563C1" w:themeColor="hyperlink"/>
          <w:sz w:val="20"/>
          <w:szCs w:val="20"/>
          <w:u w:val="single"/>
        </w:rPr>
      </w:pPr>
      <w:hyperlink w:anchor="TOP" w:history="1">
        <w:r w:rsidRPr="008F653B">
          <w:rPr>
            <w:color w:val="0563C1" w:themeColor="hyperlink"/>
            <w:sz w:val="20"/>
            <w:szCs w:val="20"/>
            <w:u w:val="single"/>
          </w:rPr>
          <w:t>TOP^</w:t>
        </w:r>
      </w:hyperlink>
    </w:p>
    <w:tbl>
      <w:tblPr>
        <w:tblStyle w:val="TableGrid2"/>
        <w:tblW w:w="9355" w:type="dxa"/>
        <w:jc w:val="center"/>
        <w:tblLook w:val="04A0" w:firstRow="1" w:lastRow="0" w:firstColumn="1" w:lastColumn="0" w:noHBand="0" w:noVBand="1"/>
      </w:tblPr>
      <w:tblGrid>
        <w:gridCol w:w="1511"/>
        <w:gridCol w:w="2983"/>
        <w:gridCol w:w="4861"/>
      </w:tblGrid>
      <w:tr w:rsidR="00746D4C" w:rsidRPr="007E2ABE" w14:paraId="4AC1F3EC" w14:textId="77777777" w:rsidTr="00D1681F">
        <w:trPr>
          <w:trHeight w:val="255"/>
          <w:jc w:val="center"/>
        </w:trPr>
        <w:tc>
          <w:tcPr>
            <w:tcW w:w="1511" w:type="dxa"/>
            <w:noWrap/>
            <w:hideMark/>
          </w:tcPr>
          <w:p w14:paraId="1FE42976" w14:textId="77777777" w:rsidR="00746D4C" w:rsidRPr="007E2ABE" w:rsidRDefault="00746D4C" w:rsidP="00D1681F">
            <w:pPr>
              <w:rPr>
                <w:rFonts w:ascii="Times New Roman" w:eastAsia="Times New Roman" w:hAnsi="Times New Roman" w:cs="Times New Roman"/>
                <w:color w:val="000000"/>
                <w:sz w:val="24"/>
                <w:szCs w:val="24"/>
              </w:rPr>
            </w:pPr>
            <w:r w:rsidRPr="007E2ABE">
              <w:rPr>
                <w:rFonts w:ascii="Times New Roman" w:eastAsia="Times New Roman" w:hAnsi="Times New Roman" w:cs="Times New Roman"/>
                <w:color w:val="231F20"/>
                <w:sz w:val="24"/>
                <w:szCs w:val="24"/>
              </w:rPr>
              <w:lastRenderedPageBreak/>
              <w:t>Apr. 17-18</w:t>
            </w:r>
          </w:p>
        </w:tc>
        <w:tc>
          <w:tcPr>
            <w:tcW w:w="2983" w:type="dxa"/>
            <w:noWrap/>
            <w:hideMark/>
          </w:tcPr>
          <w:p w14:paraId="0F176637" w14:textId="77777777" w:rsidR="00746D4C" w:rsidRPr="007E2ABE" w:rsidRDefault="00746D4C" w:rsidP="00D1681F">
            <w:pPr>
              <w:rPr>
                <w:rFonts w:ascii="Times New Roman" w:eastAsia="Times New Roman" w:hAnsi="Times New Roman" w:cs="Times New Roman"/>
                <w:color w:val="000000"/>
                <w:sz w:val="24"/>
                <w:szCs w:val="24"/>
              </w:rPr>
            </w:pPr>
            <w:r w:rsidRPr="007E2ABE">
              <w:rPr>
                <w:rFonts w:ascii="Times New Roman" w:eastAsia="Times New Roman" w:hAnsi="Times New Roman" w:cs="Times New Roman"/>
                <w:color w:val="231F20"/>
                <w:sz w:val="24"/>
                <w:szCs w:val="24"/>
              </w:rPr>
              <w:t>Texas State Parks on the Air</w:t>
            </w:r>
          </w:p>
        </w:tc>
        <w:tc>
          <w:tcPr>
            <w:tcW w:w="4861" w:type="dxa"/>
            <w:noWrap/>
            <w:hideMark/>
          </w:tcPr>
          <w:p w14:paraId="0FB9175D" w14:textId="77777777" w:rsidR="00746D4C" w:rsidRPr="007E2ABE" w:rsidRDefault="00746D4C" w:rsidP="00D1681F">
            <w:pPr>
              <w:rPr>
                <w:rFonts w:ascii="Times New Roman" w:eastAsia="Times New Roman" w:hAnsi="Times New Roman" w:cs="Times New Roman"/>
                <w:color w:val="000000"/>
                <w:sz w:val="24"/>
                <w:szCs w:val="24"/>
              </w:rPr>
            </w:pPr>
            <w:hyperlink r:id="rId148" w:history="1">
              <w:r w:rsidRPr="007E2ABE">
                <w:rPr>
                  <w:rFonts w:ascii="Times New Roman" w:eastAsia="Times New Roman" w:hAnsi="Times New Roman" w:cs="Times New Roman"/>
                  <w:color w:val="231F20"/>
                  <w:sz w:val="24"/>
                  <w:szCs w:val="24"/>
                </w:rPr>
                <w:t>www.tspota.org</w:t>
              </w:r>
            </w:hyperlink>
            <w:r w:rsidRPr="007E2ABE">
              <w:rPr>
                <w:rFonts w:ascii="Times New Roman" w:eastAsia="Times New Roman" w:hAnsi="Times New Roman" w:cs="Times New Roman"/>
                <w:color w:val="000000"/>
                <w:sz w:val="24"/>
                <w:szCs w:val="24"/>
              </w:rPr>
              <w:t xml:space="preserve"> </w:t>
            </w:r>
          </w:p>
        </w:tc>
      </w:tr>
      <w:tr w:rsidR="00746D4C" w:rsidRPr="007E2ABE" w14:paraId="552DBF7A" w14:textId="77777777" w:rsidTr="00D1681F">
        <w:trPr>
          <w:trHeight w:val="255"/>
          <w:jc w:val="center"/>
        </w:trPr>
        <w:tc>
          <w:tcPr>
            <w:tcW w:w="1511" w:type="dxa"/>
            <w:noWrap/>
            <w:hideMark/>
          </w:tcPr>
          <w:p w14:paraId="0DB773DD" w14:textId="77777777" w:rsidR="00746D4C" w:rsidRPr="007E2ABE" w:rsidRDefault="00746D4C" w:rsidP="00D1681F">
            <w:pPr>
              <w:rPr>
                <w:rFonts w:ascii="Times New Roman" w:eastAsia="Times New Roman" w:hAnsi="Times New Roman" w:cs="Times New Roman"/>
                <w:color w:val="000000"/>
                <w:sz w:val="24"/>
                <w:szCs w:val="24"/>
              </w:rPr>
            </w:pPr>
            <w:r w:rsidRPr="007E2ABE">
              <w:rPr>
                <w:rFonts w:ascii="Times New Roman" w:eastAsia="Times New Roman" w:hAnsi="Times New Roman" w:cs="Times New Roman"/>
                <w:color w:val="231F20"/>
                <w:sz w:val="24"/>
                <w:szCs w:val="24"/>
              </w:rPr>
              <w:t>Apr. 17-18</w:t>
            </w:r>
          </w:p>
        </w:tc>
        <w:tc>
          <w:tcPr>
            <w:tcW w:w="2983" w:type="dxa"/>
            <w:noWrap/>
            <w:hideMark/>
          </w:tcPr>
          <w:p w14:paraId="51E49191" w14:textId="77777777" w:rsidR="00746D4C" w:rsidRPr="007E2ABE" w:rsidRDefault="00746D4C" w:rsidP="00D1681F">
            <w:pPr>
              <w:rPr>
                <w:rFonts w:ascii="Times New Roman" w:eastAsia="Times New Roman" w:hAnsi="Times New Roman" w:cs="Times New Roman"/>
                <w:color w:val="000000"/>
                <w:sz w:val="24"/>
                <w:szCs w:val="24"/>
              </w:rPr>
            </w:pPr>
            <w:r w:rsidRPr="007E2ABE">
              <w:rPr>
                <w:rFonts w:ascii="Times New Roman" w:eastAsia="Times New Roman" w:hAnsi="Times New Roman" w:cs="Times New Roman"/>
                <w:color w:val="231F20"/>
                <w:sz w:val="24"/>
                <w:szCs w:val="24"/>
              </w:rPr>
              <w:t>Worked All Provinces of China DX Contest</w:t>
            </w:r>
          </w:p>
        </w:tc>
        <w:tc>
          <w:tcPr>
            <w:tcW w:w="4861" w:type="dxa"/>
            <w:noWrap/>
            <w:hideMark/>
          </w:tcPr>
          <w:p w14:paraId="48B14EED" w14:textId="77777777" w:rsidR="00746D4C" w:rsidRPr="007E2ABE" w:rsidRDefault="00746D4C" w:rsidP="00D1681F">
            <w:pPr>
              <w:rPr>
                <w:rFonts w:ascii="Times New Roman" w:eastAsia="Times New Roman" w:hAnsi="Times New Roman" w:cs="Times New Roman"/>
                <w:color w:val="000000"/>
                <w:sz w:val="24"/>
                <w:szCs w:val="24"/>
              </w:rPr>
            </w:pPr>
            <w:hyperlink r:id="rId149" w:history="1">
              <w:r w:rsidRPr="007E2ABE">
                <w:rPr>
                  <w:rFonts w:ascii="Times New Roman" w:eastAsia="Times New Roman" w:hAnsi="Times New Roman" w:cs="Times New Roman"/>
                  <w:color w:val="0000FF"/>
                  <w:sz w:val="24"/>
                  <w:szCs w:val="24"/>
                  <w:u w:val="single"/>
                </w:rPr>
                <w:t>https://bit.ly/3sDGs72</w:t>
              </w:r>
            </w:hyperlink>
            <w:r w:rsidRPr="007E2ABE">
              <w:rPr>
                <w:rFonts w:ascii="Times New Roman" w:eastAsia="Times New Roman" w:hAnsi="Times New Roman" w:cs="Times New Roman"/>
                <w:color w:val="231F20"/>
                <w:sz w:val="24"/>
                <w:szCs w:val="24"/>
              </w:rPr>
              <w:t xml:space="preserve"> </w:t>
            </w:r>
          </w:p>
        </w:tc>
      </w:tr>
      <w:tr w:rsidR="00746D4C" w14:paraId="00CB5477" w14:textId="77777777" w:rsidTr="00D1681F">
        <w:trPr>
          <w:trHeight w:val="255"/>
          <w:jc w:val="center"/>
        </w:trPr>
        <w:tc>
          <w:tcPr>
            <w:tcW w:w="1511" w:type="dxa"/>
            <w:noWrap/>
          </w:tcPr>
          <w:p w14:paraId="57177BF1" w14:textId="77777777" w:rsidR="00746D4C" w:rsidRPr="007E2ABE" w:rsidRDefault="00746D4C" w:rsidP="00D1681F">
            <w:pPr>
              <w:rPr>
                <w:rFonts w:eastAsia="Times New Roman"/>
                <w:color w:val="231F20"/>
              </w:rPr>
            </w:pPr>
          </w:p>
        </w:tc>
        <w:tc>
          <w:tcPr>
            <w:tcW w:w="2983" w:type="dxa"/>
            <w:noWrap/>
          </w:tcPr>
          <w:p w14:paraId="3AFAB779" w14:textId="77777777" w:rsidR="00746D4C" w:rsidRPr="007E2ABE" w:rsidRDefault="00746D4C" w:rsidP="00D1681F">
            <w:pPr>
              <w:rPr>
                <w:rFonts w:eastAsia="Times New Roman"/>
                <w:color w:val="231F20"/>
              </w:rPr>
            </w:pPr>
          </w:p>
        </w:tc>
        <w:tc>
          <w:tcPr>
            <w:tcW w:w="4861" w:type="dxa"/>
            <w:noWrap/>
          </w:tcPr>
          <w:p w14:paraId="3F5D7E84" w14:textId="77777777" w:rsidR="00746D4C" w:rsidRDefault="00746D4C" w:rsidP="00D1681F"/>
        </w:tc>
      </w:tr>
      <w:tr w:rsidR="00746D4C" w:rsidRPr="007E2ABE" w14:paraId="57A6E756" w14:textId="77777777" w:rsidTr="00D1681F">
        <w:trPr>
          <w:trHeight w:val="255"/>
          <w:jc w:val="center"/>
        </w:trPr>
        <w:tc>
          <w:tcPr>
            <w:tcW w:w="1511" w:type="dxa"/>
            <w:noWrap/>
            <w:hideMark/>
          </w:tcPr>
          <w:p w14:paraId="137409C9" w14:textId="77777777" w:rsidR="00746D4C" w:rsidRPr="007E2ABE" w:rsidRDefault="00746D4C" w:rsidP="00D1681F">
            <w:pPr>
              <w:rPr>
                <w:rFonts w:ascii="Times New Roman" w:eastAsia="Times New Roman" w:hAnsi="Times New Roman" w:cs="Times New Roman"/>
                <w:color w:val="000000"/>
                <w:sz w:val="24"/>
                <w:szCs w:val="24"/>
              </w:rPr>
            </w:pPr>
            <w:r w:rsidRPr="007E2ABE">
              <w:rPr>
                <w:rFonts w:ascii="Times New Roman" w:eastAsia="Times New Roman" w:hAnsi="Times New Roman" w:cs="Times New Roman"/>
                <w:color w:val="231F20"/>
                <w:sz w:val="24"/>
                <w:szCs w:val="24"/>
              </w:rPr>
              <w:t>Apr. 17-18</w:t>
            </w:r>
          </w:p>
        </w:tc>
        <w:tc>
          <w:tcPr>
            <w:tcW w:w="2983" w:type="dxa"/>
            <w:noWrap/>
            <w:hideMark/>
          </w:tcPr>
          <w:p w14:paraId="65A83278" w14:textId="77777777" w:rsidR="00746D4C" w:rsidRPr="007E2ABE" w:rsidRDefault="00746D4C" w:rsidP="00D1681F">
            <w:pPr>
              <w:rPr>
                <w:rFonts w:ascii="Times New Roman" w:eastAsia="Times New Roman" w:hAnsi="Times New Roman" w:cs="Times New Roman"/>
                <w:color w:val="000000"/>
                <w:sz w:val="24"/>
                <w:szCs w:val="24"/>
              </w:rPr>
            </w:pPr>
            <w:r w:rsidRPr="007E2ABE">
              <w:rPr>
                <w:rFonts w:ascii="Times New Roman" w:eastAsia="Times New Roman" w:hAnsi="Times New Roman" w:cs="Times New Roman"/>
                <w:color w:val="231F20"/>
                <w:sz w:val="24"/>
                <w:szCs w:val="24"/>
              </w:rPr>
              <w:t>YU DX Contest</w:t>
            </w:r>
          </w:p>
        </w:tc>
        <w:tc>
          <w:tcPr>
            <w:tcW w:w="4861" w:type="dxa"/>
            <w:noWrap/>
            <w:hideMark/>
          </w:tcPr>
          <w:p w14:paraId="00A511C2" w14:textId="77777777" w:rsidR="00746D4C" w:rsidRPr="007E2ABE" w:rsidRDefault="00746D4C" w:rsidP="00D1681F">
            <w:pPr>
              <w:rPr>
                <w:rFonts w:ascii="Times New Roman" w:eastAsia="Times New Roman" w:hAnsi="Times New Roman" w:cs="Times New Roman"/>
                <w:color w:val="000000"/>
                <w:sz w:val="24"/>
                <w:szCs w:val="24"/>
              </w:rPr>
            </w:pPr>
            <w:hyperlink r:id="rId150" w:history="1">
              <w:r w:rsidRPr="007E2ABE">
                <w:rPr>
                  <w:rFonts w:ascii="Times New Roman" w:eastAsia="Times New Roman" w:hAnsi="Times New Roman" w:cs="Times New Roman"/>
                  <w:color w:val="231F20"/>
                  <w:sz w:val="24"/>
                  <w:szCs w:val="24"/>
                </w:rPr>
                <w:t>http://yudx.yu1srs.org.rs</w:t>
              </w:r>
            </w:hyperlink>
            <w:r w:rsidRPr="007E2ABE">
              <w:rPr>
                <w:rFonts w:ascii="Times New Roman" w:eastAsia="Times New Roman" w:hAnsi="Times New Roman" w:cs="Times New Roman"/>
                <w:color w:val="000000"/>
                <w:sz w:val="24"/>
                <w:szCs w:val="24"/>
              </w:rPr>
              <w:t xml:space="preserve"> </w:t>
            </w:r>
          </w:p>
        </w:tc>
      </w:tr>
      <w:tr w:rsidR="00746D4C" w:rsidRPr="007E2ABE" w14:paraId="7893B6FA" w14:textId="77777777" w:rsidTr="00D1681F">
        <w:trPr>
          <w:trHeight w:val="255"/>
          <w:jc w:val="center"/>
        </w:trPr>
        <w:tc>
          <w:tcPr>
            <w:tcW w:w="1511" w:type="dxa"/>
            <w:noWrap/>
            <w:hideMark/>
          </w:tcPr>
          <w:p w14:paraId="3905C05C" w14:textId="77777777" w:rsidR="00746D4C" w:rsidRPr="007E2ABE" w:rsidRDefault="00746D4C" w:rsidP="00D1681F">
            <w:pPr>
              <w:rPr>
                <w:rFonts w:ascii="Times New Roman" w:eastAsia="Times New Roman" w:hAnsi="Times New Roman" w:cs="Times New Roman"/>
                <w:color w:val="000000"/>
                <w:sz w:val="24"/>
                <w:szCs w:val="24"/>
              </w:rPr>
            </w:pPr>
            <w:r w:rsidRPr="007E2ABE">
              <w:rPr>
                <w:rFonts w:ascii="Times New Roman" w:eastAsia="Times New Roman" w:hAnsi="Times New Roman" w:cs="Times New Roman"/>
                <w:color w:val="231F20"/>
                <w:sz w:val="24"/>
                <w:szCs w:val="24"/>
              </w:rPr>
              <w:t>Apr. 19</w:t>
            </w:r>
          </w:p>
        </w:tc>
        <w:tc>
          <w:tcPr>
            <w:tcW w:w="2983" w:type="dxa"/>
            <w:noWrap/>
            <w:hideMark/>
          </w:tcPr>
          <w:p w14:paraId="2CB160DD" w14:textId="77777777" w:rsidR="00746D4C" w:rsidRPr="007E2ABE" w:rsidRDefault="00746D4C" w:rsidP="00D1681F">
            <w:pPr>
              <w:rPr>
                <w:rFonts w:ascii="Times New Roman" w:eastAsia="Times New Roman" w:hAnsi="Times New Roman" w:cs="Times New Roman"/>
                <w:color w:val="000000"/>
                <w:sz w:val="24"/>
                <w:szCs w:val="24"/>
              </w:rPr>
            </w:pPr>
            <w:r w:rsidRPr="007E2ABE">
              <w:rPr>
                <w:rFonts w:ascii="Times New Roman" w:eastAsia="Times New Roman" w:hAnsi="Times New Roman" w:cs="Times New Roman"/>
                <w:color w:val="231F20"/>
                <w:sz w:val="24"/>
                <w:szCs w:val="24"/>
              </w:rPr>
              <w:t>ARRL Rookie Roundup, SSB</w:t>
            </w:r>
          </w:p>
        </w:tc>
        <w:tc>
          <w:tcPr>
            <w:tcW w:w="4861" w:type="dxa"/>
            <w:noWrap/>
            <w:hideMark/>
          </w:tcPr>
          <w:p w14:paraId="2BDDD727" w14:textId="77777777" w:rsidR="00746D4C" w:rsidRPr="007E2ABE" w:rsidRDefault="00746D4C" w:rsidP="00D1681F">
            <w:pPr>
              <w:rPr>
                <w:rFonts w:ascii="Times New Roman" w:eastAsia="Times New Roman" w:hAnsi="Times New Roman" w:cs="Times New Roman"/>
                <w:color w:val="000000"/>
                <w:sz w:val="24"/>
                <w:szCs w:val="24"/>
              </w:rPr>
            </w:pPr>
            <w:hyperlink r:id="rId151" w:history="1">
              <w:r w:rsidRPr="007E2ABE">
                <w:rPr>
                  <w:rFonts w:ascii="Times New Roman" w:eastAsia="Times New Roman" w:hAnsi="Times New Roman" w:cs="Times New Roman"/>
                  <w:color w:val="231F20"/>
                  <w:sz w:val="24"/>
                  <w:szCs w:val="24"/>
                </w:rPr>
                <w:t>www.arrl.org/rookie-roundup</w:t>
              </w:r>
            </w:hyperlink>
            <w:r w:rsidRPr="007E2ABE">
              <w:rPr>
                <w:rFonts w:ascii="Times New Roman" w:eastAsia="Times New Roman" w:hAnsi="Times New Roman" w:cs="Times New Roman"/>
                <w:color w:val="000000"/>
                <w:sz w:val="24"/>
                <w:szCs w:val="24"/>
              </w:rPr>
              <w:t xml:space="preserve"> </w:t>
            </w:r>
          </w:p>
        </w:tc>
      </w:tr>
      <w:tr w:rsidR="00746D4C" w:rsidRPr="007E2ABE" w14:paraId="3D0324FF" w14:textId="77777777" w:rsidTr="00D1681F">
        <w:trPr>
          <w:trHeight w:val="255"/>
          <w:jc w:val="center"/>
        </w:trPr>
        <w:tc>
          <w:tcPr>
            <w:tcW w:w="1511" w:type="dxa"/>
            <w:noWrap/>
            <w:hideMark/>
          </w:tcPr>
          <w:p w14:paraId="55DF7D6B" w14:textId="77777777" w:rsidR="00746D4C" w:rsidRPr="007E2ABE" w:rsidRDefault="00746D4C" w:rsidP="00D1681F">
            <w:pPr>
              <w:rPr>
                <w:rFonts w:ascii="Times New Roman" w:eastAsia="Times New Roman" w:hAnsi="Times New Roman" w:cs="Times New Roman"/>
                <w:color w:val="000000"/>
                <w:sz w:val="24"/>
                <w:szCs w:val="24"/>
              </w:rPr>
            </w:pPr>
            <w:r w:rsidRPr="007E2ABE">
              <w:rPr>
                <w:rFonts w:ascii="Times New Roman" w:eastAsia="Times New Roman" w:hAnsi="Times New Roman" w:cs="Times New Roman"/>
                <w:color w:val="231F20"/>
                <w:sz w:val="24"/>
                <w:szCs w:val="24"/>
              </w:rPr>
              <w:t>Apr. 21</w:t>
            </w:r>
          </w:p>
        </w:tc>
        <w:tc>
          <w:tcPr>
            <w:tcW w:w="2983" w:type="dxa"/>
            <w:noWrap/>
            <w:hideMark/>
          </w:tcPr>
          <w:p w14:paraId="79DB6196" w14:textId="77777777" w:rsidR="00746D4C" w:rsidRPr="007E2ABE" w:rsidRDefault="00746D4C" w:rsidP="00D1681F">
            <w:pPr>
              <w:rPr>
                <w:rFonts w:ascii="Times New Roman" w:eastAsia="Times New Roman" w:hAnsi="Times New Roman" w:cs="Times New Roman"/>
                <w:color w:val="000000"/>
                <w:sz w:val="24"/>
                <w:szCs w:val="24"/>
              </w:rPr>
            </w:pPr>
            <w:r w:rsidRPr="007E2ABE">
              <w:rPr>
                <w:rFonts w:ascii="Times New Roman" w:eastAsia="Times New Roman" w:hAnsi="Times New Roman" w:cs="Times New Roman"/>
                <w:color w:val="231F20"/>
                <w:sz w:val="24"/>
                <w:szCs w:val="24"/>
              </w:rPr>
              <w:t>RSGB 80m Club Championship, SSB</w:t>
            </w:r>
          </w:p>
        </w:tc>
        <w:tc>
          <w:tcPr>
            <w:tcW w:w="4861" w:type="dxa"/>
            <w:noWrap/>
            <w:hideMark/>
          </w:tcPr>
          <w:p w14:paraId="703BB106" w14:textId="77777777" w:rsidR="00746D4C" w:rsidRPr="007E2ABE" w:rsidRDefault="00746D4C" w:rsidP="00D1681F">
            <w:pPr>
              <w:rPr>
                <w:rFonts w:ascii="Times New Roman" w:eastAsia="Times New Roman" w:hAnsi="Times New Roman" w:cs="Times New Roman"/>
                <w:color w:val="000000"/>
                <w:sz w:val="24"/>
                <w:szCs w:val="24"/>
              </w:rPr>
            </w:pPr>
            <w:hyperlink r:id="rId152" w:history="1">
              <w:r w:rsidRPr="007E2ABE">
                <w:rPr>
                  <w:rFonts w:ascii="Times New Roman" w:eastAsia="Times New Roman" w:hAnsi="Times New Roman" w:cs="Times New Roman"/>
                  <w:color w:val="231F20"/>
                  <w:sz w:val="24"/>
                  <w:szCs w:val="24"/>
                </w:rPr>
                <w:t>http://bit.ly/3avHbk3</w:t>
              </w:r>
            </w:hyperlink>
            <w:r w:rsidRPr="007E2ABE">
              <w:rPr>
                <w:rFonts w:ascii="Times New Roman" w:eastAsia="Times New Roman" w:hAnsi="Times New Roman" w:cs="Times New Roman"/>
                <w:color w:val="000000"/>
                <w:sz w:val="24"/>
                <w:szCs w:val="24"/>
              </w:rPr>
              <w:t xml:space="preserve"> </w:t>
            </w:r>
          </w:p>
        </w:tc>
      </w:tr>
      <w:tr w:rsidR="00746D4C" w:rsidRPr="007E2ABE" w14:paraId="11887910" w14:textId="77777777" w:rsidTr="00D1681F">
        <w:trPr>
          <w:trHeight w:val="255"/>
          <w:jc w:val="center"/>
        </w:trPr>
        <w:tc>
          <w:tcPr>
            <w:tcW w:w="1511" w:type="dxa"/>
            <w:noWrap/>
            <w:hideMark/>
          </w:tcPr>
          <w:p w14:paraId="3CAF212E" w14:textId="77777777" w:rsidR="00746D4C" w:rsidRPr="007E2ABE" w:rsidRDefault="00746D4C" w:rsidP="00D1681F">
            <w:pPr>
              <w:rPr>
                <w:rFonts w:ascii="Times New Roman" w:eastAsia="Times New Roman" w:hAnsi="Times New Roman" w:cs="Times New Roman"/>
                <w:color w:val="000000"/>
                <w:sz w:val="24"/>
                <w:szCs w:val="24"/>
              </w:rPr>
            </w:pPr>
            <w:r w:rsidRPr="007E2ABE">
              <w:rPr>
                <w:rFonts w:ascii="Times New Roman" w:eastAsia="Times New Roman" w:hAnsi="Times New Roman" w:cs="Times New Roman"/>
                <w:color w:val="231F20"/>
                <w:sz w:val="24"/>
                <w:szCs w:val="24"/>
              </w:rPr>
              <w:t>Apr. 29</w:t>
            </w:r>
          </w:p>
        </w:tc>
        <w:tc>
          <w:tcPr>
            <w:tcW w:w="2983" w:type="dxa"/>
            <w:noWrap/>
            <w:hideMark/>
          </w:tcPr>
          <w:p w14:paraId="2598B3AF" w14:textId="77777777" w:rsidR="00746D4C" w:rsidRPr="007E2ABE" w:rsidRDefault="00746D4C" w:rsidP="00D1681F">
            <w:pPr>
              <w:rPr>
                <w:rFonts w:ascii="Times New Roman" w:eastAsia="Times New Roman" w:hAnsi="Times New Roman" w:cs="Times New Roman"/>
                <w:color w:val="000000"/>
                <w:sz w:val="24"/>
                <w:szCs w:val="24"/>
              </w:rPr>
            </w:pPr>
            <w:r w:rsidRPr="007E2ABE">
              <w:rPr>
                <w:rFonts w:ascii="Times New Roman" w:eastAsia="Times New Roman" w:hAnsi="Times New Roman" w:cs="Times New Roman"/>
                <w:color w:val="231F20"/>
                <w:sz w:val="24"/>
                <w:szCs w:val="24"/>
              </w:rPr>
              <w:t>RSGB 80m Club Championship, Data</w:t>
            </w:r>
          </w:p>
        </w:tc>
        <w:tc>
          <w:tcPr>
            <w:tcW w:w="4861" w:type="dxa"/>
            <w:noWrap/>
            <w:hideMark/>
          </w:tcPr>
          <w:p w14:paraId="6E320F79" w14:textId="77777777" w:rsidR="00746D4C" w:rsidRPr="007E2ABE" w:rsidRDefault="00746D4C" w:rsidP="00D1681F">
            <w:pPr>
              <w:rPr>
                <w:rFonts w:ascii="Times New Roman" w:eastAsia="Times New Roman" w:hAnsi="Times New Roman" w:cs="Times New Roman"/>
                <w:color w:val="000000"/>
                <w:sz w:val="24"/>
                <w:szCs w:val="24"/>
              </w:rPr>
            </w:pPr>
            <w:hyperlink r:id="rId153" w:history="1">
              <w:r w:rsidRPr="007E2ABE">
                <w:rPr>
                  <w:rFonts w:ascii="Times New Roman" w:eastAsia="Times New Roman" w:hAnsi="Times New Roman" w:cs="Times New Roman"/>
                  <w:color w:val="231F20"/>
                  <w:sz w:val="24"/>
                  <w:szCs w:val="24"/>
                </w:rPr>
                <w:t>http://bit.ly/3avHbk3</w:t>
              </w:r>
            </w:hyperlink>
          </w:p>
        </w:tc>
      </w:tr>
      <w:tr w:rsidR="00746D4C" w:rsidRPr="007E2ABE" w14:paraId="40DE18DF" w14:textId="77777777" w:rsidTr="00D1681F">
        <w:trPr>
          <w:trHeight w:val="255"/>
          <w:jc w:val="center"/>
        </w:trPr>
        <w:tc>
          <w:tcPr>
            <w:tcW w:w="1511" w:type="dxa"/>
            <w:noWrap/>
            <w:hideMark/>
          </w:tcPr>
          <w:p w14:paraId="3B992810" w14:textId="77777777" w:rsidR="00746D4C" w:rsidRPr="007E2ABE" w:rsidRDefault="00746D4C" w:rsidP="00D1681F">
            <w:pPr>
              <w:rPr>
                <w:rFonts w:ascii="Times New Roman" w:eastAsia="Times New Roman" w:hAnsi="Times New Roman" w:cs="Times New Roman"/>
                <w:color w:val="000000"/>
                <w:sz w:val="24"/>
                <w:szCs w:val="24"/>
              </w:rPr>
            </w:pPr>
            <w:r w:rsidRPr="007E2ABE">
              <w:rPr>
                <w:rFonts w:ascii="Times New Roman" w:eastAsia="Times New Roman" w:hAnsi="Times New Roman" w:cs="Times New Roman"/>
                <w:color w:val="231F20"/>
                <w:sz w:val="24"/>
                <w:szCs w:val="24"/>
              </w:rPr>
              <w:t>Apr. 24-25</w:t>
            </w:r>
          </w:p>
        </w:tc>
        <w:tc>
          <w:tcPr>
            <w:tcW w:w="2983" w:type="dxa"/>
            <w:noWrap/>
            <w:hideMark/>
          </w:tcPr>
          <w:p w14:paraId="7DA2D210" w14:textId="77777777" w:rsidR="00746D4C" w:rsidRPr="007E2ABE" w:rsidRDefault="00746D4C" w:rsidP="00D1681F">
            <w:pPr>
              <w:rPr>
                <w:rFonts w:ascii="Times New Roman" w:eastAsia="Times New Roman" w:hAnsi="Times New Roman" w:cs="Times New Roman"/>
                <w:color w:val="000000"/>
                <w:sz w:val="24"/>
                <w:szCs w:val="24"/>
              </w:rPr>
            </w:pPr>
            <w:r w:rsidRPr="007E2ABE">
              <w:rPr>
                <w:rFonts w:ascii="Times New Roman" w:eastAsia="Times New Roman" w:hAnsi="Times New Roman" w:cs="Times New Roman"/>
                <w:color w:val="231F20"/>
                <w:sz w:val="24"/>
                <w:szCs w:val="24"/>
              </w:rPr>
              <w:t>10-10 Spring Digital Contest</w:t>
            </w:r>
          </w:p>
        </w:tc>
        <w:tc>
          <w:tcPr>
            <w:tcW w:w="4861" w:type="dxa"/>
            <w:noWrap/>
            <w:hideMark/>
          </w:tcPr>
          <w:p w14:paraId="6A61B15C" w14:textId="77777777" w:rsidR="00746D4C" w:rsidRPr="007E2ABE" w:rsidRDefault="00746D4C" w:rsidP="00D1681F">
            <w:pPr>
              <w:rPr>
                <w:rFonts w:ascii="Times New Roman" w:eastAsia="Times New Roman" w:hAnsi="Times New Roman" w:cs="Times New Roman"/>
                <w:color w:val="000000"/>
                <w:sz w:val="24"/>
                <w:szCs w:val="24"/>
              </w:rPr>
            </w:pPr>
            <w:hyperlink r:id="rId154" w:history="1">
              <w:r w:rsidRPr="007E2ABE">
                <w:rPr>
                  <w:rFonts w:ascii="Times New Roman" w:eastAsia="Times New Roman" w:hAnsi="Times New Roman" w:cs="Times New Roman"/>
                  <w:color w:val="231F20"/>
                  <w:sz w:val="24"/>
                  <w:szCs w:val="24"/>
                </w:rPr>
                <w:t>http://bit.ly/1FrFeBc</w:t>
              </w:r>
            </w:hyperlink>
            <w:r w:rsidRPr="007E2ABE">
              <w:rPr>
                <w:rFonts w:ascii="Times New Roman" w:eastAsia="Times New Roman" w:hAnsi="Times New Roman" w:cs="Times New Roman"/>
                <w:color w:val="000000"/>
                <w:sz w:val="24"/>
                <w:szCs w:val="24"/>
              </w:rPr>
              <w:t xml:space="preserve"> </w:t>
            </w:r>
          </w:p>
        </w:tc>
      </w:tr>
      <w:tr w:rsidR="00746D4C" w:rsidRPr="007E2ABE" w14:paraId="5B986464" w14:textId="77777777" w:rsidTr="00D1681F">
        <w:trPr>
          <w:trHeight w:val="255"/>
          <w:jc w:val="center"/>
        </w:trPr>
        <w:tc>
          <w:tcPr>
            <w:tcW w:w="1511" w:type="dxa"/>
            <w:noWrap/>
            <w:hideMark/>
          </w:tcPr>
          <w:p w14:paraId="236D05EB" w14:textId="77777777" w:rsidR="00746D4C" w:rsidRPr="007E2ABE" w:rsidRDefault="00746D4C" w:rsidP="00D1681F">
            <w:pPr>
              <w:rPr>
                <w:rFonts w:ascii="Times New Roman" w:eastAsia="Times New Roman" w:hAnsi="Times New Roman" w:cs="Times New Roman"/>
                <w:color w:val="000000"/>
                <w:sz w:val="24"/>
                <w:szCs w:val="24"/>
              </w:rPr>
            </w:pPr>
            <w:r w:rsidRPr="007E2ABE">
              <w:rPr>
                <w:rFonts w:ascii="Times New Roman" w:eastAsia="Times New Roman" w:hAnsi="Times New Roman" w:cs="Times New Roman"/>
                <w:color w:val="231F20"/>
                <w:sz w:val="24"/>
                <w:szCs w:val="24"/>
              </w:rPr>
              <w:t>Apr. 24-25</w:t>
            </w:r>
          </w:p>
        </w:tc>
        <w:tc>
          <w:tcPr>
            <w:tcW w:w="2983" w:type="dxa"/>
            <w:noWrap/>
            <w:hideMark/>
          </w:tcPr>
          <w:p w14:paraId="2888D938" w14:textId="77777777" w:rsidR="00746D4C" w:rsidRPr="007E2ABE" w:rsidRDefault="00746D4C" w:rsidP="00D1681F">
            <w:pPr>
              <w:rPr>
                <w:rFonts w:ascii="Times New Roman" w:eastAsia="Times New Roman" w:hAnsi="Times New Roman" w:cs="Times New Roman"/>
                <w:color w:val="000000"/>
                <w:sz w:val="24"/>
                <w:szCs w:val="24"/>
              </w:rPr>
            </w:pPr>
            <w:r w:rsidRPr="007E2ABE">
              <w:rPr>
                <w:rFonts w:ascii="Times New Roman" w:eastAsia="Times New Roman" w:hAnsi="Times New Roman" w:cs="Times New Roman"/>
                <w:color w:val="231F20"/>
                <w:sz w:val="24"/>
                <w:szCs w:val="24"/>
              </w:rPr>
              <w:t>Florida QSO Party</w:t>
            </w:r>
          </w:p>
        </w:tc>
        <w:tc>
          <w:tcPr>
            <w:tcW w:w="4861" w:type="dxa"/>
            <w:noWrap/>
            <w:hideMark/>
          </w:tcPr>
          <w:p w14:paraId="250212CF" w14:textId="77777777" w:rsidR="00746D4C" w:rsidRPr="007E2ABE" w:rsidRDefault="00746D4C" w:rsidP="00D1681F">
            <w:pPr>
              <w:rPr>
                <w:rFonts w:ascii="Times New Roman" w:eastAsia="Times New Roman" w:hAnsi="Times New Roman" w:cs="Times New Roman"/>
                <w:color w:val="000000"/>
                <w:sz w:val="24"/>
                <w:szCs w:val="24"/>
              </w:rPr>
            </w:pPr>
            <w:hyperlink r:id="rId155" w:history="1">
              <w:r w:rsidRPr="007E2ABE">
                <w:rPr>
                  <w:rFonts w:ascii="Times New Roman" w:eastAsia="Times New Roman" w:hAnsi="Times New Roman" w:cs="Times New Roman"/>
                  <w:color w:val="231F20"/>
                  <w:sz w:val="24"/>
                  <w:szCs w:val="24"/>
                </w:rPr>
                <w:t>www.floridaqsoparty.org</w:t>
              </w:r>
            </w:hyperlink>
            <w:r w:rsidRPr="007E2ABE">
              <w:rPr>
                <w:rFonts w:ascii="Times New Roman" w:eastAsia="Times New Roman" w:hAnsi="Times New Roman" w:cs="Times New Roman"/>
                <w:color w:val="000000"/>
                <w:sz w:val="24"/>
                <w:szCs w:val="24"/>
              </w:rPr>
              <w:t xml:space="preserve"> </w:t>
            </w:r>
          </w:p>
        </w:tc>
      </w:tr>
      <w:tr w:rsidR="00746D4C" w:rsidRPr="007E2ABE" w14:paraId="3550FB5F" w14:textId="77777777" w:rsidTr="00D1681F">
        <w:trPr>
          <w:trHeight w:val="255"/>
          <w:jc w:val="center"/>
        </w:trPr>
        <w:tc>
          <w:tcPr>
            <w:tcW w:w="1511" w:type="dxa"/>
            <w:noWrap/>
            <w:hideMark/>
          </w:tcPr>
          <w:p w14:paraId="00503E54" w14:textId="77777777" w:rsidR="00746D4C" w:rsidRPr="007E2ABE" w:rsidRDefault="00746D4C" w:rsidP="00D1681F">
            <w:pPr>
              <w:rPr>
                <w:rFonts w:ascii="Times New Roman" w:eastAsia="Times New Roman" w:hAnsi="Times New Roman" w:cs="Times New Roman"/>
                <w:color w:val="000000"/>
                <w:sz w:val="24"/>
                <w:szCs w:val="24"/>
              </w:rPr>
            </w:pPr>
            <w:r w:rsidRPr="007E2ABE">
              <w:rPr>
                <w:rFonts w:ascii="Times New Roman" w:eastAsia="Times New Roman" w:hAnsi="Times New Roman" w:cs="Times New Roman"/>
                <w:color w:val="231F20"/>
                <w:sz w:val="24"/>
                <w:szCs w:val="24"/>
              </w:rPr>
              <w:t>Apr. 24-25</w:t>
            </w:r>
          </w:p>
        </w:tc>
        <w:tc>
          <w:tcPr>
            <w:tcW w:w="2983" w:type="dxa"/>
            <w:noWrap/>
            <w:hideMark/>
          </w:tcPr>
          <w:p w14:paraId="2173C282" w14:textId="77777777" w:rsidR="00746D4C" w:rsidRPr="007E2ABE" w:rsidRDefault="00746D4C" w:rsidP="00D1681F">
            <w:pPr>
              <w:rPr>
                <w:rFonts w:ascii="Times New Roman" w:eastAsia="Times New Roman" w:hAnsi="Times New Roman" w:cs="Times New Roman"/>
                <w:color w:val="000000"/>
                <w:sz w:val="24"/>
                <w:szCs w:val="24"/>
              </w:rPr>
            </w:pPr>
            <w:r w:rsidRPr="007E2ABE">
              <w:rPr>
                <w:rFonts w:ascii="Times New Roman" w:eastAsia="Times New Roman" w:hAnsi="Times New Roman" w:cs="Times New Roman"/>
                <w:color w:val="231F20"/>
                <w:sz w:val="24"/>
                <w:szCs w:val="24"/>
              </w:rPr>
              <w:t>Helvetia Contest</w:t>
            </w:r>
          </w:p>
        </w:tc>
        <w:tc>
          <w:tcPr>
            <w:tcW w:w="4861" w:type="dxa"/>
            <w:noWrap/>
            <w:hideMark/>
          </w:tcPr>
          <w:p w14:paraId="70F9AC39" w14:textId="77777777" w:rsidR="00746D4C" w:rsidRPr="007E2ABE" w:rsidRDefault="00746D4C" w:rsidP="00D1681F">
            <w:pPr>
              <w:rPr>
                <w:rFonts w:ascii="Times New Roman" w:eastAsia="Times New Roman" w:hAnsi="Times New Roman" w:cs="Times New Roman"/>
                <w:color w:val="000000"/>
                <w:sz w:val="24"/>
                <w:szCs w:val="24"/>
              </w:rPr>
            </w:pPr>
            <w:hyperlink r:id="rId156" w:history="1">
              <w:r w:rsidRPr="007E2ABE">
                <w:rPr>
                  <w:rFonts w:ascii="Times New Roman" w:eastAsia="Times New Roman" w:hAnsi="Times New Roman" w:cs="Times New Roman"/>
                  <w:color w:val="231F20"/>
                  <w:sz w:val="24"/>
                  <w:szCs w:val="24"/>
                </w:rPr>
                <w:t>www.uska.ch</w:t>
              </w:r>
            </w:hyperlink>
            <w:r w:rsidRPr="007E2ABE">
              <w:rPr>
                <w:rFonts w:ascii="Times New Roman" w:eastAsia="Times New Roman" w:hAnsi="Times New Roman" w:cs="Times New Roman"/>
                <w:color w:val="000000"/>
                <w:sz w:val="24"/>
                <w:szCs w:val="24"/>
              </w:rPr>
              <w:t xml:space="preserve"> </w:t>
            </w:r>
          </w:p>
        </w:tc>
      </w:tr>
      <w:tr w:rsidR="00746D4C" w:rsidRPr="007E2ABE" w14:paraId="716D734C" w14:textId="77777777" w:rsidTr="00D1681F">
        <w:trPr>
          <w:trHeight w:val="255"/>
          <w:jc w:val="center"/>
        </w:trPr>
        <w:tc>
          <w:tcPr>
            <w:tcW w:w="1511" w:type="dxa"/>
            <w:noWrap/>
            <w:hideMark/>
          </w:tcPr>
          <w:p w14:paraId="7EC83E4E" w14:textId="77777777" w:rsidR="00746D4C" w:rsidRPr="007E2ABE" w:rsidRDefault="00746D4C" w:rsidP="00D1681F">
            <w:pPr>
              <w:rPr>
                <w:rFonts w:ascii="Times New Roman" w:eastAsia="Times New Roman" w:hAnsi="Times New Roman" w:cs="Times New Roman"/>
                <w:color w:val="000000"/>
                <w:sz w:val="24"/>
                <w:szCs w:val="24"/>
              </w:rPr>
            </w:pPr>
            <w:r w:rsidRPr="007E2ABE">
              <w:rPr>
                <w:rFonts w:ascii="Times New Roman" w:eastAsia="Times New Roman" w:hAnsi="Times New Roman" w:cs="Times New Roman"/>
                <w:color w:val="231F20"/>
                <w:sz w:val="24"/>
                <w:szCs w:val="24"/>
              </w:rPr>
              <w:t>Apr. 24-25</w:t>
            </w:r>
          </w:p>
        </w:tc>
        <w:tc>
          <w:tcPr>
            <w:tcW w:w="2983" w:type="dxa"/>
            <w:noWrap/>
            <w:hideMark/>
          </w:tcPr>
          <w:p w14:paraId="630B2B86" w14:textId="77777777" w:rsidR="00746D4C" w:rsidRPr="007E2ABE" w:rsidRDefault="00746D4C" w:rsidP="00D1681F">
            <w:pPr>
              <w:rPr>
                <w:rFonts w:ascii="Times New Roman" w:eastAsia="Times New Roman" w:hAnsi="Times New Roman" w:cs="Times New Roman"/>
                <w:color w:val="000000"/>
                <w:sz w:val="24"/>
                <w:szCs w:val="24"/>
              </w:rPr>
            </w:pPr>
            <w:r w:rsidRPr="007E2ABE">
              <w:rPr>
                <w:rFonts w:ascii="Times New Roman" w:eastAsia="Times New Roman" w:hAnsi="Times New Roman" w:cs="Times New Roman"/>
                <w:color w:val="231F20"/>
                <w:sz w:val="24"/>
                <w:szCs w:val="24"/>
              </w:rPr>
              <w:t>SP DX RTTY Contest</w:t>
            </w:r>
          </w:p>
        </w:tc>
        <w:tc>
          <w:tcPr>
            <w:tcW w:w="4861" w:type="dxa"/>
            <w:noWrap/>
            <w:hideMark/>
          </w:tcPr>
          <w:p w14:paraId="3E9190D1" w14:textId="77777777" w:rsidR="00746D4C" w:rsidRPr="007E2ABE" w:rsidRDefault="00746D4C" w:rsidP="00D1681F">
            <w:pPr>
              <w:rPr>
                <w:rFonts w:ascii="Times New Roman" w:eastAsia="Times New Roman" w:hAnsi="Times New Roman" w:cs="Times New Roman"/>
                <w:color w:val="000000"/>
                <w:sz w:val="24"/>
                <w:szCs w:val="24"/>
              </w:rPr>
            </w:pPr>
            <w:hyperlink r:id="rId157" w:history="1">
              <w:r w:rsidRPr="007E2ABE">
                <w:rPr>
                  <w:rFonts w:ascii="Times New Roman" w:eastAsia="Times New Roman" w:hAnsi="Times New Roman" w:cs="Times New Roman"/>
                  <w:color w:val="231F20"/>
                  <w:sz w:val="24"/>
                  <w:szCs w:val="24"/>
                </w:rPr>
                <w:t>www.pkrvg.org/strona,spdxrttyen.html</w:t>
              </w:r>
            </w:hyperlink>
            <w:r w:rsidRPr="007E2ABE">
              <w:rPr>
                <w:rFonts w:ascii="Times New Roman" w:eastAsia="Times New Roman" w:hAnsi="Times New Roman" w:cs="Times New Roman"/>
                <w:color w:val="000000"/>
                <w:sz w:val="24"/>
                <w:szCs w:val="24"/>
              </w:rPr>
              <w:t xml:space="preserve"> </w:t>
            </w:r>
          </w:p>
        </w:tc>
      </w:tr>
      <w:tr w:rsidR="00746D4C" w:rsidRPr="007E2ABE" w14:paraId="03498EE9" w14:textId="77777777" w:rsidTr="00D1681F">
        <w:trPr>
          <w:trHeight w:val="255"/>
          <w:jc w:val="center"/>
        </w:trPr>
        <w:tc>
          <w:tcPr>
            <w:tcW w:w="1511" w:type="dxa"/>
            <w:noWrap/>
            <w:hideMark/>
          </w:tcPr>
          <w:p w14:paraId="0EED0E7E" w14:textId="77777777" w:rsidR="00746D4C" w:rsidRPr="007E2ABE" w:rsidRDefault="00746D4C" w:rsidP="00D1681F">
            <w:pPr>
              <w:rPr>
                <w:rFonts w:ascii="Times New Roman" w:eastAsia="Times New Roman" w:hAnsi="Times New Roman" w:cs="Times New Roman"/>
                <w:color w:val="000000"/>
                <w:sz w:val="24"/>
                <w:szCs w:val="24"/>
              </w:rPr>
            </w:pPr>
            <w:r w:rsidRPr="007E2ABE">
              <w:rPr>
                <w:rFonts w:ascii="Times New Roman" w:eastAsia="Times New Roman" w:hAnsi="Times New Roman" w:cs="Times New Roman"/>
                <w:color w:val="231F20"/>
                <w:sz w:val="24"/>
                <w:szCs w:val="24"/>
              </w:rPr>
              <w:t>Apr. 25</w:t>
            </w:r>
          </w:p>
        </w:tc>
        <w:tc>
          <w:tcPr>
            <w:tcW w:w="2983" w:type="dxa"/>
            <w:noWrap/>
            <w:hideMark/>
          </w:tcPr>
          <w:p w14:paraId="3751B032" w14:textId="77777777" w:rsidR="00746D4C" w:rsidRPr="007E2ABE" w:rsidRDefault="00746D4C" w:rsidP="00D1681F">
            <w:pPr>
              <w:rPr>
                <w:rFonts w:ascii="Times New Roman" w:eastAsia="Times New Roman" w:hAnsi="Times New Roman" w:cs="Times New Roman"/>
                <w:color w:val="000000"/>
                <w:sz w:val="24"/>
                <w:szCs w:val="24"/>
              </w:rPr>
            </w:pPr>
            <w:r w:rsidRPr="007E2ABE">
              <w:rPr>
                <w:rFonts w:ascii="Times New Roman" w:eastAsia="Times New Roman" w:hAnsi="Times New Roman" w:cs="Times New Roman"/>
                <w:color w:val="231F20"/>
                <w:sz w:val="24"/>
                <w:szCs w:val="24"/>
              </w:rPr>
              <w:t>BARTG Sprint75 Contest</w:t>
            </w:r>
          </w:p>
        </w:tc>
        <w:tc>
          <w:tcPr>
            <w:tcW w:w="4861" w:type="dxa"/>
            <w:noWrap/>
            <w:hideMark/>
          </w:tcPr>
          <w:p w14:paraId="53E13F63" w14:textId="77777777" w:rsidR="00746D4C" w:rsidRPr="007E2ABE" w:rsidRDefault="00746D4C" w:rsidP="00D1681F">
            <w:pPr>
              <w:rPr>
                <w:rFonts w:ascii="Times New Roman" w:eastAsia="Times New Roman" w:hAnsi="Times New Roman" w:cs="Times New Roman"/>
                <w:color w:val="000000"/>
                <w:sz w:val="24"/>
                <w:szCs w:val="24"/>
              </w:rPr>
            </w:pPr>
            <w:hyperlink r:id="rId158" w:history="1">
              <w:r w:rsidRPr="007E2ABE">
                <w:rPr>
                  <w:rFonts w:ascii="Times New Roman" w:eastAsia="Times New Roman" w:hAnsi="Times New Roman" w:cs="Times New Roman"/>
                  <w:color w:val="231F20"/>
                  <w:sz w:val="24"/>
                  <w:szCs w:val="24"/>
                </w:rPr>
                <w:t>http://bartg.org.uk/wp/contests</w:t>
              </w:r>
            </w:hyperlink>
            <w:r w:rsidRPr="007E2ABE">
              <w:rPr>
                <w:rFonts w:ascii="Times New Roman" w:eastAsia="Times New Roman" w:hAnsi="Times New Roman" w:cs="Times New Roman"/>
                <w:color w:val="000000"/>
                <w:sz w:val="24"/>
                <w:szCs w:val="24"/>
              </w:rPr>
              <w:t xml:space="preserve"> </w:t>
            </w:r>
          </w:p>
        </w:tc>
      </w:tr>
      <w:tr w:rsidR="00746D4C" w:rsidRPr="007E2ABE" w14:paraId="24FCC3FD" w14:textId="77777777" w:rsidTr="00D1681F">
        <w:trPr>
          <w:trHeight w:val="330"/>
          <w:jc w:val="center"/>
        </w:trPr>
        <w:tc>
          <w:tcPr>
            <w:tcW w:w="1511" w:type="dxa"/>
            <w:noWrap/>
            <w:hideMark/>
          </w:tcPr>
          <w:p w14:paraId="37FC413C" w14:textId="77777777" w:rsidR="00746D4C" w:rsidRPr="007E2ABE" w:rsidRDefault="00746D4C" w:rsidP="00D1681F">
            <w:pPr>
              <w:rPr>
                <w:rFonts w:ascii="Times New Roman" w:eastAsia="Times New Roman" w:hAnsi="Times New Roman" w:cs="Times New Roman"/>
                <w:color w:val="000000"/>
                <w:sz w:val="24"/>
                <w:szCs w:val="24"/>
              </w:rPr>
            </w:pPr>
            <w:r w:rsidRPr="007E2ABE">
              <w:rPr>
                <w:rFonts w:ascii="Times New Roman" w:eastAsia="Times New Roman" w:hAnsi="Times New Roman" w:cs="Times New Roman"/>
                <w:color w:val="231F20"/>
                <w:sz w:val="24"/>
                <w:szCs w:val="24"/>
              </w:rPr>
              <w:t>Apr. 28</w:t>
            </w:r>
          </w:p>
        </w:tc>
        <w:tc>
          <w:tcPr>
            <w:tcW w:w="2983" w:type="dxa"/>
            <w:noWrap/>
            <w:hideMark/>
          </w:tcPr>
          <w:p w14:paraId="635F644D" w14:textId="77777777" w:rsidR="00746D4C" w:rsidRPr="007E2ABE" w:rsidRDefault="00746D4C" w:rsidP="00D1681F">
            <w:pPr>
              <w:rPr>
                <w:rFonts w:ascii="Times New Roman" w:eastAsia="Times New Roman" w:hAnsi="Times New Roman" w:cs="Times New Roman"/>
                <w:color w:val="000000"/>
                <w:sz w:val="24"/>
                <w:szCs w:val="24"/>
              </w:rPr>
            </w:pPr>
            <w:r w:rsidRPr="007E2ABE">
              <w:rPr>
                <w:rFonts w:ascii="Times New Roman" w:eastAsia="Times New Roman" w:hAnsi="Times New Roman" w:cs="Times New Roman"/>
                <w:color w:val="231F20"/>
                <w:sz w:val="24"/>
                <w:szCs w:val="24"/>
              </w:rPr>
              <w:t>UKEICC 80m Contests CW</w:t>
            </w:r>
          </w:p>
        </w:tc>
        <w:tc>
          <w:tcPr>
            <w:tcW w:w="4861" w:type="dxa"/>
            <w:noWrap/>
            <w:hideMark/>
          </w:tcPr>
          <w:p w14:paraId="5D97D615" w14:textId="77777777" w:rsidR="00746D4C" w:rsidRPr="007E2ABE" w:rsidRDefault="00746D4C" w:rsidP="00D1681F">
            <w:pPr>
              <w:rPr>
                <w:rFonts w:ascii="Times New Roman" w:eastAsia="Times New Roman" w:hAnsi="Times New Roman" w:cs="Times New Roman"/>
                <w:color w:val="000000"/>
                <w:sz w:val="24"/>
                <w:szCs w:val="24"/>
              </w:rPr>
            </w:pPr>
            <w:hyperlink r:id="rId159" w:history="1">
              <w:r w:rsidRPr="007E2ABE">
                <w:rPr>
                  <w:rFonts w:ascii="Times New Roman" w:eastAsia="Times New Roman" w:hAnsi="Times New Roman" w:cs="Times New Roman"/>
                  <w:color w:val="0000FF"/>
                  <w:sz w:val="24"/>
                  <w:szCs w:val="24"/>
                  <w:u w:val="single"/>
                </w:rPr>
                <w:t>https://bit.ly/2SDPqQQ</w:t>
              </w:r>
            </w:hyperlink>
            <w:r w:rsidRPr="007E2ABE">
              <w:rPr>
                <w:rFonts w:ascii="Times New Roman" w:eastAsia="Times New Roman" w:hAnsi="Times New Roman" w:cs="Times New Roman"/>
                <w:color w:val="231F20"/>
                <w:sz w:val="24"/>
                <w:szCs w:val="24"/>
              </w:rPr>
              <w:t xml:space="preserve"> </w:t>
            </w:r>
          </w:p>
        </w:tc>
      </w:tr>
      <w:tr w:rsidR="00746D4C" w:rsidRPr="007E2ABE" w14:paraId="6E8F76C4" w14:textId="77777777" w:rsidTr="00D1681F">
        <w:trPr>
          <w:trHeight w:val="225"/>
          <w:jc w:val="center"/>
        </w:trPr>
        <w:tc>
          <w:tcPr>
            <w:tcW w:w="1511" w:type="dxa"/>
            <w:noWrap/>
            <w:hideMark/>
          </w:tcPr>
          <w:p w14:paraId="0FF78B04" w14:textId="77777777" w:rsidR="00746D4C" w:rsidRPr="007E2ABE" w:rsidRDefault="00746D4C" w:rsidP="00D1681F">
            <w:pPr>
              <w:rPr>
                <w:rFonts w:ascii="Times New Roman" w:eastAsia="Times New Roman" w:hAnsi="Times New Roman" w:cs="Times New Roman"/>
                <w:color w:val="000000"/>
                <w:sz w:val="24"/>
                <w:szCs w:val="24"/>
              </w:rPr>
            </w:pPr>
            <w:r w:rsidRPr="007E2ABE">
              <w:rPr>
                <w:rFonts w:ascii="Times New Roman" w:eastAsia="Times New Roman" w:hAnsi="Times New Roman" w:cs="Times New Roman"/>
                <w:color w:val="231F20"/>
                <w:sz w:val="24"/>
                <w:szCs w:val="24"/>
              </w:rPr>
              <w:t>May 29-30</w:t>
            </w:r>
          </w:p>
        </w:tc>
        <w:tc>
          <w:tcPr>
            <w:tcW w:w="2983" w:type="dxa"/>
            <w:noWrap/>
            <w:hideMark/>
          </w:tcPr>
          <w:p w14:paraId="269CE495" w14:textId="77777777" w:rsidR="00746D4C" w:rsidRPr="007E2ABE" w:rsidRDefault="00746D4C" w:rsidP="00D1681F">
            <w:pPr>
              <w:rPr>
                <w:rFonts w:ascii="Times New Roman" w:eastAsia="Times New Roman" w:hAnsi="Times New Roman" w:cs="Times New Roman"/>
                <w:color w:val="000000"/>
                <w:sz w:val="24"/>
                <w:szCs w:val="24"/>
              </w:rPr>
            </w:pPr>
            <w:r w:rsidRPr="007E2ABE">
              <w:rPr>
                <w:rFonts w:ascii="Times New Roman" w:eastAsia="Times New Roman" w:hAnsi="Times New Roman" w:cs="Times New Roman"/>
                <w:color w:val="231F20"/>
                <w:sz w:val="24"/>
                <w:szCs w:val="24"/>
              </w:rPr>
              <w:t>CQWW WPX CW CONTEST</w:t>
            </w:r>
          </w:p>
        </w:tc>
        <w:tc>
          <w:tcPr>
            <w:tcW w:w="4861" w:type="dxa"/>
            <w:noWrap/>
            <w:hideMark/>
          </w:tcPr>
          <w:p w14:paraId="6BF9F095" w14:textId="77777777" w:rsidR="00746D4C" w:rsidRPr="007E2ABE" w:rsidRDefault="00746D4C" w:rsidP="00D1681F">
            <w:pPr>
              <w:rPr>
                <w:rFonts w:ascii="Times New Roman" w:eastAsia="Times New Roman" w:hAnsi="Times New Roman" w:cs="Times New Roman"/>
                <w:color w:val="000000"/>
                <w:sz w:val="24"/>
                <w:szCs w:val="24"/>
              </w:rPr>
            </w:pPr>
            <w:hyperlink r:id="rId160" w:history="1">
              <w:r w:rsidRPr="007E2ABE">
                <w:rPr>
                  <w:rFonts w:ascii="Times New Roman" w:eastAsia="Times New Roman" w:hAnsi="Times New Roman" w:cs="Times New Roman"/>
                  <w:color w:val="231F20"/>
                  <w:sz w:val="24"/>
                  <w:szCs w:val="24"/>
                </w:rPr>
                <w:t>www.cqwpx.com</w:t>
              </w:r>
            </w:hyperlink>
            <w:r w:rsidRPr="007E2ABE">
              <w:rPr>
                <w:rFonts w:ascii="Times New Roman" w:eastAsia="Times New Roman" w:hAnsi="Times New Roman" w:cs="Times New Roman"/>
                <w:color w:val="000000"/>
                <w:sz w:val="24"/>
                <w:szCs w:val="24"/>
              </w:rPr>
              <w:t xml:space="preserve"> </w:t>
            </w:r>
          </w:p>
        </w:tc>
      </w:tr>
      <w:tr w:rsidR="00746D4C" w:rsidRPr="007E2ABE" w14:paraId="14044F9A" w14:textId="77777777" w:rsidTr="00D1681F">
        <w:trPr>
          <w:trHeight w:val="225"/>
          <w:jc w:val="center"/>
        </w:trPr>
        <w:tc>
          <w:tcPr>
            <w:tcW w:w="1511" w:type="dxa"/>
            <w:noWrap/>
          </w:tcPr>
          <w:p w14:paraId="10CC3A1D" w14:textId="77777777" w:rsidR="00746D4C" w:rsidRPr="007E2ABE" w:rsidRDefault="00746D4C" w:rsidP="00D1681F">
            <w:pPr>
              <w:rPr>
                <w:rFonts w:ascii="Times New Roman" w:eastAsia="Times New Roman" w:hAnsi="Times New Roman" w:cs="Times New Roman"/>
                <w:color w:val="231F20"/>
                <w:sz w:val="24"/>
                <w:szCs w:val="24"/>
              </w:rPr>
            </w:pPr>
            <w:r w:rsidRPr="007E2ABE">
              <w:rPr>
                <w:rFonts w:ascii="Times New Roman" w:eastAsia="Times New Roman" w:hAnsi="Times New Roman" w:cs="Times New Roman"/>
                <w:color w:val="202020"/>
                <w:kern w:val="28"/>
                <w:sz w:val="24"/>
                <w:szCs w:val="24"/>
                <w14:ligatures w14:val="standard"/>
                <w14:cntxtAlts/>
              </w:rPr>
              <w:t>August 28</w:t>
            </w:r>
          </w:p>
        </w:tc>
        <w:tc>
          <w:tcPr>
            <w:tcW w:w="2983" w:type="dxa"/>
            <w:noWrap/>
          </w:tcPr>
          <w:p w14:paraId="05DE1639" w14:textId="77777777" w:rsidR="00746D4C" w:rsidRPr="007E2ABE" w:rsidRDefault="00746D4C" w:rsidP="00D1681F">
            <w:pPr>
              <w:rPr>
                <w:rFonts w:ascii="Times New Roman" w:eastAsia="Times New Roman" w:hAnsi="Times New Roman" w:cs="Times New Roman"/>
                <w:color w:val="231F20"/>
                <w:sz w:val="24"/>
                <w:szCs w:val="24"/>
              </w:rPr>
            </w:pPr>
            <w:r w:rsidRPr="007E2ABE">
              <w:rPr>
                <w:rFonts w:ascii="Times New Roman" w:eastAsia="Times New Roman" w:hAnsi="Times New Roman" w:cs="Times New Roman"/>
                <w:color w:val="FF0000"/>
                <w:kern w:val="28"/>
                <w:sz w:val="24"/>
                <w:szCs w:val="24"/>
                <w14:ligatures w14:val="standard"/>
                <w14:cntxtAlts/>
              </w:rPr>
              <w:t>Ohio QSO Party</w:t>
            </w:r>
          </w:p>
        </w:tc>
        <w:tc>
          <w:tcPr>
            <w:tcW w:w="4861" w:type="dxa"/>
            <w:noWrap/>
          </w:tcPr>
          <w:p w14:paraId="34073836" w14:textId="77777777" w:rsidR="00746D4C" w:rsidRPr="007E2ABE" w:rsidRDefault="00746D4C" w:rsidP="00D1681F">
            <w:pPr>
              <w:rPr>
                <w:rFonts w:ascii="Times New Roman" w:eastAsia="Times New Roman" w:hAnsi="Times New Roman" w:cs="Times New Roman"/>
                <w:color w:val="000000"/>
                <w:sz w:val="24"/>
                <w:szCs w:val="24"/>
              </w:rPr>
            </w:pPr>
            <w:hyperlink r:id="rId161" w:history="1">
              <w:r w:rsidRPr="007E2ABE">
                <w:rPr>
                  <w:rFonts w:ascii="Times New Roman" w:eastAsia="Times New Roman" w:hAnsi="Times New Roman" w:cs="Times New Roman"/>
                  <w:color w:val="0000FF"/>
                  <w:kern w:val="28"/>
                  <w:sz w:val="24"/>
                  <w:szCs w:val="24"/>
                  <w:u w:val="single"/>
                  <w14:ligatures w14:val="standard"/>
                  <w14:cntxtAlts/>
                </w:rPr>
                <w:t>https://www.ohqp.org/</w:t>
              </w:r>
            </w:hyperlink>
            <w:r w:rsidRPr="007E2ABE">
              <w:rPr>
                <w:rFonts w:ascii="Times New Roman" w:eastAsia="Times New Roman" w:hAnsi="Times New Roman" w:cs="Times New Roman"/>
                <w:color w:val="202020"/>
                <w:kern w:val="28"/>
                <w:sz w:val="24"/>
                <w:szCs w:val="24"/>
                <w14:ligatures w14:val="standard"/>
                <w14:cntxtAlts/>
              </w:rPr>
              <w:t xml:space="preserve"> </w:t>
            </w:r>
          </w:p>
        </w:tc>
      </w:tr>
      <w:tr w:rsidR="00746D4C" w:rsidRPr="007E2ABE" w14:paraId="3207567A" w14:textId="77777777" w:rsidTr="00D1681F">
        <w:trPr>
          <w:trHeight w:val="225"/>
          <w:jc w:val="center"/>
        </w:trPr>
        <w:tc>
          <w:tcPr>
            <w:tcW w:w="1511" w:type="dxa"/>
            <w:noWrap/>
          </w:tcPr>
          <w:p w14:paraId="046E9493" w14:textId="77777777" w:rsidR="00746D4C" w:rsidRPr="007E2ABE" w:rsidRDefault="00746D4C" w:rsidP="00D1681F">
            <w:pPr>
              <w:rPr>
                <w:rFonts w:ascii="Times New Roman" w:eastAsia="Times New Roman" w:hAnsi="Times New Roman" w:cs="Times New Roman"/>
                <w:color w:val="202020"/>
                <w:kern w:val="28"/>
                <w:sz w:val="24"/>
                <w:szCs w:val="24"/>
                <w14:ligatures w14:val="standard"/>
                <w14:cntxtAlts/>
              </w:rPr>
            </w:pPr>
            <w:r w:rsidRPr="007E2ABE">
              <w:rPr>
                <w:rFonts w:ascii="Times New Roman" w:eastAsia="Times New Roman" w:hAnsi="Times New Roman" w:cs="Times New Roman"/>
                <w:color w:val="202020"/>
                <w:kern w:val="28"/>
                <w:sz w:val="24"/>
                <w:szCs w:val="24"/>
                <w14:ligatures w14:val="standard"/>
                <w14:cntxtAlts/>
              </w:rPr>
              <w:t>August 28</w:t>
            </w:r>
          </w:p>
        </w:tc>
        <w:tc>
          <w:tcPr>
            <w:tcW w:w="2983" w:type="dxa"/>
            <w:noWrap/>
          </w:tcPr>
          <w:p w14:paraId="214685C6" w14:textId="77777777" w:rsidR="00746D4C" w:rsidRPr="007E2ABE" w:rsidRDefault="00746D4C" w:rsidP="00D1681F">
            <w:pPr>
              <w:rPr>
                <w:rFonts w:ascii="Times New Roman" w:eastAsia="Times New Roman" w:hAnsi="Times New Roman" w:cs="Times New Roman"/>
                <w:color w:val="FF0000"/>
                <w:kern w:val="28"/>
                <w:sz w:val="24"/>
                <w:szCs w:val="24"/>
                <w14:ligatures w14:val="standard"/>
                <w14:cntxtAlts/>
              </w:rPr>
            </w:pPr>
            <w:r w:rsidRPr="007E2ABE">
              <w:rPr>
                <w:rFonts w:ascii="Times New Roman" w:eastAsia="Times New Roman" w:hAnsi="Times New Roman" w:cs="Times New Roman"/>
                <w:color w:val="FF0000"/>
                <w:kern w:val="28"/>
                <w:sz w:val="24"/>
                <w:szCs w:val="24"/>
                <w14:ligatures w14:val="standard"/>
                <w14:cntxtAlts/>
              </w:rPr>
              <w:t>W8DXCC</w:t>
            </w:r>
          </w:p>
        </w:tc>
        <w:tc>
          <w:tcPr>
            <w:tcW w:w="4861" w:type="dxa"/>
            <w:noWrap/>
          </w:tcPr>
          <w:p w14:paraId="2986C384" w14:textId="77777777" w:rsidR="00746D4C" w:rsidRPr="007E2ABE" w:rsidRDefault="00746D4C" w:rsidP="00D1681F">
            <w:pPr>
              <w:rPr>
                <w:rFonts w:ascii="Times New Roman" w:eastAsia="Times New Roman" w:hAnsi="Times New Roman" w:cs="Times New Roman"/>
                <w:color w:val="202020"/>
                <w:kern w:val="28"/>
                <w:sz w:val="24"/>
                <w:szCs w:val="24"/>
                <w14:ligatures w14:val="standard"/>
                <w14:cntxtAlts/>
              </w:rPr>
            </w:pPr>
            <w:hyperlink r:id="rId162" w:history="1">
              <w:r w:rsidRPr="007E2ABE">
                <w:rPr>
                  <w:rFonts w:ascii="Times New Roman" w:eastAsia="Times New Roman" w:hAnsi="Times New Roman" w:cs="Times New Roman"/>
                  <w:color w:val="0000FF"/>
                  <w:kern w:val="28"/>
                  <w:sz w:val="24"/>
                  <w:szCs w:val="24"/>
                  <w:u w:val="single"/>
                  <w14:ligatures w14:val="standard"/>
                  <w14:cntxtAlts/>
                </w:rPr>
                <w:t>https://www.w8dxcc.com</w:t>
              </w:r>
            </w:hyperlink>
            <w:r w:rsidRPr="007E2ABE">
              <w:rPr>
                <w:rFonts w:ascii="Times New Roman" w:eastAsia="Times New Roman" w:hAnsi="Times New Roman" w:cs="Times New Roman"/>
                <w:color w:val="202020"/>
                <w:kern w:val="28"/>
                <w:sz w:val="24"/>
                <w:szCs w:val="24"/>
                <w14:ligatures w14:val="standard"/>
                <w14:cntxtAlts/>
              </w:rPr>
              <w:t xml:space="preserve"> </w:t>
            </w:r>
          </w:p>
        </w:tc>
      </w:tr>
    </w:tbl>
    <w:p w14:paraId="46FDCCBB" w14:textId="77777777" w:rsidR="00FE4610" w:rsidRDefault="00FE4610" w:rsidP="00BE7112">
      <w:pPr>
        <w:rPr>
          <w:rFonts w:eastAsia="Times New Roman"/>
          <w:bCs/>
        </w:rPr>
      </w:pPr>
    </w:p>
    <w:p w14:paraId="5B326A46" w14:textId="77777777" w:rsidR="00FE4610" w:rsidRDefault="00FE4610" w:rsidP="00BE7112">
      <w:pPr>
        <w:rPr>
          <w:rFonts w:eastAsia="Times New Roman"/>
          <w:bCs/>
        </w:rPr>
      </w:pPr>
    </w:p>
    <w:p w14:paraId="52A37A1E" w14:textId="77777777" w:rsidR="00FE4610" w:rsidRDefault="00FE4610" w:rsidP="00BE7112">
      <w:pPr>
        <w:rPr>
          <w:rFonts w:eastAsia="Times New Roman"/>
          <w:bCs/>
        </w:rPr>
      </w:pPr>
    </w:p>
    <w:p w14:paraId="47301744" w14:textId="77777777" w:rsidR="00FE4610" w:rsidRDefault="00FE4610" w:rsidP="00BE7112">
      <w:pPr>
        <w:rPr>
          <w:rFonts w:eastAsia="Times New Roman"/>
          <w:bCs/>
        </w:rPr>
      </w:pPr>
    </w:p>
    <w:p w14:paraId="6A2434E9" w14:textId="77777777" w:rsidR="00FE4610" w:rsidRDefault="00FE4610" w:rsidP="00BE7112">
      <w:pPr>
        <w:rPr>
          <w:rFonts w:eastAsia="Times New Roman"/>
          <w:bCs/>
        </w:rPr>
      </w:pPr>
    </w:p>
    <w:p w14:paraId="30378AA1" w14:textId="77777777" w:rsidR="0074102E" w:rsidRDefault="0074102E" w:rsidP="0074102E">
      <w:pPr>
        <w:rPr>
          <w:sz w:val="20"/>
          <w:szCs w:val="20"/>
        </w:rPr>
      </w:pPr>
    </w:p>
    <w:p w14:paraId="7A1E5CDC" w14:textId="0A0EC329" w:rsidR="00BE7112" w:rsidRPr="00BE7112" w:rsidRDefault="00E5263A" w:rsidP="00BE7112">
      <w:pPr>
        <w:rPr>
          <w:rFonts w:eastAsia="Times New Roman"/>
          <w:b/>
          <w:bCs/>
          <w:i/>
        </w:rPr>
      </w:pPr>
      <w:r>
        <w:rPr>
          <w:rFonts w:eastAsia="Times New Roman"/>
          <w:bCs/>
        </w:rPr>
        <w:pict w14:anchorId="2B281BC5">
          <v:rect id="_x0000_i1034" style="width:0;height:1.5pt" o:hrstd="t" o:hr="t" fillcolor="#a0a0a0" stroked="f"/>
        </w:pict>
      </w:r>
    </w:p>
    <w:p w14:paraId="79DD6F96" w14:textId="5E565806" w:rsidR="00BE7112" w:rsidRPr="00BE7112" w:rsidRDefault="007F2AD2" w:rsidP="00BE7112">
      <w:pPr>
        <w:rPr>
          <w:rFonts w:eastAsia="Times New Roman"/>
          <w:bCs/>
          <w:sz w:val="28"/>
          <w:szCs w:val="28"/>
        </w:rPr>
      </w:pPr>
      <w:r>
        <w:rPr>
          <w:noProof/>
        </w:rPr>
        <w:drawing>
          <wp:anchor distT="0" distB="0" distL="114300" distR="114300" simplePos="0" relativeHeight="252710912" behindDoc="1" locked="0" layoutInCell="1" allowOverlap="1" wp14:anchorId="3FA15D0E" wp14:editId="4FE47EC7">
            <wp:simplePos x="0" y="0"/>
            <wp:positionH relativeFrom="column">
              <wp:posOffset>4152900</wp:posOffset>
            </wp:positionH>
            <wp:positionV relativeFrom="paragraph">
              <wp:posOffset>62865</wp:posOffset>
            </wp:positionV>
            <wp:extent cx="2647950" cy="1634490"/>
            <wp:effectExtent l="0" t="0" r="0" b="3810"/>
            <wp:wrapTight wrapText="bothSides">
              <wp:wrapPolygon edited="0">
                <wp:start x="0" y="0"/>
                <wp:lineTo x="0" y="21399"/>
                <wp:lineTo x="21445" y="21399"/>
                <wp:lineTo x="21445" y="0"/>
                <wp:lineTo x="0" y="0"/>
              </wp:wrapPolygon>
            </wp:wrapTight>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2647950" cy="1634490"/>
                    </a:xfrm>
                    <a:prstGeom prst="rect">
                      <a:avLst/>
                    </a:prstGeom>
                    <a:noFill/>
                    <a:ln>
                      <a:noFill/>
                    </a:ln>
                  </pic:spPr>
                </pic:pic>
              </a:graphicData>
            </a:graphic>
            <wp14:sizeRelH relativeFrom="page">
              <wp14:pctWidth>0</wp14:pctWidth>
            </wp14:sizeRelH>
            <wp14:sizeRelV relativeFrom="page">
              <wp14:pctHeight>0</wp14:pctHeight>
            </wp14:sizeRelV>
          </wp:anchor>
        </w:drawing>
      </w:r>
      <w:r w:rsidR="00BE7112" w:rsidRPr="00BE7112">
        <w:rPr>
          <w:rFonts w:eastAsia="Times New Roman"/>
          <w:b/>
          <w:bCs/>
          <w:i/>
          <w:sz w:val="28"/>
          <w:szCs w:val="28"/>
        </w:rPr>
        <w:t>DX News</w:t>
      </w:r>
      <w:r w:rsidR="00BE7112" w:rsidRPr="00BE7112">
        <w:rPr>
          <w:rFonts w:eastAsia="Times New Roman"/>
          <w:b/>
          <w:bCs/>
          <w:i/>
          <w:iCs/>
          <w:sz w:val="28"/>
          <w:szCs w:val="28"/>
        </w:rPr>
        <w:t xml:space="preserve"> </w:t>
      </w:r>
    </w:p>
    <w:p w14:paraId="3F0EBD83" w14:textId="77777777" w:rsidR="00BE7112" w:rsidRPr="00BE7112" w:rsidRDefault="00BE7112" w:rsidP="00BE7112">
      <w:pPr>
        <w:rPr>
          <w:rFonts w:eastAsia="Times New Roman"/>
          <w:bCs/>
        </w:rPr>
      </w:pPr>
    </w:p>
    <w:p w14:paraId="59B5D945" w14:textId="7A185B36" w:rsidR="00F12E3B" w:rsidRPr="00F12E3B" w:rsidRDefault="00F12E3B" w:rsidP="00F12E3B">
      <w:pPr>
        <w:jc w:val="center"/>
        <w:rPr>
          <w:rFonts w:eastAsia="Times New Roman"/>
          <w:b/>
          <w:i/>
          <w:iCs/>
          <w:sz w:val="28"/>
          <w:szCs w:val="28"/>
        </w:rPr>
      </w:pPr>
      <w:r w:rsidRPr="00F12E3B">
        <w:rPr>
          <w:rFonts w:eastAsia="Times New Roman"/>
          <w:b/>
          <w:i/>
          <w:iCs/>
          <w:sz w:val="28"/>
          <w:szCs w:val="28"/>
        </w:rPr>
        <w:t>ARLD007 DX news</w:t>
      </w:r>
    </w:p>
    <w:p w14:paraId="305D218E" w14:textId="5AF8B22B" w:rsidR="00F12E3B" w:rsidRPr="00F12E3B" w:rsidRDefault="00F12E3B" w:rsidP="00F12E3B">
      <w:pPr>
        <w:rPr>
          <w:rFonts w:eastAsia="Times New Roman"/>
          <w:bCs/>
        </w:rPr>
      </w:pPr>
    </w:p>
    <w:p w14:paraId="7FDD173A" w14:textId="4485DC04" w:rsidR="00F12E3B" w:rsidRPr="00F12E3B" w:rsidRDefault="00F12E3B" w:rsidP="00F12E3B">
      <w:pPr>
        <w:rPr>
          <w:rFonts w:eastAsia="Times New Roman"/>
          <w:bCs/>
        </w:rPr>
      </w:pPr>
      <w:r w:rsidRPr="00F12E3B">
        <w:rPr>
          <w:rFonts w:eastAsia="Times New Roman"/>
          <w:bCs/>
        </w:rPr>
        <w:t>This week's bulletin was made possible with information provided by F6AJA, W2GD, The Daily DX, the OPDX Bulletin, 425 DX News, DXNL, Contest Corral from QST and the ARRL Contest Calendar and WA7BNM web sites.  Thanks to all.</w:t>
      </w:r>
    </w:p>
    <w:p w14:paraId="5FD119AF" w14:textId="77777777" w:rsidR="00F12E3B" w:rsidRPr="00F12E3B" w:rsidRDefault="00F12E3B" w:rsidP="00F12E3B">
      <w:pPr>
        <w:rPr>
          <w:rFonts w:eastAsia="Times New Roman"/>
          <w:bCs/>
        </w:rPr>
      </w:pPr>
    </w:p>
    <w:p w14:paraId="73D33419" w14:textId="77777777" w:rsidR="00F12E3B" w:rsidRPr="00F12E3B" w:rsidRDefault="00F12E3B" w:rsidP="00F12E3B">
      <w:pPr>
        <w:rPr>
          <w:rFonts w:eastAsia="Times New Roman"/>
          <w:bCs/>
        </w:rPr>
      </w:pPr>
      <w:r w:rsidRPr="007F2AD2">
        <w:rPr>
          <w:rFonts w:eastAsia="Times New Roman"/>
          <w:b/>
        </w:rPr>
        <w:t>MONACO, 3A.</w:t>
      </w:r>
      <w:r w:rsidRPr="00F12E3B">
        <w:rPr>
          <w:rFonts w:eastAsia="Times New Roman"/>
          <w:bCs/>
        </w:rPr>
        <w:t xml:space="preserve">  Mireille, F4FRL and Patrice, F5RBB will be QRV as home calls/3A from February 24 to March 2.  Activity will be on 40 and 20 meters using SSB and various digital modes.  QSL via LoTW.</w:t>
      </w:r>
    </w:p>
    <w:p w14:paraId="0882A802" w14:textId="77777777" w:rsidR="00F12E3B" w:rsidRPr="00F12E3B" w:rsidRDefault="00F12E3B" w:rsidP="00F12E3B">
      <w:pPr>
        <w:rPr>
          <w:rFonts w:eastAsia="Times New Roman"/>
          <w:bCs/>
        </w:rPr>
      </w:pPr>
    </w:p>
    <w:p w14:paraId="5AC4750B" w14:textId="455F39B8" w:rsidR="00F12E3B" w:rsidRPr="00F12E3B" w:rsidRDefault="00F12E3B" w:rsidP="00F12E3B">
      <w:pPr>
        <w:rPr>
          <w:rFonts w:eastAsia="Times New Roman"/>
          <w:bCs/>
        </w:rPr>
      </w:pPr>
      <w:r w:rsidRPr="00442B7C">
        <w:rPr>
          <w:rFonts w:eastAsia="Times New Roman"/>
          <w:b/>
        </w:rPr>
        <w:t>TUNISIA, 3V.</w:t>
      </w:r>
      <w:r w:rsidRPr="00F12E3B">
        <w:rPr>
          <w:rFonts w:eastAsia="Times New Roman"/>
          <w:bCs/>
        </w:rPr>
        <w:t xml:space="preserve">  Ash, KF5EYY plans to be QRV as 3V8SS in the ARRL International DX CW contest as a Single Op/All Band/Low Power entry.</w:t>
      </w:r>
      <w:r w:rsidR="00442B7C">
        <w:rPr>
          <w:rFonts w:eastAsia="Times New Roman"/>
          <w:bCs/>
        </w:rPr>
        <w:t xml:space="preserve"> </w:t>
      </w:r>
      <w:r w:rsidRPr="00F12E3B">
        <w:rPr>
          <w:rFonts w:eastAsia="Times New Roman"/>
          <w:bCs/>
        </w:rPr>
        <w:t>QSL to home call.</w:t>
      </w:r>
    </w:p>
    <w:p w14:paraId="6E5BD156" w14:textId="77777777" w:rsidR="00746D4C" w:rsidRDefault="00746D4C" w:rsidP="00872219"/>
    <w:p w14:paraId="660700DB" w14:textId="230D9A88" w:rsidR="00C10EFB" w:rsidRPr="008F653B" w:rsidRDefault="00C10EFB" w:rsidP="00C10EFB">
      <w:pPr>
        <w:rPr>
          <w:color w:val="0563C1" w:themeColor="hyperlink"/>
          <w:sz w:val="20"/>
          <w:szCs w:val="20"/>
          <w:u w:val="single"/>
        </w:rPr>
      </w:pPr>
      <w:hyperlink w:anchor="TOP" w:history="1">
        <w:r w:rsidRPr="008F653B">
          <w:rPr>
            <w:color w:val="0563C1" w:themeColor="hyperlink"/>
            <w:sz w:val="20"/>
            <w:szCs w:val="20"/>
            <w:u w:val="single"/>
          </w:rPr>
          <w:t>TOP^</w:t>
        </w:r>
      </w:hyperlink>
    </w:p>
    <w:p w14:paraId="6B1EAF4D" w14:textId="36CE0B08" w:rsidR="00872219" w:rsidRPr="008F653B" w:rsidRDefault="00872219" w:rsidP="00872219">
      <w:pPr>
        <w:rPr>
          <w:color w:val="0563C1" w:themeColor="hyperlink"/>
          <w:sz w:val="20"/>
          <w:szCs w:val="20"/>
          <w:u w:val="single"/>
        </w:rPr>
      </w:pPr>
    </w:p>
    <w:p w14:paraId="011519EC" w14:textId="5A1DE0E5" w:rsidR="00F12E3B" w:rsidRPr="00F12E3B" w:rsidRDefault="00F12E3B" w:rsidP="00F12E3B">
      <w:pPr>
        <w:rPr>
          <w:rFonts w:eastAsia="Times New Roman"/>
          <w:bCs/>
        </w:rPr>
      </w:pPr>
      <w:r w:rsidRPr="00442B7C">
        <w:rPr>
          <w:rFonts w:eastAsia="Times New Roman"/>
          <w:b/>
        </w:rPr>
        <w:lastRenderedPageBreak/>
        <w:t xml:space="preserve">TOGO, 5V.  </w:t>
      </w:r>
      <w:r w:rsidRPr="00F12E3B">
        <w:rPr>
          <w:rFonts w:eastAsia="Times New Roman"/>
          <w:bCs/>
        </w:rPr>
        <w:t>Daniel, HB9EHD is QRV as 5V7DE until February 20.</w:t>
      </w:r>
      <w:r w:rsidR="00442B7C">
        <w:rPr>
          <w:rFonts w:eastAsia="Times New Roman"/>
          <w:bCs/>
        </w:rPr>
        <w:t xml:space="preserve"> </w:t>
      </w:r>
      <w:r w:rsidRPr="00F12E3B">
        <w:rPr>
          <w:rFonts w:eastAsia="Times New Roman"/>
          <w:bCs/>
        </w:rPr>
        <w:t>Activity is on 40 and 20 meters using FT8, and on Satellite QO-100.</w:t>
      </w:r>
      <w:r w:rsidR="00442B7C">
        <w:rPr>
          <w:rFonts w:eastAsia="Times New Roman"/>
          <w:bCs/>
        </w:rPr>
        <w:t xml:space="preserve"> </w:t>
      </w:r>
      <w:r w:rsidRPr="00F12E3B">
        <w:rPr>
          <w:rFonts w:eastAsia="Times New Roman"/>
          <w:bCs/>
        </w:rPr>
        <w:t>QSL direct to home call.</w:t>
      </w:r>
    </w:p>
    <w:p w14:paraId="219027DC" w14:textId="77777777" w:rsidR="00F12E3B" w:rsidRPr="00F12E3B" w:rsidRDefault="00F12E3B" w:rsidP="00F12E3B">
      <w:pPr>
        <w:rPr>
          <w:rFonts w:eastAsia="Times New Roman"/>
          <w:bCs/>
        </w:rPr>
      </w:pPr>
    </w:p>
    <w:p w14:paraId="3255F472" w14:textId="77777777" w:rsidR="00F12E3B" w:rsidRPr="00F12E3B" w:rsidRDefault="00F12E3B" w:rsidP="00F12E3B">
      <w:pPr>
        <w:rPr>
          <w:rFonts w:eastAsia="Times New Roman"/>
          <w:bCs/>
        </w:rPr>
      </w:pPr>
      <w:r w:rsidRPr="00442B7C">
        <w:rPr>
          <w:rFonts w:eastAsia="Times New Roman"/>
          <w:b/>
        </w:rPr>
        <w:t xml:space="preserve">CROATIA, 9A. </w:t>
      </w:r>
      <w:r w:rsidRPr="00F12E3B">
        <w:rPr>
          <w:rFonts w:eastAsia="Times New Roman"/>
          <w:bCs/>
        </w:rPr>
        <w:t xml:space="preserve"> Members of the Croatian Flora Fauna ARC are QRV with special event call 9A10FF during all of 2021 to celebrate the club's 10th anniversary.  QSL via 9A2MF.</w:t>
      </w:r>
    </w:p>
    <w:p w14:paraId="268F905F" w14:textId="77777777" w:rsidR="00F12E3B" w:rsidRPr="00F12E3B" w:rsidRDefault="00F12E3B" w:rsidP="00F12E3B">
      <w:pPr>
        <w:rPr>
          <w:rFonts w:eastAsia="Times New Roman"/>
          <w:bCs/>
        </w:rPr>
      </w:pPr>
    </w:p>
    <w:p w14:paraId="292E3B1F" w14:textId="415C19EB" w:rsidR="00F12E3B" w:rsidRPr="00F12E3B" w:rsidRDefault="00F12E3B" w:rsidP="00F12E3B">
      <w:pPr>
        <w:rPr>
          <w:rFonts w:eastAsia="Times New Roman"/>
          <w:bCs/>
        </w:rPr>
      </w:pPr>
      <w:r w:rsidRPr="00442B7C">
        <w:rPr>
          <w:rFonts w:eastAsia="Times New Roman"/>
          <w:b/>
        </w:rPr>
        <w:t xml:space="preserve">ZAMBIA, 9J.  </w:t>
      </w:r>
      <w:r w:rsidRPr="00F12E3B">
        <w:rPr>
          <w:rFonts w:eastAsia="Times New Roman"/>
          <w:bCs/>
        </w:rPr>
        <w:t>Brad, 9J2RS is currently QRV on 20, 17 and 15 meters.</w:t>
      </w:r>
      <w:r w:rsidR="00442B7C">
        <w:rPr>
          <w:rFonts w:eastAsia="Times New Roman"/>
          <w:bCs/>
        </w:rPr>
        <w:t xml:space="preserve"> </w:t>
      </w:r>
      <w:r w:rsidRPr="00F12E3B">
        <w:rPr>
          <w:rFonts w:eastAsia="Times New Roman"/>
          <w:bCs/>
        </w:rPr>
        <w:t>QSL direct.</w:t>
      </w:r>
    </w:p>
    <w:p w14:paraId="1617A8CF" w14:textId="77777777" w:rsidR="00442B7C" w:rsidRDefault="00442B7C" w:rsidP="00F12E3B">
      <w:pPr>
        <w:rPr>
          <w:rFonts w:eastAsia="Times New Roman"/>
          <w:bCs/>
        </w:rPr>
      </w:pPr>
    </w:p>
    <w:p w14:paraId="6D9ED42C" w14:textId="24B3BF07" w:rsidR="00F12E3B" w:rsidRPr="00F12E3B" w:rsidRDefault="00F12E3B" w:rsidP="00F12E3B">
      <w:pPr>
        <w:rPr>
          <w:rFonts w:eastAsia="Times New Roman"/>
          <w:bCs/>
        </w:rPr>
      </w:pPr>
      <w:r w:rsidRPr="00F12E3B">
        <w:rPr>
          <w:rFonts w:eastAsia="Times New Roman"/>
          <w:bCs/>
        </w:rPr>
        <w:t xml:space="preserve">         </w:t>
      </w:r>
    </w:p>
    <w:p w14:paraId="2695CBF4" w14:textId="0310A13A" w:rsidR="00F12E3B" w:rsidRPr="00F12E3B" w:rsidRDefault="00F12E3B" w:rsidP="00F12E3B">
      <w:pPr>
        <w:rPr>
          <w:rFonts w:eastAsia="Times New Roman"/>
          <w:bCs/>
        </w:rPr>
      </w:pPr>
      <w:r w:rsidRPr="00442B7C">
        <w:rPr>
          <w:rFonts w:eastAsia="Times New Roman"/>
          <w:b/>
        </w:rPr>
        <w:t>MOZAMBIQUE, C9.</w:t>
      </w:r>
      <w:r w:rsidRPr="00F12E3B">
        <w:rPr>
          <w:rFonts w:eastAsia="Times New Roman"/>
          <w:bCs/>
        </w:rPr>
        <w:t xml:space="preserve">  Bruno, CS7AMN is QRV as C91BVA from Maputo.</w:t>
      </w:r>
      <w:r w:rsidR="00442B7C">
        <w:rPr>
          <w:rFonts w:eastAsia="Times New Roman"/>
          <w:bCs/>
        </w:rPr>
        <w:t xml:space="preserve"> </w:t>
      </w:r>
      <w:r w:rsidRPr="00F12E3B">
        <w:rPr>
          <w:rFonts w:eastAsia="Times New Roman"/>
          <w:bCs/>
        </w:rPr>
        <w:t>Activity is on the HF bands using SSB and various digital modes.</w:t>
      </w:r>
      <w:r w:rsidR="00442B7C">
        <w:rPr>
          <w:rFonts w:eastAsia="Times New Roman"/>
          <w:bCs/>
        </w:rPr>
        <w:t xml:space="preserve"> </w:t>
      </w:r>
      <w:r w:rsidRPr="00F12E3B">
        <w:rPr>
          <w:rFonts w:eastAsia="Times New Roman"/>
          <w:bCs/>
        </w:rPr>
        <w:t>QSL to home call.</w:t>
      </w:r>
    </w:p>
    <w:p w14:paraId="5BBE1DB7" w14:textId="77777777" w:rsidR="00F12E3B" w:rsidRPr="00F12E3B" w:rsidRDefault="00F12E3B" w:rsidP="00F12E3B">
      <w:pPr>
        <w:rPr>
          <w:rFonts w:eastAsia="Times New Roman"/>
          <w:bCs/>
        </w:rPr>
      </w:pPr>
    </w:p>
    <w:p w14:paraId="2786D9A9" w14:textId="77777777" w:rsidR="00F12E3B" w:rsidRPr="00F12E3B" w:rsidRDefault="00F12E3B" w:rsidP="00F12E3B">
      <w:pPr>
        <w:rPr>
          <w:rFonts w:eastAsia="Times New Roman"/>
          <w:bCs/>
        </w:rPr>
      </w:pPr>
      <w:r w:rsidRPr="00442B7C">
        <w:rPr>
          <w:rFonts w:eastAsia="Times New Roman"/>
          <w:b/>
        </w:rPr>
        <w:t xml:space="preserve">CHILE, CE.  </w:t>
      </w:r>
      <w:r w:rsidRPr="00F12E3B">
        <w:rPr>
          <w:rFonts w:eastAsia="Times New Roman"/>
          <w:bCs/>
        </w:rPr>
        <w:t>Members of the Radio Club Melipulli are QRV as CB7FT from Tabon Island, IOTA SA-018, until February 21.  This includes being active from the Lighthouse ARLHS CHI-049 during the American Lighthouses Weekend.  Activity is on the HF bands using SSB and various digital modes.  QSL via EA5GL.</w:t>
      </w:r>
    </w:p>
    <w:p w14:paraId="7B58FC9C" w14:textId="77777777" w:rsidR="00F12E3B" w:rsidRPr="00F12E3B" w:rsidRDefault="00F12E3B" w:rsidP="00F12E3B">
      <w:pPr>
        <w:rPr>
          <w:rFonts w:eastAsia="Times New Roman"/>
          <w:bCs/>
        </w:rPr>
      </w:pPr>
    </w:p>
    <w:p w14:paraId="6D809442" w14:textId="6D4B824A" w:rsidR="00F12E3B" w:rsidRPr="00F12E3B" w:rsidRDefault="00F12E3B" w:rsidP="00F12E3B">
      <w:pPr>
        <w:rPr>
          <w:rFonts w:eastAsia="Times New Roman"/>
          <w:bCs/>
        </w:rPr>
      </w:pPr>
      <w:r w:rsidRPr="00442B7C">
        <w:rPr>
          <w:rFonts w:eastAsia="Times New Roman"/>
          <w:b/>
        </w:rPr>
        <w:t>CUBA, CO.</w:t>
      </w:r>
      <w:r w:rsidRPr="00F12E3B">
        <w:rPr>
          <w:rFonts w:eastAsia="Times New Roman"/>
          <w:bCs/>
        </w:rPr>
        <w:t xml:space="preserve">  Reinaldo, CO6RD is QRV from Lighthouse ARLHS CUB-045 on Cayo Blanco de Zaza, possibly IOTA NA-204, until February 21.</w:t>
      </w:r>
      <w:r w:rsidR="00442B7C">
        <w:rPr>
          <w:rFonts w:eastAsia="Times New Roman"/>
          <w:bCs/>
        </w:rPr>
        <w:t xml:space="preserve"> </w:t>
      </w:r>
      <w:r w:rsidRPr="00F12E3B">
        <w:rPr>
          <w:rFonts w:eastAsia="Times New Roman"/>
          <w:bCs/>
        </w:rPr>
        <w:t>Activity is on the HF bands using CW, RTTY, BPSK, FT8 and FT4.  This includes being active during the American Lighthouses Weekend.  QSL direct to EA5GL.</w:t>
      </w:r>
    </w:p>
    <w:p w14:paraId="78C4876F" w14:textId="77777777" w:rsidR="00F12E3B" w:rsidRPr="00F12E3B" w:rsidRDefault="00F12E3B" w:rsidP="00F12E3B">
      <w:pPr>
        <w:rPr>
          <w:rFonts w:eastAsia="Times New Roman"/>
          <w:bCs/>
        </w:rPr>
      </w:pPr>
    </w:p>
    <w:p w14:paraId="268C970D" w14:textId="77777777" w:rsidR="00F12E3B" w:rsidRPr="00F12E3B" w:rsidRDefault="00F12E3B" w:rsidP="00F12E3B">
      <w:pPr>
        <w:rPr>
          <w:rFonts w:eastAsia="Times New Roman"/>
          <w:bCs/>
        </w:rPr>
      </w:pPr>
      <w:r w:rsidRPr="00442B7C">
        <w:rPr>
          <w:rFonts w:eastAsia="Times New Roman"/>
          <w:b/>
        </w:rPr>
        <w:t>MARTINIQUE, FM.</w:t>
      </w:r>
      <w:r w:rsidRPr="00F12E3B">
        <w:rPr>
          <w:rFonts w:eastAsia="Times New Roman"/>
          <w:bCs/>
        </w:rPr>
        <w:t xml:space="preserve">  Look for FM5BH to be a Single Op/All Band/High Power entry in the ARRL International DX CW contest.  QSL via W3HNK.</w:t>
      </w:r>
    </w:p>
    <w:p w14:paraId="7A8B8C96" w14:textId="77777777" w:rsidR="00F12E3B" w:rsidRPr="00F12E3B" w:rsidRDefault="00F12E3B" w:rsidP="00F12E3B">
      <w:pPr>
        <w:rPr>
          <w:rFonts w:eastAsia="Times New Roman"/>
          <w:bCs/>
        </w:rPr>
      </w:pPr>
    </w:p>
    <w:p w14:paraId="699B8472" w14:textId="110806FD" w:rsidR="00F12E3B" w:rsidRPr="00F12E3B" w:rsidRDefault="00F12E3B" w:rsidP="00F12E3B">
      <w:pPr>
        <w:rPr>
          <w:rFonts w:eastAsia="Times New Roman"/>
          <w:bCs/>
        </w:rPr>
      </w:pPr>
      <w:r w:rsidRPr="00442B7C">
        <w:rPr>
          <w:rFonts w:eastAsia="Times New Roman"/>
          <w:b/>
        </w:rPr>
        <w:t>HAITI, HH.</w:t>
      </w:r>
      <w:r w:rsidRPr="00F12E3B">
        <w:rPr>
          <w:rFonts w:eastAsia="Times New Roman"/>
          <w:bCs/>
        </w:rPr>
        <w:t xml:space="preserve">  Bill, KO7SS will be QRV as HH2AA from Obleon as a Single Op/Low Power/Assisted entry in the ARRL International DX contest.</w:t>
      </w:r>
      <w:r w:rsidR="00442B7C">
        <w:rPr>
          <w:rFonts w:eastAsia="Times New Roman"/>
          <w:bCs/>
        </w:rPr>
        <w:t xml:space="preserve"> </w:t>
      </w:r>
      <w:r w:rsidRPr="00F12E3B">
        <w:rPr>
          <w:rFonts w:eastAsia="Times New Roman"/>
          <w:bCs/>
        </w:rPr>
        <w:t>QSL via LoTW.</w:t>
      </w:r>
    </w:p>
    <w:p w14:paraId="0E34F829" w14:textId="77777777" w:rsidR="00F12E3B" w:rsidRPr="00F12E3B" w:rsidRDefault="00F12E3B" w:rsidP="00F12E3B">
      <w:pPr>
        <w:rPr>
          <w:rFonts w:eastAsia="Times New Roman"/>
          <w:bCs/>
        </w:rPr>
      </w:pPr>
    </w:p>
    <w:p w14:paraId="0A5E5F68" w14:textId="487B64A0" w:rsidR="00F12E3B" w:rsidRPr="00F12E3B" w:rsidRDefault="00F12E3B" w:rsidP="00F12E3B">
      <w:pPr>
        <w:rPr>
          <w:rFonts w:eastAsia="Times New Roman"/>
          <w:bCs/>
        </w:rPr>
      </w:pPr>
      <w:r w:rsidRPr="00442B7C">
        <w:rPr>
          <w:rFonts w:eastAsia="Times New Roman"/>
          <w:b/>
        </w:rPr>
        <w:t>U.S. VIRGIN ISLANDS, KP2.</w:t>
      </w:r>
      <w:r w:rsidRPr="00F12E3B">
        <w:rPr>
          <w:rFonts w:eastAsia="Times New Roman"/>
          <w:bCs/>
        </w:rPr>
        <w:t xml:space="preserve">  Dan, K8RF will be QRV as NP2J in the ARRL International DX CW contest as a Single Band on 160 meters entry.</w:t>
      </w:r>
      <w:r w:rsidR="00442B7C">
        <w:rPr>
          <w:rFonts w:eastAsia="Times New Roman"/>
          <w:bCs/>
        </w:rPr>
        <w:t xml:space="preserve"> </w:t>
      </w:r>
      <w:r w:rsidRPr="00F12E3B">
        <w:rPr>
          <w:rFonts w:eastAsia="Times New Roman"/>
          <w:bCs/>
        </w:rPr>
        <w:t>QSL direct to home call.</w:t>
      </w:r>
    </w:p>
    <w:p w14:paraId="617EDC71" w14:textId="5DCE143C" w:rsidR="00F12E3B" w:rsidRDefault="00F12E3B" w:rsidP="00F12E3B">
      <w:pPr>
        <w:rPr>
          <w:rFonts w:eastAsia="Times New Roman"/>
          <w:bCs/>
        </w:rPr>
      </w:pPr>
    </w:p>
    <w:p w14:paraId="5ADBB5B6" w14:textId="77777777" w:rsidR="00F12E3B" w:rsidRPr="00F12E3B" w:rsidRDefault="00F12E3B" w:rsidP="00F12E3B">
      <w:pPr>
        <w:rPr>
          <w:rFonts w:eastAsia="Times New Roman"/>
          <w:bCs/>
        </w:rPr>
      </w:pPr>
      <w:r w:rsidRPr="00442B7C">
        <w:rPr>
          <w:rFonts w:eastAsia="Times New Roman"/>
          <w:b/>
        </w:rPr>
        <w:t>PUERTO RICO, KP4.</w:t>
      </w:r>
      <w:r w:rsidRPr="00F12E3B">
        <w:rPr>
          <w:rFonts w:eastAsia="Times New Roman"/>
          <w:bCs/>
        </w:rPr>
        <w:t xml:space="preserve">  A group of operators are QRV as NP4DX on 80 to 10 meters using CW.  This includes being a Multi/Single/Low Power entry in the ARRL International DX CW contest.  This activity will also count for the WLOTA as LH-2802.  QSL via M0OXO.</w:t>
      </w:r>
    </w:p>
    <w:p w14:paraId="39D6FF14" w14:textId="77777777" w:rsidR="00F12E3B" w:rsidRPr="00F12E3B" w:rsidRDefault="00F12E3B" w:rsidP="00F12E3B">
      <w:pPr>
        <w:rPr>
          <w:rFonts w:eastAsia="Times New Roman"/>
          <w:bCs/>
        </w:rPr>
      </w:pPr>
    </w:p>
    <w:p w14:paraId="080474B1" w14:textId="77777777" w:rsidR="00F12E3B" w:rsidRPr="00F12E3B" w:rsidRDefault="00F12E3B" w:rsidP="00F12E3B">
      <w:pPr>
        <w:rPr>
          <w:rFonts w:eastAsia="Times New Roman"/>
          <w:bCs/>
        </w:rPr>
      </w:pPr>
      <w:r w:rsidRPr="00442B7C">
        <w:rPr>
          <w:rFonts w:eastAsia="Times New Roman"/>
          <w:b/>
        </w:rPr>
        <w:t>ARUBA, P4.</w:t>
      </w:r>
      <w:r w:rsidRPr="00F12E3B">
        <w:rPr>
          <w:rFonts w:eastAsia="Times New Roman"/>
          <w:bCs/>
        </w:rPr>
        <w:t xml:space="preserve">  John, W2GD is QRV as P44W until February 23.  He is active on all bands as time permits with a focus on the ARRL International DX CW contest.  QSL via N2MM.</w:t>
      </w:r>
    </w:p>
    <w:p w14:paraId="2DFD5649" w14:textId="77777777" w:rsidR="00F12E3B" w:rsidRPr="00F12E3B" w:rsidRDefault="00F12E3B" w:rsidP="00F12E3B">
      <w:pPr>
        <w:rPr>
          <w:rFonts w:eastAsia="Times New Roman"/>
          <w:bCs/>
        </w:rPr>
      </w:pPr>
    </w:p>
    <w:p w14:paraId="6AE3F9E5" w14:textId="77777777" w:rsidR="00F12E3B" w:rsidRPr="00F12E3B" w:rsidRDefault="00F12E3B" w:rsidP="00F12E3B">
      <w:pPr>
        <w:rPr>
          <w:rFonts w:eastAsia="Times New Roman"/>
          <w:bCs/>
        </w:rPr>
      </w:pPr>
      <w:r w:rsidRPr="00442B7C">
        <w:rPr>
          <w:rFonts w:eastAsia="Times New Roman"/>
          <w:b/>
        </w:rPr>
        <w:t>BRAZIL, PY.</w:t>
      </w:r>
      <w:r w:rsidRPr="00F12E3B">
        <w:rPr>
          <w:rFonts w:eastAsia="Times New Roman"/>
          <w:bCs/>
        </w:rPr>
        <w:t xml:space="preserve">  Members of the Grupo Escoteiro Marechal Rondon are QRV as ZW2I from Comprida Island, IOTA SA-024, and the Rio Claro Lighthouse, LH BRA-135, until February 22 during the American Lighthouses Weekend.  QSL via operators' instructions.</w:t>
      </w:r>
    </w:p>
    <w:p w14:paraId="46F6BC0E" w14:textId="77777777" w:rsidR="00F12E3B" w:rsidRPr="00F12E3B" w:rsidRDefault="00F12E3B" w:rsidP="00F12E3B">
      <w:pPr>
        <w:rPr>
          <w:rFonts w:eastAsia="Times New Roman"/>
          <w:bCs/>
        </w:rPr>
      </w:pPr>
    </w:p>
    <w:p w14:paraId="4A77AE22" w14:textId="0B18D1BC" w:rsidR="00F12E3B" w:rsidRPr="00F12E3B" w:rsidRDefault="00F12E3B" w:rsidP="00F12E3B">
      <w:pPr>
        <w:rPr>
          <w:rFonts w:eastAsia="Times New Roman"/>
          <w:bCs/>
        </w:rPr>
      </w:pPr>
      <w:r w:rsidRPr="00442B7C">
        <w:rPr>
          <w:rFonts w:eastAsia="Times New Roman"/>
          <w:b/>
        </w:rPr>
        <w:t>BENIN, TY.</w:t>
      </w:r>
      <w:r w:rsidRPr="00F12E3B">
        <w:rPr>
          <w:rFonts w:eastAsia="Times New Roman"/>
          <w:bCs/>
        </w:rPr>
        <w:t xml:space="preserve">  Johannes, ZS6JSI is QRV as ZS6JSI/TY until June 2021.</w:t>
      </w:r>
      <w:r w:rsidR="00442B7C">
        <w:rPr>
          <w:rFonts w:eastAsia="Times New Roman"/>
          <w:bCs/>
        </w:rPr>
        <w:t xml:space="preserve"> </w:t>
      </w:r>
      <w:r w:rsidRPr="00F12E3B">
        <w:rPr>
          <w:rFonts w:eastAsia="Times New Roman"/>
          <w:bCs/>
        </w:rPr>
        <w:t>Activity is mobile on 80, 40 and 20 meters using SSB and FT8.  QSL to home call.</w:t>
      </w:r>
    </w:p>
    <w:p w14:paraId="6C60317B" w14:textId="77777777" w:rsidR="00F12E3B" w:rsidRPr="00F12E3B" w:rsidRDefault="00F12E3B" w:rsidP="00F12E3B">
      <w:pPr>
        <w:rPr>
          <w:rFonts w:eastAsia="Times New Roman"/>
          <w:bCs/>
        </w:rPr>
      </w:pPr>
      <w:r w:rsidRPr="00F12E3B">
        <w:rPr>
          <w:rFonts w:eastAsia="Times New Roman"/>
          <w:bCs/>
        </w:rPr>
        <w:t xml:space="preserve">  </w:t>
      </w:r>
    </w:p>
    <w:p w14:paraId="41573870" w14:textId="77777777" w:rsidR="00F12E3B" w:rsidRPr="00F12E3B" w:rsidRDefault="00F12E3B" w:rsidP="00F12E3B">
      <w:pPr>
        <w:rPr>
          <w:rFonts w:eastAsia="Times New Roman"/>
          <w:bCs/>
        </w:rPr>
      </w:pPr>
      <w:r w:rsidRPr="00442B7C">
        <w:rPr>
          <w:rFonts w:eastAsia="Times New Roman"/>
          <w:b/>
        </w:rPr>
        <w:t>AUSTRALIA, VK.</w:t>
      </w:r>
      <w:r w:rsidRPr="00F12E3B">
        <w:rPr>
          <w:rFonts w:eastAsia="Times New Roman"/>
          <w:bCs/>
        </w:rPr>
        <w:t xml:space="preserve">  Members of the Pride Radio Group are QRV as VI2021PRIDE until March 7 during Sydney Mardi Gras.  QSL direct to VK3FUR.</w:t>
      </w:r>
    </w:p>
    <w:p w14:paraId="25264A95" w14:textId="77777777" w:rsidR="00746D4C" w:rsidRDefault="00746D4C" w:rsidP="00872219"/>
    <w:bookmarkStart w:id="31" w:name="_Hlk67835497"/>
    <w:p w14:paraId="41133D58" w14:textId="537AB2B2" w:rsidR="00872219" w:rsidRPr="008F653B" w:rsidRDefault="00E5263A" w:rsidP="00872219">
      <w:pPr>
        <w:rPr>
          <w:color w:val="0563C1" w:themeColor="hyperlink"/>
          <w:sz w:val="20"/>
          <w:szCs w:val="20"/>
          <w:u w:val="single"/>
        </w:rPr>
      </w:pPr>
      <w:r>
        <w:fldChar w:fldCharType="begin"/>
      </w:r>
      <w:r>
        <w:instrText xml:space="preserve"> HYPERLINK \l "TOP" </w:instrText>
      </w:r>
      <w:r>
        <w:fldChar w:fldCharType="separate"/>
      </w:r>
      <w:r w:rsidR="00872219" w:rsidRPr="008F653B">
        <w:rPr>
          <w:color w:val="0563C1" w:themeColor="hyperlink"/>
          <w:sz w:val="20"/>
          <w:szCs w:val="20"/>
          <w:u w:val="single"/>
        </w:rPr>
        <w:t>TOP^</w:t>
      </w:r>
      <w:r>
        <w:rPr>
          <w:color w:val="0563C1" w:themeColor="hyperlink"/>
          <w:sz w:val="20"/>
          <w:szCs w:val="20"/>
          <w:u w:val="single"/>
        </w:rPr>
        <w:fldChar w:fldCharType="end"/>
      </w:r>
    </w:p>
    <w:bookmarkEnd w:id="31"/>
    <w:p w14:paraId="57420201" w14:textId="77777777" w:rsidR="00F12E3B" w:rsidRPr="00F12E3B" w:rsidRDefault="00F12E3B" w:rsidP="00F12E3B">
      <w:pPr>
        <w:rPr>
          <w:rFonts w:eastAsia="Times New Roman"/>
          <w:bCs/>
        </w:rPr>
      </w:pPr>
      <w:r w:rsidRPr="00442B7C">
        <w:rPr>
          <w:rFonts w:eastAsia="Times New Roman"/>
          <w:b/>
        </w:rPr>
        <w:lastRenderedPageBreak/>
        <w:t>TURKS AND CAICOS, VP5.</w:t>
      </w:r>
      <w:r w:rsidRPr="00F12E3B">
        <w:rPr>
          <w:rFonts w:eastAsia="Times New Roman"/>
          <w:bCs/>
        </w:rPr>
        <w:t xml:space="preserve">  Jim, K4QPL plans to be QRV as VP5M during the ARRL International DX CW contest.  QSL to home call.</w:t>
      </w:r>
    </w:p>
    <w:p w14:paraId="1A53BF9A" w14:textId="77777777" w:rsidR="00F12E3B" w:rsidRPr="00F12E3B" w:rsidRDefault="00F12E3B" w:rsidP="00F12E3B">
      <w:pPr>
        <w:rPr>
          <w:rFonts w:eastAsia="Times New Roman"/>
          <w:bCs/>
        </w:rPr>
      </w:pPr>
    </w:p>
    <w:p w14:paraId="19EA2541" w14:textId="77777777" w:rsidR="00F12E3B" w:rsidRPr="00F12E3B" w:rsidRDefault="00F12E3B" w:rsidP="00F12E3B">
      <w:pPr>
        <w:rPr>
          <w:rFonts w:eastAsia="Times New Roman"/>
          <w:bCs/>
        </w:rPr>
      </w:pPr>
      <w:r w:rsidRPr="00442B7C">
        <w:rPr>
          <w:rFonts w:eastAsia="Times New Roman"/>
          <w:b/>
        </w:rPr>
        <w:t>MEXICO, XE.</w:t>
      </w:r>
      <w:r w:rsidRPr="00F12E3B">
        <w:rPr>
          <w:rFonts w:eastAsia="Times New Roman"/>
          <w:bCs/>
        </w:rPr>
        <w:t xml:space="preserve">  Members of the Radio Experimentadores of Campeche are QRV with special call sign 4A3G from Faro de Champolon until February 21 during the American Lighthouses Weekend.  QSL via XE3AA.</w:t>
      </w:r>
    </w:p>
    <w:p w14:paraId="46A3EBD4" w14:textId="77777777" w:rsidR="00F12E3B" w:rsidRPr="00F12E3B" w:rsidRDefault="00F12E3B" w:rsidP="00F12E3B">
      <w:pPr>
        <w:rPr>
          <w:rFonts w:eastAsia="Times New Roman"/>
          <w:bCs/>
        </w:rPr>
      </w:pPr>
    </w:p>
    <w:p w14:paraId="199B0D38" w14:textId="77777777" w:rsidR="00F12E3B" w:rsidRPr="00F12E3B" w:rsidRDefault="00F12E3B" w:rsidP="00F12E3B">
      <w:pPr>
        <w:rPr>
          <w:rFonts w:eastAsia="Times New Roman"/>
          <w:bCs/>
        </w:rPr>
      </w:pPr>
      <w:r w:rsidRPr="00442B7C">
        <w:rPr>
          <w:rFonts w:eastAsia="Times New Roman"/>
          <w:b/>
        </w:rPr>
        <w:t>INDONESIA, YB.</w:t>
      </w:r>
      <w:r w:rsidRPr="00F12E3B">
        <w:rPr>
          <w:rFonts w:eastAsia="Times New Roman"/>
          <w:bCs/>
        </w:rPr>
        <w:t xml:space="preserve">  Yohanes, YB2DX will be QRV in the ARRL International DX CW contest as a Single Op/All Band entry.  QSL direct to home call.</w:t>
      </w:r>
    </w:p>
    <w:p w14:paraId="041A0042" w14:textId="77777777" w:rsidR="00442B7C" w:rsidRPr="00F12E3B" w:rsidRDefault="00442B7C" w:rsidP="00F12E3B">
      <w:pPr>
        <w:rPr>
          <w:rFonts w:eastAsia="Times New Roman"/>
          <w:bCs/>
        </w:rPr>
      </w:pPr>
    </w:p>
    <w:p w14:paraId="59B85868" w14:textId="77777777" w:rsidR="00F12E3B" w:rsidRPr="00F12E3B" w:rsidRDefault="00F12E3B" w:rsidP="00F12E3B">
      <w:pPr>
        <w:rPr>
          <w:rFonts w:eastAsia="Times New Roman"/>
          <w:bCs/>
        </w:rPr>
      </w:pPr>
      <w:r w:rsidRPr="00442B7C">
        <w:rPr>
          <w:rFonts w:eastAsia="Times New Roman"/>
          <w:b/>
        </w:rPr>
        <w:t>ROMANIA, YO.</w:t>
      </w:r>
      <w:r w:rsidRPr="00F12E3B">
        <w:rPr>
          <w:rFonts w:eastAsia="Times New Roman"/>
          <w:bCs/>
        </w:rPr>
        <w:t xml:space="preserve">  Members of the Sport Club Pandurii Tirgu-Jiu are QRV with special call YP145B from Tirgu-Jiu until March 3 to celebrate the 145th anniversary of the birth of the great sculptor Constantin Brancusi.  Activity is on the HF bands.  QSL direct to YO7CKQ.</w:t>
      </w:r>
    </w:p>
    <w:p w14:paraId="10248299" w14:textId="77777777" w:rsidR="00F12E3B" w:rsidRPr="00F12E3B" w:rsidRDefault="00F12E3B" w:rsidP="00F12E3B">
      <w:pPr>
        <w:rPr>
          <w:rFonts w:eastAsia="Times New Roman"/>
          <w:bCs/>
        </w:rPr>
      </w:pPr>
    </w:p>
    <w:p w14:paraId="63B2E1E0" w14:textId="77777777" w:rsidR="00F12E3B" w:rsidRPr="00F12E3B" w:rsidRDefault="00F12E3B" w:rsidP="00F12E3B">
      <w:pPr>
        <w:rPr>
          <w:rFonts w:eastAsia="Times New Roman"/>
          <w:bCs/>
        </w:rPr>
      </w:pPr>
      <w:r w:rsidRPr="00442B7C">
        <w:rPr>
          <w:rFonts w:eastAsia="Times New Roman"/>
          <w:b/>
        </w:rPr>
        <w:t>CAYMAN ISLANDS, ZF.</w:t>
      </w:r>
      <w:r w:rsidRPr="00F12E3B">
        <w:rPr>
          <w:rFonts w:eastAsia="Times New Roman"/>
          <w:bCs/>
        </w:rPr>
        <w:t xml:space="preserve">  Bruce, K0BJ will be QRV as ZF2BJ from Savannah, Grand Cayman, IOTA NA-016, from February 20 to March 5.  Activity will be on the HF bands with a focus on the newer bands and CW.  QSL to home call.</w:t>
      </w:r>
    </w:p>
    <w:p w14:paraId="6090345A" w14:textId="77777777" w:rsidR="00F12E3B" w:rsidRPr="00F12E3B" w:rsidRDefault="00F12E3B" w:rsidP="00F12E3B">
      <w:pPr>
        <w:rPr>
          <w:rFonts w:eastAsia="Times New Roman"/>
          <w:bCs/>
        </w:rPr>
      </w:pPr>
    </w:p>
    <w:p w14:paraId="173542B4" w14:textId="77777777" w:rsidR="00F12E3B" w:rsidRPr="00F12E3B" w:rsidRDefault="00F12E3B" w:rsidP="00F12E3B">
      <w:pPr>
        <w:rPr>
          <w:rFonts w:eastAsia="Times New Roman"/>
          <w:bCs/>
        </w:rPr>
      </w:pPr>
      <w:r w:rsidRPr="00442B7C">
        <w:rPr>
          <w:rFonts w:eastAsia="Times New Roman"/>
          <w:b/>
        </w:rPr>
        <w:t>NEW ZEALAND, ZL.</w:t>
      </w:r>
      <w:r w:rsidRPr="00F12E3B">
        <w:rPr>
          <w:rFonts w:eastAsia="Times New Roman"/>
          <w:bCs/>
        </w:rPr>
        <w:t xml:space="preserve">  A group of operators will be QRV as ZL3X in the ARRL International DX CW contest as a Multi-2 entry.  QSL via LoTW.</w:t>
      </w:r>
    </w:p>
    <w:p w14:paraId="714CBD58" w14:textId="77777777" w:rsidR="00F12E3B" w:rsidRPr="00F12E3B" w:rsidRDefault="00F12E3B" w:rsidP="00F12E3B">
      <w:pPr>
        <w:rPr>
          <w:rFonts w:eastAsia="Times New Roman"/>
          <w:bCs/>
        </w:rPr>
      </w:pPr>
    </w:p>
    <w:p w14:paraId="2808BD86" w14:textId="77777777" w:rsidR="00F12E3B" w:rsidRPr="00F12E3B" w:rsidRDefault="00F12E3B" w:rsidP="00F12E3B">
      <w:pPr>
        <w:rPr>
          <w:rFonts w:eastAsia="Times New Roman"/>
          <w:bCs/>
        </w:rPr>
      </w:pPr>
      <w:r w:rsidRPr="00442B7C">
        <w:rPr>
          <w:rFonts w:eastAsia="Times New Roman"/>
          <w:b/>
        </w:rPr>
        <w:t xml:space="preserve">PARAGUAY, ZP.  </w:t>
      </w:r>
      <w:r w:rsidRPr="00F12E3B">
        <w:rPr>
          <w:rFonts w:eastAsia="Times New Roman"/>
          <w:bCs/>
        </w:rPr>
        <w:t>Manu, ZP9MCE plans to be QRV on 80 meters in the ARRL International DX CW contest.  QSL via EA5ZD.</w:t>
      </w:r>
    </w:p>
    <w:p w14:paraId="725B8E86" w14:textId="77777777" w:rsidR="00F12E3B" w:rsidRPr="00F12E3B" w:rsidRDefault="00F12E3B" w:rsidP="00F12E3B">
      <w:pPr>
        <w:rPr>
          <w:rFonts w:eastAsia="Times New Roman"/>
          <w:bCs/>
        </w:rPr>
      </w:pPr>
    </w:p>
    <w:p w14:paraId="20EA6406" w14:textId="77777777" w:rsidR="00746D4C" w:rsidRDefault="00F12E3B" w:rsidP="00F12E3B">
      <w:pPr>
        <w:rPr>
          <w:rFonts w:eastAsia="Times New Roman"/>
          <w:bCs/>
        </w:rPr>
      </w:pPr>
      <w:r w:rsidRPr="00F12E3B">
        <w:rPr>
          <w:rFonts w:eastAsia="Times New Roman"/>
          <w:bCs/>
        </w:rPr>
        <w:t xml:space="preserve">THIS WEEKEND ON THE RADIO.  The ARRL International DX CW Contest, 13th American Lighthouses Weekend, NCCC RTTY Sprint, QRP 80-Meter CW Fox Hunt, NCCC CW Sprint, K1USN Slow Speed Test, Russian PSK World Wide Contest, RTTYOPS Weekend Sprint, Feld Hell Sprint, FISTS Sunday Sprint and the </w:t>
      </w:r>
    </w:p>
    <w:p w14:paraId="3D77AA82" w14:textId="5B0BF333" w:rsidR="00F12E3B" w:rsidRDefault="00F12E3B" w:rsidP="00F12E3B">
      <w:pPr>
        <w:rPr>
          <w:rFonts w:eastAsia="Times New Roman"/>
          <w:bCs/>
        </w:rPr>
      </w:pPr>
      <w:r w:rsidRPr="00F12E3B">
        <w:rPr>
          <w:rFonts w:eastAsia="Times New Roman"/>
          <w:bCs/>
        </w:rPr>
        <w:t>Run for the Bacon QRP CW Contest will certainly keep contesters busy this upcoming weekend.</w:t>
      </w:r>
    </w:p>
    <w:p w14:paraId="747DCE21" w14:textId="77777777" w:rsidR="00746D4C" w:rsidRPr="00F12E3B" w:rsidRDefault="00746D4C" w:rsidP="00F12E3B">
      <w:pPr>
        <w:rPr>
          <w:rFonts w:eastAsia="Times New Roman"/>
          <w:bCs/>
        </w:rPr>
      </w:pPr>
    </w:p>
    <w:p w14:paraId="3336409C" w14:textId="61441F2A" w:rsidR="00F12E3B" w:rsidRPr="00F12E3B" w:rsidRDefault="00F12E3B" w:rsidP="00F12E3B">
      <w:pPr>
        <w:rPr>
          <w:rFonts w:eastAsia="Times New Roman"/>
          <w:bCs/>
        </w:rPr>
      </w:pPr>
      <w:r w:rsidRPr="00F12E3B">
        <w:rPr>
          <w:rFonts w:eastAsia="Times New Roman"/>
          <w:bCs/>
        </w:rPr>
        <w:t>The QCX CW Challenge and OK1WC Memorial are scheduled for February 22.</w:t>
      </w:r>
    </w:p>
    <w:p w14:paraId="249B4EF7" w14:textId="77777777" w:rsidR="00746D4C" w:rsidRDefault="00746D4C" w:rsidP="00F12E3B">
      <w:pPr>
        <w:rPr>
          <w:rFonts w:eastAsia="Times New Roman"/>
          <w:bCs/>
        </w:rPr>
      </w:pPr>
    </w:p>
    <w:p w14:paraId="577C2AC4" w14:textId="1959C9B1" w:rsidR="00F12E3B" w:rsidRPr="00F12E3B" w:rsidRDefault="00F12E3B" w:rsidP="00F12E3B">
      <w:pPr>
        <w:rPr>
          <w:rFonts w:eastAsia="Times New Roman"/>
          <w:bCs/>
        </w:rPr>
      </w:pPr>
      <w:r w:rsidRPr="00F12E3B">
        <w:rPr>
          <w:rFonts w:eastAsia="Times New Roman"/>
          <w:bCs/>
        </w:rPr>
        <w:t>The RTTYOPS Weeksprint and Worldwide Sideband Activity Contest are scheduled for February 23.</w:t>
      </w:r>
    </w:p>
    <w:p w14:paraId="51818070" w14:textId="77777777" w:rsidR="00F12E3B" w:rsidRPr="00F12E3B" w:rsidRDefault="00F12E3B" w:rsidP="00F12E3B">
      <w:pPr>
        <w:rPr>
          <w:rFonts w:eastAsia="Times New Roman"/>
          <w:bCs/>
        </w:rPr>
      </w:pPr>
      <w:r w:rsidRPr="00F12E3B">
        <w:rPr>
          <w:rFonts w:eastAsia="Times New Roman"/>
          <w:bCs/>
        </w:rPr>
        <w:t xml:space="preserve">           </w:t>
      </w:r>
    </w:p>
    <w:p w14:paraId="74580FA3" w14:textId="7EF80F85" w:rsidR="00F12E3B" w:rsidRDefault="00F12E3B" w:rsidP="00F12E3B">
      <w:pPr>
        <w:rPr>
          <w:rFonts w:eastAsia="Times New Roman"/>
          <w:bCs/>
        </w:rPr>
      </w:pPr>
    </w:p>
    <w:p w14:paraId="0D785742" w14:textId="77777777" w:rsidR="00746D4C" w:rsidRPr="00F12E3B" w:rsidRDefault="00746D4C" w:rsidP="00F12E3B">
      <w:pPr>
        <w:rPr>
          <w:rFonts w:eastAsia="Times New Roman"/>
          <w:bCs/>
        </w:rPr>
      </w:pPr>
    </w:p>
    <w:p w14:paraId="5B6DF640" w14:textId="3B8CEA1F" w:rsidR="00BE7112" w:rsidRPr="00BE7112" w:rsidRDefault="00E5263A" w:rsidP="00BE7112">
      <w:pPr>
        <w:rPr>
          <w:rFonts w:eastAsia="Times New Roman"/>
          <w:bCs/>
        </w:rPr>
      </w:pPr>
      <w:r>
        <w:rPr>
          <w:rFonts w:eastAsia="Times New Roman"/>
          <w:bCs/>
        </w:rPr>
        <w:pict w14:anchorId="3CBE30F4">
          <v:rect id="_x0000_i1035" style="width:0;height:1.5pt" o:hralign="center" o:bullet="t" o:hrstd="t" o:hr="t" fillcolor="#a0a0a0" stroked="f"/>
        </w:pict>
      </w:r>
    </w:p>
    <w:p w14:paraId="248CD0D0" w14:textId="77777777" w:rsidR="00BE7112" w:rsidRPr="00BE7112" w:rsidRDefault="00BE7112" w:rsidP="00BE7112">
      <w:pPr>
        <w:rPr>
          <w:rFonts w:eastAsia="Times New Roman"/>
          <w:b/>
          <w:bCs/>
          <w:i/>
          <w:sz w:val="28"/>
          <w:szCs w:val="28"/>
        </w:rPr>
      </w:pPr>
      <w:bookmarkStart w:id="32" w:name="contest"/>
      <w:bookmarkEnd w:id="32"/>
      <w:r w:rsidRPr="00BE7112">
        <w:rPr>
          <w:rFonts w:eastAsia="Times New Roman"/>
          <w:b/>
          <w:bCs/>
          <w:noProof/>
          <w:sz w:val="28"/>
          <w:szCs w:val="28"/>
        </w:rPr>
        <w:drawing>
          <wp:anchor distT="0" distB="0" distL="114300" distR="114300" simplePos="0" relativeHeight="252676096" behindDoc="1" locked="0" layoutInCell="1" allowOverlap="1" wp14:anchorId="035874B6" wp14:editId="73821499">
            <wp:simplePos x="0" y="0"/>
            <wp:positionH relativeFrom="margin">
              <wp:align>right</wp:align>
            </wp:positionH>
            <wp:positionV relativeFrom="paragraph">
              <wp:posOffset>20955</wp:posOffset>
            </wp:positionV>
            <wp:extent cx="2336165" cy="1275080"/>
            <wp:effectExtent l="0" t="0" r="6985" b="1270"/>
            <wp:wrapTight wrapText="bothSides">
              <wp:wrapPolygon edited="0">
                <wp:start x="0" y="0"/>
                <wp:lineTo x="0" y="21299"/>
                <wp:lineTo x="21488" y="21299"/>
                <wp:lineTo x="21488" y="0"/>
                <wp:lineTo x="0" y="0"/>
              </wp:wrapPolygon>
            </wp:wrapTight>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336165" cy="1275080"/>
                    </a:xfrm>
                    <a:prstGeom prst="rect">
                      <a:avLst/>
                    </a:prstGeom>
                    <a:noFill/>
                  </pic:spPr>
                </pic:pic>
              </a:graphicData>
            </a:graphic>
            <wp14:sizeRelH relativeFrom="page">
              <wp14:pctWidth>0</wp14:pctWidth>
            </wp14:sizeRelH>
            <wp14:sizeRelV relativeFrom="page">
              <wp14:pctHeight>0</wp14:pctHeight>
            </wp14:sizeRelV>
          </wp:anchor>
        </w:drawing>
      </w:r>
      <w:r w:rsidRPr="00BE7112">
        <w:rPr>
          <w:rFonts w:eastAsia="Times New Roman"/>
          <w:b/>
          <w:bCs/>
          <w:i/>
          <w:sz w:val="28"/>
          <w:szCs w:val="28"/>
        </w:rPr>
        <w:t>ARRL Contest Corner</w:t>
      </w:r>
    </w:p>
    <w:p w14:paraId="4933940D" w14:textId="77777777" w:rsidR="00BE7112" w:rsidRPr="00BE7112" w:rsidRDefault="00BE7112" w:rsidP="00BE7112">
      <w:pPr>
        <w:rPr>
          <w:rFonts w:eastAsia="Times New Roman"/>
          <w:b/>
          <w:bCs/>
        </w:rPr>
      </w:pPr>
    </w:p>
    <w:p w14:paraId="5AC3A46B" w14:textId="77777777" w:rsidR="00BE7112" w:rsidRPr="00BE7112" w:rsidRDefault="00BE7112" w:rsidP="00BE7112">
      <w:pPr>
        <w:rPr>
          <w:rFonts w:eastAsia="Times New Roman"/>
          <w:bCs/>
        </w:rPr>
      </w:pPr>
    </w:p>
    <w:p w14:paraId="1E8773B7" w14:textId="77777777" w:rsidR="00BE7112" w:rsidRPr="00BE7112" w:rsidRDefault="00BE7112" w:rsidP="00BE7112">
      <w:pPr>
        <w:rPr>
          <w:rFonts w:eastAsia="Times New Roman"/>
          <w:bCs/>
        </w:rPr>
      </w:pPr>
      <w:r w:rsidRPr="00BE7112">
        <w:rPr>
          <w:rFonts w:eastAsia="Times New Roman"/>
          <w:bCs/>
        </w:rPr>
        <w:t xml:space="preserve">An expanded, downloadable version of </w:t>
      </w:r>
      <w:r w:rsidRPr="00BE7112">
        <w:rPr>
          <w:rFonts w:eastAsia="Times New Roman"/>
          <w:bCs/>
          <w:i/>
          <w:iCs/>
        </w:rPr>
        <w:t>QST'</w:t>
      </w:r>
      <w:r w:rsidRPr="00BE7112">
        <w:rPr>
          <w:rFonts w:eastAsia="Times New Roman"/>
          <w:bCs/>
        </w:rPr>
        <w:t xml:space="preserve">s’ </w:t>
      </w:r>
      <w:hyperlink r:id="rId165" w:history="1">
        <w:r w:rsidRPr="00BE7112">
          <w:rPr>
            <w:rStyle w:val="Hyperlink"/>
            <w:rFonts w:eastAsia="Times New Roman"/>
            <w:b/>
            <w:bCs/>
          </w:rPr>
          <w:t>Contest Corral</w:t>
        </w:r>
      </w:hyperlink>
      <w:r w:rsidRPr="00BE7112">
        <w:rPr>
          <w:rFonts w:eastAsia="Times New Roman"/>
          <w:bCs/>
        </w:rPr>
        <w:t xml:space="preserve"> is available as a PDF. Check the sponsor’s ‘Website for information on operating time restrictions and other instructions. </w:t>
      </w:r>
    </w:p>
    <w:p w14:paraId="4D6EFAF6" w14:textId="77777777" w:rsidR="00BE7112" w:rsidRPr="00BE7112" w:rsidRDefault="00BE7112" w:rsidP="00BE7112">
      <w:pPr>
        <w:rPr>
          <w:rFonts w:eastAsia="Times New Roman"/>
          <w:bCs/>
        </w:rPr>
      </w:pPr>
    </w:p>
    <w:p w14:paraId="359E9426" w14:textId="77777777" w:rsidR="00BE7112" w:rsidRPr="00BE7112" w:rsidRDefault="00BE7112" w:rsidP="00BE7112">
      <w:pPr>
        <w:rPr>
          <w:rFonts w:eastAsia="Times New Roman"/>
          <w:bCs/>
        </w:rPr>
      </w:pPr>
    </w:p>
    <w:p w14:paraId="1FA6350C" w14:textId="4907E988" w:rsidR="00BE7112" w:rsidRDefault="00BE7112" w:rsidP="00BE7112">
      <w:pPr>
        <w:rPr>
          <w:rFonts w:eastAsia="Times New Roman"/>
          <w:bCs/>
        </w:rPr>
      </w:pPr>
    </w:p>
    <w:p w14:paraId="4F96D11C" w14:textId="67E0FCAE" w:rsidR="00746D4C" w:rsidRDefault="00746D4C" w:rsidP="00BE7112">
      <w:pPr>
        <w:rPr>
          <w:rFonts w:eastAsia="Times New Roman"/>
          <w:bCs/>
        </w:rPr>
      </w:pPr>
    </w:p>
    <w:p w14:paraId="3D4A936D" w14:textId="71068BDE" w:rsidR="00746D4C" w:rsidRDefault="00746D4C" w:rsidP="00BE7112">
      <w:pPr>
        <w:rPr>
          <w:rFonts w:eastAsia="Times New Roman"/>
          <w:bCs/>
        </w:rPr>
      </w:pPr>
    </w:p>
    <w:p w14:paraId="7DC29E5C" w14:textId="77777777" w:rsidR="00746D4C" w:rsidRPr="008F653B" w:rsidRDefault="00746D4C" w:rsidP="00746D4C">
      <w:pPr>
        <w:rPr>
          <w:color w:val="0563C1" w:themeColor="hyperlink"/>
          <w:sz w:val="20"/>
          <w:szCs w:val="20"/>
          <w:u w:val="single"/>
        </w:rPr>
      </w:pPr>
      <w:hyperlink w:anchor="TOP" w:history="1">
        <w:r w:rsidRPr="008F653B">
          <w:rPr>
            <w:color w:val="0563C1" w:themeColor="hyperlink"/>
            <w:sz w:val="20"/>
            <w:szCs w:val="20"/>
            <w:u w:val="single"/>
          </w:rPr>
          <w:t>TOP^</w:t>
        </w:r>
      </w:hyperlink>
    </w:p>
    <w:p w14:paraId="464DCC86" w14:textId="77777777" w:rsidR="00BE7112" w:rsidRPr="00BE7112" w:rsidRDefault="00E5263A" w:rsidP="00BE7112">
      <w:pPr>
        <w:rPr>
          <w:rFonts w:eastAsia="Times New Roman"/>
          <w:b/>
          <w:bCs/>
          <w:i/>
        </w:rPr>
      </w:pPr>
      <w:r>
        <w:rPr>
          <w:rFonts w:eastAsia="Times New Roman"/>
          <w:bCs/>
        </w:rPr>
        <w:lastRenderedPageBreak/>
        <w:pict w14:anchorId="6768D90E">
          <v:rect id="_x0000_i1036" style="width:0;height:1.5pt" o:hralign="center" o:bullet="t" o:hrstd="t" o:hr="t" fillcolor="#a0a0a0" stroked="f"/>
        </w:pict>
      </w:r>
    </w:p>
    <w:p w14:paraId="44EA8D47" w14:textId="3DA9B0BA" w:rsidR="00AA41AC" w:rsidRPr="00AA41AC" w:rsidRDefault="00AA41AC" w:rsidP="00AA41AC">
      <w:pPr>
        <w:widowControl w:val="0"/>
        <w:contextualSpacing/>
        <w:rPr>
          <w:rFonts w:eastAsia="Times New Roman"/>
          <w:b/>
          <w:i/>
          <w:sz w:val="28"/>
          <w:szCs w:val="28"/>
        </w:rPr>
      </w:pPr>
      <w:bookmarkStart w:id="33" w:name="_Hlk50106919"/>
      <w:bookmarkStart w:id="34" w:name="special"/>
      <w:bookmarkEnd w:id="34"/>
      <w:r w:rsidRPr="00AA41AC">
        <w:rPr>
          <w:rFonts w:eastAsia="Times New Roman"/>
          <w:b/>
          <w:i/>
          <w:sz w:val="28"/>
          <w:szCs w:val="28"/>
        </w:rPr>
        <w:t>Special Events</w:t>
      </w:r>
      <w:bookmarkStart w:id="35" w:name="connect"/>
      <w:bookmarkEnd w:id="35"/>
    </w:p>
    <w:p w14:paraId="753AB38F" w14:textId="77777777" w:rsidR="00AA41AC" w:rsidRPr="00AA41AC" w:rsidRDefault="00AA41AC" w:rsidP="00AA41AC">
      <w:pPr>
        <w:textAlignment w:val="baseline"/>
        <w:rPr>
          <w:rFonts w:eastAsia="Times New Roman"/>
          <w:color w:val="224466"/>
        </w:rPr>
      </w:pPr>
    </w:p>
    <w:p w14:paraId="288282B8" w14:textId="77777777" w:rsidR="00AA41AC" w:rsidRPr="00AA41AC" w:rsidRDefault="00AA41AC" w:rsidP="00AA41AC">
      <w:pPr>
        <w:numPr>
          <w:ilvl w:val="0"/>
          <w:numId w:val="22"/>
        </w:numPr>
        <w:textAlignment w:val="baseline"/>
        <w:outlineLvl w:val="2"/>
        <w:rPr>
          <w:rFonts w:eastAsia="Times New Roman"/>
          <w:b/>
          <w:bCs/>
        </w:rPr>
      </w:pPr>
      <w:r w:rsidRPr="00AA41AC">
        <w:rPr>
          <w:rFonts w:eastAsia="Times New Roman"/>
          <w:b/>
          <w:bCs/>
          <w:bdr w:val="none" w:sz="0" w:space="0" w:color="auto" w:frame="1"/>
        </w:rPr>
        <w:t>04/10/2021 | </w:t>
      </w:r>
      <w:r w:rsidRPr="00AA41AC">
        <w:rPr>
          <w:rFonts w:eastAsia="Times New Roman"/>
          <w:b/>
          <w:bCs/>
        </w:rPr>
        <w:t>The Annual Nancy Kott Memorial KN0WCW Event</w:t>
      </w:r>
    </w:p>
    <w:p w14:paraId="31DD9A05" w14:textId="77777777" w:rsidR="00AA41AC" w:rsidRPr="00AA41AC" w:rsidRDefault="00AA41AC" w:rsidP="00AA41AC">
      <w:pPr>
        <w:ind w:left="720"/>
        <w:textAlignment w:val="baseline"/>
        <w:rPr>
          <w:rFonts w:eastAsia="Times New Roman"/>
          <w:color w:val="4466BB"/>
          <w:u w:val="single"/>
          <w:bdr w:val="none" w:sz="0" w:space="0" w:color="auto" w:frame="1"/>
        </w:rPr>
      </w:pPr>
      <w:r w:rsidRPr="00AA41AC">
        <w:rPr>
          <w:rFonts w:eastAsia="Times New Roman"/>
          <w:b/>
          <w:bCs/>
          <w:bdr w:val="none" w:sz="0" w:space="0" w:color="auto" w:frame="1"/>
        </w:rPr>
        <w:t>Apr 10-Apr 11, 0001Z-2359Z, KN0WCW</w:t>
      </w:r>
      <w:r w:rsidRPr="00AA41AC">
        <w:rPr>
          <w:rFonts w:eastAsia="Times New Roman"/>
        </w:rPr>
        <w:t>, Leonardo, NJ. FISTS North America. 10.058 7.058 10.118 3.558. Certificate. cody codianni, 413 Martin Court, Leonardo, NJ 07737. The Annual Nancy Kott Memorial KN0WCW Event! Nancy met Fists’ founder George, G3ZQS (SK) in a happenstance QSO in 1988, befriended him and shortly became the head of what is now The Americas Chapter of Fists. From then till her passing on 2 March of 2014, she worked tirelessly to promote our club and Morse Code, showing kindness to all and exemplifying our mottos of “courtesy at all times” and “accuracy transcends speed.” She is deeply missed by all, but not forgotten. Please help us honor Nancy’s work and dedication from 00:01 UTC April 10 2021 to 23:59 UTC April 11 2021. </w:t>
      </w:r>
      <w:hyperlink r:id="rId166" w:history="1">
        <w:r w:rsidRPr="00AA41AC">
          <w:rPr>
            <w:rFonts w:eastAsia="Times New Roman"/>
            <w:color w:val="4466BB"/>
            <w:u w:val="single"/>
            <w:bdr w:val="none" w:sz="0" w:space="0" w:color="auto" w:frame="1"/>
          </w:rPr>
          <w:t>fistsna.org/operating.html</w:t>
        </w:r>
      </w:hyperlink>
    </w:p>
    <w:p w14:paraId="1D6A8F1B" w14:textId="77777777" w:rsidR="00AA41AC" w:rsidRPr="00AA41AC" w:rsidRDefault="00AA41AC" w:rsidP="00AA41AC">
      <w:pPr>
        <w:ind w:left="720"/>
        <w:textAlignment w:val="baseline"/>
        <w:rPr>
          <w:rFonts w:eastAsia="Times New Roman"/>
          <w:color w:val="224466"/>
        </w:rPr>
      </w:pPr>
    </w:p>
    <w:p w14:paraId="1C00B7C2" w14:textId="77777777" w:rsidR="00AA41AC" w:rsidRPr="00AA41AC" w:rsidRDefault="00AA41AC" w:rsidP="00AA41AC">
      <w:pPr>
        <w:numPr>
          <w:ilvl w:val="0"/>
          <w:numId w:val="22"/>
        </w:numPr>
        <w:textAlignment w:val="baseline"/>
        <w:outlineLvl w:val="2"/>
        <w:rPr>
          <w:rFonts w:eastAsia="Times New Roman"/>
          <w:b/>
          <w:bCs/>
        </w:rPr>
      </w:pPr>
      <w:r w:rsidRPr="00AA41AC">
        <w:rPr>
          <w:rFonts w:eastAsia="Times New Roman"/>
          <w:b/>
          <w:bCs/>
          <w:bdr w:val="none" w:sz="0" w:space="0" w:color="auto" w:frame="1"/>
        </w:rPr>
        <w:t>04/10/2021 | </w:t>
      </w:r>
      <w:r w:rsidRPr="00AA41AC">
        <w:rPr>
          <w:rFonts w:eastAsia="Times New Roman"/>
          <w:b/>
          <w:bCs/>
        </w:rPr>
        <w:t>Celebration of the 155th Anniversary of Auburn University</w:t>
      </w:r>
    </w:p>
    <w:p w14:paraId="629642C0" w14:textId="77777777" w:rsidR="00AA41AC" w:rsidRPr="00AA41AC" w:rsidRDefault="00AA41AC" w:rsidP="00AA41AC">
      <w:pPr>
        <w:ind w:left="720"/>
        <w:textAlignment w:val="baseline"/>
        <w:rPr>
          <w:rFonts w:eastAsia="Times New Roman"/>
          <w:color w:val="4466BB"/>
          <w:u w:val="single"/>
          <w:bdr w:val="none" w:sz="0" w:space="0" w:color="auto" w:frame="1"/>
        </w:rPr>
      </w:pPr>
      <w:r w:rsidRPr="00AA41AC">
        <w:rPr>
          <w:rFonts w:eastAsia="Times New Roman"/>
          <w:b/>
          <w:bCs/>
          <w:bdr w:val="none" w:sz="0" w:space="0" w:color="auto" w:frame="1"/>
        </w:rPr>
        <w:t>Apr 10-Apr 11, 1200Z-2359Z, W4E</w:t>
      </w:r>
      <w:r w:rsidRPr="00AA41AC">
        <w:rPr>
          <w:rFonts w:eastAsia="Times New Roman"/>
        </w:rPr>
        <w:t>, Auburn University, AL. Auburn University. 7.060 7.074 and 7.047.5 14.074 and 14.080 7.070. QSL. Stew Schneller, 1869 Hillton Court, Auburn, AL 36830-2693. </w:t>
      </w:r>
      <w:hyperlink r:id="rId167" w:history="1">
        <w:r w:rsidRPr="00AA41AC">
          <w:rPr>
            <w:rFonts w:eastAsia="Times New Roman"/>
            <w:color w:val="4466BB"/>
            <w:u w:val="single"/>
            <w:bdr w:val="none" w:sz="0" w:space="0" w:color="auto" w:frame="1"/>
          </w:rPr>
          <w:t>www.qrz.com/db/k4jop</w:t>
        </w:r>
      </w:hyperlink>
    </w:p>
    <w:p w14:paraId="398B9F36" w14:textId="77777777" w:rsidR="00AA41AC" w:rsidRPr="00AA41AC" w:rsidRDefault="00AA41AC" w:rsidP="00AA41AC">
      <w:pPr>
        <w:ind w:left="720"/>
        <w:textAlignment w:val="baseline"/>
        <w:rPr>
          <w:rFonts w:eastAsia="Times New Roman"/>
          <w:color w:val="224466"/>
        </w:rPr>
      </w:pPr>
    </w:p>
    <w:p w14:paraId="3C679DD4" w14:textId="77777777" w:rsidR="00AA41AC" w:rsidRPr="00AA41AC" w:rsidRDefault="00AA41AC" w:rsidP="00AA41AC">
      <w:pPr>
        <w:numPr>
          <w:ilvl w:val="0"/>
          <w:numId w:val="22"/>
        </w:numPr>
        <w:textAlignment w:val="baseline"/>
        <w:outlineLvl w:val="2"/>
        <w:rPr>
          <w:rFonts w:eastAsia="Times New Roman"/>
          <w:b/>
          <w:bCs/>
        </w:rPr>
      </w:pPr>
      <w:r w:rsidRPr="00AA41AC">
        <w:rPr>
          <w:rFonts w:eastAsia="Times New Roman"/>
          <w:b/>
          <w:bCs/>
          <w:bdr w:val="none" w:sz="0" w:space="0" w:color="auto" w:frame="1"/>
        </w:rPr>
        <w:t>04/10/2021 | </w:t>
      </w:r>
      <w:r w:rsidRPr="00AA41AC">
        <w:rPr>
          <w:rFonts w:eastAsia="Times New Roman"/>
          <w:b/>
          <w:bCs/>
        </w:rPr>
        <w:t>Spring has Sprung</w:t>
      </w:r>
    </w:p>
    <w:p w14:paraId="6E1EA53B" w14:textId="77777777" w:rsidR="00AA41AC" w:rsidRPr="00AA41AC" w:rsidRDefault="00AA41AC" w:rsidP="00AA41AC">
      <w:pPr>
        <w:ind w:left="720"/>
        <w:textAlignment w:val="baseline"/>
        <w:rPr>
          <w:rFonts w:eastAsia="Times New Roman"/>
          <w:color w:val="4466BB"/>
          <w:u w:val="single"/>
          <w:bdr w:val="none" w:sz="0" w:space="0" w:color="auto" w:frame="1"/>
        </w:rPr>
      </w:pPr>
      <w:r w:rsidRPr="00AA41AC">
        <w:rPr>
          <w:rFonts w:eastAsia="Times New Roman"/>
          <w:b/>
          <w:bCs/>
          <w:bdr w:val="none" w:sz="0" w:space="0" w:color="auto" w:frame="1"/>
        </w:rPr>
        <w:t>Apr 10, 1700Z-2100Z, W4D</w:t>
      </w:r>
      <w:r w:rsidRPr="00AA41AC">
        <w:rPr>
          <w:rFonts w:eastAsia="Times New Roman"/>
        </w:rPr>
        <w:t>, Kodak, TN. Sevier County Emergency Radio Service. 14.280 +/- .020 USB 7.200 +/- .020 LSB 14.070 +/- .020 PSK31 7.070 +/- .020 PSK31 CW only on 7.060 +/- .010. QSL. Thomas P. Baxter W9TPB, 2054 James Rd., Sevierville, TN 37876. For additional information, please go to our website </w:t>
      </w:r>
      <w:hyperlink r:id="rId168" w:history="1">
        <w:r w:rsidRPr="00AA41AC">
          <w:rPr>
            <w:rFonts w:eastAsia="Times New Roman"/>
            <w:color w:val="4466BB"/>
            <w:u w:val="single"/>
            <w:bdr w:val="none" w:sz="0" w:space="0" w:color="auto" w:frame="1"/>
          </w:rPr>
          <w:t>www.eventqsl.webs.com</w:t>
        </w:r>
      </w:hyperlink>
    </w:p>
    <w:p w14:paraId="28B5B2C2" w14:textId="77777777" w:rsidR="00AA41AC" w:rsidRPr="00AA41AC" w:rsidRDefault="00AA41AC" w:rsidP="00AA41AC">
      <w:pPr>
        <w:ind w:left="720"/>
        <w:textAlignment w:val="baseline"/>
        <w:rPr>
          <w:rFonts w:eastAsia="Times New Roman"/>
          <w:color w:val="224466"/>
        </w:rPr>
      </w:pPr>
    </w:p>
    <w:p w14:paraId="5D978CB9" w14:textId="77777777" w:rsidR="00AA41AC" w:rsidRPr="00AA41AC" w:rsidRDefault="00AA41AC" w:rsidP="00AA41AC">
      <w:pPr>
        <w:numPr>
          <w:ilvl w:val="0"/>
          <w:numId w:val="22"/>
        </w:numPr>
        <w:textAlignment w:val="baseline"/>
        <w:outlineLvl w:val="2"/>
        <w:rPr>
          <w:rFonts w:eastAsia="Times New Roman"/>
          <w:b/>
          <w:bCs/>
        </w:rPr>
      </w:pPr>
      <w:r w:rsidRPr="00AA41AC">
        <w:rPr>
          <w:rFonts w:eastAsia="Times New Roman"/>
          <w:b/>
          <w:bCs/>
          <w:bdr w:val="none" w:sz="0" w:space="0" w:color="auto" w:frame="1"/>
        </w:rPr>
        <w:t>04/10/2021 | </w:t>
      </w:r>
      <w:r w:rsidRPr="00AA41AC">
        <w:rPr>
          <w:rFonts w:eastAsia="Times New Roman"/>
          <w:b/>
          <w:bCs/>
        </w:rPr>
        <w:t>USS Midway Museum Ship Special Event: Doolittle Raid</w:t>
      </w:r>
    </w:p>
    <w:p w14:paraId="19FE83A7" w14:textId="77777777" w:rsidR="00AA41AC" w:rsidRPr="00AA41AC" w:rsidRDefault="00AA41AC" w:rsidP="00AA41AC">
      <w:pPr>
        <w:ind w:left="720"/>
        <w:textAlignment w:val="baseline"/>
        <w:rPr>
          <w:rFonts w:eastAsia="Times New Roman"/>
          <w:color w:val="4466BB"/>
          <w:u w:val="single"/>
          <w:bdr w:val="none" w:sz="0" w:space="0" w:color="auto" w:frame="1"/>
        </w:rPr>
      </w:pPr>
      <w:r w:rsidRPr="00AA41AC">
        <w:rPr>
          <w:rFonts w:eastAsia="Times New Roman"/>
          <w:b/>
          <w:bCs/>
          <w:bdr w:val="none" w:sz="0" w:space="0" w:color="auto" w:frame="1"/>
        </w:rPr>
        <w:t>Apr 10, 1600Z-2300Z, NI6IW</w:t>
      </w:r>
      <w:r w:rsidRPr="00AA41AC">
        <w:rPr>
          <w:rFonts w:eastAsia="Times New Roman"/>
        </w:rPr>
        <w:t>, San Diego, CA. USS Midway (CV-41) Museum Ship. 7.250 14.320 14.070 (PSK31) DSTAR via PapaSystem repeaters. QSL. USS Midway CV-41 COMEDTRA NI6IW, 910 N Harbor Dr, San Diego, CA 92101. Please include SASE</w:t>
      </w:r>
      <w:r w:rsidRPr="00AA41AC">
        <w:rPr>
          <w:rFonts w:eastAsia="Times New Roman"/>
          <w:color w:val="224466"/>
        </w:rPr>
        <w:t>. </w:t>
      </w:r>
      <w:hyperlink r:id="rId169" w:history="1">
        <w:r w:rsidRPr="00AA41AC">
          <w:rPr>
            <w:rFonts w:eastAsia="Times New Roman"/>
            <w:color w:val="4466BB"/>
            <w:u w:val="single"/>
            <w:bdr w:val="none" w:sz="0" w:space="0" w:color="auto" w:frame="1"/>
          </w:rPr>
          <w:t>www.qrz.com/db/ni6iw</w:t>
        </w:r>
      </w:hyperlink>
    </w:p>
    <w:p w14:paraId="540D6D77" w14:textId="77777777" w:rsidR="00AA41AC" w:rsidRPr="00AA41AC" w:rsidRDefault="00AA41AC" w:rsidP="00AA41AC">
      <w:pPr>
        <w:textAlignment w:val="baseline"/>
        <w:rPr>
          <w:rFonts w:eastAsia="Times New Roman"/>
          <w:color w:val="224466"/>
        </w:rPr>
      </w:pPr>
    </w:p>
    <w:p w14:paraId="222D593B" w14:textId="77777777" w:rsidR="00AA41AC" w:rsidRPr="00AA41AC" w:rsidRDefault="00AA41AC" w:rsidP="00AA41AC">
      <w:pPr>
        <w:numPr>
          <w:ilvl w:val="0"/>
          <w:numId w:val="22"/>
        </w:numPr>
        <w:textAlignment w:val="baseline"/>
        <w:outlineLvl w:val="2"/>
        <w:rPr>
          <w:rFonts w:eastAsia="Times New Roman"/>
          <w:b/>
          <w:bCs/>
        </w:rPr>
      </w:pPr>
      <w:r w:rsidRPr="00AA41AC">
        <w:rPr>
          <w:rFonts w:eastAsia="Times New Roman"/>
          <w:b/>
          <w:bCs/>
          <w:bdr w:val="none" w:sz="0" w:space="0" w:color="auto" w:frame="1"/>
        </w:rPr>
        <w:t>04/17/2021 | </w:t>
      </w:r>
      <w:r w:rsidRPr="00AA41AC">
        <w:rPr>
          <w:rFonts w:eastAsia="Times New Roman"/>
          <w:b/>
          <w:bCs/>
        </w:rPr>
        <w:t>Celebrating the Louisiana Purchase</w:t>
      </w:r>
    </w:p>
    <w:p w14:paraId="40C4EE98" w14:textId="77777777" w:rsidR="00AA41AC" w:rsidRPr="00AA41AC" w:rsidRDefault="00AA41AC" w:rsidP="00AA41AC">
      <w:pPr>
        <w:ind w:left="720"/>
        <w:textAlignment w:val="baseline"/>
        <w:rPr>
          <w:rFonts w:eastAsia="Times New Roman"/>
          <w:color w:val="4466BB"/>
          <w:u w:val="single"/>
          <w:bdr w:val="none" w:sz="0" w:space="0" w:color="auto" w:frame="1"/>
        </w:rPr>
      </w:pPr>
      <w:r w:rsidRPr="00AA41AC">
        <w:rPr>
          <w:rFonts w:eastAsia="Times New Roman"/>
          <w:b/>
          <w:bCs/>
          <w:bdr w:val="none" w:sz="0" w:space="0" w:color="auto" w:frame="1"/>
        </w:rPr>
        <w:t>Apr 17-Apr 24, 0000Z-2359Z, W5L</w:t>
      </w:r>
      <w:r w:rsidRPr="00AA41AC">
        <w:rPr>
          <w:rFonts w:eastAsia="Times New Roman"/>
        </w:rPr>
        <w:t>, West Monroe, LA. NorthEast Louisiana Amateur Radio Club. 14.250 21.250 7.250 3.850. QSL. Jim Ragsdale, W5LA, 111 Eagle Lake Drive, West Monroe, LA 71291. </w:t>
      </w:r>
      <w:hyperlink r:id="rId170" w:history="1">
        <w:r w:rsidRPr="00AA41AC">
          <w:rPr>
            <w:rFonts w:eastAsia="Times New Roman"/>
            <w:color w:val="4466BB"/>
            <w:u w:val="single"/>
            <w:bdr w:val="none" w:sz="0" w:space="0" w:color="auto" w:frame="1"/>
          </w:rPr>
          <w:t>https://www.qrz.com/db/W5L</w:t>
        </w:r>
      </w:hyperlink>
    </w:p>
    <w:p w14:paraId="5E0225F8" w14:textId="77777777" w:rsidR="00AA41AC" w:rsidRPr="00AA41AC" w:rsidRDefault="00AA41AC" w:rsidP="00AA41AC">
      <w:pPr>
        <w:ind w:left="720"/>
        <w:textAlignment w:val="baseline"/>
        <w:rPr>
          <w:rFonts w:eastAsia="Times New Roman"/>
          <w:color w:val="224466"/>
        </w:rPr>
      </w:pPr>
    </w:p>
    <w:p w14:paraId="13777263" w14:textId="77777777" w:rsidR="00AA41AC" w:rsidRPr="00AA41AC" w:rsidRDefault="00AA41AC" w:rsidP="00AA41AC">
      <w:pPr>
        <w:numPr>
          <w:ilvl w:val="0"/>
          <w:numId w:val="22"/>
        </w:numPr>
        <w:textAlignment w:val="baseline"/>
        <w:outlineLvl w:val="2"/>
        <w:rPr>
          <w:rFonts w:eastAsia="Times New Roman"/>
          <w:b/>
          <w:bCs/>
        </w:rPr>
      </w:pPr>
      <w:r w:rsidRPr="00AA41AC">
        <w:rPr>
          <w:rFonts w:eastAsia="Times New Roman"/>
          <w:b/>
          <w:bCs/>
          <w:bdr w:val="none" w:sz="0" w:space="0" w:color="auto" w:frame="1"/>
        </w:rPr>
        <w:t>04/17/2021 | </w:t>
      </w:r>
      <w:r w:rsidRPr="00AA41AC">
        <w:rPr>
          <w:rFonts w:eastAsia="Times New Roman"/>
          <w:b/>
          <w:bCs/>
        </w:rPr>
        <w:t>Texas State Parks On the Air (TSPOTA)</w:t>
      </w:r>
    </w:p>
    <w:p w14:paraId="686C0AE4" w14:textId="77777777" w:rsidR="00AA41AC" w:rsidRPr="00AA41AC" w:rsidRDefault="00AA41AC" w:rsidP="00AA41AC">
      <w:pPr>
        <w:ind w:left="720"/>
        <w:textAlignment w:val="baseline"/>
        <w:rPr>
          <w:rFonts w:eastAsia="Times New Roman"/>
          <w:color w:val="4466BB"/>
          <w:u w:val="single"/>
          <w:bdr w:val="none" w:sz="0" w:space="0" w:color="auto" w:frame="1"/>
        </w:rPr>
      </w:pPr>
      <w:r w:rsidRPr="00AA41AC">
        <w:rPr>
          <w:rFonts w:eastAsia="Times New Roman"/>
          <w:b/>
          <w:bCs/>
          <w:bdr w:val="none" w:sz="0" w:space="0" w:color="auto" w:frame="1"/>
        </w:rPr>
        <w:t>Apr 17-Apr 19, 1400Z-0200Z, K5LRK</w:t>
      </w:r>
      <w:r w:rsidRPr="00AA41AC">
        <w:rPr>
          <w:rFonts w:eastAsia="Times New Roman"/>
        </w:rPr>
        <w:t>, The Colony, TX. Lake Area Amateur Radio Club. CW Phone VHF. QSL. See website, for, Information. Times are daily. K5LRK on as a special event station. Contest: Activate as many Texas parks as possible. www.k5lrk.com or </w:t>
      </w:r>
      <w:hyperlink r:id="rId171" w:history="1">
        <w:r w:rsidRPr="00AA41AC">
          <w:rPr>
            <w:rFonts w:eastAsia="Times New Roman"/>
            <w:color w:val="4466BB"/>
            <w:u w:val="single"/>
            <w:bdr w:val="none" w:sz="0" w:space="0" w:color="auto" w:frame="1"/>
          </w:rPr>
          <w:t>www.tspota.org</w:t>
        </w:r>
      </w:hyperlink>
    </w:p>
    <w:p w14:paraId="13EABF3F" w14:textId="77777777" w:rsidR="00AA41AC" w:rsidRPr="00AA41AC" w:rsidRDefault="00AA41AC" w:rsidP="00AA41AC">
      <w:pPr>
        <w:ind w:left="720"/>
        <w:textAlignment w:val="baseline"/>
        <w:rPr>
          <w:rFonts w:eastAsia="Times New Roman"/>
          <w:color w:val="224466"/>
        </w:rPr>
      </w:pPr>
    </w:p>
    <w:p w14:paraId="2FB79560" w14:textId="77777777" w:rsidR="00AA41AC" w:rsidRPr="00AA41AC" w:rsidRDefault="00AA41AC" w:rsidP="00AA41AC">
      <w:pPr>
        <w:numPr>
          <w:ilvl w:val="0"/>
          <w:numId w:val="22"/>
        </w:numPr>
        <w:textAlignment w:val="baseline"/>
        <w:outlineLvl w:val="2"/>
        <w:rPr>
          <w:rFonts w:eastAsia="Times New Roman"/>
          <w:b/>
          <w:bCs/>
        </w:rPr>
      </w:pPr>
      <w:r w:rsidRPr="00AA41AC">
        <w:rPr>
          <w:rFonts w:eastAsia="Times New Roman"/>
          <w:b/>
          <w:bCs/>
          <w:bdr w:val="none" w:sz="0" w:space="0" w:color="auto" w:frame="1"/>
        </w:rPr>
        <w:t>04/18/2021 | </w:t>
      </w:r>
      <w:r w:rsidRPr="00AA41AC">
        <w:rPr>
          <w:rFonts w:eastAsia="Times New Roman"/>
          <w:b/>
          <w:bCs/>
        </w:rPr>
        <w:t>World Amateur Radio Day</w:t>
      </w:r>
    </w:p>
    <w:p w14:paraId="30EA5446" w14:textId="70815FC9" w:rsidR="00AA41AC" w:rsidRPr="00AA41AC" w:rsidRDefault="00AA41AC" w:rsidP="00AA41AC">
      <w:pPr>
        <w:ind w:left="720"/>
        <w:textAlignment w:val="baseline"/>
        <w:rPr>
          <w:rFonts w:eastAsia="Times New Roman"/>
          <w:color w:val="224466"/>
        </w:rPr>
      </w:pPr>
      <w:r w:rsidRPr="00AA41AC">
        <w:rPr>
          <w:rFonts w:eastAsia="Times New Roman"/>
          <w:b/>
          <w:bCs/>
          <w:bdr w:val="none" w:sz="0" w:space="0" w:color="auto" w:frame="1"/>
        </w:rPr>
        <w:t>Apr 18-Apr 19, 1300Z-0400Z, W7W</w:t>
      </w:r>
      <w:r w:rsidRPr="00AA41AC">
        <w:rPr>
          <w:rFonts w:eastAsia="Times New Roman"/>
        </w:rPr>
        <w:t>, Rochester, NY. W2JLD/Special event coordinator. Echolink *ROC-HAM* CONFERENCE 531091 Allstar 2585, 47620, 53130. QSL. John Derycke, W2JLD, 85 Amherst St #2, Rochester, NY 14607.  A special event qsl card will be available Join us again for one of the LARGEST special events on Echolink@ 9AM EST TILL 12 MINDNIGHT EST we will have Allstar, DMR as well. </w:t>
      </w:r>
      <w:hyperlink r:id="rId172" w:history="1">
        <w:r w:rsidRPr="00AA41AC">
          <w:rPr>
            <w:rFonts w:eastAsia="Times New Roman"/>
            <w:color w:val="4466BB"/>
            <w:u w:val="single"/>
            <w:bdr w:val="none" w:sz="0" w:space="0" w:color="auto" w:frame="1"/>
          </w:rPr>
          <w:t>w2jld2@gmail.com</w:t>
        </w:r>
      </w:hyperlink>
    </w:p>
    <w:p w14:paraId="18B7E4EC" w14:textId="77777777" w:rsidR="00946F0D" w:rsidRDefault="00946F0D" w:rsidP="00BE7112">
      <w:pPr>
        <w:rPr>
          <w:rFonts w:eastAsia="Times New Roman"/>
          <w:bCs/>
        </w:rPr>
      </w:pPr>
    </w:p>
    <w:p w14:paraId="3309C190" w14:textId="77777777" w:rsidR="00AA41AC" w:rsidRPr="008F653B" w:rsidRDefault="00E5263A" w:rsidP="00AA41AC">
      <w:pPr>
        <w:rPr>
          <w:color w:val="0563C1" w:themeColor="hyperlink"/>
          <w:sz w:val="20"/>
          <w:szCs w:val="20"/>
          <w:u w:val="single"/>
        </w:rPr>
      </w:pPr>
      <w:hyperlink w:anchor="TOP" w:history="1">
        <w:r w:rsidR="00AA41AC" w:rsidRPr="008F653B">
          <w:rPr>
            <w:color w:val="0563C1" w:themeColor="hyperlink"/>
            <w:sz w:val="20"/>
            <w:szCs w:val="20"/>
            <w:u w:val="single"/>
          </w:rPr>
          <w:t>TOP^</w:t>
        </w:r>
      </w:hyperlink>
    </w:p>
    <w:p w14:paraId="6CC02D47" w14:textId="372DE10B" w:rsidR="00BE7112" w:rsidRPr="00BE7112" w:rsidRDefault="00AD0C94" w:rsidP="00BE7112">
      <w:pPr>
        <w:rPr>
          <w:rFonts w:eastAsia="Times New Roman"/>
          <w:bCs/>
        </w:rPr>
      </w:pPr>
      <w:r>
        <w:rPr>
          <w:rFonts w:eastAsia="Times New Roman"/>
          <w:bCs/>
        </w:rPr>
        <w:lastRenderedPageBreak/>
        <w:pict w14:anchorId="3FB5A954">
          <v:rect id="_x0000_i1051" style="width:0;height:1.5pt" o:hralign="center" o:bullet="t" o:hrstd="t" o:hr="t" fillcolor="#a0a0a0" stroked="f"/>
        </w:pict>
      </w:r>
    </w:p>
    <w:p w14:paraId="2395EFE3" w14:textId="77777777" w:rsidR="00BE7112" w:rsidRPr="00BE7112" w:rsidRDefault="00BE7112" w:rsidP="00BE7112">
      <w:pPr>
        <w:rPr>
          <w:rFonts w:eastAsia="Times New Roman"/>
          <w:b/>
          <w:i/>
          <w:iCs/>
          <w:sz w:val="28"/>
          <w:szCs w:val="28"/>
        </w:rPr>
      </w:pPr>
      <w:bookmarkStart w:id="36" w:name="hamfest"/>
      <w:bookmarkEnd w:id="36"/>
      <w:r w:rsidRPr="00BE7112">
        <w:rPr>
          <w:rFonts w:eastAsia="Times New Roman"/>
          <w:b/>
          <w:i/>
          <w:iCs/>
          <w:noProof/>
          <w:sz w:val="28"/>
          <w:szCs w:val="28"/>
        </w:rPr>
        <w:drawing>
          <wp:anchor distT="0" distB="0" distL="114300" distR="114300" simplePos="0" relativeHeight="252677120" behindDoc="1" locked="0" layoutInCell="1" allowOverlap="1" wp14:anchorId="605D3168" wp14:editId="723D5E7C">
            <wp:simplePos x="0" y="0"/>
            <wp:positionH relativeFrom="margin">
              <wp:align>right</wp:align>
            </wp:positionH>
            <wp:positionV relativeFrom="paragraph">
              <wp:posOffset>12700</wp:posOffset>
            </wp:positionV>
            <wp:extent cx="2827020" cy="1590675"/>
            <wp:effectExtent l="0" t="0" r="0" b="9525"/>
            <wp:wrapTight wrapText="bothSides">
              <wp:wrapPolygon edited="0">
                <wp:start x="0" y="0"/>
                <wp:lineTo x="0" y="21471"/>
                <wp:lineTo x="21396" y="21471"/>
                <wp:lineTo x="21396" y="0"/>
                <wp:lineTo x="0" y="0"/>
              </wp:wrapPolygon>
            </wp:wrapTight>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2827020" cy="1590675"/>
                    </a:xfrm>
                    <a:prstGeom prst="rect">
                      <a:avLst/>
                    </a:prstGeom>
                    <a:noFill/>
                    <a:ln>
                      <a:noFill/>
                    </a:ln>
                    <a:effectLst>
                      <a:innerShdw blurRad="63500" dist="50800" dir="5400000">
                        <a:prstClr val="black">
                          <a:alpha val="50000"/>
                        </a:prstClr>
                      </a:innerShdw>
                      <a:softEdge rad="12700"/>
                    </a:effectLst>
                  </pic:spPr>
                </pic:pic>
              </a:graphicData>
            </a:graphic>
            <wp14:sizeRelH relativeFrom="page">
              <wp14:pctWidth>0</wp14:pctWidth>
            </wp14:sizeRelH>
            <wp14:sizeRelV relativeFrom="page">
              <wp14:pctHeight>0</wp14:pctHeight>
            </wp14:sizeRelV>
          </wp:anchor>
        </w:drawing>
      </w:r>
      <w:hyperlink r:id="rId174" w:history="1">
        <w:r w:rsidRPr="00BE7112">
          <w:rPr>
            <w:rStyle w:val="Hyperlink"/>
            <w:rFonts w:eastAsia="Times New Roman"/>
            <w:b/>
            <w:i/>
            <w:iCs/>
            <w:sz w:val="28"/>
            <w:szCs w:val="28"/>
          </w:rPr>
          <w:t>Upcoming Hamfests</w:t>
        </w:r>
      </w:hyperlink>
    </w:p>
    <w:p w14:paraId="4A208AF1" w14:textId="77777777" w:rsidR="00BE7112" w:rsidRPr="00BE7112" w:rsidRDefault="00BE7112" w:rsidP="00BE7112">
      <w:pPr>
        <w:rPr>
          <w:rFonts w:eastAsia="Times New Roman"/>
          <w:b/>
          <w:bCs/>
        </w:rPr>
      </w:pPr>
    </w:p>
    <w:p w14:paraId="5D7F1139" w14:textId="77777777" w:rsidR="00BE7112" w:rsidRPr="00BE7112" w:rsidRDefault="00BE7112" w:rsidP="00BE7112">
      <w:pPr>
        <w:rPr>
          <w:rFonts w:eastAsia="Times New Roman"/>
          <w:bCs/>
        </w:rPr>
      </w:pPr>
    </w:p>
    <w:p w14:paraId="6EC49118" w14:textId="77777777" w:rsidR="00BE7112" w:rsidRPr="00BE7112" w:rsidRDefault="00BE7112" w:rsidP="00BE7112">
      <w:pPr>
        <w:rPr>
          <w:rFonts w:eastAsia="Times New Roman"/>
          <w:bCs/>
        </w:rPr>
      </w:pPr>
    </w:p>
    <w:p w14:paraId="05FF3A50" w14:textId="77777777" w:rsidR="00BE7112" w:rsidRPr="00BE7112" w:rsidRDefault="00BE7112" w:rsidP="00BE7112">
      <w:pPr>
        <w:rPr>
          <w:rFonts w:eastAsia="Times New Roman"/>
          <w:bCs/>
        </w:rPr>
      </w:pPr>
      <w:r w:rsidRPr="00BE7112">
        <w:rPr>
          <w:rFonts w:eastAsia="Times New Roman"/>
          <w:bCs/>
        </w:rPr>
        <w:t xml:space="preserve">We </w:t>
      </w:r>
      <w:r w:rsidRPr="00BE7112">
        <w:rPr>
          <w:rFonts w:eastAsia="Times New Roman"/>
          <w:b/>
          <w:bCs/>
        </w:rPr>
        <w:t>DO</w:t>
      </w:r>
      <w:r w:rsidRPr="00BE7112">
        <w:rPr>
          <w:rFonts w:eastAsia="Times New Roman"/>
          <w:bCs/>
        </w:rPr>
        <w:t xml:space="preserve"> have some hamfests scheduled for 2021!! Yes, take a good look at the list, it’s growing every day!</w:t>
      </w:r>
    </w:p>
    <w:p w14:paraId="2B6CB474" w14:textId="77777777" w:rsidR="00BE7112" w:rsidRPr="00BE7112" w:rsidRDefault="00BE7112" w:rsidP="00BE7112">
      <w:pPr>
        <w:rPr>
          <w:rFonts w:eastAsia="Times New Roman"/>
          <w:bCs/>
        </w:rPr>
      </w:pPr>
      <w:r w:rsidRPr="00BE7112">
        <w:rPr>
          <w:rFonts w:eastAsia="Times New Roman"/>
          <w:bCs/>
        </w:rPr>
        <w:t xml:space="preserve"> </w:t>
      </w:r>
    </w:p>
    <w:p w14:paraId="0453921F" w14:textId="1EF06076" w:rsidR="00BE7112" w:rsidRDefault="00BE7112" w:rsidP="00BE7112">
      <w:pPr>
        <w:rPr>
          <w:rFonts w:eastAsia="Times New Roman"/>
          <w:bCs/>
        </w:rPr>
      </w:pPr>
    </w:p>
    <w:p w14:paraId="06B13FA6" w14:textId="77777777" w:rsidR="00FE4610" w:rsidRPr="00BE7112" w:rsidRDefault="00FE4610" w:rsidP="00BE7112">
      <w:pPr>
        <w:rPr>
          <w:rFonts w:eastAsia="Times New Roman"/>
          <w:bCs/>
        </w:rPr>
      </w:pPr>
    </w:p>
    <w:p w14:paraId="151969C9" w14:textId="77777777" w:rsidR="00BE7112" w:rsidRPr="00BE7112" w:rsidRDefault="00BE7112" w:rsidP="00BE7112">
      <w:pPr>
        <w:rPr>
          <w:rFonts w:eastAsia="Times New Roman"/>
          <w:bCs/>
        </w:rPr>
      </w:pPr>
    </w:p>
    <w:p w14:paraId="5CFE9C42" w14:textId="77777777" w:rsidR="00BE5437" w:rsidRPr="00BE5437" w:rsidRDefault="00BE5437" w:rsidP="00BE5437">
      <w:pPr>
        <w:widowControl w:val="0"/>
        <w:contextualSpacing/>
        <w:rPr>
          <w:rFonts w:eastAsia="Times New Roman"/>
        </w:rPr>
      </w:pPr>
      <w:r w:rsidRPr="00BE5437">
        <w:rPr>
          <w:rFonts w:eastAsia="Times New Roman"/>
        </w:rPr>
        <w:t xml:space="preserve">Be sure to keep your eyes on this schedule as that when things start getting better and the vaccine rolls out to more and more, hamfests will surely get back to their normal schedule. Don’t see your hamfest listed?? Did anyone register it with ARRL? It’s really easy to do and you get a lot of FREE publicity if you do. </w:t>
      </w:r>
    </w:p>
    <w:p w14:paraId="2EBD69BE" w14:textId="77777777" w:rsidR="00BE5437" w:rsidRPr="00BE5437" w:rsidRDefault="00BE5437" w:rsidP="00BE5437">
      <w:pPr>
        <w:widowControl w:val="0"/>
        <w:contextualSpacing/>
        <w:rPr>
          <w:rFonts w:eastAsia="Times New Roman"/>
        </w:rPr>
      </w:pPr>
      <w:r w:rsidRPr="00BE5437">
        <w:rPr>
          <w:rFonts w:eastAsia="Times New Roman"/>
        </w:rPr>
        <w:t xml:space="preserve"> </w:t>
      </w:r>
    </w:p>
    <w:p w14:paraId="338E68BA" w14:textId="77777777" w:rsidR="00BE5437" w:rsidRPr="00BE5437" w:rsidRDefault="00BE5437" w:rsidP="00BE5437">
      <w:pPr>
        <w:widowControl w:val="0"/>
        <w:contextualSpacing/>
        <w:rPr>
          <w:rFonts w:eastAsia="Times New Roman"/>
        </w:rPr>
      </w:pPr>
      <w:r w:rsidRPr="00BE5437">
        <w:rPr>
          <w:rFonts w:eastAsia="Times New Roman"/>
          <w:b/>
          <w:bCs/>
          <w:sz w:val="28"/>
          <w:szCs w:val="28"/>
        </w:rPr>
        <w:t>Massillon ARC</w:t>
      </w:r>
      <w:r w:rsidRPr="00BE5437">
        <w:rPr>
          <w:rFonts w:eastAsia="Times New Roman"/>
          <w:sz w:val="28"/>
          <w:szCs w:val="28"/>
        </w:rPr>
        <w:t xml:space="preserve"> Spring TailgateFest</w:t>
      </w:r>
      <w:r w:rsidRPr="00BE5437">
        <w:rPr>
          <w:rFonts w:eastAsia="Times New Roman"/>
        </w:rPr>
        <w:t xml:space="preserve"> to be held at the MAPS Air Museum. Entrance at 5383 Massillon Road just inside the Stark/Summit County line. Date is </w:t>
      </w:r>
      <w:r w:rsidRPr="00AD0C94">
        <w:rPr>
          <w:rFonts w:eastAsia="Times New Roman"/>
          <w:b/>
          <w:bCs/>
        </w:rPr>
        <w:t>Saturday, April 17</w:t>
      </w:r>
      <w:r w:rsidRPr="00BE5437">
        <w:rPr>
          <w:rFonts w:eastAsia="Times New Roman"/>
        </w:rPr>
        <w:t xml:space="preserve"> from 9 </w:t>
      </w:r>
      <w:hyperlink r:id="rId175" w:tgtFrame="_blank" w:history="1">
        <w:r w:rsidRPr="00BE5437">
          <w:rPr>
            <w:rFonts w:eastAsia="Times New Roman"/>
            <w:color w:val="0563C1" w:themeColor="hyperlink"/>
            <w:u w:val="single"/>
          </w:rPr>
          <w:t>a.m.to</w:t>
        </w:r>
      </w:hyperlink>
      <w:r w:rsidRPr="00BE5437">
        <w:rPr>
          <w:rFonts w:eastAsia="Times New Roman"/>
        </w:rPr>
        <w:t> 4 p.m. Cost is $5 per vehicle. (for use of the facility)   No advance registration necessary. Bring your own tables. (no large trailers) No charge for visitors.</w:t>
      </w:r>
    </w:p>
    <w:p w14:paraId="79548514" w14:textId="77777777" w:rsidR="00BE5437" w:rsidRPr="00BE5437" w:rsidRDefault="00BE5437" w:rsidP="00BE5437">
      <w:pPr>
        <w:widowControl w:val="0"/>
        <w:contextualSpacing/>
        <w:rPr>
          <w:rFonts w:eastAsia="Times New Roman"/>
        </w:rPr>
      </w:pPr>
    </w:p>
    <w:tbl>
      <w:tblPr>
        <w:tblStyle w:val="TableGrid"/>
        <w:tblpPr w:leftFromText="180" w:rightFromText="180" w:vertAnchor="text" w:tblpY="8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BE5437" w:rsidRPr="00BE5437" w14:paraId="7BFAF80C" w14:textId="77777777" w:rsidTr="00E5263A">
        <w:tc>
          <w:tcPr>
            <w:tcW w:w="5395" w:type="dxa"/>
          </w:tcPr>
          <w:p w14:paraId="3A82447B" w14:textId="77777777" w:rsidR="00BE5437" w:rsidRPr="00BE5437" w:rsidRDefault="00BE5437" w:rsidP="00BE5437">
            <w:pPr>
              <w:widowControl w:val="0"/>
              <w:contextualSpacing/>
              <w:rPr>
                <w:rFonts w:eastAsia="Times New Roman"/>
                <w:b/>
                <w:bCs/>
              </w:rPr>
            </w:pPr>
            <w:bookmarkStart w:id="37" w:name="_Hlk60422243"/>
            <w:r w:rsidRPr="00BE5437">
              <w:rPr>
                <w:rFonts w:eastAsia="Times New Roman"/>
                <w:b/>
                <w:bCs/>
              </w:rPr>
              <w:t>06/05/2021 - </w:t>
            </w:r>
            <w:hyperlink r:id="rId176" w:tooltip="FCARC SummerFest" w:history="1">
              <w:r w:rsidRPr="00BE5437">
                <w:rPr>
                  <w:rFonts w:eastAsia="Times New Roman"/>
                  <w:b/>
                  <w:bCs/>
                  <w:color w:val="0563C1" w:themeColor="hyperlink"/>
                  <w:u w:val="single"/>
                </w:rPr>
                <w:t>FCARC SummerFest</w:t>
              </w:r>
            </w:hyperlink>
          </w:p>
          <w:p w14:paraId="3289F209" w14:textId="77777777" w:rsidR="00BE5437" w:rsidRPr="00BE5437" w:rsidRDefault="00BE5437" w:rsidP="00BE5437">
            <w:pPr>
              <w:widowControl w:val="0"/>
              <w:contextualSpacing/>
              <w:rPr>
                <w:rFonts w:eastAsia="Times New Roman"/>
                <w:b/>
                <w:bCs/>
              </w:rPr>
            </w:pPr>
            <w:r w:rsidRPr="00BE5437">
              <w:rPr>
                <w:rFonts w:eastAsia="Times New Roman"/>
              </w:rPr>
              <w:t>Location: Wauseon, OH</w:t>
            </w:r>
            <w:r w:rsidRPr="00BE5437">
              <w:rPr>
                <w:rFonts w:eastAsia="Times New Roman"/>
              </w:rPr>
              <w:br/>
              <w:t>Sponsor: Fulton County Amateur Radio Club</w:t>
            </w:r>
            <w:r w:rsidRPr="00BE5437">
              <w:rPr>
                <w:rFonts w:eastAsia="Times New Roman"/>
              </w:rPr>
              <w:br/>
              <w:t>Website:</w:t>
            </w:r>
            <w:r w:rsidRPr="00BE5437">
              <w:rPr>
                <w:rFonts w:eastAsia="Times New Roman"/>
                <w:b/>
                <w:bCs/>
              </w:rPr>
              <w:t> </w:t>
            </w:r>
            <w:hyperlink r:id="rId177" w:history="1">
              <w:r w:rsidRPr="00BE5437">
                <w:rPr>
                  <w:rFonts w:eastAsia="Times New Roman"/>
                  <w:bCs/>
                  <w:color w:val="0563C1" w:themeColor="hyperlink"/>
                  <w:u w:val="single"/>
                </w:rPr>
                <w:t>http://k8bxq.org/hamfest</w:t>
              </w:r>
            </w:hyperlink>
            <w:r w:rsidRPr="00BE5437">
              <w:rPr>
                <w:rFonts w:eastAsia="Times New Roman"/>
                <w:bCs/>
              </w:rPr>
              <w:br/>
            </w:r>
            <w:hyperlink r:id="rId178" w:tooltip="Learn More" w:history="1">
              <w:r w:rsidRPr="00BE5437">
                <w:rPr>
                  <w:rFonts w:eastAsia="Times New Roman"/>
                  <w:bCs/>
                  <w:color w:val="0563C1" w:themeColor="hyperlink"/>
                  <w:u w:val="single"/>
                </w:rPr>
                <w:t>Learn More</w:t>
              </w:r>
            </w:hyperlink>
          </w:p>
          <w:p w14:paraId="71170474" w14:textId="77777777" w:rsidR="00BE5437" w:rsidRPr="00BE5437" w:rsidRDefault="00BE5437" w:rsidP="00BE5437">
            <w:pPr>
              <w:widowControl w:val="0"/>
              <w:contextualSpacing/>
              <w:rPr>
                <w:rFonts w:eastAsia="Times New Roman"/>
                <w:bCs/>
              </w:rPr>
            </w:pPr>
          </w:p>
        </w:tc>
        <w:tc>
          <w:tcPr>
            <w:tcW w:w="5395" w:type="dxa"/>
          </w:tcPr>
          <w:p w14:paraId="1B12D765" w14:textId="77777777" w:rsidR="00BE5437" w:rsidRPr="00BE5437" w:rsidRDefault="00BE5437" w:rsidP="00BE5437">
            <w:pPr>
              <w:widowControl w:val="0"/>
              <w:contextualSpacing/>
              <w:rPr>
                <w:rFonts w:eastAsia="Times New Roman"/>
                <w:b/>
                <w:bCs/>
              </w:rPr>
            </w:pPr>
            <w:r w:rsidRPr="00BE5437">
              <w:rPr>
                <w:rFonts w:eastAsia="Times New Roman"/>
                <w:b/>
                <w:bCs/>
              </w:rPr>
              <w:t>07/10/2021 - </w:t>
            </w:r>
            <w:hyperlink r:id="rId179" w:tooltip="Mansfiled Mid-Summer Trunkfest" w:history="1">
              <w:r w:rsidRPr="00BE5437">
                <w:rPr>
                  <w:rFonts w:eastAsia="Times New Roman"/>
                  <w:b/>
                  <w:bCs/>
                  <w:color w:val="0563C1" w:themeColor="hyperlink"/>
                  <w:u w:val="single"/>
                </w:rPr>
                <w:t>Mansfiled Mid-Summer Trunkfest</w:t>
              </w:r>
            </w:hyperlink>
          </w:p>
          <w:p w14:paraId="3CDDFDE8" w14:textId="77777777" w:rsidR="00BE5437" w:rsidRPr="00BE5437" w:rsidRDefault="00BE5437" w:rsidP="00BE5437">
            <w:pPr>
              <w:widowControl w:val="0"/>
              <w:contextualSpacing/>
              <w:rPr>
                <w:rFonts w:eastAsia="Times New Roman"/>
                <w:bCs/>
              </w:rPr>
            </w:pPr>
            <w:r w:rsidRPr="00BE5437">
              <w:rPr>
                <w:rFonts w:eastAsia="Times New Roman"/>
              </w:rPr>
              <w:t>Location: Mansfield, OH</w:t>
            </w:r>
            <w:r w:rsidRPr="00BE5437">
              <w:rPr>
                <w:rFonts w:eastAsia="Times New Roman"/>
              </w:rPr>
              <w:br/>
              <w:t>Sponsor: InterCity Amateur Radio Club</w:t>
            </w:r>
            <w:r w:rsidRPr="00BE5437">
              <w:rPr>
                <w:rFonts w:eastAsia="Times New Roman"/>
              </w:rPr>
              <w:br/>
              <w:t>Website:</w:t>
            </w:r>
            <w:r w:rsidRPr="00BE5437">
              <w:rPr>
                <w:rFonts w:eastAsia="Times New Roman"/>
                <w:b/>
                <w:bCs/>
              </w:rPr>
              <w:t> </w:t>
            </w:r>
            <w:hyperlink r:id="rId180" w:history="1">
              <w:r w:rsidRPr="00BE5437">
                <w:rPr>
                  <w:rFonts w:eastAsia="Times New Roman"/>
                  <w:bCs/>
                  <w:color w:val="0563C1" w:themeColor="hyperlink"/>
                  <w:u w:val="single"/>
                </w:rPr>
                <w:t>http://iarc.club</w:t>
              </w:r>
            </w:hyperlink>
            <w:r w:rsidRPr="00BE5437">
              <w:rPr>
                <w:rFonts w:eastAsia="Times New Roman"/>
                <w:b/>
                <w:bCs/>
              </w:rPr>
              <w:br/>
            </w:r>
            <w:hyperlink r:id="rId181" w:tooltip="Learn More" w:history="1">
              <w:r w:rsidRPr="00BE5437">
                <w:rPr>
                  <w:rFonts w:eastAsia="Times New Roman"/>
                  <w:bCs/>
                  <w:color w:val="0563C1" w:themeColor="hyperlink"/>
                  <w:u w:val="single"/>
                </w:rPr>
                <w:t>Learn More</w:t>
              </w:r>
            </w:hyperlink>
          </w:p>
          <w:p w14:paraId="2B627A4F" w14:textId="77777777" w:rsidR="00BE5437" w:rsidRPr="00BE5437" w:rsidRDefault="00BE5437" w:rsidP="00BE5437">
            <w:pPr>
              <w:widowControl w:val="0"/>
              <w:contextualSpacing/>
              <w:rPr>
                <w:rFonts w:eastAsia="Times New Roman"/>
                <w:bCs/>
              </w:rPr>
            </w:pPr>
          </w:p>
        </w:tc>
        <w:bookmarkEnd w:id="37"/>
      </w:tr>
      <w:tr w:rsidR="00BE5437" w:rsidRPr="00BE5437" w14:paraId="5E89ED4E" w14:textId="77777777" w:rsidTr="00E5263A">
        <w:tc>
          <w:tcPr>
            <w:tcW w:w="5395" w:type="dxa"/>
          </w:tcPr>
          <w:p w14:paraId="660ACBE9" w14:textId="77777777" w:rsidR="00BE5437" w:rsidRPr="00BE5437" w:rsidRDefault="00BE5437" w:rsidP="00BE5437">
            <w:pPr>
              <w:widowControl w:val="0"/>
              <w:contextualSpacing/>
              <w:rPr>
                <w:rFonts w:eastAsia="Times New Roman"/>
                <w:b/>
                <w:bCs/>
              </w:rPr>
            </w:pPr>
            <w:r w:rsidRPr="00BE5437">
              <w:rPr>
                <w:rFonts w:eastAsia="Times New Roman"/>
                <w:b/>
                <w:bCs/>
              </w:rPr>
              <w:t>07/17/2021 - </w:t>
            </w:r>
            <w:hyperlink r:id="rId182" w:tooltip="NOARSFEST" w:history="1">
              <w:r w:rsidRPr="00BE5437">
                <w:rPr>
                  <w:rFonts w:eastAsia="Times New Roman"/>
                  <w:b/>
                  <w:bCs/>
                  <w:color w:val="0563C1" w:themeColor="hyperlink"/>
                  <w:u w:val="single"/>
                </w:rPr>
                <w:t>NOARSFEST</w:t>
              </w:r>
            </w:hyperlink>
          </w:p>
          <w:p w14:paraId="473D84AF" w14:textId="77777777" w:rsidR="00BE5437" w:rsidRPr="00BE5437" w:rsidRDefault="00BE5437" w:rsidP="00BE5437">
            <w:pPr>
              <w:widowControl w:val="0"/>
              <w:contextualSpacing/>
              <w:rPr>
                <w:rFonts w:eastAsia="Times New Roman"/>
              </w:rPr>
            </w:pPr>
            <w:r w:rsidRPr="00BE5437">
              <w:rPr>
                <w:rFonts w:eastAsia="Times New Roman"/>
              </w:rPr>
              <w:t>Location:</w:t>
            </w:r>
            <w:r w:rsidRPr="00BE5437">
              <w:rPr>
                <w:rFonts w:eastAsia="Times New Roman"/>
                <w:b/>
                <w:bCs/>
              </w:rPr>
              <w:t> </w:t>
            </w:r>
            <w:r w:rsidRPr="00BE5437">
              <w:rPr>
                <w:rFonts w:eastAsia="Times New Roman"/>
              </w:rPr>
              <w:t>Elyria, OH</w:t>
            </w:r>
            <w:r w:rsidRPr="00BE5437">
              <w:rPr>
                <w:rFonts w:eastAsia="Times New Roman"/>
              </w:rPr>
              <w:br/>
              <w:t>Type: ARRL Hamfest</w:t>
            </w:r>
            <w:r w:rsidRPr="00BE5437">
              <w:rPr>
                <w:rFonts w:eastAsia="Times New Roman"/>
              </w:rPr>
              <w:br/>
              <w:t>Sponsor: Northern Ohio Amateur Radio Society</w:t>
            </w:r>
            <w:r w:rsidRPr="00BE5437">
              <w:rPr>
                <w:rFonts w:eastAsia="Times New Roman"/>
              </w:rPr>
              <w:br/>
              <w:t>Website: </w:t>
            </w:r>
            <w:hyperlink r:id="rId183" w:history="1">
              <w:r w:rsidRPr="00BE5437">
                <w:rPr>
                  <w:rFonts w:eastAsia="Times New Roman"/>
                  <w:color w:val="0563C1" w:themeColor="hyperlink"/>
                  <w:u w:val="single"/>
                </w:rPr>
                <w:t>http://noars.net</w:t>
              </w:r>
            </w:hyperlink>
            <w:r w:rsidRPr="00BE5437">
              <w:rPr>
                <w:rFonts w:eastAsia="Times New Roman"/>
              </w:rPr>
              <w:br/>
            </w:r>
            <w:hyperlink r:id="rId184" w:history="1">
              <w:r w:rsidRPr="00BE5437">
                <w:rPr>
                  <w:rFonts w:eastAsia="Times New Roman"/>
                  <w:color w:val="0563C1" w:themeColor="hyperlink"/>
                  <w:u w:val="single"/>
                </w:rPr>
                <w:t>Learn More</w:t>
              </w:r>
            </w:hyperlink>
          </w:p>
          <w:p w14:paraId="1E17FBA7" w14:textId="77777777" w:rsidR="00BE5437" w:rsidRPr="00BE5437" w:rsidRDefault="00BE5437" w:rsidP="00BE5437">
            <w:pPr>
              <w:widowControl w:val="0"/>
              <w:contextualSpacing/>
              <w:rPr>
                <w:rFonts w:eastAsia="Times New Roman"/>
                <w:b/>
                <w:bCs/>
              </w:rPr>
            </w:pPr>
          </w:p>
        </w:tc>
        <w:tc>
          <w:tcPr>
            <w:tcW w:w="5395" w:type="dxa"/>
          </w:tcPr>
          <w:p w14:paraId="191DF37D" w14:textId="77777777" w:rsidR="00BE5437" w:rsidRPr="00BE5437" w:rsidRDefault="00BE5437" w:rsidP="00BE5437">
            <w:pPr>
              <w:widowControl w:val="0"/>
              <w:contextualSpacing/>
              <w:rPr>
                <w:rFonts w:eastAsia="Times New Roman"/>
                <w:b/>
                <w:bCs/>
              </w:rPr>
            </w:pPr>
            <w:r w:rsidRPr="00BE5437">
              <w:rPr>
                <w:rFonts w:eastAsia="Times New Roman"/>
                <w:b/>
                <w:bCs/>
              </w:rPr>
              <w:t>07/18/2021 – </w:t>
            </w:r>
            <w:hyperlink r:id="rId185" w:tooltip="VAN WERT HAMFEST" w:history="1">
              <w:r w:rsidRPr="00BE5437">
                <w:rPr>
                  <w:rFonts w:eastAsia="Times New Roman"/>
                  <w:b/>
                  <w:bCs/>
                  <w:color w:val="0563C1" w:themeColor="hyperlink"/>
                  <w:u w:val="single"/>
                </w:rPr>
                <w:t>Van Wert Hamfest</w:t>
              </w:r>
            </w:hyperlink>
          </w:p>
          <w:p w14:paraId="2D12B045" w14:textId="77777777" w:rsidR="00BE5437" w:rsidRPr="00BE5437" w:rsidRDefault="00BE5437" w:rsidP="00BE5437">
            <w:pPr>
              <w:widowControl w:val="0"/>
              <w:contextualSpacing/>
              <w:rPr>
                <w:rFonts w:eastAsia="Times New Roman"/>
                <w:bCs/>
              </w:rPr>
            </w:pPr>
            <w:r w:rsidRPr="00BE5437">
              <w:rPr>
                <w:rFonts w:eastAsia="Times New Roman"/>
              </w:rPr>
              <w:t>Location: Van Wert, OH</w:t>
            </w:r>
            <w:r w:rsidRPr="00BE5437">
              <w:rPr>
                <w:rFonts w:eastAsia="Times New Roman"/>
              </w:rPr>
              <w:br/>
              <w:t>Sponsor: Van Wert Amateur Radio Club</w:t>
            </w:r>
            <w:r w:rsidRPr="00BE5437">
              <w:rPr>
                <w:rFonts w:eastAsia="Times New Roman"/>
              </w:rPr>
              <w:br/>
              <w:t>Website:</w:t>
            </w:r>
            <w:r w:rsidRPr="00BE5437">
              <w:rPr>
                <w:rFonts w:eastAsia="Times New Roman"/>
                <w:b/>
                <w:bCs/>
              </w:rPr>
              <w:t> </w:t>
            </w:r>
            <w:hyperlink r:id="rId186" w:history="1">
              <w:r w:rsidRPr="00BE5437">
                <w:rPr>
                  <w:rFonts w:eastAsia="Times New Roman"/>
                  <w:bCs/>
                  <w:color w:val="0563C1" w:themeColor="hyperlink"/>
                  <w:u w:val="single"/>
                </w:rPr>
                <w:t>http://W8FY.ORG</w:t>
              </w:r>
            </w:hyperlink>
            <w:r w:rsidRPr="00BE5437">
              <w:rPr>
                <w:rFonts w:eastAsia="Times New Roman"/>
                <w:b/>
                <w:bCs/>
              </w:rPr>
              <w:br/>
            </w:r>
            <w:hyperlink r:id="rId187" w:tooltip="Learn More" w:history="1">
              <w:r w:rsidRPr="00BE5437">
                <w:rPr>
                  <w:rFonts w:eastAsia="Times New Roman"/>
                  <w:bCs/>
                  <w:color w:val="0563C1" w:themeColor="hyperlink"/>
                  <w:u w:val="single"/>
                </w:rPr>
                <w:t>Learn More</w:t>
              </w:r>
            </w:hyperlink>
          </w:p>
          <w:p w14:paraId="410100D6" w14:textId="77777777" w:rsidR="00BE5437" w:rsidRPr="00BE5437" w:rsidRDefault="00BE5437" w:rsidP="00BE5437">
            <w:pPr>
              <w:widowControl w:val="0"/>
              <w:contextualSpacing/>
              <w:rPr>
                <w:rFonts w:eastAsia="Times New Roman"/>
                <w:b/>
                <w:bCs/>
              </w:rPr>
            </w:pPr>
          </w:p>
        </w:tc>
      </w:tr>
      <w:tr w:rsidR="00BE5437" w:rsidRPr="00BE5437" w14:paraId="1A49EFE8" w14:textId="77777777" w:rsidTr="00E5263A">
        <w:tc>
          <w:tcPr>
            <w:tcW w:w="10790" w:type="dxa"/>
            <w:gridSpan w:val="2"/>
          </w:tcPr>
          <w:p w14:paraId="6C61A1D3" w14:textId="77777777" w:rsidR="00BE5437" w:rsidRPr="00BE5437" w:rsidRDefault="00BE5437" w:rsidP="00BE5437">
            <w:pPr>
              <w:widowControl w:val="0"/>
              <w:contextualSpacing/>
              <w:jc w:val="center"/>
              <w:rPr>
                <w:rFonts w:eastAsia="Times New Roman"/>
                <w:b/>
                <w:bCs/>
                <w:sz w:val="32"/>
                <w:szCs w:val="32"/>
              </w:rPr>
            </w:pPr>
            <w:r w:rsidRPr="00BE5437">
              <w:rPr>
                <w:rFonts w:eastAsia="Times New Roman"/>
                <w:b/>
                <w:bCs/>
                <w:sz w:val="32"/>
                <w:szCs w:val="32"/>
              </w:rPr>
              <w:t>08/07/2021 - </w:t>
            </w:r>
            <w:hyperlink r:id="rId188" w:tooltip="DX Engineering Hamfest" w:history="1">
              <w:r w:rsidRPr="00BE5437">
                <w:rPr>
                  <w:rFonts w:eastAsia="Times New Roman"/>
                  <w:b/>
                  <w:bCs/>
                  <w:color w:val="0563C1" w:themeColor="hyperlink"/>
                  <w:sz w:val="32"/>
                  <w:szCs w:val="32"/>
                  <w:u w:val="single"/>
                </w:rPr>
                <w:t>DX Engineering Hamfest &amp; Great Lakes Division Convention</w:t>
              </w:r>
            </w:hyperlink>
          </w:p>
          <w:p w14:paraId="788A0958" w14:textId="77777777" w:rsidR="00BE5437" w:rsidRPr="00BE5437" w:rsidRDefault="00BE5437" w:rsidP="00BE5437">
            <w:pPr>
              <w:widowControl w:val="0"/>
              <w:contextualSpacing/>
              <w:jc w:val="center"/>
              <w:rPr>
                <w:rFonts w:eastAsia="Times New Roman"/>
              </w:rPr>
            </w:pPr>
            <w:r w:rsidRPr="00BE5437">
              <w:rPr>
                <w:rFonts w:eastAsia="Times New Roman"/>
              </w:rPr>
              <w:t>Location: Tallmadge, OH</w:t>
            </w:r>
            <w:r w:rsidRPr="00BE5437">
              <w:rPr>
                <w:rFonts w:eastAsia="Times New Roman"/>
              </w:rPr>
              <w:br/>
              <w:t>Sponsor: DX Engineering</w:t>
            </w:r>
            <w:r w:rsidRPr="00BE5437">
              <w:rPr>
                <w:rFonts w:eastAsia="Times New Roman"/>
              </w:rPr>
              <w:br/>
              <w:t>Website: </w:t>
            </w:r>
            <w:hyperlink r:id="rId189" w:history="1">
              <w:r w:rsidRPr="00BE5437">
                <w:rPr>
                  <w:rFonts w:eastAsia="Times New Roman"/>
                  <w:color w:val="0563C1" w:themeColor="hyperlink"/>
                  <w:u w:val="single"/>
                </w:rPr>
                <w:t>http://dxengineering.com</w:t>
              </w:r>
            </w:hyperlink>
            <w:r w:rsidRPr="00BE5437">
              <w:rPr>
                <w:rFonts w:eastAsia="Times New Roman"/>
              </w:rPr>
              <w:br/>
            </w:r>
            <w:hyperlink r:id="rId190" w:tooltip="Learn More" w:history="1">
              <w:r w:rsidRPr="00BE5437">
                <w:rPr>
                  <w:rFonts w:eastAsia="Times New Roman"/>
                  <w:color w:val="0563C1" w:themeColor="hyperlink"/>
                  <w:u w:val="single"/>
                </w:rPr>
                <w:t>Learn More</w:t>
              </w:r>
            </w:hyperlink>
          </w:p>
          <w:p w14:paraId="6295722C" w14:textId="77777777" w:rsidR="00BE5437" w:rsidRPr="00BE5437" w:rsidRDefault="00BE5437" w:rsidP="00BE5437">
            <w:pPr>
              <w:widowControl w:val="0"/>
              <w:contextualSpacing/>
              <w:rPr>
                <w:rFonts w:eastAsia="Times New Roman"/>
                <w:b/>
                <w:bCs/>
              </w:rPr>
            </w:pPr>
          </w:p>
        </w:tc>
      </w:tr>
      <w:tr w:rsidR="00BE5437" w:rsidRPr="00BE5437" w14:paraId="15BE5A1C" w14:textId="77777777" w:rsidTr="00E5263A">
        <w:tc>
          <w:tcPr>
            <w:tcW w:w="5395" w:type="dxa"/>
          </w:tcPr>
          <w:p w14:paraId="21855CAB" w14:textId="77777777" w:rsidR="00BE5437" w:rsidRPr="00BE5437" w:rsidRDefault="00BE5437" w:rsidP="00BE5437">
            <w:pPr>
              <w:widowControl w:val="0"/>
              <w:contextualSpacing/>
              <w:rPr>
                <w:rFonts w:eastAsia="Times New Roman"/>
                <w:b/>
                <w:bCs/>
              </w:rPr>
            </w:pPr>
            <w:r w:rsidRPr="00BE5437">
              <w:rPr>
                <w:rFonts w:eastAsia="Times New Roman"/>
                <w:b/>
                <w:bCs/>
              </w:rPr>
              <w:t>08/28/2021 - </w:t>
            </w:r>
            <w:hyperlink r:id="rId191" w:tooltip="Cincinnati Hamfest℠" w:history="1">
              <w:r w:rsidRPr="00BE5437">
                <w:rPr>
                  <w:rFonts w:eastAsia="Times New Roman"/>
                  <w:b/>
                  <w:bCs/>
                  <w:color w:val="0563C1" w:themeColor="hyperlink"/>
                  <w:u w:val="single"/>
                </w:rPr>
                <w:t>Cincinnati Hamfest℠</w:t>
              </w:r>
            </w:hyperlink>
          </w:p>
          <w:p w14:paraId="1440C73E" w14:textId="77777777" w:rsidR="00BE5437" w:rsidRPr="00BE5437" w:rsidRDefault="00BE5437" w:rsidP="00BE5437">
            <w:pPr>
              <w:widowControl w:val="0"/>
              <w:contextualSpacing/>
              <w:rPr>
                <w:rFonts w:eastAsia="Times New Roman"/>
                <w:bCs/>
              </w:rPr>
            </w:pPr>
            <w:r w:rsidRPr="00BE5437">
              <w:rPr>
                <w:rFonts w:eastAsia="Times New Roman"/>
              </w:rPr>
              <w:t>Location: Owensville, OH</w:t>
            </w:r>
            <w:r w:rsidRPr="00BE5437">
              <w:rPr>
                <w:rFonts w:eastAsia="Times New Roman"/>
              </w:rPr>
              <w:br/>
              <w:t>Sponsor: Milford ARC</w:t>
            </w:r>
            <w:r w:rsidRPr="00BE5437">
              <w:rPr>
                <w:rFonts w:eastAsia="Times New Roman"/>
              </w:rPr>
              <w:br/>
              <w:t>Website:</w:t>
            </w:r>
            <w:r w:rsidRPr="00BE5437">
              <w:rPr>
                <w:rFonts w:eastAsia="Times New Roman"/>
                <w:bCs/>
              </w:rPr>
              <w:t> </w:t>
            </w:r>
            <w:hyperlink r:id="rId192" w:history="1">
              <w:r w:rsidRPr="00BE5437">
                <w:rPr>
                  <w:rFonts w:eastAsia="Times New Roman"/>
                  <w:bCs/>
                  <w:color w:val="0563C1" w:themeColor="hyperlink"/>
                  <w:u w:val="single"/>
                </w:rPr>
                <w:t>http://CincinnatiHamfest.org</w:t>
              </w:r>
            </w:hyperlink>
            <w:r w:rsidRPr="00BE5437">
              <w:rPr>
                <w:rFonts w:eastAsia="Times New Roman"/>
                <w:bCs/>
              </w:rPr>
              <w:br/>
            </w:r>
            <w:hyperlink r:id="rId193" w:tooltip="Learn More" w:history="1">
              <w:r w:rsidRPr="00BE5437">
                <w:rPr>
                  <w:rFonts w:eastAsia="Times New Roman"/>
                  <w:bCs/>
                  <w:color w:val="0563C1" w:themeColor="hyperlink"/>
                  <w:u w:val="single"/>
                </w:rPr>
                <w:t>Learn More</w:t>
              </w:r>
            </w:hyperlink>
          </w:p>
          <w:p w14:paraId="14285511" w14:textId="77777777" w:rsidR="00BE5437" w:rsidRPr="00BE5437" w:rsidRDefault="00BE5437" w:rsidP="00BE5437">
            <w:pPr>
              <w:widowControl w:val="0"/>
              <w:contextualSpacing/>
              <w:jc w:val="center"/>
              <w:rPr>
                <w:rFonts w:eastAsia="Times New Roman"/>
                <w:b/>
                <w:bCs/>
              </w:rPr>
            </w:pPr>
          </w:p>
        </w:tc>
        <w:tc>
          <w:tcPr>
            <w:tcW w:w="5395" w:type="dxa"/>
          </w:tcPr>
          <w:p w14:paraId="6A5421D9" w14:textId="77777777" w:rsidR="00BE5437" w:rsidRPr="00BE5437" w:rsidRDefault="00BE5437" w:rsidP="00BE5437">
            <w:pPr>
              <w:widowControl w:val="0"/>
              <w:contextualSpacing/>
              <w:rPr>
                <w:rFonts w:eastAsia="Times New Roman"/>
                <w:b/>
                <w:bCs/>
              </w:rPr>
            </w:pPr>
            <w:r w:rsidRPr="00BE5437">
              <w:rPr>
                <w:rFonts w:eastAsia="Times New Roman"/>
                <w:b/>
                <w:bCs/>
              </w:rPr>
              <w:t>09/26/2021 - </w:t>
            </w:r>
            <w:hyperlink r:id="rId194" w:tooltip="Cleveland Hamfest" w:history="1">
              <w:r w:rsidRPr="00BE5437">
                <w:rPr>
                  <w:rFonts w:eastAsia="Times New Roman"/>
                  <w:b/>
                  <w:bCs/>
                  <w:color w:val="0563C1" w:themeColor="hyperlink"/>
                  <w:u w:val="single"/>
                </w:rPr>
                <w:t>Cleveland Hamfest</w:t>
              </w:r>
            </w:hyperlink>
          </w:p>
          <w:p w14:paraId="38A37645" w14:textId="77777777" w:rsidR="00BE5437" w:rsidRPr="00BE5437" w:rsidRDefault="00BE5437" w:rsidP="00BE5437">
            <w:pPr>
              <w:widowControl w:val="0"/>
              <w:contextualSpacing/>
              <w:rPr>
                <w:rFonts w:eastAsia="Times New Roman"/>
                <w:b/>
                <w:bCs/>
                <w:u w:val="single"/>
              </w:rPr>
            </w:pPr>
            <w:r w:rsidRPr="00BE5437">
              <w:rPr>
                <w:rFonts w:eastAsia="Times New Roman"/>
              </w:rPr>
              <w:t>Location: Berea, OH</w:t>
            </w:r>
            <w:r w:rsidRPr="00BE5437">
              <w:rPr>
                <w:rFonts w:eastAsia="Times New Roman"/>
              </w:rPr>
              <w:br/>
              <w:t>Sponsor: Hamfest Association of Cleveland</w:t>
            </w:r>
            <w:r w:rsidRPr="00BE5437">
              <w:rPr>
                <w:rFonts w:eastAsia="Times New Roman"/>
              </w:rPr>
              <w:br/>
              <w:t>Website:</w:t>
            </w:r>
            <w:r w:rsidRPr="00BE5437">
              <w:rPr>
                <w:rFonts w:eastAsia="Times New Roman"/>
                <w:bCs/>
              </w:rPr>
              <w:t> </w:t>
            </w:r>
            <w:hyperlink r:id="rId195" w:history="1">
              <w:r w:rsidRPr="00BE5437">
                <w:rPr>
                  <w:rFonts w:eastAsia="Times New Roman"/>
                  <w:bCs/>
                  <w:color w:val="0563C1" w:themeColor="hyperlink"/>
                  <w:u w:val="single"/>
                </w:rPr>
                <w:t>http://www.hac.org</w:t>
              </w:r>
            </w:hyperlink>
            <w:r w:rsidRPr="00BE5437">
              <w:rPr>
                <w:rFonts w:eastAsia="Times New Roman"/>
                <w:bCs/>
              </w:rPr>
              <w:br/>
            </w:r>
            <w:hyperlink r:id="rId196" w:tooltip="Learn More" w:history="1">
              <w:r w:rsidRPr="00BE5437">
                <w:rPr>
                  <w:rFonts w:eastAsia="Times New Roman"/>
                  <w:b/>
                  <w:bCs/>
                  <w:color w:val="0563C1" w:themeColor="hyperlink"/>
                  <w:u w:val="single"/>
                </w:rPr>
                <w:t>Learn More</w:t>
              </w:r>
            </w:hyperlink>
          </w:p>
          <w:p w14:paraId="71FD193E" w14:textId="77777777" w:rsidR="00BE5437" w:rsidRPr="00BE5437" w:rsidRDefault="00BE5437" w:rsidP="00BE5437">
            <w:pPr>
              <w:widowControl w:val="0"/>
              <w:contextualSpacing/>
              <w:rPr>
                <w:rFonts w:eastAsia="Times New Roman"/>
                <w:b/>
                <w:bCs/>
              </w:rPr>
            </w:pPr>
          </w:p>
        </w:tc>
      </w:tr>
      <w:tr w:rsidR="00BE5437" w:rsidRPr="00BE5437" w14:paraId="0B80C46F" w14:textId="77777777" w:rsidTr="00E5263A">
        <w:tc>
          <w:tcPr>
            <w:tcW w:w="5395" w:type="dxa"/>
          </w:tcPr>
          <w:p w14:paraId="087D386E" w14:textId="77777777" w:rsidR="00AD0C94" w:rsidRPr="008F653B" w:rsidRDefault="00AD0C94" w:rsidP="00AD0C94">
            <w:pPr>
              <w:rPr>
                <w:color w:val="0563C1" w:themeColor="hyperlink"/>
                <w:sz w:val="20"/>
                <w:szCs w:val="20"/>
                <w:u w:val="single"/>
              </w:rPr>
            </w:pPr>
            <w:hyperlink w:anchor="TOP" w:history="1">
              <w:r w:rsidRPr="008F653B">
                <w:rPr>
                  <w:color w:val="0563C1" w:themeColor="hyperlink"/>
                  <w:sz w:val="20"/>
                  <w:szCs w:val="20"/>
                  <w:u w:val="single"/>
                </w:rPr>
                <w:t>TOP^</w:t>
              </w:r>
            </w:hyperlink>
          </w:p>
          <w:p w14:paraId="42939DF1" w14:textId="2822C745" w:rsidR="00BE5437" w:rsidRPr="00BE5437" w:rsidRDefault="00BE5437" w:rsidP="00BE5437">
            <w:pPr>
              <w:widowControl w:val="0"/>
              <w:contextualSpacing/>
              <w:rPr>
                <w:rFonts w:eastAsia="Times New Roman"/>
                <w:b/>
                <w:bCs/>
              </w:rPr>
            </w:pPr>
            <w:r w:rsidRPr="00BE5437">
              <w:rPr>
                <w:rFonts w:eastAsia="Times New Roman"/>
                <w:b/>
                <w:bCs/>
              </w:rPr>
              <w:lastRenderedPageBreak/>
              <w:t>12/04/2021 - </w:t>
            </w:r>
            <w:hyperlink r:id="rId197" w:tooltip="FCARC WinterFest" w:history="1">
              <w:r w:rsidRPr="00BE5437">
                <w:rPr>
                  <w:rFonts w:eastAsia="Times New Roman"/>
                  <w:b/>
                  <w:bCs/>
                  <w:color w:val="0563C1" w:themeColor="hyperlink"/>
                  <w:u w:val="single"/>
                </w:rPr>
                <w:t>FCARC WinterFest</w:t>
              </w:r>
            </w:hyperlink>
          </w:p>
          <w:p w14:paraId="341F021D" w14:textId="77777777" w:rsidR="00BE5437" w:rsidRPr="00BE5437" w:rsidRDefault="00BE5437" w:rsidP="00BE5437">
            <w:pPr>
              <w:widowControl w:val="0"/>
              <w:contextualSpacing/>
              <w:rPr>
                <w:rFonts w:eastAsia="Times New Roman"/>
              </w:rPr>
            </w:pPr>
            <w:r w:rsidRPr="00BE5437">
              <w:rPr>
                <w:rFonts w:eastAsia="Times New Roman"/>
              </w:rPr>
              <w:t>Location: Delta, OH</w:t>
            </w:r>
          </w:p>
          <w:p w14:paraId="24A0EB07" w14:textId="77777777" w:rsidR="00BE5437" w:rsidRPr="00BE5437" w:rsidRDefault="00BE5437" w:rsidP="00BE5437">
            <w:pPr>
              <w:widowControl w:val="0"/>
              <w:contextualSpacing/>
              <w:rPr>
                <w:rFonts w:eastAsia="Times New Roman"/>
              </w:rPr>
            </w:pPr>
            <w:r w:rsidRPr="00BE5437">
              <w:rPr>
                <w:rFonts w:eastAsia="Times New Roman"/>
              </w:rPr>
              <w:t>Sponsor: Fulton County Amateur Radio Club</w:t>
            </w:r>
          </w:p>
          <w:p w14:paraId="4C6532E0" w14:textId="77777777" w:rsidR="00BE5437" w:rsidRPr="00BE5437" w:rsidRDefault="00BE5437" w:rsidP="00BE5437">
            <w:pPr>
              <w:widowControl w:val="0"/>
              <w:contextualSpacing/>
              <w:rPr>
                <w:rFonts w:eastAsia="Times New Roman"/>
                <w:bCs/>
                <w:u w:val="single"/>
              </w:rPr>
            </w:pPr>
            <w:r w:rsidRPr="00BE5437">
              <w:rPr>
                <w:rFonts w:eastAsia="Times New Roman"/>
              </w:rPr>
              <w:t>Website:</w:t>
            </w:r>
            <w:r w:rsidRPr="00BE5437">
              <w:rPr>
                <w:rFonts w:eastAsia="Times New Roman"/>
                <w:b/>
                <w:bCs/>
              </w:rPr>
              <w:t xml:space="preserve"> </w:t>
            </w:r>
            <w:hyperlink r:id="rId198" w:history="1">
              <w:r w:rsidRPr="00BE5437">
                <w:rPr>
                  <w:rFonts w:eastAsia="Times New Roman"/>
                  <w:bCs/>
                  <w:color w:val="0563C1" w:themeColor="hyperlink"/>
                  <w:u w:val="single"/>
                </w:rPr>
                <w:t>http://k8bxq.org/hamfest</w:t>
              </w:r>
            </w:hyperlink>
          </w:p>
          <w:p w14:paraId="615D9237" w14:textId="77777777" w:rsidR="00BE5437" w:rsidRPr="00BE5437" w:rsidRDefault="00E5263A" w:rsidP="00BE5437">
            <w:pPr>
              <w:widowControl w:val="0"/>
              <w:contextualSpacing/>
              <w:rPr>
                <w:rFonts w:eastAsia="Times New Roman"/>
                <w:bCs/>
                <w:u w:val="single"/>
              </w:rPr>
            </w:pPr>
            <w:hyperlink r:id="rId199" w:tooltip="Learn More" w:history="1">
              <w:r w:rsidR="00BE5437" w:rsidRPr="00BE5437">
                <w:rPr>
                  <w:rFonts w:eastAsia="Times New Roman"/>
                  <w:bCs/>
                  <w:color w:val="0563C1" w:themeColor="hyperlink"/>
                  <w:u w:val="single"/>
                </w:rPr>
                <w:t>Learn More</w:t>
              </w:r>
            </w:hyperlink>
          </w:p>
        </w:tc>
        <w:tc>
          <w:tcPr>
            <w:tcW w:w="5395" w:type="dxa"/>
          </w:tcPr>
          <w:p w14:paraId="5DBF35D3" w14:textId="77777777" w:rsidR="00BE5437" w:rsidRPr="00BE5437" w:rsidRDefault="00BE5437" w:rsidP="00BE5437">
            <w:pPr>
              <w:widowControl w:val="0"/>
              <w:contextualSpacing/>
              <w:rPr>
                <w:rFonts w:eastAsia="Times New Roman"/>
                <w:b/>
                <w:bCs/>
              </w:rPr>
            </w:pPr>
          </w:p>
        </w:tc>
      </w:tr>
    </w:tbl>
    <w:p w14:paraId="4A6B19C9" w14:textId="5260549C" w:rsidR="00BE7112" w:rsidRPr="00BE7112" w:rsidRDefault="00BE7112" w:rsidP="00BE7112">
      <w:pPr>
        <w:rPr>
          <w:rFonts w:eastAsia="Times New Roman"/>
          <w:bCs/>
        </w:rPr>
      </w:pPr>
    </w:p>
    <w:p w14:paraId="57812560" w14:textId="77777777" w:rsidR="0033065B" w:rsidRDefault="0033065B" w:rsidP="00BE7112">
      <w:pPr>
        <w:rPr>
          <w:rFonts w:eastAsia="Times New Roman"/>
          <w:bCs/>
        </w:rPr>
      </w:pPr>
    </w:p>
    <w:p w14:paraId="63F0D3BB" w14:textId="35513F7B" w:rsidR="00BE7112" w:rsidRPr="00BE7112" w:rsidRDefault="00E5263A" w:rsidP="00BE7112">
      <w:pPr>
        <w:rPr>
          <w:rFonts w:eastAsia="Times New Roman"/>
          <w:b/>
          <w:bCs/>
          <w:i/>
          <w:iCs/>
          <w:lang w:val="en"/>
        </w:rPr>
      </w:pPr>
      <w:r>
        <w:rPr>
          <w:rFonts w:eastAsia="Times New Roman"/>
          <w:bCs/>
        </w:rPr>
        <w:pict w14:anchorId="5EA0A426">
          <v:rect id="_x0000_i1037" style="width:0;height:1.5pt" o:hralign="center" o:hrstd="t" o:hr="t" fillcolor="#a0a0a0" stroked="f"/>
        </w:pict>
      </w:r>
    </w:p>
    <w:p w14:paraId="28F7995B" w14:textId="5BA42A22" w:rsidR="00BE7112" w:rsidRPr="00BE7112" w:rsidRDefault="00BE7112" w:rsidP="00BE7112">
      <w:pPr>
        <w:rPr>
          <w:rFonts w:eastAsia="Times New Roman"/>
          <w:b/>
          <w:bCs/>
          <w:i/>
          <w:iCs/>
          <w:sz w:val="28"/>
          <w:szCs w:val="28"/>
          <w:lang w:val="en"/>
        </w:rPr>
      </w:pPr>
      <w:r w:rsidRPr="00BE7112">
        <w:rPr>
          <w:rFonts w:eastAsia="Times New Roman"/>
          <w:b/>
          <w:bCs/>
          <w:i/>
          <w:iCs/>
          <w:sz w:val="28"/>
          <w:szCs w:val="28"/>
          <w:lang w:val="en"/>
        </w:rPr>
        <w:t>Print an Official or Unofficial Copy of Your Amateur Radio License</w:t>
      </w:r>
    </w:p>
    <w:p w14:paraId="3DC30B87" w14:textId="2605735A" w:rsidR="00BE7112" w:rsidRPr="00BE7112" w:rsidRDefault="00615E39" w:rsidP="00BE7112">
      <w:pPr>
        <w:rPr>
          <w:rFonts w:eastAsia="Times New Roman"/>
          <w:bCs/>
          <w:i/>
          <w:iCs/>
          <w:lang w:val="en"/>
        </w:rPr>
      </w:pPr>
      <w:r w:rsidRPr="00BE7112">
        <w:rPr>
          <w:rFonts w:eastAsia="Times New Roman"/>
          <w:bCs/>
          <w:noProof/>
        </w:rPr>
        <w:drawing>
          <wp:anchor distT="0" distB="0" distL="114300" distR="114300" simplePos="0" relativeHeight="252681216" behindDoc="1" locked="0" layoutInCell="1" allowOverlap="1" wp14:anchorId="375EB6FB" wp14:editId="1DF901DD">
            <wp:simplePos x="0" y="0"/>
            <wp:positionH relativeFrom="margin">
              <wp:posOffset>5052695</wp:posOffset>
            </wp:positionH>
            <wp:positionV relativeFrom="paragraph">
              <wp:posOffset>10795</wp:posOffset>
            </wp:positionV>
            <wp:extent cx="1792605" cy="2390775"/>
            <wp:effectExtent l="0" t="0" r="0" b="9525"/>
            <wp:wrapTight wrapText="bothSides">
              <wp:wrapPolygon edited="0">
                <wp:start x="0" y="0"/>
                <wp:lineTo x="0" y="21514"/>
                <wp:lineTo x="21348" y="21514"/>
                <wp:lineTo x="21348"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0">
                      <a:extLst>
                        <a:ext uri="{28A0092B-C50C-407E-A947-70E740481C1C}">
                          <a14:useLocalDpi xmlns:a14="http://schemas.microsoft.com/office/drawing/2010/main" val="0"/>
                        </a:ext>
                      </a:extLst>
                    </a:blip>
                    <a:stretch>
                      <a:fillRect/>
                    </a:stretch>
                  </pic:blipFill>
                  <pic:spPr>
                    <a:xfrm>
                      <a:off x="0" y="0"/>
                      <a:ext cx="1792605" cy="2390775"/>
                    </a:xfrm>
                    <a:prstGeom prst="rect">
                      <a:avLst/>
                    </a:prstGeom>
                  </pic:spPr>
                </pic:pic>
              </a:graphicData>
            </a:graphic>
            <wp14:sizeRelH relativeFrom="page">
              <wp14:pctWidth>0</wp14:pctWidth>
            </wp14:sizeRelH>
            <wp14:sizeRelV relativeFrom="page">
              <wp14:pctHeight>0</wp14:pctHeight>
            </wp14:sizeRelV>
          </wp:anchor>
        </w:drawing>
      </w:r>
      <w:r w:rsidR="00BE7112" w:rsidRPr="00BE7112">
        <w:rPr>
          <w:rFonts w:eastAsia="Times New Roman"/>
          <w:bCs/>
          <w:i/>
          <w:iCs/>
          <w:lang w:val="en"/>
        </w:rPr>
        <w:t>(By Anthony Luscre, K8ZT)</w:t>
      </w:r>
    </w:p>
    <w:p w14:paraId="7E9E2137" w14:textId="15A64082" w:rsidR="00BE7112" w:rsidRPr="00BE7112" w:rsidRDefault="00BE7112" w:rsidP="00BE7112">
      <w:pPr>
        <w:rPr>
          <w:rFonts w:eastAsia="Times New Roman"/>
          <w:b/>
          <w:bCs/>
          <w:lang w:val="en"/>
        </w:rPr>
      </w:pPr>
    </w:p>
    <w:p w14:paraId="136D3FC2" w14:textId="50FD0219" w:rsidR="00BE7112" w:rsidRPr="00BE7112" w:rsidRDefault="00BE7112" w:rsidP="00BE7112">
      <w:pPr>
        <w:rPr>
          <w:rFonts w:eastAsia="Times New Roman"/>
          <w:bCs/>
          <w:lang w:val="en"/>
        </w:rPr>
      </w:pPr>
      <w:r w:rsidRPr="00BE7112">
        <w:rPr>
          <w:rFonts w:eastAsia="Times New Roman"/>
          <w:bCs/>
          <w:lang w:val="en"/>
        </w:rPr>
        <w:t xml:space="preserve">As of February 17, 2015, the </w:t>
      </w:r>
      <w:r w:rsidRPr="00BE7112">
        <w:rPr>
          <w:rFonts w:eastAsia="Times New Roman"/>
          <w:b/>
          <w:bCs/>
          <w:lang w:val="en"/>
        </w:rPr>
        <w:t>FCC no longer routinely issues paper license documents</w:t>
      </w:r>
      <w:r w:rsidRPr="00BE7112">
        <w:rPr>
          <w:rFonts w:eastAsia="Times New Roman"/>
          <w:bCs/>
          <w:lang w:val="en"/>
        </w:rPr>
        <w:t xml:space="preserve"> to Amateur Radio applicants and licensees. The Commission has maintained for some time now that the official Amateur Radio license authorization is the electronic record that exists in its Universal Licensing System (ULS). The FCC will continue to provide paper license documents to all licensees who notify the Commission that they prefer to receive one. </w:t>
      </w:r>
    </w:p>
    <w:p w14:paraId="6133A3DB" w14:textId="77777777" w:rsidR="00BE7112" w:rsidRPr="00BE7112" w:rsidRDefault="00BE7112" w:rsidP="00BE7112">
      <w:pPr>
        <w:rPr>
          <w:rFonts w:eastAsia="Times New Roman"/>
          <w:bCs/>
          <w:lang w:val="en"/>
        </w:rPr>
      </w:pPr>
    </w:p>
    <w:p w14:paraId="1521F31C" w14:textId="77777777" w:rsidR="00BE7112" w:rsidRPr="00BE7112" w:rsidRDefault="00BE7112" w:rsidP="00BE7112">
      <w:pPr>
        <w:rPr>
          <w:rFonts w:eastAsia="Times New Roman"/>
          <w:b/>
          <w:bCs/>
          <w:lang w:val="en"/>
        </w:rPr>
      </w:pPr>
      <w:r w:rsidRPr="00BE7112">
        <w:rPr>
          <w:rFonts w:eastAsia="Times New Roman"/>
          <w:bCs/>
          <w:lang w:val="en"/>
        </w:rPr>
        <w:t xml:space="preserve">Licensees also will be able to print out an official authorization — as well as an unofficial “reference copy” — from the ULS License Manager. I’ve created a set of instructions on how you can request an </w:t>
      </w:r>
      <w:r w:rsidRPr="00BE7112">
        <w:rPr>
          <w:rFonts w:eastAsia="Times New Roman"/>
          <w:b/>
          <w:bCs/>
          <w:lang w:val="en"/>
        </w:rPr>
        <w:t xml:space="preserve">“official” printed copy of your license*    </w:t>
      </w:r>
    </w:p>
    <w:p w14:paraId="527837E3" w14:textId="77777777" w:rsidR="00BE7112" w:rsidRPr="00BE7112" w:rsidRDefault="00BE7112" w:rsidP="00BE7112">
      <w:pPr>
        <w:rPr>
          <w:rFonts w:eastAsia="Times New Roman"/>
          <w:b/>
          <w:bCs/>
          <w:lang w:val="en"/>
        </w:rPr>
      </w:pPr>
    </w:p>
    <w:p w14:paraId="6904DA93" w14:textId="77777777" w:rsidR="00BE7112" w:rsidRPr="00BE7112" w:rsidRDefault="00E5263A" w:rsidP="00C006F5">
      <w:pPr>
        <w:jc w:val="center"/>
        <w:rPr>
          <w:rFonts w:eastAsia="Times New Roman"/>
          <w:bCs/>
          <w:lang w:val="en"/>
        </w:rPr>
      </w:pPr>
      <w:hyperlink r:id="rId201" w:history="1">
        <w:r w:rsidR="00BE7112" w:rsidRPr="00BE7112">
          <w:rPr>
            <w:rStyle w:val="Hyperlink"/>
            <w:rFonts w:eastAsia="Times New Roman"/>
            <w:b/>
            <w:bCs/>
            <w:lang w:val="en"/>
          </w:rPr>
          <w:t>Click here to download the instructions</w:t>
        </w:r>
      </w:hyperlink>
    </w:p>
    <w:p w14:paraId="69BDCCA3" w14:textId="589D410B" w:rsidR="00946F0D" w:rsidRDefault="00946F0D" w:rsidP="00BE7112">
      <w:pPr>
        <w:rPr>
          <w:rFonts w:eastAsia="Times New Roman"/>
          <w:bCs/>
        </w:rPr>
      </w:pPr>
    </w:p>
    <w:p w14:paraId="58F0C942" w14:textId="77777777" w:rsidR="00BE7112" w:rsidRPr="00BE7112" w:rsidRDefault="00E5263A" w:rsidP="00BE7112">
      <w:pPr>
        <w:rPr>
          <w:rFonts w:eastAsia="Times New Roman"/>
          <w:b/>
          <w:bCs/>
          <w:i/>
          <w:iCs/>
          <w:lang w:val="en"/>
        </w:rPr>
      </w:pPr>
      <w:r>
        <w:rPr>
          <w:rFonts w:eastAsia="Times New Roman"/>
          <w:bCs/>
        </w:rPr>
        <w:pict w14:anchorId="53C62E1B">
          <v:rect id="_x0000_i1038" style="width:0;height:1.5pt" o:hralign="center" o:hrstd="t" o:hr="t" fillcolor="#a0a0a0" stroked="f"/>
        </w:pict>
      </w:r>
      <w:bookmarkEnd w:id="33"/>
    </w:p>
    <w:p w14:paraId="2865BDB9" w14:textId="77777777" w:rsidR="00BE7112" w:rsidRPr="00BE7112" w:rsidRDefault="00BE7112" w:rsidP="00BE7112">
      <w:pPr>
        <w:rPr>
          <w:rFonts w:eastAsia="Times New Roman"/>
          <w:b/>
          <w:bCs/>
          <w:i/>
          <w:sz w:val="28"/>
          <w:szCs w:val="28"/>
        </w:rPr>
      </w:pPr>
      <w:bookmarkStart w:id="38" w:name="one"/>
      <w:bookmarkEnd w:id="38"/>
      <w:r w:rsidRPr="00BE7112">
        <w:rPr>
          <w:rFonts w:eastAsia="Times New Roman"/>
          <w:bCs/>
          <w:noProof/>
          <w:sz w:val="28"/>
          <w:szCs w:val="28"/>
        </w:rPr>
        <w:drawing>
          <wp:anchor distT="0" distB="0" distL="114300" distR="114300" simplePos="0" relativeHeight="252675072" behindDoc="1" locked="0" layoutInCell="1" allowOverlap="1" wp14:anchorId="268BFE19" wp14:editId="639FDC12">
            <wp:simplePos x="0" y="0"/>
            <wp:positionH relativeFrom="margin">
              <wp:posOffset>5343525</wp:posOffset>
            </wp:positionH>
            <wp:positionV relativeFrom="paragraph">
              <wp:posOffset>17780</wp:posOffset>
            </wp:positionV>
            <wp:extent cx="1487805" cy="1450975"/>
            <wp:effectExtent l="0" t="0" r="0" b="0"/>
            <wp:wrapTight wrapText="bothSides">
              <wp:wrapPolygon edited="0">
                <wp:start x="0" y="0"/>
                <wp:lineTo x="0" y="21269"/>
                <wp:lineTo x="21296" y="21269"/>
                <wp:lineTo x="21296"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1487805" cy="1450975"/>
                    </a:xfrm>
                    <a:prstGeom prst="rect">
                      <a:avLst/>
                    </a:prstGeom>
                    <a:noFill/>
                  </pic:spPr>
                </pic:pic>
              </a:graphicData>
            </a:graphic>
            <wp14:sizeRelH relativeFrom="page">
              <wp14:pctWidth>0</wp14:pctWidth>
            </wp14:sizeRelH>
            <wp14:sizeRelV relativeFrom="page">
              <wp14:pctHeight>0</wp14:pctHeight>
            </wp14:sizeRelV>
          </wp:anchor>
        </w:drawing>
      </w:r>
      <w:r w:rsidRPr="00BE7112">
        <w:rPr>
          <w:rFonts w:eastAsia="Times New Roman"/>
          <w:b/>
          <w:bCs/>
          <w:i/>
          <w:sz w:val="28"/>
          <w:szCs w:val="28"/>
        </w:rPr>
        <w:t>One Question Questionnaire</w:t>
      </w:r>
    </w:p>
    <w:p w14:paraId="622C2664" w14:textId="77777777" w:rsidR="00BE7112" w:rsidRPr="00BE7112" w:rsidRDefault="00BE7112" w:rsidP="00BE7112">
      <w:pPr>
        <w:rPr>
          <w:rFonts w:eastAsia="Times New Roman"/>
          <w:bCs/>
        </w:rPr>
      </w:pPr>
    </w:p>
    <w:p w14:paraId="52C9AF68" w14:textId="77777777" w:rsidR="00BE7112" w:rsidRPr="00BE7112" w:rsidRDefault="00BE7112" w:rsidP="00BE7112">
      <w:pPr>
        <w:rPr>
          <w:rFonts w:eastAsia="Times New Roman"/>
          <w:bCs/>
        </w:rPr>
      </w:pPr>
      <w:r w:rsidRPr="00BE7112">
        <w:rPr>
          <w:rFonts w:eastAsia="Times New Roman"/>
          <w:bCs/>
        </w:rPr>
        <w:t xml:space="preserve">Hey Gang, </w:t>
      </w:r>
    </w:p>
    <w:p w14:paraId="1E5B03E5" w14:textId="77777777" w:rsidR="00BE7112" w:rsidRPr="00BE7112" w:rsidRDefault="00BE7112" w:rsidP="00BE7112">
      <w:pPr>
        <w:rPr>
          <w:rFonts w:eastAsia="Times New Roman"/>
          <w:bCs/>
        </w:rPr>
      </w:pPr>
    </w:p>
    <w:p w14:paraId="24B13D3D" w14:textId="22E4310C" w:rsidR="00BE7112" w:rsidRPr="00BE7112" w:rsidRDefault="00BE7112" w:rsidP="00BE7112">
      <w:pPr>
        <w:rPr>
          <w:rFonts w:eastAsia="Times New Roman"/>
          <w:bCs/>
        </w:rPr>
      </w:pPr>
      <w:r w:rsidRPr="00BE7112">
        <w:rPr>
          <w:rFonts w:eastAsia="Times New Roman"/>
          <w:bCs/>
        </w:rPr>
        <w:t xml:space="preserve">Survey Says”…..  </w:t>
      </w:r>
      <w:r w:rsidR="00E4679F">
        <w:rPr>
          <w:rFonts w:eastAsia="Times New Roman"/>
          <w:bCs/>
        </w:rPr>
        <w:t>27</w:t>
      </w:r>
      <w:r w:rsidRPr="00BE7112">
        <w:rPr>
          <w:rFonts w:eastAsia="Times New Roman"/>
          <w:bCs/>
        </w:rPr>
        <w:t xml:space="preserve">% of you </w:t>
      </w:r>
      <w:r w:rsidR="00552531">
        <w:rPr>
          <w:rFonts w:eastAsia="Times New Roman"/>
          <w:bCs/>
        </w:rPr>
        <w:t>have made a contact through one of the Amateur Radio Satellites.  That means 73% of you (us) have something new to try!  Get out there and have some fun (then send me some photos and a short story to include in a future OSJ).</w:t>
      </w:r>
    </w:p>
    <w:p w14:paraId="3E8706DB" w14:textId="77777777" w:rsidR="00BE7112" w:rsidRPr="00BE7112" w:rsidRDefault="00BE7112" w:rsidP="00BE7112">
      <w:pPr>
        <w:rPr>
          <w:rFonts w:eastAsia="Times New Roman"/>
          <w:bCs/>
        </w:rPr>
      </w:pPr>
    </w:p>
    <w:p w14:paraId="5D1ED427" w14:textId="273A6F61" w:rsidR="00BE7112" w:rsidRPr="00BE7112" w:rsidRDefault="00BE7112" w:rsidP="00BE7112">
      <w:pPr>
        <w:rPr>
          <w:rFonts w:eastAsia="Times New Roman"/>
          <w:bCs/>
        </w:rPr>
      </w:pPr>
      <w:r w:rsidRPr="00BE7112">
        <w:rPr>
          <w:rFonts w:eastAsia="Times New Roman"/>
          <w:bCs/>
        </w:rPr>
        <w:t xml:space="preserve">Ok, now on to the next question…  </w:t>
      </w:r>
    </w:p>
    <w:p w14:paraId="02BDB8C9" w14:textId="77777777" w:rsidR="00BE7112" w:rsidRPr="00BE7112" w:rsidRDefault="00BE7112" w:rsidP="00BE7112">
      <w:pPr>
        <w:rPr>
          <w:rFonts w:eastAsia="Times New Roman"/>
          <w:bCs/>
        </w:rPr>
      </w:pPr>
    </w:p>
    <w:p w14:paraId="4366979D" w14:textId="77777777" w:rsidR="00BE7112" w:rsidRPr="00BE7112" w:rsidRDefault="00BE7112" w:rsidP="00BE7112">
      <w:pPr>
        <w:rPr>
          <w:rFonts w:eastAsia="Times New Roman"/>
          <w:bCs/>
        </w:rPr>
      </w:pPr>
    </w:p>
    <w:p w14:paraId="51D33C66" w14:textId="17E72DBA" w:rsidR="00BE7112" w:rsidRPr="00BE7112" w:rsidRDefault="00552531" w:rsidP="002530F9">
      <w:pPr>
        <w:jc w:val="center"/>
        <w:rPr>
          <w:rFonts w:eastAsia="Times New Roman"/>
          <w:bCs/>
          <w:sz w:val="28"/>
          <w:szCs w:val="28"/>
        </w:rPr>
      </w:pPr>
      <w:r>
        <w:rPr>
          <w:rFonts w:eastAsia="Times New Roman"/>
          <w:b/>
          <w:bCs/>
          <w:i/>
          <w:iCs/>
          <w:sz w:val="28"/>
          <w:szCs w:val="28"/>
        </w:rPr>
        <w:t>Do you have the “Worked all States” Award</w:t>
      </w:r>
      <w:r w:rsidR="00BE7112" w:rsidRPr="00BE7112">
        <w:rPr>
          <w:rFonts w:eastAsia="Times New Roman"/>
          <w:b/>
          <w:bCs/>
          <w:i/>
          <w:iCs/>
          <w:sz w:val="28"/>
          <w:szCs w:val="28"/>
        </w:rPr>
        <w:t>?</w:t>
      </w:r>
    </w:p>
    <w:p w14:paraId="2FC10825" w14:textId="77777777" w:rsidR="00BE7112" w:rsidRPr="00BE7112" w:rsidRDefault="00BE7112" w:rsidP="00BE7112">
      <w:pPr>
        <w:rPr>
          <w:rFonts w:eastAsia="Times New Roman"/>
          <w:bCs/>
        </w:rPr>
      </w:pPr>
    </w:p>
    <w:p w14:paraId="1B624D48" w14:textId="77777777" w:rsidR="00BE7112" w:rsidRPr="00BE7112" w:rsidRDefault="00BE7112" w:rsidP="00BE7112">
      <w:pPr>
        <w:rPr>
          <w:rFonts w:eastAsia="Times New Roman"/>
          <w:bCs/>
        </w:rPr>
      </w:pPr>
    </w:p>
    <w:p w14:paraId="253B94D4" w14:textId="77777777" w:rsidR="00BE7112" w:rsidRPr="00BE7112" w:rsidRDefault="00BE7112" w:rsidP="00BE7112">
      <w:pPr>
        <w:rPr>
          <w:rFonts w:eastAsia="Times New Roman"/>
          <w:bCs/>
        </w:rPr>
      </w:pPr>
      <w:r w:rsidRPr="00BE7112">
        <w:rPr>
          <w:rFonts w:eastAsia="Times New Roman"/>
          <w:bCs/>
        </w:rPr>
        <w:t xml:space="preserve">You’ll find the “One Question” questionnaire on the Ohio Section Website! </w:t>
      </w:r>
      <w:hyperlink r:id="rId203" w:history="1">
        <w:r w:rsidRPr="00BE7112">
          <w:rPr>
            <w:rStyle w:val="Hyperlink"/>
            <w:rFonts w:eastAsia="Times New Roman"/>
            <w:bCs/>
          </w:rPr>
          <w:t>http://arrlohio.org</w:t>
        </w:r>
      </w:hyperlink>
      <w:r w:rsidRPr="00BE7112">
        <w:rPr>
          <w:rFonts w:eastAsia="Times New Roman"/>
          <w:bCs/>
        </w:rPr>
        <w:t xml:space="preserve">  It’s all for fun and it’s not a scientific survey in any way, but we are learning some things that we didn’t know from these questions. I hope that you are enjoying answering these “One Question” questionnaires.</w:t>
      </w:r>
    </w:p>
    <w:p w14:paraId="79C96267" w14:textId="77777777" w:rsidR="00BE7112" w:rsidRPr="00BE7112" w:rsidRDefault="00BE7112" w:rsidP="00BE7112">
      <w:pPr>
        <w:rPr>
          <w:rFonts w:eastAsia="Times New Roman"/>
          <w:bCs/>
        </w:rPr>
      </w:pPr>
    </w:p>
    <w:p w14:paraId="2CDF366F" w14:textId="77777777" w:rsidR="00AD0C94" w:rsidRDefault="00AD0C94" w:rsidP="00BE7112">
      <w:pPr>
        <w:rPr>
          <w:rFonts w:eastAsia="Times New Roman"/>
          <w:bCs/>
        </w:rPr>
      </w:pPr>
    </w:p>
    <w:p w14:paraId="774590BB" w14:textId="77777777" w:rsidR="00982E36" w:rsidRPr="008F653B" w:rsidRDefault="00982E36" w:rsidP="00982E36">
      <w:pPr>
        <w:rPr>
          <w:color w:val="0563C1" w:themeColor="hyperlink"/>
          <w:sz w:val="20"/>
          <w:szCs w:val="20"/>
          <w:u w:val="single"/>
        </w:rPr>
      </w:pPr>
      <w:hyperlink w:anchor="TOP" w:history="1">
        <w:r w:rsidRPr="008F653B">
          <w:rPr>
            <w:color w:val="0563C1" w:themeColor="hyperlink"/>
            <w:sz w:val="20"/>
            <w:szCs w:val="20"/>
            <w:u w:val="single"/>
          </w:rPr>
          <w:t>TOP^</w:t>
        </w:r>
      </w:hyperlink>
    </w:p>
    <w:p w14:paraId="3D9F1447" w14:textId="0A37FA3F" w:rsidR="00BE7112" w:rsidRPr="00BE7112" w:rsidRDefault="00E5263A" w:rsidP="00BE7112">
      <w:pPr>
        <w:rPr>
          <w:rFonts w:eastAsia="Times New Roman"/>
          <w:b/>
          <w:bCs/>
          <w:i/>
        </w:rPr>
      </w:pPr>
      <w:r>
        <w:rPr>
          <w:rFonts w:eastAsia="Times New Roman"/>
          <w:bCs/>
        </w:rPr>
        <w:lastRenderedPageBreak/>
        <w:pict w14:anchorId="74E395A7">
          <v:rect id="_x0000_i1039" style="width:0;height:1.5pt" o:hralign="center" o:hrstd="t" o:hr="t" fillcolor="#a0a0a0" stroked="f"/>
        </w:pict>
      </w:r>
    </w:p>
    <w:p w14:paraId="1AD9BC51" w14:textId="77777777" w:rsidR="00BE7112" w:rsidRPr="00BE7112" w:rsidRDefault="00BE7112" w:rsidP="00BE7112">
      <w:pPr>
        <w:rPr>
          <w:rFonts w:eastAsia="Times New Roman"/>
          <w:b/>
          <w:bCs/>
          <w:i/>
          <w:sz w:val="28"/>
          <w:szCs w:val="28"/>
        </w:rPr>
      </w:pPr>
      <w:bookmarkStart w:id="39" w:name="VE"/>
      <w:bookmarkEnd w:id="39"/>
      <w:r w:rsidRPr="00BE7112">
        <w:rPr>
          <w:rFonts w:eastAsia="Times New Roman"/>
          <w:bCs/>
          <w:i/>
          <w:noProof/>
          <w:sz w:val="28"/>
          <w:szCs w:val="28"/>
        </w:rPr>
        <w:drawing>
          <wp:anchor distT="0" distB="0" distL="114300" distR="114300" simplePos="0" relativeHeight="252680192" behindDoc="1" locked="0" layoutInCell="1" allowOverlap="1" wp14:anchorId="06CA9A53" wp14:editId="258F1854">
            <wp:simplePos x="0" y="0"/>
            <wp:positionH relativeFrom="margin">
              <wp:align>right</wp:align>
            </wp:positionH>
            <wp:positionV relativeFrom="paragraph">
              <wp:posOffset>53340</wp:posOffset>
            </wp:positionV>
            <wp:extent cx="1021080" cy="1243965"/>
            <wp:effectExtent l="0" t="0" r="7620" b="0"/>
            <wp:wrapTight wrapText="bothSides">
              <wp:wrapPolygon edited="0">
                <wp:start x="0" y="0"/>
                <wp:lineTo x="0" y="21170"/>
                <wp:lineTo x="21358" y="21170"/>
                <wp:lineTo x="21358" y="0"/>
                <wp:lineTo x="0" y="0"/>
              </wp:wrapPolygon>
            </wp:wrapTight>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est-taking.jpg"/>
                    <pic:cNvPicPr/>
                  </pic:nvPicPr>
                  <pic:blipFill>
                    <a:blip r:embed="rId204" cstate="print">
                      <a:extLst>
                        <a:ext uri="{28A0092B-C50C-407E-A947-70E740481C1C}">
                          <a14:useLocalDpi xmlns:a14="http://schemas.microsoft.com/office/drawing/2010/main" val="0"/>
                        </a:ext>
                      </a:extLst>
                    </a:blip>
                    <a:stretch>
                      <a:fillRect/>
                    </a:stretch>
                  </pic:blipFill>
                  <pic:spPr>
                    <a:xfrm flipH="1">
                      <a:off x="0" y="0"/>
                      <a:ext cx="1021080" cy="1243965"/>
                    </a:xfrm>
                    <a:prstGeom prst="rect">
                      <a:avLst/>
                    </a:prstGeom>
                  </pic:spPr>
                </pic:pic>
              </a:graphicData>
            </a:graphic>
            <wp14:sizeRelH relativeFrom="page">
              <wp14:pctWidth>0</wp14:pctWidth>
            </wp14:sizeRelH>
            <wp14:sizeRelV relativeFrom="page">
              <wp14:pctHeight>0</wp14:pctHeight>
            </wp14:sizeRelV>
          </wp:anchor>
        </w:drawing>
      </w:r>
      <w:r w:rsidRPr="00BE7112">
        <w:rPr>
          <w:rFonts w:eastAsia="Times New Roman"/>
          <w:b/>
          <w:bCs/>
          <w:i/>
          <w:sz w:val="28"/>
          <w:szCs w:val="28"/>
        </w:rPr>
        <w:t>V.E. Test Sessions</w:t>
      </w:r>
    </w:p>
    <w:p w14:paraId="2E1A1EB5" w14:textId="77777777" w:rsidR="00BE7112" w:rsidRPr="00BE7112" w:rsidRDefault="00BE7112" w:rsidP="00BE7112">
      <w:pPr>
        <w:rPr>
          <w:rFonts w:eastAsia="Times New Roman"/>
          <w:bCs/>
        </w:rPr>
      </w:pPr>
    </w:p>
    <w:p w14:paraId="3B18D0D5" w14:textId="77777777" w:rsidR="00BE7112" w:rsidRPr="00BE7112" w:rsidRDefault="00BE7112" w:rsidP="00BE7112">
      <w:pPr>
        <w:rPr>
          <w:rFonts w:eastAsia="Times New Roman"/>
          <w:bCs/>
        </w:rPr>
      </w:pPr>
      <w:r w:rsidRPr="00BE7112">
        <w:rPr>
          <w:rFonts w:eastAsia="Times New Roman"/>
          <w:bCs/>
        </w:rPr>
        <w:t xml:space="preserve">Many V.E.’s have decided to start testing once again, but with restrictions that need to be adhered to for sure. Here’s the link to find that V.E. Test session and what is expected of YOU before going.   </w:t>
      </w:r>
      <w:hyperlink r:id="rId205" w:history="1">
        <w:r w:rsidRPr="00BE7112">
          <w:rPr>
            <w:rStyle w:val="Hyperlink"/>
            <w:rFonts w:eastAsia="Times New Roman"/>
            <w:bCs/>
          </w:rPr>
          <w:t>http://www.arrl.org/find-an-</w:t>
        </w:r>
        <w:r w:rsidRPr="00BE5437">
          <w:rPr>
            <w:rStyle w:val="Hyperlink"/>
            <w:rFonts w:eastAsia="Times New Roman"/>
            <w:bCs/>
            <w:color w:val="2F5496" w:themeColor="accent1" w:themeShade="BF"/>
          </w:rPr>
          <w:t>amateur</w:t>
        </w:r>
        <w:r w:rsidRPr="00BE7112">
          <w:rPr>
            <w:rStyle w:val="Hyperlink"/>
            <w:rFonts w:eastAsia="Times New Roman"/>
            <w:bCs/>
          </w:rPr>
          <w:t>-radio-license-exam-session</w:t>
        </w:r>
      </w:hyperlink>
      <w:r w:rsidRPr="00BE7112">
        <w:rPr>
          <w:rFonts w:eastAsia="Times New Roman"/>
          <w:bCs/>
        </w:rPr>
        <w:t xml:space="preserve">  </w:t>
      </w:r>
    </w:p>
    <w:p w14:paraId="4210555E" w14:textId="77777777" w:rsidR="00BE7112" w:rsidRPr="00BE7112" w:rsidRDefault="00BE7112" w:rsidP="00BE7112">
      <w:pPr>
        <w:rPr>
          <w:rFonts w:eastAsia="Times New Roman"/>
          <w:bCs/>
        </w:rPr>
      </w:pPr>
    </w:p>
    <w:p w14:paraId="07A7D6C3" w14:textId="77777777" w:rsidR="00BE7112" w:rsidRPr="00BE7112" w:rsidRDefault="00BE7112" w:rsidP="00BE7112">
      <w:pPr>
        <w:rPr>
          <w:rFonts w:eastAsia="Times New Roman"/>
          <w:bCs/>
        </w:rPr>
      </w:pPr>
    </w:p>
    <w:p w14:paraId="4CE6A1A0" w14:textId="1FFF1B09" w:rsidR="00BE7112" w:rsidRDefault="00BE7112" w:rsidP="00BE7112">
      <w:pPr>
        <w:rPr>
          <w:rFonts w:eastAsia="Times New Roman"/>
          <w:bCs/>
        </w:rPr>
      </w:pPr>
    </w:p>
    <w:p w14:paraId="18BCF11A" w14:textId="401B59A0" w:rsidR="00615E39" w:rsidRDefault="00615E39" w:rsidP="00BE7112">
      <w:pPr>
        <w:rPr>
          <w:rFonts w:eastAsia="Times New Roman"/>
          <w:bCs/>
        </w:rPr>
      </w:pPr>
    </w:p>
    <w:p w14:paraId="46D34619" w14:textId="77777777" w:rsidR="00BE7112" w:rsidRPr="00BE7112" w:rsidRDefault="00E5263A" w:rsidP="00BE7112">
      <w:pPr>
        <w:rPr>
          <w:rFonts w:eastAsia="Times New Roman"/>
          <w:bCs/>
        </w:rPr>
      </w:pPr>
      <w:r>
        <w:rPr>
          <w:rFonts w:eastAsia="Times New Roman"/>
          <w:bCs/>
        </w:rPr>
        <w:pict w14:anchorId="59F10B52">
          <v:rect id="_x0000_i1040" style="width:0;height:1.5pt" o:hralign="center" o:hrstd="t" o:hr="t" fillcolor="#a0a0a0" stroked="f"/>
        </w:pict>
      </w:r>
    </w:p>
    <w:p w14:paraId="32351828" w14:textId="19347B5B" w:rsidR="00BE7112" w:rsidRPr="00BE5437" w:rsidRDefault="00BE5437" w:rsidP="00BE7112">
      <w:pPr>
        <w:rPr>
          <w:rFonts w:eastAsia="Times New Roman"/>
          <w:b/>
          <w:bCs/>
          <w:i/>
          <w:iCs/>
          <w:sz w:val="32"/>
          <w:szCs w:val="32"/>
        </w:rPr>
      </w:pPr>
      <w:r w:rsidRPr="00BE5437">
        <w:rPr>
          <w:rFonts w:eastAsia="Times New Roman"/>
          <w:b/>
          <w:bCs/>
          <w:i/>
          <w:iCs/>
          <w:sz w:val="32"/>
          <w:szCs w:val="32"/>
        </w:rPr>
        <w:t>Late Breaking News!</w:t>
      </w:r>
    </w:p>
    <w:p w14:paraId="0D6D11D3" w14:textId="2C51953C" w:rsidR="00BE5437" w:rsidRDefault="00BE5437" w:rsidP="00BE7112">
      <w:pPr>
        <w:rPr>
          <w:rFonts w:eastAsia="Times New Roman"/>
          <w:b/>
          <w:bCs/>
          <w:i/>
          <w:iCs/>
          <w:sz w:val="28"/>
          <w:szCs w:val="28"/>
        </w:rPr>
      </w:pPr>
    </w:p>
    <w:p w14:paraId="22D89EE6" w14:textId="77777777" w:rsidR="00BE5437" w:rsidRPr="00BE5437" w:rsidRDefault="00BE5437" w:rsidP="00AD0C94">
      <w:pPr>
        <w:shd w:val="clear" w:color="auto" w:fill="FFFFFF"/>
        <w:rPr>
          <w:rFonts w:eastAsia="Times New Roman"/>
          <w:b/>
          <w:bCs/>
          <w:sz w:val="28"/>
          <w:szCs w:val="28"/>
        </w:rPr>
      </w:pPr>
      <w:r w:rsidRPr="00BE5437">
        <w:rPr>
          <w:rFonts w:eastAsia="Times New Roman"/>
          <w:b/>
          <w:bCs/>
          <w:sz w:val="28"/>
          <w:szCs w:val="28"/>
        </w:rPr>
        <w:t>Hamvention Weekend Activities</w:t>
      </w:r>
    </w:p>
    <w:p w14:paraId="6B549EAA" w14:textId="77777777" w:rsidR="00BE5437" w:rsidRPr="00BE5437" w:rsidRDefault="00BE5437" w:rsidP="00AD0C94">
      <w:pPr>
        <w:shd w:val="clear" w:color="auto" w:fill="FFFFFF"/>
        <w:rPr>
          <w:rFonts w:eastAsia="Times New Roman"/>
        </w:rPr>
      </w:pPr>
    </w:p>
    <w:p w14:paraId="2857DA0B" w14:textId="77777777" w:rsidR="00BE5437" w:rsidRPr="00BE5437" w:rsidRDefault="00BE5437" w:rsidP="00AD0C94">
      <w:pPr>
        <w:shd w:val="clear" w:color="auto" w:fill="FFFFFF"/>
        <w:rPr>
          <w:rFonts w:eastAsia="Times New Roman"/>
        </w:rPr>
      </w:pPr>
      <w:r w:rsidRPr="00BE5437">
        <w:rPr>
          <w:rFonts w:eastAsia="Times New Roman"/>
        </w:rPr>
        <w:t>That magical weekend in May approaching.  With no Hamvention this year, due to continuing Coronavirus restrictions, we have been developing several activities to keep Hams busy and engaged in the hobby.  We have a two day prize total of $15,000.</w:t>
      </w:r>
    </w:p>
    <w:p w14:paraId="4D549C41" w14:textId="77777777" w:rsidR="00BE5437" w:rsidRPr="00BE5437" w:rsidRDefault="00BE5437" w:rsidP="00AD0C94">
      <w:pPr>
        <w:shd w:val="clear" w:color="auto" w:fill="FFFFFF"/>
        <w:rPr>
          <w:rFonts w:eastAsia="Times New Roman"/>
        </w:rPr>
      </w:pPr>
    </w:p>
    <w:p w14:paraId="41FB55A9" w14:textId="77777777" w:rsidR="00BE5437" w:rsidRPr="00BE5437" w:rsidRDefault="00BE5437" w:rsidP="00AD0C94">
      <w:pPr>
        <w:shd w:val="clear" w:color="auto" w:fill="FFFFFF"/>
        <w:rPr>
          <w:rFonts w:eastAsia="Times New Roman"/>
        </w:rPr>
      </w:pPr>
      <w:r w:rsidRPr="00BE5437">
        <w:rPr>
          <w:rFonts w:eastAsia="Times New Roman"/>
          <w:shd w:val="clear" w:color="auto" w:fill="FFFFFF"/>
        </w:rPr>
        <w:t>On Thursday May 20. 2021 the Virtual Contest University will be held starting at 9 AM EDT 1300Z. The course outline will be available soon. This will be a </w:t>
      </w:r>
      <w:r w:rsidRPr="00BE5437">
        <w:rPr>
          <w:rFonts w:eastAsia="Times New Roman"/>
          <w:i/>
          <w:iCs/>
          <w:u w:val="single"/>
          <w:shd w:val="clear" w:color="auto" w:fill="FFFFFF"/>
        </w:rPr>
        <w:t>free </w:t>
      </w:r>
      <w:r w:rsidRPr="00BE5437">
        <w:rPr>
          <w:rFonts w:eastAsia="Times New Roman"/>
          <w:shd w:val="clear" w:color="auto" w:fill="FFFFFF"/>
        </w:rPr>
        <w:t>event!  </w:t>
      </w:r>
    </w:p>
    <w:p w14:paraId="453D85B5" w14:textId="77777777" w:rsidR="00AD0C94" w:rsidRDefault="00AD0C94" w:rsidP="00AD0C94">
      <w:pPr>
        <w:shd w:val="clear" w:color="auto" w:fill="FFFFFF"/>
        <w:rPr>
          <w:rFonts w:eastAsia="Times New Roman"/>
          <w:shd w:val="clear" w:color="auto" w:fill="FFFFFF"/>
        </w:rPr>
      </w:pPr>
    </w:p>
    <w:p w14:paraId="62120B62" w14:textId="7F3C3EAE" w:rsidR="00BE5437" w:rsidRPr="00BE5437" w:rsidRDefault="00BE5437" w:rsidP="00AD0C94">
      <w:pPr>
        <w:shd w:val="clear" w:color="auto" w:fill="FFFFFF"/>
        <w:rPr>
          <w:rFonts w:eastAsia="Times New Roman"/>
        </w:rPr>
      </w:pPr>
      <w:r w:rsidRPr="00BE5437">
        <w:rPr>
          <w:rFonts w:eastAsia="Times New Roman"/>
          <w:shd w:val="clear" w:color="auto" w:fill="FFFFFF"/>
        </w:rPr>
        <w:t>Even if you are not a contester you will learn so much about Amateur Radio and hear the techniques and critiques of many of the world’s foremost Hams. </w:t>
      </w:r>
    </w:p>
    <w:p w14:paraId="6B3479DB" w14:textId="77777777" w:rsidR="00AD0C94" w:rsidRDefault="00AD0C94" w:rsidP="00AD0C94">
      <w:pPr>
        <w:shd w:val="clear" w:color="auto" w:fill="FFFFFF"/>
        <w:rPr>
          <w:rFonts w:eastAsia="Times New Roman"/>
          <w:shd w:val="clear" w:color="auto" w:fill="FFFFFF"/>
        </w:rPr>
      </w:pPr>
    </w:p>
    <w:p w14:paraId="694BAA62" w14:textId="643F4B31" w:rsidR="00BE5437" w:rsidRPr="00BE5437" w:rsidRDefault="00BE5437" w:rsidP="00AD0C94">
      <w:pPr>
        <w:shd w:val="clear" w:color="auto" w:fill="FFFFFF"/>
        <w:rPr>
          <w:rFonts w:eastAsia="Times New Roman"/>
        </w:rPr>
      </w:pPr>
      <w:r w:rsidRPr="00BE5437">
        <w:rPr>
          <w:rFonts w:eastAsia="Times New Roman"/>
          <w:shd w:val="clear" w:color="auto" w:fill="FFFFFF"/>
        </w:rPr>
        <w:t>Hamvention is a proud sponsor along with Icom and DxEngineering. Plan on attending this amazing free event!</w:t>
      </w:r>
    </w:p>
    <w:p w14:paraId="735AF243" w14:textId="77777777" w:rsidR="00AD0C94" w:rsidRDefault="00AD0C94" w:rsidP="00AD0C94">
      <w:pPr>
        <w:shd w:val="clear" w:color="auto" w:fill="FFFFFF"/>
        <w:rPr>
          <w:rFonts w:eastAsia="Times New Roman"/>
          <w:shd w:val="clear" w:color="auto" w:fill="FFFFFF"/>
        </w:rPr>
      </w:pPr>
    </w:p>
    <w:p w14:paraId="16D44E24" w14:textId="5733A558" w:rsidR="00BE5437" w:rsidRPr="00BE5437" w:rsidRDefault="00BE5437" w:rsidP="00AD0C94">
      <w:pPr>
        <w:shd w:val="clear" w:color="auto" w:fill="FFFFFF"/>
        <w:rPr>
          <w:rFonts w:eastAsia="Times New Roman"/>
        </w:rPr>
      </w:pPr>
      <w:r w:rsidRPr="00BE5437">
        <w:rPr>
          <w:rFonts w:eastAsia="Times New Roman"/>
          <w:shd w:val="clear" w:color="auto" w:fill="FFFFFF"/>
        </w:rPr>
        <w:t>Several Icom radios will be given away during the all-day event. You must be registered on Zoom and present online at the time of the drawing to win the radios.</w:t>
      </w:r>
    </w:p>
    <w:p w14:paraId="238424DE" w14:textId="77777777" w:rsidR="00AD0C94" w:rsidRDefault="00AD0C94" w:rsidP="00AD0C94">
      <w:pPr>
        <w:shd w:val="clear" w:color="auto" w:fill="FFFFFF"/>
        <w:rPr>
          <w:rFonts w:eastAsia="Times New Roman"/>
          <w:shd w:val="clear" w:color="auto" w:fill="FFFFFF"/>
        </w:rPr>
      </w:pPr>
    </w:p>
    <w:p w14:paraId="69C67B11" w14:textId="030CF79E" w:rsidR="00BE5437" w:rsidRPr="00BE5437" w:rsidRDefault="00BE5437" w:rsidP="00AD0C94">
      <w:pPr>
        <w:shd w:val="clear" w:color="auto" w:fill="FFFFFF"/>
        <w:rPr>
          <w:rFonts w:eastAsia="Times New Roman"/>
        </w:rPr>
      </w:pPr>
      <w:r w:rsidRPr="00BE5437">
        <w:rPr>
          <w:rFonts w:eastAsia="Times New Roman"/>
          <w:shd w:val="clear" w:color="auto" w:fill="FFFFFF"/>
        </w:rPr>
        <w:t>Please check </w:t>
      </w:r>
      <w:r w:rsidRPr="00BE5437">
        <w:rPr>
          <w:rFonts w:eastAsia="Times New Roman"/>
          <w:color w:val="2F5496" w:themeColor="accent1" w:themeShade="BF"/>
          <w:shd w:val="clear" w:color="auto" w:fill="FFFFFF"/>
        </w:rPr>
        <w:t>http://contestuniversity.com/ </w:t>
      </w:r>
      <w:r w:rsidRPr="00BE5437">
        <w:rPr>
          <w:rFonts w:eastAsia="Times New Roman"/>
          <w:shd w:val="clear" w:color="auto" w:fill="FFFFFF"/>
        </w:rPr>
        <w:t>for updates.</w:t>
      </w:r>
    </w:p>
    <w:p w14:paraId="1E4489A2" w14:textId="77777777" w:rsidR="00AD0C94" w:rsidRDefault="00AD0C94" w:rsidP="00AD0C94">
      <w:pPr>
        <w:shd w:val="clear" w:color="auto" w:fill="FFFFFF"/>
        <w:rPr>
          <w:rFonts w:eastAsia="Times New Roman"/>
          <w:shd w:val="clear" w:color="auto" w:fill="FFFFFF"/>
        </w:rPr>
      </w:pPr>
    </w:p>
    <w:p w14:paraId="1421441C" w14:textId="1F872288" w:rsidR="00BE5437" w:rsidRPr="00BE5437" w:rsidRDefault="00BE5437" w:rsidP="00AD0C94">
      <w:pPr>
        <w:shd w:val="clear" w:color="auto" w:fill="FFFFFF"/>
        <w:rPr>
          <w:rFonts w:eastAsia="Times New Roman"/>
        </w:rPr>
      </w:pPr>
      <w:r w:rsidRPr="00BE5437">
        <w:rPr>
          <w:rFonts w:eastAsia="Times New Roman"/>
          <w:shd w:val="clear" w:color="auto" w:fill="FFFFFF"/>
        </w:rPr>
        <w:t>On Friday</w:t>
      </w:r>
      <w:r w:rsidRPr="00BE5437">
        <w:rPr>
          <w:rFonts w:eastAsia="Times New Roman"/>
        </w:rPr>
        <w:t> May 21 Starting at 11 AM EDT 1500Z we will have the 2021 Virtual Hamvention Forums.</w:t>
      </w:r>
    </w:p>
    <w:p w14:paraId="5B3EA63C" w14:textId="77777777" w:rsidR="00BE5437" w:rsidRPr="00BE5437" w:rsidRDefault="00BE5437" w:rsidP="00AD0C94">
      <w:pPr>
        <w:shd w:val="clear" w:color="auto" w:fill="FFFFFF"/>
        <w:rPr>
          <w:rFonts w:eastAsia="Times New Roman"/>
        </w:rPr>
      </w:pPr>
      <w:r w:rsidRPr="00BE5437">
        <w:rPr>
          <w:rFonts w:eastAsia="Times New Roman"/>
        </w:rPr>
        <w:t>The Hamvention Virtual Forums celebrates the 2021 Hamvention Award winners. Each awardee will give a 45 minute presentation followed by Q&amp;A.</w:t>
      </w:r>
    </w:p>
    <w:p w14:paraId="0C3C214A" w14:textId="77777777" w:rsidR="00AD0C94" w:rsidRDefault="00AD0C94" w:rsidP="00AD0C94">
      <w:pPr>
        <w:shd w:val="clear" w:color="auto" w:fill="FFFFFF"/>
        <w:rPr>
          <w:rFonts w:eastAsia="Times New Roman"/>
        </w:rPr>
      </w:pPr>
    </w:p>
    <w:p w14:paraId="0D7C3141" w14:textId="4660D79B" w:rsidR="00BE5437" w:rsidRPr="00BE5437" w:rsidRDefault="00BE5437" w:rsidP="00AD0C94">
      <w:pPr>
        <w:shd w:val="clear" w:color="auto" w:fill="FFFFFF"/>
        <w:rPr>
          <w:rFonts w:eastAsia="Times New Roman"/>
        </w:rPr>
      </w:pPr>
      <w:r w:rsidRPr="00BE5437">
        <w:rPr>
          <w:rFonts w:eastAsia="Times New Roman"/>
        </w:rPr>
        <w:t>The Hamvention Forums will be presented via Zoom Webinar. Registration for the Zoom Webinar will start 30 days before the event – look for the registration information on the Hamvention Website. Several Icom radios will be given away during the 2021 Hamvention Forums. The winners will be selected at random. </w:t>
      </w:r>
    </w:p>
    <w:p w14:paraId="1A5C19F1" w14:textId="77777777" w:rsidR="00AD0C94" w:rsidRDefault="00AD0C94" w:rsidP="00AD0C94">
      <w:pPr>
        <w:shd w:val="clear" w:color="auto" w:fill="FFFFFF"/>
        <w:rPr>
          <w:rFonts w:eastAsia="Times New Roman"/>
        </w:rPr>
      </w:pPr>
    </w:p>
    <w:p w14:paraId="707A3BD7" w14:textId="79D5CE66" w:rsidR="00BE5437" w:rsidRPr="00BE5437" w:rsidRDefault="00BE5437" w:rsidP="00AD0C94">
      <w:pPr>
        <w:shd w:val="clear" w:color="auto" w:fill="FFFFFF"/>
        <w:rPr>
          <w:rFonts w:eastAsia="Times New Roman"/>
        </w:rPr>
      </w:pPr>
      <w:r w:rsidRPr="00BE5437">
        <w:rPr>
          <w:rFonts w:eastAsia="Times New Roman"/>
        </w:rPr>
        <w:t>The winner must have registered on Zoom for Hamvention Forums and be present during the drawing to win. Drawing times are random throughout the Virtual Forums event. Thanks to Hamvention, Icom and DX Engineering for their support of the 2021 Hamvention Virtual Forums.</w:t>
      </w:r>
    </w:p>
    <w:p w14:paraId="11F37376" w14:textId="77777777" w:rsidR="00AD0C94" w:rsidRDefault="00AD0C94" w:rsidP="00AD0C94">
      <w:pPr>
        <w:shd w:val="clear" w:color="auto" w:fill="FFFFFF"/>
        <w:rPr>
          <w:rFonts w:eastAsia="Times New Roman"/>
        </w:rPr>
      </w:pPr>
    </w:p>
    <w:p w14:paraId="18C1A662" w14:textId="77777777" w:rsidR="00AD0C94" w:rsidRDefault="00AD0C94" w:rsidP="00AD0C94">
      <w:pPr>
        <w:shd w:val="clear" w:color="auto" w:fill="FFFFFF"/>
        <w:rPr>
          <w:rFonts w:eastAsia="Times New Roman"/>
        </w:rPr>
      </w:pPr>
    </w:p>
    <w:p w14:paraId="0CDB5DAC" w14:textId="77777777" w:rsidR="00AD0C94" w:rsidRDefault="00AD0C94" w:rsidP="00AD0C94"/>
    <w:p w14:paraId="7C0A1378" w14:textId="2999D05E" w:rsidR="00AD0C94" w:rsidRPr="008F653B" w:rsidRDefault="00AD0C94" w:rsidP="00AD0C94">
      <w:pPr>
        <w:rPr>
          <w:color w:val="0563C1" w:themeColor="hyperlink"/>
          <w:sz w:val="20"/>
          <w:szCs w:val="20"/>
          <w:u w:val="single"/>
        </w:rPr>
      </w:pPr>
      <w:hyperlink w:anchor="TOP" w:history="1">
        <w:r w:rsidRPr="008F653B">
          <w:rPr>
            <w:color w:val="0563C1" w:themeColor="hyperlink"/>
            <w:sz w:val="20"/>
            <w:szCs w:val="20"/>
            <w:u w:val="single"/>
          </w:rPr>
          <w:t>TOP^</w:t>
        </w:r>
      </w:hyperlink>
    </w:p>
    <w:p w14:paraId="1C568DE9" w14:textId="52CB2647" w:rsidR="00BE5437" w:rsidRPr="00BE5437" w:rsidRDefault="00BE5437" w:rsidP="00AD0C94">
      <w:pPr>
        <w:shd w:val="clear" w:color="auto" w:fill="FFFFFF"/>
        <w:rPr>
          <w:rFonts w:eastAsia="Times New Roman"/>
        </w:rPr>
      </w:pPr>
      <w:r w:rsidRPr="00BE5437">
        <w:rPr>
          <w:rFonts w:eastAsia="Times New Roman"/>
        </w:rPr>
        <w:lastRenderedPageBreak/>
        <w:t>Our presenters are:</w:t>
      </w:r>
    </w:p>
    <w:p w14:paraId="3F8EDF36" w14:textId="77777777" w:rsidR="00BE5437" w:rsidRPr="00BE5437" w:rsidRDefault="00BE5437" w:rsidP="00AD0C94">
      <w:pPr>
        <w:shd w:val="clear" w:color="auto" w:fill="FFFFFF"/>
        <w:jc w:val="both"/>
        <w:rPr>
          <w:rFonts w:eastAsia="Times New Roman"/>
        </w:rPr>
      </w:pPr>
      <w:r w:rsidRPr="007269DB">
        <w:rPr>
          <w:rFonts w:eastAsia="Times New Roman"/>
          <w:b/>
          <w:bCs/>
        </w:rPr>
        <w:t>Technical Achievement: WX6SWW</w:t>
      </w:r>
      <w:r w:rsidRPr="00BE5437">
        <w:rPr>
          <w:rFonts w:eastAsia="Times New Roman"/>
        </w:rPr>
        <w:t xml:space="preserve"> – Tamitha Mulligan Skov is well known as the “Space Weather Woman”. Folks that have seen her space weather forecasting show will freely admit that she is full of energy and excited about her work. She is a real space pioneer.</w:t>
      </w:r>
    </w:p>
    <w:p w14:paraId="7DE7A98E" w14:textId="77777777" w:rsidR="007269DB" w:rsidRDefault="007269DB" w:rsidP="00AD0C94">
      <w:pPr>
        <w:shd w:val="clear" w:color="auto" w:fill="FFFFFF"/>
        <w:jc w:val="both"/>
        <w:rPr>
          <w:rFonts w:eastAsia="Times New Roman"/>
        </w:rPr>
      </w:pPr>
    </w:p>
    <w:p w14:paraId="671603F7" w14:textId="44BF6738" w:rsidR="00BE5437" w:rsidRPr="00BE5437" w:rsidRDefault="00BE5437" w:rsidP="00AD0C94">
      <w:pPr>
        <w:shd w:val="clear" w:color="auto" w:fill="FFFFFF"/>
        <w:jc w:val="both"/>
        <w:rPr>
          <w:rFonts w:eastAsia="Times New Roman"/>
        </w:rPr>
      </w:pPr>
      <w:r w:rsidRPr="007269DB">
        <w:rPr>
          <w:rFonts w:eastAsia="Times New Roman"/>
          <w:b/>
          <w:bCs/>
        </w:rPr>
        <w:t>Special Achievement: W3WL</w:t>
      </w:r>
      <w:r w:rsidRPr="00BE5437">
        <w:rPr>
          <w:rFonts w:eastAsia="Times New Roman"/>
        </w:rPr>
        <w:t xml:space="preserve"> – Wesley Lamboley was nominated by his peers for his lifetime, high energy support for the science and art of amateur radio. Not only has Wesley supported youth coaching, membership recruiting and technical problem assistance, he always does it with a smile and great humor.</w:t>
      </w:r>
    </w:p>
    <w:p w14:paraId="0511274F" w14:textId="77777777" w:rsidR="007269DB" w:rsidRDefault="007269DB" w:rsidP="00AD0C94">
      <w:pPr>
        <w:shd w:val="clear" w:color="auto" w:fill="FFFFFF"/>
        <w:jc w:val="both"/>
        <w:rPr>
          <w:rFonts w:eastAsia="Times New Roman"/>
        </w:rPr>
      </w:pPr>
    </w:p>
    <w:p w14:paraId="52A30368" w14:textId="3B60A11A" w:rsidR="00BE5437" w:rsidRPr="00BE5437" w:rsidRDefault="00BE5437" w:rsidP="00AD0C94">
      <w:pPr>
        <w:shd w:val="clear" w:color="auto" w:fill="FFFFFF"/>
        <w:jc w:val="both"/>
        <w:rPr>
          <w:rFonts w:eastAsia="Times New Roman"/>
        </w:rPr>
      </w:pPr>
      <w:r w:rsidRPr="007269DB">
        <w:rPr>
          <w:rFonts w:eastAsia="Times New Roman"/>
          <w:b/>
          <w:bCs/>
        </w:rPr>
        <w:t>Amateur of the Year: WP3R</w:t>
      </w:r>
      <w:r w:rsidRPr="00BE5437">
        <w:rPr>
          <w:rFonts w:eastAsia="Times New Roman"/>
        </w:rPr>
        <w:t xml:space="preserve"> – Angel M. Vazquez is known for being one of the principal support engineers for what was one of the greatest antennas in the world – the National Science Foundation’s Arecibo parabolic dish antenna. Angel’s award stems from his unswerving and diligent support of amateur radio throughout the entire territory of Puerto Rico and extends worldwide. </w:t>
      </w:r>
    </w:p>
    <w:p w14:paraId="5451F5CE" w14:textId="77777777" w:rsidR="007269DB" w:rsidRDefault="007269DB" w:rsidP="00AD0C94">
      <w:pPr>
        <w:shd w:val="clear" w:color="auto" w:fill="FFFFFF"/>
        <w:jc w:val="both"/>
        <w:rPr>
          <w:rFonts w:eastAsia="Times New Roman"/>
        </w:rPr>
      </w:pPr>
    </w:p>
    <w:p w14:paraId="52C67D1B" w14:textId="7E1DB266" w:rsidR="00BE5437" w:rsidRPr="00BE5437" w:rsidRDefault="00BE5437" w:rsidP="00AD0C94">
      <w:pPr>
        <w:shd w:val="clear" w:color="auto" w:fill="FFFFFF"/>
        <w:jc w:val="both"/>
        <w:rPr>
          <w:rFonts w:eastAsia="Times New Roman"/>
        </w:rPr>
      </w:pPr>
      <w:r w:rsidRPr="007269DB">
        <w:rPr>
          <w:rFonts w:eastAsia="Times New Roman"/>
          <w:b/>
          <w:bCs/>
        </w:rPr>
        <w:t xml:space="preserve">Club of the Year: K4HTA </w:t>
      </w:r>
      <w:r w:rsidRPr="00BE5437">
        <w:rPr>
          <w:rFonts w:eastAsia="Times New Roman"/>
        </w:rPr>
        <w:t>-- The Vienna Wireless society was chosen this year for its 58 years of service to the amateur radio community. K4HTA with its 280 members focus on youth education, public service and promoting the overall growth of radio through the DC area and around the world.</w:t>
      </w:r>
    </w:p>
    <w:p w14:paraId="23BA43DC" w14:textId="77777777" w:rsidR="00BE5437" w:rsidRPr="00BE5437" w:rsidRDefault="00BE5437" w:rsidP="00AD0C94">
      <w:pPr>
        <w:shd w:val="clear" w:color="auto" w:fill="FFFFFF"/>
        <w:rPr>
          <w:rFonts w:eastAsia="Times New Roman"/>
        </w:rPr>
      </w:pPr>
    </w:p>
    <w:p w14:paraId="562757A5" w14:textId="4DDCDBDA" w:rsidR="00BE5437" w:rsidRPr="00BE5437" w:rsidRDefault="00BE5437" w:rsidP="00AD0C94">
      <w:pPr>
        <w:shd w:val="clear" w:color="auto" w:fill="FFFFFF"/>
        <w:rPr>
          <w:rFonts w:eastAsia="Times New Roman"/>
        </w:rPr>
      </w:pPr>
      <w:r w:rsidRPr="00BE5437">
        <w:rPr>
          <w:rFonts w:eastAsia="Times New Roman"/>
          <w:shd w:val="clear" w:color="auto" w:fill="FFFFFF"/>
        </w:rPr>
        <w:t>On Saturday May 22, Participate in the Hamvention QSO Party  8 AM to 8 PM EDST  (1200 May 22 to 0000 May 23 UTC)</w:t>
      </w:r>
      <w:r w:rsidR="007269DB">
        <w:rPr>
          <w:rFonts w:eastAsia="Times New Roman"/>
          <w:shd w:val="clear" w:color="auto" w:fill="FFFFFF"/>
        </w:rPr>
        <w:t xml:space="preserve"> </w:t>
      </w:r>
      <w:r w:rsidRPr="00BE5437">
        <w:rPr>
          <w:rFonts w:eastAsia="Times New Roman"/>
        </w:rPr>
        <w:t>W8BI, the club call of the Dayton Amateur Radio Association, will be a bonus station scored at 10 points per band and mode. </w:t>
      </w:r>
      <w:r w:rsidR="007269DB">
        <w:rPr>
          <w:rFonts w:eastAsia="Times New Roman"/>
        </w:rPr>
        <w:t xml:space="preserve"> </w:t>
      </w:r>
      <w:r w:rsidRPr="00BE5437">
        <w:rPr>
          <w:rFonts w:eastAsia="Times New Roman"/>
        </w:rPr>
        <w:t>Bands:  10M, 15M, 20M, 40M, 80M.  Typical call will be: CQ CQ HVQP (HamVention QSO Party) W8XX (Your call)</w:t>
      </w:r>
    </w:p>
    <w:p w14:paraId="06347B9D" w14:textId="77777777" w:rsidR="007269DB" w:rsidRDefault="007269DB" w:rsidP="00AD0C94">
      <w:pPr>
        <w:shd w:val="clear" w:color="auto" w:fill="FFFFFF"/>
        <w:rPr>
          <w:rFonts w:eastAsia="Times New Roman"/>
        </w:rPr>
      </w:pPr>
    </w:p>
    <w:p w14:paraId="3E5A2916" w14:textId="58F33B3D" w:rsidR="00BE5437" w:rsidRPr="00BE5437" w:rsidRDefault="00BE5437" w:rsidP="00AD0C94">
      <w:pPr>
        <w:shd w:val="clear" w:color="auto" w:fill="FFFFFF"/>
        <w:rPr>
          <w:rFonts w:eastAsia="Times New Roman"/>
        </w:rPr>
      </w:pPr>
      <w:r w:rsidRPr="00BE5437">
        <w:rPr>
          <w:rFonts w:eastAsia="Times New Roman"/>
        </w:rPr>
        <w:t>Typical exchange will be signal report and first year you attended Hamvention; eg on CW: KB8XXX 599 1998 W4XX</w:t>
      </w:r>
    </w:p>
    <w:p w14:paraId="3C19CA8E" w14:textId="77777777" w:rsidR="007269DB" w:rsidRDefault="007269DB" w:rsidP="00AD0C94">
      <w:pPr>
        <w:shd w:val="clear" w:color="auto" w:fill="FFFFFF"/>
        <w:rPr>
          <w:rFonts w:eastAsia="Times New Roman"/>
        </w:rPr>
      </w:pPr>
    </w:p>
    <w:p w14:paraId="76AC9618" w14:textId="19289E96" w:rsidR="00BE5437" w:rsidRPr="00BE5437" w:rsidRDefault="00BE5437" w:rsidP="00AD0C94">
      <w:pPr>
        <w:shd w:val="clear" w:color="auto" w:fill="FFFFFF"/>
        <w:rPr>
          <w:rFonts w:eastAsia="Times New Roman"/>
        </w:rPr>
      </w:pPr>
      <w:r w:rsidRPr="00BE5437">
        <w:rPr>
          <w:rFonts w:eastAsia="Times New Roman"/>
        </w:rPr>
        <w:t>If you have never attended Hamvention, please send 2021 in place of the year.</w:t>
      </w:r>
      <w:r w:rsidR="007269DB">
        <w:rPr>
          <w:rFonts w:eastAsia="Times New Roman"/>
        </w:rPr>
        <w:t xml:space="preserve"> </w:t>
      </w:r>
      <w:r w:rsidRPr="00BE5437">
        <w:rPr>
          <w:rFonts w:eastAsia="Times New Roman"/>
        </w:rPr>
        <w:t>Send your score (number of QSOs including bonus points) to </w:t>
      </w:r>
      <w:hyperlink r:id="rId206" w:tgtFrame="_blank" w:history="1">
        <w:r w:rsidRPr="00BE5437">
          <w:rPr>
            <w:rFonts w:eastAsia="Times New Roman"/>
            <w:u w:val="single"/>
          </w:rPr>
          <w:t>3830scores.com</w:t>
        </w:r>
      </w:hyperlink>
      <w:r w:rsidRPr="00BE5437">
        <w:rPr>
          <w:rFonts w:eastAsia="Times New Roman"/>
        </w:rPr>
        <w:t> within 5 days of the event.</w:t>
      </w:r>
      <w:r w:rsidR="007269DB">
        <w:rPr>
          <w:rFonts w:eastAsia="Times New Roman"/>
        </w:rPr>
        <w:t xml:space="preserve"> </w:t>
      </w:r>
      <w:r w:rsidRPr="00BE5437">
        <w:rPr>
          <w:rFonts w:eastAsia="Times New Roman"/>
        </w:rPr>
        <w:t>You will be able to print a certificate after the contest.</w:t>
      </w:r>
    </w:p>
    <w:p w14:paraId="50D6E082" w14:textId="77777777" w:rsidR="00BE5437" w:rsidRPr="00BE7112" w:rsidRDefault="00BE5437" w:rsidP="00AD0C94">
      <w:pPr>
        <w:rPr>
          <w:rFonts w:eastAsia="Times New Roman"/>
          <w:b/>
          <w:bCs/>
          <w:i/>
          <w:iCs/>
          <w:sz w:val="28"/>
          <w:szCs w:val="28"/>
        </w:rPr>
      </w:pPr>
    </w:p>
    <w:p w14:paraId="5C44D0BA" w14:textId="2CEB099F" w:rsidR="00BE7112" w:rsidRPr="00BE7112" w:rsidRDefault="00BE7112" w:rsidP="00BE7112">
      <w:pPr>
        <w:rPr>
          <w:rFonts w:eastAsia="Times New Roman"/>
          <w:bCs/>
        </w:rPr>
      </w:pPr>
      <w:r w:rsidRPr="00BE7112">
        <w:rPr>
          <w:rFonts w:eastAsia="Times New Roman"/>
          <w:bCs/>
        </w:rPr>
        <w:t xml:space="preserve">  </w:t>
      </w:r>
    </w:p>
    <w:p w14:paraId="5E3E1466" w14:textId="5EB94F6B" w:rsidR="000B0643" w:rsidRDefault="00E5263A" w:rsidP="004A6CD1">
      <w:pPr>
        <w:widowControl w:val="0"/>
        <w:rPr>
          <w:rFonts w:eastAsia="Times New Roman"/>
          <w:b/>
          <w:i/>
          <w:iCs/>
          <w:sz w:val="28"/>
          <w:szCs w:val="28"/>
        </w:rPr>
      </w:pPr>
      <w:r>
        <w:rPr>
          <w:rFonts w:eastAsia="Times New Roman"/>
          <w:bCs/>
        </w:rPr>
        <w:pict w14:anchorId="11C21C03">
          <v:rect id="_x0000_i1041" style="width:0;height:1.5pt" o:hralign="center" o:bullet="t" o:hrstd="t" o:hr="t" fillcolor="#a0a0a0" stroked="f"/>
        </w:pict>
      </w:r>
    </w:p>
    <w:p w14:paraId="39E46CA8" w14:textId="0FE3B7B7" w:rsidR="004A6CD1" w:rsidRPr="004A6CD1" w:rsidRDefault="00F72868" w:rsidP="004A6CD1">
      <w:pPr>
        <w:widowControl w:val="0"/>
        <w:rPr>
          <w:rFonts w:eastAsia="Times New Roman"/>
          <w:b/>
          <w:i/>
          <w:iCs/>
          <w:sz w:val="28"/>
          <w:szCs w:val="28"/>
        </w:rPr>
      </w:pPr>
      <w:bookmarkStart w:id="40" w:name="South40"/>
      <w:bookmarkEnd w:id="40"/>
      <w:r w:rsidRPr="004A6CD1">
        <w:rPr>
          <w:rFonts w:eastAsia="Times New Roman"/>
          <w:bCs/>
          <w:noProof/>
        </w:rPr>
        <w:drawing>
          <wp:anchor distT="0" distB="0" distL="114300" distR="114300" simplePos="0" relativeHeight="252621824" behindDoc="1" locked="0" layoutInCell="1" allowOverlap="1" wp14:anchorId="73E863F1" wp14:editId="423DD82C">
            <wp:simplePos x="0" y="0"/>
            <wp:positionH relativeFrom="margin">
              <wp:posOffset>5280025</wp:posOffset>
            </wp:positionH>
            <wp:positionV relativeFrom="paragraph">
              <wp:posOffset>176530</wp:posOffset>
            </wp:positionV>
            <wp:extent cx="1435100" cy="2295525"/>
            <wp:effectExtent l="0" t="0" r="0" b="9525"/>
            <wp:wrapTight wrapText="bothSides">
              <wp:wrapPolygon edited="0">
                <wp:start x="0" y="0"/>
                <wp:lineTo x="0" y="21510"/>
                <wp:lineTo x="21218" y="21510"/>
                <wp:lineTo x="21218" y="0"/>
                <wp:lineTo x="0" y="0"/>
              </wp:wrapPolygon>
            </wp:wrapTight>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1435100" cy="2295525"/>
                    </a:xfrm>
                    <a:prstGeom prst="rect">
                      <a:avLst/>
                    </a:prstGeom>
                    <a:noFill/>
                  </pic:spPr>
                </pic:pic>
              </a:graphicData>
            </a:graphic>
            <wp14:sizeRelH relativeFrom="page">
              <wp14:pctWidth>0</wp14:pctWidth>
            </wp14:sizeRelH>
            <wp14:sizeRelV relativeFrom="page">
              <wp14:pctHeight>0</wp14:pctHeight>
            </wp14:sizeRelV>
          </wp:anchor>
        </w:drawing>
      </w:r>
      <w:r w:rsidR="004A6CD1" w:rsidRPr="004A6CD1">
        <w:rPr>
          <w:rFonts w:eastAsia="Times New Roman"/>
          <w:b/>
          <w:i/>
          <w:iCs/>
          <w:sz w:val="28"/>
          <w:szCs w:val="28"/>
        </w:rPr>
        <w:t>From The South 40</w:t>
      </w:r>
    </w:p>
    <w:p w14:paraId="0B2937C9" w14:textId="77777777" w:rsidR="004A6CD1" w:rsidRPr="004A6CD1" w:rsidRDefault="004A6CD1" w:rsidP="004A6CD1">
      <w:pPr>
        <w:widowControl w:val="0"/>
        <w:rPr>
          <w:rFonts w:eastAsia="Times New Roman"/>
          <w:bCs/>
          <w:i/>
          <w:iCs/>
        </w:rPr>
      </w:pPr>
      <w:r w:rsidRPr="004A6CD1">
        <w:rPr>
          <w:rFonts w:eastAsia="Times New Roman"/>
          <w:bCs/>
          <w:i/>
          <w:iCs/>
        </w:rPr>
        <w:t xml:space="preserve">(from John Levo, </w:t>
      </w:r>
      <w:hyperlink r:id="rId208" w:history="1">
        <w:r w:rsidRPr="004A6CD1">
          <w:rPr>
            <w:rFonts w:eastAsia="Times New Roman"/>
            <w:bCs/>
            <w:i/>
            <w:iCs/>
            <w:color w:val="0563C1" w:themeColor="hyperlink"/>
            <w:u w:val="single"/>
          </w:rPr>
          <w:t>W8KIW@arrl.net</w:t>
        </w:r>
      </w:hyperlink>
      <w:r w:rsidRPr="004A6CD1">
        <w:rPr>
          <w:rFonts w:eastAsia="Times New Roman"/>
          <w:bCs/>
          <w:i/>
          <w:iCs/>
        </w:rPr>
        <w:t>)</w:t>
      </w:r>
    </w:p>
    <w:p w14:paraId="474DC9D3" w14:textId="2565ABA7" w:rsidR="004A6CD1" w:rsidRDefault="004A6CD1" w:rsidP="004A6CD1">
      <w:pPr>
        <w:widowControl w:val="0"/>
        <w:rPr>
          <w:rFonts w:eastAsia="Times New Roman"/>
        </w:rPr>
      </w:pPr>
    </w:p>
    <w:p w14:paraId="581C1A51" w14:textId="77777777" w:rsidR="00F72868" w:rsidRPr="00C62DDE" w:rsidRDefault="00F72868" w:rsidP="00F72868">
      <w:pPr>
        <w:widowControl w:val="0"/>
        <w:jc w:val="center"/>
        <w:rPr>
          <w:rFonts w:eastAsia="Times New Roman"/>
          <w:b/>
          <w:bCs/>
          <w:i/>
          <w:iCs/>
          <w:sz w:val="28"/>
          <w:szCs w:val="28"/>
        </w:rPr>
      </w:pPr>
      <w:r w:rsidRPr="00C62DDE">
        <w:rPr>
          <w:rFonts w:eastAsia="Times New Roman"/>
          <w:b/>
          <w:bCs/>
          <w:i/>
          <w:iCs/>
          <w:sz w:val="28"/>
          <w:szCs w:val="28"/>
        </w:rPr>
        <w:t>WELCOME TO THE SOUTH 40</w:t>
      </w:r>
    </w:p>
    <w:p w14:paraId="492A885E" w14:textId="77777777" w:rsidR="00F72868" w:rsidRPr="00F72868" w:rsidRDefault="00F72868" w:rsidP="00F72868">
      <w:pPr>
        <w:widowControl w:val="0"/>
        <w:rPr>
          <w:rFonts w:eastAsia="Times New Roman"/>
        </w:rPr>
      </w:pPr>
    </w:p>
    <w:p w14:paraId="6A953607" w14:textId="77777777" w:rsidR="00964554" w:rsidRPr="0002578F" w:rsidRDefault="00964554" w:rsidP="00964554">
      <w:pPr>
        <w:jc w:val="both"/>
      </w:pPr>
      <w:r w:rsidRPr="0002578F">
        <w:rPr>
          <w:noProof/>
        </w:rPr>
        <w:drawing>
          <wp:inline distT="0" distB="0" distL="0" distR="0" wp14:anchorId="18333228" wp14:editId="7F17E48C">
            <wp:extent cx="845820" cy="84582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209" cstate="print">
                      <a:extLst>
                        <a:ext uri="{28A0092B-C50C-407E-A947-70E740481C1C}">
                          <a14:useLocalDpi xmlns:a14="http://schemas.microsoft.com/office/drawing/2010/main" val="0"/>
                        </a:ext>
                      </a:extLst>
                    </a:blip>
                    <a:stretch>
                      <a:fillRect/>
                    </a:stretch>
                  </pic:blipFill>
                  <pic:spPr>
                    <a:xfrm>
                      <a:off x="0" y="0"/>
                      <a:ext cx="845820" cy="845820"/>
                    </a:xfrm>
                    <a:prstGeom prst="rect">
                      <a:avLst/>
                    </a:prstGeom>
                  </pic:spPr>
                </pic:pic>
              </a:graphicData>
            </a:graphic>
          </wp:inline>
        </w:drawing>
      </w:r>
    </w:p>
    <w:p w14:paraId="79468AD3" w14:textId="77777777" w:rsidR="00964554" w:rsidRPr="0002578F" w:rsidRDefault="00964554" w:rsidP="00964554">
      <w:pPr>
        <w:jc w:val="both"/>
      </w:pPr>
    </w:p>
    <w:p w14:paraId="2248AA27" w14:textId="77777777" w:rsidR="00964554" w:rsidRPr="0002578F" w:rsidRDefault="00964554" w:rsidP="00964554">
      <w:pPr>
        <w:jc w:val="both"/>
      </w:pPr>
      <w:r w:rsidRPr="0002578F">
        <w:t>Last time we had just visited with the two clubs in Clinton County and set our sights to a visit with the Fayette ARA in neighboring Washington Court House.</w:t>
      </w:r>
    </w:p>
    <w:p w14:paraId="03671B98" w14:textId="77777777" w:rsidR="007269DB" w:rsidRDefault="007269DB" w:rsidP="007269DB"/>
    <w:p w14:paraId="4FDCE0EB" w14:textId="67AD6E23" w:rsidR="007269DB" w:rsidRPr="008F653B" w:rsidRDefault="007269DB" w:rsidP="007269DB">
      <w:pPr>
        <w:rPr>
          <w:color w:val="0563C1" w:themeColor="hyperlink"/>
          <w:sz w:val="20"/>
          <w:szCs w:val="20"/>
          <w:u w:val="single"/>
        </w:rPr>
      </w:pPr>
      <w:hyperlink w:anchor="TOP" w:history="1">
        <w:r w:rsidRPr="008F653B">
          <w:rPr>
            <w:color w:val="0563C1" w:themeColor="hyperlink"/>
            <w:sz w:val="20"/>
            <w:szCs w:val="20"/>
            <w:u w:val="single"/>
          </w:rPr>
          <w:t>TOP^</w:t>
        </w:r>
      </w:hyperlink>
    </w:p>
    <w:p w14:paraId="1C6352F4" w14:textId="77777777" w:rsidR="00964554" w:rsidRPr="0002578F" w:rsidRDefault="00964554" w:rsidP="00964554">
      <w:pPr>
        <w:jc w:val="both"/>
      </w:pPr>
      <w:r w:rsidRPr="0002578F">
        <w:lastRenderedPageBreak/>
        <w:t>Once there we hook up with Ken Rowley, WD8PHL, and Jim Orebaugh, N8AXB, who tell us that one of the first two meter repeaters in this part of Ohio was placed on the air by Kenny Long (sk)-WB8NGX.  It was around this repeater the idea of forming a local amateur radio club later arose.  According to the club’s constitution approximately 20 hams signed the document on November 18, 1978.  Following the formation of the club, Long donated the 147.27 repeater to the newly formed group. In its early days they formed an ARES group and were involved with the county’s emergency preparedness plans.  To this day they still have operating HF and VHF stations, a separate radio room at the EMA’s operations center and are involved with the Sky Warn program. One highlight the club is especially proud of was when it arranged for the local high school to be the only Ohio school to participate in an amateur radio experiment with the space shuttle Endeavour.  Over the years the Club has been very active in promoting ham radio through classes and testing and still frequently assists neighboring clubs with their test needs.  They were one of the first Ohio clubs to embrace the Laurel VE program.  For the past few years the Club has assisted the City of Washington with parking help for the annual community fireworks display.  Like others the Club has fallen upon some hard times lately because of the pandemic. To offset that WD8PHL runs a Tuesday evening net that keeps the locals and some from neighboring counties in touch with each other.</w:t>
      </w:r>
    </w:p>
    <w:p w14:paraId="29722A71" w14:textId="77777777" w:rsidR="00964554" w:rsidRPr="0002578F" w:rsidRDefault="00964554" w:rsidP="00964554">
      <w:pPr>
        <w:jc w:val="both"/>
      </w:pPr>
    </w:p>
    <w:p w14:paraId="1BD2F5B0" w14:textId="77777777" w:rsidR="00964554" w:rsidRPr="0002578F" w:rsidRDefault="00964554" w:rsidP="00964554">
      <w:pPr>
        <w:jc w:val="both"/>
      </w:pPr>
      <w:r w:rsidRPr="0002578F">
        <w:t>And after thanking Jim and Ken we end our visit with the Fayette ARA and direct our car southward towards Ohio’s newest ARRL Special Service Club.  As we travel down US 62 let’s take a few moments to find out what’s happening in the Southern Ohio region.</w:t>
      </w:r>
    </w:p>
    <w:p w14:paraId="0728231A" w14:textId="77777777" w:rsidR="00964554" w:rsidRPr="0002578F" w:rsidRDefault="00964554" w:rsidP="00964554">
      <w:pPr>
        <w:jc w:val="both"/>
      </w:pPr>
    </w:p>
    <w:p w14:paraId="29D75ED5" w14:textId="77777777" w:rsidR="00964554" w:rsidRPr="0002578F" w:rsidRDefault="00964554" w:rsidP="00964554">
      <w:pPr>
        <w:jc w:val="both"/>
      </w:pPr>
      <w:r w:rsidRPr="0002578F">
        <w:t>Jeff Slattery, N8SUZ, lets us know the recent joint Sunday Creek ARF and Athens County ARA test session was another of the highly successful test sessions held in the region during the past weeks.   Jeff says a 100% passing rate was achieved by the 11 candidates who either earned a new license or an upgrade.  James Clark, KC8VKQ, from Granville and Richard Rhoades, KE8QAA, from Lancaster each upgraded to General as did Brant Hysell, KE8OFW; Kevin Yute, KE8MHT and Douglas Fedder, KE8PHL, all of Athens.  New Technician licenses were granted to Charles Graham and Richard Terrell of Reedsville, David Runkle from Glouster and Jeremy Barnhouse of Coolville.  Not only did Jonathan Denes from Stockport and Albany’s Joseph Sprague earn their Technician, they also passed the element for General.  Once the new call signs are known, they will be posted in the South 40.  Congratulations to all.</w:t>
      </w:r>
    </w:p>
    <w:p w14:paraId="465DE8AC" w14:textId="77777777" w:rsidR="00964554" w:rsidRPr="0002578F" w:rsidRDefault="00964554" w:rsidP="00964554">
      <w:pPr>
        <w:jc w:val="both"/>
      </w:pPr>
    </w:p>
    <w:p w14:paraId="1BB3D96A" w14:textId="77777777" w:rsidR="00964554" w:rsidRPr="0002578F" w:rsidRDefault="00964554" w:rsidP="00964554">
      <w:pPr>
        <w:jc w:val="both"/>
      </w:pPr>
      <w:r w:rsidRPr="0002578F">
        <w:t xml:space="preserve">Our daughter (who is studying for her license) lives in Central Oregon.  Jenn is really into hiking and biking and subscribes to the </w:t>
      </w:r>
      <w:r w:rsidRPr="0002578F">
        <w:rPr>
          <w:i/>
        </w:rPr>
        <w:t>Outside</w:t>
      </w:r>
      <w:r w:rsidRPr="0002578F">
        <w:t xml:space="preserve"> magazine.  She said the March 14 online edition has an article titled “Inside the Summit Obsessed World of Ham Radio”.  I never thought of hams being obsessed with summits so I read the article and found it interesting, informative and worthy of some further research.  Although most of us think of summits being in our Western states or the Appalachians, but reference to the Summits on the Air website shows that starting in Highland County and continuing east there are several Southern Ohio summits assigned points for activations and working with many never have been activated.  If you are into hiking this program might be of interest to you.  Check out their </w:t>
      </w:r>
      <w:hyperlink r:id="rId210" w:history="1">
        <w:r w:rsidRPr="0002578F">
          <w:rPr>
            <w:rStyle w:val="Hyperlink"/>
          </w:rPr>
          <w:t>www.sota.org.uk</w:t>
        </w:r>
      </w:hyperlink>
      <w:r w:rsidRPr="0002578F">
        <w:t xml:space="preserve"> website for information about the program.</w:t>
      </w:r>
    </w:p>
    <w:p w14:paraId="5DA8838F" w14:textId="77777777" w:rsidR="00964554" w:rsidRPr="0002578F" w:rsidRDefault="00964554" w:rsidP="00964554">
      <w:pPr>
        <w:jc w:val="both"/>
      </w:pPr>
    </w:p>
    <w:p w14:paraId="24CBECCD" w14:textId="77777777" w:rsidR="00964554" w:rsidRPr="0002578F" w:rsidRDefault="00964554" w:rsidP="00964554">
      <w:pPr>
        <w:jc w:val="both"/>
      </w:pPr>
      <w:r w:rsidRPr="0002578F">
        <w:t>Because COVID restrictions on meetings, the Cambridge ARA has not been able to formally meet as often as normal.  Therefore the 2020 officers lead by Jim Shaw, AB8P, are temporarily leading the Club.  Hopefully restrictions will be eased soon allowing the group to meet, catch up on business and elect a slate of officers.  In the meantime CARA has been holding a “W8VP Cabin Fever” net each evening on their repeater to discuss items of interest as well as trivia items.  They are to be commended because the net has missed only four nights since last April 1.</w:t>
      </w:r>
    </w:p>
    <w:p w14:paraId="3E4844DF" w14:textId="259A58C2" w:rsidR="00964554" w:rsidRDefault="00964554" w:rsidP="00964554">
      <w:pPr>
        <w:jc w:val="both"/>
      </w:pPr>
    </w:p>
    <w:p w14:paraId="2D4BC958" w14:textId="4F77F7A8" w:rsidR="007269DB" w:rsidRDefault="007269DB" w:rsidP="00964554">
      <w:pPr>
        <w:jc w:val="both"/>
      </w:pPr>
    </w:p>
    <w:p w14:paraId="5A7A302F" w14:textId="77777777" w:rsidR="007269DB" w:rsidRPr="008F653B" w:rsidRDefault="007269DB" w:rsidP="007269DB">
      <w:pPr>
        <w:rPr>
          <w:color w:val="0563C1" w:themeColor="hyperlink"/>
          <w:sz w:val="20"/>
          <w:szCs w:val="20"/>
          <w:u w:val="single"/>
        </w:rPr>
      </w:pPr>
      <w:hyperlink w:anchor="TOP" w:history="1">
        <w:r w:rsidRPr="008F653B">
          <w:rPr>
            <w:color w:val="0563C1" w:themeColor="hyperlink"/>
            <w:sz w:val="20"/>
            <w:szCs w:val="20"/>
            <w:u w:val="single"/>
          </w:rPr>
          <w:t>TOP^</w:t>
        </w:r>
      </w:hyperlink>
    </w:p>
    <w:p w14:paraId="7586F507" w14:textId="77777777" w:rsidR="00964554" w:rsidRPr="0002578F" w:rsidRDefault="00964554" w:rsidP="00964554">
      <w:pPr>
        <w:jc w:val="both"/>
      </w:pPr>
      <w:r w:rsidRPr="0002578F">
        <w:lastRenderedPageBreak/>
        <w:t>Athens County ARA President Eric McFadden, WD8RIF, reminds us the Club’s annual hamfest scheduled for April 25 has been postponed.  The decision to postpone was made too late to get the event dropped from the April QST listing of hamfests and conventions.  Because the Sunday Creek ARF’s annual Nelsonville hamfest was cancelled this year, Eric says there is a possibility of a joint event rescheduled for late summer or early fall.</w:t>
      </w:r>
    </w:p>
    <w:p w14:paraId="5572FB76" w14:textId="77777777" w:rsidR="00964554" w:rsidRPr="0002578F" w:rsidRDefault="00964554" w:rsidP="00964554">
      <w:pPr>
        <w:jc w:val="both"/>
      </w:pPr>
    </w:p>
    <w:p w14:paraId="3725C9B1" w14:textId="77777777" w:rsidR="00964554" w:rsidRPr="0002578F" w:rsidRDefault="00964554" w:rsidP="00964554">
      <w:pPr>
        <w:jc w:val="both"/>
      </w:pPr>
      <w:r w:rsidRPr="0002578F">
        <w:t xml:space="preserve">No Fooling, but during the past few weeks, Southern Ohio has seen over 50 people earning their first license or upgrading a present one.  During the recent Highland ARA ‘Introduction to Ham Radio’ the potential new hams were asked why they wanted to get licensed.  As expected natural disaster, weather and civil emergency preparedness was a strong factor, but “It sounds neat” came in a close second.  Some admitted wanting to beat having to pay a license fee. It was surprising how many had been interested in ham radio since their youth, but life and family got in the way.  Earning a license was placed on the back burner until family was raised, financial concerns were no longer a major issue or retirement offered more time to pursue the hobby.  One student had had a license in the 1960s and another’s father had been licensed.  One told that his grandfather and grandmother as well as his great grandfather were hams.  It would be expected these same reasons were behind the over 50 people from the region successfully completing one or more  license elements.  It’s expected upcoming license sessions in Portsmouth on April 5, in Springfield, Huber Heights and Huntington, WV on April 10, in Hillsboro and Circleville on April 17 and on April 25 in Athens will have the same reasons behind people trying to get a license. </w:t>
      </w:r>
    </w:p>
    <w:p w14:paraId="3FB74D63" w14:textId="77777777" w:rsidR="00964554" w:rsidRPr="0002578F" w:rsidRDefault="00964554" w:rsidP="00964554">
      <w:pPr>
        <w:jc w:val="both"/>
      </w:pPr>
    </w:p>
    <w:p w14:paraId="7620B0BE" w14:textId="77777777" w:rsidR="00964554" w:rsidRPr="0002578F" w:rsidRDefault="00964554" w:rsidP="00964554">
      <w:pPr>
        <w:jc w:val="both"/>
      </w:pPr>
      <w:r w:rsidRPr="0002578F">
        <w:t>JUST IN.  At the Gettysburg, PA FCC Data Center spokespersons Dottie Ditt and April Phoyl announced the Commission has received and is seriously considering re-instating the sending and receiving of Morse Code as a requirement to hold an amateur radio license.  Sometime this year the Commission will restart charging fees for licenses and license modifications.  Therefore the Commission believes it would be appropriate to require a code test similar to that of years gone by when the Commission originally charged license fees.  More information will be available at an April 1 briefing.</w:t>
      </w:r>
    </w:p>
    <w:p w14:paraId="5F296ACC" w14:textId="77777777" w:rsidR="00964554" w:rsidRPr="0002578F" w:rsidRDefault="00964554" w:rsidP="00964554">
      <w:pPr>
        <w:jc w:val="both"/>
      </w:pPr>
    </w:p>
    <w:p w14:paraId="52F30507" w14:textId="77777777" w:rsidR="00964554" w:rsidRPr="0002578F" w:rsidRDefault="00964554" w:rsidP="00964554">
      <w:pPr>
        <w:jc w:val="both"/>
      </w:pPr>
      <w:r w:rsidRPr="0002578F">
        <w:t>As we enter the original ‘Crossroads of America’ we note Ohio’s oldest operating courthouse sitting on the northwest corner of the intersection of the nation’s longest east/west federal highway (US50) and the longest north/south highway (US62).  Not only does Hillsboro have these claims to fame, but in 1870 it was the Population Center of the United States.  In more recent times, county native Johnnie Paycheck shot a fellow in a local bar and was sent to prison because of it.  But enough County PR.  We are here to learn about the Highland Amateur Radio Association.</w:t>
      </w:r>
    </w:p>
    <w:p w14:paraId="5014AD1E" w14:textId="77777777" w:rsidR="00964554" w:rsidRPr="0002578F" w:rsidRDefault="00964554" w:rsidP="00964554">
      <w:pPr>
        <w:jc w:val="both"/>
      </w:pPr>
    </w:p>
    <w:p w14:paraId="7889B9AC" w14:textId="77777777" w:rsidR="007269DB" w:rsidRDefault="00964554" w:rsidP="00964554">
      <w:pPr>
        <w:jc w:val="both"/>
      </w:pPr>
      <w:r w:rsidRPr="0002578F">
        <w:rPr>
          <w:noProof/>
        </w:rPr>
        <w:drawing>
          <wp:anchor distT="0" distB="0" distL="114300" distR="114300" simplePos="0" relativeHeight="252728320" behindDoc="1" locked="0" layoutInCell="1" allowOverlap="1" wp14:anchorId="52A7BBA8" wp14:editId="07D6EBFC">
            <wp:simplePos x="0" y="0"/>
            <wp:positionH relativeFrom="column">
              <wp:posOffset>7620</wp:posOffset>
            </wp:positionH>
            <wp:positionV relativeFrom="paragraph">
              <wp:posOffset>126365</wp:posOffset>
            </wp:positionV>
            <wp:extent cx="768350" cy="815340"/>
            <wp:effectExtent l="0" t="0" r="0" b="3810"/>
            <wp:wrapTight wrapText="bothSides">
              <wp:wrapPolygon edited="0">
                <wp:start x="0" y="0"/>
                <wp:lineTo x="0" y="21196"/>
                <wp:lineTo x="20886" y="21196"/>
                <wp:lineTo x="20886"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B71F4E6.jpg"/>
                    <pic:cNvPicPr/>
                  </pic:nvPicPr>
                  <pic:blipFill>
                    <a:blip r:embed="rId211" cstate="print">
                      <a:extLst>
                        <a:ext uri="{28A0092B-C50C-407E-A947-70E740481C1C}">
                          <a14:useLocalDpi xmlns:a14="http://schemas.microsoft.com/office/drawing/2010/main" val="0"/>
                        </a:ext>
                      </a:extLst>
                    </a:blip>
                    <a:stretch>
                      <a:fillRect/>
                    </a:stretch>
                  </pic:blipFill>
                  <pic:spPr>
                    <a:xfrm>
                      <a:off x="0" y="0"/>
                      <a:ext cx="768350" cy="815340"/>
                    </a:xfrm>
                    <a:prstGeom prst="rect">
                      <a:avLst/>
                    </a:prstGeom>
                  </pic:spPr>
                </pic:pic>
              </a:graphicData>
            </a:graphic>
            <wp14:sizeRelH relativeFrom="page">
              <wp14:pctWidth>0</wp14:pctWidth>
            </wp14:sizeRelH>
            <wp14:sizeRelV relativeFrom="page">
              <wp14:pctHeight>0</wp14:pctHeight>
            </wp14:sizeRelV>
          </wp:anchor>
        </w:drawing>
      </w:r>
      <w:r w:rsidRPr="0002578F">
        <w:t xml:space="preserve">Local wireless activity can be traced to well before licenses were required.  In the 1950s a group of hams met on 6 meters each Sunday morning and called themselves the Rocky Fork Emergency Net.  When a club was later formed in Clinton County, many journeyed across the county line to join in Field Day and other events with the CCARA.  Noting the growing population of Highland County hams it was suggested they form their own club.  Thus on April 17, 1977 twenty-four amateurs met and formed the Highland ARA.  The success the club has had over the years is amazing for a small rural Appalachian county.  By promoting club events and ham radio in general through the local print and radio media, classes and license sessions are usually filled to capacity.  The club grew its’ 2020 membership to 131-with about 90% with licenses.  The Club has a series of repeaters in Highland, Fayette and Pike Counties.  In 2018 HARA’s idea of a special event calling attention to the historic Highland County Courthouse caught the fancy of other clubs and resulted in at least a dozen other courthouses appearing on the air.  The Club also conducted a special event activity promoting the covered bridge in Lynchburg that joins Highland and Clinton Counties.  </w:t>
      </w:r>
    </w:p>
    <w:p w14:paraId="54ABF90D" w14:textId="77777777" w:rsidR="007269DB" w:rsidRDefault="007269DB" w:rsidP="007269DB"/>
    <w:p w14:paraId="5FF26C04" w14:textId="647E435C" w:rsidR="007269DB" w:rsidRPr="008F653B" w:rsidRDefault="007269DB" w:rsidP="007269DB">
      <w:pPr>
        <w:rPr>
          <w:color w:val="0563C1" w:themeColor="hyperlink"/>
          <w:sz w:val="20"/>
          <w:szCs w:val="20"/>
          <w:u w:val="single"/>
        </w:rPr>
      </w:pPr>
      <w:hyperlink w:anchor="TOP" w:history="1">
        <w:r w:rsidRPr="008F653B">
          <w:rPr>
            <w:color w:val="0563C1" w:themeColor="hyperlink"/>
            <w:sz w:val="20"/>
            <w:szCs w:val="20"/>
            <w:u w:val="single"/>
          </w:rPr>
          <w:t>TOP^</w:t>
        </w:r>
      </w:hyperlink>
    </w:p>
    <w:p w14:paraId="44422DFE" w14:textId="56A4EC8D" w:rsidR="00964554" w:rsidRPr="0002578F" w:rsidRDefault="00964554" w:rsidP="00964554">
      <w:pPr>
        <w:jc w:val="both"/>
      </w:pPr>
      <w:r w:rsidRPr="0002578F">
        <w:lastRenderedPageBreak/>
        <w:t>It was so successful that it was repeated the following year with other Southern Ohio clubs joining the fun by activating bridges in their areas.  In 2019 the club volunteered to assist the local historical society and cemetery association decorate graves of veterans.  Although a non-radio event, it gave the Club an opportunity to pay back to the community and show appreciation to our veterans. In 2020 club members totally undertook the project.  However the highlight of the year had to be the American Radio Relay League honoring HARA with its Special Service Club designation.</w:t>
      </w:r>
    </w:p>
    <w:p w14:paraId="39EB37CD" w14:textId="77777777" w:rsidR="00964554" w:rsidRPr="0002578F" w:rsidRDefault="00964554" w:rsidP="00964554">
      <w:pPr>
        <w:jc w:val="both"/>
      </w:pPr>
    </w:p>
    <w:p w14:paraId="0FC874BD" w14:textId="77777777" w:rsidR="00964554" w:rsidRPr="0002578F" w:rsidRDefault="00964554" w:rsidP="00964554">
      <w:pPr>
        <w:jc w:val="both"/>
      </w:pPr>
      <w:r w:rsidRPr="0002578F">
        <w:t>It’s time we say adieu to our Highland ARA friends and move on to our next destination.  So until next time, stay healthy and safe.  Plus play a little radio when outside duties allow some free time.</w:t>
      </w:r>
    </w:p>
    <w:p w14:paraId="4876E9A1" w14:textId="14ED95AA" w:rsidR="00F72868" w:rsidRDefault="00F72868" w:rsidP="004A6CD1">
      <w:pPr>
        <w:widowControl w:val="0"/>
        <w:rPr>
          <w:rFonts w:eastAsia="Times New Roman"/>
        </w:rPr>
      </w:pPr>
    </w:p>
    <w:p w14:paraId="3F0E7D3F" w14:textId="77777777" w:rsidR="00D0375C" w:rsidRDefault="00D0375C" w:rsidP="00D0375C">
      <w:pPr>
        <w:rPr>
          <w:sz w:val="20"/>
          <w:szCs w:val="20"/>
        </w:rPr>
      </w:pPr>
    </w:p>
    <w:p w14:paraId="7072158F" w14:textId="56724443" w:rsidR="00D91A53" w:rsidRPr="0008593B" w:rsidRDefault="00E5263A" w:rsidP="00E7594D">
      <w:pPr>
        <w:rPr>
          <w:rFonts w:eastAsia="Times New Roman"/>
          <w:bCs/>
        </w:rPr>
      </w:pPr>
      <w:r>
        <w:rPr>
          <w:rFonts w:eastAsia="Times New Roman"/>
        </w:rPr>
        <w:pict w14:anchorId="63694099">
          <v:rect id="_x0000_i1042" style="width:0;height:1.5pt" o:hralign="center" o:hrstd="t" o:hr="t" fillcolor="#a0a0a0" stroked="f"/>
        </w:pict>
      </w:r>
    </w:p>
    <w:p w14:paraId="1F296EA1" w14:textId="5BD648B9" w:rsidR="001C7797" w:rsidRPr="001C7797" w:rsidRDefault="001C7797" w:rsidP="001C7797">
      <w:pPr>
        <w:rPr>
          <w:rFonts w:eastAsia="Times New Roman"/>
          <w:b/>
          <w:bCs/>
          <w:i/>
          <w:iCs/>
          <w:sz w:val="28"/>
          <w:szCs w:val="28"/>
        </w:rPr>
      </w:pPr>
      <w:bookmarkStart w:id="41" w:name="final"/>
      <w:bookmarkEnd w:id="41"/>
      <w:r w:rsidRPr="001C7797">
        <w:rPr>
          <w:rFonts w:eastAsia="Times New Roman"/>
          <w:b/>
          <w:bCs/>
          <w:i/>
          <w:iCs/>
          <w:sz w:val="28"/>
          <w:szCs w:val="28"/>
        </w:rPr>
        <w:t>F</w:t>
      </w:r>
      <w:r w:rsidR="009778EE">
        <w:rPr>
          <w:rFonts w:eastAsia="Times New Roman"/>
          <w:b/>
          <w:bCs/>
          <w:i/>
          <w:iCs/>
          <w:sz w:val="28"/>
          <w:szCs w:val="28"/>
        </w:rPr>
        <w:t>inal…  Final</w:t>
      </w:r>
    </w:p>
    <w:p w14:paraId="1385E551" w14:textId="4C051E2B" w:rsidR="001C7797" w:rsidRPr="001C7797" w:rsidRDefault="001C7797" w:rsidP="001C7797">
      <w:pPr>
        <w:rPr>
          <w:rFonts w:eastAsia="Times New Roman"/>
        </w:rPr>
      </w:pPr>
    </w:p>
    <w:p w14:paraId="1399438C" w14:textId="11618BDD" w:rsidR="00A529C9" w:rsidRDefault="00A529C9" w:rsidP="001C7797">
      <w:pPr>
        <w:rPr>
          <w:rFonts w:eastAsia="Times New Roman"/>
        </w:rPr>
      </w:pPr>
      <w:r w:rsidRPr="00255C6C">
        <w:rPr>
          <w:noProof/>
        </w:rPr>
        <w:drawing>
          <wp:anchor distT="0" distB="0" distL="114300" distR="114300" simplePos="0" relativeHeight="252655616" behindDoc="1" locked="0" layoutInCell="1" allowOverlap="1" wp14:anchorId="42F46F48" wp14:editId="663F44D8">
            <wp:simplePos x="0" y="0"/>
            <wp:positionH relativeFrom="margin">
              <wp:align>left</wp:align>
            </wp:positionH>
            <wp:positionV relativeFrom="paragraph">
              <wp:posOffset>10160</wp:posOffset>
            </wp:positionV>
            <wp:extent cx="1905000" cy="2540000"/>
            <wp:effectExtent l="0" t="0" r="0" b="0"/>
            <wp:wrapTight wrapText="bothSides">
              <wp:wrapPolygon edited="0">
                <wp:start x="0" y="0"/>
                <wp:lineTo x="0" y="21384"/>
                <wp:lineTo x="21384" y="21384"/>
                <wp:lineTo x="21384" y="0"/>
                <wp:lineTo x="0" y="0"/>
              </wp:wrapPolygon>
            </wp:wrapTight>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2" cstate="print">
                      <a:extLst>
                        <a:ext uri="{28A0092B-C50C-407E-A947-70E740481C1C}">
                          <a14:useLocalDpi xmlns:a14="http://schemas.microsoft.com/office/drawing/2010/main" val="0"/>
                        </a:ext>
                      </a:extLst>
                    </a:blip>
                    <a:stretch>
                      <a:fillRect/>
                    </a:stretch>
                  </pic:blipFill>
                  <pic:spPr>
                    <a:xfrm>
                      <a:off x="0" y="0"/>
                      <a:ext cx="1905000" cy="2540000"/>
                    </a:xfrm>
                    <a:prstGeom prst="rect">
                      <a:avLst/>
                    </a:prstGeom>
                  </pic:spPr>
                </pic:pic>
              </a:graphicData>
            </a:graphic>
            <wp14:sizeRelH relativeFrom="page">
              <wp14:pctWidth>0</wp14:pctWidth>
            </wp14:sizeRelH>
            <wp14:sizeRelV relativeFrom="page">
              <wp14:pctHeight>0</wp14:pctHeight>
            </wp14:sizeRelV>
          </wp:anchor>
        </w:drawing>
      </w:r>
    </w:p>
    <w:p w14:paraId="184CE12E" w14:textId="49C38CD8" w:rsidR="009778EE" w:rsidRPr="009778EE" w:rsidRDefault="00305D73" w:rsidP="009778EE">
      <w:pPr>
        <w:jc w:val="center"/>
        <w:rPr>
          <w:rFonts w:eastAsia="Times New Roman"/>
          <w:b/>
          <w:bCs/>
          <w:i/>
          <w:iCs/>
          <w:sz w:val="28"/>
          <w:szCs w:val="28"/>
        </w:rPr>
      </w:pPr>
      <w:r>
        <w:rPr>
          <w:rFonts w:eastAsia="Times New Roman"/>
          <w:b/>
          <w:bCs/>
          <w:i/>
          <w:iCs/>
          <w:sz w:val="28"/>
          <w:szCs w:val="28"/>
        </w:rPr>
        <w:t>This Ain’t No April Fools!</w:t>
      </w:r>
    </w:p>
    <w:p w14:paraId="58675449" w14:textId="77777777" w:rsidR="009778EE" w:rsidRPr="009778EE" w:rsidRDefault="009778EE" w:rsidP="009778EE">
      <w:pPr>
        <w:rPr>
          <w:rFonts w:eastAsia="Times New Roman"/>
          <w:b/>
          <w:bCs/>
        </w:rPr>
      </w:pPr>
    </w:p>
    <w:p w14:paraId="5C5DE8DF" w14:textId="7E4BB814" w:rsidR="009778EE" w:rsidRDefault="000B79B1" w:rsidP="009778EE">
      <w:pPr>
        <w:rPr>
          <w:rFonts w:eastAsia="Times New Roman"/>
        </w:rPr>
      </w:pPr>
      <w:r>
        <w:rPr>
          <w:rFonts w:eastAsia="Times New Roman"/>
        </w:rPr>
        <w:t xml:space="preserve">I’ve heard it said that “Amateur Radio is Dead.”  My response to that can only be “Not if you’re one of the one’s who are doing it!”  I’ve always thought that I was pretty connected and involved in all that IS Amateur Radio.  Well, these past 90 days have been a HUGE wake-up call.  I never really thought we were even near dead, but now I can say with certainty, Amateur Radio is alive and well, </w:t>
      </w:r>
      <w:r w:rsidR="008B3434">
        <w:rPr>
          <w:rFonts w:eastAsia="Times New Roman"/>
        </w:rPr>
        <w:t xml:space="preserve">and one of the most fascinating hobbies in the world!  Our numbers might be small, but our activity level is off the charts.  If you hold an amateur radio license, but you’re not an active ham, I’ve got a couple words of advice for you: Turn off your TV!  Way too many hours are wasted with the mostly drivel that pours out of that box.  Get off the couch.  </w:t>
      </w:r>
      <w:r w:rsidR="008358F0">
        <w:rPr>
          <w:rFonts w:eastAsia="Times New Roman"/>
        </w:rPr>
        <w:t xml:space="preserve">It’s just a coffin for those who aren’t dead yet.  Have you </w:t>
      </w:r>
      <w:r w:rsidR="008358F0">
        <w:rPr>
          <w:rFonts w:eastAsia="Times New Roman"/>
          <w:i/>
          <w:iCs/>
        </w:rPr>
        <w:t xml:space="preserve">ever </w:t>
      </w:r>
      <w:r w:rsidR="008358F0">
        <w:rPr>
          <w:rFonts w:eastAsia="Times New Roman"/>
        </w:rPr>
        <w:t xml:space="preserve">heard of anyone’s GREAT ACCOMPLISHMENTS made while sitting on a couch?  Me neither.  Get active and get involved.  Even if it’s not Amateur Radio, be involved in </w:t>
      </w:r>
      <w:r w:rsidR="008358F0">
        <w:rPr>
          <w:rFonts w:eastAsia="Times New Roman"/>
          <w:i/>
          <w:iCs/>
        </w:rPr>
        <w:t>something</w:t>
      </w:r>
      <w:r w:rsidR="008358F0">
        <w:rPr>
          <w:rFonts w:eastAsia="Times New Roman"/>
        </w:rPr>
        <w:t>.  And, as long as you’re going to be involved in something, Amateur Radio has an awful lot of positive attributes that ought to interest you.  It’s a social activity, yet you can always be busy with some part of it on your own.  It’s an educational activity, if you stopped learning when you got out of High School or College, then you really didn’t learn the most important lesson of our human experience – we live in a fascinating world and there’s always more to learn about it.</w:t>
      </w:r>
      <w:r w:rsidR="00CB11CC">
        <w:rPr>
          <w:rFonts w:eastAsia="Times New Roman"/>
        </w:rPr>
        <w:t xml:space="preserve">  As an Amateur Radio operator, you can study and learn about electronics, communications, geography, language, history, computers, space travel, just to name a few.  The things you can do are almost limitless – contesting, dxing, dxpeditioning, building, restoring, coding, DFing, - I could go on, but you get it.</w:t>
      </w:r>
    </w:p>
    <w:p w14:paraId="39E1CE41" w14:textId="6BB00303" w:rsidR="00CB11CC" w:rsidRPr="008358F0" w:rsidRDefault="00CB11CC" w:rsidP="009778EE">
      <w:pPr>
        <w:rPr>
          <w:rFonts w:eastAsia="Times New Roman"/>
        </w:rPr>
      </w:pPr>
      <w:r>
        <w:rPr>
          <w:rFonts w:eastAsia="Times New Roman"/>
        </w:rPr>
        <w:t xml:space="preserve">Amateur Radio is the GREATEST HOBBY IN the WORLD!  </w:t>
      </w:r>
    </w:p>
    <w:p w14:paraId="0243E03D" w14:textId="77777777" w:rsidR="009778EE" w:rsidRPr="009778EE" w:rsidRDefault="009778EE" w:rsidP="009778EE">
      <w:pPr>
        <w:rPr>
          <w:rFonts w:eastAsia="Times New Roman"/>
        </w:rPr>
      </w:pPr>
    </w:p>
    <w:p w14:paraId="08B48848" w14:textId="77777777" w:rsidR="007269DB" w:rsidRDefault="00CB11CC" w:rsidP="009778EE">
      <w:pPr>
        <w:rPr>
          <w:rFonts w:eastAsia="Times New Roman"/>
        </w:rPr>
      </w:pPr>
      <w:r>
        <w:rPr>
          <w:rFonts w:eastAsia="Times New Roman"/>
        </w:rPr>
        <w:t xml:space="preserve">Last month I told you that </w:t>
      </w:r>
      <w:r w:rsidR="009778EE" w:rsidRPr="009778EE">
        <w:rPr>
          <w:rFonts w:eastAsia="Times New Roman"/>
        </w:rPr>
        <w:t>I have three main areas that I will be working on</w:t>
      </w:r>
      <w:r>
        <w:rPr>
          <w:rFonts w:eastAsia="Times New Roman"/>
        </w:rPr>
        <w:t xml:space="preserve"> for the duration of my term(s) as OH Section Manager</w:t>
      </w:r>
      <w:r w:rsidR="009778EE" w:rsidRPr="009778EE">
        <w:rPr>
          <w:rFonts w:eastAsia="Times New Roman"/>
        </w:rPr>
        <w:t xml:space="preserve">.  #1. Making sure that the Hams in the OH Section not only have but take advantage of all the opportunities that this hobby gives them to have FUN!  #2. Increase the number of licensed hams, increase the number of </w:t>
      </w:r>
      <w:r w:rsidR="009778EE" w:rsidRPr="009778EE">
        <w:rPr>
          <w:rFonts w:eastAsia="Times New Roman"/>
          <w:i/>
          <w:iCs/>
        </w:rPr>
        <w:t xml:space="preserve">active </w:t>
      </w:r>
      <w:r w:rsidR="009778EE" w:rsidRPr="009778EE">
        <w:rPr>
          <w:rFonts w:eastAsia="Times New Roman"/>
        </w:rPr>
        <w:t>hams, and increase the number of ARRL member hams in the OH Section.  #3. Increase and improve the public image of Amateur Radio to the general population of OH.</w:t>
      </w:r>
      <w:r>
        <w:rPr>
          <w:rFonts w:eastAsia="Times New Roman"/>
        </w:rPr>
        <w:t xml:space="preserve">  </w:t>
      </w:r>
    </w:p>
    <w:p w14:paraId="2C890B23" w14:textId="77777777" w:rsidR="007269DB" w:rsidRDefault="007269DB" w:rsidP="007269DB"/>
    <w:p w14:paraId="76FB16EA" w14:textId="77777777" w:rsidR="007269DB" w:rsidRDefault="007269DB" w:rsidP="007269DB"/>
    <w:p w14:paraId="6B2E7303" w14:textId="207D037A" w:rsidR="007269DB" w:rsidRPr="008F653B" w:rsidRDefault="007269DB" w:rsidP="007269DB">
      <w:pPr>
        <w:rPr>
          <w:color w:val="0563C1" w:themeColor="hyperlink"/>
          <w:sz w:val="20"/>
          <w:szCs w:val="20"/>
          <w:u w:val="single"/>
        </w:rPr>
      </w:pPr>
      <w:hyperlink w:anchor="TOP" w:history="1">
        <w:r w:rsidRPr="008F653B">
          <w:rPr>
            <w:color w:val="0563C1" w:themeColor="hyperlink"/>
            <w:sz w:val="20"/>
            <w:szCs w:val="20"/>
            <w:u w:val="single"/>
          </w:rPr>
          <w:t>TOP^</w:t>
        </w:r>
      </w:hyperlink>
    </w:p>
    <w:p w14:paraId="79A1DCA4" w14:textId="10DCF61F" w:rsidR="00377CAC" w:rsidRDefault="00CB11CC" w:rsidP="009778EE">
      <w:pPr>
        <w:rPr>
          <w:rFonts w:eastAsia="Times New Roman"/>
        </w:rPr>
      </w:pPr>
      <w:r>
        <w:rPr>
          <w:rFonts w:eastAsia="Times New Roman"/>
        </w:rPr>
        <w:lastRenderedPageBreak/>
        <w:t>I offered a $100 DXE gift card to the club that got the word out</w:t>
      </w:r>
      <w:r w:rsidR="00377CAC">
        <w:rPr>
          <w:rFonts w:eastAsia="Times New Roman"/>
        </w:rPr>
        <w:t xml:space="preserve"> in a local publication that Amateur Radio still exists.  I have a winner, the Highland Amateur Radio Association.  Their press release announced their upcoming Tech class.  </w:t>
      </w:r>
    </w:p>
    <w:p w14:paraId="30BA3B18" w14:textId="77777777" w:rsidR="00377CAC" w:rsidRDefault="00377CAC" w:rsidP="009778EE">
      <w:pPr>
        <w:rPr>
          <w:rFonts w:eastAsia="Times New Roman"/>
        </w:rPr>
      </w:pPr>
    </w:p>
    <w:p w14:paraId="5CDC44F0" w14:textId="2DE3F4C6" w:rsidR="00CB11CC" w:rsidRDefault="00E5263A" w:rsidP="009778EE">
      <w:pPr>
        <w:rPr>
          <w:rFonts w:eastAsia="Times New Roman"/>
        </w:rPr>
      </w:pPr>
      <w:hyperlink r:id="rId213" w:history="1">
        <w:r w:rsidR="00377CAC" w:rsidRPr="001C29CD">
          <w:rPr>
            <w:rStyle w:val="Hyperlink"/>
            <w:rFonts w:eastAsia="Times New Roman"/>
          </w:rPr>
          <w:t>https://highlandcountypress.com/Content/In-The-News/In-The-News/Article/Highland-Amateur-Radio-Association-to-hold-entry-license-class-/2/20/65731</w:t>
        </w:r>
      </w:hyperlink>
      <w:r w:rsidR="00377CAC">
        <w:rPr>
          <w:rFonts w:eastAsia="Times New Roman"/>
        </w:rPr>
        <w:t xml:space="preserve"> </w:t>
      </w:r>
    </w:p>
    <w:p w14:paraId="1D320B5A" w14:textId="23EA30BF" w:rsidR="00377CAC" w:rsidRDefault="00377CAC" w:rsidP="009778EE">
      <w:pPr>
        <w:rPr>
          <w:rFonts w:eastAsia="Times New Roman"/>
        </w:rPr>
      </w:pPr>
    </w:p>
    <w:p w14:paraId="6A5CD9F0" w14:textId="580BE602" w:rsidR="00377CAC" w:rsidRDefault="00377CAC" w:rsidP="009778EE">
      <w:pPr>
        <w:rPr>
          <w:rFonts w:eastAsia="Times New Roman"/>
        </w:rPr>
      </w:pPr>
      <w:r>
        <w:rPr>
          <w:rFonts w:eastAsia="Times New Roman"/>
        </w:rPr>
        <w:t>Take a look at their release.  The interesting twist that I saw here was that they were inviting people to a “Informational Meeting About Amateur Radio” that would include information on licensing and their upcoming class.  Nice touch.  If you are a typical person who knows nothing about Amateur Radio – why would you be interested in taking their license class?  You probably wouldn</w:t>
      </w:r>
      <w:r w:rsidR="009616DB">
        <w:rPr>
          <w:rFonts w:eastAsia="Times New Roman"/>
        </w:rPr>
        <w:t>’</w:t>
      </w:r>
      <w:r>
        <w:rPr>
          <w:rFonts w:eastAsia="Times New Roman"/>
        </w:rPr>
        <w:t>t</w:t>
      </w:r>
      <w:r w:rsidR="009616DB">
        <w:rPr>
          <w:rFonts w:eastAsia="Times New Roman"/>
        </w:rPr>
        <w:t>.  But here this is an opportunity to learn about what Amateur Radio is all about before you commit to taking a class.  And it was tied in to all the current events that involved weather emergencies, something everyone is aware of.  Congratulations, nicely done.</w:t>
      </w:r>
    </w:p>
    <w:p w14:paraId="33615D20" w14:textId="77777777" w:rsidR="009778EE" w:rsidRPr="009778EE" w:rsidRDefault="009778EE" w:rsidP="009778EE">
      <w:pPr>
        <w:rPr>
          <w:rFonts w:eastAsia="Times New Roman"/>
        </w:rPr>
      </w:pPr>
    </w:p>
    <w:p w14:paraId="1C3B4C9E" w14:textId="2A24E547" w:rsidR="00E705A5" w:rsidRPr="00903646" w:rsidRDefault="009616DB" w:rsidP="009778EE">
      <w:pPr>
        <w:rPr>
          <w:rFonts w:eastAsia="Times New Roman"/>
        </w:rPr>
      </w:pPr>
      <w:r>
        <w:rPr>
          <w:rFonts w:eastAsia="Times New Roman"/>
        </w:rPr>
        <w:t>If you’ve read everything in this newsletter up to this point, you know that Sunday, April 18</w:t>
      </w:r>
      <w:r w:rsidRPr="009616DB">
        <w:rPr>
          <w:rFonts w:eastAsia="Times New Roman"/>
          <w:vertAlign w:val="superscript"/>
        </w:rPr>
        <w:t>th</w:t>
      </w:r>
      <w:r>
        <w:rPr>
          <w:rFonts w:eastAsia="Times New Roman"/>
        </w:rPr>
        <w:t xml:space="preserve"> is “World Amateur Radio Day”.  That sounds to me like the kind of information that needs to get out so that the population begins to see that Amateur Radio IS NOT dead!</w:t>
      </w:r>
      <w:r w:rsidR="00903646">
        <w:rPr>
          <w:rFonts w:eastAsia="Times New Roman"/>
        </w:rPr>
        <w:t xml:space="preserve">  Thanks to a new initiative at ARRL not only do we get this news, but, also included are press releases that you can modify to identify </w:t>
      </w:r>
      <w:r w:rsidR="00903646">
        <w:rPr>
          <w:rFonts w:eastAsia="Times New Roman"/>
          <w:i/>
          <w:iCs/>
        </w:rPr>
        <w:t xml:space="preserve">your </w:t>
      </w:r>
      <w:r w:rsidR="00903646">
        <w:rPr>
          <w:rFonts w:eastAsia="Times New Roman"/>
        </w:rPr>
        <w:t xml:space="preserve">club as the source of this information for the public!  Please, go back and look at this information (page 25).  </w:t>
      </w:r>
      <w:r w:rsidR="00162559">
        <w:rPr>
          <w:rFonts w:eastAsia="Times New Roman"/>
        </w:rPr>
        <w:t>Let’s</w:t>
      </w:r>
      <w:r w:rsidR="00903646">
        <w:rPr>
          <w:rFonts w:eastAsia="Times New Roman"/>
        </w:rPr>
        <w:t xml:space="preserve"> make sure the population of the OH Section (aka the state of OHIO) knows about World Amateur Radio Day.  The “heavy lifting” has been done for you.  To provide feedback on this, please, after you submit your release(s), send me a copy of your release(s) along with the name and contact information</w:t>
      </w:r>
      <w:r w:rsidR="00162559">
        <w:rPr>
          <w:rFonts w:eastAsia="Times New Roman"/>
        </w:rPr>
        <w:t xml:space="preserve"> of where it was sent.  This is coming up soon – time is of the essence – get them in ASAP.</w:t>
      </w:r>
    </w:p>
    <w:p w14:paraId="03A06B6E" w14:textId="535D4E77" w:rsidR="00E705A5" w:rsidRDefault="00E705A5" w:rsidP="009778EE">
      <w:pPr>
        <w:rPr>
          <w:rFonts w:eastAsia="Times New Roman"/>
        </w:rPr>
      </w:pPr>
    </w:p>
    <w:p w14:paraId="00185815" w14:textId="7FF62E08" w:rsidR="009778EE" w:rsidRDefault="00162559" w:rsidP="009778EE">
      <w:pPr>
        <w:rPr>
          <w:rFonts w:eastAsia="Times New Roman"/>
        </w:rPr>
      </w:pPr>
      <w:r>
        <w:rPr>
          <w:rFonts w:eastAsia="Times New Roman"/>
        </w:rPr>
        <w:t xml:space="preserve">Spring is in the air.  Not only that, pandemic cases are going down and we’re finding new and creative ways to get back to doing the things we’ve always done.  How about sending me some photo’s and </w:t>
      </w:r>
      <w:r w:rsidR="006D5B9A">
        <w:rPr>
          <w:rFonts w:eastAsia="Times New Roman"/>
        </w:rPr>
        <w:t>a little bit about what you’re doing and how you’re coping?  Everyone is dealing with the same Pent Up demand for Amateur Radio Fun and I’m sure that if you have some good ideas someone else will find them useful too.  I’ll get the word out.</w:t>
      </w:r>
    </w:p>
    <w:p w14:paraId="4B4EEF79" w14:textId="77777777" w:rsidR="00074EC6" w:rsidRPr="009778EE" w:rsidRDefault="00074EC6" w:rsidP="009778EE">
      <w:pPr>
        <w:rPr>
          <w:rFonts w:eastAsia="Times New Roman"/>
        </w:rPr>
      </w:pPr>
    </w:p>
    <w:p w14:paraId="1F8D779D" w14:textId="68820FC6" w:rsidR="009778EE" w:rsidRDefault="006D5B9A" w:rsidP="009778EE">
      <w:pPr>
        <w:rPr>
          <w:rFonts w:eastAsia="Times New Roman"/>
        </w:rPr>
      </w:pPr>
      <w:r>
        <w:rPr>
          <w:rFonts w:eastAsia="Times New Roman"/>
        </w:rPr>
        <w:t>In the February 22 edition of PostScript I had a link to an article from the MVARA Voice Coil.  There will be two more additions to that article which will take you through the process of building a multi-band HF wire antenna system.  For most of my years as a ham I’ve used wire antennas strung in the trees.  I’ve made thous</w:t>
      </w:r>
      <w:r w:rsidR="00C83242">
        <w:rPr>
          <w:rFonts w:eastAsia="Times New Roman"/>
        </w:rPr>
        <w:t>an</w:t>
      </w:r>
      <w:r>
        <w:rPr>
          <w:rFonts w:eastAsia="Times New Roman"/>
        </w:rPr>
        <w:t xml:space="preserve">ds of Q’s </w:t>
      </w:r>
      <w:r w:rsidR="00C83242">
        <w:rPr>
          <w:rFonts w:eastAsia="Times New Roman"/>
        </w:rPr>
        <w:t xml:space="preserve">all over the world on the various wire antennas I’ve had up through the years.  If you work 40, 80 or 160 it’s pretty much going to be on a wire due to the size.  This is a fantastic way to “homebrew” a major component of your station.  Give it a try and let me know how it works out for you.  Over the next few months I’ll be concentrating on the FUN part of my 3 objectives and will be tossing out lots of projects and activities.  </w:t>
      </w:r>
    </w:p>
    <w:p w14:paraId="60A414CA" w14:textId="77777777" w:rsidR="00C83242" w:rsidRPr="009778EE" w:rsidRDefault="00C83242" w:rsidP="009778EE">
      <w:pPr>
        <w:rPr>
          <w:rFonts w:eastAsia="Times New Roman"/>
        </w:rPr>
      </w:pPr>
    </w:p>
    <w:p w14:paraId="11328D6B" w14:textId="77777777" w:rsidR="009778EE" w:rsidRPr="009778EE" w:rsidRDefault="009778EE" w:rsidP="009778EE">
      <w:pPr>
        <w:rPr>
          <w:rFonts w:eastAsia="Times New Roman"/>
        </w:rPr>
      </w:pPr>
      <w:r w:rsidRPr="009778EE">
        <w:rPr>
          <w:rFonts w:eastAsia="Times New Roman"/>
        </w:rPr>
        <w:t>That’s it for me this month.  Get on the air, build something, try something new!  Have fun and let me know what you’re doing.</w:t>
      </w:r>
    </w:p>
    <w:p w14:paraId="5B67EB01" w14:textId="77777777" w:rsidR="009778EE" w:rsidRPr="009778EE" w:rsidRDefault="009778EE" w:rsidP="009778EE">
      <w:pPr>
        <w:rPr>
          <w:rFonts w:eastAsia="Times New Roman"/>
        </w:rPr>
      </w:pPr>
    </w:p>
    <w:p w14:paraId="0515B0EA" w14:textId="77777777" w:rsidR="00E705A5" w:rsidRDefault="009778EE" w:rsidP="00E705A5">
      <w:pPr>
        <w:rPr>
          <w:rFonts w:eastAsia="Times New Roman"/>
        </w:rPr>
      </w:pPr>
      <w:r w:rsidRPr="009778EE">
        <w:rPr>
          <w:rFonts w:eastAsia="Times New Roman"/>
        </w:rPr>
        <w:t>73, de  Tom WB8LCD</w:t>
      </w:r>
      <w:r w:rsidR="00E705A5">
        <w:rPr>
          <w:rFonts w:eastAsia="Times New Roman"/>
        </w:rPr>
        <w:t xml:space="preserve">   </w:t>
      </w:r>
    </w:p>
    <w:p w14:paraId="79BF37E8" w14:textId="77777777" w:rsidR="006D5B9A" w:rsidRDefault="00E5263A" w:rsidP="00E705A5">
      <w:pPr>
        <w:rPr>
          <w:rFonts w:eastAsia="Times New Roman"/>
        </w:rPr>
      </w:pPr>
      <w:hyperlink r:id="rId214" w:history="1">
        <w:r w:rsidR="00E705A5" w:rsidRPr="00307F7A">
          <w:rPr>
            <w:rStyle w:val="Hyperlink"/>
            <w:rFonts w:eastAsia="Times New Roman"/>
          </w:rPr>
          <w:t>WB8LCD@ARRL.ORG</w:t>
        </w:r>
      </w:hyperlink>
      <w:r w:rsidR="00E705A5">
        <w:rPr>
          <w:rFonts w:eastAsia="Times New Roman"/>
        </w:rPr>
        <w:t xml:space="preserve">   </w:t>
      </w:r>
    </w:p>
    <w:p w14:paraId="4BD3C048" w14:textId="78233543" w:rsidR="00E705A5" w:rsidRPr="009778EE" w:rsidRDefault="00E705A5" w:rsidP="00E705A5">
      <w:pPr>
        <w:rPr>
          <w:rFonts w:eastAsia="Times New Roman"/>
        </w:rPr>
      </w:pPr>
      <w:r w:rsidRPr="009778EE">
        <w:rPr>
          <w:rFonts w:eastAsia="Times New Roman"/>
        </w:rPr>
        <w:t>330-554-4650</w:t>
      </w:r>
    </w:p>
    <w:p w14:paraId="29256363" w14:textId="57CB960D" w:rsidR="009778EE" w:rsidRPr="009778EE" w:rsidRDefault="009778EE" w:rsidP="00E705A5">
      <w:pPr>
        <w:rPr>
          <w:rFonts w:eastAsia="Times New Roman"/>
        </w:rPr>
      </w:pPr>
      <w:r w:rsidRPr="009778EE">
        <w:rPr>
          <w:rFonts w:eastAsia="Times New Roman"/>
        </w:rPr>
        <w:t>OH Section Manager</w:t>
      </w:r>
      <w:r w:rsidR="00E705A5">
        <w:rPr>
          <w:rFonts w:eastAsia="Times New Roman"/>
        </w:rPr>
        <w:t xml:space="preserve">  </w:t>
      </w:r>
    </w:p>
    <w:p w14:paraId="1A62987F" w14:textId="13975F09" w:rsidR="009778EE" w:rsidRDefault="009778EE" w:rsidP="009778EE">
      <w:pPr>
        <w:rPr>
          <w:rFonts w:eastAsia="Times New Roman"/>
        </w:rPr>
      </w:pPr>
    </w:p>
    <w:p w14:paraId="19AB06AC" w14:textId="512BAB1B" w:rsidR="007269DB" w:rsidRPr="008F653B" w:rsidRDefault="007269DB" w:rsidP="007269DB">
      <w:pPr>
        <w:rPr>
          <w:color w:val="0563C1" w:themeColor="hyperlink"/>
          <w:sz w:val="20"/>
          <w:szCs w:val="20"/>
          <w:u w:val="single"/>
        </w:rPr>
      </w:pPr>
      <w:hyperlink w:anchor="TOP" w:history="1">
        <w:r w:rsidRPr="008F653B">
          <w:rPr>
            <w:color w:val="0563C1" w:themeColor="hyperlink"/>
            <w:sz w:val="20"/>
            <w:szCs w:val="20"/>
            <w:u w:val="single"/>
          </w:rPr>
          <w:t>TOP^</w:t>
        </w:r>
      </w:hyperlink>
    </w:p>
    <w:p w14:paraId="6A35FAB0" w14:textId="6E4E2CF1" w:rsidR="00CA4394" w:rsidRDefault="00E5263A" w:rsidP="00421E35">
      <w:pPr>
        <w:rPr>
          <w:rFonts w:eastAsia="Times New Roman"/>
          <w:b/>
          <w:bCs/>
          <w:i/>
          <w:iCs/>
          <w:sz w:val="28"/>
          <w:szCs w:val="28"/>
        </w:rPr>
      </w:pPr>
      <w:bookmarkStart w:id="42" w:name="swap"/>
      <w:bookmarkEnd w:id="42"/>
      <w:r>
        <w:rPr>
          <w:rFonts w:eastAsia="Times New Roman"/>
        </w:rPr>
        <w:lastRenderedPageBreak/>
        <w:pict w14:anchorId="63974059">
          <v:rect id="_x0000_i1043" style="width:0;height:1.5pt" o:hralign="center" o:hrstd="t" o:hr="t" fillcolor="#a0a0a0" stroked="f"/>
        </w:pict>
      </w:r>
    </w:p>
    <w:p w14:paraId="4420E84F" w14:textId="2465A349" w:rsidR="00421E35" w:rsidRPr="00421E35" w:rsidRDefault="00A66461" w:rsidP="00421E35">
      <w:pPr>
        <w:rPr>
          <w:rFonts w:eastAsia="Times New Roman"/>
        </w:rPr>
      </w:pPr>
      <w:r>
        <w:rPr>
          <w:rFonts w:eastAsia="Times New Roman"/>
          <w:b/>
          <w:bCs/>
          <w:i/>
          <w:iCs/>
          <w:sz w:val="28"/>
          <w:szCs w:val="28"/>
        </w:rPr>
        <w:t>“</w:t>
      </w:r>
      <w:r w:rsidR="00421E35" w:rsidRPr="00421E35">
        <w:rPr>
          <w:rFonts w:eastAsia="Times New Roman"/>
          <w:b/>
          <w:bCs/>
          <w:i/>
          <w:iCs/>
          <w:sz w:val="28"/>
          <w:szCs w:val="28"/>
        </w:rPr>
        <w:t>Swap &amp; Shop</w:t>
      </w:r>
      <w:r>
        <w:rPr>
          <w:rFonts w:eastAsia="Times New Roman"/>
          <w:b/>
          <w:bCs/>
          <w:i/>
          <w:iCs/>
          <w:sz w:val="28"/>
          <w:szCs w:val="28"/>
        </w:rPr>
        <w:t>” on the website</w:t>
      </w:r>
    </w:p>
    <w:p w14:paraId="3D7CEDC0" w14:textId="77777777" w:rsidR="00421E35" w:rsidRPr="00421E35" w:rsidRDefault="00421E35" w:rsidP="00421E35">
      <w:pPr>
        <w:rPr>
          <w:rFonts w:eastAsia="Times New Roman"/>
        </w:rPr>
      </w:pPr>
    </w:p>
    <w:p w14:paraId="7CB9AA6D" w14:textId="78BB276D" w:rsidR="00421E35" w:rsidRPr="00421E35" w:rsidRDefault="00E90331" w:rsidP="00421E35">
      <w:pPr>
        <w:rPr>
          <w:rFonts w:eastAsia="Times New Roman"/>
        </w:rPr>
      </w:pPr>
      <w:r w:rsidRPr="00421E35">
        <w:rPr>
          <w:rFonts w:eastAsia="Times New Roman"/>
          <w:noProof/>
        </w:rPr>
        <w:drawing>
          <wp:anchor distT="0" distB="0" distL="114300" distR="114300" simplePos="0" relativeHeight="252332032" behindDoc="1" locked="0" layoutInCell="1" allowOverlap="1" wp14:anchorId="14746E4E" wp14:editId="3739B426">
            <wp:simplePos x="0" y="0"/>
            <wp:positionH relativeFrom="margin">
              <wp:posOffset>4714875</wp:posOffset>
            </wp:positionH>
            <wp:positionV relativeFrom="paragraph">
              <wp:posOffset>6350</wp:posOffset>
            </wp:positionV>
            <wp:extent cx="2037080" cy="819150"/>
            <wp:effectExtent l="0" t="0" r="1270" b="0"/>
            <wp:wrapTight wrapText="bothSides">
              <wp:wrapPolygon edited="0">
                <wp:start x="0" y="0"/>
                <wp:lineTo x="0" y="21098"/>
                <wp:lineTo x="21411" y="21098"/>
                <wp:lineTo x="21411" y="0"/>
                <wp:lineTo x="0" y="0"/>
              </wp:wrapPolygon>
            </wp:wrapTight>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5" cstate="print">
                      <a:extLst>
                        <a:ext uri="{28A0092B-C50C-407E-A947-70E740481C1C}">
                          <a14:useLocalDpi xmlns:a14="http://schemas.microsoft.com/office/drawing/2010/main" val="0"/>
                        </a:ext>
                      </a:extLst>
                    </a:blip>
                    <a:stretch>
                      <a:fillRect/>
                    </a:stretch>
                  </pic:blipFill>
                  <pic:spPr>
                    <a:xfrm>
                      <a:off x="0" y="0"/>
                      <a:ext cx="2037080" cy="819150"/>
                    </a:xfrm>
                    <a:prstGeom prst="rect">
                      <a:avLst/>
                    </a:prstGeom>
                  </pic:spPr>
                </pic:pic>
              </a:graphicData>
            </a:graphic>
            <wp14:sizeRelH relativeFrom="page">
              <wp14:pctWidth>0</wp14:pctWidth>
            </wp14:sizeRelH>
            <wp14:sizeRelV relativeFrom="page">
              <wp14:pctHeight>0</wp14:pctHeight>
            </wp14:sizeRelV>
          </wp:anchor>
        </w:drawing>
      </w:r>
      <w:r w:rsidR="00421E35" w:rsidRPr="00421E35">
        <w:rPr>
          <w:rFonts w:eastAsia="Times New Roman"/>
        </w:rPr>
        <w:t xml:space="preserve">Hey Gang, </w:t>
      </w:r>
    </w:p>
    <w:p w14:paraId="79CC02F7" w14:textId="18DD315B" w:rsidR="00421E35" w:rsidRPr="00421E35" w:rsidRDefault="00421E35" w:rsidP="00421E35">
      <w:pPr>
        <w:rPr>
          <w:rFonts w:eastAsia="Times New Roman"/>
        </w:rPr>
      </w:pPr>
    </w:p>
    <w:p w14:paraId="229AC92D" w14:textId="77777777" w:rsidR="00421E35" w:rsidRPr="00421E35" w:rsidRDefault="00421E35" w:rsidP="00421E35">
      <w:pPr>
        <w:rPr>
          <w:rFonts w:eastAsia="Times New Roman"/>
        </w:rPr>
      </w:pPr>
      <w:r w:rsidRPr="00421E35">
        <w:rPr>
          <w:rFonts w:eastAsia="Times New Roman"/>
        </w:rPr>
        <w:t xml:space="preserve">Have you taken a look at the </w:t>
      </w:r>
      <w:r w:rsidRPr="00421E35">
        <w:rPr>
          <w:rFonts w:eastAsia="Times New Roman"/>
          <w:b/>
          <w:bCs/>
        </w:rPr>
        <w:t>Swap &amp; Shop</w:t>
      </w:r>
      <w:r w:rsidRPr="00421E35">
        <w:rPr>
          <w:rFonts w:eastAsia="Times New Roman"/>
        </w:rPr>
        <w:t xml:space="preserve"> page on the Ohio Section webpage yet??   Here’s a link that will take you there…  </w:t>
      </w:r>
    </w:p>
    <w:p w14:paraId="2724782D" w14:textId="6D6596B4" w:rsidR="00421E35" w:rsidRPr="00421E35" w:rsidRDefault="00E5263A" w:rsidP="00421E35">
      <w:pPr>
        <w:rPr>
          <w:rFonts w:eastAsia="Times New Roman"/>
        </w:rPr>
      </w:pPr>
      <w:hyperlink r:id="rId216" w:history="1">
        <w:r w:rsidR="00C71F95" w:rsidRPr="002B5181">
          <w:rPr>
            <w:rStyle w:val="Hyperlink"/>
            <w:rFonts w:eastAsia="Times New Roman"/>
          </w:rPr>
          <w:t>http://arrl-ohio.org/sm/s-s.html</w:t>
        </w:r>
      </w:hyperlink>
    </w:p>
    <w:p w14:paraId="70EFA7B8" w14:textId="77777777" w:rsidR="002065E0" w:rsidRDefault="002065E0" w:rsidP="00421E35">
      <w:pPr>
        <w:rPr>
          <w:rFonts w:eastAsia="Times New Roman"/>
        </w:rPr>
      </w:pPr>
    </w:p>
    <w:p w14:paraId="04901194" w14:textId="04E56F68" w:rsidR="00421E35" w:rsidRPr="00421E35" w:rsidRDefault="00421E35" w:rsidP="00421E35">
      <w:pPr>
        <w:rPr>
          <w:rFonts w:eastAsia="Times New Roman"/>
          <w:sz w:val="20"/>
          <w:szCs w:val="20"/>
        </w:rPr>
      </w:pPr>
      <w:r w:rsidRPr="00421E35">
        <w:rPr>
          <w:rFonts w:eastAsia="Times New Roman"/>
        </w:rPr>
        <w:t xml:space="preserve">Do you have equipment that you just don’t need or want anymore? Here’s a great venue to advertise it, and it’s FREE!! </w:t>
      </w:r>
    </w:p>
    <w:p w14:paraId="352C3D49" w14:textId="77777777" w:rsidR="00946410" w:rsidRDefault="00946410" w:rsidP="00421E35">
      <w:pPr>
        <w:rPr>
          <w:rFonts w:eastAsia="Times New Roman"/>
        </w:rPr>
      </w:pPr>
    </w:p>
    <w:p w14:paraId="44175A9A" w14:textId="09E1C416" w:rsidR="00421E35" w:rsidRPr="00421E35" w:rsidRDefault="00421E35" w:rsidP="00421E35">
      <w:pPr>
        <w:rPr>
          <w:rFonts w:eastAsia="Times New Roman"/>
        </w:rPr>
      </w:pPr>
      <w:r w:rsidRPr="00421E35">
        <w:rPr>
          <w:rFonts w:eastAsia="Times New Roman"/>
        </w:rPr>
        <w:t>Is your club doing a fund raiser to help raise money? After a lot of thought, it was decided that the Swap &amp; Shop webpage could also contain these types of items as well.</w:t>
      </w:r>
    </w:p>
    <w:p w14:paraId="4EFB9EA9" w14:textId="77777777" w:rsidR="00421E35" w:rsidRPr="00421E35" w:rsidRDefault="00421E35" w:rsidP="00421E35">
      <w:pPr>
        <w:rPr>
          <w:rFonts w:eastAsia="Times New Roman"/>
        </w:rPr>
      </w:pPr>
    </w:p>
    <w:p w14:paraId="260295A2" w14:textId="77777777" w:rsidR="00421E35" w:rsidRPr="00421E35" w:rsidRDefault="00421E35" w:rsidP="00421E35">
      <w:pPr>
        <w:rPr>
          <w:rFonts w:eastAsia="Times New Roman"/>
        </w:rPr>
      </w:pPr>
      <w:r w:rsidRPr="00421E35">
        <w:rPr>
          <w:rFonts w:eastAsia="Times New Roman"/>
        </w:rPr>
        <w:t>The same rules will apply as do for the For Sales and Give-A-Ways and will only be posted for a month at a time. Please see the Terms &amp; Conditions on the webpage.</w:t>
      </w:r>
    </w:p>
    <w:p w14:paraId="2377F13A" w14:textId="4B6DFCDC" w:rsidR="00BF277B" w:rsidRDefault="00BF277B" w:rsidP="00421E35">
      <w:pPr>
        <w:rPr>
          <w:rFonts w:eastAsia="Times New Roman"/>
        </w:rPr>
      </w:pPr>
    </w:p>
    <w:p w14:paraId="631EAF7C" w14:textId="2AB892E3" w:rsidR="00421E35" w:rsidRPr="00421E35" w:rsidRDefault="00421E35" w:rsidP="00421E35">
      <w:pPr>
        <w:rPr>
          <w:rFonts w:eastAsia="Times New Roman"/>
        </w:rPr>
      </w:pPr>
      <w:r w:rsidRPr="00421E35">
        <w:rPr>
          <w:rFonts w:eastAsia="Times New Roman"/>
        </w:rPr>
        <w:t xml:space="preserve">If your club is doing a fund raiser and wants more exposure, please forward the information to me and I’ll advertise it on the Swap &amp; Shop webpage for you.  Now, I still want to remind you that it won’t be listed in this newsletter because it would take up way too much space, so your ad will only appear on the website.  It is there for any individual to post equipment Wanted / For Sale or Give-Away as well as for Club Fund Raisers. No licensed vehicles/trailers or business advertising will be posted. </w:t>
      </w:r>
    </w:p>
    <w:p w14:paraId="2B3F0243" w14:textId="77777777" w:rsidR="00421E35" w:rsidRPr="00421E35" w:rsidRDefault="00421E35" w:rsidP="00421E35">
      <w:pPr>
        <w:rPr>
          <w:rFonts w:eastAsia="Times New Roman"/>
        </w:rPr>
      </w:pPr>
    </w:p>
    <w:p w14:paraId="2B46927E" w14:textId="24CC9F87" w:rsidR="00421E35" w:rsidRDefault="00421E35" w:rsidP="00421E35">
      <w:pPr>
        <w:rPr>
          <w:rFonts w:eastAsia="Times New Roman"/>
          <w:noProof/>
        </w:rPr>
      </w:pPr>
      <w:r w:rsidRPr="00421E35">
        <w:rPr>
          <w:rFonts w:eastAsia="Times New Roman"/>
        </w:rPr>
        <w:t xml:space="preserve">Postings are text only (no pictures or graphics) will be posted for a maximum of 1 month from date posting and require a contact phone number or email within the posting.  Send your Wanted / For Sale or Give-Away post to:  </w:t>
      </w:r>
      <w:hyperlink r:id="rId217" w:history="1">
        <w:r w:rsidRPr="00421E35">
          <w:rPr>
            <w:rFonts w:eastAsia="Times New Roman"/>
            <w:color w:val="0563C1" w:themeColor="hyperlink"/>
            <w:u w:val="single"/>
          </w:rPr>
          <w:t>swap@arrlohio.org</w:t>
        </w:r>
      </w:hyperlink>
      <w:r w:rsidRPr="00421E35">
        <w:rPr>
          <w:rFonts w:eastAsia="Times New Roman"/>
        </w:rPr>
        <w:t> </w:t>
      </w:r>
      <w:r w:rsidRPr="00421E35">
        <w:rPr>
          <w:rFonts w:eastAsia="Times New Roman"/>
          <w:noProof/>
        </w:rPr>
        <w:t xml:space="preserve"> </w:t>
      </w:r>
    </w:p>
    <w:p w14:paraId="573450DF" w14:textId="35022DDD" w:rsidR="004C277F" w:rsidRDefault="004C277F" w:rsidP="00421E35">
      <w:pPr>
        <w:rPr>
          <w:rFonts w:eastAsia="Times New Roman"/>
          <w:noProof/>
        </w:rPr>
      </w:pPr>
    </w:p>
    <w:p w14:paraId="2FA6400B" w14:textId="77777777" w:rsidR="002065E0" w:rsidRDefault="002065E0" w:rsidP="00421E35">
      <w:pPr>
        <w:rPr>
          <w:rFonts w:eastAsia="Times New Roman"/>
          <w:noProof/>
        </w:rPr>
      </w:pPr>
    </w:p>
    <w:p w14:paraId="258ECA5A" w14:textId="5A2BABC8" w:rsidR="005B42A6" w:rsidRDefault="00E5263A" w:rsidP="005B42A6">
      <w:pPr>
        <w:rPr>
          <w:rFonts w:eastAsia="Times New Roman"/>
          <w:b/>
          <w:i/>
          <w:sz w:val="28"/>
          <w:szCs w:val="28"/>
        </w:rPr>
      </w:pPr>
      <w:r>
        <w:rPr>
          <w:rFonts w:eastAsia="Times New Roman"/>
          <w:bCs/>
        </w:rPr>
        <w:pict w14:anchorId="2891BE55">
          <v:rect id="_x0000_i1045" style="width:0;height:1.5pt" o:hralign="center" o:hrstd="t" o:hr="t" fillcolor="#a0a0a0" stroked="f"/>
        </w:pict>
      </w:r>
    </w:p>
    <w:p w14:paraId="25D2CC65" w14:textId="1FD8A259" w:rsidR="005B42A6" w:rsidRPr="00421E35" w:rsidRDefault="005071D4" w:rsidP="005B42A6">
      <w:pPr>
        <w:rPr>
          <w:rFonts w:eastAsia="Times New Roman"/>
          <w:b/>
          <w:i/>
          <w:sz w:val="28"/>
          <w:szCs w:val="28"/>
        </w:rPr>
      </w:pPr>
      <w:r w:rsidRPr="00421E35">
        <w:rPr>
          <w:rFonts w:eastAsia="Times New Roman"/>
          <w:noProof/>
        </w:rPr>
        <w:drawing>
          <wp:anchor distT="0" distB="0" distL="114300" distR="114300" simplePos="0" relativeHeight="252444672" behindDoc="1" locked="0" layoutInCell="1" allowOverlap="1" wp14:anchorId="6A9768A3" wp14:editId="767B8557">
            <wp:simplePos x="0" y="0"/>
            <wp:positionH relativeFrom="margin">
              <wp:posOffset>5569585</wp:posOffset>
            </wp:positionH>
            <wp:positionV relativeFrom="paragraph">
              <wp:posOffset>3810</wp:posOffset>
            </wp:positionV>
            <wp:extent cx="1031240" cy="1064260"/>
            <wp:effectExtent l="0" t="0" r="0" b="2540"/>
            <wp:wrapTight wrapText="bothSides">
              <wp:wrapPolygon edited="0">
                <wp:start x="0" y="0"/>
                <wp:lineTo x="0" y="21265"/>
                <wp:lineTo x="21148" y="21265"/>
                <wp:lineTo x="2114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8" cstate="print">
                      <a:extLst>
                        <a:ext uri="{28A0092B-C50C-407E-A947-70E740481C1C}">
                          <a14:useLocalDpi xmlns:a14="http://schemas.microsoft.com/office/drawing/2010/main" val="0"/>
                        </a:ext>
                      </a:extLst>
                    </a:blip>
                    <a:stretch>
                      <a:fillRect/>
                    </a:stretch>
                  </pic:blipFill>
                  <pic:spPr>
                    <a:xfrm flipH="1">
                      <a:off x="0" y="0"/>
                      <a:ext cx="1031240" cy="1064260"/>
                    </a:xfrm>
                    <a:prstGeom prst="rect">
                      <a:avLst/>
                    </a:prstGeom>
                  </pic:spPr>
                </pic:pic>
              </a:graphicData>
            </a:graphic>
            <wp14:sizeRelH relativeFrom="page">
              <wp14:pctWidth>0</wp14:pctWidth>
            </wp14:sizeRelH>
            <wp14:sizeRelV relativeFrom="page">
              <wp14:pctHeight>0</wp14:pctHeight>
            </wp14:sizeRelV>
          </wp:anchor>
        </w:drawing>
      </w:r>
      <w:r w:rsidR="005B42A6" w:rsidRPr="00421E35">
        <w:rPr>
          <w:rFonts w:eastAsia="Times New Roman"/>
          <w:b/>
          <w:i/>
          <w:sz w:val="28"/>
          <w:szCs w:val="28"/>
        </w:rPr>
        <w:t>Back Issues of the PostScript and Ohio Section Journal</w:t>
      </w:r>
      <w:r w:rsidR="005B42A6" w:rsidRPr="00421E35">
        <w:rPr>
          <w:rFonts w:eastAsia="Times New Roman"/>
          <w:noProof/>
        </w:rPr>
        <w:t xml:space="preserve"> </w:t>
      </w:r>
    </w:p>
    <w:p w14:paraId="22F80773" w14:textId="5164B74B" w:rsidR="005B42A6" w:rsidRPr="00421E35" w:rsidRDefault="005B42A6" w:rsidP="005B42A6">
      <w:pPr>
        <w:rPr>
          <w:rFonts w:eastAsia="Times New Roman"/>
        </w:rPr>
      </w:pPr>
    </w:p>
    <w:p w14:paraId="20428891" w14:textId="77777777" w:rsidR="005B42A6" w:rsidRPr="00421E35" w:rsidRDefault="005B42A6" w:rsidP="005B42A6">
      <w:pPr>
        <w:rPr>
          <w:rFonts w:eastAsia="Times New Roman"/>
        </w:rPr>
      </w:pPr>
      <w:r w:rsidRPr="00421E35">
        <w:rPr>
          <w:rFonts w:eastAsia="Times New Roman"/>
        </w:rPr>
        <w:t xml:space="preserve">Hey, did you know that PostScript and Ohio Section Journal (OSJ) are archived on the website? You can go back and look at any edition simply by clicking:  </w:t>
      </w:r>
    </w:p>
    <w:p w14:paraId="337DE896" w14:textId="143EF83B" w:rsidR="005B42A6" w:rsidRPr="00421E35" w:rsidRDefault="00E5263A" w:rsidP="005B42A6">
      <w:pPr>
        <w:rPr>
          <w:rFonts w:eastAsia="Times New Roman"/>
        </w:rPr>
      </w:pPr>
      <w:hyperlink r:id="rId219" w:history="1">
        <w:r w:rsidR="00F84C0E" w:rsidRPr="0097471E">
          <w:rPr>
            <w:rStyle w:val="Hyperlink"/>
            <w:rFonts w:eastAsia="Times New Roman"/>
          </w:rPr>
          <w:t>http://arrl-ohio.org/news/index.html</w:t>
        </w:r>
      </w:hyperlink>
      <w:r w:rsidR="005B42A6" w:rsidRPr="00421E35">
        <w:rPr>
          <w:rFonts w:eastAsia="Times New Roman"/>
        </w:rPr>
        <w:t xml:space="preserve"> </w:t>
      </w:r>
    </w:p>
    <w:p w14:paraId="00508808" w14:textId="091045AD" w:rsidR="005B42A6" w:rsidRDefault="005B42A6" w:rsidP="005B42A6">
      <w:pPr>
        <w:rPr>
          <w:rFonts w:eastAsia="Times New Roman"/>
          <w:b/>
        </w:rPr>
      </w:pPr>
    </w:p>
    <w:p w14:paraId="504DC33B" w14:textId="77777777" w:rsidR="00E705A5" w:rsidRDefault="00E705A5" w:rsidP="005B42A6">
      <w:pPr>
        <w:rPr>
          <w:rFonts w:eastAsia="Times New Roman"/>
          <w:b/>
        </w:rPr>
      </w:pPr>
    </w:p>
    <w:p w14:paraId="46AB8440" w14:textId="2B7D0EA0" w:rsidR="00BB4B42" w:rsidRDefault="00E5263A" w:rsidP="00421E35">
      <w:pPr>
        <w:rPr>
          <w:rFonts w:eastAsia="Times New Roman"/>
          <w:bCs/>
        </w:rPr>
      </w:pPr>
      <w:r>
        <w:rPr>
          <w:rFonts w:eastAsia="Times New Roman"/>
          <w:bCs/>
        </w:rPr>
        <w:pict w14:anchorId="5A4A0805">
          <v:rect id="_x0000_i1046" style="width:0;height:1.5pt" o:hralign="center" o:hrstd="t" o:hr="t" fillcolor="#a0a0a0" stroked="f"/>
        </w:pict>
      </w:r>
    </w:p>
    <w:p w14:paraId="5D260F09" w14:textId="77777777" w:rsidR="00C35CF2" w:rsidRDefault="00C35CF2" w:rsidP="00BF277B">
      <w:pPr>
        <w:rPr>
          <w:rFonts w:eastAsia="Times New Roman"/>
        </w:rPr>
      </w:pPr>
    </w:p>
    <w:p w14:paraId="013FC8D4" w14:textId="0ECB953A" w:rsidR="00EF3E84" w:rsidRPr="00421E35" w:rsidRDefault="00EF3E84" w:rsidP="00EF3E84">
      <w:pPr>
        <w:jc w:val="center"/>
        <w:rPr>
          <w:rFonts w:eastAsia="Times New Roman"/>
          <w:sz w:val="20"/>
          <w:szCs w:val="20"/>
        </w:rPr>
      </w:pPr>
      <w:r w:rsidRPr="00421E35">
        <w:rPr>
          <w:rFonts w:eastAsia="Times New Roman"/>
          <w:sz w:val="20"/>
          <w:szCs w:val="20"/>
        </w:rPr>
        <w:t>Ohio Section Cabinet</w:t>
      </w:r>
    </w:p>
    <w:tbl>
      <w:tblPr>
        <w:tblStyle w:val="TableGrid"/>
        <w:tblW w:w="0" w:type="auto"/>
        <w:tblLook w:val="04A0" w:firstRow="1" w:lastRow="0" w:firstColumn="1" w:lastColumn="0" w:noHBand="0" w:noVBand="1"/>
      </w:tblPr>
      <w:tblGrid>
        <w:gridCol w:w="5395"/>
        <w:gridCol w:w="5395"/>
      </w:tblGrid>
      <w:tr w:rsidR="00EE289F" w:rsidRPr="00421E35" w14:paraId="1B3A0B3A" w14:textId="77777777" w:rsidTr="00D075F0">
        <w:tc>
          <w:tcPr>
            <w:tcW w:w="5395" w:type="dxa"/>
          </w:tcPr>
          <w:p w14:paraId="07081854" w14:textId="2CE3C3BB" w:rsidR="00EE289F" w:rsidRPr="00421E35" w:rsidRDefault="00EE289F" w:rsidP="00EE289F">
            <w:pPr>
              <w:rPr>
                <w:rFonts w:eastAsia="Times New Roman"/>
                <w:sz w:val="20"/>
                <w:szCs w:val="20"/>
              </w:rPr>
            </w:pPr>
            <w:r w:rsidRPr="00421E35">
              <w:rPr>
                <w:rFonts w:eastAsia="Times New Roman"/>
                <w:sz w:val="20"/>
                <w:szCs w:val="20"/>
              </w:rPr>
              <w:t xml:space="preserve">Section Manager – </w:t>
            </w:r>
            <w:r>
              <w:rPr>
                <w:rFonts w:eastAsia="Times New Roman"/>
                <w:sz w:val="20"/>
                <w:szCs w:val="20"/>
              </w:rPr>
              <w:t>Tom Sly</w:t>
            </w:r>
            <w:r w:rsidRPr="00421E35">
              <w:rPr>
                <w:rFonts w:eastAsia="Times New Roman"/>
                <w:sz w:val="20"/>
                <w:szCs w:val="20"/>
              </w:rPr>
              <w:t xml:space="preserve">, </w:t>
            </w:r>
            <w:r>
              <w:rPr>
                <w:rFonts w:eastAsia="Times New Roman"/>
                <w:sz w:val="20"/>
                <w:szCs w:val="20"/>
              </w:rPr>
              <w:t>WB8LCD</w:t>
            </w:r>
          </w:p>
        </w:tc>
        <w:tc>
          <w:tcPr>
            <w:tcW w:w="5395" w:type="dxa"/>
          </w:tcPr>
          <w:p w14:paraId="5C9A018B" w14:textId="3165BB4F" w:rsidR="00EE289F" w:rsidRPr="00421E35" w:rsidRDefault="00EE289F" w:rsidP="00EE289F">
            <w:pPr>
              <w:rPr>
                <w:rFonts w:eastAsia="Times New Roman"/>
                <w:sz w:val="20"/>
                <w:szCs w:val="20"/>
              </w:rPr>
            </w:pPr>
            <w:r w:rsidRPr="00421E35">
              <w:rPr>
                <w:rFonts w:eastAsia="Times New Roman"/>
                <w:sz w:val="20"/>
                <w:szCs w:val="20"/>
              </w:rPr>
              <w:t>Section Emergency Coordinator – Stan Broadway, N8BHL</w:t>
            </w:r>
          </w:p>
        </w:tc>
      </w:tr>
      <w:tr w:rsidR="00EE289F" w:rsidRPr="00421E35" w14:paraId="1AF6F708" w14:textId="77777777" w:rsidTr="00D075F0">
        <w:tc>
          <w:tcPr>
            <w:tcW w:w="5395" w:type="dxa"/>
          </w:tcPr>
          <w:p w14:paraId="1CCD6413" w14:textId="3EDA1666" w:rsidR="00EE289F" w:rsidRPr="00421E35" w:rsidRDefault="00EE289F" w:rsidP="00EE289F">
            <w:pPr>
              <w:rPr>
                <w:rFonts w:eastAsia="Times New Roman"/>
                <w:sz w:val="20"/>
                <w:szCs w:val="20"/>
              </w:rPr>
            </w:pPr>
            <w:r w:rsidRPr="00421E35">
              <w:rPr>
                <w:rFonts w:eastAsia="Times New Roman"/>
                <w:sz w:val="20"/>
                <w:szCs w:val="20"/>
              </w:rPr>
              <w:t>Technical Coordinator – Jeff Kopcak, K8JTK</w:t>
            </w:r>
          </w:p>
        </w:tc>
        <w:tc>
          <w:tcPr>
            <w:tcW w:w="5395" w:type="dxa"/>
          </w:tcPr>
          <w:p w14:paraId="0E84E2A1" w14:textId="77777777" w:rsidR="00EE289F" w:rsidRPr="00421E35" w:rsidRDefault="00EE289F" w:rsidP="00EE289F">
            <w:pPr>
              <w:rPr>
                <w:rFonts w:eastAsia="Times New Roman"/>
                <w:sz w:val="20"/>
                <w:szCs w:val="20"/>
              </w:rPr>
            </w:pPr>
            <w:r w:rsidRPr="00421E35">
              <w:rPr>
                <w:rFonts w:eastAsia="Times New Roman"/>
                <w:sz w:val="20"/>
                <w:szCs w:val="20"/>
              </w:rPr>
              <w:t>Section Traffic Manager – David Maynard, WA3EZN</w:t>
            </w:r>
          </w:p>
        </w:tc>
      </w:tr>
      <w:tr w:rsidR="00EE289F" w:rsidRPr="00421E35" w14:paraId="0C8FC1F6" w14:textId="77777777" w:rsidTr="00D075F0">
        <w:tc>
          <w:tcPr>
            <w:tcW w:w="5395" w:type="dxa"/>
          </w:tcPr>
          <w:p w14:paraId="0F6FBEC2" w14:textId="7774841C" w:rsidR="00EE289F" w:rsidRPr="00421E35" w:rsidRDefault="00EE289F" w:rsidP="00EE289F">
            <w:pPr>
              <w:rPr>
                <w:rFonts w:eastAsia="Times New Roman"/>
                <w:sz w:val="20"/>
                <w:szCs w:val="20"/>
              </w:rPr>
            </w:pPr>
            <w:r w:rsidRPr="00421E35">
              <w:rPr>
                <w:rFonts w:eastAsia="Times New Roman"/>
                <w:sz w:val="20"/>
                <w:szCs w:val="20"/>
              </w:rPr>
              <w:t>State Government Liaison – Bob Winston, W2THU</w:t>
            </w:r>
          </w:p>
        </w:tc>
        <w:tc>
          <w:tcPr>
            <w:tcW w:w="5395" w:type="dxa"/>
          </w:tcPr>
          <w:p w14:paraId="4CF5CB94" w14:textId="77777777" w:rsidR="00EE289F" w:rsidRPr="00421E35" w:rsidRDefault="00EE289F" w:rsidP="00EE289F">
            <w:pPr>
              <w:rPr>
                <w:rFonts w:eastAsia="Times New Roman"/>
                <w:sz w:val="20"/>
                <w:szCs w:val="20"/>
              </w:rPr>
            </w:pPr>
            <w:r w:rsidRPr="00421E35">
              <w:rPr>
                <w:rFonts w:eastAsia="Times New Roman"/>
                <w:sz w:val="20"/>
                <w:szCs w:val="20"/>
              </w:rPr>
              <w:t>Affiliated Clubs Coordinator – Tom Sly, WB8LCD</w:t>
            </w:r>
          </w:p>
        </w:tc>
      </w:tr>
      <w:tr w:rsidR="00EE289F" w:rsidRPr="00421E35" w14:paraId="116AC810" w14:textId="77777777" w:rsidTr="00D075F0">
        <w:tc>
          <w:tcPr>
            <w:tcW w:w="5395" w:type="dxa"/>
          </w:tcPr>
          <w:p w14:paraId="0210C201" w14:textId="7D4CC874" w:rsidR="00EE289F" w:rsidRPr="00421E35" w:rsidRDefault="00EE289F" w:rsidP="00EE289F">
            <w:pPr>
              <w:rPr>
                <w:rFonts w:eastAsia="Times New Roman"/>
                <w:sz w:val="20"/>
                <w:szCs w:val="20"/>
              </w:rPr>
            </w:pPr>
            <w:r w:rsidRPr="00421E35">
              <w:rPr>
                <w:rFonts w:eastAsia="Times New Roman"/>
                <w:sz w:val="20"/>
                <w:szCs w:val="20"/>
              </w:rPr>
              <w:t>Section Youth Coordinator – Anthony Lascre, K8ZT</w:t>
            </w:r>
          </w:p>
        </w:tc>
        <w:tc>
          <w:tcPr>
            <w:tcW w:w="5395" w:type="dxa"/>
          </w:tcPr>
          <w:p w14:paraId="57EF465A" w14:textId="77777777" w:rsidR="00EE289F" w:rsidRPr="00421E35" w:rsidRDefault="00EE289F" w:rsidP="00EE289F">
            <w:pPr>
              <w:rPr>
                <w:rFonts w:eastAsia="Times New Roman"/>
                <w:sz w:val="20"/>
                <w:szCs w:val="20"/>
              </w:rPr>
            </w:pPr>
            <w:r w:rsidRPr="00421E35">
              <w:rPr>
                <w:rFonts w:eastAsia="Times New Roman"/>
                <w:sz w:val="20"/>
                <w:szCs w:val="20"/>
              </w:rPr>
              <w:t>Public Information Coordinator – John Ross, KD8IDJ</w:t>
            </w:r>
          </w:p>
        </w:tc>
      </w:tr>
    </w:tbl>
    <w:p w14:paraId="592CD03D" w14:textId="766088D6" w:rsidR="00EF3E84" w:rsidRDefault="00EF3E84" w:rsidP="00EF3E84">
      <w:pPr>
        <w:rPr>
          <w:rFonts w:eastAsia="Times New Roman"/>
          <w:b/>
        </w:rPr>
      </w:pPr>
    </w:p>
    <w:p w14:paraId="6DD01E11" w14:textId="641E5EAC" w:rsidR="007269DB" w:rsidRDefault="007269DB" w:rsidP="007269DB"/>
    <w:p w14:paraId="7C22C6EB" w14:textId="77777777" w:rsidR="007269DB" w:rsidRDefault="007269DB" w:rsidP="007269DB"/>
    <w:p w14:paraId="727D766B" w14:textId="38674BB5" w:rsidR="007269DB" w:rsidRPr="008F653B" w:rsidRDefault="007269DB" w:rsidP="007269DB">
      <w:pPr>
        <w:rPr>
          <w:color w:val="0563C1" w:themeColor="hyperlink"/>
          <w:sz w:val="20"/>
          <w:szCs w:val="20"/>
          <w:u w:val="single"/>
        </w:rPr>
      </w:pPr>
      <w:hyperlink w:anchor="TOP" w:history="1">
        <w:r w:rsidRPr="008F653B">
          <w:rPr>
            <w:color w:val="0563C1" w:themeColor="hyperlink"/>
            <w:sz w:val="20"/>
            <w:szCs w:val="20"/>
            <w:u w:val="single"/>
          </w:rPr>
          <w:t>TOP^</w:t>
        </w:r>
      </w:hyperlink>
    </w:p>
    <w:p w14:paraId="65315180" w14:textId="6DF5B573" w:rsidR="007269DB" w:rsidRDefault="007269DB" w:rsidP="00421E35">
      <w:pPr>
        <w:rPr>
          <w:rFonts w:eastAsia="Times New Roman"/>
          <w:b/>
          <w:i/>
          <w:sz w:val="28"/>
          <w:szCs w:val="28"/>
        </w:rPr>
      </w:pPr>
      <w:r>
        <w:rPr>
          <w:rFonts w:eastAsia="Times New Roman"/>
          <w:bCs/>
        </w:rPr>
        <w:lastRenderedPageBreak/>
        <w:pict w14:anchorId="231B6B72">
          <v:rect id="_x0000_i1059" style="width:0;height:1.5pt" o:hralign="center" o:hrstd="t" o:hr="t" fillcolor="#a0a0a0" stroked="f"/>
        </w:pict>
      </w:r>
    </w:p>
    <w:p w14:paraId="67AC9661" w14:textId="3C27FD68" w:rsidR="00421E35" w:rsidRPr="00421E35" w:rsidRDefault="00421E35" w:rsidP="00421E35">
      <w:pPr>
        <w:rPr>
          <w:rFonts w:eastAsia="Times New Roman"/>
          <w:b/>
          <w:i/>
          <w:sz w:val="28"/>
          <w:szCs w:val="28"/>
        </w:rPr>
      </w:pPr>
      <w:r w:rsidRPr="00421E35">
        <w:rPr>
          <w:rFonts w:eastAsia="Times New Roman"/>
          <w:noProof/>
        </w:rPr>
        <w:drawing>
          <wp:anchor distT="0" distB="0" distL="114300" distR="114300" simplePos="0" relativeHeight="252317696" behindDoc="1" locked="0" layoutInCell="1" allowOverlap="1" wp14:anchorId="7DAB865B" wp14:editId="06ED664B">
            <wp:simplePos x="0" y="0"/>
            <wp:positionH relativeFrom="margin">
              <wp:posOffset>5410200</wp:posOffset>
            </wp:positionH>
            <wp:positionV relativeFrom="paragraph">
              <wp:posOffset>134620</wp:posOffset>
            </wp:positionV>
            <wp:extent cx="1436370" cy="1085215"/>
            <wp:effectExtent l="0" t="0" r="0" b="635"/>
            <wp:wrapTight wrapText="bothSides">
              <wp:wrapPolygon edited="0">
                <wp:start x="0" y="0"/>
                <wp:lineTo x="0" y="21233"/>
                <wp:lineTo x="21199" y="21233"/>
                <wp:lineTo x="21199"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0">
                      <a:extLst>
                        <a:ext uri="{28A0092B-C50C-407E-A947-70E740481C1C}">
                          <a14:useLocalDpi xmlns:a14="http://schemas.microsoft.com/office/drawing/2010/main" val="0"/>
                        </a:ext>
                      </a:extLst>
                    </a:blip>
                    <a:stretch>
                      <a:fillRect/>
                    </a:stretch>
                  </pic:blipFill>
                  <pic:spPr>
                    <a:xfrm>
                      <a:off x="0" y="0"/>
                      <a:ext cx="1436370" cy="1085215"/>
                    </a:xfrm>
                    <a:prstGeom prst="rect">
                      <a:avLst/>
                    </a:prstGeom>
                  </pic:spPr>
                </pic:pic>
              </a:graphicData>
            </a:graphic>
            <wp14:sizeRelH relativeFrom="page">
              <wp14:pctWidth>0</wp14:pctWidth>
            </wp14:sizeRelH>
            <wp14:sizeRelV relativeFrom="page">
              <wp14:pctHeight>0</wp14:pctHeight>
            </wp14:sizeRelV>
          </wp:anchor>
        </w:drawing>
      </w:r>
      <w:r w:rsidRPr="00421E35">
        <w:rPr>
          <w:rFonts w:eastAsia="Times New Roman"/>
          <w:b/>
          <w:i/>
          <w:sz w:val="28"/>
          <w:szCs w:val="28"/>
        </w:rPr>
        <w:t>Chit – Chat, and All That!</w:t>
      </w:r>
    </w:p>
    <w:p w14:paraId="63120365" w14:textId="77777777" w:rsidR="00421E35" w:rsidRPr="00421E35" w:rsidRDefault="00421E35" w:rsidP="00421E35">
      <w:pPr>
        <w:rPr>
          <w:rFonts w:eastAsia="Times New Roman"/>
        </w:rPr>
      </w:pPr>
    </w:p>
    <w:p w14:paraId="451912B5" w14:textId="5E3D91C8" w:rsidR="00421E35" w:rsidRPr="00421E35" w:rsidRDefault="00421E35" w:rsidP="00421E35">
      <w:pPr>
        <w:rPr>
          <w:rFonts w:eastAsia="Times New Roman"/>
        </w:rPr>
      </w:pPr>
      <w:r w:rsidRPr="00421E35">
        <w:rPr>
          <w:rFonts w:eastAsia="Times New Roman"/>
        </w:rPr>
        <w:t>Do you know someone that’s not getting these Newsletters? Please, forward a copy of this Newsletter over to them and have them “</w:t>
      </w:r>
      <w:hyperlink r:id="rId221" w:history="1">
        <w:r w:rsidRPr="00421E35">
          <w:rPr>
            <w:rFonts w:eastAsia="Times New Roman"/>
            <w:color w:val="0563C1" w:themeColor="hyperlink"/>
            <w:u w:val="single"/>
          </w:rPr>
          <w:t>Opt-In</w:t>
        </w:r>
      </w:hyperlink>
      <w:r w:rsidRPr="00421E35">
        <w:rPr>
          <w:rFonts w:eastAsia="Times New Roman"/>
        </w:rPr>
        <w:t>” to start receiving them.  Heck just have them send an email</w:t>
      </w:r>
      <w:r w:rsidR="004E6B49">
        <w:rPr>
          <w:rFonts w:eastAsia="Times New Roman"/>
        </w:rPr>
        <w:t xml:space="preserve"> to:</w:t>
      </w:r>
      <w:r w:rsidRPr="00421E35">
        <w:rPr>
          <w:rFonts w:eastAsia="Times New Roman"/>
        </w:rPr>
        <w:t xml:space="preserve">   </w:t>
      </w:r>
      <w:hyperlink r:id="rId222" w:history="1">
        <w:r w:rsidR="004E6B49" w:rsidRPr="002B5181">
          <w:rPr>
            <w:rStyle w:val="Hyperlink"/>
            <w:rFonts w:eastAsia="Times New Roman"/>
          </w:rPr>
          <w:t>webmaster@arrl-ohio.org</w:t>
        </w:r>
      </w:hyperlink>
      <w:r w:rsidR="004E6B49">
        <w:rPr>
          <w:rFonts w:eastAsia="Times New Roman"/>
        </w:rPr>
        <w:t xml:space="preserve"> </w:t>
      </w:r>
      <w:r w:rsidRPr="00421E35">
        <w:rPr>
          <w:rFonts w:eastAsia="Times New Roman"/>
        </w:rPr>
        <w:t xml:space="preserve"> </w:t>
      </w:r>
      <w:r w:rsidR="004E6B49">
        <w:rPr>
          <w:rFonts w:eastAsia="Times New Roman"/>
        </w:rPr>
        <w:t xml:space="preserve">to be </w:t>
      </w:r>
      <w:r w:rsidRPr="00421E35">
        <w:rPr>
          <w:rFonts w:eastAsia="Times New Roman"/>
        </w:rPr>
        <w:t xml:space="preserve">added. </w:t>
      </w:r>
    </w:p>
    <w:p w14:paraId="6DEF7B80" w14:textId="77777777" w:rsidR="00421E35" w:rsidRPr="00421E35" w:rsidRDefault="00421E35" w:rsidP="00421E35">
      <w:pPr>
        <w:rPr>
          <w:rFonts w:eastAsia="Times New Roman"/>
        </w:rPr>
      </w:pPr>
    </w:p>
    <w:p w14:paraId="1761BDDC" w14:textId="4492E6C1" w:rsidR="00421E35" w:rsidRPr="00421E35" w:rsidRDefault="00421E35" w:rsidP="00421E35">
      <w:pPr>
        <w:rPr>
          <w:rFonts w:eastAsia="Times New Roman"/>
        </w:rPr>
      </w:pPr>
      <w:r w:rsidRPr="00421E35">
        <w:rPr>
          <w:rFonts w:eastAsia="Times New Roman"/>
        </w:rPr>
        <w:t xml:space="preserve">We now have many thousands of readers receiving these newsletters weekly. Quite impressive, I’d say!  I urge all of you to make sure that everyone, regardless of whether they are a League member or not, get signed up to receive these weekly Newsletters. </w:t>
      </w:r>
    </w:p>
    <w:p w14:paraId="1BBD6B2E" w14:textId="77777777" w:rsidR="00421E35" w:rsidRPr="00421E35" w:rsidRDefault="00421E35" w:rsidP="00421E35">
      <w:pPr>
        <w:rPr>
          <w:rFonts w:eastAsia="Times New Roman"/>
        </w:rPr>
      </w:pPr>
    </w:p>
    <w:p w14:paraId="4CC57769" w14:textId="7BD481F0" w:rsidR="00421E35" w:rsidRPr="00421E35" w:rsidRDefault="00421E35" w:rsidP="00421E35">
      <w:pPr>
        <w:rPr>
          <w:rFonts w:eastAsia="Times New Roman"/>
        </w:rPr>
      </w:pPr>
      <w:r w:rsidRPr="00421E35">
        <w:rPr>
          <w:rFonts w:eastAsia="Times New Roman"/>
          <w:noProof/>
        </w:rPr>
        <w:drawing>
          <wp:anchor distT="0" distB="0" distL="114300" distR="114300" simplePos="0" relativeHeight="252318720" behindDoc="1" locked="0" layoutInCell="1" allowOverlap="1" wp14:anchorId="2D1225CC" wp14:editId="1CB4315B">
            <wp:simplePos x="0" y="0"/>
            <wp:positionH relativeFrom="margin">
              <wp:align>left</wp:align>
            </wp:positionH>
            <wp:positionV relativeFrom="paragraph">
              <wp:posOffset>73660</wp:posOffset>
            </wp:positionV>
            <wp:extent cx="1165860" cy="1176655"/>
            <wp:effectExtent l="0" t="0" r="0" b="4445"/>
            <wp:wrapTight wrapText="bothSides">
              <wp:wrapPolygon edited="0">
                <wp:start x="0" y="0"/>
                <wp:lineTo x="0" y="21332"/>
                <wp:lineTo x="21176" y="21332"/>
                <wp:lineTo x="21176" y="0"/>
                <wp:lineTo x="0" y="0"/>
              </wp:wrapPolygon>
            </wp:wrapTight>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3">
                      <a:extLst>
                        <a:ext uri="{28A0092B-C50C-407E-A947-70E740481C1C}">
                          <a14:useLocalDpi xmlns:a14="http://schemas.microsoft.com/office/drawing/2010/main" val="0"/>
                        </a:ext>
                      </a:extLst>
                    </a:blip>
                    <a:stretch>
                      <a:fillRect/>
                    </a:stretch>
                  </pic:blipFill>
                  <pic:spPr>
                    <a:xfrm>
                      <a:off x="0" y="0"/>
                      <a:ext cx="1165860" cy="1176655"/>
                    </a:xfrm>
                    <a:prstGeom prst="rect">
                      <a:avLst/>
                    </a:prstGeom>
                  </pic:spPr>
                </pic:pic>
              </a:graphicData>
            </a:graphic>
            <wp14:sizeRelH relativeFrom="page">
              <wp14:pctWidth>0</wp14:pctWidth>
            </wp14:sizeRelH>
            <wp14:sizeRelV relativeFrom="page">
              <wp14:pctHeight>0</wp14:pctHeight>
            </wp14:sizeRelV>
          </wp:anchor>
        </w:drawing>
      </w:r>
      <w:r w:rsidRPr="00421E35">
        <w:rPr>
          <w:rFonts w:eastAsia="Times New Roman"/>
        </w:rPr>
        <w:t>You can always “</w:t>
      </w:r>
      <w:r w:rsidRPr="00421E35">
        <w:rPr>
          <w:rFonts w:eastAsia="Times New Roman"/>
          <w:color w:val="000000" w:themeColor="text1"/>
        </w:rPr>
        <w:t>Opt-Out</w:t>
      </w:r>
      <w:r w:rsidRPr="00421E35">
        <w:rPr>
          <w:rFonts w:eastAsia="Times New Roman"/>
        </w:rPr>
        <w:t xml:space="preserve">” at any time if you feel this is not what you were expecting. It’s fun and very informative.  All of your favorite past newsletters are now archived too. </w:t>
      </w:r>
    </w:p>
    <w:p w14:paraId="4E82DDB9" w14:textId="32651549" w:rsidR="00421E35" w:rsidRPr="00421E35" w:rsidRDefault="00F45A32" w:rsidP="00421E35">
      <w:pPr>
        <w:rPr>
          <w:rFonts w:eastAsia="Times New Roman"/>
        </w:rPr>
      </w:pPr>
      <w:r w:rsidRPr="00421E35">
        <w:rPr>
          <w:rFonts w:eastAsia="Times New Roman"/>
          <w:noProof/>
        </w:rPr>
        <w:drawing>
          <wp:anchor distT="0" distB="0" distL="114300" distR="114300" simplePos="0" relativeHeight="252319744" behindDoc="1" locked="0" layoutInCell="1" allowOverlap="1" wp14:anchorId="4F8306C9" wp14:editId="30F6F656">
            <wp:simplePos x="0" y="0"/>
            <wp:positionH relativeFrom="column">
              <wp:posOffset>6066155</wp:posOffset>
            </wp:positionH>
            <wp:positionV relativeFrom="paragraph">
              <wp:posOffset>182245</wp:posOffset>
            </wp:positionV>
            <wp:extent cx="734060" cy="1135380"/>
            <wp:effectExtent l="0" t="0" r="8890" b="7620"/>
            <wp:wrapTight wrapText="bothSides">
              <wp:wrapPolygon edited="0">
                <wp:start x="0" y="0"/>
                <wp:lineTo x="0" y="21383"/>
                <wp:lineTo x="21301" y="21383"/>
                <wp:lineTo x="21301" y="0"/>
                <wp:lineTo x="0" y="0"/>
              </wp:wrapPolygon>
            </wp:wrapTight>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inion taking pictures.jpg"/>
                    <pic:cNvPicPr/>
                  </pic:nvPicPr>
                  <pic:blipFill>
                    <a:blip r:embed="rId224" cstate="print">
                      <a:extLst>
                        <a:ext uri="{28A0092B-C50C-407E-A947-70E740481C1C}">
                          <a14:useLocalDpi xmlns:a14="http://schemas.microsoft.com/office/drawing/2010/main" val="0"/>
                        </a:ext>
                      </a:extLst>
                    </a:blip>
                    <a:stretch>
                      <a:fillRect/>
                    </a:stretch>
                  </pic:blipFill>
                  <pic:spPr>
                    <a:xfrm>
                      <a:off x="0" y="0"/>
                      <a:ext cx="734060" cy="1135380"/>
                    </a:xfrm>
                    <a:prstGeom prst="rect">
                      <a:avLst/>
                    </a:prstGeom>
                  </pic:spPr>
                </pic:pic>
              </a:graphicData>
            </a:graphic>
            <wp14:sizeRelH relativeFrom="page">
              <wp14:pctWidth>0</wp14:pctWidth>
            </wp14:sizeRelH>
            <wp14:sizeRelV relativeFrom="page">
              <wp14:pctHeight>0</wp14:pctHeight>
            </wp14:sizeRelV>
          </wp:anchor>
        </w:drawing>
      </w:r>
      <w:r w:rsidR="00421E35" w:rsidRPr="00421E35">
        <w:rPr>
          <w:rFonts w:eastAsia="Times New Roman"/>
        </w:rPr>
        <w:t xml:space="preserve">You can go back at any time and read them. Just go to:  </w:t>
      </w:r>
      <w:hyperlink r:id="rId225" w:history="1">
        <w:r w:rsidR="00421E35" w:rsidRPr="00421E35">
          <w:rPr>
            <w:rFonts w:eastAsia="Times New Roman"/>
            <w:color w:val="0563C1" w:themeColor="hyperlink"/>
            <w:u w:val="single"/>
          </w:rPr>
          <w:t>http://arrl-ohio.org/news/</w:t>
        </w:r>
      </w:hyperlink>
      <w:r w:rsidR="00421E35" w:rsidRPr="00421E35">
        <w:rPr>
          <w:rFonts w:eastAsia="Times New Roman"/>
        </w:rPr>
        <w:t xml:space="preserve"> </w:t>
      </w:r>
    </w:p>
    <w:p w14:paraId="4D344890" w14:textId="69D08EF5" w:rsidR="00F872CC" w:rsidRDefault="00F872CC" w:rsidP="00421E35">
      <w:pPr>
        <w:rPr>
          <w:rFonts w:eastAsia="Times New Roman"/>
        </w:rPr>
      </w:pPr>
    </w:p>
    <w:p w14:paraId="7F855528" w14:textId="6BD70198" w:rsidR="00421E35" w:rsidRPr="00421E35" w:rsidRDefault="00421E35" w:rsidP="00421E35">
      <w:pPr>
        <w:rPr>
          <w:rFonts w:eastAsia="Times New Roman"/>
        </w:rPr>
      </w:pPr>
      <w:r w:rsidRPr="00421E35">
        <w:rPr>
          <w:rFonts w:eastAsia="Times New Roman"/>
        </w:rPr>
        <w:t xml:space="preserve">The pictures on the front page and throughout this newsletter are from various newsletters, Facebook posts and/or were sent directly to me in recent weeks. Take a good look at them, you just might be in one of the pictures!  “SMILE…  you’re in the Ohio Section News!!” </w:t>
      </w:r>
    </w:p>
    <w:p w14:paraId="3920EC66" w14:textId="2ABDB6E9" w:rsidR="00421E35" w:rsidRPr="00F872CC" w:rsidRDefault="00421E35" w:rsidP="00421E35">
      <w:pPr>
        <w:rPr>
          <w:rFonts w:eastAsia="Times New Roman"/>
          <w:u w:val="single"/>
        </w:rPr>
      </w:pPr>
      <w:bookmarkStart w:id="43" w:name="_Hlk30329921"/>
    </w:p>
    <w:p w14:paraId="4B274C20" w14:textId="2E44FC70" w:rsidR="00F872CC" w:rsidRDefault="00F872CC" w:rsidP="00421E35">
      <w:pPr>
        <w:rPr>
          <w:rFonts w:eastAsia="Times New Roman"/>
          <w:u w:val="single"/>
        </w:rPr>
      </w:pPr>
    </w:p>
    <w:bookmarkEnd w:id="43"/>
    <w:p w14:paraId="2F1E6590" w14:textId="3A9298B1" w:rsidR="00C35CF2" w:rsidRDefault="00E5263A" w:rsidP="00421E35">
      <w:pPr>
        <w:rPr>
          <w:rFonts w:eastAsia="Times New Roman"/>
          <w:b/>
        </w:rPr>
      </w:pPr>
      <w:r>
        <w:rPr>
          <w:rFonts w:eastAsia="Times New Roman"/>
          <w:bCs/>
        </w:rPr>
        <w:pict w14:anchorId="544EA379">
          <v:rect id="_x0000_i1048" style="width:0;height:1.5pt" o:hralign="center" o:hrstd="t" o:hr="t" fillcolor="#a0a0a0" stroked="f"/>
        </w:pict>
      </w:r>
    </w:p>
    <w:p w14:paraId="59094A69" w14:textId="77777777" w:rsidR="00CB43EA" w:rsidRDefault="00CB43EA" w:rsidP="00CB43EA">
      <w:bookmarkStart w:id="44" w:name="_Hlk33264659"/>
      <w:bookmarkStart w:id="45" w:name="_Hlk44181957"/>
    </w:p>
    <w:p w14:paraId="2C077713" w14:textId="77777777" w:rsidR="00CB43EA" w:rsidRDefault="00CB43EA" w:rsidP="00CB43EA"/>
    <w:p w14:paraId="11EA6DB5" w14:textId="77777777" w:rsidR="00CB43EA" w:rsidRDefault="00CB43EA" w:rsidP="00CB43EA"/>
    <w:p w14:paraId="56C437FC" w14:textId="77777777" w:rsidR="00CB43EA" w:rsidRDefault="00CB43EA" w:rsidP="00CB43EA"/>
    <w:p w14:paraId="0953B327" w14:textId="77777777" w:rsidR="00CB43EA" w:rsidRDefault="00CB43EA" w:rsidP="00CB43EA"/>
    <w:p w14:paraId="5C965349" w14:textId="77777777" w:rsidR="00CB43EA" w:rsidRDefault="00CB43EA" w:rsidP="00CB43EA"/>
    <w:p w14:paraId="1559A47A" w14:textId="77777777" w:rsidR="00CB43EA" w:rsidRDefault="00CB43EA" w:rsidP="00CB43EA"/>
    <w:bookmarkStart w:id="46" w:name="_Hlk67837248"/>
    <w:p w14:paraId="193C3EDE" w14:textId="0E05F376" w:rsidR="00CB43EA" w:rsidRPr="008F653B" w:rsidRDefault="00CB43EA" w:rsidP="00CB43EA">
      <w:pPr>
        <w:rPr>
          <w:color w:val="0563C1" w:themeColor="hyperlink"/>
          <w:sz w:val="20"/>
          <w:szCs w:val="20"/>
          <w:u w:val="single"/>
        </w:rPr>
      </w:pPr>
      <w:r>
        <w:fldChar w:fldCharType="begin"/>
      </w:r>
      <w:r>
        <w:instrText xml:space="preserve"> HYPERLINK \l "TOP" </w:instrText>
      </w:r>
      <w:r>
        <w:fldChar w:fldCharType="separate"/>
      </w:r>
      <w:r w:rsidRPr="008F653B">
        <w:rPr>
          <w:color w:val="0563C1" w:themeColor="hyperlink"/>
          <w:sz w:val="20"/>
          <w:szCs w:val="20"/>
          <w:u w:val="single"/>
        </w:rPr>
        <w:t>TOP^</w:t>
      </w:r>
      <w:r>
        <w:rPr>
          <w:color w:val="0563C1" w:themeColor="hyperlink"/>
          <w:sz w:val="20"/>
          <w:szCs w:val="20"/>
          <w:u w:val="single"/>
        </w:rPr>
        <w:fldChar w:fldCharType="end"/>
      </w:r>
    </w:p>
    <w:bookmarkEnd w:id="46"/>
    <w:p w14:paraId="09EAD40B" w14:textId="43A58E63" w:rsidR="00C22F39" w:rsidRPr="009E1A7C" w:rsidRDefault="00C22F39" w:rsidP="009E1A7C">
      <w:pPr>
        <w:rPr>
          <w:b/>
          <w:bCs/>
        </w:rPr>
      </w:pPr>
    </w:p>
    <w:bookmarkEnd w:id="26"/>
    <w:bookmarkEnd w:id="44"/>
    <w:bookmarkEnd w:id="45"/>
    <w:p w14:paraId="202BD8C7" w14:textId="77777777" w:rsidR="00CB43EA" w:rsidRDefault="00CB43EA" w:rsidP="00FD0EAD">
      <w:pPr>
        <w:rPr>
          <w:i/>
        </w:rPr>
      </w:pPr>
    </w:p>
    <w:p w14:paraId="151C3F43" w14:textId="77777777" w:rsidR="00CB43EA" w:rsidRDefault="00CB43EA" w:rsidP="00FD0EAD">
      <w:pPr>
        <w:rPr>
          <w:i/>
        </w:rPr>
      </w:pPr>
    </w:p>
    <w:p w14:paraId="4499FC27" w14:textId="77777777" w:rsidR="00CB43EA" w:rsidRDefault="00CB43EA" w:rsidP="00FD0EAD">
      <w:pPr>
        <w:rPr>
          <w:i/>
        </w:rPr>
      </w:pPr>
    </w:p>
    <w:p w14:paraId="48841565" w14:textId="77777777" w:rsidR="00CB43EA" w:rsidRDefault="00CB43EA" w:rsidP="00FD0EAD">
      <w:pPr>
        <w:rPr>
          <w:i/>
        </w:rPr>
      </w:pPr>
    </w:p>
    <w:p w14:paraId="3CF15929" w14:textId="77777777" w:rsidR="00CB43EA" w:rsidRDefault="00CB43EA" w:rsidP="00FD0EAD">
      <w:pPr>
        <w:rPr>
          <w:i/>
        </w:rPr>
      </w:pPr>
    </w:p>
    <w:p w14:paraId="31E02601" w14:textId="77777777" w:rsidR="00CB43EA" w:rsidRDefault="00CB43EA" w:rsidP="00FD0EAD">
      <w:pPr>
        <w:rPr>
          <w:i/>
        </w:rPr>
      </w:pPr>
    </w:p>
    <w:p w14:paraId="5AF93CA6" w14:textId="77777777" w:rsidR="00CB43EA" w:rsidRDefault="00CB43EA" w:rsidP="00FD0EAD">
      <w:pPr>
        <w:rPr>
          <w:i/>
        </w:rPr>
      </w:pPr>
    </w:p>
    <w:p w14:paraId="467B72CD" w14:textId="2B078F0C" w:rsidR="00CB43EA" w:rsidRDefault="00CB43EA" w:rsidP="00FD0EAD">
      <w:pPr>
        <w:rPr>
          <w:i/>
        </w:rPr>
      </w:pPr>
    </w:p>
    <w:p w14:paraId="5C079813" w14:textId="77777777" w:rsidR="00CB43EA" w:rsidRDefault="00CB43EA" w:rsidP="00FD0EAD">
      <w:pPr>
        <w:rPr>
          <w:i/>
        </w:rPr>
      </w:pPr>
    </w:p>
    <w:p w14:paraId="787EA871" w14:textId="77777777" w:rsidR="00CB43EA" w:rsidRDefault="00CB43EA" w:rsidP="00FD0EAD">
      <w:pPr>
        <w:rPr>
          <w:i/>
        </w:rPr>
      </w:pPr>
    </w:p>
    <w:p w14:paraId="585273BE" w14:textId="77777777" w:rsidR="00CB43EA" w:rsidRDefault="00CB43EA" w:rsidP="00FD0EAD">
      <w:pPr>
        <w:rPr>
          <w:i/>
        </w:rPr>
      </w:pPr>
    </w:p>
    <w:p w14:paraId="232200E1" w14:textId="77777777" w:rsidR="00CB43EA" w:rsidRDefault="00CB43EA" w:rsidP="00FD0EAD">
      <w:pPr>
        <w:rPr>
          <w:i/>
        </w:rPr>
      </w:pPr>
    </w:p>
    <w:p w14:paraId="0EA2AD5D" w14:textId="77777777" w:rsidR="00CB43EA" w:rsidRDefault="00CB43EA" w:rsidP="00FD0EAD">
      <w:pPr>
        <w:rPr>
          <w:i/>
        </w:rPr>
      </w:pPr>
    </w:p>
    <w:p w14:paraId="7D34AA5B" w14:textId="6A886BF6" w:rsidR="00FD0EAD" w:rsidRDefault="00FD0EAD" w:rsidP="00FD0EAD">
      <w:pPr>
        <w:rPr>
          <w:i/>
        </w:rPr>
      </w:pPr>
      <w:r w:rsidRPr="00FD0EAD">
        <w:rPr>
          <w:i/>
        </w:rPr>
        <w:t xml:space="preserve">The Ohio Section Journal (OSJ) is produced as a comprehensive look at all the programs within the Ohio Section. I sincerely hope that you have enjoyed this edition of the </w:t>
      </w:r>
      <w:bookmarkStart w:id="47" w:name="_Hlk496976409"/>
      <w:r w:rsidR="009F2EEE" w:rsidRPr="00FD0EAD">
        <w:rPr>
          <w:i/>
        </w:rPr>
        <w:t>OSJ and</w:t>
      </w:r>
      <w:r w:rsidRPr="00FD0EAD">
        <w:rPr>
          <w:i/>
        </w:rPr>
        <w:t xml:space="preserve"> will encourage your friends to join with you in receiving the latest news and </w:t>
      </w:r>
      <w:bookmarkEnd w:id="12"/>
      <w:r w:rsidRPr="00FD0EAD">
        <w:rPr>
          <w:i/>
        </w:rPr>
        <w:t>information about the Ohio Section, and from around the world!</w:t>
      </w:r>
      <w:bookmarkEnd w:id="47"/>
    </w:p>
    <w:p w14:paraId="16F11EC5" w14:textId="6392B43E" w:rsidR="009E1A7C" w:rsidRDefault="009E1A7C" w:rsidP="00FD0EAD">
      <w:pPr>
        <w:rPr>
          <w:i/>
        </w:rPr>
      </w:pPr>
    </w:p>
    <w:p w14:paraId="0E1999C0" w14:textId="77777777" w:rsidR="009E1A7C" w:rsidRPr="009E1A7C" w:rsidRDefault="009E1A7C" w:rsidP="00FD0EAD">
      <w:pPr>
        <w:rPr>
          <w:b/>
          <w:bCs/>
          <w:u w:val="single"/>
        </w:rPr>
      </w:pPr>
    </w:p>
    <w:sectPr w:rsidR="009E1A7C" w:rsidRPr="009E1A7C" w:rsidSect="005E7645">
      <w:footerReference w:type="default" r:id="rId226"/>
      <w:pgSz w:w="12240" w:h="15840"/>
      <w:pgMar w:top="720" w:right="720" w:bottom="720" w:left="72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2BBF42B" w14:textId="77777777" w:rsidR="00981E8C" w:rsidRDefault="00981E8C" w:rsidP="00F40211">
      <w:r>
        <w:separator/>
      </w:r>
    </w:p>
  </w:endnote>
  <w:endnote w:type="continuationSeparator" w:id="0">
    <w:p w14:paraId="245803C3" w14:textId="77777777" w:rsidR="00981E8C" w:rsidRDefault="00981E8C" w:rsidP="00F40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91081906"/>
      <w:docPartObj>
        <w:docPartGallery w:val="Page Numbers (Bottom of Page)"/>
        <w:docPartUnique/>
      </w:docPartObj>
    </w:sdtPr>
    <w:sdtEndPr>
      <w:rPr>
        <w:color w:val="7F7F7F" w:themeColor="background1" w:themeShade="7F"/>
        <w:spacing w:val="60"/>
      </w:rPr>
    </w:sdtEndPr>
    <w:sdtContent>
      <w:p w14:paraId="13164688" w14:textId="0FEAFF53" w:rsidR="00E5263A" w:rsidRPr="00484C07" w:rsidRDefault="00E5263A" w:rsidP="00484C07">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0D0B69">
          <w:rPr>
            <w:b/>
            <w:bCs/>
            <w:noProof/>
          </w:rPr>
          <w:t>15</w:t>
        </w:r>
        <w:r>
          <w:rPr>
            <w:b/>
            <w:bCs/>
            <w:noProof/>
          </w:rPr>
          <w:fldChar w:fldCharType="end"/>
        </w:r>
        <w:r>
          <w:rPr>
            <w:b/>
            <w:bCs/>
          </w:rPr>
          <w:t xml:space="preserve"> | </w:t>
        </w:r>
        <w:r>
          <w:rPr>
            <w:color w:val="7F7F7F" w:themeColor="background1" w:themeShade="7F"/>
            <w:spacing w:val="60"/>
          </w:rPr>
          <w:t>Page</w:t>
        </w:r>
        <w:r>
          <w:rPr>
            <w:b/>
            <w:bCs/>
          </w:rPr>
          <w:t xml:space="preserve">                                                                                                                                            </w:t>
        </w:r>
      </w:p>
    </w:sdtContent>
  </w:sdt>
  <w:p w14:paraId="589C89C6" w14:textId="77777777" w:rsidR="00E5263A" w:rsidRDefault="00E5263A"/>
  <w:p w14:paraId="085E5DE1" w14:textId="77777777" w:rsidR="00E5263A" w:rsidRDefault="00E5263A"/>
  <w:p w14:paraId="27443843" w14:textId="77777777" w:rsidR="00E5263A" w:rsidRDefault="00E5263A"/>
  <w:p w14:paraId="68B3B6D4" w14:textId="77777777" w:rsidR="00E5263A" w:rsidRDefault="00E5263A"/>
  <w:p w14:paraId="62C3EBC8" w14:textId="77777777" w:rsidR="00E5263A" w:rsidRDefault="00E5263A"/>
  <w:p w14:paraId="36318D15" w14:textId="77777777" w:rsidR="00E5263A" w:rsidRDefault="00E5263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51C775B" w14:textId="77777777" w:rsidR="00981E8C" w:rsidRDefault="00981E8C" w:rsidP="00F40211">
      <w:r>
        <w:separator/>
      </w:r>
    </w:p>
  </w:footnote>
  <w:footnote w:type="continuationSeparator" w:id="0">
    <w:p w14:paraId="3B7A5427" w14:textId="77777777" w:rsidR="00981E8C" w:rsidRDefault="00981E8C" w:rsidP="00F402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rect id="_x0000_i1091" style="width:0;height:1.5pt" o:hralign="center" o:bullet="t" o:hrstd="t" o:hr="t" fillcolor="#a0a0a0" stroked="f"/>
    </w:pict>
  </w:numPicBullet>
  <w:abstractNum w:abstractNumId="0" w15:restartNumberingAfterBreak="0">
    <w:nsid w:val="00000001"/>
    <w:multiLevelType w:val="multilevel"/>
    <w:tmpl w:val="00000001"/>
    <w:name w:val="WW8Num6"/>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multilevel"/>
    <w:tmpl w:val="00000002"/>
    <w:name w:val="WW8Num3"/>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2" w15:restartNumberingAfterBreak="0">
    <w:nsid w:val="00000003"/>
    <w:multiLevelType w:val="multilevel"/>
    <w:tmpl w:val="00000003"/>
    <w:name w:val="WW8Num7"/>
    <w:lvl w:ilvl="0">
      <w:start w:val="2"/>
      <w:numFmt w:val="decimal"/>
      <w:lvlText w:val="%1."/>
      <w:lvlJc w:val="left"/>
      <w:pPr>
        <w:tabs>
          <w:tab w:val="num" w:pos="707"/>
        </w:tabs>
        <w:ind w:left="707" w:hanging="283"/>
      </w:pPr>
    </w:lvl>
    <w:lvl w:ilvl="1">
      <w:start w:val="2"/>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3" w15:restartNumberingAfterBreak="0">
    <w:nsid w:val="00000004"/>
    <w:multiLevelType w:val="multilevel"/>
    <w:tmpl w:val="00000004"/>
    <w:name w:val="WW8Num4"/>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4" w15:restartNumberingAfterBreak="0">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0000009"/>
    <w:multiLevelType w:val="multilevel"/>
    <w:tmpl w:val="00000009"/>
    <w:name w:val="WW8Num9"/>
    <w:lvl w:ilvl="0">
      <w:start w:val="8"/>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10AF3C6F"/>
    <w:multiLevelType w:val="multilevel"/>
    <w:tmpl w:val="40CC1C32"/>
    <w:styleLink w:val="WW8Num22"/>
    <w:lvl w:ilvl="0">
      <w:start w:val="1"/>
      <w:numFmt w:val="none"/>
      <w:lvlText w:val="%1"/>
      <w:lvlJc w:val="left"/>
      <w:pPr>
        <w:ind w:left="432" w:hanging="432"/>
      </w:pPr>
    </w:lvl>
    <w:lvl w:ilvl="1">
      <w:start w:val="1"/>
      <w:numFmt w:val="none"/>
      <w:lvlText w:val="%2"/>
      <w:lvlJc w:val="left"/>
      <w:pPr>
        <w:ind w:left="576" w:hanging="576"/>
      </w:pPr>
    </w:lvl>
    <w:lvl w:ilvl="2">
      <w:start w:val="1"/>
      <w:numFmt w:val="none"/>
      <w:lvlText w:val="%3"/>
      <w:lvlJc w:val="left"/>
      <w:pPr>
        <w:ind w:left="720" w:hanging="720"/>
      </w:pPr>
    </w:lvl>
    <w:lvl w:ilvl="3">
      <w:start w:val="1"/>
      <w:numFmt w:val="none"/>
      <w:lvlText w:val="%4"/>
      <w:lvlJc w:val="left"/>
      <w:pPr>
        <w:ind w:left="864" w:hanging="864"/>
      </w:pPr>
    </w:lvl>
    <w:lvl w:ilvl="4">
      <w:start w:val="1"/>
      <w:numFmt w:val="none"/>
      <w:lvlText w:val="%5"/>
      <w:lvlJc w:val="left"/>
      <w:pPr>
        <w:ind w:left="1008" w:hanging="1008"/>
      </w:pPr>
    </w:lvl>
    <w:lvl w:ilvl="5">
      <w:start w:val="1"/>
      <w:numFmt w:val="none"/>
      <w:lvlText w:val="%6"/>
      <w:lvlJc w:val="left"/>
      <w:pPr>
        <w:ind w:left="1152" w:hanging="1152"/>
      </w:pPr>
    </w:lvl>
    <w:lvl w:ilvl="6">
      <w:start w:val="1"/>
      <w:numFmt w:val="none"/>
      <w:lvlText w:val="%7"/>
      <w:lvlJc w:val="left"/>
      <w:pPr>
        <w:ind w:left="1296" w:hanging="1296"/>
      </w:pPr>
    </w:lvl>
    <w:lvl w:ilvl="7">
      <w:start w:val="1"/>
      <w:numFmt w:val="none"/>
      <w:lvlText w:val="%8"/>
      <w:lvlJc w:val="left"/>
      <w:pPr>
        <w:ind w:left="1440" w:hanging="1440"/>
      </w:pPr>
    </w:lvl>
    <w:lvl w:ilvl="8">
      <w:start w:val="1"/>
      <w:numFmt w:val="none"/>
      <w:lvlText w:val="%9"/>
      <w:lvlJc w:val="left"/>
      <w:pPr>
        <w:ind w:left="1584" w:hanging="1584"/>
      </w:pPr>
    </w:lvl>
  </w:abstractNum>
  <w:abstractNum w:abstractNumId="7" w15:restartNumberingAfterBreak="0">
    <w:nsid w:val="19B443A7"/>
    <w:multiLevelType w:val="multilevel"/>
    <w:tmpl w:val="2C700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EFF4569"/>
    <w:multiLevelType w:val="multilevel"/>
    <w:tmpl w:val="FB7C9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42112DE"/>
    <w:multiLevelType w:val="hybridMultilevel"/>
    <w:tmpl w:val="EBE2C5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7864040"/>
    <w:multiLevelType w:val="multilevel"/>
    <w:tmpl w:val="2D1E457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15:restartNumberingAfterBreak="0">
    <w:nsid w:val="3C5E3415"/>
    <w:multiLevelType w:val="multilevel"/>
    <w:tmpl w:val="7B8AD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F3D51F7"/>
    <w:multiLevelType w:val="multilevel"/>
    <w:tmpl w:val="8A52E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08D239D"/>
    <w:multiLevelType w:val="multilevel"/>
    <w:tmpl w:val="EC3AFDEC"/>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4" w15:restartNumberingAfterBreak="0">
    <w:nsid w:val="42347C6D"/>
    <w:multiLevelType w:val="multilevel"/>
    <w:tmpl w:val="5EAEC590"/>
    <w:lvl w:ilvl="0">
      <w:start w:val="1"/>
      <w:numFmt w:val="bullet"/>
      <w:lvlText w:val=""/>
      <w:lvlJc w:val="left"/>
      <w:pPr>
        <w:tabs>
          <w:tab w:val="num" w:pos="707"/>
        </w:tabs>
        <w:ind w:left="707" w:hanging="283"/>
      </w:pPr>
      <w:rPr>
        <w:rFonts w:ascii="Symbol" w:hAnsi="Symbol" w:hint="default"/>
      </w:rPr>
    </w:lvl>
    <w:lvl w:ilvl="1">
      <w:start w:val="2"/>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15" w15:restartNumberingAfterBreak="0">
    <w:nsid w:val="4B6F2F42"/>
    <w:multiLevelType w:val="multilevel"/>
    <w:tmpl w:val="548CE1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55A61699"/>
    <w:multiLevelType w:val="hybridMultilevel"/>
    <w:tmpl w:val="92067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CB301F3"/>
    <w:multiLevelType w:val="hybridMultilevel"/>
    <w:tmpl w:val="F35EEAF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60322959"/>
    <w:multiLevelType w:val="multilevel"/>
    <w:tmpl w:val="E4D09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C734C96"/>
    <w:multiLevelType w:val="multilevel"/>
    <w:tmpl w:val="A7086218"/>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20" w15:restartNumberingAfterBreak="0">
    <w:nsid w:val="70065F9B"/>
    <w:multiLevelType w:val="multilevel"/>
    <w:tmpl w:val="1B54AA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7FE079C9"/>
    <w:multiLevelType w:val="hybridMultilevel"/>
    <w:tmpl w:val="C6461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
  </w:num>
  <w:num w:numId="4">
    <w:abstractNumId w:val="16"/>
  </w:num>
  <w:num w:numId="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8"/>
  </w:num>
  <w:num w:numId="7">
    <w:abstractNumId w:val="8"/>
  </w:num>
  <w:num w:numId="8">
    <w:abstractNumId w:val="12"/>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3"/>
  </w:num>
  <w:num w:numId="12">
    <w:abstractNumId w:val="1"/>
  </w:num>
  <w:num w:numId="13">
    <w:abstractNumId w:val="17"/>
  </w:num>
  <w:num w:numId="14">
    <w:abstractNumId w:val="14"/>
  </w:num>
  <w:num w:numId="15">
    <w:abstractNumId w:val="7"/>
  </w:num>
  <w:num w:numId="16">
    <w:abstractNumId w:val="21"/>
  </w:num>
  <w:num w:numId="17">
    <w:abstractNumId w:val="9"/>
  </w:num>
  <w:num w:numId="18">
    <w:abstractNumId w:val="20"/>
  </w:num>
  <w:num w:numId="19">
    <w:abstractNumId w:val="15"/>
  </w:num>
  <w:num w:numId="20">
    <w:abstractNumId w:val="10"/>
  </w:num>
  <w:num w:numId="21">
    <w:abstractNumId w:val="1"/>
  </w:num>
  <w:num w:numId="22">
    <w:abstractNumId w:val="1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0211"/>
    <w:rsid w:val="000002B9"/>
    <w:rsid w:val="00000356"/>
    <w:rsid w:val="000005FB"/>
    <w:rsid w:val="000008F9"/>
    <w:rsid w:val="00000E03"/>
    <w:rsid w:val="000010E8"/>
    <w:rsid w:val="000011FC"/>
    <w:rsid w:val="00001403"/>
    <w:rsid w:val="000014A1"/>
    <w:rsid w:val="00001E29"/>
    <w:rsid w:val="00001FCC"/>
    <w:rsid w:val="00002509"/>
    <w:rsid w:val="00002706"/>
    <w:rsid w:val="0000274A"/>
    <w:rsid w:val="00002E16"/>
    <w:rsid w:val="000030E3"/>
    <w:rsid w:val="0000332D"/>
    <w:rsid w:val="00003510"/>
    <w:rsid w:val="000040B5"/>
    <w:rsid w:val="0000412C"/>
    <w:rsid w:val="000043AD"/>
    <w:rsid w:val="000045F8"/>
    <w:rsid w:val="000049F3"/>
    <w:rsid w:val="00004B36"/>
    <w:rsid w:val="00004C80"/>
    <w:rsid w:val="00004E57"/>
    <w:rsid w:val="000050D6"/>
    <w:rsid w:val="0000525E"/>
    <w:rsid w:val="00005449"/>
    <w:rsid w:val="00005CD4"/>
    <w:rsid w:val="0000649E"/>
    <w:rsid w:val="00006C73"/>
    <w:rsid w:val="000075A2"/>
    <w:rsid w:val="0000764C"/>
    <w:rsid w:val="000077DB"/>
    <w:rsid w:val="00007DE8"/>
    <w:rsid w:val="000103C0"/>
    <w:rsid w:val="0001076B"/>
    <w:rsid w:val="000109F5"/>
    <w:rsid w:val="00010BCD"/>
    <w:rsid w:val="0001152D"/>
    <w:rsid w:val="000116E8"/>
    <w:rsid w:val="000117FC"/>
    <w:rsid w:val="00011A8E"/>
    <w:rsid w:val="00011CBB"/>
    <w:rsid w:val="00012506"/>
    <w:rsid w:val="000126E1"/>
    <w:rsid w:val="00012FF5"/>
    <w:rsid w:val="000130EA"/>
    <w:rsid w:val="000133FA"/>
    <w:rsid w:val="00013BB5"/>
    <w:rsid w:val="00014058"/>
    <w:rsid w:val="000140FA"/>
    <w:rsid w:val="000147FF"/>
    <w:rsid w:val="00014C4E"/>
    <w:rsid w:val="0001516E"/>
    <w:rsid w:val="000156E4"/>
    <w:rsid w:val="00015AC8"/>
    <w:rsid w:val="00015BD6"/>
    <w:rsid w:val="00015C29"/>
    <w:rsid w:val="000163BA"/>
    <w:rsid w:val="000163D0"/>
    <w:rsid w:val="0001648E"/>
    <w:rsid w:val="00016544"/>
    <w:rsid w:val="00016CBF"/>
    <w:rsid w:val="00016CCD"/>
    <w:rsid w:val="00020394"/>
    <w:rsid w:val="000203FB"/>
    <w:rsid w:val="00020ABC"/>
    <w:rsid w:val="00021112"/>
    <w:rsid w:val="0002135D"/>
    <w:rsid w:val="000213CD"/>
    <w:rsid w:val="00021478"/>
    <w:rsid w:val="000218A5"/>
    <w:rsid w:val="00021E06"/>
    <w:rsid w:val="000224AE"/>
    <w:rsid w:val="000229B9"/>
    <w:rsid w:val="00023140"/>
    <w:rsid w:val="000231F8"/>
    <w:rsid w:val="0002337D"/>
    <w:rsid w:val="00023459"/>
    <w:rsid w:val="00023464"/>
    <w:rsid w:val="00023758"/>
    <w:rsid w:val="0002375A"/>
    <w:rsid w:val="00023C41"/>
    <w:rsid w:val="00023E9B"/>
    <w:rsid w:val="00024186"/>
    <w:rsid w:val="00024331"/>
    <w:rsid w:val="0002435F"/>
    <w:rsid w:val="00024588"/>
    <w:rsid w:val="00024C48"/>
    <w:rsid w:val="00025EC7"/>
    <w:rsid w:val="00025ECE"/>
    <w:rsid w:val="000265D3"/>
    <w:rsid w:val="0002662D"/>
    <w:rsid w:val="0002664A"/>
    <w:rsid w:val="000266AE"/>
    <w:rsid w:val="000268A1"/>
    <w:rsid w:val="00026D65"/>
    <w:rsid w:val="00026E1C"/>
    <w:rsid w:val="00026E62"/>
    <w:rsid w:val="000271EB"/>
    <w:rsid w:val="00027388"/>
    <w:rsid w:val="00027647"/>
    <w:rsid w:val="00027837"/>
    <w:rsid w:val="000279F8"/>
    <w:rsid w:val="00027A1E"/>
    <w:rsid w:val="0003001F"/>
    <w:rsid w:val="00030278"/>
    <w:rsid w:val="0003035D"/>
    <w:rsid w:val="0003059A"/>
    <w:rsid w:val="00030730"/>
    <w:rsid w:val="000307FC"/>
    <w:rsid w:val="000308D9"/>
    <w:rsid w:val="00030AF3"/>
    <w:rsid w:val="00030C3A"/>
    <w:rsid w:val="00030C71"/>
    <w:rsid w:val="00030D11"/>
    <w:rsid w:val="00030FFD"/>
    <w:rsid w:val="00031010"/>
    <w:rsid w:val="000310D6"/>
    <w:rsid w:val="00031974"/>
    <w:rsid w:val="00031E3C"/>
    <w:rsid w:val="0003218C"/>
    <w:rsid w:val="0003227F"/>
    <w:rsid w:val="0003258A"/>
    <w:rsid w:val="00032AA2"/>
    <w:rsid w:val="00032CDE"/>
    <w:rsid w:val="0003347C"/>
    <w:rsid w:val="000336AA"/>
    <w:rsid w:val="00033DB0"/>
    <w:rsid w:val="0003409B"/>
    <w:rsid w:val="0003424A"/>
    <w:rsid w:val="00035024"/>
    <w:rsid w:val="0003513B"/>
    <w:rsid w:val="000355A9"/>
    <w:rsid w:val="00035D24"/>
    <w:rsid w:val="00035E5F"/>
    <w:rsid w:val="00036F9A"/>
    <w:rsid w:val="00037887"/>
    <w:rsid w:val="00037B0A"/>
    <w:rsid w:val="00037C5D"/>
    <w:rsid w:val="00037C9E"/>
    <w:rsid w:val="00037E0A"/>
    <w:rsid w:val="00037E17"/>
    <w:rsid w:val="0004010A"/>
    <w:rsid w:val="0004024F"/>
    <w:rsid w:val="000404A3"/>
    <w:rsid w:val="00040520"/>
    <w:rsid w:val="000406C3"/>
    <w:rsid w:val="000406EC"/>
    <w:rsid w:val="000407C0"/>
    <w:rsid w:val="00040A5B"/>
    <w:rsid w:val="00040A68"/>
    <w:rsid w:val="00040AF9"/>
    <w:rsid w:val="00040E14"/>
    <w:rsid w:val="00040E7B"/>
    <w:rsid w:val="00040EC7"/>
    <w:rsid w:val="00040ED3"/>
    <w:rsid w:val="00040F28"/>
    <w:rsid w:val="000410F1"/>
    <w:rsid w:val="00041180"/>
    <w:rsid w:val="0004124E"/>
    <w:rsid w:val="000412B5"/>
    <w:rsid w:val="0004157F"/>
    <w:rsid w:val="0004188F"/>
    <w:rsid w:val="00041CC0"/>
    <w:rsid w:val="00041F47"/>
    <w:rsid w:val="000421F6"/>
    <w:rsid w:val="00042216"/>
    <w:rsid w:val="0004273B"/>
    <w:rsid w:val="00042D1A"/>
    <w:rsid w:val="00042DCC"/>
    <w:rsid w:val="00043343"/>
    <w:rsid w:val="00043773"/>
    <w:rsid w:val="00044651"/>
    <w:rsid w:val="000449D5"/>
    <w:rsid w:val="00044C94"/>
    <w:rsid w:val="00045051"/>
    <w:rsid w:val="000452C1"/>
    <w:rsid w:val="0004597A"/>
    <w:rsid w:val="00045CA6"/>
    <w:rsid w:val="00045D66"/>
    <w:rsid w:val="000461E9"/>
    <w:rsid w:val="0004622F"/>
    <w:rsid w:val="000467E8"/>
    <w:rsid w:val="00046874"/>
    <w:rsid w:val="00046AB7"/>
    <w:rsid w:val="000471FF"/>
    <w:rsid w:val="00047463"/>
    <w:rsid w:val="000475AF"/>
    <w:rsid w:val="00047B20"/>
    <w:rsid w:val="00047DB1"/>
    <w:rsid w:val="0005022D"/>
    <w:rsid w:val="00050278"/>
    <w:rsid w:val="00050543"/>
    <w:rsid w:val="00051405"/>
    <w:rsid w:val="000514B4"/>
    <w:rsid w:val="00052773"/>
    <w:rsid w:val="000532D0"/>
    <w:rsid w:val="00053875"/>
    <w:rsid w:val="0005393D"/>
    <w:rsid w:val="00054100"/>
    <w:rsid w:val="000544AC"/>
    <w:rsid w:val="00054675"/>
    <w:rsid w:val="000547C4"/>
    <w:rsid w:val="0005498E"/>
    <w:rsid w:val="00054E17"/>
    <w:rsid w:val="00055011"/>
    <w:rsid w:val="00055DFD"/>
    <w:rsid w:val="00055E49"/>
    <w:rsid w:val="00055F89"/>
    <w:rsid w:val="00055FF1"/>
    <w:rsid w:val="000563E9"/>
    <w:rsid w:val="000565F1"/>
    <w:rsid w:val="00056AAD"/>
    <w:rsid w:val="00056B19"/>
    <w:rsid w:val="0005712A"/>
    <w:rsid w:val="00057153"/>
    <w:rsid w:val="000578D5"/>
    <w:rsid w:val="00057F9B"/>
    <w:rsid w:val="00057FAA"/>
    <w:rsid w:val="00057FB6"/>
    <w:rsid w:val="0006006F"/>
    <w:rsid w:val="00060BDA"/>
    <w:rsid w:val="00060CD3"/>
    <w:rsid w:val="000611EF"/>
    <w:rsid w:val="00061933"/>
    <w:rsid w:val="00061983"/>
    <w:rsid w:val="000619B4"/>
    <w:rsid w:val="00061A12"/>
    <w:rsid w:val="00061B87"/>
    <w:rsid w:val="00061E46"/>
    <w:rsid w:val="00062034"/>
    <w:rsid w:val="00062397"/>
    <w:rsid w:val="00062933"/>
    <w:rsid w:val="00062956"/>
    <w:rsid w:val="00062C13"/>
    <w:rsid w:val="00062EA9"/>
    <w:rsid w:val="00063512"/>
    <w:rsid w:val="000636C4"/>
    <w:rsid w:val="000637DE"/>
    <w:rsid w:val="00063B04"/>
    <w:rsid w:val="00063CBC"/>
    <w:rsid w:val="00063E91"/>
    <w:rsid w:val="00064367"/>
    <w:rsid w:val="0006439F"/>
    <w:rsid w:val="00064453"/>
    <w:rsid w:val="000645B2"/>
    <w:rsid w:val="00064612"/>
    <w:rsid w:val="00064641"/>
    <w:rsid w:val="000647A6"/>
    <w:rsid w:val="000648D8"/>
    <w:rsid w:val="0006498C"/>
    <w:rsid w:val="00064CFF"/>
    <w:rsid w:val="00065016"/>
    <w:rsid w:val="000658C8"/>
    <w:rsid w:val="00065A6F"/>
    <w:rsid w:val="00065E8F"/>
    <w:rsid w:val="00065FC7"/>
    <w:rsid w:val="00066312"/>
    <w:rsid w:val="00066974"/>
    <w:rsid w:val="00066B0E"/>
    <w:rsid w:val="000670E9"/>
    <w:rsid w:val="00067516"/>
    <w:rsid w:val="00067AB8"/>
    <w:rsid w:val="00067BF9"/>
    <w:rsid w:val="000700A4"/>
    <w:rsid w:val="0007060F"/>
    <w:rsid w:val="00070B84"/>
    <w:rsid w:val="00070D61"/>
    <w:rsid w:val="00070D72"/>
    <w:rsid w:val="000710D0"/>
    <w:rsid w:val="000714F7"/>
    <w:rsid w:val="00071780"/>
    <w:rsid w:val="00071C08"/>
    <w:rsid w:val="00071D65"/>
    <w:rsid w:val="00071E79"/>
    <w:rsid w:val="00071F15"/>
    <w:rsid w:val="000722E1"/>
    <w:rsid w:val="00072526"/>
    <w:rsid w:val="000725EE"/>
    <w:rsid w:val="00072D68"/>
    <w:rsid w:val="00072E3E"/>
    <w:rsid w:val="00072E79"/>
    <w:rsid w:val="000734C0"/>
    <w:rsid w:val="000734D6"/>
    <w:rsid w:val="000738B0"/>
    <w:rsid w:val="00073907"/>
    <w:rsid w:val="00073CBE"/>
    <w:rsid w:val="00074432"/>
    <w:rsid w:val="00074484"/>
    <w:rsid w:val="00074B4C"/>
    <w:rsid w:val="00074EC6"/>
    <w:rsid w:val="00075005"/>
    <w:rsid w:val="0007586C"/>
    <w:rsid w:val="00075A39"/>
    <w:rsid w:val="0007640A"/>
    <w:rsid w:val="00076619"/>
    <w:rsid w:val="00076700"/>
    <w:rsid w:val="000769B2"/>
    <w:rsid w:val="00076BEA"/>
    <w:rsid w:val="00076D6F"/>
    <w:rsid w:val="000771C4"/>
    <w:rsid w:val="0007727E"/>
    <w:rsid w:val="00077595"/>
    <w:rsid w:val="00077801"/>
    <w:rsid w:val="00077AAA"/>
    <w:rsid w:val="00077BC6"/>
    <w:rsid w:val="00080617"/>
    <w:rsid w:val="00080695"/>
    <w:rsid w:val="00080991"/>
    <w:rsid w:val="000809F6"/>
    <w:rsid w:val="00080D5A"/>
    <w:rsid w:val="000810BA"/>
    <w:rsid w:val="000815BB"/>
    <w:rsid w:val="00081D15"/>
    <w:rsid w:val="000821C5"/>
    <w:rsid w:val="00082821"/>
    <w:rsid w:val="0008293A"/>
    <w:rsid w:val="00082AE9"/>
    <w:rsid w:val="00082C3F"/>
    <w:rsid w:val="00082D27"/>
    <w:rsid w:val="00082F5B"/>
    <w:rsid w:val="0008327F"/>
    <w:rsid w:val="00083386"/>
    <w:rsid w:val="000833F3"/>
    <w:rsid w:val="000837C0"/>
    <w:rsid w:val="00083855"/>
    <w:rsid w:val="000838D1"/>
    <w:rsid w:val="000839D3"/>
    <w:rsid w:val="00083C2C"/>
    <w:rsid w:val="000841C6"/>
    <w:rsid w:val="000844C3"/>
    <w:rsid w:val="00084B36"/>
    <w:rsid w:val="000850A3"/>
    <w:rsid w:val="000851EB"/>
    <w:rsid w:val="000857F0"/>
    <w:rsid w:val="0008593B"/>
    <w:rsid w:val="000859B6"/>
    <w:rsid w:val="00085A18"/>
    <w:rsid w:val="00085A46"/>
    <w:rsid w:val="00085ED2"/>
    <w:rsid w:val="0008608D"/>
    <w:rsid w:val="000878B7"/>
    <w:rsid w:val="00087990"/>
    <w:rsid w:val="00087D96"/>
    <w:rsid w:val="000904C7"/>
    <w:rsid w:val="00090528"/>
    <w:rsid w:val="000906F0"/>
    <w:rsid w:val="00090C23"/>
    <w:rsid w:val="00090CAA"/>
    <w:rsid w:val="00090CDB"/>
    <w:rsid w:val="0009122F"/>
    <w:rsid w:val="00091279"/>
    <w:rsid w:val="00091A3C"/>
    <w:rsid w:val="00091DAE"/>
    <w:rsid w:val="0009217B"/>
    <w:rsid w:val="00092E58"/>
    <w:rsid w:val="000934C3"/>
    <w:rsid w:val="00093696"/>
    <w:rsid w:val="0009375C"/>
    <w:rsid w:val="000939C3"/>
    <w:rsid w:val="00093EC9"/>
    <w:rsid w:val="000942AB"/>
    <w:rsid w:val="000946F1"/>
    <w:rsid w:val="000948FF"/>
    <w:rsid w:val="00094BE6"/>
    <w:rsid w:val="00094C18"/>
    <w:rsid w:val="00094CC1"/>
    <w:rsid w:val="00095414"/>
    <w:rsid w:val="000958A0"/>
    <w:rsid w:val="000959D7"/>
    <w:rsid w:val="00095B3F"/>
    <w:rsid w:val="00095CA7"/>
    <w:rsid w:val="000961FF"/>
    <w:rsid w:val="00096377"/>
    <w:rsid w:val="00096592"/>
    <w:rsid w:val="00096878"/>
    <w:rsid w:val="00096A87"/>
    <w:rsid w:val="00096C3A"/>
    <w:rsid w:val="00096E45"/>
    <w:rsid w:val="000970C5"/>
    <w:rsid w:val="000971C2"/>
    <w:rsid w:val="000975FD"/>
    <w:rsid w:val="00097755"/>
    <w:rsid w:val="00097970"/>
    <w:rsid w:val="00097C55"/>
    <w:rsid w:val="00097D80"/>
    <w:rsid w:val="000A068E"/>
    <w:rsid w:val="000A0ABF"/>
    <w:rsid w:val="000A0C71"/>
    <w:rsid w:val="000A0CB0"/>
    <w:rsid w:val="000A164E"/>
    <w:rsid w:val="000A1917"/>
    <w:rsid w:val="000A196A"/>
    <w:rsid w:val="000A1C3E"/>
    <w:rsid w:val="000A260F"/>
    <w:rsid w:val="000A2906"/>
    <w:rsid w:val="000A293D"/>
    <w:rsid w:val="000A41B0"/>
    <w:rsid w:val="000A444A"/>
    <w:rsid w:val="000A47FC"/>
    <w:rsid w:val="000A4ACC"/>
    <w:rsid w:val="000A4C8A"/>
    <w:rsid w:val="000A4D02"/>
    <w:rsid w:val="000A4E5F"/>
    <w:rsid w:val="000A4E78"/>
    <w:rsid w:val="000A4EE4"/>
    <w:rsid w:val="000A537C"/>
    <w:rsid w:val="000A5C0E"/>
    <w:rsid w:val="000A6233"/>
    <w:rsid w:val="000A62FD"/>
    <w:rsid w:val="000A63C3"/>
    <w:rsid w:val="000A6431"/>
    <w:rsid w:val="000A64EA"/>
    <w:rsid w:val="000A6758"/>
    <w:rsid w:val="000A6BD4"/>
    <w:rsid w:val="000A6C7B"/>
    <w:rsid w:val="000A6FA4"/>
    <w:rsid w:val="000A71A9"/>
    <w:rsid w:val="000A72CF"/>
    <w:rsid w:val="000A774B"/>
    <w:rsid w:val="000A791D"/>
    <w:rsid w:val="000A7A90"/>
    <w:rsid w:val="000A7ED9"/>
    <w:rsid w:val="000B0073"/>
    <w:rsid w:val="000B00A5"/>
    <w:rsid w:val="000B035B"/>
    <w:rsid w:val="000B0643"/>
    <w:rsid w:val="000B083E"/>
    <w:rsid w:val="000B0A95"/>
    <w:rsid w:val="000B0B8C"/>
    <w:rsid w:val="000B0CC8"/>
    <w:rsid w:val="000B141D"/>
    <w:rsid w:val="000B14EA"/>
    <w:rsid w:val="000B17C1"/>
    <w:rsid w:val="000B19A3"/>
    <w:rsid w:val="000B1AE9"/>
    <w:rsid w:val="000B1DA3"/>
    <w:rsid w:val="000B1E7F"/>
    <w:rsid w:val="000B261D"/>
    <w:rsid w:val="000B28E4"/>
    <w:rsid w:val="000B29A2"/>
    <w:rsid w:val="000B2B43"/>
    <w:rsid w:val="000B2C67"/>
    <w:rsid w:val="000B3FE8"/>
    <w:rsid w:val="000B40A1"/>
    <w:rsid w:val="000B4179"/>
    <w:rsid w:val="000B4276"/>
    <w:rsid w:val="000B4952"/>
    <w:rsid w:val="000B4B5C"/>
    <w:rsid w:val="000B4B68"/>
    <w:rsid w:val="000B4DF9"/>
    <w:rsid w:val="000B50A2"/>
    <w:rsid w:val="000B58A4"/>
    <w:rsid w:val="000B5AA6"/>
    <w:rsid w:val="000B6766"/>
    <w:rsid w:val="000B6A0F"/>
    <w:rsid w:val="000B703D"/>
    <w:rsid w:val="000B7559"/>
    <w:rsid w:val="000B75C4"/>
    <w:rsid w:val="000B7686"/>
    <w:rsid w:val="000B79B1"/>
    <w:rsid w:val="000C06B1"/>
    <w:rsid w:val="000C0E2D"/>
    <w:rsid w:val="000C171B"/>
    <w:rsid w:val="000C1896"/>
    <w:rsid w:val="000C18F5"/>
    <w:rsid w:val="000C1D6A"/>
    <w:rsid w:val="000C1E6F"/>
    <w:rsid w:val="000C209A"/>
    <w:rsid w:val="000C20EA"/>
    <w:rsid w:val="000C2252"/>
    <w:rsid w:val="000C2CAF"/>
    <w:rsid w:val="000C2E5C"/>
    <w:rsid w:val="000C2F0B"/>
    <w:rsid w:val="000C37DF"/>
    <w:rsid w:val="000C3B62"/>
    <w:rsid w:val="000C4132"/>
    <w:rsid w:val="000C43A0"/>
    <w:rsid w:val="000C48D1"/>
    <w:rsid w:val="000C4C89"/>
    <w:rsid w:val="000C4F86"/>
    <w:rsid w:val="000C5036"/>
    <w:rsid w:val="000C5215"/>
    <w:rsid w:val="000C56CA"/>
    <w:rsid w:val="000C57F4"/>
    <w:rsid w:val="000C5A96"/>
    <w:rsid w:val="000C5CD1"/>
    <w:rsid w:val="000C5F0A"/>
    <w:rsid w:val="000C652B"/>
    <w:rsid w:val="000C6656"/>
    <w:rsid w:val="000C6CA8"/>
    <w:rsid w:val="000C7122"/>
    <w:rsid w:val="000C72DC"/>
    <w:rsid w:val="000C7706"/>
    <w:rsid w:val="000C79A3"/>
    <w:rsid w:val="000C7BE6"/>
    <w:rsid w:val="000C7F00"/>
    <w:rsid w:val="000D0100"/>
    <w:rsid w:val="000D0509"/>
    <w:rsid w:val="000D0799"/>
    <w:rsid w:val="000D0B69"/>
    <w:rsid w:val="000D0C88"/>
    <w:rsid w:val="000D1765"/>
    <w:rsid w:val="000D1990"/>
    <w:rsid w:val="000D19FA"/>
    <w:rsid w:val="000D1A22"/>
    <w:rsid w:val="000D1A35"/>
    <w:rsid w:val="000D1D9F"/>
    <w:rsid w:val="000D25E9"/>
    <w:rsid w:val="000D266A"/>
    <w:rsid w:val="000D2742"/>
    <w:rsid w:val="000D2AD8"/>
    <w:rsid w:val="000D3480"/>
    <w:rsid w:val="000D361C"/>
    <w:rsid w:val="000D3A82"/>
    <w:rsid w:val="000D3D04"/>
    <w:rsid w:val="000D40E3"/>
    <w:rsid w:val="000D417E"/>
    <w:rsid w:val="000D44E3"/>
    <w:rsid w:val="000D4539"/>
    <w:rsid w:val="000D4A49"/>
    <w:rsid w:val="000D5063"/>
    <w:rsid w:val="000D61A2"/>
    <w:rsid w:val="000D63F3"/>
    <w:rsid w:val="000D6820"/>
    <w:rsid w:val="000D6F36"/>
    <w:rsid w:val="000D6F5D"/>
    <w:rsid w:val="000D77BF"/>
    <w:rsid w:val="000D7ABA"/>
    <w:rsid w:val="000D7D28"/>
    <w:rsid w:val="000D7E4B"/>
    <w:rsid w:val="000E0E48"/>
    <w:rsid w:val="000E0E61"/>
    <w:rsid w:val="000E1428"/>
    <w:rsid w:val="000E1ABF"/>
    <w:rsid w:val="000E23A4"/>
    <w:rsid w:val="000E24A0"/>
    <w:rsid w:val="000E2941"/>
    <w:rsid w:val="000E2DF1"/>
    <w:rsid w:val="000E2EB9"/>
    <w:rsid w:val="000E3283"/>
    <w:rsid w:val="000E33B1"/>
    <w:rsid w:val="000E35BA"/>
    <w:rsid w:val="000E36C0"/>
    <w:rsid w:val="000E38C0"/>
    <w:rsid w:val="000E39F8"/>
    <w:rsid w:val="000E3A62"/>
    <w:rsid w:val="000E3B4C"/>
    <w:rsid w:val="000E3C8A"/>
    <w:rsid w:val="000E3CD8"/>
    <w:rsid w:val="000E4293"/>
    <w:rsid w:val="000E4A4B"/>
    <w:rsid w:val="000E4B27"/>
    <w:rsid w:val="000E4BA7"/>
    <w:rsid w:val="000E4DC9"/>
    <w:rsid w:val="000E4E98"/>
    <w:rsid w:val="000E4FD6"/>
    <w:rsid w:val="000E579D"/>
    <w:rsid w:val="000E605E"/>
    <w:rsid w:val="000E61D7"/>
    <w:rsid w:val="000E64E9"/>
    <w:rsid w:val="000E652D"/>
    <w:rsid w:val="000E6973"/>
    <w:rsid w:val="000E699A"/>
    <w:rsid w:val="000E71AC"/>
    <w:rsid w:val="000E75CA"/>
    <w:rsid w:val="000E75DA"/>
    <w:rsid w:val="000E75FE"/>
    <w:rsid w:val="000E7E2D"/>
    <w:rsid w:val="000F00DB"/>
    <w:rsid w:val="000F040B"/>
    <w:rsid w:val="000F0544"/>
    <w:rsid w:val="000F0897"/>
    <w:rsid w:val="000F1BBE"/>
    <w:rsid w:val="000F2999"/>
    <w:rsid w:val="000F3000"/>
    <w:rsid w:val="000F3109"/>
    <w:rsid w:val="000F3F3A"/>
    <w:rsid w:val="000F3F88"/>
    <w:rsid w:val="000F3F97"/>
    <w:rsid w:val="000F4036"/>
    <w:rsid w:val="000F41D6"/>
    <w:rsid w:val="000F449F"/>
    <w:rsid w:val="000F4EA9"/>
    <w:rsid w:val="000F52E1"/>
    <w:rsid w:val="000F531B"/>
    <w:rsid w:val="000F5844"/>
    <w:rsid w:val="000F584A"/>
    <w:rsid w:val="000F5D2A"/>
    <w:rsid w:val="000F64B2"/>
    <w:rsid w:val="000F702A"/>
    <w:rsid w:val="000F784E"/>
    <w:rsid w:val="000F7BBC"/>
    <w:rsid w:val="000F7CC5"/>
    <w:rsid w:val="00100345"/>
    <w:rsid w:val="00100C7F"/>
    <w:rsid w:val="00100F8A"/>
    <w:rsid w:val="001010B2"/>
    <w:rsid w:val="001012C4"/>
    <w:rsid w:val="00101ECE"/>
    <w:rsid w:val="001020D1"/>
    <w:rsid w:val="00102486"/>
    <w:rsid w:val="001025F9"/>
    <w:rsid w:val="0010273F"/>
    <w:rsid w:val="00102D50"/>
    <w:rsid w:val="00102FC6"/>
    <w:rsid w:val="0010305F"/>
    <w:rsid w:val="00103077"/>
    <w:rsid w:val="0010320D"/>
    <w:rsid w:val="001033CA"/>
    <w:rsid w:val="001034DA"/>
    <w:rsid w:val="00103802"/>
    <w:rsid w:val="00103C21"/>
    <w:rsid w:val="00103D3D"/>
    <w:rsid w:val="0010418E"/>
    <w:rsid w:val="00104701"/>
    <w:rsid w:val="00104917"/>
    <w:rsid w:val="00104A80"/>
    <w:rsid w:val="00104F78"/>
    <w:rsid w:val="0010561B"/>
    <w:rsid w:val="00105651"/>
    <w:rsid w:val="0010580F"/>
    <w:rsid w:val="00106666"/>
    <w:rsid w:val="001069B5"/>
    <w:rsid w:val="00106C19"/>
    <w:rsid w:val="00106D21"/>
    <w:rsid w:val="00106F37"/>
    <w:rsid w:val="001072E2"/>
    <w:rsid w:val="00107517"/>
    <w:rsid w:val="00107BE6"/>
    <w:rsid w:val="0011007D"/>
    <w:rsid w:val="001100FE"/>
    <w:rsid w:val="001104BE"/>
    <w:rsid w:val="0011058E"/>
    <w:rsid w:val="00110A6F"/>
    <w:rsid w:val="00110B4C"/>
    <w:rsid w:val="00111052"/>
    <w:rsid w:val="00111345"/>
    <w:rsid w:val="00111550"/>
    <w:rsid w:val="00111ECD"/>
    <w:rsid w:val="001123B6"/>
    <w:rsid w:val="001124FC"/>
    <w:rsid w:val="00112513"/>
    <w:rsid w:val="00112837"/>
    <w:rsid w:val="00113131"/>
    <w:rsid w:val="001131EB"/>
    <w:rsid w:val="001134AF"/>
    <w:rsid w:val="0011397E"/>
    <w:rsid w:val="00114445"/>
    <w:rsid w:val="00114519"/>
    <w:rsid w:val="0011497F"/>
    <w:rsid w:val="001149C3"/>
    <w:rsid w:val="00114D95"/>
    <w:rsid w:val="00114F7B"/>
    <w:rsid w:val="00115147"/>
    <w:rsid w:val="001153B5"/>
    <w:rsid w:val="00115567"/>
    <w:rsid w:val="0011559E"/>
    <w:rsid w:val="0011587C"/>
    <w:rsid w:val="00115B11"/>
    <w:rsid w:val="00115B14"/>
    <w:rsid w:val="00116030"/>
    <w:rsid w:val="00116258"/>
    <w:rsid w:val="001168F6"/>
    <w:rsid w:val="00116F16"/>
    <w:rsid w:val="00117160"/>
    <w:rsid w:val="001171FC"/>
    <w:rsid w:val="00117366"/>
    <w:rsid w:val="00117FCA"/>
    <w:rsid w:val="001200E0"/>
    <w:rsid w:val="001202F1"/>
    <w:rsid w:val="00120A95"/>
    <w:rsid w:val="00120D04"/>
    <w:rsid w:val="00120DEF"/>
    <w:rsid w:val="00120E95"/>
    <w:rsid w:val="00120EC6"/>
    <w:rsid w:val="001210BB"/>
    <w:rsid w:val="00121832"/>
    <w:rsid w:val="00121E83"/>
    <w:rsid w:val="00122088"/>
    <w:rsid w:val="0012221E"/>
    <w:rsid w:val="001222DE"/>
    <w:rsid w:val="0012255B"/>
    <w:rsid w:val="001225AC"/>
    <w:rsid w:val="00122E00"/>
    <w:rsid w:val="00122F98"/>
    <w:rsid w:val="001230C7"/>
    <w:rsid w:val="001236A7"/>
    <w:rsid w:val="00123B40"/>
    <w:rsid w:val="0012400D"/>
    <w:rsid w:val="00124908"/>
    <w:rsid w:val="00124958"/>
    <w:rsid w:val="00124964"/>
    <w:rsid w:val="00124BA9"/>
    <w:rsid w:val="00124C63"/>
    <w:rsid w:val="00124D3F"/>
    <w:rsid w:val="00124DAD"/>
    <w:rsid w:val="00125647"/>
    <w:rsid w:val="0012594B"/>
    <w:rsid w:val="001268B1"/>
    <w:rsid w:val="00126919"/>
    <w:rsid w:val="00126999"/>
    <w:rsid w:val="00126D28"/>
    <w:rsid w:val="00126DA0"/>
    <w:rsid w:val="00127173"/>
    <w:rsid w:val="001277C9"/>
    <w:rsid w:val="00127EBC"/>
    <w:rsid w:val="00127F42"/>
    <w:rsid w:val="00130040"/>
    <w:rsid w:val="00130458"/>
    <w:rsid w:val="0013067A"/>
    <w:rsid w:val="001306B0"/>
    <w:rsid w:val="001310CE"/>
    <w:rsid w:val="001311AD"/>
    <w:rsid w:val="00131328"/>
    <w:rsid w:val="001314F1"/>
    <w:rsid w:val="00131D04"/>
    <w:rsid w:val="00131F00"/>
    <w:rsid w:val="00131F3C"/>
    <w:rsid w:val="00132062"/>
    <w:rsid w:val="00132087"/>
    <w:rsid w:val="00132088"/>
    <w:rsid w:val="0013214B"/>
    <w:rsid w:val="00132788"/>
    <w:rsid w:val="00132813"/>
    <w:rsid w:val="00132E46"/>
    <w:rsid w:val="0013334F"/>
    <w:rsid w:val="001333B4"/>
    <w:rsid w:val="00133557"/>
    <w:rsid w:val="00133636"/>
    <w:rsid w:val="001337FB"/>
    <w:rsid w:val="00133DF3"/>
    <w:rsid w:val="00134345"/>
    <w:rsid w:val="0013436E"/>
    <w:rsid w:val="001343A7"/>
    <w:rsid w:val="00134515"/>
    <w:rsid w:val="00134AF5"/>
    <w:rsid w:val="00134D9C"/>
    <w:rsid w:val="00134E57"/>
    <w:rsid w:val="00135044"/>
    <w:rsid w:val="00135C08"/>
    <w:rsid w:val="00135CDA"/>
    <w:rsid w:val="00135D6C"/>
    <w:rsid w:val="00135F16"/>
    <w:rsid w:val="00135FD5"/>
    <w:rsid w:val="001364B8"/>
    <w:rsid w:val="001367A7"/>
    <w:rsid w:val="00136AE8"/>
    <w:rsid w:val="00136C28"/>
    <w:rsid w:val="00136D47"/>
    <w:rsid w:val="001371CD"/>
    <w:rsid w:val="00137390"/>
    <w:rsid w:val="001378E3"/>
    <w:rsid w:val="00137A0B"/>
    <w:rsid w:val="00137AD8"/>
    <w:rsid w:val="00137E8E"/>
    <w:rsid w:val="001402B3"/>
    <w:rsid w:val="00140838"/>
    <w:rsid w:val="00140A14"/>
    <w:rsid w:val="00140B25"/>
    <w:rsid w:val="00140B5F"/>
    <w:rsid w:val="00140E1F"/>
    <w:rsid w:val="001412A6"/>
    <w:rsid w:val="001417E6"/>
    <w:rsid w:val="0014193E"/>
    <w:rsid w:val="001419CB"/>
    <w:rsid w:val="00142BF8"/>
    <w:rsid w:val="00142E5C"/>
    <w:rsid w:val="00142E84"/>
    <w:rsid w:val="00142F32"/>
    <w:rsid w:val="001432C1"/>
    <w:rsid w:val="00143EA9"/>
    <w:rsid w:val="00143EBF"/>
    <w:rsid w:val="001440DB"/>
    <w:rsid w:val="00144A4A"/>
    <w:rsid w:val="00144B85"/>
    <w:rsid w:val="00144C8E"/>
    <w:rsid w:val="001452D2"/>
    <w:rsid w:val="00145D2F"/>
    <w:rsid w:val="00145F8B"/>
    <w:rsid w:val="00146344"/>
    <w:rsid w:val="0014634B"/>
    <w:rsid w:val="0014690C"/>
    <w:rsid w:val="00146D6E"/>
    <w:rsid w:val="0014736D"/>
    <w:rsid w:val="00147405"/>
    <w:rsid w:val="00147C1A"/>
    <w:rsid w:val="001501C4"/>
    <w:rsid w:val="001502DC"/>
    <w:rsid w:val="0015060D"/>
    <w:rsid w:val="001509FE"/>
    <w:rsid w:val="00150A78"/>
    <w:rsid w:val="00150C75"/>
    <w:rsid w:val="00150E26"/>
    <w:rsid w:val="00150EB4"/>
    <w:rsid w:val="00150EC4"/>
    <w:rsid w:val="00151017"/>
    <w:rsid w:val="00151622"/>
    <w:rsid w:val="001516FE"/>
    <w:rsid w:val="00151AF2"/>
    <w:rsid w:val="001520B0"/>
    <w:rsid w:val="0015214D"/>
    <w:rsid w:val="00152298"/>
    <w:rsid w:val="001522E1"/>
    <w:rsid w:val="001528B0"/>
    <w:rsid w:val="001531FB"/>
    <w:rsid w:val="00153348"/>
    <w:rsid w:val="00153583"/>
    <w:rsid w:val="00153A55"/>
    <w:rsid w:val="00153B38"/>
    <w:rsid w:val="00154331"/>
    <w:rsid w:val="001545B2"/>
    <w:rsid w:val="00154A05"/>
    <w:rsid w:val="00155396"/>
    <w:rsid w:val="00155927"/>
    <w:rsid w:val="00155BAC"/>
    <w:rsid w:val="0015748B"/>
    <w:rsid w:val="001575A5"/>
    <w:rsid w:val="00157667"/>
    <w:rsid w:val="001579DE"/>
    <w:rsid w:val="00157C96"/>
    <w:rsid w:val="00157E34"/>
    <w:rsid w:val="001600E4"/>
    <w:rsid w:val="0016030C"/>
    <w:rsid w:val="00160453"/>
    <w:rsid w:val="0016050E"/>
    <w:rsid w:val="001605FD"/>
    <w:rsid w:val="0016063D"/>
    <w:rsid w:val="00160816"/>
    <w:rsid w:val="00160A94"/>
    <w:rsid w:val="00160E45"/>
    <w:rsid w:val="0016179F"/>
    <w:rsid w:val="0016222F"/>
    <w:rsid w:val="00162371"/>
    <w:rsid w:val="001623B0"/>
    <w:rsid w:val="00162559"/>
    <w:rsid w:val="00162583"/>
    <w:rsid w:val="00162717"/>
    <w:rsid w:val="00162753"/>
    <w:rsid w:val="001629C7"/>
    <w:rsid w:val="00162A2A"/>
    <w:rsid w:val="00162B59"/>
    <w:rsid w:val="00162DE4"/>
    <w:rsid w:val="00162EAF"/>
    <w:rsid w:val="00163224"/>
    <w:rsid w:val="00164591"/>
    <w:rsid w:val="00164CA6"/>
    <w:rsid w:val="00164E8D"/>
    <w:rsid w:val="00164EC9"/>
    <w:rsid w:val="001656AD"/>
    <w:rsid w:val="00165C5A"/>
    <w:rsid w:val="0016606C"/>
    <w:rsid w:val="00166C02"/>
    <w:rsid w:val="001671DB"/>
    <w:rsid w:val="001679D3"/>
    <w:rsid w:val="001702DB"/>
    <w:rsid w:val="001705A6"/>
    <w:rsid w:val="001705ED"/>
    <w:rsid w:val="00170AFE"/>
    <w:rsid w:val="00170B4E"/>
    <w:rsid w:val="00170CC8"/>
    <w:rsid w:val="00171148"/>
    <w:rsid w:val="0017199B"/>
    <w:rsid w:val="00171CB6"/>
    <w:rsid w:val="00171D5B"/>
    <w:rsid w:val="00172077"/>
    <w:rsid w:val="00172263"/>
    <w:rsid w:val="0017232E"/>
    <w:rsid w:val="00172D65"/>
    <w:rsid w:val="00173114"/>
    <w:rsid w:val="00173526"/>
    <w:rsid w:val="00173A96"/>
    <w:rsid w:val="001741E1"/>
    <w:rsid w:val="001744C0"/>
    <w:rsid w:val="00174585"/>
    <w:rsid w:val="001745B3"/>
    <w:rsid w:val="00174750"/>
    <w:rsid w:val="00175724"/>
    <w:rsid w:val="00175D07"/>
    <w:rsid w:val="00175DE3"/>
    <w:rsid w:val="00175E35"/>
    <w:rsid w:val="00175ED8"/>
    <w:rsid w:val="001763A8"/>
    <w:rsid w:val="0017757C"/>
    <w:rsid w:val="00177CB1"/>
    <w:rsid w:val="00180316"/>
    <w:rsid w:val="00180574"/>
    <w:rsid w:val="00180665"/>
    <w:rsid w:val="00180EDD"/>
    <w:rsid w:val="0018152A"/>
    <w:rsid w:val="001815CE"/>
    <w:rsid w:val="001818F2"/>
    <w:rsid w:val="00181FD6"/>
    <w:rsid w:val="00182016"/>
    <w:rsid w:val="00182C98"/>
    <w:rsid w:val="00183040"/>
    <w:rsid w:val="001831F6"/>
    <w:rsid w:val="001833BE"/>
    <w:rsid w:val="00183A9B"/>
    <w:rsid w:val="001845F1"/>
    <w:rsid w:val="00184834"/>
    <w:rsid w:val="00184C80"/>
    <w:rsid w:val="001852C8"/>
    <w:rsid w:val="00185594"/>
    <w:rsid w:val="00185A8C"/>
    <w:rsid w:val="00185AE0"/>
    <w:rsid w:val="00185C14"/>
    <w:rsid w:val="001863B5"/>
    <w:rsid w:val="00186706"/>
    <w:rsid w:val="0018686C"/>
    <w:rsid w:val="00186C0A"/>
    <w:rsid w:val="00186CEC"/>
    <w:rsid w:val="00186E6A"/>
    <w:rsid w:val="00187205"/>
    <w:rsid w:val="00187643"/>
    <w:rsid w:val="00187F3F"/>
    <w:rsid w:val="00190165"/>
    <w:rsid w:val="001908F1"/>
    <w:rsid w:val="00191132"/>
    <w:rsid w:val="00191B19"/>
    <w:rsid w:val="00192167"/>
    <w:rsid w:val="001921F4"/>
    <w:rsid w:val="00192B3E"/>
    <w:rsid w:val="00192CAF"/>
    <w:rsid w:val="00193506"/>
    <w:rsid w:val="00193901"/>
    <w:rsid w:val="00193BDD"/>
    <w:rsid w:val="00193C5D"/>
    <w:rsid w:val="00193E20"/>
    <w:rsid w:val="00193E26"/>
    <w:rsid w:val="00194094"/>
    <w:rsid w:val="00194A73"/>
    <w:rsid w:val="00194C6B"/>
    <w:rsid w:val="00195BD3"/>
    <w:rsid w:val="00195D75"/>
    <w:rsid w:val="0019633E"/>
    <w:rsid w:val="00196459"/>
    <w:rsid w:val="0019661D"/>
    <w:rsid w:val="0019666F"/>
    <w:rsid w:val="00196DD0"/>
    <w:rsid w:val="00197487"/>
    <w:rsid w:val="001975A9"/>
    <w:rsid w:val="00197AD3"/>
    <w:rsid w:val="00197BE1"/>
    <w:rsid w:val="00197FCE"/>
    <w:rsid w:val="001A0179"/>
    <w:rsid w:val="001A030F"/>
    <w:rsid w:val="001A1071"/>
    <w:rsid w:val="001A10A6"/>
    <w:rsid w:val="001A10DF"/>
    <w:rsid w:val="001A1152"/>
    <w:rsid w:val="001A1195"/>
    <w:rsid w:val="001A13BF"/>
    <w:rsid w:val="001A1B6B"/>
    <w:rsid w:val="001A1C02"/>
    <w:rsid w:val="001A1C30"/>
    <w:rsid w:val="001A1D8D"/>
    <w:rsid w:val="001A1FC5"/>
    <w:rsid w:val="001A2121"/>
    <w:rsid w:val="001A2488"/>
    <w:rsid w:val="001A267B"/>
    <w:rsid w:val="001A2D5D"/>
    <w:rsid w:val="001A36A8"/>
    <w:rsid w:val="001A38BD"/>
    <w:rsid w:val="001A3A89"/>
    <w:rsid w:val="001A3A90"/>
    <w:rsid w:val="001A3B7E"/>
    <w:rsid w:val="001A4709"/>
    <w:rsid w:val="001A4DC5"/>
    <w:rsid w:val="001A5468"/>
    <w:rsid w:val="001A54C5"/>
    <w:rsid w:val="001A5C15"/>
    <w:rsid w:val="001A5E09"/>
    <w:rsid w:val="001A6210"/>
    <w:rsid w:val="001A653D"/>
    <w:rsid w:val="001A6C14"/>
    <w:rsid w:val="001A6DEC"/>
    <w:rsid w:val="001A6F9A"/>
    <w:rsid w:val="001A7C1E"/>
    <w:rsid w:val="001A7F8B"/>
    <w:rsid w:val="001B00D9"/>
    <w:rsid w:val="001B03CA"/>
    <w:rsid w:val="001B042B"/>
    <w:rsid w:val="001B0AA5"/>
    <w:rsid w:val="001B107D"/>
    <w:rsid w:val="001B1180"/>
    <w:rsid w:val="001B1219"/>
    <w:rsid w:val="001B128C"/>
    <w:rsid w:val="001B14E5"/>
    <w:rsid w:val="001B19D4"/>
    <w:rsid w:val="001B1ADD"/>
    <w:rsid w:val="001B25D8"/>
    <w:rsid w:val="001B2627"/>
    <w:rsid w:val="001B2F17"/>
    <w:rsid w:val="001B30D9"/>
    <w:rsid w:val="001B3375"/>
    <w:rsid w:val="001B3C80"/>
    <w:rsid w:val="001B3FCF"/>
    <w:rsid w:val="001B45D9"/>
    <w:rsid w:val="001B4782"/>
    <w:rsid w:val="001B49A4"/>
    <w:rsid w:val="001B4BB0"/>
    <w:rsid w:val="001B4CA7"/>
    <w:rsid w:val="001B5444"/>
    <w:rsid w:val="001B5654"/>
    <w:rsid w:val="001B566F"/>
    <w:rsid w:val="001B5B53"/>
    <w:rsid w:val="001B5DB9"/>
    <w:rsid w:val="001B6349"/>
    <w:rsid w:val="001B67F4"/>
    <w:rsid w:val="001B68C6"/>
    <w:rsid w:val="001B6FA3"/>
    <w:rsid w:val="001B7189"/>
    <w:rsid w:val="001B7318"/>
    <w:rsid w:val="001B745A"/>
    <w:rsid w:val="001B7C29"/>
    <w:rsid w:val="001C0891"/>
    <w:rsid w:val="001C096F"/>
    <w:rsid w:val="001C0AD5"/>
    <w:rsid w:val="001C1106"/>
    <w:rsid w:val="001C1307"/>
    <w:rsid w:val="001C132D"/>
    <w:rsid w:val="001C18DE"/>
    <w:rsid w:val="001C1A17"/>
    <w:rsid w:val="001C1F6A"/>
    <w:rsid w:val="001C23E8"/>
    <w:rsid w:val="001C2E67"/>
    <w:rsid w:val="001C2F67"/>
    <w:rsid w:val="001C33B1"/>
    <w:rsid w:val="001C33EF"/>
    <w:rsid w:val="001C35A9"/>
    <w:rsid w:val="001C42CF"/>
    <w:rsid w:val="001C46CD"/>
    <w:rsid w:val="001C4702"/>
    <w:rsid w:val="001C5003"/>
    <w:rsid w:val="001C517E"/>
    <w:rsid w:val="001C51F3"/>
    <w:rsid w:val="001C52D8"/>
    <w:rsid w:val="001C5502"/>
    <w:rsid w:val="001C5576"/>
    <w:rsid w:val="001C5952"/>
    <w:rsid w:val="001C5DEA"/>
    <w:rsid w:val="001C6427"/>
    <w:rsid w:val="001C6BFE"/>
    <w:rsid w:val="001C7196"/>
    <w:rsid w:val="001C7797"/>
    <w:rsid w:val="001C77B7"/>
    <w:rsid w:val="001C7DB8"/>
    <w:rsid w:val="001C7EB3"/>
    <w:rsid w:val="001D0573"/>
    <w:rsid w:val="001D0829"/>
    <w:rsid w:val="001D0A2E"/>
    <w:rsid w:val="001D0DDC"/>
    <w:rsid w:val="001D1266"/>
    <w:rsid w:val="001D1479"/>
    <w:rsid w:val="001D1B26"/>
    <w:rsid w:val="001D2405"/>
    <w:rsid w:val="001D240C"/>
    <w:rsid w:val="001D24EC"/>
    <w:rsid w:val="001D295F"/>
    <w:rsid w:val="001D2CA7"/>
    <w:rsid w:val="001D3002"/>
    <w:rsid w:val="001D324B"/>
    <w:rsid w:val="001D3896"/>
    <w:rsid w:val="001D3B89"/>
    <w:rsid w:val="001D3D6B"/>
    <w:rsid w:val="001D3E1D"/>
    <w:rsid w:val="001D3EF1"/>
    <w:rsid w:val="001D4074"/>
    <w:rsid w:val="001D42A4"/>
    <w:rsid w:val="001D4600"/>
    <w:rsid w:val="001D4651"/>
    <w:rsid w:val="001D474F"/>
    <w:rsid w:val="001D47B7"/>
    <w:rsid w:val="001D4AD4"/>
    <w:rsid w:val="001D51BB"/>
    <w:rsid w:val="001D57DB"/>
    <w:rsid w:val="001D5C3E"/>
    <w:rsid w:val="001D5D59"/>
    <w:rsid w:val="001D62F6"/>
    <w:rsid w:val="001D635F"/>
    <w:rsid w:val="001D7314"/>
    <w:rsid w:val="001D76BB"/>
    <w:rsid w:val="001D7DEE"/>
    <w:rsid w:val="001D7E25"/>
    <w:rsid w:val="001D7F75"/>
    <w:rsid w:val="001E05DE"/>
    <w:rsid w:val="001E09A1"/>
    <w:rsid w:val="001E1009"/>
    <w:rsid w:val="001E12EC"/>
    <w:rsid w:val="001E13DE"/>
    <w:rsid w:val="001E17A8"/>
    <w:rsid w:val="001E1ADB"/>
    <w:rsid w:val="001E1DE2"/>
    <w:rsid w:val="001E1ECC"/>
    <w:rsid w:val="001E2149"/>
    <w:rsid w:val="001E2441"/>
    <w:rsid w:val="001E2E2F"/>
    <w:rsid w:val="001E2FE9"/>
    <w:rsid w:val="001E3280"/>
    <w:rsid w:val="001E3496"/>
    <w:rsid w:val="001E35EB"/>
    <w:rsid w:val="001E37CB"/>
    <w:rsid w:val="001E3DD1"/>
    <w:rsid w:val="001E404F"/>
    <w:rsid w:val="001E42D8"/>
    <w:rsid w:val="001E42FC"/>
    <w:rsid w:val="001E43C0"/>
    <w:rsid w:val="001E447F"/>
    <w:rsid w:val="001E4B13"/>
    <w:rsid w:val="001E4C86"/>
    <w:rsid w:val="001E4E02"/>
    <w:rsid w:val="001E5253"/>
    <w:rsid w:val="001E5660"/>
    <w:rsid w:val="001E56BF"/>
    <w:rsid w:val="001E5767"/>
    <w:rsid w:val="001E5D64"/>
    <w:rsid w:val="001E6E48"/>
    <w:rsid w:val="001E706D"/>
    <w:rsid w:val="001E70EF"/>
    <w:rsid w:val="001E7656"/>
    <w:rsid w:val="001E7EC4"/>
    <w:rsid w:val="001E7F04"/>
    <w:rsid w:val="001F0049"/>
    <w:rsid w:val="001F00A6"/>
    <w:rsid w:val="001F00F6"/>
    <w:rsid w:val="001F01E0"/>
    <w:rsid w:val="001F02A3"/>
    <w:rsid w:val="001F02DD"/>
    <w:rsid w:val="001F03F9"/>
    <w:rsid w:val="001F089E"/>
    <w:rsid w:val="001F0B0F"/>
    <w:rsid w:val="001F0E29"/>
    <w:rsid w:val="001F1304"/>
    <w:rsid w:val="001F181A"/>
    <w:rsid w:val="001F1E7A"/>
    <w:rsid w:val="001F1F23"/>
    <w:rsid w:val="001F20EF"/>
    <w:rsid w:val="001F25A1"/>
    <w:rsid w:val="001F3588"/>
    <w:rsid w:val="001F371E"/>
    <w:rsid w:val="001F38D2"/>
    <w:rsid w:val="001F3A75"/>
    <w:rsid w:val="001F3B43"/>
    <w:rsid w:val="001F4035"/>
    <w:rsid w:val="001F4253"/>
    <w:rsid w:val="001F4A83"/>
    <w:rsid w:val="001F4FF7"/>
    <w:rsid w:val="001F56C3"/>
    <w:rsid w:val="001F5918"/>
    <w:rsid w:val="001F5C6E"/>
    <w:rsid w:val="001F5D6A"/>
    <w:rsid w:val="001F61F7"/>
    <w:rsid w:val="001F6348"/>
    <w:rsid w:val="001F669D"/>
    <w:rsid w:val="001F68A7"/>
    <w:rsid w:val="001F6B20"/>
    <w:rsid w:val="001F6DF4"/>
    <w:rsid w:val="001F71C4"/>
    <w:rsid w:val="001F786D"/>
    <w:rsid w:val="001F78D2"/>
    <w:rsid w:val="001F7A39"/>
    <w:rsid w:val="001F7AD0"/>
    <w:rsid w:val="001F7C43"/>
    <w:rsid w:val="001F7E12"/>
    <w:rsid w:val="002000F2"/>
    <w:rsid w:val="00200456"/>
    <w:rsid w:val="00201360"/>
    <w:rsid w:val="00201673"/>
    <w:rsid w:val="00201963"/>
    <w:rsid w:val="00201A73"/>
    <w:rsid w:val="00201C2D"/>
    <w:rsid w:val="0020237B"/>
    <w:rsid w:val="0020249C"/>
    <w:rsid w:val="002024B8"/>
    <w:rsid w:val="002027AA"/>
    <w:rsid w:val="00202962"/>
    <w:rsid w:val="00203207"/>
    <w:rsid w:val="00203686"/>
    <w:rsid w:val="00203B64"/>
    <w:rsid w:val="00203DAB"/>
    <w:rsid w:val="00203E8E"/>
    <w:rsid w:val="00203E91"/>
    <w:rsid w:val="00203F04"/>
    <w:rsid w:val="0020468B"/>
    <w:rsid w:val="002048A4"/>
    <w:rsid w:val="00204A09"/>
    <w:rsid w:val="002053AA"/>
    <w:rsid w:val="002054EF"/>
    <w:rsid w:val="00205833"/>
    <w:rsid w:val="002062FC"/>
    <w:rsid w:val="002064F8"/>
    <w:rsid w:val="00206529"/>
    <w:rsid w:val="002065E0"/>
    <w:rsid w:val="002067BC"/>
    <w:rsid w:val="00206CD3"/>
    <w:rsid w:val="00206F19"/>
    <w:rsid w:val="00207669"/>
    <w:rsid w:val="0020784F"/>
    <w:rsid w:val="002079D3"/>
    <w:rsid w:val="00207A3A"/>
    <w:rsid w:val="00207A81"/>
    <w:rsid w:val="00207D2B"/>
    <w:rsid w:val="00210241"/>
    <w:rsid w:val="00210351"/>
    <w:rsid w:val="00210719"/>
    <w:rsid w:val="00210B75"/>
    <w:rsid w:val="00210DAF"/>
    <w:rsid w:val="00210F62"/>
    <w:rsid w:val="00210FBF"/>
    <w:rsid w:val="002110B3"/>
    <w:rsid w:val="002111CB"/>
    <w:rsid w:val="00211A06"/>
    <w:rsid w:val="00211A27"/>
    <w:rsid w:val="00211AAC"/>
    <w:rsid w:val="00211ACE"/>
    <w:rsid w:val="00212320"/>
    <w:rsid w:val="002125F0"/>
    <w:rsid w:val="002126B0"/>
    <w:rsid w:val="00212A6A"/>
    <w:rsid w:val="00212F35"/>
    <w:rsid w:val="002130F7"/>
    <w:rsid w:val="0021354D"/>
    <w:rsid w:val="002137A5"/>
    <w:rsid w:val="002139C8"/>
    <w:rsid w:val="0021403F"/>
    <w:rsid w:val="00214203"/>
    <w:rsid w:val="002144B2"/>
    <w:rsid w:val="00214541"/>
    <w:rsid w:val="00214793"/>
    <w:rsid w:val="0021491E"/>
    <w:rsid w:val="00214C11"/>
    <w:rsid w:val="00214CAA"/>
    <w:rsid w:val="00214EA6"/>
    <w:rsid w:val="00215315"/>
    <w:rsid w:val="00215331"/>
    <w:rsid w:val="002157AF"/>
    <w:rsid w:val="00215A32"/>
    <w:rsid w:val="00216020"/>
    <w:rsid w:val="002163BB"/>
    <w:rsid w:val="00216D88"/>
    <w:rsid w:val="00217335"/>
    <w:rsid w:val="0021768A"/>
    <w:rsid w:val="00220249"/>
    <w:rsid w:val="002206DF"/>
    <w:rsid w:val="00220DAA"/>
    <w:rsid w:val="002213AF"/>
    <w:rsid w:val="002214BA"/>
    <w:rsid w:val="002217AE"/>
    <w:rsid w:val="0022195F"/>
    <w:rsid w:val="00221BA2"/>
    <w:rsid w:val="00221C61"/>
    <w:rsid w:val="00221CB7"/>
    <w:rsid w:val="00221E1C"/>
    <w:rsid w:val="002224D5"/>
    <w:rsid w:val="00222547"/>
    <w:rsid w:val="00222586"/>
    <w:rsid w:val="0022275F"/>
    <w:rsid w:val="00222F30"/>
    <w:rsid w:val="00222FC0"/>
    <w:rsid w:val="0022336B"/>
    <w:rsid w:val="00223615"/>
    <w:rsid w:val="00223637"/>
    <w:rsid w:val="002244E1"/>
    <w:rsid w:val="0022511B"/>
    <w:rsid w:val="002252DB"/>
    <w:rsid w:val="00225300"/>
    <w:rsid w:val="0022533E"/>
    <w:rsid w:val="0022539C"/>
    <w:rsid w:val="0022547C"/>
    <w:rsid w:val="002254CB"/>
    <w:rsid w:val="0022562F"/>
    <w:rsid w:val="00225741"/>
    <w:rsid w:val="00225749"/>
    <w:rsid w:val="002257F4"/>
    <w:rsid w:val="00225B24"/>
    <w:rsid w:val="00225B28"/>
    <w:rsid w:val="00225CFC"/>
    <w:rsid w:val="00225D65"/>
    <w:rsid w:val="00225DBB"/>
    <w:rsid w:val="0022693C"/>
    <w:rsid w:val="00226B9C"/>
    <w:rsid w:val="00226D0E"/>
    <w:rsid w:val="00226D82"/>
    <w:rsid w:val="00227001"/>
    <w:rsid w:val="002270F3"/>
    <w:rsid w:val="00227CF7"/>
    <w:rsid w:val="00230071"/>
    <w:rsid w:val="002307C7"/>
    <w:rsid w:val="002309F9"/>
    <w:rsid w:val="00230A7E"/>
    <w:rsid w:val="00230A8A"/>
    <w:rsid w:val="00230DA1"/>
    <w:rsid w:val="002310A0"/>
    <w:rsid w:val="0023112D"/>
    <w:rsid w:val="0023114E"/>
    <w:rsid w:val="0023125F"/>
    <w:rsid w:val="002317DB"/>
    <w:rsid w:val="002317FF"/>
    <w:rsid w:val="00231873"/>
    <w:rsid w:val="00231F8E"/>
    <w:rsid w:val="0023214D"/>
    <w:rsid w:val="0023236B"/>
    <w:rsid w:val="0023243F"/>
    <w:rsid w:val="00232765"/>
    <w:rsid w:val="002327AE"/>
    <w:rsid w:val="00232A0B"/>
    <w:rsid w:val="00232B22"/>
    <w:rsid w:val="00232C2C"/>
    <w:rsid w:val="00233B03"/>
    <w:rsid w:val="00233CBA"/>
    <w:rsid w:val="00234258"/>
    <w:rsid w:val="00234C0E"/>
    <w:rsid w:val="00235312"/>
    <w:rsid w:val="00235E96"/>
    <w:rsid w:val="00236424"/>
    <w:rsid w:val="00236576"/>
    <w:rsid w:val="002367CC"/>
    <w:rsid w:val="00236A96"/>
    <w:rsid w:val="00236C08"/>
    <w:rsid w:val="002371DA"/>
    <w:rsid w:val="002373F3"/>
    <w:rsid w:val="00237A79"/>
    <w:rsid w:val="002404CC"/>
    <w:rsid w:val="00240912"/>
    <w:rsid w:val="00240A00"/>
    <w:rsid w:val="00240C0D"/>
    <w:rsid w:val="00240EEF"/>
    <w:rsid w:val="0024140D"/>
    <w:rsid w:val="00241979"/>
    <w:rsid w:val="00241E06"/>
    <w:rsid w:val="00242231"/>
    <w:rsid w:val="0024242D"/>
    <w:rsid w:val="0024277B"/>
    <w:rsid w:val="00242ADC"/>
    <w:rsid w:val="00242AEB"/>
    <w:rsid w:val="00242DDC"/>
    <w:rsid w:val="002431DA"/>
    <w:rsid w:val="0024320F"/>
    <w:rsid w:val="0024323E"/>
    <w:rsid w:val="00243248"/>
    <w:rsid w:val="00243360"/>
    <w:rsid w:val="00243486"/>
    <w:rsid w:val="0024348F"/>
    <w:rsid w:val="002436A7"/>
    <w:rsid w:val="002439A0"/>
    <w:rsid w:val="00243F20"/>
    <w:rsid w:val="00243F41"/>
    <w:rsid w:val="00244333"/>
    <w:rsid w:val="00245224"/>
    <w:rsid w:val="00245236"/>
    <w:rsid w:val="0024555E"/>
    <w:rsid w:val="00245708"/>
    <w:rsid w:val="00245C90"/>
    <w:rsid w:val="00246451"/>
    <w:rsid w:val="0024664C"/>
    <w:rsid w:val="00246932"/>
    <w:rsid w:val="002469B6"/>
    <w:rsid w:val="00246CDC"/>
    <w:rsid w:val="00246F5B"/>
    <w:rsid w:val="00247535"/>
    <w:rsid w:val="00247682"/>
    <w:rsid w:val="002476E2"/>
    <w:rsid w:val="00247711"/>
    <w:rsid w:val="00247D01"/>
    <w:rsid w:val="00247D48"/>
    <w:rsid w:val="002501D7"/>
    <w:rsid w:val="002504CA"/>
    <w:rsid w:val="00250916"/>
    <w:rsid w:val="00250FE3"/>
    <w:rsid w:val="00251545"/>
    <w:rsid w:val="00251706"/>
    <w:rsid w:val="00251773"/>
    <w:rsid w:val="00251C60"/>
    <w:rsid w:val="002520A0"/>
    <w:rsid w:val="002520D4"/>
    <w:rsid w:val="00252372"/>
    <w:rsid w:val="002527E0"/>
    <w:rsid w:val="00252940"/>
    <w:rsid w:val="00252CA4"/>
    <w:rsid w:val="00252E58"/>
    <w:rsid w:val="002530F9"/>
    <w:rsid w:val="00253992"/>
    <w:rsid w:val="002539E6"/>
    <w:rsid w:val="00253A9F"/>
    <w:rsid w:val="00253F02"/>
    <w:rsid w:val="0025414A"/>
    <w:rsid w:val="00254622"/>
    <w:rsid w:val="002546F3"/>
    <w:rsid w:val="002548F4"/>
    <w:rsid w:val="00254D1E"/>
    <w:rsid w:val="00254DC2"/>
    <w:rsid w:val="00254F6E"/>
    <w:rsid w:val="0025531E"/>
    <w:rsid w:val="00255419"/>
    <w:rsid w:val="002554B9"/>
    <w:rsid w:val="002559A4"/>
    <w:rsid w:val="00255C6C"/>
    <w:rsid w:val="00255C76"/>
    <w:rsid w:val="00256292"/>
    <w:rsid w:val="0025629A"/>
    <w:rsid w:val="002565AE"/>
    <w:rsid w:val="002567AF"/>
    <w:rsid w:val="00256B7F"/>
    <w:rsid w:val="00256BAE"/>
    <w:rsid w:val="0025714E"/>
    <w:rsid w:val="00257822"/>
    <w:rsid w:val="00257998"/>
    <w:rsid w:val="00257B1E"/>
    <w:rsid w:val="00257F68"/>
    <w:rsid w:val="002603B0"/>
    <w:rsid w:val="002603EF"/>
    <w:rsid w:val="0026083E"/>
    <w:rsid w:val="00260990"/>
    <w:rsid w:val="00261260"/>
    <w:rsid w:val="00261930"/>
    <w:rsid w:val="002619D4"/>
    <w:rsid w:val="00261DE9"/>
    <w:rsid w:val="0026285A"/>
    <w:rsid w:val="00262AB9"/>
    <w:rsid w:val="00262B68"/>
    <w:rsid w:val="00263FF6"/>
    <w:rsid w:val="0026418E"/>
    <w:rsid w:val="00264ADE"/>
    <w:rsid w:val="00264E26"/>
    <w:rsid w:val="00264EC3"/>
    <w:rsid w:val="002651D0"/>
    <w:rsid w:val="002655F1"/>
    <w:rsid w:val="00265A77"/>
    <w:rsid w:val="00265AA7"/>
    <w:rsid w:val="00266547"/>
    <w:rsid w:val="00266CA4"/>
    <w:rsid w:val="00266DC0"/>
    <w:rsid w:val="00266E43"/>
    <w:rsid w:val="00267506"/>
    <w:rsid w:val="00267894"/>
    <w:rsid w:val="00267AFF"/>
    <w:rsid w:val="00267D5B"/>
    <w:rsid w:val="00267EB8"/>
    <w:rsid w:val="00270348"/>
    <w:rsid w:val="002703E3"/>
    <w:rsid w:val="002704E3"/>
    <w:rsid w:val="00270594"/>
    <w:rsid w:val="002708A8"/>
    <w:rsid w:val="00271219"/>
    <w:rsid w:val="0027190E"/>
    <w:rsid w:val="00271A69"/>
    <w:rsid w:val="00271AF8"/>
    <w:rsid w:val="00271CC9"/>
    <w:rsid w:val="0027299F"/>
    <w:rsid w:val="00272D0F"/>
    <w:rsid w:val="00272E5B"/>
    <w:rsid w:val="0027308B"/>
    <w:rsid w:val="00273132"/>
    <w:rsid w:val="0027329F"/>
    <w:rsid w:val="002734A4"/>
    <w:rsid w:val="0027355F"/>
    <w:rsid w:val="00273812"/>
    <w:rsid w:val="00273A47"/>
    <w:rsid w:val="00273E9D"/>
    <w:rsid w:val="002741A2"/>
    <w:rsid w:val="00274373"/>
    <w:rsid w:val="002743A2"/>
    <w:rsid w:val="002743E0"/>
    <w:rsid w:val="002746F2"/>
    <w:rsid w:val="00274B4A"/>
    <w:rsid w:val="00274CEA"/>
    <w:rsid w:val="00274D36"/>
    <w:rsid w:val="00274DB5"/>
    <w:rsid w:val="00274DD4"/>
    <w:rsid w:val="002752A3"/>
    <w:rsid w:val="0027565A"/>
    <w:rsid w:val="00275AF6"/>
    <w:rsid w:val="00275F58"/>
    <w:rsid w:val="002765A7"/>
    <w:rsid w:val="00276AE8"/>
    <w:rsid w:val="00276B80"/>
    <w:rsid w:val="00276E13"/>
    <w:rsid w:val="00276F6F"/>
    <w:rsid w:val="00276FDC"/>
    <w:rsid w:val="00277235"/>
    <w:rsid w:val="00277AD0"/>
    <w:rsid w:val="00280379"/>
    <w:rsid w:val="002806A7"/>
    <w:rsid w:val="002806AF"/>
    <w:rsid w:val="002809C3"/>
    <w:rsid w:val="00280A5D"/>
    <w:rsid w:val="00280CC2"/>
    <w:rsid w:val="00280F2B"/>
    <w:rsid w:val="002813B5"/>
    <w:rsid w:val="00281B13"/>
    <w:rsid w:val="00281D80"/>
    <w:rsid w:val="00282478"/>
    <w:rsid w:val="00282E72"/>
    <w:rsid w:val="00282F2E"/>
    <w:rsid w:val="0028302F"/>
    <w:rsid w:val="00283450"/>
    <w:rsid w:val="00283563"/>
    <w:rsid w:val="00283588"/>
    <w:rsid w:val="00283B28"/>
    <w:rsid w:val="00283BA9"/>
    <w:rsid w:val="00283C5D"/>
    <w:rsid w:val="00284DEB"/>
    <w:rsid w:val="002853E7"/>
    <w:rsid w:val="00286105"/>
    <w:rsid w:val="00286178"/>
    <w:rsid w:val="0028620F"/>
    <w:rsid w:val="00286C57"/>
    <w:rsid w:val="00286E5D"/>
    <w:rsid w:val="00286F0C"/>
    <w:rsid w:val="00286F39"/>
    <w:rsid w:val="0028797D"/>
    <w:rsid w:val="00287FE8"/>
    <w:rsid w:val="0029030B"/>
    <w:rsid w:val="00290914"/>
    <w:rsid w:val="00290FB0"/>
    <w:rsid w:val="00291037"/>
    <w:rsid w:val="002914D4"/>
    <w:rsid w:val="00291542"/>
    <w:rsid w:val="00291912"/>
    <w:rsid w:val="00291E0C"/>
    <w:rsid w:val="00291E59"/>
    <w:rsid w:val="002921C8"/>
    <w:rsid w:val="002922F6"/>
    <w:rsid w:val="00292B82"/>
    <w:rsid w:val="00292E8E"/>
    <w:rsid w:val="002932A7"/>
    <w:rsid w:val="0029359E"/>
    <w:rsid w:val="00293AE1"/>
    <w:rsid w:val="00293D69"/>
    <w:rsid w:val="00294227"/>
    <w:rsid w:val="002943BD"/>
    <w:rsid w:val="00294661"/>
    <w:rsid w:val="002946B6"/>
    <w:rsid w:val="00294713"/>
    <w:rsid w:val="0029472C"/>
    <w:rsid w:val="0029498F"/>
    <w:rsid w:val="0029510D"/>
    <w:rsid w:val="00295E0E"/>
    <w:rsid w:val="00295FA1"/>
    <w:rsid w:val="0029627B"/>
    <w:rsid w:val="002965C2"/>
    <w:rsid w:val="00296787"/>
    <w:rsid w:val="0029694F"/>
    <w:rsid w:val="00296BF3"/>
    <w:rsid w:val="00296D00"/>
    <w:rsid w:val="00297C08"/>
    <w:rsid w:val="00297E83"/>
    <w:rsid w:val="002A00D8"/>
    <w:rsid w:val="002A011C"/>
    <w:rsid w:val="002A01B7"/>
    <w:rsid w:val="002A12A4"/>
    <w:rsid w:val="002A1542"/>
    <w:rsid w:val="002A2263"/>
    <w:rsid w:val="002A27B4"/>
    <w:rsid w:val="002A28D3"/>
    <w:rsid w:val="002A30D7"/>
    <w:rsid w:val="002A3214"/>
    <w:rsid w:val="002A3216"/>
    <w:rsid w:val="002A3670"/>
    <w:rsid w:val="002A36B2"/>
    <w:rsid w:val="002A3774"/>
    <w:rsid w:val="002A3943"/>
    <w:rsid w:val="002A3E1B"/>
    <w:rsid w:val="002A4117"/>
    <w:rsid w:val="002A4230"/>
    <w:rsid w:val="002A4788"/>
    <w:rsid w:val="002A4E1E"/>
    <w:rsid w:val="002A5043"/>
    <w:rsid w:val="002A54CA"/>
    <w:rsid w:val="002A5ABF"/>
    <w:rsid w:val="002A5EA3"/>
    <w:rsid w:val="002A5F6E"/>
    <w:rsid w:val="002A6172"/>
    <w:rsid w:val="002A6342"/>
    <w:rsid w:val="002A6608"/>
    <w:rsid w:val="002A69BF"/>
    <w:rsid w:val="002A69DB"/>
    <w:rsid w:val="002A6B2C"/>
    <w:rsid w:val="002A6B57"/>
    <w:rsid w:val="002A7474"/>
    <w:rsid w:val="002A75D0"/>
    <w:rsid w:val="002A76FE"/>
    <w:rsid w:val="002B0048"/>
    <w:rsid w:val="002B0223"/>
    <w:rsid w:val="002B0515"/>
    <w:rsid w:val="002B062F"/>
    <w:rsid w:val="002B0C68"/>
    <w:rsid w:val="002B1023"/>
    <w:rsid w:val="002B16AC"/>
    <w:rsid w:val="002B185A"/>
    <w:rsid w:val="002B1C80"/>
    <w:rsid w:val="002B1E1D"/>
    <w:rsid w:val="002B2419"/>
    <w:rsid w:val="002B31F2"/>
    <w:rsid w:val="002B3333"/>
    <w:rsid w:val="002B34D4"/>
    <w:rsid w:val="002B3908"/>
    <w:rsid w:val="002B3DF7"/>
    <w:rsid w:val="002B42ED"/>
    <w:rsid w:val="002B44B5"/>
    <w:rsid w:val="002B4B77"/>
    <w:rsid w:val="002B4C12"/>
    <w:rsid w:val="002B5472"/>
    <w:rsid w:val="002B5571"/>
    <w:rsid w:val="002B5AD0"/>
    <w:rsid w:val="002B5CD6"/>
    <w:rsid w:val="002B5DD7"/>
    <w:rsid w:val="002B5EE7"/>
    <w:rsid w:val="002B6267"/>
    <w:rsid w:val="002B6614"/>
    <w:rsid w:val="002B6D11"/>
    <w:rsid w:val="002B7652"/>
    <w:rsid w:val="002B76E4"/>
    <w:rsid w:val="002B7DC8"/>
    <w:rsid w:val="002C0553"/>
    <w:rsid w:val="002C06A6"/>
    <w:rsid w:val="002C07A1"/>
    <w:rsid w:val="002C0B14"/>
    <w:rsid w:val="002C0C7E"/>
    <w:rsid w:val="002C0E49"/>
    <w:rsid w:val="002C1C45"/>
    <w:rsid w:val="002C1C73"/>
    <w:rsid w:val="002C1D19"/>
    <w:rsid w:val="002C22C6"/>
    <w:rsid w:val="002C24B5"/>
    <w:rsid w:val="002C291A"/>
    <w:rsid w:val="002C292C"/>
    <w:rsid w:val="002C2DA0"/>
    <w:rsid w:val="002C303D"/>
    <w:rsid w:val="002C3855"/>
    <w:rsid w:val="002C38CA"/>
    <w:rsid w:val="002C3C6A"/>
    <w:rsid w:val="002C431E"/>
    <w:rsid w:val="002C4915"/>
    <w:rsid w:val="002C499C"/>
    <w:rsid w:val="002C4AAD"/>
    <w:rsid w:val="002C4DC7"/>
    <w:rsid w:val="002C4E36"/>
    <w:rsid w:val="002C5116"/>
    <w:rsid w:val="002C5B4F"/>
    <w:rsid w:val="002C5CA8"/>
    <w:rsid w:val="002C5E96"/>
    <w:rsid w:val="002C5F7D"/>
    <w:rsid w:val="002C6075"/>
    <w:rsid w:val="002C6236"/>
    <w:rsid w:val="002C63CC"/>
    <w:rsid w:val="002C65CF"/>
    <w:rsid w:val="002C6C98"/>
    <w:rsid w:val="002C6F99"/>
    <w:rsid w:val="002C78E8"/>
    <w:rsid w:val="002C7EEA"/>
    <w:rsid w:val="002C7F8C"/>
    <w:rsid w:val="002D049B"/>
    <w:rsid w:val="002D06F8"/>
    <w:rsid w:val="002D18BF"/>
    <w:rsid w:val="002D18F4"/>
    <w:rsid w:val="002D19AA"/>
    <w:rsid w:val="002D1EAC"/>
    <w:rsid w:val="002D23F1"/>
    <w:rsid w:val="002D26EA"/>
    <w:rsid w:val="002D27C4"/>
    <w:rsid w:val="002D2C54"/>
    <w:rsid w:val="002D2E31"/>
    <w:rsid w:val="002D2E34"/>
    <w:rsid w:val="002D2FCA"/>
    <w:rsid w:val="002D31B4"/>
    <w:rsid w:val="002D31CD"/>
    <w:rsid w:val="002D3A40"/>
    <w:rsid w:val="002D3DBC"/>
    <w:rsid w:val="002D419D"/>
    <w:rsid w:val="002D41CE"/>
    <w:rsid w:val="002D456E"/>
    <w:rsid w:val="002D4BCF"/>
    <w:rsid w:val="002D5208"/>
    <w:rsid w:val="002D5356"/>
    <w:rsid w:val="002D5594"/>
    <w:rsid w:val="002D5B78"/>
    <w:rsid w:val="002D5C0A"/>
    <w:rsid w:val="002D5DCD"/>
    <w:rsid w:val="002D5F40"/>
    <w:rsid w:val="002D607D"/>
    <w:rsid w:val="002D63AD"/>
    <w:rsid w:val="002D65EC"/>
    <w:rsid w:val="002D6822"/>
    <w:rsid w:val="002D6CD0"/>
    <w:rsid w:val="002D6EC5"/>
    <w:rsid w:val="002D782E"/>
    <w:rsid w:val="002E0185"/>
    <w:rsid w:val="002E01DD"/>
    <w:rsid w:val="002E0556"/>
    <w:rsid w:val="002E0A2E"/>
    <w:rsid w:val="002E0A63"/>
    <w:rsid w:val="002E0CE9"/>
    <w:rsid w:val="002E1127"/>
    <w:rsid w:val="002E1333"/>
    <w:rsid w:val="002E194D"/>
    <w:rsid w:val="002E1EB1"/>
    <w:rsid w:val="002E200E"/>
    <w:rsid w:val="002E246B"/>
    <w:rsid w:val="002E272F"/>
    <w:rsid w:val="002E2919"/>
    <w:rsid w:val="002E2959"/>
    <w:rsid w:val="002E2C1B"/>
    <w:rsid w:val="002E2F19"/>
    <w:rsid w:val="002E303A"/>
    <w:rsid w:val="002E328F"/>
    <w:rsid w:val="002E3886"/>
    <w:rsid w:val="002E3A4E"/>
    <w:rsid w:val="002E3AC9"/>
    <w:rsid w:val="002E402F"/>
    <w:rsid w:val="002E4340"/>
    <w:rsid w:val="002E4789"/>
    <w:rsid w:val="002E47F9"/>
    <w:rsid w:val="002E493E"/>
    <w:rsid w:val="002E4972"/>
    <w:rsid w:val="002E4C43"/>
    <w:rsid w:val="002E4CC3"/>
    <w:rsid w:val="002E539E"/>
    <w:rsid w:val="002E559A"/>
    <w:rsid w:val="002E57B2"/>
    <w:rsid w:val="002E5C78"/>
    <w:rsid w:val="002E5EAD"/>
    <w:rsid w:val="002E606D"/>
    <w:rsid w:val="002E61BA"/>
    <w:rsid w:val="002E6260"/>
    <w:rsid w:val="002E63DF"/>
    <w:rsid w:val="002E654E"/>
    <w:rsid w:val="002E69AE"/>
    <w:rsid w:val="002E703C"/>
    <w:rsid w:val="002E7444"/>
    <w:rsid w:val="002E79FE"/>
    <w:rsid w:val="002F00C3"/>
    <w:rsid w:val="002F01E1"/>
    <w:rsid w:val="002F05CA"/>
    <w:rsid w:val="002F0602"/>
    <w:rsid w:val="002F0A0A"/>
    <w:rsid w:val="002F0F2D"/>
    <w:rsid w:val="002F17B8"/>
    <w:rsid w:val="002F18F5"/>
    <w:rsid w:val="002F1DCF"/>
    <w:rsid w:val="002F1DD1"/>
    <w:rsid w:val="002F1DF6"/>
    <w:rsid w:val="002F1EF3"/>
    <w:rsid w:val="002F1FD1"/>
    <w:rsid w:val="002F20AA"/>
    <w:rsid w:val="002F22B2"/>
    <w:rsid w:val="002F25BA"/>
    <w:rsid w:val="002F282F"/>
    <w:rsid w:val="002F299B"/>
    <w:rsid w:val="002F2BA6"/>
    <w:rsid w:val="002F2FCB"/>
    <w:rsid w:val="002F33FD"/>
    <w:rsid w:val="002F35A4"/>
    <w:rsid w:val="002F3B82"/>
    <w:rsid w:val="002F40E4"/>
    <w:rsid w:val="002F47F0"/>
    <w:rsid w:val="002F49A1"/>
    <w:rsid w:val="002F4BEF"/>
    <w:rsid w:val="002F4E5F"/>
    <w:rsid w:val="002F4E88"/>
    <w:rsid w:val="002F4F75"/>
    <w:rsid w:val="002F525A"/>
    <w:rsid w:val="002F57DD"/>
    <w:rsid w:val="002F59F5"/>
    <w:rsid w:val="002F59F9"/>
    <w:rsid w:val="002F5B98"/>
    <w:rsid w:val="002F7037"/>
    <w:rsid w:val="002F7078"/>
    <w:rsid w:val="002F727F"/>
    <w:rsid w:val="002F7776"/>
    <w:rsid w:val="002F7C68"/>
    <w:rsid w:val="002F7C6D"/>
    <w:rsid w:val="002F7D13"/>
    <w:rsid w:val="0030016F"/>
    <w:rsid w:val="00300205"/>
    <w:rsid w:val="00300441"/>
    <w:rsid w:val="00300B02"/>
    <w:rsid w:val="00300ECA"/>
    <w:rsid w:val="00301197"/>
    <w:rsid w:val="0030120B"/>
    <w:rsid w:val="003017CA"/>
    <w:rsid w:val="00301A38"/>
    <w:rsid w:val="00302179"/>
    <w:rsid w:val="003022FE"/>
    <w:rsid w:val="00302BE3"/>
    <w:rsid w:val="0030341F"/>
    <w:rsid w:val="0030351B"/>
    <w:rsid w:val="00304797"/>
    <w:rsid w:val="00304895"/>
    <w:rsid w:val="00304A60"/>
    <w:rsid w:val="00304EF2"/>
    <w:rsid w:val="00304F4E"/>
    <w:rsid w:val="003056F0"/>
    <w:rsid w:val="0030573B"/>
    <w:rsid w:val="0030575E"/>
    <w:rsid w:val="003059BA"/>
    <w:rsid w:val="00305BE2"/>
    <w:rsid w:val="00305D73"/>
    <w:rsid w:val="0030632E"/>
    <w:rsid w:val="003067CE"/>
    <w:rsid w:val="00306B33"/>
    <w:rsid w:val="00306F71"/>
    <w:rsid w:val="00306F7F"/>
    <w:rsid w:val="003079BA"/>
    <w:rsid w:val="0031023E"/>
    <w:rsid w:val="00310254"/>
    <w:rsid w:val="00310379"/>
    <w:rsid w:val="00310900"/>
    <w:rsid w:val="00310E7C"/>
    <w:rsid w:val="00310F89"/>
    <w:rsid w:val="0031159A"/>
    <w:rsid w:val="0031222D"/>
    <w:rsid w:val="00312821"/>
    <w:rsid w:val="00312CFB"/>
    <w:rsid w:val="00312F9D"/>
    <w:rsid w:val="003136A1"/>
    <w:rsid w:val="003139F9"/>
    <w:rsid w:val="00313E54"/>
    <w:rsid w:val="00313F69"/>
    <w:rsid w:val="00314634"/>
    <w:rsid w:val="00314BFF"/>
    <w:rsid w:val="00315108"/>
    <w:rsid w:val="0031537C"/>
    <w:rsid w:val="00315407"/>
    <w:rsid w:val="0031560D"/>
    <w:rsid w:val="003159A8"/>
    <w:rsid w:val="00315CD7"/>
    <w:rsid w:val="00315CEF"/>
    <w:rsid w:val="00315D08"/>
    <w:rsid w:val="0031651F"/>
    <w:rsid w:val="00316A43"/>
    <w:rsid w:val="00316DA8"/>
    <w:rsid w:val="003172A4"/>
    <w:rsid w:val="00317A43"/>
    <w:rsid w:val="00317B38"/>
    <w:rsid w:val="00317F44"/>
    <w:rsid w:val="00320305"/>
    <w:rsid w:val="00320374"/>
    <w:rsid w:val="00320523"/>
    <w:rsid w:val="00320DC0"/>
    <w:rsid w:val="00320E20"/>
    <w:rsid w:val="003210D9"/>
    <w:rsid w:val="0032121B"/>
    <w:rsid w:val="0032168A"/>
    <w:rsid w:val="00321D18"/>
    <w:rsid w:val="0032200E"/>
    <w:rsid w:val="003220A0"/>
    <w:rsid w:val="00322A5D"/>
    <w:rsid w:val="00322BCD"/>
    <w:rsid w:val="00322F9E"/>
    <w:rsid w:val="00323015"/>
    <w:rsid w:val="0032344F"/>
    <w:rsid w:val="00323882"/>
    <w:rsid w:val="00323905"/>
    <w:rsid w:val="003239F5"/>
    <w:rsid w:val="00323C41"/>
    <w:rsid w:val="00323CF9"/>
    <w:rsid w:val="00323DBD"/>
    <w:rsid w:val="00323E2E"/>
    <w:rsid w:val="0032430A"/>
    <w:rsid w:val="00324D03"/>
    <w:rsid w:val="0032518B"/>
    <w:rsid w:val="003251B7"/>
    <w:rsid w:val="00325270"/>
    <w:rsid w:val="003252DC"/>
    <w:rsid w:val="003252ED"/>
    <w:rsid w:val="00325378"/>
    <w:rsid w:val="00325950"/>
    <w:rsid w:val="00325988"/>
    <w:rsid w:val="003265EB"/>
    <w:rsid w:val="00326915"/>
    <w:rsid w:val="0032694F"/>
    <w:rsid w:val="00326E5E"/>
    <w:rsid w:val="00327291"/>
    <w:rsid w:val="003276AB"/>
    <w:rsid w:val="0033065B"/>
    <w:rsid w:val="0033065C"/>
    <w:rsid w:val="0033071B"/>
    <w:rsid w:val="00330745"/>
    <w:rsid w:val="00330878"/>
    <w:rsid w:val="00330D1B"/>
    <w:rsid w:val="00330F66"/>
    <w:rsid w:val="00331C07"/>
    <w:rsid w:val="00332006"/>
    <w:rsid w:val="003323BA"/>
    <w:rsid w:val="003323FD"/>
    <w:rsid w:val="003327AE"/>
    <w:rsid w:val="00332D26"/>
    <w:rsid w:val="0033311B"/>
    <w:rsid w:val="00333815"/>
    <w:rsid w:val="00333A33"/>
    <w:rsid w:val="00333C49"/>
    <w:rsid w:val="00333CAD"/>
    <w:rsid w:val="00333EA3"/>
    <w:rsid w:val="003341C4"/>
    <w:rsid w:val="003344B0"/>
    <w:rsid w:val="00334C0F"/>
    <w:rsid w:val="00334DC2"/>
    <w:rsid w:val="00335799"/>
    <w:rsid w:val="00335A5E"/>
    <w:rsid w:val="00335EAE"/>
    <w:rsid w:val="00336664"/>
    <w:rsid w:val="0033718F"/>
    <w:rsid w:val="00337651"/>
    <w:rsid w:val="003378CE"/>
    <w:rsid w:val="00337BEF"/>
    <w:rsid w:val="003404CB"/>
    <w:rsid w:val="003404DE"/>
    <w:rsid w:val="003405E6"/>
    <w:rsid w:val="0034098C"/>
    <w:rsid w:val="0034112D"/>
    <w:rsid w:val="003413F1"/>
    <w:rsid w:val="00341498"/>
    <w:rsid w:val="00341A23"/>
    <w:rsid w:val="00341A2B"/>
    <w:rsid w:val="00341FD6"/>
    <w:rsid w:val="003420D4"/>
    <w:rsid w:val="00342BA0"/>
    <w:rsid w:val="00343993"/>
    <w:rsid w:val="00344654"/>
    <w:rsid w:val="00344A9B"/>
    <w:rsid w:val="00344D49"/>
    <w:rsid w:val="00344ED6"/>
    <w:rsid w:val="00345096"/>
    <w:rsid w:val="003450D9"/>
    <w:rsid w:val="00345157"/>
    <w:rsid w:val="00345177"/>
    <w:rsid w:val="0034530C"/>
    <w:rsid w:val="00345347"/>
    <w:rsid w:val="0034575B"/>
    <w:rsid w:val="00345893"/>
    <w:rsid w:val="00345F8C"/>
    <w:rsid w:val="00345F94"/>
    <w:rsid w:val="003466F5"/>
    <w:rsid w:val="0034678E"/>
    <w:rsid w:val="003467B0"/>
    <w:rsid w:val="00346BBE"/>
    <w:rsid w:val="00346CF8"/>
    <w:rsid w:val="00346EE1"/>
    <w:rsid w:val="003473D3"/>
    <w:rsid w:val="003479B7"/>
    <w:rsid w:val="00347B76"/>
    <w:rsid w:val="00347DF8"/>
    <w:rsid w:val="00347F4D"/>
    <w:rsid w:val="003507E4"/>
    <w:rsid w:val="00350AA1"/>
    <w:rsid w:val="00350FAB"/>
    <w:rsid w:val="003510CC"/>
    <w:rsid w:val="003513D3"/>
    <w:rsid w:val="003515F7"/>
    <w:rsid w:val="00351A1D"/>
    <w:rsid w:val="00351A53"/>
    <w:rsid w:val="00351CCA"/>
    <w:rsid w:val="00351D82"/>
    <w:rsid w:val="00351DA7"/>
    <w:rsid w:val="00351F2E"/>
    <w:rsid w:val="00351FB9"/>
    <w:rsid w:val="0035206A"/>
    <w:rsid w:val="003520D6"/>
    <w:rsid w:val="00352173"/>
    <w:rsid w:val="003528A1"/>
    <w:rsid w:val="00353995"/>
    <w:rsid w:val="00353ACB"/>
    <w:rsid w:val="00353D0E"/>
    <w:rsid w:val="00353DEF"/>
    <w:rsid w:val="00353E56"/>
    <w:rsid w:val="0035416D"/>
    <w:rsid w:val="003543D1"/>
    <w:rsid w:val="0035456E"/>
    <w:rsid w:val="003547C5"/>
    <w:rsid w:val="0035496C"/>
    <w:rsid w:val="00354A95"/>
    <w:rsid w:val="00354B64"/>
    <w:rsid w:val="00355133"/>
    <w:rsid w:val="003558EC"/>
    <w:rsid w:val="00355971"/>
    <w:rsid w:val="00355988"/>
    <w:rsid w:val="00355A24"/>
    <w:rsid w:val="00355E8E"/>
    <w:rsid w:val="003563C6"/>
    <w:rsid w:val="003563CC"/>
    <w:rsid w:val="00356451"/>
    <w:rsid w:val="00356504"/>
    <w:rsid w:val="003569AA"/>
    <w:rsid w:val="00356A81"/>
    <w:rsid w:val="00356E67"/>
    <w:rsid w:val="00357089"/>
    <w:rsid w:val="00357325"/>
    <w:rsid w:val="003577B3"/>
    <w:rsid w:val="00357E3C"/>
    <w:rsid w:val="00357EE1"/>
    <w:rsid w:val="00357F9B"/>
    <w:rsid w:val="00357FA5"/>
    <w:rsid w:val="00360029"/>
    <w:rsid w:val="0036002E"/>
    <w:rsid w:val="0036006A"/>
    <w:rsid w:val="0036029A"/>
    <w:rsid w:val="0036049A"/>
    <w:rsid w:val="00360831"/>
    <w:rsid w:val="00360BBA"/>
    <w:rsid w:val="00360D1D"/>
    <w:rsid w:val="00360EE8"/>
    <w:rsid w:val="0036111A"/>
    <w:rsid w:val="0036115F"/>
    <w:rsid w:val="003612F9"/>
    <w:rsid w:val="0036131F"/>
    <w:rsid w:val="003616F0"/>
    <w:rsid w:val="00362384"/>
    <w:rsid w:val="0036288D"/>
    <w:rsid w:val="00362F4C"/>
    <w:rsid w:val="00363255"/>
    <w:rsid w:val="003638E5"/>
    <w:rsid w:val="0036524E"/>
    <w:rsid w:val="003653E9"/>
    <w:rsid w:val="003656E3"/>
    <w:rsid w:val="00365726"/>
    <w:rsid w:val="00365786"/>
    <w:rsid w:val="00365A33"/>
    <w:rsid w:val="00365A40"/>
    <w:rsid w:val="0036626B"/>
    <w:rsid w:val="00366640"/>
    <w:rsid w:val="003668DB"/>
    <w:rsid w:val="00366A76"/>
    <w:rsid w:val="00366AB6"/>
    <w:rsid w:val="00366B77"/>
    <w:rsid w:val="00366B8D"/>
    <w:rsid w:val="00366EBE"/>
    <w:rsid w:val="003670B0"/>
    <w:rsid w:val="003671CD"/>
    <w:rsid w:val="00367950"/>
    <w:rsid w:val="003679CB"/>
    <w:rsid w:val="00367B27"/>
    <w:rsid w:val="00367B5D"/>
    <w:rsid w:val="00370327"/>
    <w:rsid w:val="003704F6"/>
    <w:rsid w:val="003707AB"/>
    <w:rsid w:val="00370CF3"/>
    <w:rsid w:val="00370E94"/>
    <w:rsid w:val="00371788"/>
    <w:rsid w:val="00371E76"/>
    <w:rsid w:val="00371EA0"/>
    <w:rsid w:val="003723C3"/>
    <w:rsid w:val="00372400"/>
    <w:rsid w:val="003725FB"/>
    <w:rsid w:val="003730FF"/>
    <w:rsid w:val="00373157"/>
    <w:rsid w:val="003735AB"/>
    <w:rsid w:val="00373AFA"/>
    <w:rsid w:val="00373CD4"/>
    <w:rsid w:val="003740A3"/>
    <w:rsid w:val="0037426D"/>
    <w:rsid w:val="00374559"/>
    <w:rsid w:val="0037466A"/>
    <w:rsid w:val="003747BB"/>
    <w:rsid w:val="00374D8B"/>
    <w:rsid w:val="00374E24"/>
    <w:rsid w:val="00375127"/>
    <w:rsid w:val="00375474"/>
    <w:rsid w:val="003759F4"/>
    <w:rsid w:val="00375B97"/>
    <w:rsid w:val="0037619C"/>
    <w:rsid w:val="003761C3"/>
    <w:rsid w:val="003764AC"/>
    <w:rsid w:val="00376A0A"/>
    <w:rsid w:val="00376C24"/>
    <w:rsid w:val="00376EB4"/>
    <w:rsid w:val="00376FCD"/>
    <w:rsid w:val="003773B8"/>
    <w:rsid w:val="0037745F"/>
    <w:rsid w:val="00377751"/>
    <w:rsid w:val="00377CAC"/>
    <w:rsid w:val="00377EAD"/>
    <w:rsid w:val="00377F43"/>
    <w:rsid w:val="00380386"/>
    <w:rsid w:val="00380481"/>
    <w:rsid w:val="003805F4"/>
    <w:rsid w:val="003807AE"/>
    <w:rsid w:val="003810F4"/>
    <w:rsid w:val="0038122F"/>
    <w:rsid w:val="00381B35"/>
    <w:rsid w:val="00381CC5"/>
    <w:rsid w:val="00381F1D"/>
    <w:rsid w:val="00382043"/>
    <w:rsid w:val="00382076"/>
    <w:rsid w:val="00382292"/>
    <w:rsid w:val="003822A2"/>
    <w:rsid w:val="003827D5"/>
    <w:rsid w:val="00382BC9"/>
    <w:rsid w:val="003832B6"/>
    <w:rsid w:val="003836FD"/>
    <w:rsid w:val="00384772"/>
    <w:rsid w:val="00384920"/>
    <w:rsid w:val="003851E2"/>
    <w:rsid w:val="00385371"/>
    <w:rsid w:val="0038548C"/>
    <w:rsid w:val="0038549D"/>
    <w:rsid w:val="00385723"/>
    <w:rsid w:val="003859DF"/>
    <w:rsid w:val="00385AC2"/>
    <w:rsid w:val="00385B3D"/>
    <w:rsid w:val="00386418"/>
    <w:rsid w:val="003864C9"/>
    <w:rsid w:val="00386516"/>
    <w:rsid w:val="00386E49"/>
    <w:rsid w:val="00387205"/>
    <w:rsid w:val="0038734F"/>
    <w:rsid w:val="00387384"/>
    <w:rsid w:val="00387DCE"/>
    <w:rsid w:val="00390A42"/>
    <w:rsid w:val="0039107D"/>
    <w:rsid w:val="00391176"/>
    <w:rsid w:val="00391320"/>
    <w:rsid w:val="003916C3"/>
    <w:rsid w:val="00391AF3"/>
    <w:rsid w:val="00391E83"/>
    <w:rsid w:val="003920D0"/>
    <w:rsid w:val="00392587"/>
    <w:rsid w:val="00392960"/>
    <w:rsid w:val="00392B8B"/>
    <w:rsid w:val="0039309A"/>
    <w:rsid w:val="003930B2"/>
    <w:rsid w:val="00393173"/>
    <w:rsid w:val="003933E1"/>
    <w:rsid w:val="003935AA"/>
    <w:rsid w:val="00393732"/>
    <w:rsid w:val="0039394F"/>
    <w:rsid w:val="0039424E"/>
    <w:rsid w:val="0039431E"/>
    <w:rsid w:val="003947CF"/>
    <w:rsid w:val="00394D82"/>
    <w:rsid w:val="003951AB"/>
    <w:rsid w:val="00395341"/>
    <w:rsid w:val="003955E4"/>
    <w:rsid w:val="003957B4"/>
    <w:rsid w:val="0039580D"/>
    <w:rsid w:val="0039584E"/>
    <w:rsid w:val="003958AF"/>
    <w:rsid w:val="003959A7"/>
    <w:rsid w:val="00396048"/>
    <w:rsid w:val="00396773"/>
    <w:rsid w:val="003967CF"/>
    <w:rsid w:val="0039790B"/>
    <w:rsid w:val="00397986"/>
    <w:rsid w:val="003A09EE"/>
    <w:rsid w:val="003A0B0C"/>
    <w:rsid w:val="003A0B1D"/>
    <w:rsid w:val="003A0B98"/>
    <w:rsid w:val="003A1226"/>
    <w:rsid w:val="003A12B6"/>
    <w:rsid w:val="003A1355"/>
    <w:rsid w:val="003A1ED3"/>
    <w:rsid w:val="003A201C"/>
    <w:rsid w:val="003A230F"/>
    <w:rsid w:val="003A2C75"/>
    <w:rsid w:val="003A2D1B"/>
    <w:rsid w:val="003A2D62"/>
    <w:rsid w:val="003A3574"/>
    <w:rsid w:val="003A35F7"/>
    <w:rsid w:val="003A368F"/>
    <w:rsid w:val="003A3695"/>
    <w:rsid w:val="003A415A"/>
    <w:rsid w:val="003A41BD"/>
    <w:rsid w:val="003A421E"/>
    <w:rsid w:val="003A4312"/>
    <w:rsid w:val="003A4C2F"/>
    <w:rsid w:val="003A4D12"/>
    <w:rsid w:val="003A50FC"/>
    <w:rsid w:val="003A53A6"/>
    <w:rsid w:val="003A577D"/>
    <w:rsid w:val="003A5CDF"/>
    <w:rsid w:val="003A5CF8"/>
    <w:rsid w:val="003A5EFF"/>
    <w:rsid w:val="003A60F7"/>
    <w:rsid w:val="003A6344"/>
    <w:rsid w:val="003A66BA"/>
    <w:rsid w:val="003A6881"/>
    <w:rsid w:val="003A7201"/>
    <w:rsid w:val="003A737C"/>
    <w:rsid w:val="003A751F"/>
    <w:rsid w:val="003A7AAC"/>
    <w:rsid w:val="003B011D"/>
    <w:rsid w:val="003B0301"/>
    <w:rsid w:val="003B0B89"/>
    <w:rsid w:val="003B0EB4"/>
    <w:rsid w:val="003B100C"/>
    <w:rsid w:val="003B102B"/>
    <w:rsid w:val="003B1177"/>
    <w:rsid w:val="003B1179"/>
    <w:rsid w:val="003B192E"/>
    <w:rsid w:val="003B19F8"/>
    <w:rsid w:val="003B1C63"/>
    <w:rsid w:val="003B2944"/>
    <w:rsid w:val="003B2994"/>
    <w:rsid w:val="003B30D7"/>
    <w:rsid w:val="003B390E"/>
    <w:rsid w:val="003B402C"/>
    <w:rsid w:val="003B42AA"/>
    <w:rsid w:val="003B4551"/>
    <w:rsid w:val="003B46C1"/>
    <w:rsid w:val="003B4E09"/>
    <w:rsid w:val="003B4FF5"/>
    <w:rsid w:val="003B5228"/>
    <w:rsid w:val="003B5346"/>
    <w:rsid w:val="003B5474"/>
    <w:rsid w:val="003B5555"/>
    <w:rsid w:val="003B5611"/>
    <w:rsid w:val="003B5932"/>
    <w:rsid w:val="003B59DE"/>
    <w:rsid w:val="003B5BB3"/>
    <w:rsid w:val="003B5C20"/>
    <w:rsid w:val="003B6453"/>
    <w:rsid w:val="003B646C"/>
    <w:rsid w:val="003B65B6"/>
    <w:rsid w:val="003B65CF"/>
    <w:rsid w:val="003B6A10"/>
    <w:rsid w:val="003B6C67"/>
    <w:rsid w:val="003B6EB1"/>
    <w:rsid w:val="003B6F01"/>
    <w:rsid w:val="003B712F"/>
    <w:rsid w:val="003B755A"/>
    <w:rsid w:val="003B78E5"/>
    <w:rsid w:val="003C051A"/>
    <w:rsid w:val="003C0D54"/>
    <w:rsid w:val="003C0F26"/>
    <w:rsid w:val="003C16AE"/>
    <w:rsid w:val="003C1794"/>
    <w:rsid w:val="003C1B37"/>
    <w:rsid w:val="003C1F4F"/>
    <w:rsid w:val="003C209D"/>
    <w:rsid w:val="003C21A9"/>
    <w:rsid w:val="003C21BB"/>
    <w:rsid w:val="003C23B3"/>
    <w:rsid w:val="003C2486"/>
    <w:rsid w:val="003C2843"/>
    <w:rsid w:val="003C2AC5"/>
    <w:rsid w:val="003C2D0F"/>
    <w:rsid w:val="003C2F9B"/>
    <w:rsid w:val="003C31DC"/>
    <w:rsid w:val="003C322B"/>
    <w:rsid w:val="003C34F9"/>
    <w:rsid w:val="003C351B"/>
    <w:rsid w:val="003C36EB"/>
    <w:rsid w:val="003C3AB5"/>
    <w:rsid w:val="003C4011"/>
    <w:rsid w:val="003C42D9"/>
    <w:rsid w:val="003C4815"/>
    <w:rsid w:val="003C4924"/>
    <w:rsid w:val="003C4A56"/>
    <w:rsid w:val="003C516F"/>
    <w:rsid w:val="003C54B5"/>
    <w:rsid w:val="003C68DB"/>
    <w:rsid w:val="003C6D47"/>
    <w:rsid w:val="003C7228"/>
    <w:rsid w:val="003C73CA"/>
    <w:rsid w:val="003C7804"/>
    <w:rsid w:val="003C7B94"/>
    <w:rsid w:val="003C7C16"/>
    <w:rsid w:val="003C7E0C"/>
    <w:rsid w:val="003C7E96"/>
    <w:rsid w:val="003D020E"/>
    <w:rsid w:val="003D0A9D"/>
    <w:rsid w:val="003D0FCE"/>
    <w:rsid w:val="003D14EE"/>
    <w:rsid w:val="003D16C1"/>
    <w:rsid w:val="003D190C"/>
    <w:rsid w:val="003D1920"/>
    <w:rsid w:val="003D1A3A"/>
    <w:rsid w:val="003D1FCC"/>
    <w:rsid w:val="003D2453"/>
    <w:rsid w:val="003D2B61"/>
    <w:rsid w:val="003D362A"/>
    <w:rsid w:val="003D376A"/>
    <w:rsid w:val="003D380D"/>
    <w:rsid w:val="003D3826"/>
    <w:rsid w:val="003D4185"/>
    <w:rsid w:val="003D4347"/>
    <w:rsid w:val="003D4474"/>
    <w:rsid w:val="003D44AF"/>
    <w:rsid w:val="003D4BD6"/>
    <w:rsid w:val="003D51C4"/>
    <w:rsid w:val="003D555D"/>
    <w:rsid w:val="003D5C2E"/>
    <w:rsid w:val="003D5F74"/>
    <w:rsid w:val="003D5F9D"/>
    <w:rsid w:val="003D6FB1"/>
    <w:rsid w:val="003D7004"/>
    <w:rsid w:val="003D71F9"/>
    <w:rsid w:val="003D7456"/>
    <w:rsid w:val="003D74D0"/>
    <w:rsid w:val="003D7C68"/>
    <w:rsid w:val="003D7D66"/>
    <w:rsid w:val="003D7D6A"/>
    <w:rsid w:val="003D7D97"/>
    <w:rsid w:val="003D7E14"/>
    <w:rsid w:val="003E0388"/>
    <w:rsid w:val="003E05D7"/>
    <w:rsid w:val="003E0633"/>
    <w:rsid w:val="003E0FDD"/>
    <w:rsid w:val="003E1003"/>
    <w:rsid w:val="003E1410"/>
    <w:rsid w:val="003E1DB7"/>
    <w:rsid w:val="003E25F5"/>
    <w:rsid w:val="003E2A96"/>
    <w:rsid w:val="003E3018"/>
    <w:rsid w:val="003E3051"/>
    <w:rsid w:val="003E30B3"/>
    <w:rsid w:val="003E39C0"/>
    <w:rsid w:val="003E3B53"/>
    <w:rsid w:val="003E3C62"/>
    <w:rsid w:val="003E3C6C"/>
    <w:rsid w:val="003E3CD6"/>
    <w:rsid w:val="003E3CF8"/>
    <w:rsid w:val="003E3D99"/>
    <w:rsid w:val="003E3EC7"/>
    <w:rsid w:val="003E4341"/>
    <w:rsid w:val="003E49FA"/>
    <w:rsid w:val="003E4B6B"/>
    <w:rsid w:val="003E5036"/>
    <w:rsid w:val="003E518D"/>
    <w:rsid w:val="003E529E"/>
    <w:rsid w:val="003E586F"/>
    <w:rsid w:val="003E58E0"/>
    <w:rsid w:val="003E6313"/>
    <w:rsid w:val="003E65F0"/>
    <w:rsid w:val="003E673E"/>
    <w:rsid w:val="003E691E"/>
    <w:rsid w:val="003E6A68"/>
    <w:rsid w:val="003E6A9D"/>
    <w:rsid w:val="003E70DA"/>
    <w:rsid w:val="003E727C"/>
    <w:rsid w:val="003E742C"/>
    <w:rsid w:val="003E75B3"/>
    <w:rsid w:val="003E7626"/>
    <w:rsid w:val="003E7684"/>
    <w:rsid w:val="003E7C23"/>
    <w:rsid w:val="003E7D21"/>
    <w:rsid w:val="003F0B11"/>
    <w:rsid w:val="003F0B5E"/>
    <w:rsid w:val="003F11F9"/>
    <w:rsid w:val="003F1A9E"/>
    <w:rsid w:val="003F1BED"/>
    <w:rsid w:val="003F1D66"/>
    <w:rsid w:val="003F1F23"/>
    <w:rsid w:val="003F22FA"/>
    <w:rsid w:val="003F245F"/>
    <w:rsid w:val="003F2BD3"/>
    <w:rsid w:val="003F2C1E"/>
    <w:rsid w:val="003F2C75"/>
    <w:rsid w:val="003F2DC0"/>
    <w:rsid w:val="003F35DC"/>
    <w:rsid w:val="003F4358"/>
    <w:rsid w:val="003F4F99"/>
    <w:rsid w:val="003F4FB7"/>
    <w:rsid w:val="003F5307"/>
    <w:rsid w:val="003F5633"/>
    <w:rsid w:val="003F5759"/>
    <w:rsid w:val="003F5807"/>
    <w:rsid w:val="003F5A1B"/>
    <w:rsid w:val="003F5B1D"/>
    <w:rsid w:val="003F5CBF"/>
    <w:rsid w:val="003F5EBC"/>
    <w:rsid w:val="003F5F71"/>
    <w:rsid w:val="003F617A"/>
    <w:rsid w:val="003F745F"/>
    <w:rsid w:val="003F7A1F"/>
    <w:rsid w:val="003F7BD8"/>
    <w:rsid w:val="003F7FE7"/>
    <w:rsid w:val="004008B4"/>
    <w:rsid w:val="00400A55"/>
    <w:rsid w:val="00400CAD"/>
    <w:rsid w:val="00400E41"/>
    <w:rsid w:val="00400ED4"/>
    <w:rsid w:val="00401511"/>
    <w:rsid w:val="00401A3A"/>
    <w:rsid w:val="00401FD7"/>
    <w:rsid w:val="00402246"/>
    <w:rsid w:val="004025EB"/>
    <w:rsid w:val="004026B0"/>
    <w:rsid w:val="00402815"/>
    <w:rsid w:val="00402AFF"/>
    <w:rsid w:val="00402D53"/>
    <w:rsid w:val="00402E3A"/>
    <w:rsid w:val="00402F03"/>
    <w:rsid w:val="00403209"/>
    <w:rsid w:val="004032BB"/>
    <w:rsid w:val="004037F9"/>
    <w:rsid w:val="00403876"/>
    <w:rsid w:val="00404287"/>
    <w:rsid w:val="004042E1"/>
    <w:rsid w:val="0040434A"/>
    <w:rsid w:val="00404457"/>
    <w:rsid w:val="00404576"/>
    <w:rsid w:val="004045CD"/>
    <w:rsid w:val="00404610"/>
    <w:rsid w:val="00404AD3"/>
    <w:rsid w:val="00405011"/>
    <w:rsid w:val="004051D1"/>
    <w:rsid w:val="00405979"/>
    <w:rsid w:val="00405F68"/>
    <w:rsid w:val="0040637C"/>
    <w:rsid w:val="0040639D"/>
    <w:rsid w:val="0040686B"/>
    <w:rsid w:val="00406958"/>
    <w:rsid w:val="004071D5"/>
    <w:rsid w:val="00407899"/>
    <w:rsid w:val="00407A03"/>
    <w:rsid w:val="00407E41"/>
    <w:rsid w:val="0041039E"/>
    <w:rsid w:val="004105B9"/>
    <w:rsid w:val="004105D0"/>
    <w:rsid w:val="0041072B"/>
    <w:rsid w:val="004107FB"/>
    <w:rsid w:val="0041092D"/>
    <w:rsid w:val="00410ADD"/>
    <w:rsid w:val="00410C89"/>
    <w:rsid w:val="00410DB6"/>
    <w:rsid w:val="0041113D"/>
    <w:rsid w:val="004111E7"/>
    <w:rsid w:val="004117D6"/>
    <w:rsid w:val="004118A3"/>
    <w:rsid w:val="00412259"/>
    <w:rsid w:val="004124DD"/>
    <w:rsid w:val="004125A9"/>
    <w:rsid w:val="004125EA"/>
    <w:rsid w:val="00412C27"/>
    <w:rsid w:val="00412EB8"/>
    <w:rsid w:val="00412FFE"/>
    <w:rsid w:val="00413053"/>
    <w:rsid w:val="004131F5"/>
    <w:rsid w:val="0041373E"/>
    <w:rsid w:val="004138C9"/>
    <w:rsid w:val="00413A95"/>
    <w:rsid w:val="00413E03"/>
    <w:rsid w:val="00413EA6"/>
    <w:rsid w:val="00413FA0"/>
    <w:rsid w:val="00413FEA"/>
    <w:rsid w:val="004142A0"/>
    <w:rsid w:val="0041446C"/>
    <w:rsid w:val="004147FF"/>
    <w:rsid w:val="00414B95"/>
    <w:rsid w:val="004152D6"/>
    <w:rsid w:val="00415836"/>
    <w:rsid w:val="0041593E"/>
    <w:rsid w:val="00415AA4"/>
    <w:rsid w:val="00415C80"/>
    <w:rsid w:val="00415D52"/>
    <w:rsid w:val="0041625C"/>
    <w:rsid w:val="0041629C"/>
    <w:rsid w:val="004163A8"/>
    <w:rsid w:val="00416488"/>
    <w:rsid w:val="00416601"/>
    <w:rsid w:val="004166E3"/>
    <w:rsid w:val="004167B3"/>
    <w:rsid w:val="00416E5E"/>
    <w:rsid w:val="00416EA2"/>
    <w:rsid w:val="00417401"/>
    <w:rsid w:val="00417468"/>
    <w:rsid w:val="0041755E"/>
    <w:rsid w:val="00417630"/>
    <w:rsid w:val="00417A9D"/>
    <w:rsid w:val="00417E09"/>
    <w:rsid w:val="00420414"/>
    <w:rsid w:val="00420ABD"/>
    <w:rsid w:val="00420E7E"/>
    <w:rsid w:val="004214FD"/>
    <w:rsid w:val="00421B7E"/>
    <w:rsid w:val="00421E35"/>
    <w:rsid w:val="004224A9"/>
    <w:rsid w:val="0042271D"/>
    <w:rsid w:val="004228AC"/>
    <w:rsid w:val="004232D1"/>
    <w:rsid w:val="0042378B"/>
    <w:rsid w:val="00423ADC"/>
    <w:rsid w:val="00423BBF"/>
    <w:rsid w:val="00423C99"/>
    <w:rsid w:val="00423F8A"/>
    <w:rsid w:val="0042411B"/>
    <w:rsid w:val="004242C5"/>
    <w:rsid w:val="0042450C"/>
    <w:rsid w:val="004246AC"/>
    <w:rsid w:val="00424C32"/>
    <w:rsid w:val="00424DA0"/>
    <w:rsid w:val="00424E01"/>
    <w:rsid w:val="00424FCB"/>
    <w:rsid w:val="0042508B"/>
    <w:rsid w:val="00425131"/>
    <w:rsid w:val="00425374"/>
    <w:rsid w:val="00425555"/>
    <w:rsid w:val="00426214"/>
    <w:rsid w:val="004265F4"/>
    <w:rsid w:val="00426685"/>
    <w:rsid w:val="004267AB"/>
    <w:rsid w:val="004273E4"/>
    <w:rsid w:val="0042797C"/>
    <w:rsid w:val="00427F6A"/>
    <w:rsid w:val="00427FF2"/>
    <w:rsid w:val="00430145"/>
    <w:rsid w:val="00430916"/>
    <w:rsid w:val="00430B1E"/>
    <w:rsid w:val="004318B3"/>
    <w:rsid w:val="0043273C"/>
    <w:rsid w:val="00432D7A"/>
    <w:rsid w:val="00432E63"/>
    <w:rsid w:val="0043302F"/>
    <w:rsid w:val="004332E0"/>
    <w:rsid w:val="00433E40"/>
    <w:rsid w:val="00433EC6"/>
    <w:rsid w:val="00433FD9"/>
    <w:rsid w:val="004340E9"/>
    <w:rsid w:val="00434162"/>
    <w:rsid w:val="00434285"/>
    <w:rsid w:val="00434431"/>
    <w:rsid w:val="004346B0"/>
    <w:rsid w:val="004346C2"/>
    <w:rsid w:val="00434BC1"/>
    <w:rsid w:val="00435068"/>
    <w:rsid w:val="004353EB"/>
    <w:rsid w:val="00435557"/>
    <w:rsid w:val="00435B68"/>
    <w:rsid w:val="00435BFC"/>
    <w:rsid w:val="00435ECE"/>
    <w:rsid w:val="00435F01"/>
    <w:rsid w:val="00436595"/>
    <w:rsid w:val="00436B80"/>
    <w:rsid w:val="00436C2F"/>
    <w:rsid w:val="0043702D"/>
    <w:rsid w:val="00437225"/>
    <w:rsid w:val="004376C5"/>
    <w:rsid w:val="004378E2"/>
    <w:rsid w:val="0043790C"/>
    <w:rsid w:val="00437AF4"/>
    <w:rsid w:val="00437B9D"/>
    <w:rsid w:val="00440686"/>
    <w:rsid w:val="00440753"/>
    <w:rsid w:val="0044093B"/>
    <w:rsid w:val="00440949"/>
    <w:rsid w:val="00440C63"/>
    <w:rsid w:val="00440DD5"/>
    <w:rsid w:val="00440E22"/>
    <w:rsid w:val="00441092"/>
    <w:rsid w:val="004412C6"/>
    <w:rsid w:val="0044133F"/>
    <w:rsid w:val="004416D9"/>
    <w:rsid w:val="00441BB7"/>
    <w:rsid w:val="00441D66"/>
    <w:rsid w:val="004420F2"/>
    <w:rsid w:val="004421F3"/>
    <w:rsid w:val="00442B7C"/>
    <w:rsid w:val="00442E2B"/>
    <w:rsid w:val="00442F2A"/>
    <w:rsid w:val="004436A7"/>
    <w:rsid w:val="00443D09"/>
    <w:rsid w:val="00443DF0"/>
    <w:rsid w:val="0044421A"/>
    <w:rsid w:val="00444480"/>
    <w:rsid w:val="0044493F"/>
    <w:rsid w:val="00445616"/>
    <w:rsid w:val="004460B2"/>
    <w:rsid w:val="004462EB"/>
    <w:rsid w:val="00446481"/>
    <w:rsid w:val="00446511"/>
    <w:rsid w:val="004467B6"/>
    <w:rsid w:val="00446C04"/>
    <w:rsid w:val="004470E4"/>
    <w:rsid w:val="00447170"/>
    <w:rsid w:val="0044731D"/>
    <w:rsid w:val="0044777C"/>
    <w:rsid w:val="004477AD"/>
    <w:rsid w:val="004502FD"/>
    <w:rsid w:val="00450574"/>
    <w:rsid w:val="0045069C"/>
    <w:rsid w:val="004506DB"/>
    <w:rsid w:val="00450CA5"/>
    <w:rsid w:val="00451095"/>
    <w:rsid w:val="004517F0"/>
    <w:rsid w:val="00451AAD"/>
    <w:rsid w:val="00451CF2"/>
    <w:rsid w:val="00451F02"/>
    <w:rsid w:val="0045203A"/>
    <w:rsid w:val="0045254B"/>
    <w:rsid w:val="0045264C"/>
    <w:rsid w:val="004526F7"/>
    <w:rsid w:val="00452E54"/>
    <w:rsid w:val="00453CC4"/>
    <w:rsid w:val="00454049"/>
    <w:rsid w:val="0045410F"/>
    <w:rsid w:val="00454391"/>
    <w:rsid w:val="004547BB"/>
    <w:rsid w:val="00454BDA"/>
    <w:rsid w:val="00454C03"/>
    <w:rsid w:val="00454E7A"/>
    <w:rsid w:val="00454FF6"/>
    <w:rsid w:val="004553EE"/>
    <w:rsid w:val="0045541E"/>
    <w:rsid w:val="004557C7"/>
    <w:rsid w:val="004559E6"/>
    <w:rsid w:val="00455E86"/>
    <w:rsid w:val="00456355"/>
    <w:rsid w:val="0045638E"/>
    <w:rsid w:val="0045659E"/>
    <w:rsid w:val="00456725"/>
    <w:rsid w:val="00456FBE"/>
    <w:rsid w:val="004571BD"/>
    <w:rsid w:val="00457B1F"/>
    <w:rsid w:val="00457D7F"/>
    <w:rsid w:val="00457E31"/>
    <w:rsid w:val="004601F4"/>
    <w:rsid w:val="00460831"/>
    <w:rsid w:val="00460B3D"/>
    <w:rsid w:val="00461550"/>
    <w:rsid w:val="0046189B"/>
    <w:rsid w:val="00461914"/>
    <w:rsid w:val="00461BC9"/>
    <w:rsid w:val="0046224B"/>
    <w:rsid w:val="00462720"/>
    <w:rsid w:val="00462861"/>
    <w:rsid w:val="00462872"/>
    <w:rsid w:val="00462975"/>
    <w:rsid w:val="0046297C"/>
    <w:rsid w:val="00462CF2"/>
    <w:rsid w:val="00462F9E"/>
    <w:rsid w:val="004638AD"/>
    <w:rsid w:val="00463B3D"/>
    <w:rsid w:val="00463F00"/>
    <w:rsid w:val="004645CA"/>
    <w:rsid w:val="004646FB"/>
    <w:rsid w:val="00464986"/>
    <w:rsid w:val="00464A2F"/>
    <w:rsid w:val="00465993"/>
    <w:rsid w:val="00466B5B"/>
    <w:rsid w:val="00467073"/>
    <w:rsid w:val="0046735E"/>
    <w:rsid w:val="004674A6"/>
    <w:rsid w:val="00467E03"/>
    <w:rsid w:val="00467E19"/>
    <w:rsid w:val="00470449"/>
    <w:rsid w:val="004705F2"/>
    <w:rsid w:val="00470656"/>
    <w:rsid w:val="004708D1"/>
    <w:rsid w:val="00470960"/>
    <w:rsid w:val="00470A3E"/>
    <w:rsid w:val="0047199F"/>
    <w:rsid w:val="00471FB7"/>
    <w:rsid w:val="004720D7"/>
    <w:rsid w:val="004728AF"/>
    <w:rsid w:val="00472A4A"/>
    <w:rsid w:val="00472F06"/>
    <w:rsid w:val="00473784"/>
    <w:rsid w:val="00473787"/>
    <w:rsid w:val="0047396F"/>
    <w:rsid w:val="00473BAB"/>
    <w:rsid w:val="00474339"/>
    <w:rsid w:val="004749AF"/>
    <w:rsid w:val="00474A95"/>
    <w:rsid w:val="00474EF4"/>
    <w:rsid w:val="0047502A"/>
    <w:rsid w:val="004753A2"/>
    <w:rsid w:val="004756E9"/>
    <w:rsid w:val="00475F27"/>
    <w:rsid w:val="004764A0"/>
    <w:rsid w:val="00476D8D"/>
    <w:rsid w:val="00477617"/>
    <w:rsid w:val="00477884"/>
    <w:rsid w:val="00480541"/>
    <w:rsid w:val="0048079B"/>
    <w:rsid w:val="0048126E"/>
    <w:rsid w:val="00481306"/>
    <w:rsid w:val="00481324"/>
    <w:rsid w:val="004815D6"/>
    <w:rsid w:val="00481644"/>
    <w:rsid w:val="004820A7"/>
    <w:rsid w:val="004823A7"/>
    <w:rsid w:val="00482866"/>
    <w:rsid w:val="004828EC"/>
    <w:rsid w:val="00483138"/>
    <w:rsid w:val="00483665"/>
    <w:rsid w:val="00483B54"/>
    <w:rsid w:val="00483E35"/>
    <w:rsid w:val="00483F73"/>
    <w:rsid w:val="004840A6"/>
    <w:rsid w:val="00484378"/>
    <w:rsid w:val="004845E4"/>
    <w:rsid w:val="00484852"/>
    <w:rsid w:val="0048493C"/>
    <w:rsid w:val="00484C07"/>
    <w:rsid w:val="004852C9"/>
    <w:rsid w:val="00485308"/>
    <w:rsid w:val="0048545F"/>
    <w:rsid w:val="0048559C"/>
    <w:rsid w:val="00485A85"/>
    <w:rsid w:val="00485B71"/>
    <w:rsid w:val="00485D36"/>
    <w:rsid w:val="00485F47"/>
    <w:rsid w:val="004865FF"/>
    <w:rsid w:val="00486853"/>
    <w:rsid w:val="004868B4"/>
    <w:rsid w:val="00486B3D"/>
    <w:rsid w:val="00486C4C"/>
    <w:rsid w:val="00487608"/>
    <w:rsid w:val="00490101"/>
    <w:rsid w:val="004902FA"/>
    <w:rsid w:val="004907D6"/>
    <w:rsid w:val="0049137A"/>
    <w:rsid w:val="00491959"/>
    <w:rsid w:val="00491A72"/>
    <w:rsid w:val="00491A92"/>
    <w:rsid w:val="00491CC7"/>
    <w:rsid w:val="0049244B"/>
    <w:rsid w:val="004925BA"/>
    <w:rsid w:val="00492C35"/>
    <w:rsid w:val="00492EEE"/>
    <w:rsid w:val="004932F6"/>
    <w:rsid w:val="00493661"/>
    <w:rsid w:val="00493754"/>
    <w:rsid w:val="004937A6"/>
    <w:rsid w:val="00493C1B"/>
    <w:rsid w:val="00493F3C"/>
    <w:rsid w:val="004941A4"/>
    <w:rsid w:val="004944D7"/>
    <w:rsid w:val="00494746"/>
    <w:rsid w:val="00494A8E"/>
    <w:rsid w:val="00494E41"/>
    <w:rsid w:val="00494F50"/>
    <w:rsid w:val="004951F3"/>
    <w:rsid w:val="00495393"/>
    <w:rsid w:val="004955C4"/>
    <w:rsid w:val="0049562C"/>
    <w:rsid w:val="00495CAF"/>
    <w:rsid w:val="00495F96"/>
    <w:rsid w:val="004960C0"/>
    <w:rsid w:val="004962BB"/>
    <w:rsid w:val="00496716"/>
    <w:rsid w:val="00497412"/>
    <w:rsid w:val="004976F6"/>
    <w:rsid w:val="00497A2C"/>
    <w:rsid w:val="00497A57"/>
    <w:rsid w:val="00497B82"/>
    <w:rsid w:val="00497C53"/>
    <w:rsid w:val="00497FB7"/>
    <w:rsid w:val="004A00B5"/>
    <w:rsid w:val="004A02A7"/>
    <w:rsid w:val="004A0B77"/>
    <w:rsid w:val="004A0D78"/>
    <w:rsid w:val="004A10C6"/>
    <w:rsid w:val="004A138F"/>
    <w:rsid w:val="004A1512"/>
    <w:rsid w:val="004A1953"/>
    <w:rsid w:val="004A1D8F"/>
    <w:rsid w:val="004A2301"/>
    <w:rsid w:val="004A2387"/>
    <w:rsid w:val="004A2555"/>
    <w:rsid w:val="004A29E6"/>
    <w:rsid w:val="004A3261"/>
    <w:rsid w:val="004A357C"/>
    <w:rsid w:val="004A417F"/>
    <w:rsid w:val="004A41AC"/>
    <w:rsid w:val="004A4344"/>
    <w:rsid w:val="004A471C"/>
    <w:rsid w:val="004A4D64"/>
    <w:rsid w:val="004A4F51"/>
    <w:rsid w:val="004A4FAA"/>
    <w:rsid w:val="004A55DA"/>
    <w:rsid w:val="004A57F0"/>
    <w:rsid w:val="004A587B"/>
    <w:rsid w:val="004A58F8"/>
    <w:rsid w:val="004A5B63"/>
    <w:rsid w:val="004A5D03"/>
    <w:rsid w:val="004A5D31"/>
    <w:rsid w:val="004A5D4F"/>
    <w:rsid w:val="004A604A"/>
    <w:rsid w:val="004A65DD"/>
    <w:rsid w:val="004A6A0E"/>
    <w:rsid w:val="004A6CD1"/>
    <w:rsid w:val="004A7279"/>
    <w:rsid w:val="004A756C"/>
    <w:rsid w:val="004B056D"/>
    <w:rsid w:val="004B1241"/>
    <w:rsid w:val="004B145D"/>
    <w:rsid w:val="004B1532"/>
    <w:rsid w:val="004B168B"/>
    <w:rsid w:val="004B1A0E"/>
    <w:rsid w:val="004B2249"/>
    <w:rsid w:val="004B22B8"/>
    <w:rsid w:val="004B2743"/>
    <w:rsid w:val="004B2EBF"/>
    <w:rsid w:val="004B2F14"/>
    <w:rsid w:val="004B37AE"/>
    <w:rsid w:val="004B3987"/>
    <w:rsid w:val="004B3A07"/>
    <w:rsid w:val="004B425E"/>
    <w:rsid w:val="004B4860"/>
    <w:rsid w:val="004B4C86"/>
    <w:rsid w:val="004B4CF2"/>
    <w:rsid w:val="004B52E6"/>
    <w:rsid w:val="004B53F7"/>
    <w:rsid w:val="004B5BCC"/>
    <w:rsid w:val="004B5D73"/>
    <w:rsid w:val="004B60E9"/>
    <w:rsid w:val="004B63B3"/>
    <w:rsid w:val="004B63BF"/>
    <w:rsid w:val="004B6542"/>
    <w:rsid w:val="004B6B85"/>
    <w:rsid w:val="004B705C"/>
    <w:rsid w:val="004B74A4"/>
    <w:rsid w:val="004B785A"/>
    <w:rsid w:val="004B792B"/>
    <w:rsid w:val="004B7970"/>
    <w:rsid w:val="004B7BBE"/>
    <w:rsid w:val="004B7C8A"/>
    <w:rsid w:val="004B7D1F"/>
    <w:rsid w:val="004C049A"/>
    <w:rsid w:val="004C08A0"/>
    <w:rsid w:val="004C0B19"/>
    <w:rsid w:val="004C0BAA"/>
    <w:rsid w:val="004C0F0F"/>
    <w:rsid w:val="004C10A7"/>
    <w:rsid w:val="004C1952"/>
    <w:rsid w:val="004C1AE0"/>
    <w:rsid w:val="004C20A0"/>
    <w:rsid w:val="004C21CD"/>
    <w:rsid w:val="004C277F"/>
    <w:rsid w:val="004C282C"/>
    <w:rsid w:val="004C2A6F"/>
    <w:rsid w:val="004C2C0F"/>
    <w:rsid w:val="004C30F5"/>
    <w:rsid w:val="004C316E"/>
    <w:rsid w:val="004C3456"/>
    <w:rsid w:val="004C3567"/>
    <w:rsid w:val="004C393A"/>
    <w:rsid w:val="004C3B11"/>
    <w:rsid w:val="004C3CE6"/>
    <w:rsid w:val="004C3DAA"/>
    <w:rsid w:val="004C404A"/>
    <w:rsid w:val="004C4507"/>
    <w:rsid w:val="004C47FD"/>
    <w:rsid w:val="004C4A38"/>
    <w:rsid w:val="004C4E3B"/>
    <w:rsid w:val="004C54C8"/>
    <w:rsid w:val="004C5990"/>
    <w:rsid w:val="004C5A90"/>
    <w:rsid w:val="004C5CB7"/>
    <w:rsid w:val="004C5E76"/>
    <w:rsid w:val="004C639B"/>
    <w:rsid w:val="004C6427"/>
    <w:rsid w:val="004C6A80"/>
    <w:rsid w:val="004C6BEA"/>
    <w:rsid w:val="004C6BF9"/>
    <w:rsid w:val="004C73E6"/>
    <w:rsid w:val="004C73EB"/>
    <w:rsid w:val="004C75A2"/>
    <w:rsid w:val="004C7A56"/>
    <w:rsid w:val="004D0954"/>
    <w:rsid w:val="004D0976"/>
    <w:rsid w:val="004D0EBD"/>
    <w:rsid w:val="004D0F2E"/>
    <w:rsid w:val="004D1170"/>
    <w:rsid w:val="004D16AC"/>
    <w:rsid w:val="004D1700"/>
    <w:rsid w:val="004D24EF"/>
    <w:rsid w:val="004D2725"/>
    <w:rsid w:val="004D2767"/>
    <w:rsid w:val="004D2DCF"/>
    <w:rsid w:val="004D3112"/>
    <w:rsid w:val="004D38F3"/>
    <w:rsid w:val="004D4480"/>
    <w:rsid w:val="004D4630"/>
    <w:rsid w:val="004D4A80"/>
    <w:rsid w:val="004D5B87"/>
    <w:rsid w:val="004D5DC5"/>
    <w:rsid w:val="004D63C4"/>
    <w:rsid w:val="004D6789"/>
    <w:rsid w:val="004D6911"/>
    <w:rsid w:val="004D6E21"/>
    <w:rsid w:val="004D7159"/>
    <w:rsid w:val="004D7194"/>
    <w:rsid w:val="004E0148"/>
    <w:rsid w:val="004E01CC"/>
    <w:rsid w:val="004E02E5"/>
    <w:rsid w:val="004E05E5"/>
    <w:rsid w:val="004E0A26"/>
    <w:rsid w:val="004E1109"/>
    <w:rsid w:val="004E11F2"/>
    <w:rsid w:val="004E14DC"/>
    <w:rsid w:val="004E185B"/>
    <w:rsid w:val="004E1BA6"/>
    <w:rsid w:val="004E2107"/>
    <w:rsid w:val="004E22A5"/>
    <w:rsid w:val="004E2771"/>
    <w:rsid w:val="004E295A"/>
    <w:rsid w:val="004E2D8F"/>
    <w:rsid w:val="004E3020"/>
    <w:rsid w:val="004E327D"/>
    <w:rsid w:val="004E343B"/>
    <w:rsid w:val="004E34DE"/>
    <w:rsid w:val="004E3534"/>
    <w:rsid w:val="004E353C"/>
    <w:rsid w:val="004E36B4"/>
    <w:rsid w:val="004E46F2"/>
    <w:rsid w:val="004E4B03"/>
    <w:rsid w:val="004E5247"/>
    <w:rsid w:val="004E53B6"/>
    <w:rsid w:val="004E59F5"/>
    <w:rsid w:val="004E5AB3"/>
    <w:rsid w:val="004E5DE8"/>
    <w:rsid w:val="004E5FE9"/>
    <w:rsid w:val="004E633B"/>
    <w:rsid w:val="004E687E"/>
    <w:rsid w:val="004E6954"/>
    <w:rsid w:val="004E6ACD"/>
    <w:rsid w:val="004E6B49"/>
    <w:rsid w:val="004E6D6C"/>
    <w:rsid w:val="004E6D9F"/>
    <w:rsid w:val="004E6F56"/>
    <w:rsid w:val="004E735E"/>
    <w:rsid w:val="004E794B"/>
    <w:rsid w:val="004F023E"/>
    <w:rsid w:val="004F04FC"/>
    <w:rsid w:val="004F0E7F"/>
    <w:rsid w:val="004F0F25"/>
    <w:rsid w:val="004F1136"/>
    <w:rsid w:val="004F18D4"/>
    <w:rsid w:val="004F1E71"/>
    <w:rsid w:val="004F1F20"/>
    <w:rsid w:val="004F1F74"/>
    <w:rsid w:val="004F2238"/>
    <w:rsid w:val="004F2A7B"/>
    <w:rsid w:val="004F2C46"/>
    <w:rsid w:val="004F33EA"/>
    <w:rsid w:val="004F34B8"/>
    <w:rsid w:val="004F3897"/>
    <w:rsid w:val="004F3AD1"/>
    <w:rsid w:val="004F47CA"/>
    <w:rsid w:val="004F4E01"/>
    <w:rsid w:val="004F4E85"/>
    <w:rsid w:val="004F4EA6"/>
    <w:rsid w:val="004F4EB6"/>
    <w:rsid w:val="004F54E5"/>
    <w:rsid w:val="004F5683"/>
    <w:rsid w:val="004F59AE"/>
    <w:rsid w:val="004F5CD1"/>
    <w:rsid w:val="004F5E60"/>
    <w:rsid w:val="004F6810"/>
    <w:rsid w:val="004F6DCC"/>
    <w:rsid w:val="004F6EC2"/>
    <w:rsid w:val="004F7169"/>
    <w:rsid w:val="004F7171"/>
    <w:rsid w:val="004F726C"/>
    <w:rsid w:val="004F75FD"/>
    <w:rsid w:val="004F7855"/>
    <w:rsid w:val="004F7975"/>
    <w:rsid w:val="004F7A0A"/>
    <w:rsid w:val="004F7AD8"/>
    <w:rsid w:val="004F7F14"/>
    <w:rsid w:val="00500132"/>
    <w:rsid w:val="005005E7"/>
    <w:rsid w:val="005007AC"/>
    <w:rsid w:val="005009A4"/>
    <w:rsid w:val="00500AB4"/>
    <w:rsid w:val="00501787"/>
    <w:rsid w:val="00501CCD"/>
    <w:rsid w:val="00502048"/>
    <w:rsid w:val="00502066"/>
    <w:rsid w:val="0050282D"/>
    <w:rsid w:val="005029C7"/>
    <w:rsid w:val="00502A1B"/>
    <w:rsid w:val="00502B11"/>
    <w:rsid w:val="00503FA7"/>
    <w:rsid w:val="005043F6"/>
    <w:rsid w:val="00504832"/>
    <w:rsid w:val="005049AD"/>
    <w:rsid w:val="00504D1F"/>
    <w:rsid w:val="00505093"/>
    <w:rsid w:val="005053E8"/>
    <w:rsid w:val="00505570"/>
    <w:rsid w:val="005063D0"/>
    <w:rsid w:val="00506C83"/>
    <w:rsid w:val="005071D4"/>
    <w:rsid w:val="005072FF"/>
    <w:rsid w:val="005075AA"/>
    <w:rsid w:val="00507CAC"/>
    <w:rsid w:val="00507DFC"/>
    <w:rsid w:val="0051033A"/>
    <w:rsid w:val="00510562"/>
    <w:rsid w:val="00510CB2"/>
    <w:rsid w:val="0051117D"/>
    <w:rsid w:val="005112EC"/>
    <w:rsid w:val="0051153B"/>
    <w:rsid w:val="0051155A"/>
    <w:rsid w:val="005118CE"/>
    <w:rsid w:val="0051219D"/>
    <w:rsid w:val="005123C5"/>
    <w:rsid w:val="005124B0"/>
    <w:rsid w:val="005127D9"/>
    <w:rsid w:val="00512BA0"/>
    <w:rsid w:val="00512C9B"/>
    <w:rsid w:val="005130AB"/>
    <w:rsid w:val="00513129"/>
    <w:rsid w:val="005132E7"/>
    <w:rsid w:val="005134D4"/>
    <w:rsid w:val="005136E2"/>
    <w:rsid w:val="00513B05"/>
    <w:rsid w:val="00514443"/>
    <w:rsid w:val="00514476"/>
    <w:rsid w:val="0051582C"/>
    <w:rsid w:val="0051612B"/>
    <w:rsid w:val="00516329"/>
    <w:rsid w:val="0051657E"/>
    <w:rsid w:val="00516C5C"/>
    <w:rsid w:val="00516E7D"/>
    <w:rsid w:val="00517189"/>
    <w:rsid w:val="0051734E"/>
    <w:rsid w:val="00517A32"/>
    <w:rsid w:val="00517B33"/>
    <w:rsid w:val="00517BEF"/>
    <w:rsid w:val="0052015D"/>
    <w:rsid w:val="00520217"/>
    <w:rsid w:val="00520D1C"/>
    <w:rsid w:val="00520D93"/>
    <w:rsid w:val="0052151B"/>
    <w:rsid w:val="005215C8"/>
    <w:rsid w:val="005216EA"/>
    <w:rsid w:val="00521F6D"/>
    <w:rsid w:val="0052228A"/>
    <w:rsid w:val="00523355"/>
    <w:rsid w:val="00523370"/>
    <w:rsid w:val="005237DD"/>
    <w:rsid w:val="00523969"/>
    <w:rsid w:val="00524295"/>
    <w:rsid w:val="00524451"/>
    <w:rsid w:val="00524831"/>
    <w:rsid w:val="00524D23"/>
    <w:rsid w:val="00525037"/>
    <w:rsid w:val="00525768"/>
    <w:rsid w:val="00525AE8"/>
    <w:rsid w:val="00525BFE"/>
    <w:rsid w:val="00525D83"/>
    <w:rsid w:val="00525F4E"/>
    <w:rsid w:val="005263BB"/>
    <w:rsid w:val="0052656D"/>
    <w:rsid w:val="005265AB"/>
    <w:rsid w:val="00526765"/>
    <w:rsid w:val="00526882"/>
    <w:rsid w:val="00526E58"/>
    <w:rsid w:val="00527122"/>
    <w:rsid w:val="0052794E"/>
    <w:rsid w:val="00527D3F"/>
    <w:rsid w:val="00527E9D"/>
    <w:rsid w:val="0053067B"/>
    <w:rsid w:val="00531063"/>
    <w:rsid w:val="0053106E"/>
    <w:rsid w:val="005313E5"/>
    <w:rsid w:val="00531405"/>
    <w:rsid w:val="00531874"/>
    <w:rsid w:val="00531F19"/>
    <w:rsid w:val="00532288"/>
    <w:rsid w:val="005323B6"/>
    <w:rsid w:val="005323EE"/>
    <w:rsid w:val="00532C3B"/>
    <w:rsid w:val="00532F2F"/>
    <w:rsid w:val="00533353"/>
    <w:rsid w:val="00533BCA"/>
    <w:rsid w:val="0053484B"/>
    <w:rsid w:val="005349D0"/>
    <w:rsid w:val="00534B9F"/>
    <w:rsid w:val="00535040"/>
    <w:rsid w:val="005350BB"/>
    <w:rsid w:val="0053524B"/>
    <w:rsid w:val="00535A51"/>
    <w:rsid w:val="00535C92"/>
    <w:rsid w:val="00536443"/>
    <w:rsid w:val="00536580"/>
    <w:rsid w:val="00536870"/>
    <w:rsid w:val="00536A51"/>
    <w:rsid w:val="00536AB6"/>
    <w:rsid w:val="00536CFF"/>
    <w:rsid w:val="00537388"/>
    <w:rsid w:val="005376F7"/>
    <w:rsid w:val="00537C39"/>
    <w:rsid w:val="00540558"/>
    <w:rsid w:val="005405F7"/>
    <w:rsid w:val="005405FB"/>
    <w:rsid w:val="005408FD"/>
    <w:rsid w:val="00540A3D"/>
    <w:rsid w:val="00540B10"/>
    <w:rsid w:val="00540CD5"/>
    <w:rsid w:val="00540FC1"/>
    <w:rsid w:val="00541042"/>
    <w:rsid w:val="005412E0"/>
    <w:rsid w:val="00541D42"/>
    <w:rsid w:val="00542344"/>
    <w:rsid w:val="00542381"/>
    <w:rsid w:val="00542B48"/>
    <w:rsid w:val="00542C11"/>
    <w:rsid w:val="0054345A"/>
    <w:rsid w:val="005436DA"/>
    <w:rsid w:val="00543B8C"/>
    <w:rsid w:val="00543FD5"/>
    <w:rsid w:val="00544758"/>
    <w:rsid w:val="005449D2"/>
    <w:rsid w:val="00544F36"/>
    <w:rsid w:val="005452AC"/>
    <w:rsid w:val="00545385"/>
    <w:rsid w:val="00545794"/>
    <w:rsid w:val="005458B1"/>
    <w:rsid w:val="00545BA7"/>
    <w:rsid w:val="005467A2"/>
    <w:rsid w:val="00546EBC"/>
    <w:rsid w:val="00547527"/>
    <w:rsid w:val="0054785D"/>
    <w:rsid w:val="005479FF"/>
    <w:rsid w:val="005504A0"/>
    <w:rsid w:val="00550565"/>
    <w:rsid w:val="005509F5"/>
    <w:rsid w:val="00551E8D"/>
    <w:rsid w:val="00551F27"/>
    <w:rsid w:val="00552105"/>
    <w:rsid w:val="005522F6"/>
    <w:rsid w:val="00552531"/>
    <w:rsid w:val="00552953"/>
    <w:rsid w:val="00552AB1"/>
    <w:rsid w:val="00552BCE"/>
    <w:rsid w:val="00553042"/>
    <w:rsid w:val="005530E7"/>
    <w:rsid w:val="0055358B"/>
    <w:rsid w:val="00553843"/>
    <w:rsid w:val="005539DC"/>
    <w:rsid w:val="005544CC"/>
    <w:rsid w:val="0055460A"/>
    <w:rsid w:val="0055491D"/>
    <w:rsid w:val="00554BA6"/>
    <w:rsid w:val="0055502A"/>
    <w:rsid w:val="005551A4"/>
    <w:rsid w:val="005551E9"/>
    <w:rsid w:val="005551EC"/>
    <w:rsid w:val="005553E4"/>
    <w:rsid w:val="005555F6"/>
    <w:rsid w:val="00555945"/>
    <w:rsid w:val="00555B93"/>
    <w:rsid w:val="00555DF0"/>
    <w:rsid w:val="005561B4"/>
    <w:rsid w:val="00556467"/>
    <w:rsid w:val="00556543"/>
    <w:rsid w:val="0055688A"/>
    <w:rsid w:val="00556D84"/>
    <w:rsid w:val="00556D9C"/>
    <w:rsid w:val="00556F7F"/>
    <w:rsid w:val="0055750D"/>
    <w:rsid w:val="005577FD"/>
    <w:rsid w:val="00557EE1"/>
    <w:rsid w:val="005601E9"/>
    <w:rsid w:val="00560523"/>
    <w:rsid w:val="0056078D"/>
    <w:rsid w:val="00560A94"/>
    <w:rsid w:val="00560FD3"/>
    <w:rsid w:val="00561183"/>
    <w:rsid w:val="0056146B"/>
    <w:rsid w:val="005614C6"/>
    <w:rsid w:val="0056170B"/>
    <w:rsid w:val="00561C7D"/>
    <w:rsid w:val="0056223D"/>
    <w:rsid w:val="005625E8"/>
    <w:rsid w:val="00562E21"/>
    <w:rsid w:val="00562FC9"/>
    <w:rsid w:val="005630DB"/>
    <w:rsid w:val="00563C0D"/>
    <w:rsid w:val="00563DB1"/>
    <w:rsid w:val="00563FD7"/>
    <w:rsid w:val="00564996"/>
    <w:rsid w:val="00564B02"/>
    <w:rsid w:val="005652C3"/>
    <w:rsid w:val="00565A83"/>
    <w:rsid w:val="005664E6"/>
    <w:rsid w:val="005668C4"/>
    <w:rsid w:val="00567181"/>
    <w:rsid w:val="005673FC"/>
    <w:rsid w:val="00567E23"/>
    <w:rsid w:val="00567E32"/>
    <w:rsid w:val="0057025C"/>
    <w:rsid w:val="005702EB"/>
    <w:rsid w:val="00570479"/>
    <w:rsid w:val="0057047A"/>
    <w:rsid w:val="00570699"/>
    <w:rsid w:val="00570BA2"/>
    <w:rsid w:val="0057114D"/>
    <w:rsid w:val="005712DB"/>
    <w:rsid w:val="005717DB"/>
    <w:rsid w:val="00571AFB"/>
    <w:rsid w:val="00571E59"/>
    <w:rsid w:val="00571EE9"/>
    <w:rsid w:val="00571F00"/>
    <w:rsid w:val="00571F36"/>
    <w:rsid w:val="00572156"/>
    <w:rsid w:val="0057224D"/>
    <w:rsid w:val="005724DE"/>
    <w:rsid w:val="005726EA"/>
    <w:rsid w:val="00572988"/>
    <w:rsid w:val="00572AFB"/>
    <w:rsid w:val="00572DFF"/>
    <w:rsid w:val="00573138"/>
    <w:rsid w:val="005733BA"/>
    <w:rsid w:val="00573A19"/>
    <w:rsid w:val="00574000"/>
    <w:rsid w:val="00574328"/>
    <w:rsid w:val="005745AE"/>
    <w:rsid w:val="00574D97"/>
    <w:rsid w:val="00575AA2"/>
    <w:rsid w:val="00575B47"/>
    <w:rsid w:val="00575E13"/>
    <w:rsid w:val="0057605F"/>
    <w:rsid w:val="00576D48"/>
    <w:rsid w:val="00577A49"/>
    <w:rsid w:val="00577C67"/>
    <w:rsid w:val="00577CFA"/>
    <w:rsid w:val="00577D98"/>
    <w:rsid w:val="005800D1"/>
    <w:rsid w:val="005806EA"/>
    <w:rsid w:val="00580A97"/>
    <w:rsid w:val="005810A9"/>
    <w:rsid w:val="005810EF"/>
    <w:rsid w:val="005814E0"/>
    <w:rsid w:val="00581531"/>
    <w:rsid w:val="005815E4"/>
    <w:rsid w:val="005815FA"/>
    <w:rsid w:val="005816A1"/>
    <w:rsid w:val="0058185C"/>
    <w:rsid w:val="005818D1"/>
    <w:rsid w:val="005818DE"/>
    <w:rsid w:val="00582421"/>
    <w:rsid w:val="0058244E"/>
    <w:rsid w:val="005825B0"/>
    <w:rsid w:val="00582C48"/>
    <w:rsid w:val="00583071"/>
    <w:rsid w:val="00583609"/>
    <w:rsid w:val="005836BD"/>
    <w:rsid w:val="0058380C"/>
    <w:rsid w:val="005838C0"/>
    <w:rsid w:val="00583AA0"/>
    <w:rsid w:val="00583AB2"/>
    <w:rsid w:val="00583D2B"/>
    <w:rsid w:val="00583DD5"/>
    <w:rsid w:val="00583E83"/>
    <w:rsid w:val="00584144"/>
    <w:rsid w:val="00584918"/>
    <w:rsid w:val="0058498F"/>
    <w:rsid w:val="00584A8B"/>
    <w:rsid w:val="00584F60"/>
    <w:rsid w:val="005850C7"/>
    <w:rsid w:val="00585465"/>
    <w:rsid w:val="005856F5"/>
    <w:rsid w:val="00585B24"/>
    <w:rsid w:val="00585B26"/>
    <w:rsid w:val="00585B98"/>
    <w:rsid w:val="005863AC"/>
    <w:rsid w:val="005866E9"/>
    <w:rsid w:val="00586788"/>
    <w:rsid w:val="00586894"/>
    <w:rsid w:val="005869E8"/>
    <w:rsid w:val="005875FC"/>
    <w:rsid w:val="005877A4"/>
    <w:rsid w:val="005879DD"/>
    <w:rsid w:val="00590526"/>
    <w:rsid w:val="00590B49"/>
    <w:rsid w:val="005912A8"/>
    <w:rsid w:val="005919F4"/>
    <w:rsid w:val="00591A49"/>
    <w:rsid w:val="00591C44"/>
    <w:rsid w:val="00591D95"/>
    <w:rsid w:val="00591ECC"/>
    <w:rsid w:val="005920D2"/>
    <w:rsid w:val="00592196"/>
    <w:rsid w:val="005921D1"/>
    <w:rsid w:val="00593171"/>
    <w:rsid w:val="0059325E"/>
    <w:rsid w:val="005938D7"/>
    <w:rsid w:val="00593B0A"/>
    <w:rsid w:val="00593C59"/>
    <w:rsid w:val="00593E80"/>
    <w:rsid w:val="005952EE"/>
    <w:rsid w:val="00595481"/>
    <w:rsid w:val="00595589"/>
    <w:rsid w:val="005955D9"/>
    <w:rsid w:val="005959BD"/>
    <w:rsid w:val="00595A11"/>
    <w:rsid w:val="00595AE4"/>
    <w:rsid w:val="00596164"/>
    <w:rsid w:val="0059651E"/>
    <w:rsid w:val="00596676"/>
    <w:rsid w:val="00596753"/>
    <w:rsid w:val="00596781"/>
    <w:rsid w:val="005968FF"/>
    <w:rsid w:val="00596D1A"/>
    <w:rsid w:val="00596E09"/>
    <w:rsid w:val="0059727F"/>
    <w:rsid w:val="00597405"/>
    <w:rsid w:val="0059745F"/>
    <w:rsid w:val="00597620"/>
    <w:rsid w:val="005978EF"/>
    <w:rsid w:val="00597C18"/>
    <w:rsid w:val="005A0085"/>
    <w:rsid w:val="005A010A"/>
    <w:rsid w:val="005A019B"/>
    <w:rsid w:val="005A0746"/>
    <w:rsid w:val="005A0813"/>
    <w:rsid w:val="005A083E"/>
    <w:rsid w:val="005A0CAC"/>
    <w:rsid w:val="005A10C4"/>
    <w:rsid w:val="005A1108"/>
    <w:rsid w:val="005A11CD"/>
    <w:rsid w:val="005A1509"/>
    <w:rsid w:val="005A1D45"/>
    <w:rsid w:val="005A20E5"/>
    <w:rsid w:val="005A24FE"/>
    <w:rsid w:val="005A2A67"/>
    <w:rsid w:val="005A2BDA"/>
    <w:rsid w:val="005A30FA"/>
    <w:rsid w:val="005A3115"/>
    <w:rsid w:val="005A33E9"/>
    <w:rsid w:val="005A3533"/>
    <w:rsid w:val="005A3D1B"/>
    <w:rsid w:val="005A4508"/>
    <w:rsid w:val="005A461F"/>
    <w:rsid w:val="005A46B7"/>
    <w:rsid w:val="005A4CC1"/>
    <w:rsid w:val="005A53A2"/>
    <w:rsid w:val="005A5E3A"/>
    <w:rsid w:val="005A6021"/>
    <w:rsid w:val="005A6252"/>
    <w:rsid w:val="005A6936"/>
    <w:rsid w:val="005A69C9"/>
    <w:rsid w:val="005A7602"/>
    <w:rsid w:val="005A7874"/>
    <w:rsid w:val="005A78A2"/>
    <w:rsid w:val="005A7C04"/>
    <w:rsid w:val="005A7CBB"/>
    <w:rsid w:val="005A7DF0"/>
    <w:rsid w:val="005B00C4"/>
    <w:rsid w:val="005B052A"/>
    <w:rsid w:val="005B0C7C"/>
    <w:rsid w:val="005B1189"/>
    <w:rsid w:val="005B11A9"/>
    <w:rsid w:val="005B124F"/>
    <w:rsid w:val="005B1471"/>
    <w:rsid w:val="005B1A4A"/>
    <w:rsid w:val="005B1A7E"/>
    <w:rsid w:val="005B1B01"/>
    <w:rsid w:val="005B1F4C"/>
    <w:rsid w:val="005B204D"/>
    <w:rsid w:val="005B22FF"/>
    <w:rsid w:val="005B2808"/>
    <w:rsid w:val="005B2897"/>
    <w:rsid w:val="005B2CA5"/>
    <w:rsid w:val="005B2DDA"/>
    <w:rsid w:val="005B2EF4"/>
    <w:rsid w:val="005B2FD6"/>
    <w:rsid w:val="005B30BD"/>
    <w:rsid w:val="005B329A"/>
    <w:rsid w:val="005B32A1"/>
    <w:rsid w:val="005B337B"/>
    <w:rsid w:val="005B33D0"/>
    <w:rsid w:val="005B3471"/>
    <w:rsid w:val="005B3742"/>
    <w:rsid w:val="005B37B7"/>
    <w:rsid w:val="005B393E"/>
    <w:rsid w:val="005B3D16"/>
    <w:rsid w:val="005B42A6"/>
    <w:rsid w:val="005B436F"/>
    <w:rsid w:val="005B488E"/>
    <w:rsid w:val="005B4900"/>
    <w:rsid w:val="005B4F3B"/>
    <w:rsid w:val="005B562E"/>
    <w:rsid w:val="005B5880"/>
    <w:rsid w:val="005B5ACD"/>
    <w:rsid w:val="005B5E27"/>
    <w:rsid w:val="005B5E44"/>
    <w:rsid w:val="005B5E7A"/>
    <w:rsid w:val="005B6399"/>
    <w:rsid w:val="005B6913"/>
    <w:rsid w:val="005B6AAA"/>
    <w:rsid w:val="005B7208"/>
    <w:rsid w:val="005B77BF"/>
    <w:rsid w:val="005B780E"/>
    <w:rsid w:val="005B7CCF"/>
    <w:rsid w:val="005B7DC8"/>
    <w:rsid w:val="005C06E9"/>
    <w:rsid w:val="005C0B44"/>
    <w:rsid w:val="005C1D5E"/>
    <w:rsid w:val="005C1E98"/>
    <w:rsid w:val="005C1F19"/>
    <w:rsid w:val="005C2925"/>
    <w:rsid w:val="005C29B2"/>
    <w:rsid w:val="005C2A64"/>
    <w:rsid w:val="005C2DD9"/>
    <w:rsid w:val="005C3143"/>
    <w:rsid w:val="005C389E"/>
    <w:rsid w:val="005C3BB3"/>
    <w:rsid w:val="005C3BF2"/>
    <w:rsid w:val="005C3D22"/>
    <w:rsid w:val="005C42F5"/>
    <w:rsid w:val="005C465E"/>
    <w:rsid w:val="005C4783"/>
    <w:rsid w:val="005C4B3F"/>
    <w:rsid w:val="005C5345"/>
    <w:rsid w:val="005C5705"/>
    <w:rsid w:val="005C5A44"/>
    <w:rsid w:val="005C5B2F"/>
    <w:rsid w:val="005C6435"/>
    <w:rsid w:val="005C6574"/>
    <w:rsid w:val="005C6658"/>
    <w:rsid w:val="005C69BB"/>
    <w:rsid w:val="005C6C0E"/>
    <w:rsid w:val="005C6DF0"/>
    <w:rsid w:val="005C6EFF"/>
    <w:rsid w:val="005C7008"/>
    <w:rsid w:val="005C7DD3"/>
    <w:rsid w:val="005C7DD8"/>
    <w:rsid w:val="005D00C4"/>
    <w:rsid w:val="005D01D3"/>
    <w:rsid w:val="005D02CF"/>
    <w:rsid w:val="005D0B02"/>
    <w:rsid w:val="005D0BBD"/>
    <w:rsid w:val="005D0F0E"/>
    <w:rsid w:val="005D109F"/>
    <w:rsid w:val="005D188D"/>
    <w:rsid w:val="005D195E"/>
    <w:rsid w:val="005D1EA3"/>
    <w:rsid w:val="005D210F"/>
    <w:rsid w:val="005D261D"/>
    <w:rsid w:val="005D2E4C"/>
    <w:rsid w:val="005D3E23"/>
    <w:rsid w:val="005D3FD7"/>
    <w:rsid w:val="005D41BB"/>
    <w:rsid w:val="005D41E2"/>
    <w:rsid w:val="005D42F2"/>
    <w:rsid w:val="005D44A4"/>
    <w:rsid w:val="005D4BC4"/>
    <w:rsid w:val="005D500B"/>
    <w:rsid w:val="005D516C"/>
    <w:rsid w:val="005D52F6"/>
    <w:rsid w:val="005D6200"/>
    <w:rsid w:val="005D6431"/>
    <w:rsid w:val="005D671F"/>
    <w:rsid w:val="005D6876"/>
    <w:rsid w:val="005D6928"/>
    <w:rsid w:val="005D6996"/>
    <w:rsid w:val="005D7591"/>
    <w:rsid w:val="005D7746"/>
    <w:rsid w:val="005D781F"/>
    <w:rsid w:val="005E0518"/>
    <w:rsid w:val="005E0718"/>
    <w:rsid w:val="005E0B33"/>
    <w:rsid w:val="005E0C4F"/>
    <w:rsid w:val="005E1111"/>
    <w:rsid w:val="005E142E"/>
    <w:rsid w:val="005E196A"/>
    <w:rsid w:val="005E1E30"/>
    <w:rsid w:val="005E2115"/>
    <w:rsid w:val="005E23FF"/>
    <w:rsid w:val="005E248B"/>
    <w:rsid w:val="005E24C8"/>
    <w:rsid w:val="005E26F4"/>
    <w:rsid w:val="005E2A33"/>
    <w:rsid w:val="005E2F7F"/>
    <w:rsid w:val="005E3011"/>
    <w:rsid w:val="005E326D"/>
    <w:rsid w:val="005E32AC"/>
    <w:rsid w:val="005E3D22"/>
    <w:rsid w:val="005E43DF"/>
    <w:rsid w:val="005E45A8"/>
    <w:rsid w:val="005E46EB"/>
    <w:rsid w:val="005E5B64"/>
    <w:rsid w:val="005E5BF6"/>
    <w:rsid w:val="005E6093"/>
    <w:rsid w:val="005E6393"/>
    <w:rsid w:val="005E6C42"/>
    <w:rsid w:val="005E6ED8"/>
    <w:rsid w:val="005E6FCE"/>
    <w:rsid w:val="005E7645"/>
    <w:rsid w:val="005E78B6"/>
    <w:rsid w:val="005E7985"/>
    <w:rsid w:val="005E7B32"/>
    <w:rsid w:val="005E7C19"/>
    <w:rsid w:val="005F0B6E"/>
    <w:rsid w:val="005F0DF1"/>
    <w:rsid w:val="005F0E08"/>
    <w:rsid w:val="005F1081"/>
    <w:rsid w:val="005F11B1"/>
    <w:rsid w:val="005F1201"/>
    <w:rsid w:val="005F1314"/>
    <w:rsid w:val="005F1B9C"/>
    <w:rsid w:val="005F292D"/>
    <w:rsid w:val="005F296E"/>
    <w:rsid w:val="005F2A69"/>
    <w:rsid w:val="005F2D15"/>
    <w:rsid w:val="005F37C7"/>
    <w:rsid w:val="005F3AF3"/>
    <w:rsid w:val="005F3B53"/>
    <w:rsid w:val="005F408A"/>
    <w:rsid w:val="005F427A"/>
    <w:rsid w:val="005F4332"/>
    <w:rsid w:val="005F4369"/>
    <w:rsid w:val="005F44D7"/>
    <w:rsid w:val="005F4680"/>
    <w:rsid w:val="005F4704"/>
    <w:rsid w:val="005F49B6"/>
    <w:rsid w:val="005F4C96"/>
    <w:rsid w:val="005F4ED4"/>
    <w:rsid w:val="005F501D"/>
    <w:rsid w:val="005F5798"/>
    <w:rsid w:val="005F5901"/>
    <w:rsid w:val="005F5975"/>
    <w:rsid w:val="005F5AB4"/>
    <w:rsid w:val="005F5FF1"/>
    <w:rsid w:val="005F65AE"/>
    <w:rsid w:val="005F6DAC"/>
    <w:rsid w:val="005F710B"/>
    <w:rsid w:val="005F71E4"/>
    <w:rsid w:val="005F72B8"/>
    <w:rsid w:val="00600D4F"/>
    <w:rsid w:val="00600D64"/>
    <w:rsid w:val="00600E6B"/>
    <w:rsid w:val="0060112C"/>
    <w:rsid w:val="00601512"/>
    <w:rsid w:val="0060160D"/>
    <w:rsid w:val="006016A9"/>
    <w:rsid w:val="006016C9"/>
    <w:rsid w:val="006018E5"/>
    <w:rsid w:val="00601AA0"/>
    <w:rsid w:val="0060253B"/>
    <w:rsid w:val="00602544"/>
    <w:rsid w:val="00602834"/>
    <w:rsid w:val="00603365"/>
    <w:rsid w:val="00603E25"/>
    <w:rsid w:val="0060444C"/>
    <w:rsid w:val="00604806"/>
    <w:rsid w:val="00604BA8"/>
    <w:rsid w:val="00604F4F"/>
    <w:rsid w:val="006053BB"/>
    <w:rsid w:val="006053C6"/>
    <w:rsid w:val="006056C8"/>
    <w:rsid w:val="00605B07"/>
    <w:rsid w:val="00605B2F"/>
    <w:rsid w:val="00605C22"/>
    <w:rsid w:val="00605D82"/>
    <w:rsid w:val="006060A2"/>
    <w:rsid w:val="00606820"/>
    <w:rsid w:val="00606863"/>
    <w:rsid w:val="006071F9"/>
    <w:rsid w:val="00607C4C"/>
    <w:rsid w:val="00607C6E"/>
    <w:rsid w:val="00607F81"/>
    <w:rsid w:val="006100D6"/>
    <w:rsid w:val="00610852"/>
    <w:rsid w:val="00610927"/>
    <w:rsid w:val="00610DBF"/>
    <w:rsid w:val="00610E34"/>
    <w:rsid w:val="00611114"/>
    <w:rsid w:val="006113E6"/>
    <w:rsid w:val="006117B0"/>
    <w:rsid w:val="00611B08"/>
    <w:rsid w:val="006122D9"/>
    <w:rsid w:val="006124B2"/>
    <w:rsid w:val="00612675"/>
    <w:rsid w:val="0061267B"/>
    <w:rsid w:val="006129C9"/>
    <w:rsid w:val="00612AE0"/>
    <w:rsid w:val="00612BD5"/>
    <w:rsid w:val="00613486"/>
    <w:rsid w:val="00613F46"/>
    <w:rsid w:val="0061417E"/>
    <w:rsid w:val="00614609"/>
    <w:rsid w:val="00614787"/>
    <w:rsid w:val="00615840"/>
    <w:rsid w:val="00615916"/>
    <w:rsid w:val="00615B7F"/>
    <w:rsid w:val="00615C76"/>
    <w:rsid w:val="00615E39"/>
    <w:rsid w:val="00616185"/>
    <w:rsid w:val="00616922"/>
    <w:rsid w:val="00616F31"/>
    <w:rsid w:val="00617295"/>
    <w:rsid w:val="006176DE"/>
    <w:rsid w:val="0061770F"/>
    <w:rsid w:val="00617808"/>
    <w:rsid w:val="006179B5"/>
    <w:rsid w:val="00620374"/>
    <w:rsid w:val="00620425"/>
    <w:rsid w:val="00620887"/>
    <w:rsid w:val="00620A74"/>
    <w:rsid w:val="00620B3B"/>
    <w:rsid w:val="00620D81"/>
    <w:rsid w:val="006211FE"/>
    <w:rsid w:val="00621541"/>
    <w:rsid w:val="00621914"/>
    <w:rsid w:val="0062222F"/>
    <w:rsid w:val="0062247B"/>
    <w:rsid w:val="00622593"/>
    <w:rsid w:val="0062261E"/>
    <w:rsid w:val="00622624"/>
    <w:rsid w:val="006229FF"/>
    <w:rsid w:val="00623674"/>
    <w:rsid w:val="00623851"/>
    <w:rsid w:val="00623AD1"/>
    <w:rsid w:val="00623B8C"/>
    <w:rsid w:val="00623F2C"/>
    <w:rsid w:val="0062423A"/>
    <w:rsid w:val="0062423D"/>
    <w:rsid w:val="00624371"/>
    <w:rsid w:val="00624674"/>
    <w:rsid w:val="00624CC9"/>
    <w:rsid w:val="00625074"/>
    <w:rsid w:val="00625330"/>
    <w:rsid w:val="00625C28"/>
    <w:rsid w:val="00625EAE"/>
    <w:rsid w:val="006260CA"/>
    <w:rsid w:val="006262BE"/>
    <w:rsid w:val="006263CF"/>
    <w:rsid w:val="006273C5"/>
    <w:rsid w:val="0062746F"/>
    <w:rsid w:val="0062798A"/>
    <w:rsid w:val="00627A3F"/>
    <w:rsid w:val="00627AB8"/>
    <w:rsid w:val="00627B00"/>
    <w:rsid w:val="00627C35"/>
    <w:rsid w:val="006300EC"/>
    <w:rsid w:val="00630434"/>
    <w:rsid w:val="006307B1"/>
    <w:rsid w:val="0063084C"/>
    <w:rsid w:val="0063085C"/>
    <w:rsid w:val="00630897"/>
    <w:rsid w:val="00630BB5"/>
    <w:rsid w:val="00630D35"/>
    <w:rsid w:val="00630FCE"/>
    <w:rsid w:val="00630FE1"/>
    <w:rsid w:val="00631177"/>
    <w:rsid w:val="00631335"/>
    <w:rsid w:val="00631D81"/>
    <w:rsid w:val="00632D6F"/>
    <w:rsid w:val="00633817"/>
    <w:rsid w:val="00633B5E"/>
    <w:rsid w:val="00633FAB"/>
    <w:rsid w:val="0063403A"/>
    <w:rsid w:val="00634160"/>
    <w:rsid w:val="006341EC"/>
    <w:rsid w:val="0063457E"/>
    <w:rsid w:val="006345D8"/>
    <w:rsid w:val="006345EE"/>
    <w:rsid w:val="00634EA8"/>
    <w:rsid w:val="0063542E"/>
    <w:rsid w:val="00635833"/>
    <w:rsid w:val="00635E42"/>
    <w:rsid w:val="006368D0"/>
    <w:rsid w:val="00636D6E"/>
    <w:rsid w:val="00636E7D"/>
    <w:rsid w:val="0063719E"/>
    <w:rsid w:val="006372C1"/>
    <w:rsid w:val="00637644"/>
    <w:rsid w:val="006378DE"/>
    <w:rsid w:val="00637F51"/>
    <w:rsid w:val="0064013C"/>
    <w:rsid w:val="006401C0"/>
    <w:rsid w:val="00640851"/>
    <w:rsid w:val="00640B45"/>
    <w:rsid w:val="00640D74"/>
    <w:rsid w:val="00640E60"/>
    <w:rsid w:val="00640EBD"/>
    <w:rsid w:val="00641189"/>
    <w:rsid w:val="0064164A"/>
    <w:rsid w:val="00641E31"/>
    <w:rsid w:val="006427C5"/>
    <w:rsid w:val="006431DF"/>
    <w:rsid w:val="00643D01"/>
    <w:rsid w:val="00643D1D"/>
    <w:rsid w:val="00643D45"/>
    <w:rsid w:val="00644052"/>
    <w:rsid w:val="006445AB"/>
    <w:rsid w:val="00644A06"/>
    <w:rsid w:val="00644C2B"/>
    <w:rsid w:val="00644DF5"/>
    <w:rsid w:val="006451CA"/>
    <w:rsid w:val="0064568C"/>
    <w:rsid w:val="00645774"/>
    <w:rsid w:val="006458A0"/>
    <w:rsid w:val="00645A62"/>
    <w:rsid w:val="00645FA2"/>
    <w:rsid w:val="006466DA"/>
    <w:rsid w:val="00646AAD"/>
    <w:rsid w:val="00646C0F"/>
    <w:rsid w:val="006474E0"/>
    <w:rsid w:val="006475F9"/>
    <w:rsid w:val="00647794"/>
    <w:rsid w:val="00647796"/>
    <w:rsid w:val="006479EA"/>
    <w:rsid w:val="00647C6C"/>
    <w:rsid w:val="00650811"/>
    <w:rsid w:val="00650C62"/>
    <w:rsid w:val="00650D98"/>
    <w:rsid w:val="00650F8E"/>
    <w:rsid w:val="006511BC"/>
    <w:rsid w:val="0065127C"/>
    <w:rsid w:val="006513C8"/>
    <w:rsid w:val="00651606"/>
    <w:rsid w:val="006517F1"/>
    <w:rsid w:val="00652069"/>
    <w:rsid w:val="006521CE"/>
    <w:rsid w:val="006522B6"/>
    <w:rsid w:val="00652337"/>
    <w:rsid w:val="00652578"/>
    <w:rsid w:val="00652791"/>
    <w:rsid w:val="00652A2D"/>
    <w:rsid w:val="0065313F"/>
    <w:rsid w:val="006533A5"/>
    <w:rsid w:val="00653AFB"/>
    <w:rsid w:val="00653D79"/>
    <w:rsid w:val="00654698"/>
    <w:rsid w:val="00654795"/>
    <w:rsid w:val="00654BCB"/>
    <w:rsid w:val="00654BCE"/>
    <w:rsid w:val="00654D6D"/>
    <w:rsid w:val="00654E71"/>
    <w:rsid w:val="00654E9D"/>
    <w:rsid w:val="00655010"/>
    <w:rsid w:val="00655411"/>
    <w:rsid w:val="006557EA"/>
    <w:rsid w:val="00656409"/>
    <w:rsid w:val="0065655F"/>
    <w:rsid w:val="00656B17"/>
    <w:rsid w:val="00656E63"/>
    <w:rsid w:val="00657162"/>
    <w:rsid w:val="00657DEC"/>
    <w:rsid w:val="00657F0D"/>
    <w:rsid w:val="00660196"/>
    <w:rsid w:val="006609CD"/>
    <w:rsid w:val="0066108C"/>
    <w:rsid w:val="006612FE"/>
    <w:rsid w:val="00661485"/>
    <w:rsid w:val="00661E9E"/>
    <w:rsid w:val="00662131"/>
    <w:rsid w:val="006626F2"/>
    <w:rsid w:val="00662746"/>
    <w:rsid w:val="0066276C"/>
    <w:rsid w:val="00662CE8"/>
    <w:rsid w:val="00662DDF"/>
    <w:rsid w:val="00663BBD"/>
    <w:rsid w:val="00664186"/>
    <w:rsid w:val="00664C80"/>
    <w:rsid w:val="006663AF"/>
    <w:rsid w:val="006668EB"/>
    <w:rsid w:val="00666C1B"/>
    <w:rsid w:val="00666E53"/>
    <w:rsid w:val="00666F4C"/>
    <w:rsid w:val="00666FA9"/>
    <w:rsid w:val="00667410"/>
    <w:rsid w:val="0066761F"/>
    <w:rsid w:val="00667A6B"/>
    <w:rsid w:val="00667F08"/>
    <w:rsid w:val="00670010"/>
    <w:rsid w:val="006701ED"/>
    <w:rsid w:val="0067063A"/>
    <w:rsid w:val="00670691"/>
    <w:rsid w:val="00670CBD"/>
    <w:rsid w:val="00671014"/>
    <w:rsid w:val="006713E8"/>
    <w:rsid w:val="0067191A"/>
    <w:rsid w:val="00671BD0"/>
    <w:rsid w:val="00671D5A"/>
    <w:rsid w:val="00671D63"/>
    <w:rsid w:val="00671E1C"/>
    <w:rsid w:val="006721F9"/>
    <w:rsid w:val="00672EDC"/>
    <w:rsid w:val="00672FAB"/>
    <w:rsid w:val="006730FC"/>
    <w:rsid w:val="0067313B"/>
    <w:rsid w:val="0067334A"/>
    <w:rsid w:val="0067348A"/>
    <w:rsid w:val="006735C4"/>
    <w:rsid w:val="00673C30"/>
    <w:rsid w:val="00673DA1"/>
    <w:rsid w:val="00673F56"/>
    <w:rsid w:val="00674978"/>
    <w:rsid w:val="00674AF4"/>
    <w:rsid w:val="00674DFC"/>
    <w:rsid w:val="0067505C"/>
    <w:rsid w:val="00675087"/>
    <w:rsid w:val="0067526D"/>
    <w:rsid w:val="00675342"/>
    <w:rsid w:val="00675AD2"/>
    <w:rsid w:val="00675C14"/>
    <w:rsid w:val="00676067"/>
    <w:rsid w:val="0067611D"/>
    <w:rsid w:val="00676DB0"/>
    <w:rsid w:val="00676E45"/>
    <w:rsid w:val="006778AD"/>
    <w:rsid w:val="006778CB"/>
    <w:rsid w:val="00677975"/>
    <w:rsid w:val="00677FA3"/>
    <w:rsid w:val="00680865"/>
    <w:rsid w:val="0068177D"/>
    <w:rsid w:val="00681881"/>
    <w:rsid w:val="00681882"/>
    <w:rsid w:val="006819B3"/>
    <w:rsid w:val="00681AC8"/>
    <w:rsid w:val="00682117"/>
    <w:rsid w:val="00682193"/>
    <w:rsid w:val="00682610"/>
    <w:rsid w:val="00682647"/>
    <w:rsid w:val="0068266E"/>
    <w:rsid w:val="006827DE"/>
    <w:rsid w:val="006828E7"/>
    <w:rsid w:val="00682DC6"/>
    <w:rsid w:val="0068314A"/>
    <w:rsid w:val="00683167"/>
    <w:rsid w:val="0068323E"/>
    <w:rsid w:val="00683FD9"/>
    <w:rsid w:val="00684312"/>
    <w:rsid w:val="0068456E"/>
    <w:rsid w:val="006849CB"/>
    <w:rsid w:val="00684A20"/>
    <w:rsid w:val="00684EA2"/>
    <w:rsid w:val="00685042"/>
    <w:rsid w:val="00685607"/>
    <w:rsid w:val="00686372"/>
    <w:rsid w:val="00686A66"/>
    <w:rsid w:val="00686C00"/>
    <w:rsid w:val="006872FB"/>
    <w:rsid w:val="00687A25"/>
    <w:rsid w:val="00687A59"/>
    <w:rsid w:val="00687D16"/>
    <w:rsid w:val="00690232"/>
    <w:rsid w:val="00690277"/>
    <w:rsid w:val="00690BFD"/>
    <w:rsid w:val="00690FA6"/>
    <w:rsid w:val="00691332"/>
    <w:rsid w:val="00691542"/>
    <w:rsid w:val="00691586"/>
    <w:rsid w:val="00691905"/>
    <w:rsid w:val="00691C53"/>
    <w:rsid w:val="00691D75"/>
    <w:rsid w:val="00692012"/>
    <w:rsid w:val="00692794"/>
    <w:rsid w:val="00692795"/>
    <w:rsid w:val="006927CF"/>
    <w:rsid w:val="00692937"/>
    <w:rsid w:val="00692987"/>
    <w:rsid w:val="006929D6"/>
    <w:rsid w:val="006935B7"/>
    <w:rsid w:val="00693954"/>
    <w:rsid w:val="00694203"/>
    <w:rsid w:val="006945C8"/>
    <w:rsid w:val="006949E6"/>
    <w:rsid w:val="00694AE6"/>
    <w:rsid w:val="00694B37"/>
    <w:rsid w:val="00694D9F"/>
    <w:rsid w:val="006953AD"/>
    <w:rsid w:val="0069560A"/>
    <w:rsid w:val="00695A38"/>
    <w:rsid w:val="00695BD5"/>
    <w:rsid w:val="00695DAE"/>
    <w:rsid w:val="006962B7"/>
    <w:rsid w:val="006966E8"/>
    <w:rsid w:val="00696A7C"/>
    <w:rsid w:val="00696CCF"/>
    <w:rsid w:val="00696F0A"/>
    <w:rsid w:val="006970C9"/>
    <w:rsid w:val="00697536"/>
    <w:rsid w:val="00697702"/>
    <w:rsid w:val="00697BEC"/>
    <w:rsid w:val="00697C62"/>
    <w:rsid w:val="006A009B"/>
    <w:rsid w:val="006A023B"/>
    <w:rsid w:val="006A0B4B"/>
    <w:rsid w:val="006A0C02"/>
    <w:rsid w:val="006A0D3A"/>
    <w:rsid w:val="006A136E"/>
    <w:rsid w:val="006A1C84"/>
    <w:rsid w:val="006A1EC0"/>
    <w:rsid w:val="006A2486"/>
    <w:rsid w:val="006A25B0"/>
    <w:rsid w:val="006A26CB"/>
    <w:rsid w:val="006A27A5"/>
    <w:rsid w:val="006A2C56"/>
    <w:rsid w:val="006A3B38"/>
    <w:rsid w:val="006A4159"/>
    <w:rsid w:val="006A46E1"/>
    <w:rsid w:val="006A484F"/>
    <w:rsid w:val="006A4C8E"/>
    <w:rsid w:val="006A4CA8"/>
    <w:rsid w:val="006A515A"/>
    <w:rsid w:val="006A5789"/>
    <w:rsid w:val="006A5DAA"/>
    <w:rsid w:val="006A6123"/>
    <w:rsid w:val="006A64CE"/>
    <w:rsid w:val="006A65C4"/>
    <w:rsid w:val="006A65C8"/>
    <w:rsid w:val="006A66A5"/>
    <w:rsid w:val="006A67B6"/>
    <w:rsid w:val="006A6AF1"/>
    <w:rsid w:val="006A708F"/>
    <w:rsid w:val="006A72A1"/>
    <w:rsid w:val="006A73B7"/>
    <w:rsid w:val="006A76E7"/>
    <w:rsid w:val="006A7721"/>
    <w:rsid w:val="006B05B8"/>
    <w:rsid w:val="006B074B"/>
    <w:rsid w:val="006B0A57"/>
    <w:rsid w:val="006B0D4C"/>
    <w:rsid w:val="006B0DAA"/>
    <w:rsid w:val="006B125D"/>
    <w:rsid w:val="006B1CD3"/>
    <w:rsid w:val="006B25D1"/>
    <w:rsid w:val="006B289D"/>
    <w:rsid w:val="006B2A2C"/>
    <w:rsid w:val="006B2A6B"/>
    <w:rsid w:val="006B2D2A"/>
    <w:rsid w:val="006B39E9"/>
    <w:rsid w:val="006B3A5C"/>
    <w:rsid w:val="006B4033"/>
    <w:rsid w:val="006B425A"/>
    <w:rsid w:val="006B4C5B"/>
    <w:rsid w:val="006B4F11"/>
    <w:rsid w:val="006B4F8C"/>
    <w:rsid w:val="006B5141"/>
    <w:rsid w:val="006B5A95"/>
    <w:rsid w:val="006B5E48"/>
    <w:rsid w:val="006B5EA9"/>
    <w:rsid w:val="006B628F"/>
    <w:rsid w:val="006B630B"/>
    <w:rsid w:val="006B6A76"/>
    <w:rsid w:val="006B6EEF"/>
    <w:rsid w:val="006B6F4E"/>
    <w:rsid w:val="006B7408"/>
    <w:rsid w:val="006B76DB"/>
    <w:rsid w:val="006B7B79"/>
    <w:rsid w:val="006C054C"/>
    <w:rsid w:val="006C0940"/>
    <w:rsid w:val="006C0F43"/>
    <w:rsid w:val="006C16C1"/>
    <w:rsid w:val="006C1FE5"/>
    <w:rsid w:val="006C205B"/>
    <w:rsid w:val="006C20C4"/>
    <w:rsid w:val="006C23AD"/>
    <w:rsid w:val="006C2576"/>
    <w:rsid w:val="006C2F02"/>
    <w:rsid w:val="006C3044"/>
    <w:rsid w:val="006C354D"/>
    <w:rsid w:val="006C35BE"/>
    <w:rsid w:val="006C3CCF"/>
    <w:rsid w:val="006C3FF6"/>
    <w:rsid w:val="006C40F5"/>
    <w:rsid w:val="006C4147"/>
    <w:rsid w:val="006C41E7"/>
    <w:rsid w:val="006C4234"/>
    <w:rsid w:val="006C57C0"/>
    <w:rsid w:val="006C5A2C"/>
    <w:rsid w:val="006C6134"/>
    <w:rsid w:val="006C626F"/>
    <w:rsid w:val="006C62D7"/>
    <w:rsid w:val="006C6E1E"/>
    <w:rsid w:val="006C71BC"/>
    <w:rsid w:val="006C7E1A"/>
    <w:rsid w:val="006D003D"/>
    <w:rsid w:val="006D0077"/>
    <w:rsid w:val="006D07AA"/>
    <w:rsid w:val="006D0899"/>
    <w:rsid w:val="006D089E"/>
    <w:rsid w:val="006D098E"/>
    <w:rsid w:val="006D0F5F"/>
    <w:rsid w:val="006D1047"/>
    <w:rsid w:val="006D106A"/>
    <w:rsid w:val="006D122C"/>
    <w:rsid w:val="006D13CA"/>
    <w:rsid w:val="006D1867"/>
    <w:rsid w:val="006D1AC9"/>
    <w:rsid w:val="006D1ED5"/>
    <w:rsid w:val="006D1F9C"/>
    <w:rsid w:val="006D269E"/>
    <w:rsid w:val="006D2714"/>
    <w:rsid w:val="006D3104"/>
    <w:rsid w:val="006D3360"/>
    <w:rsid w:val="006D3527"/>
    <w:rsid w:val="006D37A8"/>
    <w:rsid w:val="006D38E5"/>
    <w:rsid w:val="006D3D46"/>
    <w:rsid w:val="006D411A"/>
    <w:rsid w:val="006D41EC"/>
    <w:rsid w:val="006D4594"/>
    <w:rsid w:val="006D475D"/>
    <w:rsid w:val="006D4D25"/>
    <w:rsid w:val="006D4EC1"/>
    <w:rsid w:val="006D5463"/>
    <w:rsid w:val="006D5599"/>
    <w:rsid w:val="006D5B78"/>
    <w:rsid w:val="006D5B9A"/>
    <w:rsid w:val="006D5BC3"/>
    <w:rsid w:val="006D5C7B"/>
    <w:rsid w:val="006D5E3B"/>
    <w:rsid w:val="006D5F31"/>
    <w:rsid w:val="006D6378"/>
    <w:rsid w:val="006D653E"/>
    <w:rsid w:val="006D6773"/>
    <w:rsid w:val="006D6F0C"/>
    <w:rsid w:val="006D73A6"/>
    <w:rsid w:val="006D7525"/>
    <w:rsid w:val="006D7AED"/>
    <w:rsid w:val="006E0B31"/>
    <w:rsid w:val="006E0CDA"/>
    <w:rsid w:val="006E0FEA"/>
    <w:rsid w:val="006E10D2"/>
    <w:rsid w:val="006E1E69"/>
    <w:rsid w:val="006E2829"/>
    <w:rsid w:val="006E294D"/>
    <w:rsid w:val="006E3083"/>
    <w:rsid w:val="006E3537"/>
    <w:rsid w:val="006E3549"/>
    <w:rsid w:val="006E373C"/>
    <w:rsid w:val="006E3A9D"/>
    <w:rsid w:val="006E43BC"/>
    <w:rsid w:val="006E453E"/>
    <w:rsid w:val="006E45E2"/>
    <w:rsid w:val="006E4662"/>
    <w:rsid w:val="006E47CF"/>
    <w:rsid w:val="006E4D54"/>
    <w:rsid w:val="006E51A6"/>
    <w:rsid w:val="006E5372"/>
    <w:rsid w:val="006E59A4"/>
    <w:rsid w:val="006E6081"/>
    <w:rsid w:val="006E6695"/>
    <w:rsid w:val="006E6AE2"/>
    <w:rsid w:val="006E6BB6"/>
    <w:rsid w:val="006E7607"/>
    <w:rsid w:val="006E763B"/>
    <w:rsid w:val="006E7770"/>
    <w:rsid w:val="006E7E3E"/>
    <w:rsid w:val="006F0013"/>
    <w:rsid w:val="006F0588"/>
    <w:rsid w:val="006F069F"/>
    <w:rsid w:val="006F17EB"/>
    <w:rsid w:val="006F1EAA"/>
    <w:rsid w:val="006F1EE5"/>
    <w:rsid w:val="006F21C8"/>
    <w:rsid w:val="006F2D4E"/>
    <w:rsid w:val="006F2D9B"/>
    <w:rsid w:val="006F2E1B"/>
    <w:rsid w:val="006F3334"/>
    <w:rsid w:val="006F3342"/>
    <w:rsid w:val="006F344C"/>
    <w:rsid w:val="006F37AC"/>
    <w:rsid w:val="006F39FA"/>
    <w:rsid w:val="006F3B0B"/>
    <w:rsid w:val="006F3D9C"/>
    <w:rsid w:val="006F3FBF"/>
    <w:rsid w:val="006F441B"/>
    <w:rsid w:val="006F4429"/>
    <w:rsid w:val="006F4F4B"/>
    <w:rsid w:val="006F547A"/>
    <w:rsid w:val="006F580B"/>
    <w:rsid w:val="006F5912"/>
    <w:rsid w:val="006F59CF"/>
    <w:rsid w:val="006F5C38"/>
    <w:rsid w:val="006F5DB6"/>
    <w:rsid w:val="006F5DF1"/>
    <w:rsid w:val="006F616D"/>
    <w:rsid w:val="006F62F3"/>
    <w:rsid w:val="006F67E3"/>
    <w:rsid w:val="006F683C"/>
    <w:rsid w:val="006F75CA"/>
    <w:rsid w:val="006F776F"/>
    <w:rsid w:val="006F77E9"/>
    <w:rsid w:val="006F7B44"/>
    <w:rsid w:val="00700409"/>
    <w:rsid w:val="00700528"/>
    <w:rsid w:val="007007ED"/>
    <w:rsid w:val="00700A92"/>
    <w:rsid w:val="00700AB5"/>
    <w:rsid w:val="00700B65"/>
    <w:rsid w:val="00700DFA"/>
    <w:rsid w:val="00700FE1"/>
    <w:rsid w:val="007011B6"/>
    <w:rsid w:val="00701521"/>
    <w:rsid w:val="00701CF9"/>
    <w:rsid w:val="00701D30"/>
    <w:rsid w:val="00702C1D"/>
    <w:rsid w:val="00703B7A"/>
    <w:rsid w:val="00703ECE"/>
    <w:rsid w:val="00703F2A"/>
    <w:rsid w:val="0070427C"/>
    <w:rsid w:val="007044AD"/>
    <w:rsid w:val="00704677"/>
    <w:rsid w:val="00704BA9"/>
    <w:rsid w:val="00704D81"/>
    <w:rsid w:val="00704F7D"/>
    <w:rsid w:val="00704F7F"/>
    <w:rsid w:val="00704F93"/>
    <w:rsid w:val="007050E4"/>
    <w:rsid w:val="00705118"/>
    <w:rsid w:val="0070597B"/>
    <w:rsid w:val="00705AF5"/>
    <w:rsid w:val="00705BF9"/>
    <w:rsid w:val="00705E83"/>
    <w:rsid w:val="00705F0F"/>
    <w:rsid w:val="00706041"/>
    <w:rsid w:val="007060D4"/>
    <w:rsid w:val="0070776E"/>
    <w:rsid w:val="007078B0"/>
    <w:rsid w:val="007079F2"/>
    <w:rsid w:val="00710102"/>
    <w:rsid w:val="007102FB"/>
    <w:rsid w:val="007105D9"/>
    <w:rsid w:val="00710785"/>
    <w:rsid w:val="00710AB0"/>
    <w:rsid w:val="007112CE"/>
    <w:rsid w:val="0071197B"/>
    <w:rsid w:val="00712283"/>
    <w:rsid w:val="007122FF"/>
    <w:rsid w:val="00712436"/>
    <w:rsid w:val="0071246C"/>
    <w:rsid w:val="007124D2"/>
    <w:rsid w:val="00712623"/>
    <w:rsid w:val="00712699"/>
    <w:rsid w:val="007127B9"/>
    <w:rsid w:val="007127FF"/>
    <w:rsid w:val="007128D7"/>
    <w:rsid w:val="00712DC4"/>
    <w:rsid w:val="007130F4"/>
    <w:rsid w:val="007132F0"/>
    <w:rsid w:val="00713783"/>
    <w:rsid w:val="00713A37"/>
    <w:rsid w:val="007141C0"/>
    <w:rsid w:val="007146AB"/>
    <w:rsid w:val="00714835"/>
    <w:rsid w:val="00714D06"/>
    <w:rsid w:val="00715678"/>
    <w:rsid w:val="007158FC"/>
    <w:rsid w:val="00716037"/>
    <w:rsid w:val="007160D9"/>
    <w:rsid w:val="0071665B"/>
    <w:rsid w:val="00716D5D"/>
    <w:rsid w:val="00716EE2"/>
    <w:rsid w:val="00717154"/>
    <w:rsid w:val="007174D0"/>
    <w:rsid w:val="007179A4"/>
    <w:rsid w:val="00717DA8"/>
    <w:rsid w:val="00717DD6"/>
    <w:rsid w:val="00717F57"/>
    <w:rsid w:val="00717F62"/>
    <w:rsid w:val="0072001C"/>
    <w:rsid w:val="00720182"/>
    <w:rsid w:val="007202A9"/>
    <w:rsid w:val="00720829"/>
    <w:rsid w:val="00720A73"/>
    <w:rsid w:val="00720B17"/>
    <w:rsid w:val="00720FD1"/>
    <w:rsid w:val="007210B9"/>
    <w:rsid w:val="0072122F"/>
    <w:rsid w:val="007213E8"/>
    <w:rsid w:val="007216FC"/>
    <w:rsid w:val="00721A28"/>
    <w:rsid w:val="00721D4B"/>
    <w:rsid w:val="00721E80"/>
    <w:rsid w:val="007225D0"/>
    <w:rsid w:val="00722671"/>
    <w:rsid w:val="00722BF7"/>
    <w:rsid w:val="0072301B"/>
    <w:rsid w:val="007230B7"/>
    <w:rsid w:val="007233CB"/>
    <w:rsid w:val="00723646"/>
    <w:rsid w:val="00723728"/>
    <w:rsid w:val="0072383C"/>
    <w:rsid w:val="007239F8"/>
    <w:rsid w:val="00723A39"/>
    <w:rsid w:val="00723A99"/>
    <w:rsid w:val="00723AA8"/>
    <w:rsid w:val="00723CE1"/>
    <w:rsid w:val="00723D1F"/>
    <w:rsid w:val="00723E50"/>
    <w:rsid w:val="0072457F"/>
    <w:rsid w:val="00724C21"/>
    <w:rsid w:val="00724C2A"/>
    <w:rsid w:val="00725446"/>
    <w:rsid w:val="0072557E"/>
    <w:rsid w:val="00725F22"/>
    <w:rsid w:val="00725FCF"/>
    <w:rsid w:val="0072613E"/>
    <w:rsid w:val="00726306"/>
    <w:rsid w:val="007265F6"/>
    <w:rsid w:val="007269DB"/>
    <w:rsid w:val="0072705A"/>
    <w:rsid w:val="00727739"/>
    <w:rsid w:val="007277CC"/>
    <w:rsid w:val="00727B49"/>
    <w:rsid w:val="00727B97"/>
    <w:rsid w:val="00730090"/>
    <w:rsid w:val="00730234"/>
    <w:rsid w:val="00730F4D"/>
    <w:rsid w:val="007315BA"/>
    <w:rsid w:val="007315CC"/>
    <w:rsid w:val="00731701"/>
    <w:rsid w:val="00731819"/>
    <w:rsid w:val="00731B8E"/>
    <w:rsid w:val="00732E1E"/>
    <w:rsid w:val="007332F5"/>
    <w:rsid w:val="0073366D"/>
    <w:rsid w:val="0073376F"/>
    <w:rsid w:val="007338BB"/>
    <w:rsid w:val="00733E23"/>
    <w:rsid w:val="00733E30"/>
    <w:rsid w:val="00733EFB"/>
    <w:rsid w:val="00733F6A"/>
    <w:rsid w:val="007345AB"/>
    <w:rsid w:val="007345E6"/>
    <w:rsid w:val="00734ADE"/>
    <w:rsid w:val="00734B5F"/>
    <w:rsid w:val="00734CE2"/>
    <w:rsid w:val="0073507B"/>
    <w:rsid w:val="007350E5"/>
    <w:rsid w:val="0073514C"/>
    <w:rsid w:val="00735528"/>
    <w:rsid w:val="00735795"/>
    <w:rsid w:val="007359C8"/>
    <w:rsid w:val="00735A37"/>
    <w:rsid w:val="00735B3E"/>
    <w:rsid w:val="00735BA5"/>
    <w:rsid w:val="00735D82"/>
    <w:rsid w:val="0073637A"/>
    <w:rsid w:val="0073639D"/>
    <w:rsid w:val="00736469"/>
    <w:rsid w:val="0073689D"/>
    <w:rsid w:val="00736FA7"/>
    <w:rsid w:val="007372E4"/>
    <w:rsid w:val="00737405"/>
    <w:rsid w:val="007374A8"/>
    <w:rsid w:val="0073752A"/>
    <w:rsid w:val="0073796E"/>
    <w:rsid w:val="0073799A"/>
    <w:rsid w:val="0074021D"/>
    <w:rsid w:val="00740290"/>
    <w:rsid w:val="0074091B"/>
    <w:rsid w:val="00740AAB"/>
    <w:rsid w:val="00740CB3"/>
    <w:rsid w:val="0074102E"/>
    <w:rsid w:val="00741096"/>
    <w:rsid w:val="00741917"/>
    <w:rsid w:val="00741C64"/>
    <w:rsid w:val="00741F2C"/>
    <w:rsid w:val="00741F65"/>
    <w:rsid w:val="00742A55"/>
    <w:rsid w:val="00743306"/>
    <w:rsid w:val="00743C10"/>
    <w:rsid w:val="007447C5"/>
    <w:rsid w:val="00744BD5"/>
    <w:rsid w:val="0074502B"/>
    <w:rsid w:val="007450C0"/>
    <w:rsid w:val="007462A7"/>
    <w:rsid w:val="007463B8"/>
    <w:rsid w:val="00746D4C"/>
    <w:rsid w:val="007476A5"/>
    <w:rsid w:val="00747AD5"/>
    <w:rsid w:val="00750017"/>
    <w:rsid w:val="007500AD"/>
    <w:rsid w:val="007508C6"/>
    <w:rsid w:val="0075162F"/>
    <w:rsid w:val="007517F5"/>
    <w:rsid w:val="00752D62"/>
    <w:rsid w:val="00753158"/>
    <w:rsid w:val="00753172"/>
    <w:rsid w:val="0075320B"/>
    <w:rsid w:val="00753277"/>
    <w:rsid w:val="007539D6"/>
    <w:rsid w:val="00753E3B"/>
    <w:rsid w:val="00753F49"/>
    <w:rsid w:val="0075436F"/>
    <w:rsid w:val="00754CC1"/>
    <w:rsid w:val="00754EBF"/>
    <w:rsid w:val="00754EE6"/>
    <w:rsid w:val="00754F6C"/>
    <w:rsid w:val="0075511C"/>
    <w:rsid w:val="00755622"/>
    <w:rsid w:val="00755715"/>
    <w:rsid w:val="0075593C"/>
    <w:rsid w:val="00755997"/>
    <w:rsid w:val="00755A4F"/>
    <w:rsid w:val="0075653D"/>
    <w:rsid w:val="00756D96"/>
    <w:rsid w:val="0075756D"/>
    <w:rsid w:val="00757611"/>
    <w:rsid w:val="00757D9E"/>
    <w:rsid w:val="00757DE9"/>
    <w:rsid w:val="00757F22"/>
    <w:rsid w:val="00760AC7"/>
    <w:rsid w:val="00760EBD"/>
    <w:rsid w:val="007613B9"/>
    <w:rsid w:val="00761475"/>
    <w:rsid w:val="00761CB8"/>
    <w:rsid w:val="00761F02"/>
    <w:rsid w:val="0076265F"/>
    <w:rsid w:val="007626C5"/>
    <w:rsid w:val="00762C2A"/>
    <w:rsid w:val="00762C40"/>
    <w:rsid w:val="007637B9"/>
    <w:rsid w:val="007637EB"/>
    <w:rsid w:val="007638BC"/>
    <w:rsid w:val="00763BCC"/>
    <w:rsid w:val="00763FA2"/>
    <w:rsid w:val="00764371"/>
    <w:rsid w:val="007643FA"/>
    <w:rsid w:val="00764EAF"/>
    <w:rsid w:val="0076537D"/>
    <w:rsid w:val="007653B8"/>
    <w:rsid w:val="00765E78"/>
    <w:rsid w:val="00766280"/>
    <w:rsid w:val="007662B7"/>
    <w:rsid w:val="007662C5"/>
    <w:rsid w:val="0076670D"/>
    <w:rsid w:val="00766969"/>
    <w:rsid w:val="00766B4B"/>
    <w:rsid w:val="007672CD"/>
    <w:rsid w:val="0076765B"/>
    <w:rsid w:val="00767983"/>
    <w:rsid w:val="00767B49"/>
    <w:rsid w:val="00767E70"/>
    <w:rsid w:val="00767FEE"/>
    <w:rsid w:val="00770790"/>
    <w:rsid w:val="00770EB7"/>
    <w:rsid w:val="0077111D"/>
    <w:rsid w:val="0077143B"/>
    <w:rsid w:val="007715EA"/>
    <w:rsid w:val="00771802"/>
    <w:rsid w:val="00771BA7"/>
    <w:rsid w:val="00771E0F"/>
    <w:rsid w:val="0077220F"/>
    <w:rsid w:val="0077274A"/>
    <w:rsid w:val="00773583"/>
    <w:rsid w:val="00773AD2"/>
    <w:rsid w:val="00773DDB"/>
    <w:rsid w:val="00774429"/>
    <w:rsid w:val="007746AF"/>
    <w:rsid w:val="00774B8E"/>
    <w:rsid w:val="00774BF1"/>
    <w:rsid w:val="00774C19"/>
    <w:rsid w:val="007750ED"/>
    <w:rsid w:val="00775B06"/>
    <w:rsid w:val="00775DE8"/>
    <w:rsid w:val="00775E99"/>
    <w:rsid w:val="00776470"/>
    <w:rsid w:val="0077688F"/>
    <w:rsid w:val="007768A3"/>
    <w:rsid w:val="0077693A"/>
    <w:rsid w:val="00777748"/>
    <w:rsid w:val="007778E2"/>
    <w:rsid w:val="0077797D"/>
    <w:rsid w:val="0078037A"/>
    <w:rsid w:val="00780F2C"/>
    <w:rsid w:val="00780F77"/>
    <w:rsid w:val="00781217"/>
    <w:rsid w:val="0078140F"/>
    <w:rsid w:val="007816C6"/>
    <w:rsid w:val="007817F9"/>
    <w:rsid w:val="00781BD6"/>
    <w:rsid w:val="00781D88"/>
    <w:rsid w:val="0078235A"/>
    <w:rsid w:val="007824A9"/>
    <w:rsid w:val="007827CD"/>
    <w:rsid w:val="00782E50"/>
    <w:rsid w:val="00782F27"/>
    <w:rsid w:val="00783038"/>
    <w:rsid w:val="00783053"/>
    <w:rsid w:val="007834AC"/>
    <w:rsid w:val="007834EA"/>
    <w:rsid w:val="00783817"/>
    <w:rsid w:val="00783D28"/>
    <w:rsid w:val="00783E2B"/>
    <w:rsid w:val="00783F0F"/>
    <w:rsid w:val="00784C7C"/>
    <w:rsid w:val="00784EC1"/>
    <w:rsid w:val="00785059"/>
    <w:rsid w:val="007850BF"/>
    <w:rsid w:val="0078512C"/>
    <w:rsid w:val="007853D4"/>
    <w:rsid w:val="00785890"/>
    <w:rsid w:val="007860EC"/>
    <w:rsid w:val="007864BC"/>
    <w:rsid w:val="007864D3"/>
    <w:rsid w:val="007865A2"/>
    <w:rsid w:val="007872D8"/>
    <w:rsid w:val="00787403"/>
    <w:rsid w:val="007879B8"/>
    <w:rsid w:val="00787A48"/>
    <w:rsid w:val="00787E32"/>
    <w:rsid w:val="00787E70"/>
    <w:rsid w:val="00787F57"/>
    <w:rsid w:val="00790241"/>
    <w:rsid w:val="007903D7"/>
    <w:rsid w:val="007908DB"/>
    <w:rsid w:val="00790A65"/>
    <w:rsid w:val="00790B65"/>
    <w:rsid w:val="00791085"/>
    <w:rsid w:val="00791234"/>
    <w:rsid w:val="007913CD"/>
    <w:rsid w:val="00791467"/>
    <w:rsid w:val="0079181F"/>
    <w:rsid w:val="00791851"/>
    <w:rsid w:val="00791BA1"/>
    <w:rsid w:val="00792197"/>
    <w:rsid w:val="00792442"/>
    <w:rsid w:val="007925A6"/>
    <w:rsid w:val="007928BB"/>
    <w:rsid w:val="00792A8C"/>
    <w:rsid w:val="00792FE6"/>
    <w:rsid w:val="00793412"/>
    <w:rsid w:val="00793469"/>
    <w:rsid w:val="00793484"/>
    <w:rsid w:val="007934A1"/>
    <w:rsid w:val="00793B17"/>
    <w:rsid w:val="00793B5A"/>
    <w:rsid w:val="00793C2C"/>
    <w:rsid w:val="0079431D"/>
    <w:rsid w:val="007949D3"/>
    <w:rsid w:val="00794AD3"/>
    <w:rsid w:val="00795032"/>
    <w:rsid w:val="007951FF"/>
    <w:rsid w:val="007957AD"/>
    <w:rsid w:val="00795EA6"/>
    <w:rsid w:val="00795F41"/>
    <w:rsid w:val="00796334"/>
    <w:rsid w:val="00796955"/>
    <w:rsid w:val="007969C8"/>
    <w:rsid w:val="00797139"/>
    <w:rsid w:val="00797311"/>
    <w:rsid w:val="007973EE"/>
    <w:rsid w:val="007A02DD"/>
    <w:rsid w:val="007A074B"/>
    <w:rsid w:val="007A08F5"/>
    <w:rsid w:val="007A0E55"/>
    <w:rsid w:val="007A0F29"/>
    <w:rsid w:val="007A1814"/>
    <w:rsid w:val="007A1A9C"/>
    <w:rsid w:val="007A1ADB"/>
    <w:rsid w:val="007A1C4C"/>
    <w:rsid w:val="007A2951"/>
    <w:rsid w:val="007A2965"/>
    <w:rsid w:val="007A2C38"/>
    <w:rsid w:val="007A2C88"/>
    <w:rsid w:val="007A2D02"/>
    <w:rsid w:val="007A2D0B"/>
    <w:rsid w:val="007A37BE"/>
    <w:rsid w:val="007A3938"/>
    <w:rsid w:val="007A3A71"/>
    <w:rsid w:val="007A3A81"/>
    <w:rsid w:val="007A3EE3"/>
    <w:rsid w:val="007A4BC7"/>
    <w:rsid w:val="007A4EF7"/>
    <w:rsid w:val="007A5198"/>
    <w:rsid w:val="007A58C7"/>
    <w:rsid w:val="007A6281"/>
    <w:rsid w:val="007A660B"/>
    <w:rsid w:val="007A69B3"/>
    <w:rsid w:val="007A6A91"/>
    <w:rsid w:val="007A6A94"/>
    <w:rsid w:val="007A6E41"/>
    <w:rsid w:val="007A7088"/>
    <w:rsid w:val="007A7644"/>
    <w:rsid w:val="007A7744"/>
    <w:rsid w:val="007A785D"/>
    <w:rsid w:val="007A7937"/>
    <w:rsid w:val="007A7A1E"/>
    <w:rsid w:val="007A7EF0"/>
    <w:rsid w:val="007B027B"/>
    <w:rsid w:val="007B0280"/>
    <w:rsid w:val="007B02D8"/>
    <w:rsid w:val="007B04BC"/>
    <w:rsid w:val="007B0BB3"/>
    <w:rsid w:val="007B1636"/>
    <w:rsid w:val="007B164D"/>
    <w:rsid w:val="007B1B9C"/>
    <w:rsid w:val="007B1D28"/>
    <w:rsid w:val="007B2104"/>
    <w:rsid w:val="007B2264"/>
    <w:rsid w:val="007B244A"/>
    <w:rsid w:val="007B264A"/>
    <w:rsid w:val="007B2CC9"/>
    <w:rsid w:val="007B2D35"/>
    <w:rsid w:val="007B348B"/>
    <w:rsid w:val="007B3741"/>
    <w:rsid w:val="007B3959"/>
    <w:rsid w:val="007B3B01"/>
    <w:rsid w:val="007B3BA7"/>
    <w:rsid w:val="007B46FA"/>
    <w:rsid w:val="007B4B1E"/>
    <w:rsid w:val="007B5223"/>
    <w:rsid w:val="007B5331"/>
    <w:rsid w:val="007B56C7"/>
    <w:rsid w:val="007B6072"/>
    <w:rsid w:val="007B66A8"/>
    <w:rsid w:val="007B678C"/>
    <w:rsid w:val="007B67AF"/>
    <w:rsid w:val="007B6842"/>
    <w:rsid w:val="007B68F2"/>
    <w:rsid w:val="007B6A43"/>
    <w:rsid w:val="007B6BBA"/>
    <w:rsid w:val="007B71B8"/>
    <w:rsid w:val="007B7578"/>
    <w:rsid w:val="007B7744"/>
    <w:rsid w:val="007B7921"/>
    <w:rsid w:val="007C02D1"/>
    <w:rsid w:val="007C04F6"/>
    <w:rsid w:val="007C0E2A"/>
    <w:rsid w:val="007C0F10"/>
    <w:rsid w:val="007C1327"/>
    <w:rsid w:val="007C1343"/>
    <w:rsid w:val="007C1870"/>
    <w:rsid w:val="007C1CD8"/>
    <w:rsid w:val="007C1ED7"/>
    <w:rsid w:val="007C207D"/>
    <w:rsid w:val="007C2250"/>
    <w:rsid w:val="007C2888"/>
    <w:rsid w:val="007C2960"/>
    <w:rsid w:val="007C2A7C"/>
    <w:rsid w:val="007C2B80"/>
    <w:rsid w:val="007C2E2C"/>
    <w:rsid w:val="007C31C4"/>
    <w:rsid w:val="007C33A5"/>
    <w:rsid w:val="007C3E5C"/>
    <w:rsid w:val="007C3F36"/>
    <w:rsid w:val="007C4221"/>
    <w:rsid w:val="007C422D"/>
    <w:rsid w:val="007C4288"/>
    <w:rsid w:val="007C42EA"/>
    <w:rsid w:val="007C45E6"/>
    <w:rsid w:val="007C4711"/>
    <w:rsid w:val="007C4855"/>
    <w:rsid w:val="007C4B87"/>
    <w:rsid w:val="007C4DEC"/>
    <w:rsid w:val="007C5513"/>
    <w:rsid w:val="007C56EC"/>
    <w:rsid w:val="007C5907"/>
    <w:rsid w:val="007C5AF6"/>
    <w:rsid w:val="007C6132"/>
    <w:rsid w:val="007C6216"/>
    <w:rsid w:val="007C634E"/>
    <w:rsid w:val="007C6904"/>
    <w:rsid w:val="007C6A85"/>
    <w:rsid w:val="007C6BC0"/>
    <w:rsid w:val="007C6F57"/>
    <w:rsid w:val="007C6FAA"/>
    <w:rsid w:val="007C7267"/>
    <w:rsid w:val="007C7727"/>
    <w:rsid w:val="007C7935"/>
    <w:rsid w:val="007C7F21"/>
    <w:rsid w:val="007D0494"/>
    <w:rsid w:val="007D07E0"/>
    <w:rsid w:val="007D1299"/>
    <w:rsid w:val="007D1438"/>
    <w:rsid w:val="007D164D"/>
    <w:rsid w:val="007D16B5"/>
    <w:rsid w:val="007D2161"/>
    <w:rsid w:val="007D2A08"/>
    <w:rsid w:val="007D2ED3"/>
    <w:rsid w:val="007D3428"/>
    <w:rsid w:val="007D3584"/>
    <w:rsid w:val="007D362B"/>
    <w:rsid w:val="007D4365"/>
    <w:rsid w:val="007D447E"/>
    <w:rsid w:val="007D472B"/>
    <w:rsid w:val="007D4BAE"/>
    <w:rsid w:val="007D50F4"/>
    <w:rsid w:val="007D5334"/>
    <w:rsid w:val="007D556D"/>
    <w:rsid w:val="007D5632"/>
    <w:rsid w:val="007D5A2A"/>
    <w:rsid w:val="007D5C7F"/>
    <w:rsid w:val="007D5F09"/>
    <w:rsid w:val="007D634E"/>
    <w:rsid w:val="007D67B7"/>
    <w:rsid w:val="007D67EC"/>
    <w:rsid w:val="007D68C3"/>
    <w:rsid w:val="007D7484"/>
    <w:rsid w:val="007D7E5A"/>
    <w:rsid w:val="007E004D"/>
    <w:rsid w:val="007E0E11"/>
    <w:rsid w:val="007E16C3"/>
    <w:rsid w:val="007E1CC5"/>
    <w:rsid w:val="007E1DF5"/>
    <w:rsid w:val="007E2354"/>
    <w:rsid w:val="007E2595"/>
    <w:rsid w:val="007E262B"/>
    <w:rsid w:val="007E287F"/>
    <w:rsid w:val="007E2ABE"/>
    <w:rsid w:val="007E2C93"/>
    <w:rsid w:val="007E318A"/>
    <w:rsid w:val="007E3636"/>
    <w:rsid w:val="007E398F"/>
    <w:rsid w:val="007E3C47"/>
    <w:rsid w:val="007E475F"/>
    <w:rsid w:val="007E4A8C"/>
    <w:rsid w:val="007E4AAE"/>
    <w:rsid w:val="007E4AE7"/>
    <w:rsid w:val="007E51DF"/>
    <w:rsid w:val="007E527A"/>
    <w:rsid w:val="007E53CC"/>
    <w:rsid w:val="007E548C"/>
    <w:rsid w:val="007E5575"/>
    <w:rsid w:val="007E567B"/>
    <w:rsid w:val="007E5822"/>
    <w:rsid w:val="007E58FE"/>
    <w:rsid w:val="007E5982"/>
    <w:rsid w:val="007E6046"/>
    <w:rsid w:val="007E64B9"/>
    <w:rsid w:val="007E6D06"/>
    <w:rsid w:val="007E7274"/>
    <w:rsid w:val="007E7F97"/>
    <w:rsid w:val="007F063A"/>
    <w:rsid w:val="007F0C9A"/>
    <w:rsid w:val="007F0F7E"/>
    <w:rsid w:val="007F1021"/>
    <w:rsid w:val="007F11D7"/>
    <w:rsid w:val="007F1699"/>
    <w:rsid w:val="007F1756"/>
    <w:rsid w:val="007F1768"/>
    <w:rsid w:val="007F178C"/>
    <w:rsid w:val="007F1D91"/>
    <w:rsid w:val="007F256A"/>
    <w:rsid w:val="007F27FB"/>
    <w:rsid w:val="007F2AD2"/>
    <w:rsid w:val="007F2D11"/>
    <w:rsid w:val="007F2D43"/>
    <w:rsid w:val="007F3259"/>
    <w:rsid w:val="007F3692"/>
    <w:rsid w:val="007F38C8"/>
    <w:rsid w:val="007F3A54"/>
    <w:rsid w:val="007F42BC"/>
    <w:rsid w:val="007F43C2"/>
    <w:rsid w:val="007F4677"/>
    <w:rsid w:val="007F46B3"/>
    <w:rsid w:val="007F4B36"/>
    <w:rsid w:val="007F4D7D"/>
    <w:rsid w:val="007F5038"/>
    <w:rsid w:val="007F5751"/>
    <w:rsid w:val="007F57D3"/>
    <w:rsid w:val="007F59B2"/>
    <w:rsid w:val="007F6822"/>
    <w:rsid w:val="007F68D0"/>
    <w:rsid w:val="007F69DB"/>
    <w:rsid w:val="007F6C14"/>
    <w:rsid w:val="007F7515"/>
    <w:rsid w:val="007F7D19"/>
    <w:rsid w:val="00800196"/>
    <w:rsid w:val="0080052C"/>
    <w:rsid w:val="008005E7"/>
    <w:rsid w:val="00801134"/>
    <w:rsid w:val="008012D3"/>
    <w:rsid w:val="00801591"/>
    <w:rsid w:val="00801AAC"/>
    <w:rsid w:val="00801B61"/>
    <w:rsid w:val="00802025"/>
    <w:rsid w:val="008020B0"/>
    <w:rsid w:val="008028B1"/>
    <w:rsid w:val="00802C6F"/>
    <w:rsid w:val="008031DE"/>
    <w:rsid w:val="00803678"/>
    <w:rsid w:val="0080392C"/>
    <w:rsid w:val="00803AC6"/>
    <w:rsid w:val="00803F3C"/>
    <w:rsid w:val="008048AA"/>
    <w:rsid w:val="00805391"/>
    <w:rsid w:val="008053B7"/>
    <w:rsid w:val="008053FE"/>
    <w:rsid w:val="008055A4"/>
    <w:rsid w:val="008059A7"/>
    <w:rsid w:val="00805CFB"/>
    <w:rsid w:val="00805EB1"/>
    <w:rsid w:val="00806349"/>
    <w:rsid w:val="008066B7"/>
    <w:rsid w:val="00806896"/>
    <w:rsid w:val="0080693B"/>
    <w:rsid w:val="00806969"/>
    <w:rsid w:val="00806A05"/>
    <w:rsid w:val="00807001"/>
    <w:rsid w:val="00807273"/>
    <w:rsid w:val="008075B7"/>
    <w:rsid w:val="008076BE"/>
    <w:rsid w:val="008076C9"/>
    <w:rsid w:val="008078AE"/>
    <w:rsid w:val="00810608"/>
    <w:rsid w:val="00810BC7"/>
    <w:rsid w:val="00811E67"/>
    <w:rsid w:val="00812913"/>
    <w:rsid w:val="00812E2C"/>
    <w:rsid w:val="00812E8B"/>
    <w:rsid w:val="00812ECA"/>
    <w:rsid w:val="008130BA"/>
    <w:rsid w:val="008130E5"/>
    <w:rsid w:val="00813257"/>
    <w:rsid w:val="00813287"/>
    <w:rsid w:val="008135E4"/>
    <w:rsid w:val="00813C83"/>
    <w:rsid w:val="00813D0B"/>
    <w:rsid w:val="00813F0D"/>
    <w:rsid w:val="0081401B"/>
    <w:rsid w:val="00814161"/>
    <w:rsid w:val="00814B12"/>
    <w:rsid w:val="00814C43"/>
    <w:rsid w:val="00814CA0"/>
    <w:rsid w:val="00814EDE"/>
    <w:rsid w:val="00814F6E"/>
    <w:rsid w:val="0081504D"/>
    <w:rsid w:val="00815107"/>
    <w:rsid w:val="00815717"/>
    <w:rsid w:val="00815830"/>
    <w:rsid w:val="00815855"/>
    <w:rsid w:val="00815A3B"/>
    <w:rsid w:val="00815A93"/>
    <w:rsid w:val="00815D9E"/>
    <w:rsid w:val="0081619C"/>
    <w:rsid w:val="00816505"/>
    <w:rsid w:val="00816642"/>
    <w:rsid w:val="008173CB"/>
    <w:rsid w:val="0081782A"/>
    <w:rsid w:val="00817979"/>
    <w:rsid w:val="00817ACC"/>
    <w:rsid w:val="00817E47"/>
    <w:rsid w:val="00820046"/>
    <w:rsid w:val="0082038C"/>
    <w:rsid w:val="00820812"/>
    <w:rsid w:val="00820AA5"/>
    <w:rsid w:val="00820C1A"/>
    <w:rsid w:val="00820E52"/>
    <w:rsid w:val="0082133C"/>
    <w:rsid w:val="00821652"/>
    <w:rsid w:val="0082217A"/>
    <w:rsid w:val="00822841"/>
    <w:rsid w:val="0082284A"/>
    <w:rsid w:val="008228A9"/>
    <w:rsid w:val="00822AE0"/>
    <w:rsid w:val="00822B0C"/>
    <w:rsid w:val="00822BB8"/>
    <w:rsid w:val="00822FE6"/>
    <w:rsid w:val="00823C16"/>
    <w:rsid w:val="0082418F"/>
    <w:rsid w:val="00824260"/>
    <w:rsid w:val="00824683"/>
    <w:rsid w:val="008246C3"/>
    <w:rsid w:val="00825033"/>
    <w:rsid w:val="0082509D"/>
    <w:rsid w:val="00826180"/>
    <w:rsid w:val="008262DF"/>
    <w:rsid w:val="00826D8A"/>
    <w:rsid w:val="00826E51"/>
    <w:rsid w:val="00826F61"/>
    <w:rsid w:val="0082707E"/>
    <w:rsid w:val="008276D4"/>
    <w:rsid w:val="0082778A"/>
    <w:rsid w:val="00827804"/>
    <w:rsid w:val="00830000"/>
    <w:rsid w:val="00830590"/>
    <w:rsid w:val="00830988"/>
    <w:rsid w:val="0083099B"/>
    <w:rsid w:val="00830B64"/>
    <w:rsid w:val="00830E2C"/>
    <w:rsid w:val="00830F57"/>
    <w:rsid w:val="008313D7"/>
    <w:rsid w:val="0083155B"/>
    <w:rsid w:val="00831701"/>
    <w:rsid w:val="0083188E"/>
    <w:rsid w:val="00831B50"/>
    <w:rsid w:val="00832005"/>
    <w:rsid w:val="008321CF"/>
    <w:rsid w:val="008324BE"/>
    <w:rsid w:val="00832A02"/>
    <w:rsid w:val="00832D41"/>
    <w:rsid w:val="00832E66"/>
    <w:rsid w:val="00832EE7"/>
    <w:rsid w:val="00833336"/>
    <w:rsid w:val="00833ABA"/>
    <w:rsid w:val="00833AD3"/>
    <w:rsid w:val="00833B0A"/>
    <w:rsid w:val="00833C01"/>
    <w:rsid w:val="00833C7B"/>
    <w:rsid w:val="00834C07"/>
    <w:rsid w:val="00835224"/>
    <w:rsid w:val="00835638"/>
    <w:rsid w:val="00835702"/>
    <w:rsid w:val="00835744"/>
    <w:rsid w:val="0083578E"/>
    <w:rsid w:val="008358F0"/>
    <w:rsid w:val="00835F75"/>
    <w:rsid w:val="00835F8A"/>
    <w:rsid w:val="008362B2"/>
    <w:rsid w:val="008366C0"/>
    <w:rsid w:val="00836BE4"/>
    <w:rsid w:val="00836F9C"/>
    <w:rsid w:val="00836FEF"/>
    <w:rsid w:val="00837011"/>
    <w:rsid w:val="0083730B"/>
    <w:rsid w:val="00837894"/>
    <w:rsid w:val="008378CF"/>
    <w:rsid w:val="00837EB5"/>
    <w:rsid w:val="00837F76"/>
    <w:rsid w:val="00840121"/>
    <w:rsid w:val="0084020F"/>
    <w:rsid w:val="008403C8"/>
    <w:rsid w:val="008403FC"/>
    <w:rsid w:val="008407B0"/>
    <w:rsid w:val="00840D65"/>
    <w:rsid w:val="00840E1C"/>
    <w:rsid w:val="0084115F"/>
    <w:rsid w:val="0084126F"/>
    <w:rsid w:val="00841377"/>
    <w:rsid w:val="00841994"/>
    <w:rsid w:val="00841A6A"/>
    <w:rsid w:val="00841F60"/>
    <w:rsid w:val="00842493"/>
    <w:rsid w:val="0084259E"/>
    <w:rsid w:val="0084316C"/>
    <w:rsid w:val="00843421"/>
    <w:rsid w:val="008435B4"/>
    <w:rsid w:val="008437FA"/>
    <w:rsid w:val="0084380B"/>
    <w:rsid w:val="00843CF9"/>
    <w:rsid w:val="00843FF0"/>
    <w:rsid w:val="0084404D"/>
    <w:rsid w:val="008449B5"/>
    <w:rsid w:val="00844FE7"/>
    <w:rsid w:val="0084527F"/>
    <w:rsid w:val="008453AB"/>
    <w:rsid w:val="00845947"/>
    <w:rsid w:val="00845C3E"/>
    <w:rsid w:val="00845FD3"/>
    <w:rsid w:val="008463EB"/>
    <w:rsid w:val="0084688F"/>
    <w:rsid w:val="00846A77"/>
    <w:rsid w:val="00846EAB"/>
    <w:rsid w:val="00847074"/>
    <w:rsid w:val="00847350"/>
    <w:rsid w:val="00847A01"/>
    <w:rsid w:val="00847B43"/>
    <w:rsid w:val="00847D28"/>
    <w:rsid w:val="00847DE0"/>
    <w:rsid w:val="00847E43"/>
    <w:rsid w:val="008504FB"/>
    <w:rsid w:val="00850630"/>
    <w:rsid w:val="00850884"/>
    <w:rsid w:val="00850966"/>
    <w:rsid w:val="00850F09"/>
    <w:rsid w:val="00850FAA"/>
    <w:rsid w:val="008514B6"/>
    <w:rsid w:val="00851AD3"/>
    <w:rsid w:val="00851BFA"/>
    <w:rsid w:val="00851CF2"/>
    <w:rsid w:val="00851E2C"/>
    <w:rsid w:val="00851E44"/>
    <w:rsid w:val="00851F17"/>
    <w:rsid w:val="00851FC1"/>
    <w:rsid w:val="00852294"/>
    <w:rsid w:val="008522DC"/>
    <w:rsid w:val="00852746"/>
    <w:rsid w:val="008532C1"/>
    <w:rsid w:val="008539AE"/>
    <w:rsid w:val="00854AD0"/>
    <w:rsid w:val="00855044"/>
    <w:rsid w:val="0085531B"/>
    <w:rsid w:val="00855489"/>
    <w:rsid w:val="008556ED"/>
    <w:rsid w:val="0085606F"/>
    <w:rsid w:val="00856521"/>
    <w:rsid w:val="00856542"/>
    <w:rsid w:val="00856CBD"/>
    <w:rsid w:val="00856E5B"/>
    <w:rsid w:val="00857774"/>
    <w:rsid w:val="008578E2"/>
    <w:rsid w:val="00857B2F"/>
    <w:rsid w:val="00857CA7"/>
    <w:rsid w:val="008603CA"/>
    <w:rsid w:val="008606F2"/>
    <w:rsid w:val="008607BE"/>
    <w:rsid w:val="00861200"/>
    <w:rsid w:val="00861B39"/>
    <w:rsid w:val="00861B59"/>
    <w:rsid w:val="00861DCC"/>
    <w:rsid w:val="00861FA5"/>
    <w:rsid w:val="00862580"/>
    <w:rsid w:val="00862593"/>
    <w:rsid w:val="00862623"/>
    <w:rsid w:val="00863770"/>
    <w:rsid w:val="0086386B"/>
    <w:rsid w:val="00863B5F"/>
    <w:rsid w:val="0086408F"/>
    <w:rsid w:val="00864149"/>
    <w:rsid w:val="00864653"/>
    <w:rsid w:val="00864AA6"/>
    <w:rsid w:val="00864D42"/>
    <w:rsid w:val="008656E0"/>
    <w:rsid w:val="0086570E"/>
    <w:rsid w:val="00865ABC"/>
    <w:rsid w:val="00865C49"/>
    <w:rsid w:val="00865D00"/>
    <w:rsid w:val="00865E0A"/>
    <w:rsid w:val="00865E1B"/>
    <w:rsid w:val="00866150"/>
    <w:rsid w:val="00866C0B"/>
    <w:rsid w:val="00867478"/>
    <w:rsid w:val="00867BB6"/>
    <w:rsid w:val="00867BCD"/>
    <w:rsid w:val="00870170"/>
    <w:rsid w:val="00870175"/>
    <w:rsid w:val="008706AC"/>
    <w:rsid w:val="00870B2A"/>
    <w:rsid w:val="00870C10"/>
    <w:rsid w:val="008715DF"/>
    <w:rsid w:val="00871BC1"/>
    <w:rsid w:val="00871E96"/>
    <w:rsid w:val="00872219"/>
    <w:rsid w:val="008727FC"/>
    <w:rsid w:val="008730C8"/>
    <w:rsid w:val="00873112"/>
    <w:rsid w:val="008735C1"/>
    <w:rsid w:val="008736FD"/>
    <w:rsid w:val="00873CC4"/>
    <w:rsid w:val="0087443D"/>
    <w:rsid w:val="00874A4C"/>
    <w:rsid w:val="00874AAD"/>
    <w:rsid w:val="008750A9"/>
    <w:rsid w:val="0087511A"/>
    <w:rsid w:val="008752A6"/>
    <w:rsid w:val="00875609"/>
    <w:rsid w:val="00875864"/>
    <w:rsid w:val="00875BDC"/>
    <w:rsid w:val="00875F23"/>
    <w:rsid w:val="00876125"/>
    <w:rsid w:val="008763CC"/>
    <w:rsid w:val="008763D6"/>
    <w:rsid w:val="008765CE"/>
    <w:rsid w:val="00876984"/>
    <w:rsid w:val="00876B38"/>
    <w:rsid w:val="008771AD"/>
    <w:rsid w:val="0087745C"/>
    <w:rsid w:val="008774D3"/>
    <w:rsid w:val="00877B87"/>
    <w:rsid w:val="00877F47"/>
    <w:rsid w:val="00880076"/>
    <w:rsid w:val="008801CA"/>
    <w:rsid w:val="00880D58"/>
    <w:rsid w:val="008811C6"/>
    <w:rsid w:val="008811E5"/>
    <w:rsid w:val="00881663"/>
    <w:rsid w:val="00881B1D"/>
    <w:rsid w:val="00881D11"/>
    <w:rsid w:val="00881FC3"/>
    <w:rsid w:val="00882096"/>
    <w:rsid w:val="0088252D"/>
    <w:rsid w:val="00882A5F"/>
    <w:rsid w:val="00882BB7"/>
    <w:rsid w:val="00882C2C"/>
    <w:rsid w:val="00882F33"/>
    <w:rsid w:val="008831F1"/>
    <w:rsid w:val="0088377A"/>
    <w:rsid w:val="008838BD"/>
    <w:rsid w:val="00883B61"/>
    <w:rsid w:val="00883BF2"/>
    <w:rsid w:val="00883F12"/>
    <w:rsid w:val="00885780"/>
    <w:rsid w:val="00885863"/>
    <w:rsid w:val="00885AEF"/>
    <w:rsid w:val="00885D7A"/>
    <w:rsid w:val="00885F5B"/>
    <w:rsid w:val="00886238"/>
    <w:rsid w:val="00886535"/>
    <w:rsid w:val="00886643"/>
    <w:rsid w:val="00886765"/>
    <w:rsid w:val="0088679E"/>
    <w:rsid w:val="00886810"/>
    <w:rsid w:val="0088686A"/>
    <w:rsid w:val="008869A9"/>
    <w:rsid w:val="00886C56"/>
    <w:rsid w:val="00886EA4"/>
    <w:rsid w:val="00887070"/>
    <w:rsid w:val="008870A5"/>
    <w:rsid w:val="008870E1"/>
    <w:rsid w:val="008872ED"/>
    <w:rsid w:val="00887B65"/>
    <w:rsid w:val="00887CC4"/>
    <w:rsid w:val="00887EB5"/>
    <w:rsid w:val="00887F6B"/>
    <w:rsid w:val="00890289"/>
    <w:rsid w:val="00890B73"/>
    <w:rsid w:val="00890DCD"/>
    <w:rsid w:val="008911DC"/>
    <w:rsid w:val="00891410"/>
    <w:rsid w:val="00891705"/>
    <w:rsid w:val="00891B37"/>
    <w:rsid w:val="00891C79"/>
    <w:rsid w:val="00891DE9"/>
    <w:rsid w:val="00891E53"/>
    <w:rsid w:val="00891FD7"/>
    <w:rsid w:val="00892022"/>
    <w:rsid w:val="0089209C"/>
    <w:rsid w:val="00892186"/>
    <w:rsid w:val="008932A1"/>
    <w:rsid w:val="00893391"/>
    <w:rsid w:val="00893A5B"/>
    <w:rsid w:val="00893B19"/>
    <w:rsid w:val="00893BEC"/>
    <w:rsid w:val="00893D60"/>
    <w:rsid w:val="00893E3D"/>
    <w:rsid w:val="008940C2"/>
    <w:rsid w:val="00894387"/>
    <w:rsid w:val="00894808"/>
    <w:rsid w:val="008948D7"/>
    <w:rsid w:val="008950FB"/>
    <w:rsid w:val="0089524D"/>
    <w:rsid w:val="0089551E"/>
    <w:rsid w:val="00895634"/>
    <w:rsid w:val="00895AC1"/>
    <w:rsid w:val="008960CF"/>
    <w:rsid w:val="00896344"/>
    <w:rsid w:val="00896513"/>
    <w:rsid w:val="00896991"/>
    <w:rsid w:val="00896A9A"/>
    <w:rsid w:val="00896EB7"/>
    <w:rsid w:val="0089726A"/>
    <w:rsid w:val="00897532"/>
    <w:rsid w:val="00897885"/>
    <w:rsid w:val="00897991"/>
    <w:rsid w:val="00897B73"/>
    <w:rsid w:val="00897EEA"/>
    <w:rsid w:val="008A04EB"/>
    <w:rsid w:val="008A0617"/>
    <w:rsid w:val="008A0AB3"/>
    <w:rsid w:val="008A0C02"/>
    <w:rsid w:val="008A0EC0"/>
    <w:rsid w:val="008A10B9"/>
    <w:rsid w:val="008A1699"/>
    <w:rsid w:val="008A18A8"/>
    <w:rsid w:val="008A18AF"/>
    <w:rsid w:val="008A18C3"/>
    <w:rsid w:val="008A2466"/>
    <w:rsid w:val="008A25E7"/>
    <w:rsid w:val="008A29CC"/>
    <w:rsid w:val="008A32F6"/>
    <w:rsid w:val="008A376E"/>
    <w:rsid w:val="008A3EE6"/>
    <w:rsid w:val="008A4022"/>
    <w:rsid w:val="008A4161"/>
    <w:rsid w:val="008A46DB"/>
    <w:rsid w:val="008A49EB"/>
    <w:rsid w:val="008A575A"/>
    <w:rsid w:val="008A5824"/>
    <w:rsid w:val="008A5991"/>
    <w:rsid w:val="008A5A4B"/>
    <w:rsid w:val="008A5A9E"/>
    <w:rsid w:val="008A5F4F"/>
    <w:rsid w:val="008A5FA2"/>
    <w:rsid w:val="008A62B6"/>
    <w:rsid w:val="008A666B"/>
    <w:rsid w:val="008A6C3B"/>
    <w:rsid w:val="008A706E"/>
    <w:rsid w:val="008A71CE"/>
    <w:rsid w:val="008A7397"/>
    <w:rsid w:val="008A79D4"/>
    <w:rsid w:val="008A7ACF"/>
    <w:rsid w:val="008A7BC2"/>
    <w:rsid w:val="008A7DC9"/>
    <w:rsid w:val="008B0AAD"/>
    <w:rsid w:val="008B0BD0"/>
    <w:rsid w:val="008B0F82"/>
    <w:rsid w:val="008B14E2"/>
    <w:rsid w:val="008B1891"/>
    <w:rsid w:val="008B1C20"/>
    <w:rsid w:val="008B1C2B"/>
    <w:rsid w:val="008B1DE0"/>
    <w:rsid w:val="008B20D7"/>
    <w:rsid w:val="008B210E"/>
    <w:rsid w:val="008B2221"/>
    <w:rsid w:val="008B242E"/>
    <w:rsid w:val="008B2784"/>
    <w:rsid w:val="008B29B2"/>
    <w:rsid w:val="008B2A61"/>
    <w:rsid w:val="008B2FE4"/>
    <w:rsid w:val="008B3271"/>
    <w:rsid w:val="008B3434"/>
    <w:rsid w:val="008B35E2"/>
    <w:rsid w:val="008B3A3D"/>
    <w:rsid w:val="008B3D26"/>
    <w:rsid w:val="008B3DD1"/>
    <w:rsid w:val="008B400C"/>
    <w:rsid w:val="008B406C"/>
    <w:rsid w:val="008B4356"/>
    <w:rsid w:val="008B456C"/>
    <w:rsid w:val="008B4578"/>
    <w:rsid w:val="008B4875"/>
    <w:rsid w:val="008B4A91"/>
    <w:rsid w:val="008B4FDF"/>
    <w:rsid w:val="008B52D1"/>
    <w:rsid w:val="008B5710"/>
    <w:rsid w:val="008B5AEC"/>
    <w:rsid w:val="008B5B31"/>
    <w:rsid w:val="008B63DC"/>
    <w:rsid w:val="008B66A8"/>
    <w:rsid w:val="008B6943"/>
    <w:rsid w:val="008B69AE"/>
    <w:rsid w:val="008B6A9B"/>
    <w:rsid w:val="008B6E5C"/>
    <w:rsid w:val="008B7534"/>
    <w:rsid w:val="008B76F4"/>
    <w:rsid w:val="008B7A0E"/>
    <w:rsid w:val="008B7BA8"/>
    <w:rsid w:val="008C0274"/>
    <w:rsid w:val="008C0663"/>
    <w:rsid w:val="008C08C3"/>
    <w:rsid w:val="008C0ADE"/>
    <w:rsid w:val="008C0FC9"/>
    <w:rsid w:val="008C0FCE"/>
    <w:rsid w:val="008C1510"/>
    <w:rsid w:val="008C1937"/>
    <w:rsid w:val="008C1AF9"/>
    <w:rsid w:val="008C22D0"/>
    <w:rsid w:val="008C2611"/>
    <w:rsid w:val="008C28D8"/>
    <w:rsid w:val="008C28DC"/>
    <w:rsid w:val="008C2928"/>
    <w:rsid w:val="008C2D50"/>
    <w:rsid w:val="008C2DFC"/>
    <w:rsid w:val="008C2E17"/>
    <w:rsid w:val="008C2FD6"/>
    <w:rsid w:val="008C323A"/>
    <w:rsid w:val="008C344F"/>
    <w:rsid w:val="008C3934"/>
    <w:rsid w:val="008C3D72"/>
    <w:rsid w:val="008C44FC"/>
    <w:rsid w:val="008C4C42"/>
    <w:rsid w:val="008C4EA1"/>
    <w:rsid w:val="008C5ABE"/>
    <w:rsid w:val="008C5D36"/>
    <w:rsid w:val="008C623E"/>
    <w:rsid w:val="008C63CC"/>
    <w:rsid w:val="008C6EF6"/>
    <w:rsid w:val="008C6F7D"/>
    <w:rsid w:val="008C79C5"/>
    <w:rsid w:val="008D061D"/>
    <w:rsid w:val="008D0763"/>
    <w:rsid w:val="008D0A64"/>
    <w:rsid w:val="008D0BF2"/>
    <w:rsid w:val="008D0CDD"/>
    <w:rsid w:val="008D0D92"/>
    <w:rsid w:val="008D0E02"/>
    <w:rsid w:val="008D1026"/>
    <w:rsid w:val="008D142C"/>
    <w:rsid w:val="008D14A1"/>
    <w:rsid w:val="008D1B36"/>
    <w:rsid w:val="008D1DB3"/>
    <w:rsid w:val="008D1E14"/>
    <w:rsid w:val="008D1E95"/>
    <w:rsid w:val="008D2790"/>
    <w:rsid w:val="008D3085"/>
    <w:rsid w:val="008D34B0"/>
    <w:rsid w:val="008D3F27"/>
    <w:rsid w:val="008D42BB"/>
    <w:rsid w:val="008D438E"/>
    <w:rsid w:val="008D44A9"/>
    <w:rsid w:val="008D46A5"/>
    <w:rsid w:val="008D4D82"/>
    <w:rsid w:val="008D503E"/>
    <w:rsid w:val="008D511E"/>
    <w:rsid w:val="008D5382"/>
    <w:rsid w:val="008D5407"/>
    <w:rsid w:val="008D556B"/>
    <w:rsid w:val="008D5B94"/>
    <w:rsid w:val="008D5C78"/>
    <w:rsid w:val="008D5C94"/>
    <w:rsid w:val="008D6D05"/>
    <w:rsid w:val="008D6E08"/>
    <w:rsid w:val="008D73BC"/>
    <w:rsid w:val="008D7602"/>
    <w:rsid w:val="008D77A4"/>
    <w:rsid w:val="008D79A0"/>
    <w:rsid w:val="008D7A9A"/>
    <w:rsid w:val="008D7C2B"/>
    <w:rsid w:val="008D7C97"/>
    <w:rsid w:val="008E01D4"/>
    <w:rsid w:val="008E022F"/>
    <w:rsid w:val="008E09F8"/>
    <w:rsid w:val="008E0EFD"/>
    <w:rsid w:val="008E0FEF"/>
    <w:rsid w:val="008E161B"/>
    <w:rsid w:val="008E1A8F"/>
    <w:rsid w:val="008E1DF9"/>
    <w:rsid w:val="008E2D8E"/>
    <w:rsid w:val="008E2DFD"/>
    <w:rsid w:val="008E2F14"/>
    <w:rsid w:val="008E30D7"/>
    <w:rsid w:val="008E38BE"/>
    <w:rsid w:val="008E396A"/>
    <w:rsid w:val="008E41D0"/>
    <w:rsid w:val="008E41DA"/>
    <w:rsid w:val="008E42F7"/>
    <w:rsid w:val="008E4421"/>
    <w:rsid w:val="008E4584"/>
    <w:rsid w:val="008E45CF"/>
    <w:rsid w:val="008E45D0"/>
    <w:rsid w:val="008E45ED"/>
    <w:rsid w:val="008E4CDB"/>
    <w:rsid w:val="008E4E39"/>
    <w:rsid w:val="008E5254"/>
    <w:rsid w:val="008E5348"/>
    <w:rsid w:val="008E55CD"/>
    <w:rsid w:val="008E5E96"/>
    <w:rsid w:val="008E5EA9"/>
    <w:rsid w:val="008E6835"/>
    <w:rsid w:val="008E6EA9"/>
    <w:rsid w:val="008E709A"/>
    <w:rsid w:val="008E76E0"/>
    <w:rsid w:val="008E795B"/>
    <w:rsid w:val="008E7AEA"/>
    <w:rsid w:val="008F03FC"/>
    <w:rsid w:val="008F0790"/>
    <w:rsid w:val="008F0808"/>
    <w:rsid w:val="008F0975"/>
    <w:rsid w:val="008F0F3D"/>
    <w:rsid w:val="008F1286"/>
    <w:rsid w:val="008F1358"/>
    <w:rsid w:val="008F1629"/>
    <w:rsid w:val="008F1916"/>
    <w:rsid w:val="008F1A72"/>
    <w:rsid w:val="008F1B0A"/>
    <w:rsid w:val="008F1C77"/>
    <w:rsid w:val="008F1D36"/>
    <w:rsid w:val="008F2061"/>
    <w:rsid w:val="008F21E2"/>
    <w:rsid w:val="008F2677"/>
    <w:rsid w:val="008F27BE"/>
    <w:rsid w:val="008F2CC5"/>
    <w:rsid w:val="008F2ED9"/>
    <w:rsid w:val="008F3183"/>
    <w:rsid w:val="008F365A"/>
    <w:rsid w:val="008F3C5E"/>
    <w:rsid w:val="008F3D7C"/>
    <w:rsid w:val="008F3DDF"/>
    <w:rsid w:val="008F3E42"/>
    <w:rsid w:val="008F3E9E"/>
    <w:rsid w:val="008F3EC1"/>
    <w:rsid w:val="008F442E"/>
    <w:rsid w:val="008F44A2"/>
    <w:rsid w:val="008F4A66"/>
    <w:rsid w:val="008F4B86"/>
    <w:rsid w:val="008F4E54"/>
    <w:rsid w:val="008F5157"/>
    <w:rsid w:val="008F5233"/>
    <w:rsid w:val="008F524F"/>
    <w:rsid w:val="008F535D"/>
    <w:rsid w:val="008F5628"/>
    <w:rsid w:val="008F653B"/>
    <w:rsid w:val="008F6A30"/>
    <w:rsid w:val="008F6AB9"/>
    <w:rsid w:val="008F6C0B"/>
    <w:rsid w:val="008F7402"/>
    <w:rsid w:val="008F7403"/>
    <w:rsid w:val="008F7452"/>
    <w:rsid w:val="008F74B3"/>
    <w:rsid w:val="008F770B"/>
    <w:rsid w:val="008F7A82"/>
    <w:rsid w:val="008F7DBA"/>
    <w:rsid w:val="009000CE"/>
    <w:rsid w:val="009003D9"/>
    <w:rsid w:val="009005A0"/>
    <w:rsid w:val="009005E4"/>
    <w:rsid w:val="009005FE"/>
    <w:rsid w:val="00900644"/>
    <w:rsid w:val="00900BA6"/>
    <w:rsid w:val="00900DDF"/>
    <w:rsid w:val="0090138F"/>
    <w:rsid w:val="0090238A"/>
    <w:rsid w:val="00902397"/>
    <w:rsid w:val="00902A3B"/>
    <w:rsid w:val="00902A4D"/>
    <w:rsid w:val="00902EDC"/>
    <w:rsid w:val="00902FC6"/>
    <w:rsid w:val="00903111"/>
    <w:rsid w:val="0090325C"/>
    <w:rsid w:val="00903524"/>
    <w:rsid w:val="00903646"/>
    <w:rsid w:val="009036E0"/>
    <w:rsid w:val="0090419F"/>
    <w:rsid w:val="00904999"/>
    <w:rsid w:val="00904A95"/>
    <w:rsid w:val="00904D8A"/>
    <w:rsid w:val="00904E86"/>
    <w:rsid w:val="00905302"/>
    <w:rsid w:val="00905420"/>
    <w:rsid w:val="009057BC"/>
    <w:rsid w:val="00905C25"/>
    <w:rsid w:val="00905E9F"/>
    <w:rsid w:val="00905F33"/>
    <w:rsid w:val="00906240"/>
    <w:rsid w:val="009063DB"/>
    <w:rsid w:val="00906537"/>
    <w:rsid w:val="00906A0A"/>
    <w:rsid w:val="00906CB6"/>
    <w:rsid w:val="00906FAB"/>
    <w:rsid w:val="00906FDB"/>
    <w:rsid w:val="009072B5"/>
    <w:rsid w:val="00907310"/>
    <w:rsid w:val="00907848"/>
    <w:rsid w:val="009078F2"/>
    <w:rsid w:val="00907A23"/>
    <w:rsid w:val="00907B26"/>
    <w:rsid w:val="00910044"/>
    <w:rsid w:val="0091032B"/>
    <w:rsid w:val="009115EC"/>
    <w:rsid w:val="00911D82"/>
    <w:rsid w:val="00911F8C"/>
    <w:rsid w:val="009121E1"/>
    <w:rsid w:val="00912698"/>
    <w:rsid w:val="0091278C"/>
    <w:rsid w:val="00912854"/>
    <w:rsid w:val="00912C53"/>
    <w:rsid w:val="009134F1"/>
    <w:rsid w:val="00913648"/>
    <w:rsid w:val="00913E1A"/>
    <w:rsid w:val="00913E30"/>
    <w:rsid w:val="00913EDE"/>
    <w:rsid w:val="00913FAB"/>
    <w:rsid w:val="00914167"/>
    <w:rsid w:val="00914478"/>
    <w:rsid w:val="00914CAE"/>
    <w:rsid w:val="0091599D"/>
    <w:rsid w:val="00915AA9"/>
    <w:rsid w:val="009162D1"/>
    <w:rsid w:val="00916659"/>
    <w:rsid w:val="00916F12"/>
    <w:rsid w:val="00917371"/>
    <w:rsid w:val="009179D8"/>
    <w:rsid w:val="009201F5"/>
    <w:rsid w:val="0092032A"/>
    <w:rsid w:val="0092043E"/>
    <w:rsid w:val="009204AC"/>
    <w:rsid w:val="009206CE"/>
    <w:rsid w:val="0092076D"/>
    <w:rsid w:val="00920813"/>
    <w:rsid w:val="00920834"/>
    <w:rsid w:val="0092096E"/>
    <w:rsid w:val="00920BBF"/>
    <w:rsid w:val="00920C53"/>
    <w:rsid w:val="00920CC9"/>
    <w:rsid w:val="00921410"/>
    <w:rsid w:val="009219DE"/>
    <w:rsid w:val="00921A24"/>
    <w:rsid w:val="00921F0F"/>
    <w:rsid w:val="0092214C"/>
    <w:rsid w:val="0092232E"/>
    <w:rsid w:val="009223F8"/>
    <w:rsid w:val="009225EB"/>
    <w:rsid w:val="00922DEA"/>
    <w:rsid w:val="00923701"/>
    <w:rsid w:val="00923A1C"/>
    <w:rsid w:val="00923C37"/>
    <w:rsid w:val="0092458C"/>
    <w:rsid w:val="009246B9"/>
    <w:rsid w:val="0092478F"/>
    <w:rsid w:val="00924D82"/>
    <w:rsid w:val="00924E48"/>
    <w:rsid w:val="00925211"/>
    <w:rsid w:val="00925770"/>
    <w:rsid w:val="00925911"/>
    <w:rsid w:val="00925D08"/>
    <w:rsid w:val="00925D75"/>
    <w:rsid w:val="00925E39"/>
    <w:rsid w:val="00925ED3"/>
    <w:rsid w:val="00925F20"/>
    <w:rsid w:val="00926178"/>
    <w:rsid w:val="00926264"/>
    <w:rsid w:val="0092686B"/>
    <w:rsid w:val="009268E9"/>
    <w:rsid w:val="00926CA2"/>
    <w:rsid w:val="00926D02"/>
    <w:rsid w:val="00926E3D"/>
    <w:rsid w:val="00927453"/>
    <w:rsid w:val="0092758C"/>
    <w:rsid w:val="00927864"/>
    <w:rsid w:val="0092786D"/>
    <w:rsid w:val="009278DC"/>
    <w:rsid w:val="00927B7F"/>
    <w:rsid w:val="0093068E"/>
    <w:rsid w:val="009307AD"/>
    <w:rsid w:val="00930B7D"/>
    <w:rsid w:val="0093120A"/>
    <w:rsid w:val="009313DB"/>
    <w:rsid w:val="00931A04"/>
    <w:rsid w:val="00931A28"/>
    <w:rsid w:val="00931E60"/>
    <w:rsid w:val="00932513"/>
    <w:rsid w:val="0093267A"/>
    <w:rsid w:val="00932B63"/>
    <w:rsid w:val="009334D3"/>
    <w:rsid w:val="0093353B"/>
    <w:rsid w:val="00933893"/>
    <w:rsid w:val="00933B35"/>
    <w:rsid w:val="00933ED3"/>
    <w:rsid w:val="009347A1"/>
    <w:rsid w:val="00934AC5"/>
    <w:rsid w:val="00934C87"/>
    <w:rsid w:val="00934CDA"/>
    <w:rsid w:val="0093509F"/>
    <w:rsid w:val="00935425"/>
    <w:rsid w:val="0093546A"/>
    <w:rsid w:val="009354C3"/>
    <w:rsid w:val="00935DB5"/>
    <w:rsid w:val="0093615B"/>
    <w:rsid w:val="009362D1"/>
    <w:rsid w:val="009369D7"/>
    <w:rsid w:val="00936A7E"/>
    <w:rsid w:val="00936C2B"/>
    <w:rsid w:val="00936E67"/>
    <w:rsid w:val="00936FFB"/>
    <w:rsid w:val="00937603"/>
    <w:rsid w:val="009409C5"/>
    <w:rsid w:val="00940C64"/>
    <w:rsid w:val="009416F0"/>
    <w:rsid w:val="009422F9"/>
    <w:rsid w:val="00942323"/>
    <w:rsid w:val="00942585"/>
    <w:rsid w:val="009426F5"/>
    <w:rsid w:val="00942B29"/>
    <w:rsid w:val="00942B5B"/>
    <w:rsid w:val="00942B9C"/>
    <w:rsid w:val="009431F8"/>
    <w:rsid w:val="00943992"/>
    <w:rsid w:val="00943AD6"/>
    <w:rsid w:val="00943B74"/>
    <w:rsid w:val="00943F96"/>
    <w:rsid w:val="009440C3"/>
    <w:rsid w:val="009442EE"/>
    <w:rsid w:val="00944A8F"/>
    <w:rsid w:val="00944E0F"/>
    <w:rsid w:val="00945771"/>
    <w:rsid w:val="00945974"/>
    <w:rsid w:val="00945B6C"/>
    <w:rsid w:val="00945CEA"/>
    <w:rsid w:val="00945EEB"/>
    <w:rsid w:val="009460C8"/>
    <w:rsid w:val="00946410"/>
    <w:rsid w:val="009466B5"/>
    <w:rsid w:val="00946E8F"/>
    <w:rsid w:val="00946F0D"/>
    <w:rsid w:val="009471F6"/>
    <w:rsid w:val="009475CA"/>
    <w:rsid w:val="009479AF"/>
    <w:rsid w:val="00947C39"/>
    <w:rsid w:val="00947ECE"/>
    <w:rsid w:val="00947EF6"/>
    <w:rsid w:val="0095007B"/>
    <w:rsid w:val="00950209"/>
    <w:rsid w:val="00950E3F"/>
    <w:rsid w:val="00951056"/>
    <w:rsid w:val="0095105B"/>
    <w:rsid w:val="009525B6"/>
    <w:rsid w:val="00952A43"/>
    <w:rsid w:val="009531BD"/>
    <w:rsid w:val="00953235"/>
    <w:rsid w:val="00953B3C"/>
    <w:rsid w:val="00953B9E"/>
    <w:rsid w:val="0095422E"/>
    <w:rsid w:val="0095427E"/>
    <w:rsid w:val="00954509"/>
    <w:rsid w:val="009545DA"/>
    <w:rsid w:val="0095465C"/>
    <w:rsid w:val="00954899"/>
    <w:rsid w:val="00954A84"/>
    <w:rsid w:val="00954C3B"/>
    <w:rsid w:val="009553D1"/>
    <w:rsid w:val="009554A6"/>
    <w:rsid w:val="00955778"/>
    <w:rsid w:val="00955AD4"/>
    <w:rsid w:val="00955C7A"/>
    <w:rsid w:val="00955CD1"/>
    <w:rsid w:val="00956547"/>
    <w:rsid w:val="0095666D"/>
    <w:rsid w:val="00956868"/>
    <w:rsid w:val="00956A43"/>
    <w:rsid w:val="00956B41"/>
    <w:rsid w:val="00956C84"/>
    <w:rsid w:val="00956E46"/>
    <w:rsid w:val="00957AE4"/>
    <w:rsid w:val="00957BEC"/>
    <w:rsid w:val="00957CF6"/>
    <w:rsid w:val="00960213"/>
    <w:rsid w:val="009603EA"/>
    <w:rsid w:val="00960944"/>
    <w:rsid w:val="00960B4F"/>
    <w:rsid w:val="00960C9C"/>
    <w:rsid w:val="00960E0D"/>
    <w:rsid w:val="00960E74"/>
    <w:rsid w:val="00961390"/>
    <w:rsid w:val="009616DB"/>
    <w:rsid w:val="00961710"/>
    <w:rsid w:val="009617E2"/>
    <w:rsid w:val="00961CAB"/>
    <w:rsid w:val="00962200"/>
    <w:rsid w:val="0096270B"/>
    <w:rsid w:val="00962D4E"/>
    <w:rsid w:val="00962D6A"/>
    <w:rsid w:val="00963DE1"/>
    <w:rsid w:val="00963ECD"/>
    <w:rsid w:val="00964030"/>
    <w:rsid w:val="009644D6"/>
    <w:rsid w:val="00964554"/>
    <w:rsid w:val="0096469A"/>
    <w:rsid w:val="0096488A"/>
    <w:rsid w:val="00964C55"/>
    <w:rsid w:val="00964EF0"/>
    <w:rsid w:val="00964F16"/>
    <w:rsid w:val="00964F67"/>
    <w:rsid w:val="009651D0"/>
    <w:rsid w:val="0096567C"/>
    <w:rsid w:val="00965778"/>
    <w:rsid w:val="00966E44"/>
    <w:rsid w:val="009678F2"/>
    <w:rsid w:val="00967B65"/>
    <w:rsid w:val="00967E37"/>
    <w:rsid w:val="00970283"/>
    <w:rsid w:val="009702AD"/>
    <w:rsid w:val="009706C1"/>
    <w:rsid w:val="00970DAA"/>
    <w:rsid w:val="00971038"/>
    <w:rsid w:val="00971241"/>
    <w:rsid w:val="00971944"/>
    <w:rsid w:val="00971B46"/>
    <w:rsid w:val="009720DA"/>
    <w:rsid w:val="009728E7"/>
    <w:rsid w:val="009730D7"/>
    <w:rsid w:val="0097341A"/>
    <w:rsid w:val="00973A84"/>
    <w:rsid w:val="00973B29"/>
    <w:rsid w:val="00973FA2"/>
    <w:rsid w:val="0097422D"/>
    <w:rsid w:val="0097466F"/>
    <w:rsid w:val="00974BB9"/>
    <w:rsid w:val="00974E26"/>
    <w:rsid w:val="00974EEF"/>
    <w:rsid w:val="009751DF"/>
    <w:rsid w:val="00975556"/>
    <w:rsid w:val="009762F6"/>
    <w:rsid w:val="00976E31"/>
    <w:rsid w:val="009770C0"/>
    <w:rsid w:val="009771D9"/>
    <w:rsid w:val="00977632"/>
    <w:rsid w:val="00977812"/>
    <w:rsid w:val="0097787C"/>
    <w:rsid w:val="009778EE"/>
    <w:rsid w:val="00977923"/>
    <w:rsid w:val="00977C22"/>
    <w:rsid w:val="0098003A"/>
    <w:rsid w:val="00980108"/>
    <w:rsid w:val="0098114C"/>
    <w:rsid w:val="00981202"/>
    <w:rsid w:val="00981D15"/>
    <w:rsid w:val="00981E8C"/>
    <w:rsid w:val="00982444"/>
    <w:rsid w:val="00982C84"/>
    <w:rsid w:val="00982CCC"/>
    <w:rsid w:val="00982E36"/>
    <w:rsid w:val="00982F44"/>
    <w:rsid w:val="00983173"/>
    <w:rsid w:val="0098320B"/>
    <w:rsid w:val="009835E0"/>
    <w:rsid w:val="0098390E"/>
    <w:rsid w:val="00983AC3"/>
    <w:rsid w:val="00983F1A"/>
    <w:rsid w:val="009841F7"/>
    <w:rsid w:val="009847AD"/>
    <w:rsid w:val="00984BB4"/>
    <w:rsid w:val="00984CC8"/>
    <w:rsid w:val="00984D27"/>
    <w:rsid w:val="00984FD4"/>
    <w:rsid w:val="00985C45"/>
    <w:rsid w:val="00986336"/>
    <w:rsid w:val="009869AB"/>
    <w:rsid w:val="00986D64"/>
    <w:rsid w:val="00986DA9"/>
    <w:rsid w:val="0099040A"/>
    <w:rsid w:val="00990454"/>
    <w:rsid w:val="0099061F"/>
    <w:rsid w:val="00990A9E"/>
    <w:rsid w:val="00990F12"/>
    <w:rsid w:val="00990F2B"/>
    <w:rsid w:val="009911D6"/>
    <w:rsid w:val="009912ED"/>
    <w:rsid w:val="009916C0"/>
    <w:rsid w:val="00991717"/>
    <w:rsid w:val="00991BF2"/>
    <w:rsid w:val="00991D50"/>
    <w:rsid w:val="0099227F"/>
    <w:rsid w:val="00992754"/>
    <w:rsid w:val="009928B7"/>
    <w:rsid w:val="00992C16"/>
    <w:rsid w:val="00992D00"/>
    <w:rsid w:val="00992F17"/>
    <w:rsid w:val="00993649"/>
    <w:rsid w:val="009941AB"/>
    <w:rsid w:val="00994379"/>
    <w:rsid w:val="00994550"/>
    <w:rsid w:val="00994A60"/>
    <w:rsid w:val="00994AE7"/>
    <w:rsid w:val="009952E1"/>
    <w:rsid w:val="00995343"/>
    <w:rsid w:val="00995B3B"/>
    <w:rsid w:val="00995F15"/>
    <w:rsid w:val="009962DB"/>
    <w:rsid w:val="009963FF"/>
    <w:rsid w:val="0099666E"/>
    <w:rsid w:val="00996F51"/>
    <w:rsid w:val="00996FEB"/>
    <w:rsid w:val="009970CA"/>
    <w:rsid w:val="00997AE6"/>
    <w:rsid w:val="00997B52"/>
    <w:rsid w:val="00997D9D"/>
    <w:rsid w:val="00997DEC"/>
    <w:rsid w:val="00997EC1"/>
    <w:rsid w:val="00997EE7"/>
    <w:rsid w:val="009A0561"/>
    <w:rsid w:val="009A0FBE"/>
    <w:rsid w:val="009A0FE7"/>
    <w:rsid w:val="009A10E4"/>
    <w:rsid w:val="009A1278"/>
    <w:rsid w:val="009A12E8"/>
    <w:rsid w:val="009A1683"/>
    <w:rsid w:val="009A1742"/>
    <w:rsid w:val="009A17C9"/>
    <w:rsid w:val="009A1EDB"/>
    <w:rsid w:val="009A1F8E"/>
    <w:rsid w:val="009A1FF7"/>
    <w:rsid w:val="009A231B"/>
    <w:rsid w:val="009A26E1"/>
    <w:rsid w:val="009A2747"/>
    <w:rsid w:val="009A2BE0"/>
    <w:rsid w:val="009A2C09"/>
    <w:rsid w:val="009A3C7E"/>
    <w:rsid w:val="009A4BD5"/>
    <w:rsid w:val="009A4EB2"/>
    <w:rsid w:val="009A5462"/>
    <w:rsid w:val="009A59F3"/>
    <w:rsid w:val="009A5ABF"/>
    <w:rsid w:val="009A6449"/>
    <w:rsid w:val="009A652E"/>
    <w:rsid w:val="009A66AE"/>
    <w:rsid w:val="009A6C2E"/>
    <w:rsid w:val="009A709F"/>
    <w:rsid w:val="009A7154"/>
    <w:rsid w:val="009A73A3"/>
    <w:rsid w:val="009A77F0"/>
    <w:rsid w:val="009A7D08"/>
    <w:rsid w:val="009B0111"/>
    <w:rsid w:val="009B0310"/>
    <w:rsid w:val="009B0F6E"/>
    <w:rsid w:val="009B1250"/>
    <w:rsid w:val="009B12BA"/>
    <w:rsid w:val="009B2193"/>
    <w:rsid w:val="009B23A3"/>
    <w:rsid w:val="009B2439"/>
    <w:rsid w:val="009B3170"/>
    <w:rsid w:val="009B36B0"/>
    <w:rsid w:val="009B3713"/>
    <w:rsid w:val="009B37EB"/>
    <w:rsid w:val="009B3801"/>
    <w:rsid w:val="009B3A87"/>
    <w:rsid w:val="009B3E19"/>
    <w:rsid w:val="009B3E2F"/>
    <w:rsid w:val="009B3FE7"/>
    <w:rsid w:val="009B442B"/>
    <w:rsid w:val="009B4474"/>
    <w:rsid w:val="009B4580"/>
    <w:rsid w:val="009B4B1F"/>
    <w:rsid w:val="009B4D4B"/>
    <w:rsid w:val="009B51FE"/>
    <w:rsid w:val="009B524D"/>
    <w:rsid w:val="009B5A1B"/>
    <w:rsid w:val="009B5B3A"/>
    <w:rsid w:val="009B60CC"/>
    <w:rsid w:val="009B6801"/>
    <w:rsid w:val="009B6B9B"/>
    <w:rsid w:val="009B710B"/>
    <w:rsid w:val="009B7DA3"/>
    <w:rsid w:val="009C0516"/>
    <w:rsid w:val="009C0974"/>
    <w:rsid w:val="009C0F7E"/>
    <w:rsid w:val="009C1350"/>
    <w:rsid w:val="009C1630"/>
    <w:rsid w:val="009C1EBC"/>
    <w:rsid w:val="009C21FB"/>
    <w:rsid w:val="009C246A"/>
    <w:rsid w:val="009C2BD7"/>
    <w:rsid w:val="009C2C14"/>
    <w:rsid w:val="009C2E3E"/>
    <w:rsid w:val="009C2E8A"/>
    <w:rsid w:val="009C34C0"/>
    <w:rsid w:val="009C392E"/>
    <w:rsid w:val="009C395E"/>
    <w:rsid w:val="009C3D4D"/>
    <w:rsid w:val="009C4D07"/>
    <w:rsid w:val="009C4EB0"/>
    <w:rsid w:val="009C5010"/>
    <w:rsid w:val="009C5BD0"/>
    <w:rsid w:val="009C5C6D"/>
    <w:rsid w:val="009C6A82"/>
    <w:rsid w:val="009C73BA"/>
    <w:rsid w:val="009C7430"/>
    <w:rsid w:val="009C7AFA"/>
    <w:rsid w:val="009C7D51"/>
    <w:rsid w:val="009C7E72"/>
    <w:rsid w:val="009D0658"/>
    <w:rsid w:val="009D0FAB"/>
    <w:rsid w:val="009D11A1"/>
    <w:rsid w:val="009D1217"/>
    <w:rsid w:val="009D2421"/>
    <w:rsid w:val="009D2719"/>
    <w:rsid w:val="009D2E1D"/>
    <w:rsid w:val="009D3360"/>
    <w:rsid w:val="009D3DA9"/>
    <w:rsid w:val="009D437F"/>
    <w:rsid w:val="009D439F"/>
    <w:rsid w:val="009D4AC8"/>
    <w:rsid w:val="009D4D48"/>
    <w:rsid w:val="009D4F89"/>
    <w:rsid w:val="009D5934"/>
    <w:rsid w:val="009D5E64"/>
    <w:rsid w:val="009D5F49"/>
    <w:rsid w:val="009D6190"/>
    <w:rsid w:val="009D6592"/>
    <w:rsid w:val="009D68A8"/>
    <w:rsid w:val="009D71AD"/>
    <w:rsid w:val="009D71B2"/>
    <w:rsid w:val="009D7317"/>
    <w:rsid w:val="009D736B"/>
    <w:rsid w:val="009D775D"/>
    <w:rsid w:val="009D7A18"/>
    <w:rsid w:val="009D7C00"/>
    <w:rsid w:val="009E0605"/>
    <w:rsid w:val="009E0B3D"/>
    <w:rsid w:val="009E0C7B"/>
    <w:rsid w:val="009E1621"/>
    <w:rsid w:val="009E16C4"/>
    <w:rsid w:val="009E1A7C"/>
    <w:rsid w:val="009E1AE5"/>
    <w:rsid w:val="009E1EDA"/>
    <w:rsid w:val="009E217C"/>
    <w:rsid w:val="009E2541"/>
    <w:rsid w:val="009E271D"/>
    <w:rsid w:val="009E2827"/>
    <w:rsid w:val="009E2A5E"/>
    <w:rsid w:val="009E2C92"/>
    <w:rsid w:val="009E2FD6"/>
    <w:rsid w:val="009E35CD"/>
    <w:rsid w:val="009E413E"/>
    <w:rsid w:val="009E4487"/>
    <w:rsid w:val="009E4744"/>
    <w:rsid w:val="009E4B5B"/>
    <w:rsid w:val="009E4CF4"/>
    <w:rsid w:val="009E4EBB"/>
    <w:rsid w:val="009E53B6"/>
    <w:rsid w:val="009E559B"/>
    <w:rsid w:val="009E579B"/>
    <w:rsid w:val="009E58B5"/>
    <w:rsid w:val="009E596A"/>
    <w:rsid w:val="009E5D08"/>
    <w:rsid w:val="009E5D61"/>
    <w:rsid w:val="009E667A"/>
    <w:rsid w:val="009E6692"/>
    <w:rsid w:val="009E6DA1"/>
    <w:rsid w:val="009E7AD6"/>
    <w:rsid w:val="009E7AE2"/>
    <w:rsid w:val="009E7B77"/>
    <w:rsid w:val="009E7C15"/>
    <w:rsid w:val="009E7D51"/>
    <w:rsid w:val="009F03B6"/>
    <w:rsid w:val="009F03CC"/>
    <w:rsid w:val="009F0893"/>
    <w:rsid w:val="009F0B89"/>
    <w:rsid w:val="009F0C85"/>
    <w:rsid w:val="009F0E27"/>
    <w:rsid w:val="009F0E5F"/>
    <w:rsid w:val="009F13E2"/>
    <w:rsid w:val="009F1B8B"/>
    <w:rsid w:val="009F2112"/>
    <w:rsid w:val="009F212B"/>
    <w:rsid w:val="009F21DA"/>
    <w:rsid w:val="009F26EC"/>
    <w:rsid w:val="009F297D"/>
    <w:rsid w:val="009F2A3D"/>
    <w:rsid w:val="009F2B34"/>
    <w:rsid w:val="009F2EEE"/>
    <w:rsid w:val="009F34B8"/>
    <w:rsid w:val="009F34F4"/>
    <w:rsid w:val="009F35F4"/>
    <w:rsid w:val="009F3825"/>
    <w:rsid w:val="009F3AA1"/>
    <w:rsid w:val="009F3BB9"/>
    <w:rsid w:val="009F40C7"/>
    <w:rsid w:val="009F4398"/>
    <w:rsid w:val="009F43A9"/>
    <w:rsid w:val="009F4425"/>
    <w:rsid w:val="009F444F"/>
    <w:rsid w:val="009F51E7"/>
    <w:rsid w:val="009F52B4"/>
    <w:rsid w:val="009F5383"/>
    <w:rsid w:val="009F5A4A"/>
    <w:rsid w:val="009F5CE4"/>
    <w:rsid w:val="009F64C4"/>
    <w:rsid w:val="009F6D6A"/>
    <w:rsid w:val="009F6F66"/>
    <w:rsid w:val="009F708A"/>
    <w:rsid w:val="009F70D0"/>
    <w:rsid w:val="009F72B9"/>
    <w:rsid w:val="009F75B0"/>
    <w:rsid w:val="009F77E0"/>
    <w:rsid w:val="009F7AC9"/>
    <w:rsid w:val="009F7D4C"/>
    <w:rsid w:val="00A0032C"/>
    <w:rsid w:val="00A00E8D"/>
    <w:rsid w:val="00A013A2"/>
    <w:rsid w:val="00A0147A"/>
    <w:rsid w:val="00A01B00"/>
    <w:rsid w:val="00A02416"/>
    <w:rsid w:val="00A02672"/>
    <w:rsid w:val="00A02799"/>
    <w:rsid w:val="00A027BA"/>
    <w:rsid w:val="00A0281B"/>
    <w:rsid w:val="00A0293C"/>
    <w:rsid w:val="00A02A38"/>
    <w:rsid w:val="00A02AA4"/>
    <w:rsid w:val="00A035C7"/>
    <w:rsid w:val="00A03A47"/>
    <w:rsid w:val="00A03ABF"/>
    <w:rsid w:val="00A03C78"/>
    <w:rsid w:val="00A03CB7"/>
    <w:rsid w:val="00A03EA9"/>
    <w:rsid w:val="00A04495"/>
    <w:rsid w:val="00A045F7"/>
    <w:rsid w:val="00A0474D"/>
    <w:rsid w:val="00A05125"/>
    <w:rsid w:val="00A05342"/>
    <w:rsid w:val="00A05351"/>
    <w:rsid w:val="00A05398"/>
    <w:rsid w:val="00A05717"/>
    <w:rsid w:val="00A0642B"/>
    <w:rsid w:val="00A06825"/>
    <w:rsid w:val="00A06954"/>
    <w:rsid w:val="00A06984"/>
    <w:rsid w:val="00A06D94"/>
    <w:rsid w:val="00A06DD1"/>
    <w:rsid w:val="00A077EA"/>
    <w:rsid w:val="00A07995"/>
    <w:rsid w:val="00A079DA"/>
    <w:rsid w:val="00A07DCC"/>
    <w:rsid w:val="00A07E46"/>
    <w:rsid w:val="00A07F8C"/>
    <w:rsid w:val="00A104B0"/>
    <w:rsid w:val="00A106E1"/>
    <w:rsid w:val="00A10951"/>
    <w:rsid w:val="00A109EE"/>
    <w:rsid w:val="00A10D4D"/>
    <w:rsid w:val="00A10F4F"/>
    <w:rsid w:val="00A110DD"/>
    <w:rsid w:val="00A1121A"/>
    <w:rsid w:val="00A11250"/>
    <w:rsid w:val="00A11347"/>
    <w:rsid w:val="00A113D8"/>
    <w:rsid w:val="00A114B2"/>
    <w:rsid w:val="00A11A43"/>
    <w:rsid w:val="00A11B0E"/>
    <w:rsid w:val="00A12202"/>
    <w:rsid w:val="00A12410"/>
    <w:rsid w:val="00A124C6"/>
    <w:rsid w:val="00A1280D"/>
    <w:rsid w:val="00A1297D"/>
    <w:rsid w:val="00A12AF9"/>
    <w:rsid w:val="00A12B8E"/>
    <w:rsid w:val="00A12BC5"/>
    <w:rsid w:val="00A13782"/>
    <w:rsid w:val="00A13C86"/>
    <w:rsid w:val="00A13E4F"/>
    <w:rsid w:val="00A140D5"/>
    <w:rsid w:val="00A14115"/>
    <w:rsid w:val="00A14371"/>
    <w:rsid w:val="00A145AA"/>
    <w:rsid w:val="00A148AD"/>
    <w:rsid w:val="00A14A7C"/>
    <w:rsid w:val="00A14DCD"/>
    <w:rsid w:val="00A14ECD"/>
    <w:rsid w:val="00A14F33"/>
    <w:rsid w:val="00A14FBF"/>
    <w:rsid w:val="00A1556B"/>
    <w:rsid w:val="00A16388"/>
    <w:rsid w:val="00A1676D"/>
    <w:rsid w:val="00A16BC3"/>
    <w:rsid w:val="00A17352"/>
    <w:rsid w:val="00A17412"/>
    <w:rsid w:val="00A17C91"/>
    <w:rsid w:val="00A17DB3"/>
    <w:rsid w:val="00A200C4"/>
    <w:rsid w:val="00A20BE3"/>
    <w:rsid w:val="00A20F6C"/>
    <w:rsid w:val="00A217EF"/>
    <w:rsid w:val="00A21818"/>
    <w:rsid w:val="00A21AE7"/>
    <w:rsid w:val="00A21B03"/>
    <w:rsid w:val="00A22128"/>
    <w:rsid w:val="00A226B1"/>
    <w:rsid w:val="00A2275B"/>
    <w:rsid w:val="00A229C3"/>
    <w:rsid w:val="00A22BB6"/>
    <w:rsid w:val="00A22D9A"/>
    <w:rsid w:val="00A23019"/>
    <w:rsid w:val="00A2354C"/>
    <w:rsid w:val="00A23631"/>
    <w:rsid w:val="00A237C4"/>
    <w:rsid w:val="00A239E2"/>
    <w:rsid w:val="00A23C68"/>
    <w:rsid w:val="00A24425"/>
    <w:rsid w:val="00A24690"/>
    <w:rsid w:val="00A24A10"/>
    <w:rsid w:val="00A25017"/>
    <w:rsid w:val="00A2523C"/>
    <w:rsid w:val="00A25337"/>
    <w:rsid w:val="00A25D34"/>
    <w:rsid w:val="00A26613"/>
    <w:rsid w:val="00A26C8D"/>
    <w:rsid w:val="00A26FC7"/>
    <w:rsid w:val="00A270D6"/>
    <w:rsid w:val="00A272B5"/>
    <w:rsid w:val="00A2740E"/>
    <w:rsid w:val="00A27779"/>
    <w:rsid w:val="00A27A20"/>
    <w:rsid w:val="00A27E57"/>
    <w:rsid w:val="00A27F8A"/>
    <w:rsid w:val="00A3019A"/>
    <w:rsid w:val="00A302CA"/>
    <w:rsid w:val="00A30420"/>
    <w:rsid w:val="00A306EA"/>
    <w:rsid w:val="00A30FD8"/>
    <w:rsid w:val="00A31106"/>
    <w:rsid w:val="00A3129E"/>
    <w:rsid w:val="00A3148E"/>
    <w:rsid w:val="00A315C2"/>
    <w:rsid w:val="00A31A8E"/>
    <w:rsid w:val="00A31DB0"/>
    <w:rsid w:val="00A31DBC"/>
    <w:rsid w:val="00A31F89"/>
    <w:rsid w:val="00A323C7"/>
    <w:rsid w:val="00A324CA"/>
    <w:rsid w:val="00A327F1"/>
    <w:rsid w:val="00A32B6D"/>
    <w:rsid w:val="00A32C77"/>
    <w:rsid w:val="00A3344C"/>
    <w:rsid w:val="00A334B4"/>
    <w:rsid w:val="00A33518"/>
    <w:rsid w:val="00A335E6"/>
    <w:rsid w:val="00A336DD"/>
    <w:rsid w:val="00A33AB8"/>
    <w:rsid w:val="00A33DB3"/>
    <w:rsid w:val="00A33E54"/>
    <w:rsid w:val="00A343A1"/>
    <w:rsid w:val="00A3457A"/>
    <w:rsid w:val="00A3492D"/>
    <w:rsid w:val="00A34D1C"/>
    <w:rsid w:val="00A34D74"/>
    <w:rsid w:val="00A35361"/>
    <w:rsid w:val="00A35AFE"/>
    <w:rsid w:val="00A35F8D"/>
    <w:rsid w:val="00A36074"/>
    <w:rsid w:val="00A36319"/>
    <w:rsid w:val="00A3631D"/>
    <w:rsid w:val="00A365B8"/>
    <w:rsid w:val="00A366D7"/>
    <w:rsid w:val="00A36A7F"/>
    <w:rsid w:val="00A37392"/>
    <w:rsid w:val="00A378CE"/>
    <w:rsid w:val="00A37CC1"/>
    <w:rsid w:val="00A37EAD"/>
    <w:rsid w:val="00A37ED9"/>
    <w:rsid w:val="00A37F85"/>
    <w:rsid w:val="00A4029E"/>
    <w:rsid w:val="00A403C3"/>
    <w:rsid w:val="00A40ED2"/>
    <w:rsid w:val="00A41325"/>
    <w:rsid w:val="00A41425"/>
    <w:rsid w:val="00A41480"/>
    <w:rsid w:val="00A418C3"/>
    <w:rsid w:val="00A41F9F"/>
    <w:rsid w:val="00A42DB5"/>
    <w:rsid w:val="00A43066"/>
    <w:rsid w:val="00A431D6"/>
    <w:rsid w:val="00A43876"/>
    <w:rsid w:val="00A43878"/>
    <w:rsid w:val="00A43B71"/>
    <w:rsid w:val="00A43CC3"/>
    <w:rsid w:val="00A43E30"/>
    <w:rsid w:val="00A43FCE"/>
    <w:rsid w:val="00A44776"/>
    <w:rsid w:val="00A448DE"/>
    <w:rsid w:val="00A44AE7"/>
    <w:rsid w:val="00A44FDA"/>
    <w:rsid w:val="00A45382"/>
    <w:rsid w:val="00A4584B"/>
    <w:rsid w:val="00A46292"/>
    <w:rsid w:val="00A464C1"/>
    <w:rsid w:val="00A4686F"/>
    <w:rsid w:val="00A46A16"/>
    <w:rsid w:val="00A4718E"/>
    <w:rsid w:val="00A4720D"/>
    <w:rsid w:val="00A47421"/>
    <w:rsid w:val="00A47D06"/>
    <w:rsid w:val="00A47D9D"/>
    <w:rsid w:val="00A5011B"/>
    <w:rsid w:val="00A50124"/>
    <w:rsid w:val="00A5014E"/>
    <w:rsid w:val="00A5017E"/>
    <w:rsid w:val="00A50268"/>
    <w:rsid w:val="00A50372"/>
    <w:rsid w:val="00A50949"/>
    <w:rsid w:val="00A511F8"/>
    <w:rsid w:val="00A51250"/>
    <w:rsid w:val="00A51710"/>
    <w:rsid w:val="00A517FE"/>
    <w:rsid w:val="00A518BD"/>
    <w:rsid w:val="00A51DD3"/>
    <w:rsid w:val="00A51FEE"/>
    <w:rsid w:val="00A521B3"/>
    <w:rsid w:val="00A521FB"/>
    <w:rsid w:val="00A525F1"/>
    <w:rsid w:val="00A529C9"/>
    <w:rsid w:val="00A52ACE"/>
    <w:rsid w:val="00A52CBE"/>
    <w:rsid w:val="00A52D7D"/>
    <w:rsid w:val="00A52DC0"/>
    <w:rsid w:val="00A53783"/>
    <w:rsid w:val="00A53936"/>
    <w:rsid w:val="00A53979"/>
    <w:rsid w:val="00A53B5C"/>
    <w:rsid w:val="00A53D0F"/>
    <w:rsid w:val="00A53F2D"/>
    <w:rsid w:val="00A54AB4"/>
    <w:rsid w:val="00A55379"/>
    <w:rsid w:val="00A55381"/>
    <w:rsid w:val="00A554AA"/>
    <w:rsid w:val="00A557F8"/>
    <w:rsid w:val="00A5581B"/>
    <w:rsid w:val="00A558E1"/>
    <w:rsid w:val="00A55BE6"/>
    <w:rsid w:val="00A56C85"/>
    <w:rsid w:val="00A56F44"/>
    <w:rsid w:val="00A5748E"/>
    <w:rsid w:val="00A578F0"/>
    <w:rsid w:val="00A57D4E"/>
    <w:rsid w:val="00A604D4"/>
    <w:rsid w:val="00A605E0"/>
    <w:rsid w:val="00A60F55"/>
    <w:rsid w:val="00A610B7"/>
    <w:rsid w:val="00A611C5"/>
    <w:rsid w:val="00A6187D"/>
    <w:rsid w:val="00A61A95"/>
    <w:rsid w:val="00A61C91"/>
    <w:rsid w:val="00A623A3"/>
    <w:rsid w:val="00A62755"/>
    <w:rsid w:val="00A6297D"/>
    <w:rsid w:val="00A62E1C"/>
    <w:rsid w:val="00A63544"/>
    <w:rsid w:val="00A63891"/>
    <w:rsid w:val="00A63C71"/>
    <w:rsid w:val="00A63DCD"/>
    <w:rsid w:val="00A64134"/>
    <w:rsid w:val="00A6417B"/>
    <w:rsid w:val="00A64699"/>
    <w:rsid w:val="00A64832"/>
    <w:rsid w:val="00A64D41"/>
    <w:rsid w:val="00A64FEC"/>
    <w:rsid w:val="00A65067"/>
    <w:rsid w:val="00A65D1A"/>
    <w:rsid w:val="00A65D66"/>
    <w:rsid w:val="00A663B2"/>
    <w:rsid w:val="00A66461"/>
    <w:rsid w:val="00A66567"/>
    <w:rsid w:val="00A66593"/>
    <w:rsid w:val="00A66E0F"/>
    <w:rsid w:val="00A66EB8"/>
    <w:rsid w:val="00A6764E"/>
    <w:rsid w:val="00A67873"/>
    <w:rsid w:val="00A67A8A"/>
    <w:rsid w:val="00A67C37"/>
    <w:rsid w:val="00A67C4E"/>
    <w:rsid w:val="00A702CE"/>
    <w:rsid w:val="00A70350"/>
    <w:rsid w:val="00A70FF0"/>
    <w:rsid w:val="00A710E9"/>
    <w:rsid w:val="00A71358"/>
    <w:rsid w:val="00A718B5"/>
    <w:rsid w:val="00A720FE"/>
    <w:rsid w:val="00A72A15"/>
    <w:rsid w:val="00A736D3"/>
    <w:rsid w:val="00A7391C"/>
    <w:rsid w:val="00A739ED"/>
    <w:rsid w:val="00A74377"/>
    <w:rsid w:val="00A74B94"/>
    <w:rsid w:val="00A75074"/>
    <w:rsid w:val="00A7531C"/>
    <w:rsid w:val="00A7572F"/>
    <w:rsid w:val="00A757A9"/>
    <w:rsid w:val="00A75A41"/>
    <w:rsid w:val="00A75D28"/>
    <w:rsid w:val="00A76184"/>
    <w:rsid w:val="00A762C5"/>
    <w:rsid w:val="00A76E75"/>
    <w:rsid w:val="00A76F05"/>
    <w:rsid w:val="00A77012"/>
    <w:rsid w:val="00A7722D"/>
    <w:rsid w:val="00A777CD"/>
    <w:rsid w:val="00A778FA"/>
    <w:rsid w:val="00A80244"/>
    <w:rsid w:val="00A80C0A"/>
    <w:rsid w:val="00A81011"/>
    <w:rsid w:val="00A8122F"/>
    <w:rsid w:val="00A8142B"/>
    <w:rsid w:val="00A815E8"/>
    <w:rsid w:val="00A81742"/>
    <w:rsid w:val="00A81857"/>
    <w:rsid w:val="00A81D8F"/>
    <w:rsid w:val="00A81E00"/>
    <w:rsid w:val="00A826C4"/>
    <w:rsid w:val="00A82A7E"/>
    <w:rsid w:val="00A82DB7"/>
    <w:rsid w:val="00A83FF0"/>
    <w:rsid w:val="00A84298"/>
    <w:rsid w:val="00A843CA"/>
    <w:rsid w:val="00A843DF"/>
    <w:rsid w:val="00A845D9"/>
    <w:rsid w:val="00A852B5"/>
    <w:rsid w:val="00A85578"/>
    <w:rsid w:val="00A856FB"/>
    <w:rsid w:val="00A85AAD"/>
    <w:rsid w:val="00A85CFF"/>
    <w:rsid w:val="00A85D03"/>
    <w:rsid w:val="00A86209"/>
    <w:rsid w:val="00A8623F"/>
    <w:rsid w:val="00A86CBF"/>
    <w:rsid w:val="00A86D57"/>
    <w:rsid w:val="00A87126"/>
    <w:rsid w:val="00A877F8"/>
    <w:rsid w:val="00A87AE1"/>
    <w:rsid w:val="00A87CF5"/>
    <w:rsid w:val="00A900B6"/>
    <w:rsid w:val="00A90609"/>
    <w:rsid w:val="00A90BE2"/>
    <w:rsid w:val="00A91219"/>
    <w:rsid w:val="00A912CC"/>
    <w:rsid w:val="00A9168A"/>
    <w:rsid w:val="00A9190E"/>
    <w:rsid w:val="00A922C6"/>
    <w:rsid w:val="00A924A2"/>
    <w:rsid w:val="00A92548"/>
    <w:rsid w:val="00A925E8"/>
    <w:rsid w:val="00A92B59"/>
    <w:rsid w:val="00A92E03"/>
    <w:rsid w:val="00A931A8"/>
    <w:rsid w:val="00A9320B"/>
    <w:rsid w:val="00A93667"/>
    <w:rsid w:val="00A9392D"/>
    <w:rsid w:val="00A93B28"/>
    <w:rsid w:val="00A93C03"/>
    <w:rsid w:val="00A93DD3"/>
    <w:rsid w:val="00A93DEB"/>
    <w:rsid w:val="00A93E7A"/>
    <w:rsid w:val="00A942EF"/>
    <w:rsid w:val="00A9441C"/>
    <w:rsid w:val="00A94667"/>
    <w:rsid w:val="00A94DDF"/>
    <w:rsid w:val="00A94E81"/>
    <w:rsid w:val="00A94FBF"/>
    <w:rsid w:val="00A94FC7"/>
    <w:rsid w:val="00A950C6"/>
    <w:rsid w:val="00A953A5"/>
    <w:rsid w:val="00A956E3"/>
    <w:rsid w:val="00A95B59"/>
    <w:rsid w:val="00A95E88"/>
    <w:rsid w:val="00A9624C"/>
    <w:rsid w:val="00A966A5"/>
    <w:rsid w:val="00A9699C"/>
    <w:rsid w:val="00A969F2"/>
    <w:rsid w:val="00A96BFE"/>
    <w:rsid w:val="00A96D7B"/>
    <w:rsid w:val="00A96F2F"/>
    <w:rsid w:val="00A96F84"/>
    <w:rsid w:val="00A96FFC"/>
    <w:rsid w:val="00A9707F"/>
    <w:rsid w:val="00A976D5"/>
    <w:rsid w:val="00A97C70"/>
    <w:rsid w:val="00A97D24"/>
    <w:rsid w:val="00AA07FC"/>
    <w:rsid w:val="00AA0886"/>
    <w:rsid w:val="00AA0E4A"/>
    <w:rsid w:val="00AA1063"/>
    <w:rsid w:val="00AA18CC"/>
    <w:rsid w:val="00AA19D4"/>
    <w:rsid w:val="00AA2171"/>
    <w:rsid w:val="00AA2DD8"/>
    <w:rsid w:val="00AA2E9C"/>
    <w:rsid w:val="00AA3111"/>
    <w:rsid w:val="00AA3503"/>
    <w:rsid w:val="00AA354C"/>
    <w:rsid w:val="00AA384D"/>
    <w:rsid w:val="00AA3B39"/>
    <w:rsid w:val="00AA3C2D"/>
    <w:rsid w:val="00AA41AC"/>
    <w:rsid w:val="00AA4243"/>
    <w:rsid w:val="00AA46D9"/>
    <w:rsid w:val="00AA4D62"/>
    <w:rsid w:val="00AA5041"/>
    <w:rsid w:val="00AA5158"/>
    <w:rsid w:val="00AA5621"/>
    <w:rsid w:val="00AA56EA"/>
    <w:rsid w:val="00AA6027"/>
    <w:rsid w:val="00AA61E8"/>
    <w:rsid w:val="00AA621E"/>
    <w:rsid w:val="00AA63BB"/>
    <w:rsid w:val="00AA661D"/>
    <w:rsid w:val="00AA6810"/>
    <w:rsid w:val="00AA6B8E"/>
    <w:rsid w:val="00AA7B3E"/>
    <w:rsid w:val="00AA7D25"/>
    <w:rsid w:val="00AA7DAF"/>
    <w:rsid w:val="00AB10F0"/>
    <w:rsid w:val="00AB112A"/>
    <w:rsid w:val="00AB1946"/>
    <w:rsid w:val="00AB19F1"/>
    <w:rsid w:val="00AB1E61"/>
    <w:rsid w:val="00AB1F1C"/>
    <w:rsid w:val="00AB21AF"/>
    <w:rsid w:val="00AB24E1"/>
    <w:rsid w:val="00AB26A9"/>
    <w:rsid w:val="00AB27BA"/>
    <w:rsid w:val="00AB353D"/>
    <w:rsid w:val="00AB359A"/>
    <w:rsid w:val="00AB36D6"/>
    <w:rsid w:val="00AB3E97"/>
    <w:rsid w:val="00AB479C"/>
    <w:rsid w:val="00AB54E8"/>
    <w:rsid w:val="00AB551E"/>
    <w:rsid w:val="00AB589A"/>
    <w:rsid w:val="00AB5977"/>
    <w:rsid w:val="00AB5AE8"/>
    <w:rsid w:val="00AB5EF8"/>
    <w:rsid w:val="00AB60DC"/>
    <w:rsid w:val="00AB614F"/>
    <w:rsid w:val="00AB677E"/>
    <w:rsid w:val="00AB686F"/>
    <w:rsid w:val="00AB6890"/>
    <w:rsid w:val="00AB69AC"/>
    <w:rsid w:val="00AB6A60"/>
    <w:rsid w:val="00AB755A"/>
    <w:rsid w:val="00AB7887"/>
    <w:rsid w:val="00AC0774"/>
    <w:rsid w:val="00AC17CC"/>
    <w:rsid w:val="00AC1A48"/>
    <w:rsid w:val="00AC263A"/>
    <w:rsid w:val="00AC296C"/>
    <w:rsid w:val="00AC2AC1"/>
    <w:rsid w:val="00AC32CA"/>
    <w:rsid w:val="00AC37A6"/>
    <w:rsid w:val="00AC3D4E"/>
    <w:rsid w:val="00AC3EDB"/>
    <w:rsid w:val="00AC3F68"/>
    <w:rsid w:val="00AC3FEC"/>
    <w:rsid w:val="00AC4672"/>
    <w:rsid w:val="00AC4890"/>
    <w:rsid w:val="00AC48D4"/>
    <w:rsid w:val="00AC50E8"/>
    <w:rsid w:val="00AC510A"/>
    <w:rsid w:val="00AC575C"/>
    <w:rsid w:val="00AC5E5A"/>
    <w:rsid w:val="00AC5EC2"/>
    <w:rsid w:val="00AC5F7D"/>
    <w:rsid w:val="00AC60DE"/>
    <w:rsid w:val="00AC62B0"/>
    <w:rsid w:val="00AC67CA"/>
    <w:rsid w:val="00AC6834"/>
    <w:rsid w:val="00AC6FF0"/>
    <w:rsid w:val="00AC71D9"/>
    <w:rsid w:val="00AC72C3"/>
    <w:rsid w:val="00AC72CF"/>
    <w:rsid w:val="00AC77B8"/>
    <w:rsid w:val="00AC77E1"/>
    <w:rsid w:val="00AC799E"/>
    <w:rsid w:val="00AC79BC"/>
    <w:rsid w:val="00AC7A7B"/>
    <w:rsid w:val="00AC7AFD"/>
    <w:rsid w:val="00AC7CA7"/>
    <w:rsid w:val="00AD020B"/>
    <w:rsid w:val="00AD045A"/>
    <w:rsid w:val="00AD04A3"/>
    <w:rsid w:val="00AD062D"/>
    <w:rsid w:val="00AD0742"/>
    <w:rsid w:val="00AD0A9E"/>
    <w:rsid w:val="00AD0C94"/>
    <w:rsid w:val="00AD0D5C"/>
    <w:rsid w:val="00AD0DE6"/>
    <w:rsid w:val="00AD0F7D"/>
    <w:rsid w:val="00AD1204"/>
    <w:rsid w:val="00AD1231"/>
    <w:rsid w:val="00AD13DA"/>
    <w:rsid w:val="00AD14FD"/>
    <w:rsid w:val="00AD1F4E"/>
    <w:rsid w:val="00AD2609"/>
    <w:rsid w:val="00AD26F4"/>
    <w:rsid w:val="00AD2702"/>
    <w:rsid w:val="00AD2C12"/>
    <w:rsid w:val="00AD33D0"/>
    <w:rsid w:val="00AD379F"/>
    <w:rsid w:val="00AD3D1C"/>
    <w:rsid w:val="00AD3F4B"/>
    <w:rsid w:val="00AD4348"/>
    <w:rsid w:val="00AD45AF"/>
    <w:rsid w:val="00AD4704"/>
    <w:rsid w:val="00AD4B61"/>
    <w:rsid w:val="00AD4E72"/>
    <w:rsid w:val="00AD5696"/>
    <w:rsid w:val="00AD58ED"/>
    <w:rsid w:val="00AD5D19"/>
    <w:rsid w:val="00AD5F5F"/>
    <w:rsid w:val="00AD6095"/>
    <w:rsid w:val="00AD62E4"/>
    <w:rsid w:val="00AD64DF"/>
    <w:rsid w:val="00AD698C"/>
    <w:rsid w:val="00AD6A2B"/>
    <w:rsid w:val="00AD73DB"/>
    <w:rsid w:val="00AD7ABD"/>
    <w:rsid w:val="00AD7D8C"/>
    <w:rsid w:val="00AE00E9"/>
    <w:rsid w:val="00AE0133"/>
    <w:rsid w:val="00AE037C"/>
    <w:rsid w:val="00AE0550"/>
    <w:rsid w:val="00AE057E"/>
    <w:rsid w:val="00AE0666"/>
    <w:rsid w:val="00AE07FD"/>
    <w:rsid w:val="00AE09BF"/>
    <w:rsid w:val="00AE0D87"/>
    <w:rsid w:val="00AE1160"/>
    <w:rsid w:val="00AE1324"/>
    <w:rsid w:val="00AE1678"/>
    <w:rsid w:val="00AE1D79"/>
    <w:rsid w:val="00AE1DC0"/>
    <w:rsid w:val="00AE2054"/>
    <w:rsid w:val="00AE250E"/>
    <w:rsid w:val="00AE27D5"/>
    <w:rsid w:val="00AE2825"/>
    <w:rsid w:val="00AE2CF9"/>
    <w:rsid w:val="00AE2F7B"/>
    <w:rsid w:val="00AE32B6"/>
    <w:rsid w:val="00AE3662"/>
    <w:rsid w:val="00AE37FE"/>
    <w:rsid w:val="00AE42E1"/>
    <w:rsid w:val="00AE448D"/>
    <w:rsid w:val="00AE4648"/>
    <w:rsid w:val="00AE4716"/>
    <w:rsid w:val="00AE471B"/>
    <w:rsid w:val="00AE4978"/>
    <w:rsid w:val="00AE4B25"/>
    <w:rsid w:val="00AE4E96"/>
    <w:rsid w:val="00AE4EB5"/>
    <w:rsid w:val="00AE4F78"/>
    <w:rsid w:val="00AE5261"/>
    <w:rsid w:val="00AE578D"/>
    <w:rsid w:val="00AE57E3"/>
    <w:rsid w:val="00AE5819"/>
    <w:rsid w:val="00AE5DD9"/>
    <w:rsid w:val="00AE5DE9"/>
    <w:rsid w:val="00AE5EB9"/>
    <w:rsid w:val="00AE6040"/>
    <w:rsid w:val="00AE62E7"/>
    <w:rsid w:val="00AE68EC"/>
    <w:rsid w:val="00AE6A3C"/>
    <w:rsid w:val="00AE6DF8"/>
    <w:rsid w:val="00AE6ECF"/>
    <w:rsid w:val="00AF00C5"/>
    <w:rsid w:val="00AF01F3"/>
    <w:rsid w:val="00AF0887"/>
    <w:rsid w:val="00AF0A8D"/>
    <w:rsid w:val="00AF0B6C"/>
    <w:rsid w:val="00AF0BBC"/>
    <w:rsid w:val="00AF10BC"/>
    <w:rsid w:val="00AF12A4"/>
    <w:rsid w:val="00AF1738"/>
    <w:rsid w:val="00AF1933"/>
    <w:rsid w:val="00AF19BA"/>
    <w:rsid w:val="00AF1A2F"/>
    <w:rsid w:val="00AF1C94"/>
    <w:rsid w:val="00AF1EBC"/>
    <w:rsid w:val="00AF228F"/>
    <w:rsid w:val="00AF231D"/>
    <w:rsid w:val="00AF2B9E"/>
    <w:rsid w:val="00AF2CBF"/>
    <w:rsid w:val="00AF32C5"/>
    <w:rsid w:val="00AF3622"/>
    <w:rsid w:val="00AF367B"/>
    <w:rsid w:val="00AF3994"/>
    <w:rsid w:val="00AF3D65"/>
    <w:rsid w:val="00AF426A"/>
    <w:rsid w:val="00AF4327"/>
    <w:rsid w:val="00AF4F51"/>
    <w:rsid w:val="00AF505D"/>
    <w:rsid w:val="00AF5128"/>
    <w:rsid w:val="00AF5C24"/>
    <w:rsid w:val="00AF6000"/>
    <w:rsid w:val="00AF6067"/>
    <w:rsid w:val="00AF6516"/>
    <w:rsid w:val="00AF66FC"/>
    <w:rsid w:val="00AF68DE"/>
    <w:rsid w:val="00AF6B4F"/>
    <w:rsid w:val="00AF6E0E"/>
    <w:rsid w:val="00AF72AC"/>
    <w:rsid w:val="00AF72B6"/>
    <w:rsid w:val="00AF733C"/>
    <w:rsid w:val="00AF74E7"/>
    <w:rsid w:val="00AF74EC"/>
    <w:rsid w:val="00AF76C6"/>
    <w:rsid w:val="00AF7886"/>
    <w:rsid w:val="00AF7FD0"/>
    <w:rsid w:val="00B001C7"/>
    <w:rsid w:val="00B00619"/>
    <w:rsid w:val="00B006BF"/>
    <w:rsid w:val="00B00B0B"/>
    <w:rsid w:val="00B00E8C"/>
    <w:rsid w:val="00B0132D"/>
    <w:rsid w:val="00B01415"/>
    <w:rsid w:val="00B01F13"/>
    <w:rsid w:val="00B01FB7"/>
    <w:rsid w:val="00B02395"/>
    <w:rsid w:val="00B032FC"/>
    <w:rsid w:val="00B0355D"/>
    <w:rsid w:val="00B03833"/>
    <w:rsid w:val="00B03B6E"/>
    <w:rsid w:val="00B03D60"/>
    <w:rsid w:val="00B044B2"/>
    <w:rsid w:val="00B0461A"/>
    <w:rsid w:val="00B04749"/>
    <w:rsid w:val="00B04C95"/>
    <w:rsid w:val="00B052D8"/>
    <w:rsid w:val="00B059A5"/>
    <w:rsid w:val="00B05C5C"/>
    <w:rsid w:val="00B0621C"/>
    <w:rsid w:val="00B068DE"/>
    <w:rsid w:val="00B068EC"/>
    <w:rsid w:val="00B06A41"/>
    <w:rsid w:val="00B06AF2"/>
    <w:rsid w:val="00B06CF1"/>
    <w:rsid w:val="00B06FFF"/>
    <w:rsid w:val="00B073AE"/>
    <w:rsid w:val="00B07432"/>
    <w:rsid w:val="00B074CA"/>
    <w:rsid w:val="00B07541"/>
    <w:rsid w:val="00B0795D"/>
    <w:rsid w:val="00B079D2"/>
    <w:rsid w:val="00B07B83"/>
    <w:rsid w:val="00B07D3E"/>
    <w:rsid w:val="00B10195"/>
    <w:rsid w:val="00B10446"/>
    <w:rsid w:val="00B106D4"/>
    <w:rsid w:val="00B1104B"/>
    <w:rsid w:val="00B11071"/>
    <w:rsid w:val="00B110B3"/>
    <w:rsid w:val="00B114E6"/>
    <w:rsid w:val="00B12D87"/>
    <w:rsid w:val="00B12F77"/>
    <w:rsid w:val="00B130FD"/>
    <w:rsid w:val="00B13707"/>
    <w:rsid w:val="00B13993"/>
    <w:rsid w:val="00B139F9"/>
    <w:rsid w:val="00B13B1A"/>
    <w:rsid w:val="00B13CC4"/>
    <w:rsid w:val="00B13D21"/>
    <w:rsid w:val="00B13D9E"/>
    <w:rsid w:val="00B1419C"/>
    <w:rsid w:val="00B14614"/>
    <w:rsid w:val="00B1462F"/>
    <w:rsid w:val="00B14948"/>
    <w:rsid w:val="00B157A0"/>
    <w:rsid w:val="00B15B58"/>
    <w:rsid w:val="00B16719"/>
    <w:rsid w:val="00B16A7A"/>
    <w:rsid w:val="00B16BEE"/>
    <w:rsid w:val="00B16F24"/>
    <w:rsid w:val="00B17456"/>
    <w:rsid w:val="00B176E7"/>
    <w:rsid w:val="00B17A1F"/>
    <w:rsid w:val="00B17E04"/>
    <w:rsid w:val="00B17EC3"/>
    <w:rsid w:val="00B203D2"/>
    <w:rsid w:val="00B20A54"/>
    <w:rsid w:val="00B20E08"/>
    <w:rsid w:val="00B20F0F"/>
    <w:rsid w:val="00B21891"/>
    <w:rsid w:val="00B219CA"/>
    <w:rsid w:val="00B21CF7"/>
    <w:rsid w:val="00B21F3B"/>
    <w:rsid w:val="00B2236E"/>
    <w:rsid w:val="00B22AED"/>
    <w:rsid w:val="00B22BE4"/>
    <w:rsid w:val="00B22F67"/>
    <w:rsid w:val="00B23260"/>
    <w:rsid w:val="00B233CC"/>
    <w:rsid w:val="00B2358B"/>
    <w:rsid w:val="00B23D1F"/>
    <w:rsid w:val="00B24050"/>
    <w:rsid w:val="00B241A5"/>
    <w:rsid w:val="00B24256"/>
    <w:rsid w:val="00B2455D"/>
    <w:rsid w:val="00B2460A"/>
    <w:rsid w:val="00B249B2"/>
    <w:rsid w:val="00B251E2"/>
    <w:rsid w:val="00B259A5"/>
    <w:rsid w:val="00B25C4F"/>
    <w:rsid w:val="00B25F05"/>
    <w:rsid w:val="00B2618D"/>
    <w:rsid w:val="00B26CEF"/>
    <w:rsid w:val="00B27004"/>
    <w:rsid w:val="00B270C4"/>
    <w:rsid w:val="00B272EA"/>
    <w:rsid w:val="00B300A0"/>
    <w:rsid w:val="00B30336"/>
    <w:rsid w:val="00B3071E"/>
    <w:rsid w:val="00B3074C"/>
    <w:rsid w:val="00B309D8"/>
    <w:rsid w:val="00B30A73"/>
    <w:rsid w:val="00B30B9D"/>
    <w:rsid w:val="00B30FCA"/>
    <w:rsid w:val="00B310E7"/>
    <w:rsid w:val="00B313DD"/>
    <w:rsid w:val="00B31498"/>
    <w:rsid w:val="00B317C0"/>
    <w:rsid w:val="00B31FEA"/>
    <w:rsid w:val="00B3281C"/>
    <w:rsid w:val="00B32EF2"/>
    <w:rsid w:val="00B33530"/>
    <w:rsid w:val="00B33806"/>
    <w:rsid w:val="00B33E9B"/>
    <w:rsid w:val="00B33FFA"/>
    <w:rsid w:val="00B34AE2"/>
    <w:rsid w:val="00B3587B"/>
    <w:rsid w:val="00B366EE"/>
    <w:rsid w:val="00B37039"/>
    <w:rsid w:val="00B378F1"/>
    <w:rsid w:val="00B37F26"/>
    <w:rsid w:val="00B4007F"/>
    <w:rsid w:val="00B403E4"/>
    <w:rsid w:val="00B406FF"/>
    <w:rsid w:val="00B40E3F"/>
    <w:rsid w:val="00B411C1"/>
    <w:rsid w:val="00B418B8"/>
    <w:rsid w:val="00B41F5C"/>
    <w:rsid w:val="00B420A0"/>
    <w:rsid w:val="00B42314"/>
    <w:rsid w:val="00B424C7"/>
    <w:rsid w:val="00B4260F"/>
    <w:rsid w:val="00B4289A"/>
    <w:rsid w:val="00B428AC"/>
    <w:rsid w:val="00B42B07"/>
    <w:rsid w:val="00B43072"/>
    <w:rsid w:val="00B431D7"/>
    <w:rsid w:val="00B43497"/>
    <w:rsid w:val="00B43A24"/>
    <w:rsid w:val="00B44306"/>
    <w:rsid w:val="00B44475"/>
    <w:rsid w:val="00B44B02"/>
    <w:rsid w:val="00B44B7C"/>
    <w:rsid w:val="00B452FC"/>
    <w:rsid w:val="00B454AD"/>
    <w:rsid w:val="00B45D38"/>
    <w:rsid w:val="00B45E9B"/>
    <w:rsid w:val="00B46C18"/>
    <w:rsid w:val="00B47501"/>
    <w:rsid w:val="00B476C6"/>
    <w:rsid w:val="00B477F8"/>
    <w:rsid w:val="00B47C1B"/>
    <w:rsid w:val="00B502DD"/>
    <w:rsid w:val="00B50A25"/>
    <w:rsid w:val="00B51803"/>
    <w:rsid w:val="00B52030"/>
    <w:rsid w:val="00B52812"/>
    <w:rsid w:val="00B52B2F"/>
    <w:rsid w:val="00B52F8F"/>
    <w:rsid w:val="00B53AFC"/>
    <w:rsid w:val="00B54370"/>
    <w:rsid w:val="00B54402"/>
    <w:rsid w:val="00B54485"/>
    <w:rsid w:val="00B54720"/>
    <w:rsid w:val="00B54760"/>
    <w:rsid w:val="00B54837"/>
    <w:rsid w:val="00B54967"/>
    <w:rsid w:val="00B54B0E"/>
    <w:rsid w:val="00B5554A"/>
    <w:rsid w:val="00B557E7"/>
    <w:rsid w:val="00B56120"/>
    <w:rsid w:val="00B565D3"/>
    <w:rsid w:val="00B56C77"/>
    <w:rsid w:val="00B5707D"/>
    <w:rsid w:val="00B57252"/>
    <w:rsid w:val="00B57565"/>
    <w:rsid w:val="00B578B9"/>
    <w:rsid w:val="00B57B7A"/>
    <w:rsid w:val="00B60052"/>
    <w:rsid w:val="00B60261"/>
    <w:rsid w:val="00B606B3"/>
    <w:rsid w:val="00B60C49"/>
    <w:rsid w:val="00B6108E"/>
    <w:rsid w:val="00B61390"/>
    <w:rsid w:val="00B61912"/>
    <w:rsid w:val="00B61FFF"/>
    <w:rsid w:val="00B621E3"/>
    <w:rsid w:val="00B6240C"/>
    <w:rsid w:val="00B630B7"/>
    <w:rsid w:val="00B6320D"/>
    <w:rsid w:val="00B63546"/>
    <w:rsid w:val="00B6371C"/>
    <w:rsid w:val="00B63895"/>
    <w:rsid w:val="00B63CAF"/>
    <w:rsid w:val="00B641B5"/>
    <w:rsid w:val="00B642AE"/>
    <w:rsid w:val="00B643E2"/>
    <w:rsid w:val="00B646A3"/>
    <w:rsid w:val="00B647B7"/>
    <w:rsid w:val="00B647F7"/>
    <w:rsid w:val="00B649FA"/>
    <w:rsid w:val="00B64B5A"/>
    <w:rsid w:val="00B65895"/>
    <w:rsid w:val="00B661B4"/>
    <w:rsid w:val="00B66711"/>
    <w:rsid w:val="00B66BB5"/>
    <w:rsid w:val="00B66E28"/>
    <w:rsid w:val="00B66F87"/>
    <w:rsid w:val="00B670A6"/>
    <w:rsid w:val="00B67410"/>
    <w:rsid w:val="00B674C9"/>
    <w:rsid w:val="00B6799B"/>
    <w:rsid w:val="00B67B5F"/>
    <w:rsid w:val="00B67BFB"/>
    <w:rsid w:val="00B70799"/>
    <w:rsid w:val="00B70AED"/>
    <w:rsid w:val="00B70F10"/>
    <w:rsid w:val="00B71620"/>
    <w:rsid w:val="00B71A53"/>
    <w:rsid w:val="00B71EEA"/>
    <w:rsid w:val="00B72160"/>
    <w:rsid w:val="00B7293A"/>
    <w:rsid w:val="00B72A70"/>
    <w:rsid w:val="00B72E10"/>
    <w:rsid w:val="00B73407"/>
    <w:rsid w:val="00B7348D"/>
    <w:rsid w:val="00B735A6"/>
    <w:rsid w:val="00B741E1"/>
    <w:rsid w:val="00B746D9"/>
    <w:rsid w:val="00B74D82"/>
    <w:rsid w:val="00B75799"/>
    <w:rsid w:val="00B75D65"/>
    <w:rsid w:val="00B76136"/>
    <w:rsid w:val="00B76210"/>
    <w:rsid w:val="00B763F4"/>
    <w:rsid w:val="00B76430"/>
    <w:rsid w:val="00B7654E"/>
    <w:rsid w:val="00B768CF"/>
    <w:rsid w:val="00B768DD"/>
    <w:rsid w:val="00B7690A"/>
    <w:rsid w:val="00B77251"/>
    <w:rsid w:val="00B772E8"/>
    <w:rsid w:val="00B7749E"/>
    <w:rsid w:val="00B77979"/>
    <w:rsid w:val="00B8000E"/>
    <w:rsid w:val="00B8023F"/>
    <w:rsid w:val="00B8086E"/>
    <w:rsid w:val="00B80E4E"/>
    <w:rsid w:val="00B80EC1"/>
    <w:rsid w:val="00B810A6"/>
    <w:rsid w:val="00B81256"/>
    <w:rsid w:val="00B813E7"/>
    <w:rsid w:val="00B81497"/>
    <w:rsid w:val="00B816B7"/>
    <w:rsid w:val="00B819E7"/>
    <w:rsid w:val="00B81AE9"/>
    <w:rsid w:val="00B81F14"/>
    <w:rsid w:val="00B821DD"/>
    <w:rsid w:val="00B823CD"/>
    <w:rsid w:val="00B82620"/>
    <w:rsid w:val="00B82700"/>
    <w:rsid w:val="00B82A69"/>
    <w:rsid w:val="00B82CB8"/>
    <w:rsid w:val="00B830CD"/>
    <w:rsid w:val="00B832A8"/>
    <w:rsid w:val="00B83674"/>
    <w:rsid w:val="00B837AF"/>
    <w:rsid w:val="00B83EC9"/>
    <w:rsid w:val="00B843DD"/>
    <w:rsid w:val="00B849BA"/>
    <w:rsid w:val="00B84DBC"/>
    <w:rsid w:val="00B84E88"/>
    <w:rsid w:val="00B84FDC"/>
    <w:rsid w:val="00B85ED4"/>
    <w:rsid w:val="00B85FFC"/>
    <w:rsid w:val="00B860FF"/>
    <w:rsid w:val="00B8616D"/>
    <w:rsid w:val="00B8648C"/>
    <w:rsid w:val="00B86533"/>
    <w:rsid w:val="00B86E14"/>
    <w:rsid w:val="00B8733A"/>
    <w:rsid w:val="00B90301"/>
    <w:rsid w:val="00B909A2"/>
    <w:rsid w:val="00B90D92"/>
    <w:rsid w:val="00B913E5"/>
    <w:rsid w:val="00B91575"/>
    <w:rsid w:val="00B915CF"/>
    <w:rsid w:val="00B92101"/>
    <w:rsid w:val="00B9257D"/>
    <w:rsid w:val="00B925B9"/>
    <w:rsid w:val="00B926F5"/>
    <w:rsid w:val="00B9275E"/>
    <w:rsid w:val="00B9294F"/>
    <w:rsid w:val="00B92A01"/>
    <w:rsid w:val="00B92AAA"/>
    <w:rsid w:val="00B92FBC"/>
    <w:rsid w:val="00B93331"/>
    <w:rsid w:val="00B93351"/>
    <w:rsid w:val="00B93CD7"/>
    <w:rsid w:val="00B9446D"/>
    <w:rsid w:val="00B94A1D"/>
    <w:rsid w:val="00B94B07"/>
    <w:rsid w:val="00B958D7"/>
    <w:rsid w:val="00B95956"/>
    <w:rsid w:val="00B95B38"/>
    <w:rsid w:val="00B95B63"/>
    <w:rsid w:val="00B95DF4"/>
    <w:rsid w:val="00B963F9"/>
    <w:rsid w:val="00B96D1F"/>
    <w:rsid w:val="00B96D9D"/>
    <w:rsid w:val="00B96E43"/>
    <w:rsid w:val="00B975A6"/>
    <w:rsid w:val="00B97910"/>
    <w:rsid w:val="00B97A9D"/>
    <w:rsid w:val="00B97C16"/>
    <w:rsid w:val="00B97EB3"/>
    <w:rsid w:val="00B97F08"/>
    <w:rsid w:val="00BA00DE"/>
    <w:rsid w:val="00BA02F7"/>
    <w:rsid w:val="00BA092D"/>
    <w:rsid w:val="00BA0B8B"/>
    <w:rsid w:val="00BA0C25"/>
    <w:rsid w:val="00BA1437"/>
    <w:rsid w:val="00BA1602"/>
    <w:rsid w:val="00BA17DA"/>
    <w:rsid w:val="00BA1995"/>
    <w:rsid w:val="00BA19D4"/>
    <w:rsid w:val="00BA1B3F"/>
    <w:rsid w:val="00BA24CD"/>
    <w:rsid w:val="00BA28B7"/>
    <w:rsid w:val="00BA2EBE"/>
    <w:rsid w:val="00BA303D"/>
    <w:rsid w:val="00BA30BD"/>
    <w:rsid w:val="00BA3795"/>
    <w:rsid w:val="00BA39DA"/>
    <w:rsid w:val="00BA3DFB"/>
    <w:rsid w:val="00BA3F8C"/>
    <w:rsid w:val="00BA4306"/>
    <w:rsid w:val="00BA4592"/>
    <w:rsid w:val="00BA47D2"/>
    <w:rsid w:val="00BA4E2A"/>
    <w:rsid w:val="00BA53D4"/>
    <w:rsid w:val="00BA561E"/>
    <w:rsid w:val="00BA5A55"/>
    <w:rsid w:val="00BA5E13"/>
    <w:rsid w:val="00BA6620"/>
    <w:rsid w:val="00BA6628"/>
    <w:rsid w:val="00BA6957"/>
    <w:rsid w:val="00BA6F80"/>
    <w:rsid w:val="00BA70D8"/>
    <w:rsid w:val="00BA75B9"/>
    <w:rsid w:val="00BA7D4B"/>
    <w:rsid w:val="00BA7E2D"/>
    <w:rsid w:val="00BB03A1"/>
    <w:rsid w:val="00BB0461"/>
    <w:rsid w:val="00BB04B5"/>
    <w:rsid w:val="00BB0A1D"/>
    <w:rsid w:val="00BB0F9F"/>
    <w:rsid w:val="00BB0FB0"/>
    <w:rsid w:val="00BB13AB"/>
    <w:rsid w:val="00BB15C8"/>
    <w:rsid w:val="00BB1695"/>
    <w:rsid w:val="00BB1F90"/>
    <w:rsid w:val="00BB2100"/>
    <w:rsid w:val="00BB22E4"/>
    <w:rsid w:val="00BB26DD"/>
    <w:rsid w:val="00BB29BB"/>
    <w:rsid w:val="00BB30CB"/>
    <w:rsid w:val="00BB31D3"/>
    <w:rsid w:val="00BB3882"/>
    <w:rsid w:val="00BB3DAA"/>
    <w:rsid w:val="00BB4015"/>
    <w:rsid w:val="00BB44E2"/>
    <w:rsid w:val="00BB47AB"/>
    <w:rsid w:val="00BB485E"/>
    <w:rsid w:val="00BB4A8F"/>
    <w:rsid w:val="00BB4B42"/>
    <w:rsid w:val="00BB4D5E"/>
    <w:rsid w:val="00BB4D90"/>
    <w:rsid w:val="00BB531F"/>
    <w:rsid w:val="00BB5351"/>
    <w:rsid w:val="00BB56A5"/>
    <w:rsid w:val="00BB5944"/>
    <w:rsid w:val="00BB5AD1"/>
    <w:rsid w:val="00BB6059"/>
    <w:rsid w:val="00BB61DC"/>
    <w:rsid w:val="00BB69F3"/>
    <w:rsid w:val="00BB6EB3"/>
    <w:rsid w:val="00BB6F35"/>
    <w:rsid w:val="00BB6F57"/>
    <w:rsid w:val="00BB7271"/>
    <w:rsid w:val="00BB7328"/>
    <w:rsid w:val="00BB760F"/>
    <w:rsid w:val="00BB7BD9"/>
    <w:rsid w:val="00BB7F08"/>
    <w:rsid w:val="00BC06A8"/>
    <w:rsid w:val="00BC086E"/>
    <w:rsid w:val="00BC08AF"/>
    <w:rsid w:val="00BC0D94"/>
    <w:rsid w:val="00BC1C58"/>
    <w:rsid w:val="00BC1D8F"/>
    <w:rsid w:val="00BC21A2"/>
    <w:rsid w:val="00BC22D2"/>
    <w:rsid w:val="00BC26B6"/>
    <w:rsid w:val="00BC2D03"/>
    <w:rsid w:val="00BC44A5"/>
    <w:rsid w:val="00BC4558"/>
    <w:rsid w:val="00BC49F1"/>
    <w:rsid w:val="00BC4B98"/>
    <w:rsid w:val="00BC4DD9"/>
    <w:rsid w:val="00BC4F15"/>
    <w:rsid w:val="00BC57B6"/>
    <w:rsid w:val="00BC58FE"/>
    <w:rsid w:val="00BC5A40"/>
    <w:rsid w:val="00BC60D2"/>
    <w:rsid w:val="00BC6A4E"/>
    <w:rsid w:val="00BC6B39"/>
    <w:rsid w:val="00BC6E5E"/>
    <w:rsid w:val="00BC7158"/>
    <w:rsid w:val="00BC72B3"/>
    <w:rsid w:val="00BC752A"/>
    <w:rsid w:val="00BC7DF2"/>
    <w:rsid w:val="00BC7FFC"/>
    <w:rsid w:val="00BD0128"/>
    <w:rsid w:val="00BD04E0"/>
    <w:rsid w:val="00BD0B13"/>
    <w:rsid w:val="00BD1396"/>
    <w:rsid w:val="00BD16A6"/>
    <w:rsid w:val="00BD1732"/>
    <w:rsid w:val="00BD1AA0"/>
    <w:rsid w:val="00BD1B93"/>
    <w:rsid w:val="00BD2B78"/>
    <w:rsid w:val="00BD2D9C"/>
    <w:rsid w:val="00BD2EAE"/>
    <w:rsid w:val="00BD3799"/>
    <w:rsid w:val="00BD37AE"/>
    <w:rsid w:val="00BD4278"/>
    <w:rsid w:val="00BD42C8"/>
    <w:rsid w:val="00BD448A"/>
    <w:rsid w:val="00BD494B"/>
    <w:rsid w:val="00BD4966"/>
    <w:rsid w:val="00BD532A"/>
    <w:rsid w:val="00BD54DC"/>
    <w:rsid w:val="00BD564F"/>
    <w:rsid w:val="00BD56B6"/>
    <w:rsid w:val="00BD59AB"/>
    <w:rsid w:val="00BD656D"/>
    <w:rsid w:val="00BD67E2"/>
    <w:rsid w:val="00BD69BF"/>
    <w:rsid w:val="00BD6DE4"/>
    <w:rsid w:val="00BD6E75"/>
    <w:rsid w:val="00BD6FD4"/>
    <w:rsid w:val="00BD700E"/>
    <w:rsid w:val="00BD736C"/>
    <w:rsid w:val="00BE03CF"/>
    <w:rsid w:val="00BE05B1"/>
    <w:rsid w:val="00BE0CDE"/>
    <w:rsid w:val="00BE0F5C"/>
    <w:rsid w:val="00BE11E4"/>
    <w:rsid w:val="00BE1D0A"/>
    <w:rsid w:val="00BE1D3E"/>
    <w:rsid w:val="00BE204E"/>
    <w:rsid w:val="00BE266E"/>
    <w:rsid w:val="00BE2AC7"/>
    <w:rsid w:val="00BE2DDC"/>
    <w:rsid w:val="00BE30BD"/>
    <w:rsid w:val="00BE37DA"/>
    <w:rsid w:val="00BE3AF5"/>
    <w:rsid w:val="00BE40D1"/>
    <w:rsid w:val="00BE464A"/>
    <w:rsid w:val="00BE4829"/>
    <w:rsid w:val="00BE4B2A"/>
    <w:rsid w:val="00BE4E56"/>
    <w:rsid w:val="00BE5413"/>
    <w:rsid w:val="00BE5437"/>
    <w:rsid w:val="00BE5531"/>
    <w:rsid w:val="00BE5675"/>
    <w:rsid w:val="00BE5B0C"/>
    <w:rsid w:val="00BE5B0D"/>
    <w:rsid w:val="00BE7112"/>
    <w:rsid w:val="00BE714B"/>
    <w:rsid w:val="00BE71CB"/>
    <w:rsid w:val="00BE741D"/>
    <w:rsid w:val="00BE772E"/>
    <w:rsid w:val="00BE78C6"/>
    <w:rsid w:val="00BE7993"/>
    <w:rsid w:val="00BE7BA6"/>
    <w:rsid w:val="00BE7D6E"/>
    <w:rsid w:val="00BF00F3"/>
    <w:rsid w:val="00BF03E0"/>
    <w:rsid w:val="00BF0C3E"/>
    <w:rsid w:val="00BF104C"/>
    <w:rsid w:val="00BF15F4"/>
    <w:rsid w:val="00BF165B"/>
    <w:rsid w:val="00BF19DC"/>
    <w:rsid w:val="00BF1EE0"/>
    <w:rsid w:val="00BF2006"/>
    <w:rsid w:val="00BF2431"/>
    <w:rsid w:val="00BF277B"/>
    <w:rsid w:val="00BF2C19"/>
    <w:rsid w:val="00BF2D01"/>
    <w:rsid w:val="00BF2DBA"/>
    <w:rsid w:val="00BF3216"/>
    <w:rsid w:val="00BF3325"/>
    <w:rsid w:val="00BF339E"/>
    <w:rsid w:val="00BF39D4"/>
    <w:rsid w:val="00BF40C0"/>
    <w:rsid w:val="00BF4452"/>
    <w:rsid w:val="00BF4580"/>
    <w:rsid w:val="00BF4795"/>
    <w:rsid w:val="00BF4917"/>
    <w:rsid w:val="00BF4918"/>
    <w:rsid w:val="00BF4A36"/>
    <w:rsid w:val="00BF4C17"/>
    <w:rsid w:val="00BF4C90"/>
    <w:rsid w:val="00BF55FB"/>
    <w:rsid w:val="00BF5600"/>
    <w:rsid w:val="00BF5712"/>
    <w:rsid w:val="00BF580A"/>
    <w:rsid w:val="00BF5BEF"/>
    <w:rsid w:val="00BF6485"/>
    <w:rsid w:val="00BF6943"/>
    <w:rsid w:val="00BF6A5B"/>
    <w:rsid w:val="00BF6C8C"/>
    <w:rsid w:val="00BF71C7"/>
    <w:rsid w:val="00BF7329"/>
    <w:rsid w:val="00BF73A3"/>
    <w:rsid w:val="00BF758B"/>
    <w:rsid w:val="00BF7594"/>
    <w:rsid w:val="00BF7A43"/>
    <w:rsid w:val="00BF7E48"/>
    <w:rsid w:val="00BF7F5C"/>
    <w:rsid w:val="00C0007A"/>
    <w:rsid w:val="00C00212"/>
    <w:rsid w:val="00C004E3"/>
    <w:rsid w:val="00C006EA"/>
    <w:rsid w:val="00C006F5"/>
    <w:rsid w:val="00C011F8"/>
    <w:rsid w:val="00C012B2"/>
    <w:rsid w:val="00C01343"/>
    <w:rsid w:val="00C013A5"/>
    <w:rsid w:val="00C0147D"/>
    <w:rsid w:val="00C015E9"/>
    <w:rsid w:val="00C018C1"/>
    <w:rsid w:val="00C01C5F"/>
    <w:rsid w:val="00C01DB6"/>
    <w:rsid w:val="00C024E9"/>
    <w:rsid w:val="00C02AAF"/>
    <w:rsid w:val="00C0309A"/>
    <w:rsid w:val="00C03ADF"/>
    <w:rsid w:val="00C04794"/>
    <w:rsid w:val="00C047AA"/>
    <w:rsid w:val="00C04826"/>
    <w:rsid w:val="00C04A86"/>
    <w:rsid w:val="00C04E8C"/>
    <w:rsid w:val="00C04F27"/>
    <w:rsid w:val="00C05074"/>
    <w:rsid w:val="00C05265"/>
    <w:rsid w:val="00C05848"/>
    <w:rsid w:val="00C0644B"/>
    <w:rsid w:val="00C0670E"/>
    <w:rsid w:val="00C068A4"/>
    <w:rsid w:val="00C06E3B"/>
    <w:rsid w:val="00C07350"/>
    <w:rsid w:val="00C07455"/>
    <w:rsid w:val="00C079AD"/>
    <w:rsid w:val="00C10192"/>
    <w:rsid w:val="00C10648"/>
    <w:rsid w:val="00C109AB"/>
    <w:rsid w:val="00C10A42"/>
    <w:rsid w:val="00C10D2A"/>
    <w:rsid w:val="00C10EFB"/>
    <w:rsid w:val="00C11241"/>
    <w:rsid w:val="00C1169C"/>
    <w:rsid w:val="00C11A6A"/>
    <w:rsid w:val="00C11AB6"/>
    <w:rsid w:val="00C126C1"/>
    <w:rsid w:val="00C12AC9"/>
    <w:rsid w:val="00C12AD2"/>
    <w:rsid w:val="00C12B67"/>
    <w:rsid w:val="00C12E1F"/>
    <w:rsid w:val="00C130C8"/>
    <w:rsid w:val="00C13336"/>
    <w:rsid w:val="00C13387"/>
    <w:rsid w:val="00C13907"/>
    <w:rsid w:val="00C13B93"/>
    <w:rsid w:val="00C13BE5"/>
    <w:rsid w:val="00C14399"/>
    <w:rsid w:val="00C14D55"/>
    <w:rsid w:val="00C14FDF"/>
    <w:rsid w:val="00C1500E"/>
    <w:rsid w:val="00C151B0"/>
    <w:rsid w:val="00C154D6"/>
    <w:rsid w:val="00C15A4A"/>
    <w:rsid w:val="00C160DA"/>
    <w:rsid w:val="00C16217"/>
    <w:rsid w:val="00C16573"/>
    <w:rsid w:val="00C166DD"/>
    <w:rsid w:val="00C16D7E"/>
    <w:rsid w:val="00C16F64"/>
    <w:rsid w:val="00C17FE2"/>
    <w:rsid w:val="00C20405"/>
    <w:rsid w:val="00C20CC5"/>
    <w:rsid w:val="00C20DCA"/>
    <w:rsid w:val="00C20E11"/>
    <w:rsid w:val="00C20E7F"/>
    <w:rsid w:val="00C2107B"/>
    <w:rsid w:val="00C210AF"/>
    <w:rsid w:val="00C212AC"/>
    <w:rsid w:val="00C213E9"/>
    <w:rsid w:val="00C21577"/>
    <w:rsid w:val="00C2166A"/>
    <w:rsid w:val="00C21775"/>
    <w:rsid w:val="00C21B36"/>
    <w:rsid w:val="00C21C02"/>
    <w:rsid w:val="00C21C4E"/>
    <w:rsid w:val="00C21DBE"/>
    <w:rsid w:val="00C22043"/>
    <w:rsid w:val="00C22BE2"/>
    <w:rsid w:val="00C22D7C"/>
    <w:rsid w:val="00C22E24"/>
    <w:rsid w:val="00C22F39"/>
    <w:rsid w:val="00C23091"/>
    <w:rsid w:val="00C230B7"/>
    <w:rsid w:val="00C230F6"/>
    <w:rsid w:val="00C242D5"/>
    <w:rsid w:val="00C24779"/>
    <w:rsid w:val="00C249A2"/>
    <w:rsid w:val="00C24B29"/>
    <w:rsid w:val="00C24D5C"/>
    <w:rsid w:val="00C24FD8"/>
    <w:rsid w:val="00C25015"/>
    <w:rsid w:val="00C25809"/>
    <w:rsid w:val="00C25EB5"/>
    <w:rsid w:val="00C25F44"/>
    <w:rsid w:val="00C260EA"/>
    <w:rsid w:val="00C26320"/>
    <w:rsid w:val="00C263A0"/>
    <w:rsid w:val="00C264A2"/>
    <w:rsid w:val="00C26901"/>
    <w:rsid w:val="00C26C7C"/>
    <w:rsid w:val="00C26D4B"/>
    <w:rsid w:val="00C26E21"/>
    <w:rsid w:val="00C272F5"/>
    <w:rsid w:val="00C27775"/>
    <w:rsid w:val="00C277A8"/>
    <w:rsid w:val="00C27BB2"/>
    <w:rsid w:val="00C27F60"/>
    <w:rsid w:val="00C30506"/>
    <w:rsid w:val="00C30596"/>
    <w:rsid w:val="00C30C1F"/>
    <w:rsid w:val="00C32011"/>
    <w:rsid w:val="00C32530"/>
    <w:rsid w:val="00C32733"/>
    <w:rsid w:val="00C32D6E"/>
    <w:rsid w:val="00C32DB4"/>
    <w:rsid w:val="00C32FAC"/>
    <w:rsid w:val="00C33430"/>
    <w:rsid w:val="00C334CF"/>
    <w:rsid w:val="00C336A5"/>
    <w:rsid w:val="00C33C45"/>
    <w:rsid w:val="00C34082"/>
    <w:rsid w:val="00C341AA"/>
    <w:rsid w:val="00C3452E"/>
    <w:rsid w:val="00C3480D"/>
    <w:rsid w:val="00C34D1D"/>
    <w:rsid w:val="00C352A5"/>
    <w:rsid w:val="00C3580C"/>
    <w:rsid w:val="00C359B0"/>
    <w:rsid w:val="00C35CF2"/>
    <w:rsid w:val="00C35D38"/>
    <w:rsid w:val="00C35FB2"/>
    <w:rsid w:val="00C36264"/>
    <w:rsid w:val="00C3673C"/>
    <w:rsid w:val="00C36DAE"/>
    <w:rsid w:val="00C36E02"/>
    <w:rsid w:val="00C36F22"/>
    <w:rsid w:val="00C376B5"/>
    <w:rsid w:val="00C377DE"/>
    <w:rsid w:val="00C37817"/>
    <w:rsid w:val="00C37F4A"/>
    <w:rsid w:val="00C40120"/>
    <w:rsid w:val="00C404AF"/>
    <w:rsid w:val="00C407C6"/>
    <w:rsid w:val="00C41138"/>
    <w:rsid w:val="00C418CC"/>
    <w:rsid w:val="00C41D10"/>
    <w:rsid w:val="00C42542"/>
    <w:rsid w:val="00C42B85"/>
    <w:rsid w:val="00C42D53"/>
    <w:rsid w:val="00C432DB"/>
    <w:rsid w:val="00C4353D"/>
    <w:rsid w:val="00C4387E"/>
    <w:rsid w:val="00C43AC2"/>
    <w:rsid w:val="00C43C69"/>
    <w:rsid w:val="00C43E98"/>
    <w:rsid w:val="00C440F9"/>
    <w:rsid w:val="00C45244"/>
    <w:rsid w:val="00C458CC"/>
    <w:rsid w:val="00C4598D"/>
    <w:rsid w:val="00C45B50"/>
    <w:rsid w:val="00C4611E"/>
    <w:rsid w:val="00C461AF"/>
    <w:rsid w:val="00C46387"/>
    <w:rsid w:val="00C46433"/>
    <w:rsid w:val="00C469A8"/>
    <w:rsid w:val="00C47135"/>
    <w:rsid w:val="00C474D3"/>
    <w:rsid w:val="00C477BC"/>
    <w:rsid w:val="00C47EA6"/>
    <w:rsid w:val="00C5000D"/>
    <w:rsid w:val="00C501E0"/>
    <w:rsid w:val="00C50264"/>
    <w:rsid w:val="00C50B7C"/>
    <w:rsid w:val="00C50E51"/>
    <w:rsid w:val="00C50E9C"/>
    <w:rsid w:val="00C5139B"/>
    <w:rsid w:val="00C515F7"/>
    <w:rsid w:val="00C51AF3"/>
    <w:rsid w:val="00C51CBD"/>
    <w:rsid w:val="00C51D79"/>
    <w:rsid w:val="00C522AC"/>
    <w:rsid w:val="00C524EC"/>
    <w:rsid w:val="00C5260D"/>
    <w:rsid w:val="00C527B7"/>
    <w:rsid w:val="00C528DC"/>
    <w:rsid w:val="00C529A3"/>
    <w:rsid w:val="00C52C3B"/>
    <w:rsid w:val="00C5338D"/>
    <w:rsid w:val="00C53A61"/>
    <w:rsid w:val="00C53C73"/>
    <w:rsid w:val="00C53FCB"/>
    <w:rsid w:val="00C54061"/>
    <w:rsid w:val="00C54341"/>
    <w:rsid w:val="00C55467"/>
    <w:rsid w:val="00C555B1"/>
    <w:rsid w:val="00C557B5"/>
    <w:rsid w:val="00C55A48"/>
    <w:rsid w:val="00C55ED4"/>
    <w:rsid w:val="00C560BE"/>
    <w:rsid w:val="00C56262"/>
    <w:rsid w:val="00C56788"/>
    <w:rsid w:val="00C56A20"/>
    <w:rsid w:val="00C574D6"/>
    <w:rsid w:val="00C57B6F"/>
    <w:rsid w:val="00C605DB"/>
    <w:rsid w:val="00C6069F"/>
    <w:rsid w:val="00C60B4F"/>
    <w:rsid w:val="00C60EA4"/>
    <w:rsid w:val="00C61266"/>
    <w:rsid w:val="00C61871"/>
    <w:rsid w:val="00C619C3"/>
    <w:rsid w:val="00C620A9"/>
    <w:rsid w:val="00C623C2"/>
    <w:rsid w:val="00C624DC"/>
    <w:rsid w:val="00C62758"/>
    <w:rsid w:val="00C62AC1"/>
    <w:rsid w:val="00C62D1D"/>
    <w:rsid w:val="00C62DDE"/>
    <w:rsid w:val="00C62F9C"/>
    <w:rsid w:val="00C637BC"/>
    <w:rsid w:val="00C63815"/>
    <w:rsid w:val="00C63EC1"/>
    <w:rsid w:val="00C63FDB"/>
    <w:rsid w:val="00C64404"/>
    <w:rsid w:val="00C6470B"/>
    <w:rsid w:val="00C64F81"/>
    <w:rsid w:val="00C65AC8"/>
    <w:rsid w:val="00C65AD9"/>
    <w:rsid w:val="00C65C68"/>
    <w:rsid w:val="00C66A92"/>
    <w:rsid w:val="00C67AA6"/>
    <w:rsid w:val="00C67CC7"/>
    <w:rsid w:val="00C67D90"/>
    <w:rsid w:val="00C67E33"/>
    <w:rsid w:val="00C67F33"/>
    <w:rsid w:val="00C70287"/>
    <w:rsid w:val="00C70394"/>
    <w:rsid w:val="00C706CF"/>
    <w:rsid w:val="00C7074B"/>
    <w:rsid w:val="00C707A9"/>
    <w:rsid w:val="00C709FD"/>
    <w:rsid w:val="00C70C3E"/>
    <w:rsid w:val="00C70E99"/>
    <w:rsid w:val="00C7121E"/>
    <w:rsid w:val="00C71568"/>
    <w:rsid w:val="00C7159C"/>
    <w:rsid w:val="00C71779"/>
    <w:rsid w:val="00C719A0"/>
    <w:rsid w:val="00C71DAE"/>
    <w:rsid w:val="00C71F95"/>
    <w:rsid w:val="00C729A8"/>
    <w:rsid w:val="00C72A1F"/>
    <w:rsid w:val="00C72DA4"/>
    <w:rsid w:val="00C7302A"/>
    <w:rsid w:val="00C73575"/>
    <w:rsid w:val="00C73A1F"/>
    <w:rsid w:val="00C73B58"/>
    <w:rsid w:val="00C73C0A"/>
    <w:rsid w:val="00C73FF9"/>
    <w:rsid w:val="00C742AB"/>
    <w:rsid w:val="00C7466C"/>
    <w:rsid w:val="00C74D68"/>
    <w:rsid w:val="00C75629"/>
    <w:rsid w:val="00C75830"/>
    <w:rsid w:val="00C75EEC"/>
    <w:rsid w:val="00C7641C"/>
    <w:rsid w:val="00C76592"/>
    <w:rsid w:val="00C76E0F"/>
    <w:rsid w:val="00C8008C"/>
    <w:rsid w:val="00C801E4"/>
    <w:rsid w:val="00C808FB"/>
    <w:rsid w:val="00C80B31"/>
    <w:rsid w:val="00C80C5C"/>
    <w:rsid w:val="00C80E62"/>
    <w:rsid w:val="00C80EB4"/>
    <w:rsid w:val="00C81014"/>
    <w:rsid w:val="00C8126D"/>
    <w:rsid w:val="00C81B57"/>
    <w:rsid w:val="00C81E35"/>
    <w:rsid w:val="00C82CA3"/>
    <w:rsid w:val="00C82D63"/>
    <w:rsid w:val="00C82F46"/>
    <w:rsid w:val="00C83231"/>
    <w:rsid w:val="00C83242"/>
    <w:rsid w:val="00C83259"/>
    <w:rsid w:val="00C837CD"/>
    <w:rsid w:val="00C83981"/>
    <w:rsid w:val="00C83A3C"/>
    <w:rsid w:val="00C83A64"/>
    <w:rsid w:val="00C84164"/>
    <w:rsid w:val="00C84423"/>
    <w:rsid w:val="00C846C0"/>
    <w:rsid w:val="00C84A27"/>
    <w:rsid w:val="00C84DA6"/>
    <w:rsid w:val="00C84EC8"/>
    <w:rsid w:val="00C84ED9"/>
    <w:rsid w:val="00C85713"/>
    <w:rsid w:val="00C8594B"/>
    <w:rsid w:val="00C85CEA"/>
    <w:rsid w:val="00C860C0"/>
    <w:rsid w:val="00C86958"/>
    <w:rsid w:val="00C86A38"/>
    <w:rsid w:val="00C8722E"/>
    <w:rsid w:val="00C87B98"/>
    <w:rsid w:val="00C87BC3"/>
    <w:rsid w:val="00C904B4"/>
    <w:rsid w:val="00C90595"/>
    <w:rsid w:val="00C906CE"/>
    <w:rsid w:val="00C907B4"/>
    <w:rsid w:val="00C90804"/>
    <w:rsid w:val="00C91101"/>
    <w:rsid w:val="00C91704"/>
    <w:rsid w:val="00C9173D"/>
    <w:rsid w:val="00C919A9"/>
    <w:rsid w:val="00C91E1A"/>
    <w:rsid w:val="00C9227E"/>
    <w:rsid w:val="00C924F5"/>
    <w:rsid w:val="00C9285F"/>
    <w:rsid w:val="00C92A0F"/>
    <w:rsid w:val="00C92B8A"/>
    <w:rsid w:val="00C92FCB"/>
    <w:rsid w:val="00C93C6F"/>
    <w:rsid w:val="00C93DC9"/>
    <w:rsid w:val="00C940EC"/>
    <w:rsid w:val="00C942C9"/>
    <w:rsid w:val="00C9473E"/>
    <w:rsid w:val="00C94D7A"/>
    <w:rsid w:val="00C94FB1"/>
    <w:rsid w:val="00C95858"/>
    <w:rsid w:val="00C9598A"/>
    <w:rsid w:val="00C95E07"/>
    <w:rsid w:val="00C96A3F"/>
    <w:rsid w:val="00C96D7F"/>
    <w:rsid w:val="00C96DF3"/>
    <w:rsid w:val="00C9731C"/>
    <w:rsid w:val="00C977C5"/>
    <w:rsid w:val="00C97A6C"/>
    <w:rsid w:val="00CA0268"/>
    <w:rsid w:val="00CA0882"/>
    <w:rsid w:val="00CA10AB"/>
    <w:rsid w:val="00CA1A83"/>
    <w:rsid w:val="00CA2073"/>
    <w:rsid w:val="00CA37EF"/>
    <w:rsid w:val="00CA3E05"/>
    <w:rsid w:val="00CA423E"/>
    <w:rsid w:val="00CA4394"/>
    <w:rsid w:val="00CA4500"/>
    <w:rsid w:val="00CA45F6"/>
    <w:rsid w:val="00CA4978"/>
    <w:rsid w:val="00CA4BFD"/>
    <w:rsid w:val="00CA4EA0"/>
    <w:rsid w:val="00CA5C06"/>
    <w:rsid w:val="00CA5D09"/>
    <w:rsid w:val="00CA6404"/>
    <w:rsid w:val="00CA6811"/>
    <w:rsid w:val="00CA682D"/>
    <w:rsid w:val="00CA762E"/>
    <w:rsid w:val="00CA77FC"/>
    <w:rsid w:val="00CA7B5F"/>
    <w:rsid w:val="00CB00E6"/>
    <w:rsid w:val="00CB0EDB"/>
    <w:rsid w:val="00CB11CC"/>
    <w:rsid w:val="00CB168B"/>
    <w:rsid w:val="00CB1970"/>
    <w:rsid w:val="00CB1C29"/>
    <w:rsid w:val="00CB1E9F"/>
    <w:rsid w:val="00CB2153"/>
    <w:rsid w:val="00CB215F"/>
    <w:rsid w:val="00CB2474"/>
    <w:rsid w:val="00CB270E"/>
    <w:rsid w:val="00CB27C9"/>
    <w:rsid w:val="00CB28D1"/>
    <w:rsid w:val="00CB2C13"/>
    <w:rsid w:val="00CB2CEC"/>
    <w:rsid w:val="00CB2EDB"/>
    <w:rsid w:val="00CB3011"/>
    <w:rsid w:val="00CB31FE"/>
    <w:rsid w:val="00CB3520"/>
    <w:rsid w:val="00CB3646"/>
    <w:rsid w:val="00CB3EE5"/>
    <w:rsid w:val="00CB43EA"/>
    <w:rsid w:val="00CB454A"/>
    <w:rsid w:val="00CB4CE7"/>
    <w:rsid w:val="00CB4DE6"/>
    <w:rsid w:val="00CB5581"/>
    <w:rsid w:val="00CB568C"/>
    <w:rsid w:val="00CB5796"/>
    <w:rsid w:val="00CB579F"/>
    <w:rsid w:val="00CB5C26"/>
    <w:rsid w:val="00CB5CA4"/>
    <w:rsid w:val="00CB5D98"/>
    <w:rsid w:val="00CB5E92"/>
    <w:rsid w:val="00CB5EFE"/>
    <w:rsid w:val="00CB6815"/>
    <w:rsid w:val="00CB699D"/>
    <w:rsid w:val="00CB71E8"/>
    <w:rsid w:val="00CB72A8"/>
    <w:rsid w:val="00CB72C4"/>
    <w:rsid w:val="00CB7896"/>
    <w:rsid w:val="00CB7B59"/>
    <w:rsid w:val="00CC073D"/>
    <w:rsid w:val="00CC11DF"/>
    <w:rsid w:val="00CC19C6"/>
    <w:rsid w:val="00CC200A"/>
    <w:rsid w:val="00CC2657"/>
    <w:rsid w:val="00CC2D84"/>
    <w:rsid w:val="00CC3A78"/>
    <w:rsid w:val="00CC3ABF"/>
    <w:rsid w:val="00CC3CC4"/>
    <w:rsid w:val="00CC3EAB"/>
    <w:rsid w:val="00CC42D5"/>
    <w:rsid w:val="00CC44C6"/>
    <w:rsid w:val="00CC45B7"/>
    <w:rsid w:val="00CC4760"/>
    <w:rsid w:val="00CC4955"/>
    <w:rsid w:val="00CC4ACF"/>
    <w:rsid w:val="00CC4AD8"/>
    <w:rsid w:val="00CC4B51"/>
    <w:rsid w:val="00CC4BDF"/>
    <w:rsid w:val="00CC527B"/>
    <w:rsid w:val="00CC5A56"/>
    <w:rsid w:val="00CC5C32"/>
    <w:rsid w:val="00CC5F00"/>
    <w:rsid w:val="00CC6983"/>
    <w:rsid w:val="00CC6A5B"/>
    <w:rsid w:val="00CC6D26"/>
    <w:rsid w:val="00CC7461"/>
    <w:rsid w:val="00CC77E5"/>
    <w:rsid w:val="00CC7945"/>
    <w:rsid w:val="00CC79DE"/>
    <w:rsid w:val="00CD0395"/>
    <w:rsid w:val="00CD09B1"/>
    <w:rsid w:val="00CD0F8F"/>
    <w:rsid w:val="00CD14DD"/>
    <w:rsid w:val="00CD166A"/>
    <w:rsid w:val="00CD1AF6"/>
    <w:rsid w:val="00CD1ED9"/>
    <w:rsid w:val="00CD2216"/>
    <w:rsid w:val="00CD24B8"/>
    <w:rsid w:val="00CD2511"/>
    <w:rsid w:val="00CD25EB"/>
    <w:rsid w:val="00CD284E"/>
    <w:rsid w:val="00CD3214"/>
    <w:rsid w:val="00CD334D"/>
    <w:rsid w:val="00CD3784"/>
    <w:rsid w:val="00CD3C89"/>
    <w:rsid w:val="00CD3EAF"/>
    <w:rsid w:val="00CD419C"/>
    <w:rsid w:val="00CD42F9"/>
    <w:rsid w:val="00CD4513"/>
    <w:rsid w:val="00CD47BF"/>
    <w:rsid w:val="00CD488B"/>
    <w:rsid w:val="00CD4ACD"/>
    <w:rsid w:val="00CD4C02"/>
    <w:rsid w:val="00CD4CD9"/>
    <w:rsid w:val="00CD5208"/>
    <w:rsid w:val="00CD53CA"/>
    <w:rsid w:val="00CD57C6"/>
    <w:rsid w:val="00CD583B"/>
    <w:rsid w:val="00CD586A"/>
    <w:rsid w:val="00CD58BB"/>
    <w:rsid w:val="00CD5E61"/>
    <w:rsid w:val="00CD62A2"/>
    <w:rsid w:val="00CD65A7"/>
    <w:rsid w:val="00CD6ADD"/>
    <w:rsid w:val="00CD7AC4"/>
    <w:rsid w:val="00CE0B46"/>
    <w:rsid w:val="00CE0D1F"/>
    <w:rsid w:val="00CE10DC"/>
    <w:rsid w:val="00CE1683"/>
    <w:rsid w:val="00CE18AE"/>
    <w:rsid w:val="00CE1980"/>
    <w:rsid w:val="00CE1B16"/>
    <w:rsid w:val="00CE1FB9"/>
    <w:rsid w:val="00CE2523"/>
    <w:rsid w:val="00CE2AB6"/>
    <w:rsid w:val="00CE2C47"/>
    <w:rsid w:val="00CE2D2C"/>
    <w:rsid w:val="00CE2E07"/>
    <w:rsid w:val="00CE2FBC"/>
    <w:rsid w:val="00CE3107"/>
    <w:rsid w:val="00CE3541"/>
    <w:rsid w:val="00CE3738"/>
    <w:rsid w:val="00CE3911"/>
    <w:rsid w:val="00CE3CCD"/>
    <w:rsid w:val="00CE3FAE"/>
    <w:rsid w:val="00CE40C1"/>
    <w:rsid w:val="00CE4284"/>
    <w:rsid w:val="00CE42C7"/>
    <w:rsid w:val="00CE515A"/>
    <w:rsid w:val="00CE567B"/>
    <w:rsid w:val="00CE5767"/>
    <w:rsid w:val="00CE57B4"/>
    <w:rsid w:val="00CE57DA"/>
    <w:rsid w:val="00CE5F04"/>
    <w:rsid w:val="00CE6106"/>
    <w:rsid w:val="00CE61D1"/>
    <w:rsid w:val="00CE627A"/>
    <w:rsid w:val="00CE6472"/>
    <w:rsid w:val="00CE651B"/>
    <w:rsid w:val="00CE658C"/>
    <w:rsid w:val="00CE6626"/>
    <w:rsid w:val="00CE66A3"/>
    <w:rsid w:val="00CE6B0C"/>
    <w:rsid w:val="00CE6E11"/>
    <w:rsid w:val="00CE7599"/>
    <w:rsid w:val="00CE7B59"/>
    <w:rsid w:val="00CE7E45"/>
    <w:rsid w:val="00CF019F"/>
    <w:rsid w:val="00CF0503"/>
    <w:rsid w:val="00CF058C"/>
    <w:rsid w:val="00CF0893"/>
    <w:rsid w:val="00CF0BF0"/>
    <w:rsid w:val="00CF0E9D"/>
    <w:rsid w:val="00CF105D"/>
    <w:rsid w:val="00CF10A5"/>
    <w:rsid w:val="00CF10AC"/>
    <w:rsid w:val="00CF1154"/>
    <w:rsid w:val="00CF14DF"/>
    <w:rsid w:val="00CF15D5"/>
    <w:rsid w:val="00CF1EED"/>
    <w:rsid w:val="00CF2062"/>
    <w:rsid w:val="00CF21AE"/>
    <w:rsid w:val="00CF21B7"/>
    <w:rsid w:val="00CF236A"/>
    <w:rsid w:val="00CF2493"/>
    <w:rsid w:val="00CF2CE3"/>
    <w:rsid w:val="00CF32C2"/>
    <w:rsid w:val="00CF3338"/>
    <w:rsid w:val="00CF3667"/>
    <w:rsid w:val="00CF373E"/>
    <w:rsid w:val="00CF37F1"/>
    <w:rsid w:val="00CF39E7"/>
    <w:rsid w:val="00CF3AF4"/>
    <w:rsid w:val="00CF4026"/>
    <w:rsid w:val="00CF47E7"/>
    <w:rsid w:val="00CF4966"/>
    <w:rsid w:val="00CF5236"/>
    <w:rsid w:val="00CF575A"/>
    <w:rsid w:val="00CF5774"/>
    <w:rsid w:val="00CF62AD"/>
    <w:rsid w:val="00CF6641"/>
    <w:rsid w:val="00CF6794"/>
    <w:rsid w:val="00CF6AAB"/>
    <w:rsid w:val="00CF6D20"/>
    <w:rsid w:val="00CF74FA"/>
    <w:rsid w:val="00CF7768"/>
    <w:rsid w:val="00CF7AA6"/>
    <w:rsid w:val="00CF7B9F"/>
    <w:rsid w:val="00CF7CA4"/>
    <w:rsid w:val="00CF7E3B"/>
    <w:rsid w:val="00CF7FD8"/>
    <w:rsid w:val="00CF7FDD"/>
    <w:rsid w:val="00D004C1"/>
    <w:rsid w:val="00D005B1"/>
    <w:rsid w:val="00D00A6A"/>
    <w:rsid w:val="00D017C6"/>
    <w:rsid w:val="00D01C74"/>
    <w:rsid w:val="00D02119"/>
    <w:rsid w:val="00D021D4"/>
    <w:rsid w:val="00D02393"/>
    <w:rsid w:val="00D0243A"/>
    <w:rsid w:val="00D02A8D"/>
    <w:rsid w:val="00D02BEC"/>
    <w:rsid w:val="00D02C01"/>
    <w:rsid w:val="00D02C0F"/>
    <w:rsid w:val="00D02E7C"/>
    <w:rsid w:val="00D033BE"/>
    <w:rsid w:val="00D0375C"/>
    <w:rsid w:val="00D039B8"/>
    <w:rsid w:val="00D03C8F"/>
    <w:rsid w:val="00D04007"/>
    <w:rsid w:val="00D04458"/>
    <w:rsid w:val="00D04998"/>
    <w:rsid w:val="00D04DE5"/>
    <w:rsid w:val="00D050A5"/>
    <w:rsid w:val="00D05250"/>
    <w:rsid w:val="00D053D9"/>
    <w:rsid w:val="00D05479"/>
    <w:rsid w:val="00D0588B"/>
    <w:rsid w:val="00D05BBD"/>
    <w:rsid w:val="00D05FCD"/>
    <w:rsid w:val="00D061AC"/>
    <w:rsid w:val="00D061ED"/>
    <w:rsid w:val="00D0680F"/>
    <w:rsid w:val="00D06A63"/>
    <w:rsid w:val="00D072D0"/>
    <w:rsid w:val="00D073FD"/>
    <w:rsid w:val="00D075F0"/>
    <w:rsid w:val="00D07985"/>
    <w:rsid w:val="00D10054"/>
    <w:rsid w:val="00D1054A"/>
    <w:rsid w:val="00D10B40"/>
    <w:rsid w:val="00D1102F"/>
    <w:rsid w:val="00D118EE"/>
    <w:rsid w:val="00D11994"/>
    <w:rsid w:val="00D11AA2"/>
    <w:rsid w:val="00D126C0"/>
    <w:rsid w:val="00D12DD9"/>
    <w:rsid w:val="00D13171"/>
    <w:rsid w:val="00D1346E"/>
    <w:rsid w:val="00D13514"/>
    <w:rsid w:val="00D13A32"/>
    <w:rsid w:val="00D13BE7"/>
    <w:rsid w:val="00D13D8F"/>
    <w:rsid w:val="00D1429A"/>
    <w:rsid w:val="00D1435E"/>
    <w:rsid w:val="00D143A0"/>
    <w:rsid w:val="00D145D6"/>
    <w:rsid w:val="00D153C8"/>
    <w:rsid w:val="00D157B5"/>
    <w:rsid w:val="00D1580E"/>
    <w:rsid w:val="00D15ACD"/>
    <w:rsid w:val="00D15BB8"/>
    <w:rsid w:val="00D16207"/>
    <w:rsid w:val="00D166AE"/>
    <w:rsid w:val="00D16A50"/>
    <w:rsid w:val="00D16B33"/>
    <w:rsid w:val="00D16C12"/>
    <w:rsid w:val="00D16D8C"/>
    <w:rsid w:val="00D16F58"/>
    <w:rsid w:val="00D1725F"/>
    <w:rsid w:val="00D1728E"/>
    <w:rsid w:val="00D173DA"/>
    <w:rsid w:val="00D17D17"/>
    <w:rsid w:val="00D20052"/>
    <w:rsid w:val="00D201BC"/>
    <w:rsid w:val="00D201D8"/>
    <w:rsid w:val="00D21462"/>
    <w:rsid w:val="00D2176D"/>
    <w:rsid w:val="00D2179B"/>
    <w:rsid w:val="00D21827"/>
    <w:rsid w:val="00D22168"/>
    <w:rsid w:val="00D22176"/>
    <w:rsid w:val="00D221C9"/>
    <w:rsid w:val="00D222F7"/>
    <w:rsid w:val="00D22480"/>
    <w:rsid w:val="00D226D7"/>
    <w:rsid w:val="00D22CDF"/>
    <w:rsid w:val="00D231ED"/>
    <w:rsid w:val="00D239C9"/>
    <w:rsid w:val="00D23DAA"/>
    <w:rsid w:val="00D244FE"/>
    <w:rsid w:val="00D2463D"/>
    <w:rsid w:val="00D24899"/>
    <w:rsid w:val="00D24BFB"/>
    <w:rsid w:val="00D257DC"/>
    <w:rsid w:val="00D258E7"/>
    <w:rsid w:val="00D25B6D"/>
    <w:rsid w:val="00D25E6B"/>
    <w:rsid w:val="00D2609B"/>
    <w:rsid w:val="00D26315"/>
    <w:rsid w:val="00D26746"/>
    <w:rsid w:val="00D26D4C"/>
    <w:rsid w:val="00D27946"/>
    <w:rsid w:val="00D279B9"/>
    <w:rsid w:val="00D27AD4"/>
    <w:rsid w:val="00D303FB"/>
    <w:rsid w:val="00D30509"/>
    <w:rsid w:val="00D30A8C"/>
    <w:rsid w:val="00D30AA0"/>
    <w:rsid w:val="00D30C84"/>
    <w:rsid w:val="00D31897"/>
    <w:rsid w:val="00D318A1"/>
    <w:rsid w:val="00D31B9B"/>
    <w:rsid w:val="00D31F2A"/>
    <w:rsid w:val="00D32198"/>
    <w:rsid w:val="00D324B2"/>
    <w:rsid w:val="00D32656"/>
    <w:rsid w:val="00D32788"/>
    <w:rsid w:val="00D32A05"/>
    <w:rsid w:val="00D32E41"/>
    <w:rsid w:val="00D338ED"/>
    <w:rsid w:val="00D339DF"/>
    <w:rsid w:val="00D348FB"/>
    <w:rsid w:val="00D35358"/>
    <w:rsid w:val="00D357F7"/>
    <w:rsid w:val="00D367A1"/>
    <w:rsid w:val="00D36F6D"/>
    <w:rsid w:val="00D3719D"/>
    <w:rsid w:val="00D37390"/>
    <w:rsid w:val="00D375FA"/>
    <w:rsid w:val="00D3772B"/>
    <w:rsid w:val="00D37EFB"/>
    <w:rsid w:val="00D4031B"/>
    <w:rsid w:val="00D40365"/>
    <w:rsid w:val="00D403CA"/>
    <w:rsid w:val="00D4056F"/>
    <w:rsid w:val="00D406CF"/>
    <w:rsid w:val="00D4079C"/>
    <w:rsid w:val="00D407E6"/>
    <w:rsid w:val="00D4083B"/>
    <w:rsid w:val="00D40D1C"/>
    <w:rsid w:val="00D41082"/>
    <w:rsid w:val="00D412A1"/>
    <w:rsid w:val="00D41578"/>
    <w:rsid w:val="00D41A69"/>
    <w:rsid w:val="00D41CED"/>
    <w:rsid w:val="00D42ABD"/>
    <w:rsid w:val="00D42E9D"/>
    <w:rsid w:val="00D43091"/>
    <w:rsid w:val="00D43121"/>
    <w:rsid w:val="00D4341D"/>
    <w:rsid w:val="00D4376F"/>
    <w:rsid w:val="00D43930"/>
    <w:rsid w:val="00D43B32"/>
    <w:rsid w:val="00D44075"/>
    <w:rsid w:val="00D44B81"/>
    <w:rsid w:val="00D44CE9"/>
    <w:rsid w:val="00D44E74"/>
    <w:rsid w:val="00D4515C"/>
    <w:rsid w:val="00D455AB"/>
    <w:rsid w:val="00D4598D"/>
    <w:rsid w:val="00D459BF"/>
    <w:rsid w:val="00D45A73"/>
    <w:rsid w:val="00D4601D"/>
    <w:rsid w:val="00D468B6"/>
    <w:rsid w:val="00D468EB"/>
    <w:rsid w:val="00D46AFE"/>
    <w:rsid w:val="00D46B74"/>
    <w:rsid w:val="00D46B82"/>
    <w:rsid w:val="00D46D2B"/>
    <w:rsid w:val="00D46E92"/>
    <w:rsid w:val="00D472D1"/>
    <w:rsid w:val="00D4741A"/>
    <w:rsid w:val="00D4799B"/>
    <w:rsid w:val="00D47E2F"/>
    <w:rsid w:val="00D500CB"/>
    <w:rsid w:val="00D50358"/>
    <w:rsid w:val="00D508E6"/>
    <w:rsid w:val="00D50A47"/>
    <w:rsid w:val="00D50F50"/>
    <w:rsid w:val="00D5137F"/>
    <w:rsid w:val="00D516CB"/>
    <w:rsid w:val="00D519EB"/>
    <w:rsid w:val="00D51AF7"/>
    <w:rsid w:val="00D51EF2"/>
    <w:rsid w:val="00D520EF"/>
    <w:rsid w:val="00D5213C"/>
    <w:rsid w:val="00D52883"/>
    <w:rsid w:val="00D52A2B"/>
    <w:rsid w:val="00D52D59"/>
    <w:rsid w:val="00D53B97"/>
    <w:rsid w:val="00D53D67"/>
    <w:rsid w:val="00D53E34"/>
    <w:rsid w:val="00D54276"/>
    <w:rsid w:val="00D559EF"/>
    <w:rsid w:val="00D55B54"/>
    <w:rsid w:val="00D55BB0"/>
    <w:rsid w:val="00D566DF"/>
    <w:rsid w:val="00D56828"/>
    <w:rsid w:val="00D56ECB"/>
    <w:rsid w:val="00D57722"/>
    <w:rsid w:val="00D5784A"/>
    <w:rsid w:val="00D57AF9"/>
    <w:rsid w:val="00D57C0F"/>
    <w:rsid w:val="00D601A3"/>
    <w:rsid w:val="00D6042B"/>
    <w:rsid w:val="00D6047A"/>
    <w:rsid w:val="00D60515"/>
    <w:rsid w:val="00D60752"/>
    <w:rsid w:val="00D6099B"/>
    <w:rsid w:val="00D60DB4"/>
    <w:rsid w:val="00D60E2C"/>
    <w:rsid w:val="00D611DC"/>
    <w:rsid w:val="00D61398"/>
    <w:rsid w:val="00D61AA8"/>
    <w:rsid w:val="00D61D50"/>
    <w:rsid w:val="00D61E51"/>
    <w:rsid w:val="00D62186"/>
    <w:rsid w:val="00D6285D"/>
    <w:rsid w:val="00D6293F"/>
    <w:rsid w:val="00D62FD0"/>
    <w:rsid w:val="00D630F3"/>
    <w:rsid w:val="00D636C6"/>
    <w:rsid w:val="00D63AC2"/>
    <w:rsid w:val="00D63BE2"/>
    <w:rsid w:val="00D63FDA"/>
    <w:rsid w:val="00D64DB7"/>
    <w:rsid w:val="00D64FD1"/>
    <w:rsid w:val="00D65A7E"/>
    <w:rsid w:val="00D66165"/>
    <w:rsid w:val="00D66196"/>
    <w:rsid w:val="00D6626D"/>
    <w:rsid w:val="00D663D1"/>
    <w:rsid w:val="00D663F8"/>
    <w:rsid w:val="00D66A54"/>
    <w:rsid w:val="00D66BFE"/>
    <w:rsid w:val="00D66D0A"/>
    <w:rsid w:val="00D67297"/>
    <w:rsid w:val="00D67785"/>
    <w:rsid w:val="00D67C3F"/>
    <w:rsid w:val="00D7082B"/>
    <w:rsid w:val="00D70BC7"/>
    <w:rsid w:val="00D712BC"/>
    <w:rsid w:val="00D713E8"/>
    <w:rsid w:val="00D71758"/>
    <w:rsid w:val="00D72040"/>
    <w:rsid w:val="00D7219B"/>
    <w:rsid w:val="00D721C2"/>
    <w:rsid w:val="00D721E2"/>
    <w:rsid w:val="00D7224B"/>
    <w:rsid w:val="00D72B81"/>
    <w:rsid w:val="00D7435D"/>
    <w:rsid w:val="00D746E8"/>
    <w:rsid w:val="00D74DCB"/>
    <w:rsid w:val="00D7554C"/>
    <w:rsid w:val="00D756D9"/>
    <w:rsid w:val="00D75A6E"/>
    <w:rsid w:val="00D75BE9"/>
    <w:rsid w:val="00D76A03"/>
    <w:rsid w:val="00D76C69"/>
    <w:rsid w:val="00D77025"/>
    <w:rsid w:val="00D77276"/>
    <w:rsid w:val="00D77279"/>
    <w:rsid w:val="00D77775"/>
    <w:rsid w:val="00D77D24"/>
    <w:rsid w:val="00D80077"/>
    <w:rsid w:val="00D80107"/>
    <w:rsid w:val="00D801AC"/>
    <w:rsid w:val="00D80222"/>
    <w:rsid w:val="00D803FD"/>
    <w:rsid w:val="00D8069E"/>
    <w:rsid w:val="00D80BFF"/>
    <w:rsid w:val="00D80F43"/>
    <w:rsid w:val="00D815FC"/>
    <w:rsid w:val="00D816F7"/>
    <w:rsid w:val="00D81A84"/>
    <w:rsid w:val="00D81E3D"/>
    <w:rsid w:val="00D81E5D"/>
    <w:rsid w:val="00D81F31"/>
    <w:rsid w:val="00D82176"/>
    <w:rsid w:val="00D825BD"/>
    <w:rsid w:val="00D8274F"/>
    <w:rsid w:val="00D8301A"/>
    <w:rsid w:val="00D838DB"/>
    <w:rsid w:val="00D839B3"/>
    <w:rsid w:val="00D840A3"/>
    <w:rsid w:val="00D840E6"/>
    <w:rsid w:val="00D8477A"/>
    <w:rsid w:val="00D847B2"/>
    <w:rsid w:val="00D847F1"/>
    <w:rsid w:val="00D84CBB"/>
    <w:rsid w:val="00D84E43"/>
    <w:rsid w:val="00D84F04"/>
    <w:rsid w:val="00D84F87"/>
    <w:rsid w:val="00D84FA6"/>
    <w:rsid w:val="00D850AA"/>
    <w:rsid w:val="00D8520A"/>
    <w:rsid w:val="00D85416"/>
    <w:rsid w:val="00D854D4"/>
    <w:rsid w:val="00D85632"/>
    <w:rsid w:val="00D85A42"/>
    <w:rsid w:val="00D86246"/>
    <w:rsid w:val="00D866CF"/>
    <w:rsid w:val="00D86BD4"/>
    <w:rsid w:val="00D86F95"/>
    <w:rsid w:val="00D8732F"/>
    <w:rsid w:val="00D87789"/>
    <w:rsid w:val="00D8786A"/>
    <w:rsid w:val="00D8793B"/>
    <w:rsid w:val="00D87DE4"/>
    <w:rsid w:val="00D9001F"/>
    <w:rsid w:val="00D90068"/>
    <w:rsid w:val="00D900BD"/>
    <w:rsid w:val="00D901D3"/>
    <w:rsid w:val="00D902BF"/>
    <w:rsid w:val="00D90381"/>
    <w:rsid w:val="00D908D4"/>
    <w:rsid w:val="00D90907"/>
    <w:rsid w:val="00D9090E"/>
    <w:rsid w:val="00D90E88"/>
    <w:rsid w:val="00D9117A"/>
    <w:rsid w:val="00D91182"/>
    <w:rsid w:val="00D9149B"/>
    <w:rsid w:val="00D91550"/>
    <w:rsid w:val="00D91A53"/>
    <w:rsid w:val="00D91BE6"/>
    <w:rsid w:val="00D91C56"/>
    <w:rsid w:val="00D92599"/>
    <w:rsid w:val="00D92730"/>
    <w:rsid w:val="00D931D5"/>
    <w:rsid w:val="00D935AF"/>
    <w:rsid w:val="00D93764"/>
    <w:rsid w:val="00D938A9"/>
    <w:rsid w:val="00D9393D"/>
    <w:rsid w:val="00D939BA"/>
    <w:rsid w:val="00D93C23"/>
    <w:rsid w:val="00D9445C"/>
    <w:rsid w:val="00D944DE"/>
    <w:rsid w:val="00D94693"/>
    <w:rsid w:val="00D947EA"/>
    <w:rsid w:val="00D94E34"/>
    <w:rsid w:val="00D95003"/>
    <w:rsid w:val="00D954C0"/>
    <w:rsid w:val="00D95AED"/>
    <w:rsid w:val="00D95D33"/>
    <w:rsid w:val="00D961AC"/>
    <w:rsid w:val="00D965D4"/>
    <w:rsid w:val="00D96679"/>
    <w:rsid w:val="00D96C94"/>
    <w:rsid w:val="00D97107"/>
    <w:rsid w:val="00D977D2"/>
    <w:rsid w:val="00D9795A"/>
    <w:rsid w:val="00DA0021"/>
    <w:rsid w:val="00DA01D1"/>
    <w:rsid w:val="00DA01E1"/>
    <w:rsid w:val="00DA080D"/>
    <w:rsid w:val="00DA097A"/>
    <w:rsid w:val="00DA0A5A"/>
    <w:rsid w:val="00DA0DE4"/>
    <w:rsid w:val="00DA0E14"/>
    <w:rsid w:val="00DA13A1"/>
    <w:rsid w:val="00DA15C1"/>
    <w:rsid w:val="00DA188F"/>
    <w:rsid w:val="00DA1897"/>
    <w:rsid w:val="00DA1B20"/>
    <w:rsid w:val="00DA1E33"/>
    <w:rsid w:val="00DA2044"/>
    <w:rsid w:val="00DA23C0"/>
    <w:rsid w:val="00DA2406"/>
    <w:rsid w:val="00DA2787"/>
    <w:rsid w:val="00DA2825"/>
    <w:rsid w:val="00DA2CC0"/>
    <w:rsid w:val="00DA2DDA"/>
    <w:rsid w:val="00DA33F0"/>
    <w:rsid w:val="00DA3617"/>
    <w:rsid w:val="00DA45B2"/>
    <w:rsid w:val="00DA490C"/>
    <w:rsid w:val="00DA49B2"/>
    <w:rsid w:val="00DA4CB2"/>
    <w:rsid w:val="00DA4D0C"/>
    <w:rsid w:val="00DA4FDE"/>
    <w:rsid w:val="00DA53A8"/>
    <w:rsid w:val="00DA5D01"/>
    <w:rsid w:val="00DA7A06"/>
    <w:rsid w:val="00DA7BA2"/>
    <w:rsid w:val="00DA7F5F"/>
    <w:rsid w:val="00DB0461"/>
    <w:rsid w:val="00DB0610"/>
    <w:rsid w:val="00DB07B6"/>
    <w:rsid w:val="00DB0CF4"/>
    <w:rsid w:val="00DB1251"/>
    <w:rsid w:val="00DB15FB"/>
    <w:rsid w:val="00DB1680"/>
    <w:rsid w:val="00DB17DD"/>
    <w:rsid w:val="00DB1CE8"/>
    <w:rsid w:val="00DB1F17"/>
    <w:rsid w:val="00DB24F9"/>
    <w:rsid w:val="00DB27CB"/>
    <w:rsid w:val="00DB2C07"/>
    <w:rsid w:val="00DB2EBE"/>
    <w:rsid w:val="00DB3187"/>
    <w:rsid w:val="00DB32CD"/>
    <w:rsid w:val="00DB419B"/>
    <w:rsid w:val="00DB49EF"/>
    <w:rsid w:val="00DB4FDA"/>
    <w:rsid w:val="00DB5BF4"/>
    <w:rsid w:val="00DB61C3"/>
    <w:rsid w:val="00DB6655"/>
    <w:rsid w:val="00DB6956"/>
    <w:rsid w:val="00DB74B2"/>
    <w:rsid w:val="00DB787C"/>
    <w:rsid w:val="00DB7D11"/>
    <w:rsid w:val="00DC037A"/>
    <w:rsid w:val="00DC0514"/>
    <w:rsid w:val="00DC06E6"/>
    <w:rsid w:val="00DC08DE"/>
    <w:rsid w:val="00DC0ED8"/>
    <w:rsid w:val="00DC0FE1"/>
    <w:rsid w:val="00DC1196"/>
    <w:rsid w:val="00DC12A1"/>
    <w:rsid w:val="00DC1470"/>
    <w:rsid w:val="00DC14BF"/>
    <w:rsid w:val="00DC1959"/>
    <w:rsid w:val="00DC1988"/>
    <w:rsid w:val="00DC1B32"/>
    <w:rsid w:val="00DC1DBD"/>
    <w:rsid w:val="00DC1DEF"/>
    <w:rsid w:val="00DC21B9"/>
    <w:rsid w:val="00DC2297"/>
    <w:rsid w:val="00DC2409"/>
    <w:rsid w:val="00DC244D"/>
    <w:rsid w:val="00DC25BD"/>
    <w:rsid w:val="00DC2A96"/>
    <w:rsid w:val="00DC2C15"/>
    <w:rsid w:val="00DC3237"/>
    <w:rsid w:val="00DC3701"/>
    <w:rsid w:val="00DC3B7D"/>
    <w:rsid w:val="00DC3BEC"/>
    <w:rsid w:val="00DC3F0E"/>
    <w:rsid w:val="00DC42BB"/>
    <w:rsid w:val="00DC43A1"/>
    <w:rsid w:val="00DC4508"/>
    <w:rsid w:val="00DC46C3"/>
    <w:rsid w:val="00DC49EA"/>
    <w:rsid w:val="00DC4D45"/>
    <w:rsid w:val="00DC4FD2"/>
    <w:rsid w:val="00DC54DB"/>
    <w:rsid w:val="00DC584D"/>
    <w:rsid w:val="00DC63E6"/>
    <w:rsid w:val="00DC64F4"/>
    <w:rsid w:val="00DC6B74"/>
    <w:rsid w:val="00DC7E13"/>
    <w:rsid w:val="00DC7F8D"/>
    <w:rsid w:val="00DD0043"/>
    <w:rsid w:val="00DD03A3"/>
    <w:rsid w:val="00DD03DB"/>
    <w:rsid w:val="00DD0680"/>
    <w:rsid w:val="00DD0A37"/>
    <w:rsid w:val="00DD0DFE"/>
    <w:rsid w:val="00DD0F38"/>
    <w:rsid w:val="00DD1410"/>
    <w:rsid w:val="00DD1823"/>
    <w:rsid w:val="00DD25C1"/>
    <w:rsid w:val="00DD2B7B"/>
    <w:rsid w:val="00DD2BB4"/>
    <w:rsid w:val="00DD2C1B"/>
    <w:rsid w:val="00DD2DFD"/>
    <w:rsid w:val="00DD2EE5"/>
    <w:rsid w:val="00DD2FEB"/>
    <w:rsid w:val="00DD3327"/>
    <w:rsid w:val="00DD3645"/>
    <w:rsid w:val="00DD3789"/>
    <w:rsid w:val="00DD3CEF"/>
    <w:rsid w:val="00DD419A"/>
    <w:rsid w:val="00DD4282"/>
    <w:rsid w:val="00DD441A"/>
    <w:rsid w:val="00DD4861"/>
    <w:rsid w:val="00DD4B10"/>
    <w:rsid w:val="00DD4BEB"/>
    <w:rsid w:val="00DD4C35"/>
    <w:rsid w:val="00DD4D5E"/>
    <w:rsid w:val="00DD537D"/>
    <w:rsid w:val="00DD59EE"/>
    <w:rsid w:val="00DD5D28"/>
    <w:rsid w:val="00DD5D5E"/>
    <w:rsid w:val="00DD6014"/>
    <w:rsid w:val="00DD601B"/>
    <w:rsid w:val="00DD6127"/>
    <w:rsid w:val="00DD6318"/>
    <w:rsid w:val="00DD6919"/>
    <w:rsid w:val="00DD6B1A"/>
    <w:rsid w:val="00DD6B97"/>
    <w:rsid w:val="00DD6EEC"/>
    <w:rsid w:val="00DD7583"/>
    <w:rsid w:val="00DD7B3A"/>
    <w:rsid w:val="00DD7E98"/>
    <w:rsid w:val="00DD7EA7"/>
    <w:rsid w:val="00DD7F8E"/>
    <w:rsid w:val="00DE01A9"/>
    <w:rsid w:val="00DE04A8"/>
    <w:rsid w:val="00DE0C4D"/>
    <w:rsid w:val="00DE154E"/>
    <w:rsid w:val="00DE1716"/>
    <w:rsid w:val="00DE1829"/>
    <w:rsid w:val="00DE1944"/>
    <w:rsid w:val="00DE19C5"/>
    <w:rsid w:val="00DE1DC9"/>
    <w:rsid w:val="00DE1E60"/>
    <w:rsid w:val="00DE1F81"/>
    <w:rsid w:val="00DE1FAF"/>
    <w:rsid w:val="00DE2C9A"/>
    <w:rsid w:val="00DE2E5F"/>
    <w:rsid w:val="00DE326E"/>
    <w:rsid w:val="00DE3385"/>
    <w:rsid w:val="00DE368A"/>
    <w:rsid w:val="00DE3C4B"/>
    <w:rsid w:val="00DE424D"/>
    <w:rsid w:val="00DE42AB"/>
    <w:rsid w:val="00DE4693"/>
    <w:rsid w:val="00DE473B"/>
    <w:rsid w:val="00DE4EAD"/>
    <w:rsid w:val="00DE5A9A"/>
    <w:rsid w:val="00DE5C4E"/>
    <w:rsid w:val="00DE63E0"/>
    <w:rsid w:val="00DE6715"/>
    <w:rsid w:val="00DE6BD5"/>
    <w:rsid w:val="00DE6E29"/>
    <w:rsid w:val="00DE742E"/>
    <w:rsid w:val="00DE7797"/>
    <w:rsid w:val="00DF01A5"/>
    <w:rsid w:val="00DF0592"/>
    <w:rsid w:val="00DF083F"/>
    <w:rsid w:val="00DF0AF1"/>
    <w:rsid w:val="00DF0CAF"/>
    <w:rsid w:val="00DF0E46"/>
    <w:rsid w:val="00DF1005"/>
    <w:rsid w:val="00DF109B"/>
    <w:rsid w:val="00DF12B3"/>
    <w:rsid w:val="00DF151B"/>
    <w:rsid w:val="00DF1731"/>
    <w:rsid w:val="00DF181B"/>
    <w:rsid w:val="00DF217A"/>
    <w:rsid w:val="00DF234F"/>
    <w:rsid w:val="00DF235B"/>
    <w:rsid w:val="00DF2636"/>
    <w:rsid w:val="00DF27C4"/>
    <w:rsid w:val="00DF27FE"/>
    <w:rsid w:val="00DF2F2B"/>
    <w:rsid w:val="00DF30C3"/>
    <w:rsid w:val="00DF31B6"/>
    <w:rsid w:val="00DF33ED"/>
    <w:rsid w:val="00DF345A"/>
    <w:rsid w:val="00DF3600"/>
    <w:rsid w:val="00DF3B7F"/>
    <w:rsid w:val="00DF3BFC"/>
    <w:rsid w:val="00DF3E88"/>
    <w:rsid w:val="00DF436C"/>
    <w:rsid w:val="00DF43C5"/>
    <w:rsid w:val="00DF45B0"/>
    <w:rsid w:val="00DF46B7"/>
    <w:rsid w:val="00DF4732"/>
    <w:rsid w:val="00DF51B2"/>
    <w:rsid w:val="00DF5474"/>
    <w:rsid w:val="00DF5B86"/>
    <w:rsid w:val="00DF6567"/>
    <w:rsid w:val="00DF68BD"/>
    <w:rsid w:val="00DF76C5"/>
    <w:rsid w:val="00E008B1"/>
    <w:rsid w:val="00E00ABD"/>
    <w:rsid w:val="00E01006"/>
    <w:rsid w:val="00E01167"/>
    <w:rsid w:val="00E012AD"/>
    <w:rsid w:val="00E0239B"/>
    <w:rsid w:val="00E0259E"/>
    <w:rsid w:val="00E027D0"/>
    <w:rsid w:val="00E02C0C"/>
    <w:rsid w:val="00E02CC4"/>
    <w:rsid w:val="00E02F9A"/>
    <w:rsid w:val="00E0355F"/>
    <w:rsid w:val="00E03870"/>
    <w:rsid w:val="00E03877"/>
    <w:rsid w:val="00E03C94"/>
    <w:rsid w:val="00E04107"/>
    <w:rsid w:val="00E04369"/>
    <w:rsid w:val="00E0444E"/>
    <w:rsid w:val="00E04B4F"/>
    <w:rsid w:val="00E0520B"/>
    <w:rsid w:val="00E0532A"/>
    <w:rsid w:val="00E05B8D"/>
    <w:rsid w:val="00E06162"/>
    <w:rsid w:val="00E064F0"/>
    <w:rsid w:val="00E064F4"/>
    <w:rsid w:val="00E06A17"/>
    <w:rsid w:val="00E06AFC"/>
    <w:rsid w:val="00E06B1A"/>
    <w:rsid w:val="00E06C37"/>
    <w:rsid w:val="00E06EEC"/>
    <w:rsid w:val="00E06FA5"/>
    <w:rsid w:val="00E0788F"/>
    <w:rsid w:val="00E07B8A"/>
    <w:rsid w:val="00E07C01"/>
    <w:rsid w:val="00E07C5C"/>
    <w:rsid w:val="00E07CC9"/>
    <w:rsid w:val="00E10249"/>
    <w:rsid w:val="00E10BEA"/>
    <w:rsid w:val="00E10ED9"/>
    <w:rsid w:val="00E11270"/>
    <w:rsid w:val="00E1201B"/>
    <w:rsid w:val="00E12081"/>
    <w:rsid w:val="00E12264"/>
    <w:rsid w:val="00E12285"/>
    <w:rsid w:val="00E129F4"/>
    <w:rsid w:val="00E12BF6"/>
    <w:rsid w:val="00E12FA4"/>
    <w:rsid w:val="00E13168"/>
    <w:rsid w:val="00E134FD"/>
    <w:rsid w:val="00E1353D"/>
    <w:rsid w:val="00E137EA"/>
    <w:rsid w:val="00E13997"/>
    <w:rsid w:val="00E13E53"/>
    <w:rsid w:val="00E13F4F"/>
    <w:rsid w:val="00E147BA"/>
    <w:rsid w:val="00E148B7"/>
    <w:rsid w:val="00E14DF6"/>
    <w:rsid w:val="00E14F24"/>
    <w:rsid w:val="00E14F28"/>
    <w:rsid w:val="00E152F9"/>
    <w:rsid w:val="00E1540C"/>
    <w:rsid w:val="00E15486"/>
    <w:rsid w:val="00E156AB"/>
    <w:rsid w:val="00E15A9D"/>
    <w:rsid w:val="00E15C14"/>
    <w:rsid w:val="00E16C1B"/>
    <w:rsid w:val="00E16E81"/>
    <w:rsid w:val="00E16F22"/>
    <w:rsid w:val="00E1741D"/>
    <w:rsid w:val="00E17450"/>
    <w:rsid w:val="00E175AF"/>
    <w:rsid w:val="00E20382"/>
    <w:rsid w:val="00E206B3"/>
    <w:rsid w:val="00E20D95"/>
    <w:rsid w:val="00E2164F"/>
    <w:rsid w:val="00E21715"/>
    <w:rsid w:val="00E21769"/>
    <w:rsid w:val="00E217E7"/>
    <w:rsid w:val="00E21A0D"/>
    <w:rsid w:val="00E2267E"/>
    <w:rsid w:val="00E229A3"/>
    <w:rsid w:val="00E22A33"/>
    <w:rsid w:val="00E22E86"/>
    <w:rsid w:val="00E231BE"/>
    <w:rsid w:val="00E236DF"/>
    <w:rsid w:val="00E23958"/>
    <w:rsid w:val="00E23AE0"/>
    <w:rsid w:val="00E23DBE"/>
    <w:rsid w:val="00E24275"/>
    <w:rsid w:val="00E24363"/>
    <w:rsid w:val="00E24584"/>
    <w:rsid w:val="00E24B7B"/>
    <w:rsid w:val="00E250FA"/>
    <w:rsid w:val="00E257C7"/>
    <w:rsid w:val="00E25D97"/>
    <w:rsid w:val="00E26514"/>
    <w:rsid w:val="00E26B6F"/>
    <w:rsid w:val="00E26E1F"/>
    <w:rsid w:val="00E26EAD"/>
    <w:rsid w:val="00E27154"/>
    <w:rsid w:val="00E2722A"/>
    <w:rsid w:val="00E2736F"/>
    <w:rsid w:val="00E273FC"/>
    <w:rsid w:val="00E27655"/>
    <w:rsid w:val="00E30678"/>
    <w:rsid w:val="00E30692"/>
    <w:rsid w:val="00E306EE"/>
    <w:rsid w:val="00E30A0C"/>
    <w:rsid w:val="00E30EF3"/>
    <w:rsid w:val="00E312BF"/>
    <w:rsid w:val="00E3160B"/>
    <w:rsid w:val="00E31651"/>
    <w:rsid w:val="00E316C4"/>
    <w:rsid w:val="00E31CED"/>
    <w:rsid w:val="00E32A6D"/>
    <w:rsid w:val="00E32B7A"/>
    <w:rsid w:val="00E32B9B"/>
    <w:rsid w:val="00E33F6B"/>
    <w:rsid w:val="00E33FBE"/>
    <w:rsid w:val="00E34038"/>
    <w:rsid w:val="00E34376"/>
    <w:rsid w:val="00E34789"/>
    <w:rsid w:val="00E34DC4"/>
    <w:rsid w:val="00E34DE1"/>
    <w:rsid w:val="00E34F6A"/>
    <w:rsid w:val="00E350BB"/>
    <w:rsid w:val="00E35420"/>
    <w:rsid w:val="00E35D2D"/>
    <w:rsid w:val="00E35FDE"/>
    <w:rsid w:val="00E36108"/>
    <w:rsid w:val="00E36328"/>
    <w:rsid w:val="00E36712"/>
    <w:rsid w:val="00E367DD"/>
    <w:rsid w:val="00E36BE7"/>
    <w:rsid w:val="00E37000"/>
    <w:rsid w:val="00E372E5"/>
    <w:rsid w:val="00E37435"/>
    <w:rsid w:val="00E379F2"/>
    <w:rsid w:val="00E37ACE"/>
    <w:rsid w:val="00E37DE2"/>
    <w:rsid w:val="00E37F2C"/>
    <w:rsid w:val="00E401A6"/>
    <w:rsid w:val="00E403F2"/>
    <w:rsid w:val="00E40487"/>
    <w:rsid w:val="00E40562"/>
    <w:rsid w:val="00E407A9"/>
    <w:rsid w:val="00E407BB"/>
    <w:rsid w:val="00E40A5A"/>
    <w:rsid w:val="00E40CE0"/>
    <w:rsid w:val="00E40E7D"/>
    <w:rsid w:val="00E41437"/>
    <w:rsid w:val="00E41836"/>
    <w:rsid w:val="00E41914"/>
    <w:rsid w:val="00E41FFE"/>
    <w:rsid w:val="00E421C4"/>
    <w:rsid w:val="00E42213"/>
    <w:rsid w:val="00E42883"/>
    <w:rsid w:val="00E42C5A"/>
    <w:rsid w:val="00E42CE9"/>
    <w:rsid w:val="00E43391"/>
    <w:rsid w:val="00E43410"/>
    <w:rsid w:val="00E436C9"/>
    <w:rsid w:val="00E44139"/>
    <w:rsid w:val="00E4435B"/>
    <w:rsid w:val="00E4442C"/>
    <w:rsid w:val="00E44A70"/>
    <w:rsid w:val="00E44DF0"/>
    <w:rsid w:val="00E44F61"/>
    <w:rsid w:val="00E453B4"/>
    <w:rsid w:val="00E4593B"/>
    <w:rsid w:val="00E46213"/>
    <w:rsid w:val="00E4625F"/>
    <w:rsid w:val="00E463F3"/>
    <w:rsid w:val="00E46644"/>
    <w:rsid w:val="00E466E7"/>
    <w:rsid w:val="00E4679F"/>
    <w:rsid w:val="00E468E7"/>
    <w:rsid w:val="00E46B61"/>
    <w:rsid w:val="00E46BA9"/>
    <w:rsid w:val="00E46C8E"/>
    <w:rsid w:val="00E46E84"/>
    <w:rsid w:val="00E47573"/>
    <w:rsid w:val="00E4782F"/>
    <w:rsid w:val="00E4783E"/>
    <w:rsid w:val="00E50493"/>
    <w:rsid w:val="00E506CB"/>
    <w:rsid w:val="00E50975"/>
    <w:rsid w:val="00E51207"/>
    <w:rsid w:val="00E51610"/>
    <w:rsid w:val="00E51629"/>
    <w:rsid w:val="00E5169A"/>
    <w:rsid w:val="00E51B9D"/>
    <w:rsid w:val="00E52107"/>
    <w:rsid w:val="00E5229D"/>
    <w:rsid w:val="00E522E7"/>
    <w:rsid w:val="00E524EF"/>
    <w:rsid w:val="00E5263A"/>
    <w:rsid w:val="00E52AF1"/>
    <w:rsid w:val="00E52F19"/>
    <w:rsid w:val="00E53032"/>
    <w:rsid w:val="00E534C6"/>
    <w:rsid w:val="00E537C2"/>
    <w:rsid w:val="00E53F10"/>
    <w:rsid w:val="00E54770"/>
    <w:rsid w:val="00E54C8D"/>
    <w:rsid w:val="00E54F71"/>
    <w:rsid w:val="00E5501C"/>
    <w:rsid w:val="00E55495"/>
    <w:rsid w:val="00E5551B"/>
    <w:rsid w:val="00E555E4"/>
    <w:rsid w:val="00E55945"/>
    <w:rsid w:val="00E55B29"/>
    <w:rsid w:val="00E55EA0"/>
    <w:rsid w:val="00E569E3"/>
    <w:rsid w:val="00E57499"/>
    <w:rsid w:val="00E574F7"/>
    <w:rsid w:val="00E57627"/>
    <w:rsid w:val="00E57630"/>
    <w:rsid w:val="00E576F6"/>
    <w:rsid w:val="00E57727"/>
    <w:rsid w:val="00E57820"/>
    <w:rsid w:val="00E57A08"/>
    <w:rsid w:val="00E601DA"/>
    <w:rsid w:val="00E6020E"/>
    <w:rsid w:val="00E603E0"/>
    <w:rsid w:val="00E60478"/>
    <w:rsid w:val="00E605CC"/>
    <w:rsid w:val="00E606CF"/>
    <w:rsid w:val="00E606FC"/>
    <w:rsid w:val="00E60E88"/>
    <w:rsid w:val="00E60FBA"/>
    <w:rsid w:val="00E60FE0"/>
    <w:rsid w:val="00E6115B"/>
    <w:rsid w:val="00E623DE"/>
    <w:rsid w:val="00E626F2"/>
    <w:rsid w:val="00E62761"/>
    <w:rsid w:val="00E62C19"/>
    <w:rsid w:val="00E62EBA"/>
    <w:rsid w:val="00E632D8"/>
    <w:rsid w:val="00E636ED"/>
    <w:rsid w:val="00E637AE"/>
    <w:rsid w:val="00E6391B"/>
    <w:rsid w:val="00E63EE0"/>
    <w:rsid w:val="00E64419"/>
    <w:rsid w:val="00E64495"/>
    <w:rsid w:val="00E64E7D"/>
    <w:rsid w:val="00E64F31"/>
    <w:rsid w:val="00E6523E"/>
    <w:rsid w:val="00E65607"/>
    <w:rsid w:val="00E656C9"/>
    <w:rsid w:val="00E65864"/>
    <w:rsid w:val="00E659B2"/>
    <w:rsid w:val="00E65D21"/>
    <w:rsid w:val="00E65E6B"/>
    <w:rsid w:val="00E65EAE"/>
    <w:rsid w:val="00E66C12"/>
    <w:rsid w:val="00E66CB5"/>
    <w:rsid w:val="00E6784E"/>
    <w:rsid w:val="00E67D79"/>
    <w:rsid w:val="00E700AF"/>
    <w:rsid w:val="00E705A5"/>
    <w:rsid w:val="00E7073B"/>
    <w:rsid w:val="00E7084F"/>
    <w:rsid w:val="00E70947"/>
    <w:rsid w:val="00E7141D"/>
    <w:rsid w:val="00E7155C"/>
    <w:rsid w:val="00E7195E"/>
    <w:rsid w:val="00E72641"/>
    <w:rsid w:val="00E727AF"/>
    <w:rsid w:val="00E72B65"/>
    <w:rsid w:val="00E72ECF"/>
    <w:rsid w:val="00E7334F"/>
    <w:rsid w:val="00E73378"/>
    <w:rsid w:val="00E73731"/>
    <w:rsid w:val="00E73B9D"/>
    <w:rsid w:val="00E73C3E"/>
    <w:rsid w:val="00E74489"/>
    <w:rsid w:val="00E744A5"/>
    <w:rsid w:val="00E7464C"/>
    <w:rsid w:val="00E74AC1"/>
    <w:rsid w:val="00E74B84"/>
    <w:rsid w:val="00E74CBF"/>
    <w:rsid w:val="00E74D6D"/>
    <w:rsid w:val="00E75682"/>
    <w:rsid w:val="00E7573A"/>
    <w:rsid w:val="00E7594D"/>
    <w:rsid w:val="00E75B36"/>
    <w:rsid w:val="00E75CE5"/>
    <w:rsid w:val="00E75E58"/>
    <w:rsid w:val="00E75FD5"/>
    <w:rsid w:val="00E766A8"/>
    <w:rsid w:val="00E7680A"/>
    <w:rsid w:val="00E77058"/>
    <w:rsid w:val="00E77223"/>
    <w:rsid w:val="00E7747B"/>
    <w:rsid w:val="00E778B0"/>
    <w:rsid w:val="00E8062D"/>
    <w:rsid w:val="00E8095E"/>
    <w:rsid w:val="00E80C59"/>
    <w:rsid w:val="00E80D05"/>
    <w:rsid w:val="00E81243"/>
    <w:rsid w:val="00E81D84"/>
    <w:rsid w:val="00E81E6F"/>
    <w:rsid w:val="00E82170"/>
    <w:rsid w:val="00E82B3D"/>
    <w:rsid w:val="00E82DBC"/>
    <w:rsid w:val="00E82F1A"/>
    <w:rsid w:val="00E83156"/>
    <w:rsid w:val="00E83339"/>
    <w:rsid w:val="00E833BA"/>
    <w:rsid w:val="00E833E5"/>
    <w:rsid w:val="00E83652"/>
    <w:rsid w:val="00E838B7"/>
    <w:rsid w:val="00E84203"/>
    <w:rsid w:val="00E8432D"/>
    <w:rsid w:val="00E843F6"/>
    <w:rsid w:val="00E84621"/>
    <w:rsid w:val="00E84B1C"/>
    <w:rsid w:val="00E85025"/>
    <w:rsid w:val="00E85201"/>
    <w:rsid w:val="00E85994"/>
    <w:rsid w:val="00E85EA6"/>
    <w:rsid w:val="00E8632E"/>
    <w:rsid w:val="00E8656A"/>
    <w:rsid w:val="00E865EF"/>
    <w:rsid w:val="00E86BAD"/>
    <w:rsid w:val="00E86DA7"/>
    <w:rsid w:val="00E873E9"/>
    <w:rsid w:val="00E879E1"/>
    <w:rsid w:val="00E900A6"/>
    <w:rsid w:val="00E90331"/>
    <w:rsid w:val="00E907FD"/>
    <w:rsid w:val="00E90A17"/>
    <w:rsid w:val="00E90A18"/>
    <w:rsid w:val="00E90A1F"/>
    <w:rsid w:val="00E90F42"/>
    <w:rsid w:val="00E914FC"/>
    <w:rsid w:val="00E916BD"/>
    <w:rsid w:val="00E91CEE"/>
    <w:rsid w:val="00E91EAD"/>
    <w:rsid w:val="00E92543"/>
    <w:rsid w:val="00E9285F"/>
    <w:rsid w:val="00E93207"/>
    <w:rsid w:val="00E93D6D"/>
    <w:rsid w:val="00E93EDE"/>
    <w:rsid w:val="00E94AD1"/>
    <w:rsid w:val="00E94AEA"/>
    <w:rsid w:val="00E95B29"/>
    <w:rsid w:val="00E96009"/>
    <w:rsid w:val="00E96033"/>
    <w:rsid w:val="00E965C7"/>
    <w:rsid w:val="00E969AA"/>
    <w:rsid w:val="00E96A48"/>
    <w:rsid w:val="00E96E11"/>
    <w:rsid w:val="00E96F99"/>
    <w:rsid w:val="00E974D8"/>
    <w:rsid w:val="00E97EF5"/>
    <w:rsid w:val="00EA0217"/>
    <w:rsid w:val="00EA1073"/>
    <w:rsid w:val="00EA1294"/>
    <w:rsid w:val="00EA16D9"/>
    <w:rsid w:val="00EA1ED4"/>
    <w:rsid w:val="00EA1FA4"/>
    <w:rsid w:val="00EA2059"/>
    <w:rsid w:val="00EA22C3"/>
    <w:rsid w:val="00EA2A00"/>
    <w:rsid w:val="00EA2ADB"/>
    <w:rsid w:val="00EA2D08"/>
    <w:rsid w:val="00EA2FC6"/>
    <w:rsid w:val="00EA3B19"/>
    <w:rsid w:val="00EA44EF"/>
    <w:rsid w:val="00EA4635"/>
    <w:rsid w:val="00EA48CF"/>
    <w:rsid w:val="00EA4914"/>
    <w:rsid w:val="00EA4A5A"/>
    <w:rsid w:val="00EA4DE6"/>
    <w:rsid w:val="00EA5B8D"/>
    <w:rsid w:val="00EA6723"/>
    <w:rsid w:val="00EA67FA"/>
    <w:rsid w:val="00EA6BFD"/>
    <w:rsid w:val="00EA6CCB"/>
    <w:rsid w:val="00EA6D39"/>
    <w:rsid w:val="00EA6DBD"/>
    <w:rsid w:val="00EA72C6"/>
    <w:rsid w:val="00EA75E5"/>
    <w:rsid w:val="00EB0004"/>
    <w:rsid w:val="00EB0D69"/>
    <w:rsid w:val="00EB0E5A"/>
    <w:rsid w:val="00EB10B9"/>
    <w:rsid w:val="00EB10FE"/>
    <w:rsid w:val="00EB13D7"/>
    <w:rsid w:val="00EB1683"/>
    <w:rsid w:val="00EB1AB2"/>
    <w:rsid w:val="00EB2035"/>
    <w:rsid w:val="00EB23AC"/>
    <w:rsid w:val="00EB2B9C"/>
    <w:rsid w:val="00EB3289"/>
    <w:rsid w:val="00EB335D"/>
    <w:rsid w:val="00EB346E"/>
    <w:rsid w:val="00EB3477"/>
    <w:rsid w:val="00EB381E"/>
    <w:rsid w:val="00EB3B97"/>
    <w:rsid w:val="00EB40E7"/>
    <w:rsid w:val="00EB486A"/>
    <w:rsid w:val="00EB48B4"/>
    <w:rsid w:val="00EB4B34"/>
    <w:rsid w:val="00EB4E36"/>
    <w:rsid w:val="00EB5012"/>
    <w:rsid w:val="00EB53EF"/>
    <w:rsid w:val="00EB5451"/>
    <w:rsid w:val="00EB5D28"/>
    <w:rsid w:val="00EB5E31"/>
    <w:rsid w:val="00EB63C0"/>
    <w:rsid w:val="00EB6412"/>
    <w:rsid w:val="00EB71BA"/>
    <w:rsid w:val="00EB7379"/>
    <w:rsid w:val="00EB7688"/>
    <w:rsid w:val="00EB7793"/>
    <w:rsid w:val="00EB7923"/>
    <w:rsid w:val="00EB7AF7"/>
    <w:rsid w:val="00EB7DEB"/>
    <w:rsid w:val="00EB7EE3"/>
    <w:rsid w:val="00EC07F6"/>
    <w:rsid w:val="00EC0A89"/>
    <w:rsid w:val="00EC11BD"/>
    <w:rsid w:val="00EC1309"/>
    <w:rsid w:val="00EC13A1"/>
    <w:rsid w:val="00EC13FF"/>
    <w:rsid w:val="00EC1664"/>
    <w:rsid w:val="00EC2075"/>
    <w:rsid w:val="00EC2C99"/>
    <w:rsid w:val="00EC2E86"/>
    <w:rsid w:val="00EC2FBD"/>
    <w:rsid w:val="00EC33E5"/>
    <w:rsid w:val="00EC34EA"/>
    <w:rsid w:val="00EC3CED"/>
    <w:rsid w:val="00EC4115"/>
    <w:rsid w:val="00EC41C4"/>
    <w:rsid w:val="00EC420B"/>
    <w:rsid w:val="00EC4591"/>
    <w:rsid w:val="00EC48F5"/>
    <w:rsid w:val="00EC4B2F"/>
    <w:rsid w:val="00EC4E88"/>
    <w:rsid w:val="00EC4FCF"/>
    <w:rsid w:val="00EC531B"/>
    <w:rsid w:val="00EC5693"/>
    <w:rsid w:val="00EC5729"/>
    <w:rsid w:val="00EC5B6F"/>
    <w:rsid w:val="00EC696D"/>
    <w:rsid w:val="00EC6A0F"/>
    <w:rsid w:val="00EC7000"/>
    <w:rsid w:val="00EC707A"/>
    <w:rsid w:val="00EC7B10"/>
    <w:rsid w:val="00EC7C78"/>
    <w:rsid w:val="00EC7F63"/>
    <w:rsid w:val="00ED0DA3"/>
    <w:rsid w:val="00ED0DCB"/>
    <w:rsid w:val="00ED10D6"/>
    <w:rsid w:val="00ED1164"/>
    <w:rsid w:val="00ED128D"/>
    <w:rsid w:val="00ED1467"/>
    <w:rsid w:val="00ED1CE5"/>
    <w:rsid w:val="00ED1D9E"/>
    <w:rsid w:val="00ED1F60"/>
    <w:rsid w:val="00ED20DC"/>
    <w:rsid w:val="00ED2294"/>
    <w:rsid w:val="00ED28D7"/>
    <w:rsid w:val="00ED2EFF"/>
    <w:rsid w:val="00ED2F21"/>
    <w:rsid w:val="00ED32DE"/>
    <w:rsid w:val="00ED38B2"/>
    <w:rsid w:val="00ED4041"/>
    <w:rsid w:val="00ED4255"/>
    <w:rsid w:val="00ED466D"/>
    <w:rsid w:val="00ED4C2C"/>
    <w:rsid w:val="00ED5135"/>
    <w:rsid w:val="00ED516A"/>
    <w:rsid w:val="00ED5868"/>
    <w:rsid w:val="00ED59A0"/>
    <w:rsid w:val="00ED5DB6"/>
    <w:rsid w:val="00ED5FBB"/>
    <w:rsid w:val="00ED61E6"/>
    <w:rsid w:val="00ED6351"/>
    <w:rsid w:val="00ED67D7"/>
    <w:rsid w:val="00ED67EA"/>
    <w:rsid w:val="00ED6BBF"/>
    <w:rsid w:val="00ED6EC7"/>
    <w:rsid w:val="00ED716B"/>
    <w:rsid w:val="00ED751D"/>
    <w:rsid w:val="00ED7AC8"/>
    <w:rsid w:val="00ED7D80"/>
    <w:rsid w:val="00EE02FE"/>
    <w:rsid w:val="00EE0487"/>
    <w:rsid w:val="00EE0749"/>
    <w:rsid w:val="00EE0D0D"/>
    <w:rsid w:val="00EE0E4A"/>
    <w:rsid w:val="00EE0E77"/>
    <w:rsid w:val="00EE0F4A"/>
    <w:rsid w:val="00EE10F1"/>
    <w:rsid w:val="00EE142B"/>
    <w:rsid w:val="00EE173D"/>
    <w:rsid w:val="00EE178A"/>
    <w:rsid w:val="00EE2487"/>
    <w:rsid w:val="00EE289F"/>
    <w:rsid w:val="00EE2967"/>
    <w:rsid w:val="00EE2D50"/>
    <w:rsid w:val="00EE317B"/>
    <w:rsid w:val="00EE3262"/>
    <w:rsid w:val="00EE3923"/>
    <w:rsid w:val="00EE50DD"/>
    <w:rsid w:val="00EE5331"/>
    <w:rsid w:val="00EE534E"/>
    <w:rsid w:val="00EE5755"/>
    <w:rsid w:val="00EE6B0A"/>
    <w:rsid w:val="00EE70BC"/>
    <w:rsid w:val="00EE70CA"/>
    <w:rsid w:val="00EE732C"/>
    <w:rsid w:val="00EE77FB"/>
    <w:rsid w:val="00EE7AAD"/>
    <w:rsid w:val="00EF0392"/>
    <w:rsid w:val="00EF046A"/>
    <w:rsid w:val="00EF05B7"/>
    <w:rsid w:val="00EF0EEF"/>
    <w:rsid w:val="00EF14BC"/>
    <w:rsid w:val="00EF1C1F"/>
    <w:rsid w:val="00EF1E01"/>
    <w:rsid w:val="00EF1E42"/>
    <w:rsid w:val="00EF1F99"/>
    <w:rsid w:val="00EF2078"/>
    <w:rsid w:val="00EF218C"/>
    <w:rsid w:val="00EF30BA"/>
    <w:rsid w:val="00EF3186"/>
    <w:rsid w:val="00EF3624"/>
    <w:rsid w:val="00EF38F7"/>
    <w:rsid w:val="00EF3BC5"/>
    <w:rsid w:val="00EF3D7F"/>
    <w:rsid w:val="00EF3E84"/>
    <w:rsid w:val="00EF3F24"/>
    <w:rsid w:val="00EF45BA"/>
    <w:rsid w:val="00EF48D6"/>
    <w:rsid w:val="00EF5028"/>
    <w:rsid w:val="00EF50CA"/>
    <w:rsid w:val="00EF5919"/>
    <w:rsid w:val="00EF59F7"/>
    <w:rsid w:val="00EF5E75"/>
    <w:rsid w:val="00EF5EDF"/>
    <w:rsid w:val="00EF6543"/>
    <w:rsid w:val="00EF6643"/>
    <w:rsid w:val="00EF71A9"/>
    <w:rsid w:val="00EF726B"/>
    <w:rsid w:val="00EF778D"/>
    <w:rsid w:val="00EF7AA4"/>
    <w:rsid w:val="00F0003E"/>
    <w:rsid w:val="00F00A34"/>
    <w:rsid w:val="00F00B77"/>
    <w:rsid w:val="00F00BC5"/>
    <w:rsid w:val="00F01976"/>
    <w:rsid w:val="00F01C2C"/>
    <w:rsid w:val="00F01F7B"/>
    <w:rsid w:val="00F02312"/>
    <w:rsid w:val="00F024C9"/>
    <w:rsid w:val="00F02509"/>
    <w:rsid w:val="00F02C65"/>
    <w:rsid w:val="00F02C86"/>
    <w:rsid w:val="00F03525"/>
    <w:rsid w:val="00F03C34"/>
    <w:rsid w:val="00F03C6D"/>
    <w:rsid w:val="00F04432"/>
    <w:rsid w:val="00F047D8"/>
    <w:rsid w:val="00F048BC"/>
    <w:rsid w:val="00F04B5F"/>
    <w:rsid w:val="00F04D92"/>
    <w:rsid w:val="00F04EF1"/>
    <w:rsid w:val="00F04F3B"/>
    <w:rsid w:val="00F056A5"/>
    <w:rsid w:val="00F05968"/>
    <w:rsid w:val="00F061A6"/>
    <w:rsid w:val="00F064CA"/>
    <w:rsid w:val="00F06685"/>
    <w:rsid w:val="00F066A7"/>
    <w:rsid w:val="00F066F3"/>
    <w:rsid w:val="00F06DFC"/>
    <w:rsid w:val="00F06F41"/>
    <w:rsid w:val="00F07032"/>
    <w:rsid w:val="00F07DF8"/>
    <w:rsid w:val="00F103B4"/>
    <w:rsid w:val="00F1077F"/>
    <w:rsid w:val="00F107FE"/>
    <w:rsid w:val="00F108D9"/>
    <w:rsid w:val="00F10941"/>
    <w:rsid w:val="00F10996"/>
    <w:rsid w:val="00F10D28"/>
    <w:rsid w:val="00F10D56"/>
    <w:rsid w:val="00F12032"/>
    <w:rsid w:val="00F12A65"/>
    <w:rsid w:val="00F12BB1"/>
    <w:rsid w:val="00F12CB8"/>
    <w:rsid w:val="00F12E3B"/>
    <w:rsid w:val="00F12E4A"/>
    <w:rsid w:val="00F13071"/>
    <w:rsid w:val="00F13405"/>
    <w:rsid w:val="00F1377D"/>
    <w:rsid w:val="00F13D86"/>
    <w:rsid w:val="00F14060"/>
    <w:rsid w:val="00F140CF"/>
    <w:rsid w:val="00F1431C"/>
    <w:rsid w:val="00F14A88"/>
    <w:rsid w:val="00F14B5E"/>
    <w:rsid w:val="00F14CEF"/>
    <w:rsid w:val="00F14F55"/>
    <w:rsid w:val="00F150C9"/>
    <w:rsid w:val="00F1573F"/>
    <w:rsid w:val="00F15978"/>
    <w:rsid w:val="00F159BA"/>
    <w:rsid w:val="00F16467"/>
    <w:rsid w:val="00F1647E"/>
    <w:rsid w:val="00F1650C"/>
    <w:rsid w:val="00F1653E"/>
    <w:rsid w:val="00F16663"/>
    <w:rsid w:val="00F168A2"/>
    <w:rsid w:val="00F16B29"/>
    <w:rsid w:val="00F16B87"/>
    <w:rsid w:val="00F16BDA"/>
    <w:rsid w:val="00F16F4C"/>
    <w:rsid w:val="00F16FBE"/>
    <w:rsid w:val="00F1788D"/>
    <w:rsid w:val="00F17F0D"/>
    <w:rsid w:val="00F200E8"/>
    <w:rsid w:val="00F202F5"/>
    <w:rsid w:val="00F2071D"/>
    <w:rsid w:val="00F207E8"/>
    <w:rsid w:val="00F208C8"/>
    <w:rsid w:val="00F20916"/>
    <w:rsid w:val="00F20932"/>
    <w:rsid w:val="00F20A95"/>
    <w:rsid w:val="00F20CC5"/>
    <w:rsid w:val="00F20D1E"/>
    <w:rsid w:val="00F21206"/>
    <w:rsid w:val="00F21561"/>
    <w:rsid w:val="00F21612"/>
    <w:rsid w:val="00F21732"/>
    <w:rsid w:val="00F217E0"/>
    <w:rsid w:val="00F21A14"/>
    <w:rsid w:val="00F21A7B"/>
    <w:rsid w:val="00F21E14"/>
    <w:rsid w:val="00F228AD"/>
    <w:rsid w:val="00F23072"/>
    <w:rsid w:val="00F23385"/>
    <w:rsid w:val="00F23480"/>
    <w:rsid w:val="00F235B9"/>
    <w:rsid w:val="00F23B47"/>
    <w:rsid w:val="00F23D0D"/>
    <w:rsid w:val="00F2404A"/>
    <w:rsid w:val="00F24187"/>
    <w:rsid w:val="00F24632"/>
    <w:rsid w:val="00F24863"/>
    <w:rsid w:val="00F24A6B"/>
    <w:rsid w:val="00F2506D"/>
    <w:rsid w:val="00F2523C"/>
    <w:rsid w:val="00F2535C"/>
    <w:rsid w:val="00F25701"/>
    <w:rsid w:val="00F258FD"/>
    <w:rsid w:val="00F259EC"/>
    <w:rsid w:val="00F25AA8"/>
    <w:rsid w:val="00F26021"/>
    <w:rsid w:val="00F260F9"/>
    <w:rsid w:val="00F26124"/>
    <w:rsid w:val="00F263B1"/>
    <w:rsid w:val="00F26A23"/>
    <w:rsid w:val="00F26E54"/>
    <w:rsid w:val="00F2723E"/>
    <w:rsid w:val="00F2728B"/>
    <w:rsid w:val="00F275D1"/>
    <w:rsid w:val="00F27EBC"/>
    <w:rsid w:val="00F30262"/>
    <w:rsid w:val="00F302C0"/>
    <w:rsid w:val="00F3039C"/>
    <w:rsid w:val="00F30A8D"/>
    <w:rsid w:val="00F30D4D"/>
    <w:rsid w:val="00F30E3C"/>
    <w:rsid w:val="00F3108F"/>
    <w:rsid w:val="00F311DB"/>
    <w:rsid w:val="00F311DC"/>
    <w:rsid w:val="00F3138F"/>
    <w:rsid w:val="00F31996"/>
    <w:rsid w:val="00F32248"/>
    <w:rsid w:val="00F32708"/>
    <w:rsid w:val="00F32866"/>
    <w:rsid w:val="00F32ECD"/>
    <w:rsid w:val="00F3300D"/>
    <w:rsid w:val="00F33055"/>
    <w:rsid w:val="00F330B5"/>
    <w:rsid w:val="00F335EA"/>
    <w:rsid w:val="00F33AED"/>
    <w:rsid w:val="00F33C12"/>
    <w:rsid w:val="00F34268"/>
    <w:rsid w:val="00F34752"/>
    <w:rsid w:val="00F34C3D"/>
    <w:rsid w:val="00F34DFF"/>
    <w:rsid w:val="00F34E28"/>
    <w:rsid w:val="00F3528A"/>
    <w:rsid w:val="00F3529F"/>
    <w:rsid w:val="00F35A7C"/>
    <w:rsid w:val="00F35BF5"/>
    <w:rsid w:val="00F35E3B"/>
    <w:rsid w:val="00F35F0C"/>
    <w:rsid w:val="00F3606D"/>
    <w:rsid w:val="00F363BA"/>
    <w:rsid w:val="00F36541"/>
    <w:rsid w:val="00F36625"/>
    <w:rsid w:val="00F36749"/>
    <w:rsid w:val="00F36A3A"/>
    <w:rsid w:val="00F36B75"/>
    <w:rsid w:val="00F36DE6"/>
    <w:rsid w:val="00F37273"/>
    <w:rsid w:val="00F37756"/>
    <w:rsid w:val="00F37879"/>
    <w:rsid w:val="00F40211"/>
    <w:rsid w:val="00F404D0"/>
    <w:rsid w:val="00F405A6"/>
    <w:rsid w:val="00F40740"/>
    <w:rsid w:val="00F40C78"/>
    <w:rsid w:val="00F40E5C"/>
    <w:rsid w:val="00F40EDC"/>
    <w:rsid w:val="00F41DF9"/>
    <w:rsid w:val="00F41EA2"/>
    <w:rsid w:val="00F41EFD"/>
    <w:rsid w:val="00F42C37"/>
    <w:rsid w:val="00F4326D"/>
    <w:rsid w:val="00F435CF"/>
    <w:rsid w:val="00F435EA"/>
    <w:rsid w:val="00F4392E"/>
    <w:rsid w:val="00F43B6F"/>
    <w:rsid w:val="00F43C55"/>
    <w:rsid w:val="00F43EA1"/>
    <w:rsid w:val="00F44266"/>
    <w:rsid w:val="00F44602"/>
    <w:rsid w:val="00F44844"/>
    <w:rsid w:val="00F44934"/>
    <w:rsid w:val="00F44AC9"/>
    <w:rsid w:val="00F44EC7"/>
    <w:rsid w:val="00F44F01"/>
    <w:rsid w:val="00F450D4"/>
    <w:rsid w:val="00F4530B"/>
    <w:rsid w:val="00F45945"/>
    <w:rsid w:val="00F45A32"/>
    <w:rsid w:val="00F45C00"/>
    <w:rsid w:val="00F45E88"/>
    <w:rsid w:val="00F45F37"/>
    <w:rsid w:val="00F4624E"/>
    <w:rsid w:val="00F46344"/>
    <w:rsid w:val="00F46E22"/>
    <w:rsid w:val="00F472D7"/>
    <w:rsid w:val="00F4746E"/>
    <w:rsid w:val="00F476B5"/>
    <w:rsid w:val="00F47908"/>
    <w:rsid w:val="00F47F15"/>
    <w:rsid w:val="00F5001C"/>
    <w:rsid w:val="00F504B6"/>
    <w:rsid w:val="00F505F2"/>
    <w:rsid w:val="00F507A4"/>
    <w:rsid w:val="00F50A3E"/>
    <w:rsid w:val="00F50B56"/>
    <w:rsid w:val="00F50F51"/>
    <w:rsid w:val="00F5123A"/>
    <w:rsid w:val="00F515D3"/>
    <w:rsid w:val="00F51F80"/>
    <w:rsid w:val="00F524DE"/>
    <w:rsid w:val="00F52827"/>
    <w:rsid w:val="00F52B04"/>
    <w:rsid w:val="00F52B13"/>
    <w:rsid w:val="00F52B94"/>
    <w:rsid w:val="00F52F10"/>
    <w:rsid w:val="00F53177"/>
    <w:rsid w:val="00F531BF"/>
    <w:rsid w:val="00F532D7"/>
    <w:rsid w:val="00F535B4"/>
    <w:rsid w:val="00F5367F"/>
    <w:rsid w:val="00F53ABE"/>
    <w:rsid w:val="00F53BFD"/>
    <w:rsid w:val="00F5412E"/>
    <w:rsid w:val="00F54896"/>
    <w:rsid w:val="00F548E4"/>
    <w:rsid w:val="00F54A9D"/>
    <w:rsid w:val="00F54CA9"/>
    <w:rsid w:val="00F5519A"/>
    <w:rsid w:val="00F555A9"/>
    <w:rsid w:val="00F56073"/>
    <w:rsid w:val="00F56EC9"/>
    <w:rsid w:val="00F57084"/>
    <w:rsid w:val="00F573D2"/>
    <w:rsid w:val="00F600B8"/>
    <w:rsid w:val="00F608B5"/>
    <w:rsid w:val="00F6097D"/>
    <w:rsid w:val="00F60AAE"/>
    <w:rsid w:val="00F61CEF"/>
    <w:rsid w:val="00F61E5D"/>
    <w:rsid w:val="00F61F9D"/>
    <w:rsid w:val="00F62073"/>
    <w:rsid w:val="00F6260B"/>
    <w:rsid w:val="00F6289B"/>
    <w:rsid w:val="00F634ED"/>
    <w:rsid w:val="00F639E7"/>
    <w:rsid w:val="00F64417"/>
    <w:rsid w:val="00F6469C"/>
    <w:rsid w:val="00F6472A"/>
    <w:rsid w:val="00F64776"/>
    <w:rsid w:val="00F6539D"/>
    <w:rsid w:val="00F65581"/>
    <w:rsid w:val="00F657D3"/>
    <w:rsid w:val="00F65BF4"/>
    <w:rsid w:val="00F65E12"/>
    <w:rsid w:val="00F65FA2"/>
    <w:rsid w:val="00F6661F"/>
    <w:rsid w:val="00F66F05"/>
    <w:rsid w:val="00F6702C"/>
    <w:rsid w:val="00F67464"/>
    <w:rsid w:val="00F6785A"/>
    <w:rsid w:val="00F67BD5"/>
    <w:rsid w:val="00F67EDA"/>
    <w:rsid w:val="00F7002D"/>
    <w:rsid w:val="00F7015E"/>
    <w:rsid w:val="00F70160"/>
    <w:rsid w:val="00F70168"/>
    <w:rsid w:val="00F7020B"/>
    <w:rsid w:val="00F702DC"/>
    <w:rsid w:val="00F70DD0"/>
    <w:rsid w:val="00F71679"/>
    <w:rsid w:val="00F71884"/>
    <w:rsid w:val="00F71B17"/>
    <w:rsid w:val="00F71E6A"/>
    <w:rsid w:val="00F71E6D"/>
    <w:rsid w:val="00F72868"/>
    <w:rsid w:val="00F72918"/>
    <w:rsid w:val="00F72E41"/>
    <w:rsid w:val="00F72EF2"/>
    <w:rsid w:val="00F7501A"/>
    <w:rsid w:val="00F75A7C"/>
    <w:rsid w:val="00F75D19"/>
    <w:rsid w:val="00F76326"/>
    <w:rsid w:val="00F76A42"/>
    <w:rsid w:val="00F76B1F"/>
    <w:rsid w:val="00F76BB3"/>
    <w:rsid w:val="00F76C64"/>
    <w:rsid w:val="00F76E99"/>
    <w:rsid w:val="00F77587"/>
    <w:rsid w:val="00F77ED0"/>
    <w:rsid w:val="00F80023"/>
    <w:rsid w:val="00F800C3"/>
    <w:rsid w:val="00F80288"/>
    <w:rsid w:val="00F80813"/>
    <w:rsid w:val="00F80B3D"/>
    <w:rsid w:val="00F80BE1"/>
    <w:rsid w:val="00F80C78"/>
    <w:rsid w:val="00F815CC"/>
    <w:rsid w:val="00F81694"/>
    <w:rsid w:val="00F817CD"/>
    <w:rsid w:val="00F81CBD"/>
    <w:rsid w:val="00F81D37"/>
    <w:rsid w:val="00F81EAB"/>
    <w:rsid w:val="00F82A85"/>
    <w:rsid w:val="00F82ABC"/>
    <w:rsid w:val="00F82C8E"/>
    <w:rsid w:val="00F833CC"/>
    <w:rsid w:val="00F83408"/>
    <w:rsid w:val="00F83541"/>
    <w:rsid w:val="00F837BE"/>
    <w:rsid w:val="00F83934"/>
    <w:rsid w:val="00F83BDF"/>
    <w:rsid w:val="00F83C5C"/>
    <w:rsid w:val="00F84179"/>
    <w:rsid w:val="00F842BE"/>
    <w:rsid w:val="00F8453A"/>
    <w:rsid w:val="00F84546"/>
    <w:rsid w:val="00F845BE"/>
    <w:rsid w:val="00F845CB"/>
    <w:rsid w:val="00F8462C"/>
    <w:rsid w:val="00F84C0E"/>
    <w:rsid w:val="00F84D11"/>
    <w:rsid w:val="00F84DFD"/>
    <w:rsid w:val="00F85352"/>
    <w:rsid w:val="00F856B2"/>
    <w:rsid w:val="00F867D9"/>
    <w:rsid w:val="00F867F9"/>
    <w:rsid w:val="00F86B31"/>
    <w:rsid w:val="00F86BA5"/>
    <w:rsid w:val="00F87046"/>
    <w:rsid w:val="00F872CC"/>
    <w:rsid w:val="00F873C5"/>
    <w:rsid w:val="00F87884"/>
    <w:rsid w:val="00F879D3"/>
    <w:rsid w:val="00F87FF2"/>
    <w:rsid w:val="00F9026C"/>
    <w:rsid w:val="00F9032C"/>
    <w:rsid w:val="00F90403"/>
    <w:rsid w:val="00F90530"/>
    <w:rsid w:val="00F90715"/>
    <w:rsid w:val="00F91548"/>
    <w:rsid w:val="00F91D18"/>
    <w:rsid w:val="00F928AE"/>
    <w:rsid w:val="00F92ADE"/>
    <w:rsid w:val="00F93342"/>
    <w:rsid w:val="00F93817"/>
    <w:rsid w:val="00F93907"/>
    <w:rsid w:val="00F93BBE"/>
    <w:rsid w:val="00F93D9C"/>
    <w:rsid w:val="00F9437D"/>
    <w:rsid w:val="00F943D9"/>
    <w:rsid w:val="00F949D6"/>
    <w:rsid w:val="00F94DE6"/>
    <w:rsid w:val="00F95295"/>
    <w:rsid w:val="00F95CA4"/>
    <w:rsid w:val="00F95CF2"/>
    <w:rsid w:val="00F95D37"/>
    <w:rsid w:val="00F95FDD"/>
    <w:rsid w:val="00F96222"/>
    <w:rsid w:val="00F9624E"/>
    <w:rsid w:val="00F9660B"/>
    <w:rsid w:val="00F96CE9"/>
    <w:rsid w:val="00F96D68"/>
    <w:rsid w:val="00F9705F"/>
    <w:rsid w:val="00F97874"/>
    <w:rsid w:val="00F9787C"/>
    <w:rsid w:val="00F9791B"/>
    <w:rsid w:val="00FA00B6"/>
    <w:rsid w:val="00FA0518"/>
    <w:rsid w:val="00FA05A9"/>
    <w:rsid w:val="00FA13A1"/>
    <w:rsid w:val="00FA1857"/>
    <w:rsid w:val="00FA1CF6"/>
    <w:rsid w:val="00FA21CC"/>
    <w:rsid w:val="00FA23A0"/>
    <w:rsid w:val="00FA2449"/>
    <w:rsid w:val="00FA29C5"/>
    <w:rsid w:val="00FA2CF6"/>
    <w:rsid w:val="00FA2ECA"/>
    <w:rsid w:val="00FA303C"/>
    <w:rsid w:val="00FA37D3"/>
    <w:rsid w:val="00FA382A"/>
    <w:rsid w:val="00FA382F"/>
    <w:rsid w:val="00FA38C9"/>
    <w:rsid w:val="00FA3907"/>
    <w:rsid w:val="00FA3A63"/>
    <w:rsid w:val="00FA3E39"/>
    <w:rsid w:val="00FA426D"/>
    <w:rsid w:val="00FA438D"/>
    <w:rsid w:val="00FA4C07"/>
    <w:rsid w:val="00FA4FB1"/>
    <w:rsid w:val="00FA5B64"/>
    <w:rsid w:val="00FA5C72"/>
    <w:rsid w:val="00FA5D8B"/>
    <w:rsid w:val="00FA5E69"/>
    <w:rsid w:val="00FA6621"/>
    <w:rsid w:val="00FA6765"/>
    <w:rsid w:val="00FA6DE1"/>
    <w:rsid w:val="00FA7B2C"/>
    <w:rsid w:val="00FA7DCC"/>
    <w:rsid w:val="00FA7DD1"/>
    <w:rsid w:val="00FB0AC5"/>
    <w:rsid w:val="00FB0D0B"/>
    <w:rsid w:val="00FB1003"/>
    <w:rsid w:val="00FB11BF"/>
    <w:rsid w:val="00FB15E8"/>
    <w:rsid w:val="00FB16C9"/>
    <w:rsid w:val="00FB1D08"/>
    <w:rsid w:val="00FB1E23"/>
    <w:rsid w:val="00FB1F47"/>
    <w:rsid w:val="00FB207F"/>
    <w:rsid w:val="00FB225F"/>
    <w:rsid w:val="00FB242C"/>
    <w:rsid w:val="00FB24F8"/>
    <w:rsid w:val="00FB2A33"/>
    <w:rsid w:val="00FB378F"/>
    <w:rsid w:val="00FB3B08"/>
    <w:rsid w:val="00FB3BB4"/>
    <w:rsid w:val="00FB3C65"/>
    <w:rsid w:val="00FB3E22"/>
    <w:rsid w:val="00FB470A"/>
    <w:rsid w:val="00FB484E"/>
    <w:rsid w:val="00FB4CAA"/>
    <w:rsid w:val="00FB57C5"/>
    <w:rsid w:val="00FB5AE3"/>
    <w:rsid w:val="00FB5B46"/>
    <w:rsid w:val="00FB5BED"/>
    <w:rsid w:val="00FB6343"/>
    <w:rsid w:val="00FB64C9"/>
    <w:rsid w:val="00FB66BF"/>
    <w:rsid w:val="00FB69F3"/>
    <w:rsid w:val="00FB6AAA"/>
    <w:rsid w:val="00FB6B50"/>
    <w:rsid w:val="00FB6DDC"/>
    <w:rsid w:val="00FB7276"/>
    <w:rsid w:val="00FB773C"/>
    <w:rsid w:val="00FB7968"/>
    <w:rsid w:val="00FB7D1C"/>
    <w:rsid w:val="00FB7FCC"/>
    <w:rsid w:val="00FC035B"/>
    <w:rsid w:val="00FC065F"/>
    <w:rsid w:val="00FC125D"/>
    <w:rsid w:val="00FC1B79"/>
    <w:rsid w:val="00FC1D4C"/>
    <w:rsid w:val="00FC1E2B"/>
    <w:rsid w:val="00FC1F4C"/>
    <w:rsid w:val="00FC2198"/>
    <w:rsid w:val="00FC21D4"/>
    <w:rsid w:val="00FC2A13"/>
    <w:rsid w:val="00FC3237"/>
    <w:rsid w:val="00FC33A6"/>
    <w:rsid w:val="00FC347C"/>
    <w:rsid w:val="00FC3CB6"/>
    <w:rsid w:val="00FC4683"/>
    <w:rsid w:val="00FC4964"/>
    <w:rsid w:val="00FC5190"/>
    <w:rsid w:val="00FC54D4"/>
    <w:rsid w:val="00FC5833"/>
    <w:rsid w:val="00FC5A66"/>
    <w:rsid w:val="00FC5BD9"/>
    <w:rsid w:val="00FC5DC2"/>
    <w:rsid w:val="00FC626A"/>
    <w:rsid w:val="00FC662A"/>
    <w:rsid w:val="00FC6658"/>
    <w:rsid w:val="00FC67BF"/>
    <w:rsid w:val="00FC6B80"/>
    <w:rsid w:val="00FC700C"/>
    <w:rsid w:val="00FC73A3"/>
    <w:rsid w:val="00FC7787"/>
    <w:rsid w:val="00FC7888"/>
    <w:rsid w:val="00FC7A6D"/>
    <w:rsid w:val="00FC7C9B"/>
    <w:rsid w:val="00FC7E16"/>
    <w:rsid w:val="00FC7F5D"/>
    <w:rsid w:val="00FD053D"/>
    <w:rsid w:val="00FD059D"/>
    <w:rsid w:val="00FD0759"/>
    <w:rsid w:val="00FD07EF"/>
    <w:rsid w:val="00FD0A14"/>
    <w:rsid w:val="00FD0EAD"/>
    <w:rsid w:val="00FD17F5"/>
    <w:rsid w:val="00FD1A8F"/>
    <w:rsid w:val="00FD1CD4"/>
    <w:rsid w:val="00FD2143"/>
    <w:rsid w:val="00FD21C3"/>
    <w:rsid w:val="00FD29D7"/>
    <w:rsid w:val="00FD2AC4"/>
    <w:rsid w:val="00FD2E06"/>
    <w:rsid w:val="00FD30EA"/>
    <w:rsid w:val="00FD36D1"/>
    <w:rsid w:val="00FD3990"/>
    <w:rsid w:val="00FD421B"/>
    <w:rsid w:val="00FD42EB"/>
    <w:rsid w:val="00FD4EFA"/>
    <w:rsid w:val="00FD5055"/>
    <w:rsid w:val="00FD5A40"/>
    <w:rsid w:val="00FD5D87"/>
    <w:rsid w:val="00FD6588"/>
    <w:rsid w:val="00FD659F"/>
    <w:rsid w:val="00FD6645"/>
    <w:rsid w:val="00FD67D3"/>
    <w:rsid w:val="00FD697E"/>
    <w:rsid w:val="00FD6C1A"/>
    <w:rsid w:val="00FD6EF0"/>
    <w:rsid w:val="00FD7566"/>
    <w:rsid w:val="00FD7F4B"/>
    <w:rsid w:val="00FE0287"/>
    <w:rsid w:val="00FE07DB"/>
    <w:rsid w:val="00FE0BB2"/>
    <w:rsid w:val="00FE0DA9"/>
    <w:rsid w:val="00FE10AC"/>
    <w:rsid w:val="00FE17F6"/>
    <w:rsid w:val="00FE1F5B"/>
    <w:rsid w:val="00FE2D9F"/>
    <w:rsid w:val="00FE2F91"/>
    <w:rsid w:val="00FE36BA"/>
    <w:rsid w:val="00FE3925"/>
    <w:rsid w:val="00FE3A09"/>
    <w:rsid w:val="00FE3C8A"/>
    <w:rsid w:val="00FE4451"/>
    <w:rsid w:val="00FE4592"/>
    <w:rsid w:val="00FE4610"/>
    <w:rsid w:val="00FE4CB0"/>
    <w:rsid w:val="00FE4CFA"/>
    <w:rsid w:val="00FE4F8D"/>
    <w:rsid w:val="00FE5053"/>
    <w:rsid w:val="00FE5090"/>
    <w:rsid w:val="00FE5325"/>
    <w:rsid w:val="00FE5395"/>
    <w:rsid w:val="00FE542A"/>
    <w:rsid w:val="00FE5459"/>
    <w:rsid w:val="00FE5AC3"/>
    <w:rsid w:val="00FE5CDD"/>
    <w:rsid w:val="00FE5CF4"/>
    <w:rsid w:val="00FE5D50"/>
    <w:rsid w:val="00FE5DB2"/>
    <w:rsid w:val="00FE6430"/>
    <w:rsid w:val="00FE6727"/>
    <w:rsid w:val="00FE680A"/>
    <w:rsid w:val="00FE682C"/>
    <w:rsid w:val="00FE6D0D"/>
    <w:rsid w:val="00FE6ECA"/>
    <w:rsid w:val="00FE756B"/>
    <w:rsid w:val="00FE7A08"/>
    <w:rsid w:val="00FF0717"/>
    <w:rsid w:val="00FF0769"/>
    <w:rsid w:val="00FF0C93"/>
    <w:rsid w:val="00FF0D25"/>
    <w:rsid w:val="00FF0D85"/>
    <w:rsid w:val="00FF1659"/>
    <w:rsid w:val="00FF16D9"/>
    <w:rsid w:val="00FF1779"/>
    <w:rsid w:val="00FF1E7B"/>
    <w:rsid w:val="00FF24D6"/>
    <w:rsid w:val="00FF25D4"/>
    <w:rsid w:val="00FF2BE6"/>
    <w:rsid w:val="00FF2C8C"/>
    <w:rsid w:val="00FF2E5C"/>
    <w:rsid w:val="00FF3080"/>
    <w:rsid w:val="00FF3240"/>
    <w:rsid w:val="00FF3548"/>
    <w:rsid w:val="00FF35B4"/>
    <w:rsid w:val="00FF35CC"/>
    <w:rsid w:val="00FF3AD7"/>
    <w:rsid w:val="00FF4256"/>
    <w:rsid w:val="00FF4C30"/>
    <w:rsid w:val="00FF4DAD"/>
    <w:rsid w:val="00FF4DDA"/>
    <w:rsid w:val="00FF549D"/>
    <w:rsid w:val="00FF54CA"/>
    <w:rsid w:val="00FF585A"/>
    <w:rsid w:val="00FF5C80"/>
    <w:rsid w:val="00FF632D"/>
    <w:rsid w:val="00FF63A4"/>
    <w:rsid w:val="00FF707B"/>
    <w:rsid w:val="00FF7208"/>
    <w:rsid w:val="00FF7D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28AA29"/>
  <w15:chartTrackingRefBased/>
  <w15:docId w15:val="{01C17D13-370A-4E64-87B8-CBCD674281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1803"/>
  </w:style>
  <w:style w:type="paragraph" w:styleId="Heading1">
    <w:name w:val="heading 1"/>
    <w:basedOn w:val="Normal"/>
    <w:next w:val="Normal"/>
    <w:link w:val="Heading1Char"/>
    <w:uiPriority w:val="9"/>
    <w:qFormat/>
    <w:rsid w:val="00C5000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7E582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CF74FA"/>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9C0516"/>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421E35"/>
    <w:pPr>
      <w:keepNext/>
      <w:keepLines/>
      <w:tabs>
        <w:tab w:val="left" w:pos="720"/>
      </w:tabs>
      <w:spacing w:before="40"/>
      <w:ind w:right="120"/>
      <w:outlineLvl w:val="4"/>
    </w:pPr>
    <w:rPr>
      <w:rFonts w:asciiTheme="majorHAnsi" w:eastAsiaTheme="majorEastAsia" w:hAnsiTheme="majorHAnsi" w:cstheme="majorBidi"/>
      <w:noProof/>
      <w:color w:val="2F5496" w:themeColor="accent1" w:themeShade="BF"/>
      <w:sz w:val="28"/>
      <w:szCs w:val="28"/>
    </w:rPr>
  </w:style>
  <w:style w:type="paragraph" w:styleId="Heading9">
    <w:name w:val="heading 9"/>
    <w:basedOn w:val="Normal"/>
    <w:next w:val="Normal"/>
    <w:link w:val="Heading9Char"/>
    <w:uiPriority w:val="9"/>
    <w:semiHidden/>
    <w:unhideWhenUsed/>
    <w:qFormat/>
    <w:rsid w:val="001B262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0211"/>
    <w:pPr>
      <w:tabs>
        <w:tab w:val="center" w:pos="4680"/>
        <w:tab w:val="right" w:pos="9360"/>
      </w:tabs>
    </w:pPr>
  </w:style>
  <w:style w:type="character" w:customStyle="1" w:styleId="HeaderChar">
    <w:name w:val="Header Char"/>
    <w:basedOn w:val="DefaultParagraphFont"/>
    <w:link w:val="Header"/>
    <w:uiPriority w:val="99"/>
    <w:rsid w:val="00F40211"/>
  </w:style>
  <w:style w:type="paragraph" w:styleId="Footer">
    <w:name w:val="footer"/>
    <w:basedOn w:val="Normal"/>
    <w:link w:val="FooterChar"/>
    <w:uiPriority w:val="99"/>
    <w:unhideWhenUsed/>
    <w:rsid w:val="00F40211"/>
    <w:pPr>
      <w:tabs>
        <w:tab w:val="center" w:pos="4680"/>
        <w:tab w:val="right" w:pos="9360"/>
      </w:tabs>
    </w:pPr>
  </w:style>
  <w:style w:type="character" w:customStyle="1" w:styleId="FooterChar">
    <w:name w:val="Footer Char"/>
    <w:basedOn w:val="DefaultParagraphFont"/>
    <w:link w:val="Footer"/>
    <w:uiPriority w:val="99"/>
    <w:rsid w:val="00F40211"/>
  </w:style>
  <w:style w:type="table" w:styleId="TableGrid">
    <w:name w:val="Table Grid"/>
    <w:basedOn w:val="TableNormal"/>
    <w:uiPriority w:val="39"/>
    <w:rsid w:val="00F402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40211"/>
    <w:rPr>
      <w:color w:val="0563C1" w:themeColor="hyperlink"/>
      <w:u w:val="single"/>
    </w:rPr>
  </w:style>
  <w:style w:type="character" w:styleId="UnresolvedMention">
    <w:name w:val="Unresolved Mention"/>
    <w:basedOn w:val="DefaultParagraphFont"/>
    <w:uiPriority w:val="99"/>
    <w:semiHidden/>
    <w:unhideWhenUsed/>
    <w:rsid w:val="008C2611"/>
    <w:rPr>
      <w:color w:val="808080"/>
      <w:shd w:val="clear" w:color="auto" w:fill="E6E6E6"/>
    </w:rPr>
  </w:style>
  <w:style w:type="paragraph" w:styleId="ListParagraph">
    <w:name w:val="List Paragraph"/>
    <w:basedOn w:val="Normal"/>
    <w:uiPriority w:val="34"/>
    <w:qFormat/>
    <w:rsid w:val="00A9320B"/>
    <w:pPr>
      <w:ind w:left="720"/>
      <w:contextualSpacing/>
    </w:pPr>
  </w:style>
  <w:style w:type="character" w:styleId="FollowedHyperlink">
    <w:name w:val="FollowedHyperlink"/>
    <w:basedOn w:val="DefaultParagraphFont"/>
    <w:uiPriority w:val="99"/>
    <w:semiHidden/>
    <w:unhideWhenUsed/>
    <w:rsid w:val="00AE1678"/>
    <w:rPr>
      <w:color w:val="954F72" w:themeColor="followedHyperlink"/>
      <w:u w:val="single"/>
    </w:rPr>
  </w:style>
  <w:style w:type="paragraph" w:styleId="Caption">
    <w:name w:val="caption"/>
    <w:basedOn w:val="Normal"/>
    <w:next w:val="Normal"/>
    <w:uiPriority w:val="35"/>
    <w:unhideWhenUsed/>
    <w:qFormat/>
    <w:rsid w:val="00262B68"/>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262B68"/>
    <w:rPr>
      <w:sz w:val="16"/>
      <w:szCs w:val="16"/>
    </w:rPr>
  </w:style>
  <w:style w:type="paragraph" w:styleId="CommentText">
    <w:name w:val="annotation text"/>
    <w:basedOn w:val="Normal"/>
    <w:link w:val="CommentTextChar"/>
    <w:uiPriority w:val="99"/>
    <w:semiHidden/>
    <w:unhideWhenUsed/>
    <w:rsid w:val="00262B68"/>
    <w:rPr>
      <w:sz w:val="20"/>
      <w:szCs w:val="20"/>
    </w:rPr>
  </w:style>
  <w:style w:type="character" w:customStyle="1" w:styleId="CommentTextChar">
    <w:name w:val="Comment Text Char"/>
    <w:basedOn w:val="DefaultParagraphFont"/>
    <w:link w:val="CommentText"/>
    <w:uiPriority w:val="99"/>
    <w:semiHidden/>
    <w:rsid w:val="00262B68"/>
    <w:rPr>
      <w:sz w:val="20"/>
      <w:szCs w:val="20"/>
    </w:rPr>
  </w:style>
  <w:style w:type="paragraph" w:styleId="CommentSubject">
    <w:name w:val="annotation subject"/>
    <w:basedOn w:val="CommentText"/>
    <w:next w:val="CommentText"/>
    <w:link w:val="CommentSubjectChar"/>
    <w:uiPriority w:val="99"/>
    <w:semiHidden/>
    <w:unhideWhenUsed/>
    <w:rsid w:val="00262B68"/>
    <w:rPr>
      <w:b/>
      <w:bCs/>
    </w:rPr>
  </w:style>
  <w:style w:type="character" w:customStyle="1" w:styleId="CommentSubjectChar">
    <w:name w:val="Comment Subject Char"/>
    <w:basedOn w:val="CommentTextChar"/>
    <w:link w:val="CommentSubject"/>
    <w:uiPriority w:val="99"/>
    <w:semiHidden/>
    <w:rsid w:val="00262B68"/>
    <w:rPr>
      <w:b/>
      <w:bCs/>
      <w:sz w:val="20"/>
      <w:szCs w:val="20"/>
    </w:rPr>
  </w:style>
  <w:style w:type="paragraph" w:styleId="BalloonText">
    <w:name w:val="Balloon Text"/>
    <w:basedOn w:val="Normal"/>
    <w:link w:val="BalloonTextChar"/>
    <w:uiPriority w:val="99"/>
    <w:semiHidden/>
    <w:unhideWhenUsed/>
    <w:rsid w:val="00262B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2B68"/>
    <w:rPr>
      <w:rFonts w:ascii="Segoe UI" w:hAnsi="Segoe UI" w:cs="Segoe UI"/>
      <w:sz w:val="18"/>
      <w:szCs w:val="18"/>
    </w:rPr>
  </w:style>
  <w:style w:type="character" w:customStyle="1" w:styleId="Heading3Char">
    <w:name w:val="Heading 3 Char"/>
    <w:basedOn w:val="DefaultParagraphFont"/>
    <w:link w:val="Heading3"/>
    <w:uiPriority w:val="9"/>
    <w:semiHidden/>
    <w:rsid w:val="00CF74FA"/>
    <w:rPr>
      <w:rFonts w:asciiTheme="majorHAnsi" w:eastAsiaTheme="majorEastAsia" w:hAnsiTheme="majorHAnsi" w:cstheme="majorBidi"/>
      <w:color w:val="1F3763" w:themeColor="accent1" w:themeShade="7F"/>
    </w:rPr>
  </w:style>
  <w:style w:type="paragraph" w:styleId="PlainText">
    <w:name w:val="Plain Text"/>
    <w:basedOn w:val="Normal"/>
    <w:link w:val="PlainTextChar"/>
    <w:uiPriority w:val="99"/>
    <w:semiHidden/>
    <w:unhideWhenUsed/>
    <w:rsid w:val="00DA2044"/>
    <w:rPr>
      <w:rFonts w:ascii="Consolas" w:hAnsi="Consolas" w:cs="Consolas"/>
      <w:sz w:val="21"/>
      <w:szCs w:val="21"/>
    </w:rPr>
  </w:style>
  <w:style w:type="character" w:customStyle="1" w:styleId="PlainTextChar">
    <w:name w:val="Plain Text Char"/>
    <w:basedOn w:val="DefaultParagraphFont"/>
    <w:link w:val="PlainText"/>
    <w:uiPriority w:val="99"/>
    <w:semiHidden/>
    <w:rsid w:val="00DA2044"/>
    <w:rPr>
      <w:rFonts w:ascii="Consolas" w:hAnsi="Consolas" w:cs="Consolas"/>
      <w:sz w:val="21"/>
      <w:szCs w:val="21"/>
    </w:rPr>
  </w:style>
  <w:style w:type="paragraph" w:customStyle="1" w:styleId="Default">
    <w:name w:val="Default"/>
    <w:uiPriority w:val="99"/>
    <w:rsid w:val="00501CCD"/>
    <w:pPr>
      <w:autoSpaceDE w:val="0"/>
      <w:autoSpaceDN w:val="0"/>
      <w:adjustRightInd w:val="0"/>
    </w:pPr>
    <w:rPr>
      <w:color w:val="000000"/>
    </w:rPr>
  </w:style>
  <w:style w:type="character" w:styleId="Strong">
    <w:name w:val="Strong"/>
    <w:basedOn w:val="DefaultParagraphFont"/>
    <w:uiPriority w:val="22"/>
    <w:qFormat/>
    <w:rsid w:val="00A27779"/>
    <w:rPr>
      <w:b/>
      <w:bCs/>
    </w:rPr>
  </w:style>
  <w:style w:type="paragraph" w:styleId="NoSpacing">
    <w:name w:val="No Spacing"/>
    <w:uiPriority w:val="99"/>
    <w:qFormat/>
    <w:rsid w:val="001E6E48"/>
  </w:style>
  <w:style w:type="character" w:customStyle="1" w:styleId="Heading2Char">
    <w:name w:val="Heading 2 Char"/>
    <w:basedOn w:val="DefaultParagraphFont"/>
    <w:link w:val="Heading2"/>
    <w:uiPriority w:val="9"/>
    <w:semiHidden/>
    <w:rsid w:val="007E5822"/>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C5000D"/>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623AD1"/>
    <w:pPr>
      <w:spacing w:before="100" w:beforeAutospacing="1" w:after="100" w:afterAutospacing="1"/>
    </w:pPr>
    <w:rPr>
      <w:rFonts w:eastAsia="Times New Roman"/>
    </w:rPr>
  </w:style>
  <w:style w:type="character" w:customStyle="1" w:styleId="Heading9Char">
    <w:name w:val="Heading 9 Char"/>
    <w:basedOn w:val="DefaultParagraphFont"/>
    <w:link w:val="Heading9"/>
    <w:uiPriority w:val="9"/>
    <w:semiHidden/>
    <w:rsid w:val="001B2627"/>
    <w:rPr>
      <w:rFonts w:asciiTheme="majorHAnsi" w:eastAsiaTheme="majorEastAsia" w:hAnsiTheme="majorHAnsi" w:cstheme="majorBidi"/>
      <w:i/>
      <w:iCs/>
      <w:color w:val="272727" w:themeColor="text1" w:themeTint="D8"/>
      <w:sz w:val="21"/>
      <w:szCs w:val="21"/>
    </w:rPr>
  </w:style>
  <w:style w:type="character" w:customStyle="1" w:styleId="Heading4Char">
    <w:name w:val="Heading 4 Char"/>
    <w:basedOn w:val="DefaultParagraphFont"/>
    <w:link w:val="Heading4"/>
    <w:uiPriority w:val="9"/>
    <w:semiHidden/>
    <w:rsid w:val="009C0516"/>
    <w:rPr>
      <w:rFonts w:asciiTheme="majorHAnsi" w:eastAsiaTheme="majorEastAsia" w:hAnsiTheme="majorHAnsi" w:cstheme="majorBidi"/>
      <w:i/>
      <w:iCs/>
      <w:color w:val="2F5496" w:themeColor="accent1" w:themeShade="BF"/>
    </w:rPr>
  </w:style>
  <w:style w:type="paragraph" w:styleId="BodyText">
    <w:name w:val="Body Text"/>
    <w:basedOn w:val="Normal"/>
    <w:link w:val="BodyTextChar"/>
    <w:semiHidden/>
    <w:unhideWhenUsed/>
    <w:qFormat/>
    <w:rsid w:val="00631177"/>
    <w:pPr>
      <w:widowControl w:val="0"/>
      <w:suppressAutoHyphens/>
      <w:spacing w:after="120"/>
    </w:pPr>
    <w:rPr>
      <w:rFonts w:eastAsia="Lucida Sans Unicode"/>
      <w:kern w:val="2"/>
      <w:lang w:eastAsia="ar-SA"/>
    </w:rPr>
  </w:style>
  <w:style w:type="character" w:customStyle="1" w:styleId="BodyTextChar">
    <w:name w:val="Body Text Char"/>
    <w:basedOn w:val="DefaultParagraphFont"/>
    <w:link w:val="BodyText"/>
    <w:semiHidden/>
    <w:rsid w:val="00631177"/>
    <w:rPr>
      <w:rFonts w:eastAsia="Lucida Sans Unicode"/>
      <w:kern w:val="2"/>
      <w:lang w:eastAsia="ar-SA"/>
    </w:rPr>
  </w:style>
  <w:style w:type="paragraph" w:customStyle="1" w:styleId="TableContents">
    <w:name w:val="Table Contents"/>
    <w:basedOn w:val="Normal"/>
    <w:rsid w:val="00631177"/>
    <w:pPr>
      <w:widowControl w:val="0"/>
      <w:suppressLineNumbers/>
      <w:suppressAutoHyphens/>
    </w:pPr>
    <w:rPr>
      <w:rFonts w:eastAsia="Lucida Sans Unicode"/>
      <w:kern w:val="2"/>
      <w:lang w:eastAsia="ar-SA"/>
    </w:rPr>
  </w:style>
  <w:style w:type="paragraph" w:styleId="HTMLPreformatted">
    <w:name w:val="HTML Preformatted"/>
    <w:basedOn w:val="Normal"/>
    <w:link w:val="HTMLPreformattedChar"/>
    <w:uiPriority w:val="99"/>
    <w:semiHidden/>
    <w:unhideWhenUsed/>
    <w:rsid w:val="00955778"/>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55778"/>
    <w:rPr>
      <w:rFonts w:ascii="Consolas" w:hAnsi="Consolas"/>
      <w:sz w:val="20"/>
      <w:szCs w:val="20"/>
    </w:rPr>
  </w:style>
  <w:style w:type="numbering" w:customStyle="1" w:styleId="WW8Num2">
    <w:name w:val="WW8Num2"/>
    <w:rsid w:val="00226D82"/>
  </w:style>
  <w:style w:type="numbering" w:customStyle="1" w:styleId="NoList1">
    <w:name w:val="No List1"/>
    <w:next w:val="NoList"/>
    <w:uiPriority w:val="99"/>
    <w:semiHidden/>
    <w:unhideWhenUsed/>
    <w:rsid w:val="00ED1CE5"/>
  </w:style>
  <w:style w:type="numbering" w:customStyle="1" w:styleId="NoList2">
    <w:name w:val="No List2"/>
    <w:next w:val="NoList"/>
    <w:uiPriority w:val="99"/>
    <w:semiHidden/>
    <w:unhideWhenUsed/>
    <w:rsid w:val="00CE3107"/>
  </w:style>
  <w:style w:type="numbering" w:customStyle="1" w:styleId="NoList3">
    <w:name w:val="No List3"/>
    <w:next w:val="NoList"/>
    <w:uiPriority w:val="99"/>
    <w:semiHidden/>
    <w:unhideWhenUsed/>
    <w:rsid w:val="00B647B7"/>
  </w:style>
  <w:style w:type="numbering" w:customStyle="1" w:styleId="NoList11">
    <w:name w:val="No List11"/>
    <w:next w:val="NoList"/>
    <w:uiPriority w:val="99"/>
    <w:semiHidden/>
    <w:unhideWhenUsed/>
    <w:rsid w:val="00B647B7"/>
  </w:style>
  <w:style w:type="numbering" w:customStyle="1" w:styleId="WW8Num21">
    <w:name w:val="WW8Num21"/>
    <w:rsid w:val="00B647B7"/>
  </w:style>
  <w:style w:type="numbering" w:customStyle="1" w:styleId="NoList111">
    <w:name w:val="No List111"/>
    <w:next w:val="NoList"/>
    <w:uiPriority w:val="99"/>
    <w:semiHidden/>
    <w:unhideWhenUsed/>
    <w:rsid w:val="00B647B7"/>
  </w:style>
  <w:style w:type="numbering" w:customStyle="1" w:styleId="NoList21">
    <w:name w:val="No List21"/>
    <w:next w:val="NoList"/>
    <w:uiPriority w:val="99"/>
    <w:semiHidden/>
    <w:unhideWhenUsed/>
    <w:rsid w:val="00B647B7"/>
  </w:style>
  <w:style w:type="numbering" w:customStyle="1" w:styleId="NoList4">
    <w:name w:val="No List4"/>
    <w:next w:val="NoList"/>
    <w:uiPriority w:val="99"/>
    <w:semiHidden/>
    <w:unhideWhenUsed/>
    <w:rsid w:val="00AE1160"/>
  </w:style>
  <w:style w:type="numbering" w:customStyle="1" w:styleId="NoList12">
    <w:name w:val="No List12"/>
    <w:next w:val="NoList"/>
    <w:uiPriority w:val="99"/>
    <w:semiHidden/>
    <w:unhideWhenUsed/>
    <w:rsid w:val="00AE1160"/>
  </w:style>
  <w:style w:type="numbering" w:customStyle="1" w:styleId="WW8Num22">
    <w:name w:val="WW8Num22"/>
    <w:rsid w:val="00AE1160"/>
    <w:pPr>
      <w:numPr>
        <w:numId w:val="1"/>
      </w:numPr>
    </w:pPr>
  </w:style>
  <w:style w:type="numbering" w:customStyle="1" w:styleId="NoList112">
    <w:name w:val="No List112"/>
    <w:next w:val="NoList"/>
    <w:uiPriority w:val="99"/>
    <w:semiHidden/>
    <w:unhideWhenUsed/>
    <w:rsid w:val="00AE1160"/>
  </w:style>
  <w:style w:type="numbering" w:customStyle="1" w:styleId="NoList22">
    <w:name w:val="No List22"/>
    <w:next w:val="NoList"/>
    <w:uiPriority w:val="99"/>
    <w:semiHidden/>
    <w:unhideWhenUsed/>
    <w:rsid w:val="00AE1160"/>
  </w:style>
  <w:style w:type="numbering" w:customStyle="1" w:styleId="NoList31">
    <w:name w:val="No List31"/>
    <w:next w:val="NoList"/>
    <w:uiPriority w:val="99"/>
    <w:semiHidden/>
    <w:unhideWhenUsed/>
    <w:rsid w:val="00AE1160"/>
  </w:style>
  <w:style w:type="numbering" w:customStyle="1" w:styleId="WW8Num211">
    <w:name w:val="WW8Num211"/>
    <w:rsid w:val="00AE1160"/>
  </w:style>
  <w:style w:type="numbering" w:customStyle="1" w:styleId="NoList121">
    <w:name w:val="No List121"/>
    <w:next w:val="NoList"/>
    <w:uiPriority w:val="99"/>
    <w:semiHidden/>
    <w:unhideWhenUsed/>
    <w:rsid w:val="00AE1160"/>
  </w:style>
  <w:style w:type="numbering" w:customStyle="1" w:styleId="NoList211">
    <w:name w:val="No List211"/>
    <w:next w:val="NoList"/>
    <w:uiPriority w:val="99"/>
    <w:semiHidden/>
    <w:unhideWhenUsed/>
    <w:rsid w:val="00AE1160"/>
  </w:style>
  <w:style w:type="numbering" w:customStyle="1" w:styleId="NoList311">
    <w:name w:val="No List311"/>
    <w:next w:val="NoList"/>
    <w:uiPriority w:val="99"/>
    <w:semiHidden/>
    <w:unhideWhenUsed/>
    <w:rsid w:val="00AE1160"/>
  </w:style>
  <w:style w:type="numbering" w:customStyle="1" w:styleId="NoList1111">
    <w:name w:val="No List1111"/>
    <w:next w:val="NoList"/>
    <w:uiPriority w:val="99"/>
    <w:semiHidden/>
    <w:unhideWhenUsed/>
    <w:rsid w:val="00AE1160"/>
  </w:style>
  <w:style w:type="numbering" w:customStyle="1" w:styleId="WW8Num2111">
    <w:name w:val="WW8Num2111"/>
    <w:rsid w:val="00AE1160"/>
  </w:style>
  <w:style w:type="numbering" w:customStyle="1" w:styleId="NoList11111">
    <w:name w:val="No List11111"/>
    <w:next w:val="NoList"/>
    <w:uiPriority w:val="99"/>
    <w:semiHidden/>
    <w:unhideWhenUsed/>
    <w:rsid w:val="00AE1160"/>
  </w:style>
  <w:style w:type="numbering" w:customStyle="1" w:styleId="NoList2111">
    <w:name w:val="No List2111"/>
    <w:next w:val="NoList"/>
    <w:uiPriority w:val="99"/>
    <w:semiHidden/>
    <w:unhideWhenUsed/>
    <w:rsid w:val="00AE1160"/>
  </w:style>
  <w:style w:type="numbering" w:customStyle="1" w:styleId="NoList5">
    <w:name w:val="No List5"/>
    <w:next w:val="NoList"/>
    <w:uiPriority w:val="99"/>
    <w:semiHidden/>
    <w:unhideWhenUsed/>
    <w:rsid w:val="00C32011"/>
  </w:style>
  <w:style w:type="numbering" w:customStyle="1" w:styleId="NoList13">
    <w:name w:val="No List13"/>
    <w:next w:val="NoList"/>
    <w:uiPriority w:val="99"/>
    <w:semiHidden/>
    <w:unhideWhenUsed/>
    <w:rsid w:val="00C32011"/>
  </w:style>
  <w:style w:type="numbering" w:customStyle="1" w:styleId="WW8Num23">
    <w:name w:val="WW8Num23"/>
    <w:rsid w:val="00C32011"/>
  </w:style>
  <w:style w:type="numbering" w:customStyle="1" w:styleId="NoList113">
    <w:name w:val="No List113"/>
    <w:next w:val="NoList"/>
    <w:uiPriority w:val="99"/>
    <w:semiHidden/>
    <w:unhideWhenUsed/>
    <w:rsid w:val="00C32011"/>
  </w:style>
  <w:style w:type="numbering" w:customStyle="1" w:styleId="NoList23">
    <w:name w:val="No List23"/>
    <w:next w:val="NoList"/>
    <w:uiPriority w:val="99"/>
    <w:semiHidden/>
    <w:unhideWhenUsed/>
    <w:rsid w:val="00C32011"/>
  </w:style>
  <w:style w:type="numbering" w:customStyle="1" w:styleId="NoList32">
    <w:name w:val="No List32"/>
    <w:next w:val="NoList"/>
    <w:uiPriority w:val="99"/>
    <w:semiHidden/>
    <w:unhideWhenUsed/>
    <w:rsid w:val="00C32011"/>
  </w:style>
  <w:style w:type="numbering" w:customStyle="1" w:styleId="WW8Num212">
    <w:name w:val="WW8Num212"/>
    <w:rsid w:val="00C32011"/>
  </w:style>
  <w:style w:type="numbering" w:customStyle="1" w:styleId="NoList122">
    <w:name w:val="No List122"/>
    <w:next w:val="NoList"/>
    <w:uiPriority w:val="99"/>
    <w:semiHidden/>
    <w:unhideWhenUsed/>
    <w:rsid w:val="00C32011"/>
  </w:style>
  <w:style w:type="numbering" w:customStyle="1" w:styleId="NoList212">
    <w:name w:val="No List212"/>
    <w:next w:val="NoList"/>
    <w:uiPriority w:val="99"/>
    <w:semiHidden/>
    <w:unhideWhenUsed/>
    <w:rsid w:val="00C32011"/>
  </w:style>
  <w:style w:type="numbering" w:customStyle="1" w:styleId="NoList312">
    <w:name w:val="No List312"/>
    <w:next w:val="NoList"/>
    <w:uiPriority w:val="99"/>
    <w:semiHidden/>
    <w:unhideWhenUsed/>
    <w:rsid w:val="00C32011"/>
  </w:style>
  <w:style w:type="numbering" w:customStyle="1" w:styleId="NoList1112">
    <w:name w:val="No List1112"/>
    <w:next w:val="NoList"/>
    <w:uiPriority w:val="99"/>
    <w:semiHidden/>
    <w:unhideWhenUsed/>
    <w:rsid w:val="00C32011"/>
  </w:style>
  <w:style w:type="numbering" w:customStyle="1" w:styleId="WW8Num2112">
    <w:name w:val="WW8Num2112"/>
    <w:rsid w:val="00C32011"/>
  </w:style>
  <w:style w:type="numbering" w:customStyle="1" w:styleId="NoList11112">
    <w:name w:val="No List11112"/>
    <w:next w:val="NoList"/>
    <w:uiPriority w:val="99"/>
    <w:semiHidden/>
    <w:unhideWhenUsed/>
    <w:rsid w:val="00C32011"/>
  </w:style>
  <w:style w:type="numbering" w:customStyle="1" w:styleId="NoList2112">
    <w:name w:val="No List2112"/>
    <w:next w:val="NoList"/>
    <w:uiPriority w:val="99"/>
    <w:semiHidden/>
    <w:unhideWhenUsed/>
    <w:rsid w:val="00C32011"/>
  </w:style>
  <w:style w:type="character" w:customStyle="1" w:styleId="Heading5Char">
    <w:name w:val="Heading 5 Char"/>
    <w:basedOn w:val="DefaultParagraphFont"/>
    <w:link w:val="Heading5"/>
    <w:uiPriority w:val="9"/>
    <w:semiHidden/>
    <w:rsid w:val="00421E35"/>
    <w:rPr>
      <w:rFonts w:asciiTheme="majorHAnsi" w:eastAsiaTheme="majorEastAsia" w:hAnsiTheme="majorHAnsi" w:cstheme="majorBidi"/>
      <w:noProof/>
      <w:color w:val="2F5496" w:themeColor="accent1" w:themeShade="BF"/>
      <w:sz w:val="28"/>
      <w:szCs w:val="28"/>
    </w:rPr>
  </w:style>
  <w:style w:type="numbering" w:customStyle="1" w:styleId="NoList6">
    <w:name w:val="No List6"/>
    <w:next w:val="NoList"/>
    <w:uiPriority w:val="99"/>
    <w:semiHidden/>
    <w:unhideWhenUsed/>
    <w:rsid w:val="00421E35"/>
  </w:style>
  <w:style w:type="numbering" w:customStyle="1" w:styleId="NoList14">
    <w:name w:val="No List14"/>
    <w:next w:val="NoList"/>
    <w:uiPriority w:val="99"/>
    <w:semiHidden/>
    <w:unhideWhenUsed/>
    <w:rsid w:val="00421E35"/>
  </w:style>
  <w:style w:type="numbering" w:customStyle="1" w:styleId="WW8Num24">
    <w:name w:val="WW8Num24"/>
    <w:rsid w:val="00421E35"/>
  </w:style>
  <w:style w:type="numbering" w:customStyle="1" w:styleId="NoList114">
    <w:name w:val="No List114"/>
    <w:next w:val="NoList"/>
    <w:uiPriority w:val="99"/>
    <w:semiHidden/>
    <w:unhideWhenUsed/>
    <w:rsid w:val="00421E35"/>
  </w:style>
  <w:style w:type="numbering" w:customStyle="1" w:styleId="NoList24">
    <w:name w:val="No List24"/>
    <w:next w:val="NoList"/>
    <w:uiPriority w:val="99"/>
    <w:semiHidden/>
    <w:unhideWhenUsed/>
    <w:rsid w:val="00421E35"/>
  </w:style>
  <w:style w:type="numbering" w:customStyle="1" w:styleId="NoList33">
    <w:name w:val="No List33"/>
    <w:next w:val="NoList"/>
    <w:uiPriority w:val="99"/>
    <w:semiHidden/>
    <w:unhideWhenUsed/>
    <w:rsid w:val="00421E35"/>
  </w:style>
  <w:style w:type="numbering" w:customStyle="1" w:styleId="WW8Num213">
    <w:name w:val="WW8Num213"/>
    <w:rsid w:val="00421E35"/>
  </w:style>
  <w:style w:type="numbering" w:customStyle="1" w:styleId="NoList123">
    <w:name w:val="No List123"/>
    <w:next w:val="NoList"/>
    <w:uiPriority w:val="99"/>
    <w:semiHidden/>
    <w:unhideWhenUsed/>
    <w:rsid w:val="00421E35"/>
  </w:style>
  <w:style w:type="numbering" w:customStyle="1" w:styleId="NoList213">
    <w:name w:val="No List213"/>
    <w:next w:val="NoList"/>
    <w:uiPriority w:val="99"/>
    <w:semiHidden/>
    <w:unhideWhenUsed/>
    <w:rsid w:val="00421E35"/>
  </w:style>
  <w:style w:type="numbering" w:customStyle="1" w:styleId="NoList313">
    <w:name w:val="No List313"/>
    <w:next w:val="NoList"/>
    <w:uiPriority w:val="99"/>
    <w:semiHidden/>
    <w:unhideWhenUsed/>
    <w:rsid w:val="00421E35"/>
  </w:style>
  <w:style w:type="numbering" w:customStyle="1" w:styleId="NoList1113">
    <w:name w:val="No List1113"/>
    <w:next w:val="NoList"/>
    <w:uiPriority w:val="99"/>
    <w:semiHidden/>
    <w:unhideWhenUsed/>
    <w:rsid w:val="00421E35"/>
  </w:style>
  <w:style w:type="numbering" w:customStyle="1" w:styleId="WW8Num2113">
    <w:name w:val="WW8Num2113"/>
    <w:rsid w:val="00421E35"/>
  </w:style>
  <w:style w:type="numbering" w:customStyle="1" w:styleId="NoList11113">
    <w:name w:val="No List11113"/>
    <w:next w:val="NoList"/>
    <w:uiPriority w:val="99"/>
    <w:semiHidden/>
    <w:unhideWhenUsed/>
    <w:rsid w:val="00421E35"/>
  </w:style>
  <w:style w:type="numbering" w:customStyle="1" w:styleId="NoList2113">
    <w:name w:val="No List2113"/>
    <w:next w:val="NoList"/>
    <w:uiPriority w:val="99"/>
    <w:semiHidden/>
    <w:unhideWhenUsed/>
    <w:rsid w:val="00421E35"/>
  </w:style>
  <w:style w:type="numbering" w:customStyle="1" w:styleId="NoList41">
    <w:name w:val="No List41"/>
    <w:next w:val="NoList"/>
    <w:uiPriority w:val="99"/>
    <w:semiHidden/>
    <w:unhideWhenUsed/>
    <w:rsid w:val="00421E35"/>
  </w:style>
  <w:style w:type="numbering" w:customStyle="1" w:styleId="WW8Num221">
    <w:name w:val="WW8Num221"/>
    <w:rsid w:val="00421E35"/>
  </w:style>
  <w:style w:type="numbering" w:customStyle="1" w:styleId="NoList131">
    <w:name w:val="No List131"/>
    <w:next w:val="NoList"/>
    <w:uiPriority w:val="99"/>
    <w:semiHidden/>
    <w:unhideWhenUsed/>
    <w:rsid w:val="00421E35"/>
  </w:style>
  <w:style w:type="numbering" w:customStyle="1" w:styleId="NoList221">
    <w:name w:val="No List221"/>
    <w:next w:val="NoList"/>
    <w:uiPriority w:val="99"/>
    <w:semiHidden/>
    <w:unhideWhenUsed/>
    <w:rsid w:val="00421E35"/>
  </w:style>
  <w:style w:type="numbering" w:customStyle="1" w:styleId="NoList321">
    <w:name w:val="No List321"/>
    <w:next w:val="NoList"/>
    <w:uiPriority w:val="99"/>
    <w:semiHidden/>
    <w:unhideWhenUsed/>
    <w:rsid w:val="00421E35"/>
  </w:style>
  <w:style w:type="numbering" w:customStyle="1" w:styleId="NoList1121">
    <w:name w:val="No List1121"/>
    <w:next w:val="NoList"/>
    <w:uiPriority w:val="99"/>
    <w:semiHidden/>
    <w:unhideWhenUsed/>
    <w:rsid w:val="00421E35"/>
  </w:style>
  <w:style w:type="numbering" w:customStyle="1" w:styleId="WW8Num2121">
    <w:name w:val="WW8Num2121"/>
    <w:rsid w:val="00421E35"/>
  </w:style>
  <w:style w:type="numbering" w:customStyle="1" w:styleId="NoList11121">
    <w:name w:val="No List11121"/>
    <w:next w:val="NoList"/>
    <w:uiPriority w:val="99"/>
    <w:semiHidden/>
    <w:unhideWhenUsed/>
    <w:rsid w:val="00421E35"/>
  </w:style>
  <w:style w:type="numbering" w:customStyle="1" w:styleId="NoList2121">
    <w:name w:val="No List2121"/>
    <w:next w:val="NoList"/>
    <w:uiPriority w:val="99"/>
    <w:semiHidden/>
    <w:unhideWhenUsed/>
    <w:rsid w:val="00421E35"/>
  </w:style>
  <w:style w:type="numbering" w:customStyle="1" w:styleId="NoList411">
    <w:name w:val="No List411"/>
    <w:next w:val="NoList"/>
    <w:uiPriority w:val="99"/>
    <w:semiHidden/>
    <w:unhideWhenUsed/>
    <w:rsid w:val="00421E35"/>
  </w:style>
  <w:style w:type="numbering" w:customStyle="1" w:styleId="NoList1211">
    <w:name w:val="No List1211"/>
    <w:next w:val="NoList"/>
    <w:uiPriority w:val="99"/>
    <w:semiHidden/>
    <w:unhideWhenUsed/>
    <w:rsid w:val="00421E35"/>
  </w:style>
  <w:style w:type="numbering" w:customStyle="1" w:styleId="WW8Num2211">
    <w:name w:val="WW8Num2211"/>
    <w:rsid w:val="00421E35"/>
  </w:style>
  <w:style w:type="numbering" w:customStyle="1" w:styleId="NoList11211">
    <w:name w:val="No List11211"/>
    <w:next w:val="NoList"/>
    <w:uiPriority w:val="99"/>
    <w:semiHidden/>
    <w:unhideWhenUsed/>
    <w:rsid w:val="00421E35"/>
  </w:style>
  <w:style w:type="numbering" w:customStyle="1" w:styleId="NoList2211">
    <w:name w:val="No List2211"/>
    <w:next w:val="NoList"/>
    <w:uiPriority w:val="99"/>
    <w:semiHidden/>
    <w:unhideWhenUsed/>
    <w:rsid w:val="00421E35"/>
  </w:style>
  <w:style w:type="numbering" w:customStyle="1" w:styleId="NoList3111">
    <w:name w:val="No List3111"/>
    <w:next w:val="NoList"/>
    <w:uiPriority w:val="99"/>
    <w:semiHidden/>
    <w:unhideWhenUsed/>
    <w:rsid w:val="00421E35"/>
  </w:style>
  <w:style w:type="numbering" w:customStyle="1" w:styleId="WW8Num21111">
    <w:name w:val="WW8Num21111"/>
    <w:rsid w:val="00421E35"/>
  </w:style>
  <w:style w:type="numbering" w:customStyle="1" w:styleId="NoList12111">
    <w:name w:val="No List12111"/>
    <w:next w:val="NoList"/>
    <w:uiPriority w:val="99"/>
    <w:semiHidden/>
    <w:unhideWhenUsed/>
    <w:rsid w:val="00421E35"/>
  </w:style>
  <w:style w:type="numbering" w:customStyle="1" w:styleId="NoList21111">
    <w:name w:val="No List21111"/>
    <w:next w:val="NoList"/>
    <w:uiPriority w:val="99"/>
    <w:semiHidden/>
    <w:unhideWhenUsed/>
    <w:rsid w:val="00421E35"/>
  </w:style>
  <w:style w:type="numbering" w:customStyle="1" w:styleId="NoList31111">
    <w:name w:val="No List31111"/>
    <w:next w:val="NoList"/>
    <w:uiPriority w:val="99"/>
    <w:semiHidden/>
    <w:unhideWhenUsed/>
    <w:rsid w:val="00421E35"/>
  </w:style>
  <w:style w:type="numbering" w:customStyle="1" w:styleId="NoList111111">
    <w:name w:val="No List111111"/>
    <w:next w:val="NoList"/>
    <w:uiPriority w:val="99"/>
    <w:semiHidden/>
    <w:unhideWhenUsed/>
    <w:rsid w:val="00421E35"/>
  </w:style>
  <w:style w:type="numbering" w:customStyle="1" w:styleId="WW8Num211111">
    <w:name w:val="WW8Num211111"/>
    <w:rsid w:val="00421E35"/>
  </w:style>
  <w:style w:type="numbering" w:customStyle="1" w:styleId="NoList1111111">
    <w:name w:val="No List1111111"/>
    <w:next w:val="NoList"/>
    <w:uiPriority w:val="99"/>
    <w:semiHidden/>
    <w:unhideWhenUsed/>
    <w:rsid w:val="00421E35"/>
  </w:style>
  <w:style w:type="numbering" w:customStyle="1" w:styleId="NoList211111">
    <w:name w:val="No List211111"/>
    <w:next w:val="NoList"/>
    <w:uiPriority w:val="99"/>
    <w:semiHidden/>
    <w:unhideWhenUsed/>
    <w:rsid w:val="00421E35"/>
  </w:style>
  <w:style w:type="numbering" w:customStyle="1" w:styleId="NoList51">
    <w:name w:val="No List51"/>
    <w:next w:val="NoList"/>
    <w:uiPriority w:val="99"/>
    <w:semiHidden/>
    <w:unhideWhenUsed/>
    <w:rsid w:val="00421E35"/>
  </w:style>
  <w:style w:type="numbering" w:customStyle="1" w:styleId="NoList1311">
    <w:name w:val="No List1311"/>
    <w:next w:val="NoList"/>
    <w:uiPriority w:val="99"/>
    <w:semiHidden/>
    <w:unhideWhenUsed/>
    <w:rsid w:val="00421E35"/>
  </w:style>
  <w:style w:type="numbering" w:customStyle="1" w:styleId="WW8Num231">
    <w:name w:val="WW8Num231"/>
    <w:rsid w:val="00421E35"/>
  </w:style>
  <w:style w:type="numbering" w:customStyle="1" w:styleId="NoList1131">
    <w:name w:val="No List1131"/>
    <w:next w:val="NoList"/>
    <w:uiPriority w:val="99"/>
    <w:semiHidden/>
    <w:unhideWhenUsed/>
    <w:rsid w:val="00421E35"/>
  </w:style>
  <w:style w:type="numbering" w:customStyle="1" w:styleId="NoList231">
    <w:name w:val="No List231"/>
    <w:next w:val="NoList"/>
    <w:uiPriority w:val="99"/>
    <w:semiHidden/>
    <w:unhideWhenUsed/>
    <w:rsid w:val="00421E35"/>
  </w:style>
  <w:style w:type="numbering" w:customStyle="1" w:styleId="NoList3211">
    <w:name w:val="No List3211"/>
    <w:next w:val="NoList"/>
    <w:uiPriority w:val="99"/>
    <w:semiHidden/>
    <w:unhideWhenUsed/>
    <w:rsid w:val="00421E35"/>
  </w:style>
  <w:style w:type="numbering" w:customStyle="1" w:styleId="WW8Num21211">
    <w:name w:val="WW8Num21211"/>
    <w:rsid w:val="00421E35"/>
  </w:style>
  <w:style w:type="numbering" w:customStyle="1" w:styleId="NoList1221">
    <w:name w:val="No List1221"/>
    <w:next w:val="NoList"/>
    <w:uiPriority w:val="99"/>
    <w:semiHidden/>
    <w:unhideWhenUsed/>
    <w:rsid w:val="00421E35"/>
  </w:style>
  <w:style w:type="numbering" w:customStyle="1" w:styleId="NoList21211">
    <w:name w:val="No List21211"/>
    <w:next w:val="NoList"/>
    <w:uiPriority w:val="99"/>
    <w:semiHidden/>
    <w:unhideWhenUsed/>
    <w:rsid w:val="00421E35"/>
  </w:style>
  <w:style w:type="numbering" w:customStyle="1" w:styleId="NoList3121">
    <w:name w:val="No List3121"/>
    <w:next w:val="NoList"/>
    <w:uiPriority w:val="99"/>
    <w:semiHidden/>
    <w:unhideWhenUsed/>
    <w:rsid w:val="00421E35"/>
  </w:style>
  <w:style w:type="numbering" w:customStyle="1" w:styleId="NoList111211">
    <w:name w:val="No List111211"/>
    <w:next w:val="NoList"/>
    <w:uiPriority w:val="99"/>
    <w:semiHidden/>
    <w:unhideWhenUsed/>
    <w:rsid w:val="00421E35"/>
  </w:style>
  <w:style w:type="numbering" w:customStyle="1" w:styleId="WW8Num21121">
    <w:name w:val="WW8Num21121"/>
    <w:rsid w:val="00421E35"/>
  </w:style>
  <w:style w:type="numbering" w:customStyle="1" w:styleId="NoList111121">
    <w:name w:val="No List111121"/>
    <w:next w:val="NoList"/>
    <w:uiPriority w:val="99"/>
    <w:semiHidden/>
    <w:unhideWhenUsed/>
    <w:rsid w:val="00421E35"/>
  </w:style>
  <w:style w:type="numbering" w:customStyle="1" w:styleId="NoList21121">
    <w:name w:val="No List21121"/>
    <w:next w:val="NoList"/>
    <w:uiPriority w:val="99"/>
    <w:semiHidden/>
    <w:unhideWhenUsed/>
    <w:rsid w:val="00421E35"/>
  </w:style>
  <w:style w:type="numbering" w:customStyle="1" w:styleId="NoList61">
    <w:name w:val="No List61"/>
    <w:next w:val="NoList"/>
    <w:uiPriority w:val="99"/>
    <w:semiHidden/>
    <w:unhideWhenUsed/>
    <w:rsid w:val="00421E35"/>
  </w:style>
  <w:style w:type="numbering" w:customStyle="1" w:styleId="WW8Num241">
    <w:name w:val="WW8Num241"/>
    <w:rsid w:val="00421E35"/>
  </w:style>
  <w:style w:type="numbering" w:customStyle="1" w:styleId="NoList141">
    <w:name w:val="No List141"/>
    <w:next w:val="NoList"/>
    <w:uiPriority w:val="99"/>
    <w:semiHidden/>
    <w:unhideWhenUsed/>
    <w:rsid w:val="00421E35"/>
  </w:style>
  <w:style w:type="numbering" w:customStyle="1" w:styleId="NoList241">
    <w:name w:val="No List241"/>
    <w:next w:val="NoList"/>
    <w:uiPriority w:val="99"/>
    <w:semiHidden/>
    <w:unhideWhenUsed/>
    <w:rsid w:val="00421E35"/>
  </w:style>
  <w:style w:type="numbering" w:customStyle="1" w:styleId="NoList331">
    <w:name w:val="No List331"/>
    <w:next w:val="NoList"/>
    <w:uiPriority w:val="99"/>
    <w:semiHidden/>
    <w:unhideWhenUsed/>
    <w:rsid w:val="00421E35"/>
  </w:style>
  <w:style w:type="numbering" w:customStyle="1" w:styleId="NoList1141">
    <w:name w:val="No List1141"/>
    <w:next w:val="NoList"/>
    <w:uiPriority w:val="99"/>
    <w:semiHidden/>
    <w:unhideWhenUsed/>
    <w:rsid w:val="00421E35"/>
  </w:style>
  <w:style w:type="numbering" w:customStyle="1" w:styleId="WW8Num2131">
    <w:name w:val="WW8Num2131"/>
    <w:rsid w:val="00421E35"/>
  </w:style>
  <w:style w:type="numbering" w:customStyle="1" w:styleId="NoList11131">
    <w:name w:val="No List11131"/>
    <w:next w:val="NoList"/>
    <w:uiPriority w:val="99"/>
    <w:semiHidden/>
    <w:unhideWhenUsed/>
    <w:rsid w:val="00421E35"/>
  </w:style>
  <w:style w:type="numbering" w:customStyle="1" w:styleId="NoList2131">
    <w:name w:val="No List2131"/>
    <w:next w:val="NoList"/>
    <w:uiPriority w:val="99"/>
    <w:semiHidden/>
    <w:unhideWhenUsed/>
    <w:rsid w:val="00421E35"/>
  </w:style>
  <w:style w:type="numbering" w:customStyle="1" w:styleId="NoList42">
    <w:name w:val="No List42"/>
    <w:next w:val="NoList"/>
    <w:uiPriority w:val="99"/>
    <w:semiHidden/>
    <w:unhideWhenUsed/>
    <w:rsid w:val="00421E35"/>
  </w:style>
  <w:style w:type="numbering" w:customStyle="1" w:styleId="NoList1231">
    <w:name w:val="No List1231"/>
    <w:next w:val="NoList"/>
    <w:uiPriority w:val="99"/>
    <w:semiHidden/>
    <w:unhideWhenUsed/>
    <w:rsid w:val="00421E35"/>
  </w:style>
  <w:style w:type="numbering" w:customStyle="1" w:styleId="WW8Num222">
    <w:name w:val="WW8Num222"/>
    <w:rsid w:val="00421E35"/>
  </w:style>
  <w:style w:type="numbering" w:customStyle="1" w:styleId="NoList1122">
    <w:name w:val="No List1122"/>
    <w:next w:val="NoList"/>
    <w:uiPriority w:val="99"/>
    <w:semiHidden/>
    <w:unhideWhenUsed/>
    <w:rsid w:val="00421E35"/>
  </w:style>
  <w:style w:type="numbering" w:customStyle="1" w:styleId="NoList222">
    <w:name w:val="No List222"/>
    <w:next w:val="NoList"/>
    <w:uiPriority w:val="99"/>
    <w:semiHidden/>
    <w:unhideWhenUsed/>
    <w:rsid w:val="00421E35"/>
  </w:style>
  <w:style w:type="numbering" w:customStyle="1" w:styleId="NoList3131">
    <w:name w:val="No List3131"/>
    <w:next w:val="NoList"/>
    <w:uiPriority w:val="99"/>
    <w:semiHidden/>
    <w:unhideWhenUsed/>
    <w:rsid w:val="00421E35"/>
  </w:style>
  <w:style w:type="numbering" w:customStyle="1" w:styleId="WW8Num21131">
    <w:name w:val="WW8Num21131"/>
    <w:rsid w:val="00421E35"/>
  </w:style>
  <w:style w:type="numbering" w:customStyle="1" w:styleId="NoList1212">
    <w:name w:val="No List1212"/>
    <w:next w:val="NoList"/>
    <w:uiPriority w:val="99"/>
    <w:semiHidden/>
    <w:unhideWhenUsed/>
    <w:rsid w:val="00421E35"/>
  </w:style>
  <w:style w:type="numbering" w:customStyle="1" w:styleId="NoList21131">
    <w:name w:val="No List21131"/>
    <w:next w:val="NoList"/>
    <w:uiPriority w:val="99"/>
    <w:semiHidden/>
    <w:unhideWhenUsed/>
    <w:rsid w:val="00421E35"/>
  </w:style>
  <w:style w:type="numbering" w:customStyle="1" w:styleId="NoList3112">
    <w:name w:val="No List3112"/>
    <w:next w:val="NoList"/>
    <w:uiPriority w:val="99"/>
    <w:semiHidden/>
    <w:unhideWhenUsed/>
    <w:rsid w:val="00421E35"/>
  </w:style>
  <w:style w:type="numbering" w:customStyle="1" w:styleId="NoList111131">
    <w:name w:val="No List111131"/>
    <w:next w:val="NoList"/>
    <w:uiPriority w:val="99"/>
    <w:semiHidden/>
    <w:unhideWhenUsed/>
    <w:rsid w:val="00421E35"/>
  </w:style>
  <w:style w:type="numbering" w:customStyle="1" w:styleId="WW8Num21112">
    <w:name w:val="WW8Num21112"/>
    <w:rsid w:val="00421E35"/>
  </w:style>
  <w:style w:type="numbering" w:customStyle="1" w:styleId="NoList111112">
    <w:name w:val="No List111112"/>
    <w:next w:val="NoList"/>
    <w:uiPriority w:val="99"/>
    <w:semiHidden/>
    <w:unhideWhenUsed/>
    <w:rsid w:val="00421E35"/>
  </w:style>
  <w:style w:type="numbering" w:customStyle="1" w:styleId="NoList21112">
    <w:name w:val="No List21112"/>
    <w:next w:val="NoList"/>
    <w:uiPriority w:val="99"/>
    <w:semiHidden/>
    <w:unhideWhenUsed/>
    <w:rsid w:val="00421E35"/>
  </w:style>
  <w:style w:type="numbering" w:customStyle="1" w:styleId="NoList511">
    <w:name w:val="No List511"/>
    <w:next w:val="NoList"/>
    <w:uiPriority w:val="99"/>
    <w:semiHidden/>
    <w:unhideWhenUsed/>
    <w:rsid w:val="00421E35"/>
  </w:style>
  <w:style w:type="numbering" w:customStyle="1" w:styleId="NoList132">
    <w:name w:val="No List132"/>
    <w:next w:val="NoList"/>
    <w:uiPriority w:val="99"/>
    <w:semiHidden/>
    <w:unhideWhenUsed/>
    <w:rsid w:val="00421E35"/>
  </w:style>
  <w:style w:type="numbering" w:customStyle="1" w:styleId="WW8Num2311">
    <w:name w:val="WW8Num2311"/>
    <w:rsid w:val="00421E35"/>
  </w:style>
  <w:style w:type="numbering" w:customStyle="1" w:styleId="NoList11311">
    <w:name w:val="No List11311"/>
    <w:next w:val="NoList"/>
    <w:uiPriority w:val="99"/>
    <w:semiHidden/>
    <w:unhideWhenUsed/>
    <w:rsid w:val="00421E35"/>
  </w:style>
  <w:style w:type="numbering" w:customStyle="1" w:styleId="NoList2311">
    <w:name w:val="No List2311"/>
    <w:next w:val="NoList"/>
    <w:uiPriority w:val="99"/>
    <w:semiHidden/>
    <w:unhideWhenUsed/>
    <w:rsid w:val="00421E35"/>
  </w:style>
  <w:style w:type="numbering" w:customStyle="1" w:styleId="NoList322">
    <w:name w:val="No List322"/>
    <w:next w:val="NoList"/>
    <w:uiPriority w:val="99"/>
    <w:semiHidden/>
    <w:unhideWhenUsed/>
    <w:rsid w:val="00421E35"/>
  </w:style>
  <w:style w:type="numbering" w:customStyle="1" w:styleId="WW8Num2122">
    <w:name w:val="WW8Num2122"/>
    <w:rsid w:val="00421E35"/>
  </w:style>
  <w:style w:type="numbering" w:customStyle="1" w:styleId="NoList12211">
    <w:name w:val="No List12211"/>
    <w:next w:val="NoList"/>
    <w:uiPriority w:val="99"/>
    <w:semiHidden/>
    <w:unhideWhenUsed/>
    <w:rsid w:val="00421E35"/>
  </w:style>
  <w:style w:type="numbering" w:customStyle="1" w:styleId="NoList2122">
    <w:name w:val="No List2122"/>
    <w:next w:val="NoList"/>
    <w:uiPriority w:val="99"/>
    <w:semiHidden/>
    <w:unhideWhenUsed/>
    <w:rsid w:val="00421E35"/>
  </w:style>
  <w:style w:type="numbering" w:customStyle="1" w:styleId="NoList31211">
    <w:name w:val="No List31211"/>
    <w:next w:val="NoList"/>
    <w:uiPriority w:val="99"/>
    <w:semiHidden/>
    <w:unhideWhenUsed/>
    <w:rsid w:val="00421E35"/>
  </w:style>
  <w:style w:type="numbering" w:customStyle="1" w:styleId="NoList11122">
    <w:name w:val="No List11122"/>
    <w:next w:val="NoList"/>
    <w:uiPriority w:val="99"/>
    <w:semiHidden/>
    <w:unhideWhenUsed/>
    <w:rsid w:val="00421E35"/>
  </w:style>
  <w:style w:type="numbering" w:customStyle="1" w:styleId="WW8Num211211">
    <w:name w:val="WW8Num211211"/>
    <w:rsid w:val="00421E35"/>
  </w:style>
  <w:style w:type="numbering" w:customStyle="1" w:styleId="NoList1111211">
    <w:name w:val="No List1111211"/>
    <w:next w:val="NoList"/>
    <w:uiPriority w:val="99"/>
    <w:semiHidden/>
    <w:unhideWhenUsed/>
    <w:rsid w:val="00421E35"/>
  </w:style>
  <w:style w:type="numbering" w:customStyle="1" w:styleId="NoList211211">
    <w:name w:val="No List211211"/>
    <w:next w:val="NoList"/>
    <w:uiPriority w:val="99"/>
    <w:semiHidden/>
    <w:unhideWhenUsed/>
    <w:rsid w:val="00421E35"/>
  </w:style>
  <w:style w:type="paragraph" w:customStyle="1" w:styleId="msonormal0">
    <w:name w:val="msonormal"/>
    <w:basedOn w:val="Normal"/>
    <w:uiPriority w:val="99"/>
    <w:rsid w:val="00421E35"/>
    <w:pPr>
      <w:tabs>
        <w:tab w:val="left" w:pos="720"/>
      </w:tabs>
      <w:spacing w:before="100" w:beforeAutospacing="1" w:after="100" w:afterAutospacing="1"/>
      <w:ind w:right="120"/>
    </w:pPr>
    <w:rPr>
      <w:rFonts w:eastAsia="Tahoma" w:cstheme="minorHAnsi"/>
      <w:noProof/>
      <w:color w:val="000000"/>
    </w:rPr>
  </w:style>
  <w:style w:type="paragraph" w:styleId="EndnoteText">
    <w:name w:val="endnote text"/>
    <w:basedOn w:val="Normal"/>
    <w:link w:val="EndnoteTextChar"/>
    <w:uiPriority w:val="99"/>
    <w:semiHidden/>
    <w:unhideWhenUsed/>
    <w:rsid w:val="00421E35"/>
    <w:pPr>
      <w:tabs>
        <w:tab w:val="left" w:pos="720"/>
      </w:tabs>
      <w:ind w:right="120"/>
    </w:pPr>
    <w:rPr>
      <w:rFonts w:eastAsia="Tahoma" w:cstheme="minorHAnsi"/>
      <w:noProof/>
      <w:sz w:val="20"/>
      <w:szCs w:val="20"/>
    </w:rPr>
  </w:style>
  <w:style w:type="character" w:customStyle="1" w:styleId="EndnoteTextChar">
    <w:name w:val="Endnote Text Char"/>
    <w:basedOn w:val="DefaultParagraphFont"/>
    <w:link w:val="EndnoteText"/>
    <w:uiPriority w:val="99"/>
    <w:semiHidden/>
    <w:rsid w:val="00421E35"/>
    <w:rPr>
      <w:rFonts w:eastAsia="Tahoma" w:cstheme="minorHAnsi"/>
      <w:noProof/>
      <w:sz w:val="20"/>
      <w:szCs w:val="20"/>
    </w:rPr>
  </w:style>
  <w:style w:type="paragraph" w:customStyle="1" w:styleId="tahoma-14">
    <w:name w:val="tahoma-14"/>
    <w:basedOn w:val="Normal"/>
    <w:uiPriority w:val="99"/>
    <w:rsid w:val="00421E35"/>
    <w:pPr>
      <w:tabs>
        <w:tab w:val="left" w:pos="720"/>
      </w:tabs>
      <w:spacing w:before="100" w:beforeAutospacing="1" w:after="100" w:afterAutospacing="1"/>
      <w:ind w:right="120"/>
    </w:pPr>
    <w:rPr>
      <w:rFonts w:eastAsia="Tahoma" w:cstheme="minorHAnsi"/>
      <w:noProof/>
      <w:color w:val="000000"/>
    </w:rPr>
  </w:style>
  <w:style w:type="paragraph" w:customStyle="1" w:styleId="pcontentleading180">
    <w:name w:val="p_content_leading_180"/>
    <w:basedOn w:val="Normal"/>
    <w:uiPriority w:val="99"/>
    <w:rsid w:val="00421E35"/>
    <w:pPr>
      <w:tabs>
        <w:tab w:val="left" w:pos="720"/>
      </w:tabs>
      <w:spacing w:before="100" w:beforeAutospacing="1" w:after="100" w:afterAutospacing="1"/>
      <w:ind w:right="120"/>
    </w:pPr>
    <w:rPr>
      <w:rFonts w:eastAsia="Tahoma" w:cstheme="minorHAnsi"/>
      <w:noProof/>
    </w:rPr>
  </w:style>
  <w:style w:type="paragraph" w:customStyle="1" w:styleId="paragraph">
    <w:name w:val="paragraph"/>
    <w:basedOn w:val="Normal"/>
    <w:uiPriority w:val="99"/>
    <w:rsid w:val="00421E35"/>
    <w:pPr>
      <w:tabs>
        <w:tab w:val="left" w:pos="720"/>
      </w:tabs>
      <w:spacing w:before="100" w:beforeAutospacing="1" w:after="100" w:afterAutospacing="1"/>
      <w:ind w:right="120"/>
    </w:pPr>
    <w:rPr>
      <w:rFonts w:eastAsia="Tahoma" w:cstheme="minorHAnsi"/>
      <w:noProof/>
    </w:rPr>
  </w:style>
  <w:style w:type="character" w:styleId="EndnoteReference">
    <w:name w:val="endnote reference"/>
    <w:semiHidden/>
    <w:unhideWhenUsed/>
    <w:rsid w:val="00421E35"/>
    <w:rPr>
      <w:vertAlign w:val="superscript"/>
    </w:rPr>
  </w:style>
  <w:style w:type="character" w:customStyle="1" w:styleId="il">
    <w:name w:val="il"/>
    <w:basedOn w:val="DefaultParagraphFont"/>
    <w:rsid w:val="00421E35"/>
  </w:style>
  <w:style w:type="character" w:customStyle="1" w:styleId="tahoma-14-boldred">
    <w:name w:val="tahoma-14-boldred"/>
    <w:basedOn w:val="DefaultParagraphFont"/>
    <w:rsid w:val="00421E35"/>
  </w:style>
  <w:style w:type="character" w:customStyle="1" w:styleId="qu">
    <w:name w:val="qu"/>
    <w:basedOn w:val="DefaultParagraphFont"/>
    <w:rsid w:val="00421E35"/>
  </w:style>
  <w:style w:type="character" w:customStyle="1" w:styleId="gd">
    <w:name w:val="gd"/>
    <w:basedOn w:val="DefaultParagraphFont"/>
    <w:rsid w:val="00421E35"/>
  </w:style>
  <w:style w:type="character" w:customStyle="1" w:styleId="go">
    <w:name w:val="go"/>
    <w:basedOn w:val="DefaultParagraphFont"/>
    <w:rsid w:val="00421E35"/>
  </w:style>
  <w:style w:type="character" w:customStyle="1" w:styleId="g3">
    <w:name w:val="g3"/>
    <w:basedOn w:val="DefaultParagraphFont"/>
    <w:rsid w:val="00421E35"/>
  </w:style>
  <w:style w:type="character" w:customStyle="1" w:styleId="hb">
    <w:name w:val="hb"/>
    <w:basedOn w:val="DefaultParagraphFont"/>
    <w:rsid w:val="00421E35"/>
  </w:style>
  <w:style w:type="character" w:customStyle="1" w:styleId="g2">
    <w:name w:val="g2"/>
    <w:basedOn w:val="DefaultParagraphFont"/>
    <w:rsid w:val="00421E35"/>
  </w:style>
  <w:style w:type="character" w:customStyle="1" w:styleId="shorttext">
    <w:name w:val="short_text"/>
    <w:basedOn w:val="DefaultParagraphFont"/>
    <w:uiPriority w:val="99"/>
    <w:rsid w:val="00421E35"/>
  </w:style>
  <w:style w:type="character" w:customStyle="1" w:styleId="normaltextrun">
    <w:name w:val="normaltextrun"/>
    <w:basedOn w:val="DefaultParagraphFont"/>
    <w:rsid w:val="00421E35"/>
  </w:style>
  <w:style w:type="character" w:customStyle="1" w:styleId="eop">
    <w:name w:val="eop"/>
    <w:basedOn w:val="DefaultParagraphFont"/>
    <w:rsid w:val="00421E35"/>
  </w:style>
  <w:style w:type="character" w:customStyle="1" w:styleId="scxw134140839">
    <w:name w:val="scxw134140839"/>
    <w:basedOn w:val="DefaultParagraphFont"/>
    <w:rsid w:val="00421E35"/>
  </w:style>
  <w:style w:type="numbering" w:customStyle="1" w:styleId="NoList7">
    <w:name w:val="No List7"/>
    <w:next w:val="NoList"/>
    <w:uiPriority w:val="99"/>
    <w:semiHidden/>
    <w:unhideWhenUsed/>
    <w:rsid w:val="00DC21B9"/>
  </w:style>
  <w:style w:type="numbering" w:customStyle="1" w:styleId="NoList15">
    <w:name w:val="No List15"/>
    <w:next w:val="NoList"/>
    <w:uiPriority w:val="99"/>
    <w:semiHidden/>
    <w:unhideWhenUsed/>
    <w:rsid w:val="00DC21B9"/>
  </w:style>
  <w:style w:type="numbering" w:customStyle="1" w:styleId="WW8Num25">
    <w:name w:val="WW8Num25"/>
    <w:rsid w:val="00DC21B9"/>
  </w:style>
  <w:style w:type="numbering" w:customStyle="1" w:styleId="NoList115">
    <w:name w:val="No List115"/>
    <w:next w:val="NoList"/>
    <w:uiPriority w:val="99"/>
    <w:semiHidden/>
    <w:unhideWhenUsed/>
    <w:rsid w:val="00DC21B9"/>
  </w:style>
  <w:style w:type="numbering" w:customStyle="1" w:styleId="NoList25">
    <w:name w:val="No List25"/>
    <w:next w:val="NoList"/>
    <w:uiPriority w:val="99"/>
    <w:semiHidden/>
    <w:unhideWhenUsed/>
    <w:rsid w:val="00DC21B9"/>
  </w:style>
  <w:style w:type="numbering" w:customStyle="1" w:styleId="NoList34">
    <w:name w:val="No List34"/>
    <w:next w:val="NoList"/>
    <w:uiPriority w:val="99"/>
    <w:semiHidden/>
    <w:unhideWhenUsed/>
    <w:rsid w:val="00DC21B9"/>
  </w:style>
  <w:style w:type="numbering" w:customStyle="1" w:styleId="WW8Num214">
    <w:name w:val="WW8Num214"/>
    <w:rsid w:val="00DC21B9"/>
  </w:style>
  <w:style w:type="numbering" w:customStyle="1" w:styleId="NoList124">
    <w:name w:val="No List124"/>
    <w:next w:val="NoList"/>
    <w:uiPriority w:val="99"/>
    <w:semiHidden/>
    <w:unhideWhenUsed/>
    <w:rsid w:val="00DC21B9"/>
  </w:style>
  <w:style w:type="numbering" w:customStyle="1" w:styleId="NoList214">
    <w:name w:val="No List214"/>
    <w:next w:val="NoList"/>
    <w:uiPriority w:val="99"/>
    <w:semiHidden/>
    <w:unhideWhenUsed/>
    <w:rsid w:val="00DC21B9"/>
  </w:style>
  <w:style w:type="numbering" w:customStyle="1" w:styleId="NoList314">
    <w:name w:val="No List314"/>
    <w:next w:val="NoList"/>
    <w:uiPriority w:val="99"/>
    <w:semiHidden/>
    <w:unhideWhenUsed/>
    <w:rsid w:val="00DC21B9"/>
  </w:style>
  <w:style w:type="numbering" w:customStyle="1" w:styleId="NoList1114">
    <w:name w:val="No List1114"/>
    <w:next w:val="NoList"/>
    <w:uiPriority w:val="99"/>
    <w:semiHidden/>
    <w:unhideWhenUsed/>
    <w:rsid w:val="00DC21B9"/>
  </w:style>
  <w:style w:type="numbering" w:customStyle="1" w:styleId="WW8Num2114">
    <w:name w:val="WW8Num2114"/>
    <w:rsid w:val="00DC21B9"/>
  </w:style>
  <w:style w:type="numbering" w:customStyle="1" w:styleId="NoList11114">
    <w:name w:val="No List11114"/>
    <w:next w:val="NoList"/>
    <w:uiPriority w:val="99"/>
    <w:semiHidden/>
    <w:unhideWhenUsed/>
    <w:rsid w:val="00DC21B9"/>
  </w:style>
  <w:style w:type="numbering" w:customStyle="1" w:styleId="NoList2114">
    <w:name w:val="No List2114"/>
    <w:next w:val="NoList"/>
    <w:uiPriority w:val="99"/>
    <w:semiHidden/>
    <w:unhideWhenUsed/>
    <w:rsid w:val="00DC21B9"/>
  </w:style>
  <w:style w:type="numbering" w:customStyle="1" w:styleId="NoList43">
    <w:name w:val="No List43"/>
    <w:next w:val="NoList"/>
    <w:uiPriority w:val="99"/>
    <w:semiHidden/>
    <w:unhideWhenUsed/>
    <w:rsid w:val="00DC21B9"/>
  </w:style>
  <w:style w:type="numbering" w:customStyle="1" w:styleId="WW8Num223">
    <w:name w:val="WW8Num223"/>
    <w:rsid w:val="00DC21B9"/>
  </w:style>
  <w:style w:type="numbering" w:customStyle="1" w:styleId="NoList133">
    <w:name w:val="No List133"/>
    <w:next w:val="NoList"/>
    <w:uiPriority w:val="99"/>
    <w:semiHidden/>
    <w:unhideWhenUsed/>
    <w:rsid w:val="00DC21B9"/>
  </w:style>
  <w:style w:type="numbering" w:customStyle="1" w:styleId="NoList223">
    <w:name w:val="No List223"/>
    <w:next w:val="NoList"/>
    <w:uiPriority w:val="99"/>
    <w:semiHidden/>
    <w:unhideWhenUsed/>
    <w:rsid w:val="00DC21B9"/>
  </w:style>
  <w:style w:type="numbering" w:customStyle="1" w:styleId="NoList323">
    <w:name w:val="No List323"/>
    <w:next w:val="NoList"/>
    <w:uiPriority w:val="99"/>
    <w:semiHidden/>
    <w:unhideWhenUsed/>
    <w:rsid w:val="00DC21B9"/>
  </w:style>
  <w:style w:type="numbering" w:customStyle="1" w:styleId="NoList1123">
    <w:name w:val="No List1123"/>
    <w:next w:val="NoList"/>
    <w:uiPriority w:val="99"/>
    <w:semiHidden/>
    <w:unhideWhenUsed/>
    <w:rsid w:val="00DC21B9"/>
  </w:style>
  <w:style w:type="numbering" w:customStyle="1" w:styleId="WW8Num2123">
    <w:name w:val="WW8Num2123"/>
    <w:rsid w:val="00DC21B9"/>
  </w:style>
  <w:style w:type="numbering" w:customStyle="1" w:styleId="NoList11123">
    <w:name w:val="No List11123"/>
    <w:next w:val="NoList"/>
    <w:uiPriority w:val="99"/>
    <w:semiHidden/>
    <w:unhideWhenUsed/>
    <w:rsid w:val="00DC21B9"/>
  </w:style>
  <w:style w:type="numbering" w:customStyle="1" w:styleId="NoList2123">
    <w:name w:val="No List2123"/>
    <w:next w:val="NoList"/>
    <w:uiPriority w:val="99"/>
    <w:semiHidden/>
    <w:unhideWhenUsed/>
    <w:rsid w:val="00DC21B9"/>
  </w:style>
  <w:style w:type="numbering" w:customStyle="1" w:styleId="NoList412">
    <w:name w:val="No List412"/>
    <w:next w:val="NoList"/>
    <w:uiPriority w:val="99"/>
    <w:semiHidden/>
    <w:unhideWhenUsed/>
    <w:rsid w:val="00DC21B9"/>
  </w:style>
  <w:style w:type="numbering" w:customStyle="1" w:styleId="NoList1213">
    <w:name w:val="No List1213"/>
    <w:next w:val="NoList"/>
    <w:uiPriority w:val="99"/>
    <w:semiHidden/>
    <w:unhideWhenUsed/>
    <w:rsid w:val="00DC21B9"/>
  </w:style>
  <w:style w:type="numbering" w:customStyle="1" w:styleId="WW8Num2212">
    <w:name w:val="WW8Num2212"/>
    <w:rsid w:val="00DC21B9"/>
  </w:style>
  <w:style w:type="numbering" w:customStyle="1" w:styleId="NoList11212">
    <w:name w:val="No List11212"/>
    <w:next w:val="NoList"/>
    <w:uiPriority w:val="99"/>
    <w:semiHidden/>
    <w:unhideWhenUsed/>
    <w:rsid w:val="00DC21B9"/>
  </w:style>
  <w:style w:type="numbering" w:customStyle="1" w:styleId="NoList2212">
    <w:name w:val="No List2212"/>
    <w:next w:val="NoList"/>
    <w:uiPriority w:val="99"/>
    <w:semiHidden/>
    <w:unhideWhenUsed/>
    <w:rsid w:val="00DC21B9"/>
  </w:style>
  <w:style w:type="numbering" w:customStyle="1" w:styleId="NoList3113">
    <w:name w:val="No List3113"/>
    <w:next w:val="NoList"/>
    <w:uiPriority w:val="99"/>
    <w:semiHidden/>
    <w:unhideWhenUsed/>
    <w:rsid w:val="00DC21B9"/>
  </w:style>
  <w:style w:type="numbering" w:customStyle="1" w:styleId="WW8Num21113">
    <w:name w:val="WW8Num21113"/>
    <w:rsid w:val="00DC21B9"/>
  </w:style>
  <w:style w:type="numbering" w:customStyle="1" w:styleId="NoList12112">
    <w:name w:val="No List12112"/>
    <w:next w:val="NoList"/>
    <w:uiPriority w:val="99"/>
    <w:semiHidden/>
    <w:unhideWhenUsed/>
    <w:rsid w:val="00DC21B9"/>
  </w:style>
  <w:style w:type="numbering" w:customStyle="1" w:styleId="NoList21113">
    <w:name w:val="No List21113"/>
    <w:next w:val="NoList"/>
    <w:uiPriority w:val="99"/>
    <w:semiHidden/>
    <w:unhideWhenUsed/>
    <w:rsid w:val="00DC21B9"/>
  </w:style>
  <w:style w:type="numbering" w:customStyle="1" w:styleId="NoList31112">
    <w:name w:val="No List31112"/>
    <w:next w:val="NoList"/>
    <w:uiPriority w:val="99"/>
    <w:semiHidden/>
    <w:unhideWhenUsed/>
    <w:rsid w:val="00DC21B9"/>
  </w:style>
  <w:style w:type="numbering" w:customStyle="1" w:styleId="NoList111113">
    <w:name w:val="No List111113"/>
    <w:next w:val="NoList"/>
    <w:uiPriority w:val="99"/>
    <w:semiHidden/>
    <w:unhideWhenUsed/>
    <w:rsid w:val="00DC21B9"/>
  </w:style>
  <w:style w:type="numbering" w:customStyle="1" w:styleId="WW8Num211112">
    <w:name w:val="WW8Num211112"/>
    <w:rsid w:val="00DC21B9"/>
  </w:style>
  <w:style w:type="numbering" w:customStyle="1" w:styleId="NoList1111112">
    <w:name w:val="No List1111112"/>
    <w:next w:val="NoList"/>
    <w:uiPriority w:val="99"/>
    <w:semiHidden/>
    <w:unhideWhenUsed/>
    <w:rsid w:val="00DC21B9"/>
  </w:style>
  <w:style w:type="numbering" w:customStyle="1" w:styleId="NoList211112">
    <w:name w:val="No List211112"/>
    <w:next w:val="NoList"/>
    <w:uiPriority w:val="99"/>
    <w:semiHidden/>
    <w:unhideWhenUsed/>
    <w:rsid w:val="00DC21B9"/>
  </w:style>
  <w:style w:type="numbering" w:customStyle="1" w:styleId="NoList52">
    <w:name w:val="No List52"/>
    <w:next w:val="NoList"/>
    <w:uiPriority w:val="99"/>
    <w:semiHidden/>
    <w:unhideWhenUsed/>
    <w:rsid w:val="00DC21B9"/>
  </w:style>
  <w:style w:type="numbering" w:customStyle="1" w:styleId="NoList1312">
    <w:name w:val="No List1312"/>
    <w:next w:val="NoList"/>
    <w:uiPriority w:val="99"/>
    <w:semiHidden/>
    <w:unhideWhenUsed/>
    <w:rsid w:val="00DC21B9"/>
  </w:style>
  <w:style w:type="numbering" w:customStyle="1" w:styleId="WW8Num232">
    <w:name w:val="WW8Num232"/>
    <w:rsid w:val="00DC21B9"/>
  </w:style>
  <w:style w:type="numbering" w:customStyle="1" w:styleId="NoList1132">
    <w:name w:val="No List1132"/>
    <w:next w:val="NoList"/>
    <w:uiPriority w:val="99"/>
    <w:semiHidden/>
    <w:unhideWhenUsed/>
    <w:rsid w:val="00DC21B9"/>
  </w:style>
  <w:style w:type="numbering" w:customStyle="1" w:styleId="NoList232">
    <w:name w:val="No List232"/>
    <w:next w:val="NoList"/>
    <w:uiPriority w:val="99"/>
    <w:semiHidden/>
    <w:unhideWhenUsed/>
    <w:rsid w:val="00DC21B9"/>
  </w:style>
  <w:style w:type="numbering" w:customStyle="1" w:styleId="NoList3212">
    <w:name w:val="No List3212"/>
    <w:next w:val="NoList"/>
    <w:uiPriority w:val="99"/>
    <w:semiHidden/>
    <w:unhideWhenUsed/>
    <w:rsid w:val="00DC21B9"/>
  </w:style>
  <w:style w:type="numbering" w:customStyle="1" w:styleId="WW8Num21212">
    <w:name w:val="WW8Num21212"/>
    <w:rsid w:val="00DC21B9"/>
  </w:style>
  <w:style w:type="numbering" w:customStyle="1" w:styleId="NoList1222">
    <w:name w:val="No List1222"/>
    <w:next w:val="NoList"/>
    <w:uiPriority w:val="99"/>
    <w:semiHidden/>
    <w:unhideWhenUsed/>
    <w:rsid w:val="00DC21B9"/>
  </w:style>
  <w:style w:type="numbering" w:customStyle="1" w:styleId="NoList21212">
    <w:name w:val="No List21212"/>
    <w:next w:val="NoList"/>
    <w:uiPriority w:val="99"/>
    <w:semiHidden/>
    <w:unhideWhenUsed/>
    <w:rsid w:val="00DC21B9"/>
  </w:style>
  <w:style w:type="numbering" w:customStyle="1" w:styleId="NoList3122">
    <w:name w:val="No List3122"/>
    <w:next w:val="NoList"/>
    <w:uiPriority w:val="99"/>
    <w:semiHidden/>
    <w:unhideWhenUsed/>
    <w:rsid w:val="00DC21B9"/>
  </w:style>
  <w:style w:type="numbering" w:customStyle="1" w:styleId="NoList111212">
    <w:name w:val="No List111212"/>
    <w:next w:val="NoList"/>
    <w:uiPriority w:val="99"/>
    <w:semiHidden/>
    <w:unhideWhenUsed/>
    <w:rsid w:val="00DC21B9"/>
  </w:style>
  <w:style w:type="numbering" w:customStyle="1" w:styleId="WW8Num21122">
    <w:name w:val="WW8Num21122"/>
    <w:rsid w:val="00DC21B9"/>
  </w:style>
  <w:style w:type="numbering" w:customStyle="1" w:styleId="NoList111122">
    <w:name w:val="No List111122"/>
    <w:next w:val="NoList"/>
    <w:uiPriority w:val="99"/>
    <w:semiHidden/>
    <w:unhideWhenUsed/>
    <w:rsid w:val="00DC21B9"/>
  </w:style>
  <w:style w:type="numbering" w:customStyle="1" w:styleId="NoList21122">
    <w:name w:val="No List21122"/>
    <w:next w:val="NoList"/>
    <w:uiPriority w:val="99"/>
    <w:semiHidden/>
    <w:unhideWhenUsed/>
    <w:rsid w:val="00DC21B9"/>
  </w:style>
  <w:style w:type="numbering" w:customStyle="1" w:styleId="NoList62">
    <w:name w:val="No List62"/>
    <w:next w:val="NoList"/>
    <w:uiPriority w:val="99"/>
    <w:semiHidden/>
    <w:unhideWhenUsed/>
    <w:rsid w:val="00DC21B9"/>
  </w:style>
  <w:style w:type="numbering" w:customStyle="1" w:styleId="WW8Num242">
    <w:name w:val="WW8Num242"/>
    <w:rsid w:val="00DC21B9"/>
  </w:style>
  <w:style w:type="numbering" w:customStyle="1" w:styleId="NoList142">
    <w:name w:val="No List142"/>
    <w:next w:val="NoList"/>
    <w:uiPriority w:val="99"/>
    <w:semiHidden/>
    <w:unhideWhenUsed/>
    <w:rsid w:val="00DC21B9"/>
  </w:style>
  <w:style w:type="numbering" w:customStyle="1" w:styleId="NoList242">
    <w:name w:val="No List242"/>
    <w:next w:val="NoList"/>
    <w:uiPriority w:val="99"/>
    <w:semiHidden/>
    <w:unhideWhenUsed/>
    <w:rsid w:val="00DC21B9"/>
  </w:style>
  <w:style w:type="numbering" w:customStyle="1" w:styleId="NoList332">
    <w:name w:val="No List332"/>
    <w:next w:val="NoList"/>
    <w:uiPriority w:val="99"/>
    <w:semiHidden/>
    <w:unhideWhenUsed/>
    <w:rsid w:val="00DC21B9"/>
  </w:style>
  <w:style w:type="numbering" w:customStyle="1" w:styleId="NoList1142">
    <w:name w:val="No List1142"/>
    <w:next w:val="NoList"/>
    <w:uiPriority w:val="99"/>
    <w:semiHidden/>
    <w:unhideWhenUsed/>
    <w:rsid w:val="00DC21B9"/>
  </w:style>
  <w:style w:type="numbering" w:customStyle="1" w:styleId="WW8Num2132">
    <w:name w:val="WW8Num2132"/>
    <w:rsid w:val="00DC21B9"/>
  </w:style>
  <w:style w:type="numbering" w:customStyle="1" w:styleId="NoList11132">
    <w:name w:val="No List11132"/>
    <w:next w:val="NoList"/>
    <w:uiPriority w:val="99"/>
    <w:semiHidden/>
    <w:unhideWhenUsed/>
    <w:rsid w:val="00DC21B9"/>
  </w:style>
  <w:style w:type="numbering" w:customStyle="1" w:styleId="NoList2132">
    <w:name w:val="No List2132"/>
    <w:next w:val="NoList"/>
    <w:uiPriority w:val="99"/>
    <w:semiHidden/>
    <w:unhideWhenUsed/>
    <w:rsid w:val="00DC21B9"/>
  </w:style>
  <w:style w:type="numbering" w:customStyle="1" w:styleId="NoList421">
    <w:name w:val="No List421"/>
    <w:next w:val="NoList"/>
    <w:uiPriority w:val="99"/>
    <w:semiHidden/>
    <w:unhideWhenUsed/>
    <w:rsid w:val="00DC21B9"/>
  </w:style>
  <w:style w:type="numbering" w:customStyle="1" w:styleId="NoList1232">
    <w:name w:val="No List1232"/>
    <w:next w:val="NoList"/>
    <w:uiPriority w:val="99"/>
    <w:semiHidden/>
    <w:unhideWhenUsed/>
    <w:rsid w:val="00DC21B9"/>
  </w:style>
  <w:style w:type="numbering" w:customStyle="1" w:styleId="WW8Num2221">
    <w:name w:val="WW8Num2221"/>
    <w:rsid w:val="00DC21B9"/>
  </w:style>
  <w:style w:type="numbering" w:customStyle="1" w:styleId="NoList11221">
    <w:name w:val="No List11221"/>
    <w:next w:val="NoList"/>
    <w:uiPriority w:val="99"/>
    <w:semiHidden/>
    <w:unhideWhenUsed/>
    <w:rsid w:val="00DC21B9"/>
  </w:style>
  <w:style w:type="numbering" w:customStyle="1" w:styleId="NoList2221">
    <w:name w:val="No List2221"/>
    <w:next w:val="NoList"/>
    <w:uiPriority w:val="99"/>
    <w:semiHidden/>
    <w:unhideWhenUsed/>
    <w:rsid w:val="00DC21B9"/>
  </w:style>
  <w:style w:type="numbering" w:customStyle="1" w:styleId="NoList3132">
    <w:name w:val="No List3132"/>
    <w:next w:val="NoList"/>
    <w:uiPriority w:val="99"/>
    <w:semiHidden/>
    <w:unhideWhenUsed/>
    <w:rsid w:val="00DC21B9"/>
  </w:style>
  <w:style w:type="numbering" w:customStyle="1" w:styleId="WW8Num21132">
    <w:name w:val="WW8Num21132"/>
    <w:rsid w:val="00DC21B9"/>
  </w:style>
  <w:style w:type="numbering" w:customStyle="1" w:styleId="NoList12121">
    <w:name w:val="No List12121"/>
    <w:next w:val="NoList"/>
    <w:uiPriority w:val="99"/>
    <w:semiHidden/>
    <w:unhideWhenUsed/>
    <w:rsid w:val="00DC21B9"/>
  </w:style>
  <w:style w:type="numbering" w:customStyle="1" w:styleId="NoList21132">
    <w:name w:val="No List21132"/>
    <w:next w:val="NoList"/>
    <w:uiPriority w:val="99"/>
    <w:semiHidden/>
    <w:unhideWhenUsed/>
    <w:rsid w:val="00DC21B9"/>
  </w:style>
  <w:style w:type="numbering" w:customStyle="1" w:styleId="NoList31121">
    <w:name w:val="No List31121"/>
    <w:next w:val="NoList"/>
    <w:uiPriority w:val="99"/>
    <w:semiHidden/>
    <w:unhideWhenUsed/>
    <w:rsid w:val="00DC21B9"/>
  </w:style>
  <w:style w:type="numbering" w:customStyle="1" w:styleId="NoList111132">
    <w:name w:val="No List111132"/>
    <w:next w:val="NoList"/>
    <w:uiPriority w:val="99"/>
    <w:semiHidden/>
    <w:unhideWhenUsed/>
    <w:rsid w:val="00DC21B9"/>
  </w:style>
  <w:style w:type="numbering" w:customStyle="1" w:styleId="WW8Num211121">
    <w:name w:val="WW8Num211121"/>
    <w:rsid w:val="00DC21B9"/>
  </w:style>
  <w:style w:type="numbering" w:customStyle="1" w:styleId="NoList1111121">
    <w:name w:val="No List1111121"/>
    <w:next w:val="NoList"/>
    <w:uiPriority w:val="99"/>
    <w:semiHidden/>
    <w:unhideWhenUsed/>
    <w:rsid w:val="00DC21B9"/>
  </w:style>
  <w:style w:type="numbering" w:customStyle="1" w:styleId="NoList211121">
    <w:name w:val="No List211121"/>
    <w:next w:val="NoList"/>
    <w:uiPriority w:val="99"/>
    <w:semiHidden/>
    <w:unhideWhenUsed/>
    <w:rsid w:val="00DC21B9"/>
  </w:style>
  <w:style w:type="numbering" w:customStyle="1" w:styleId="NoList512">
    <w:name w:val="No List512"/>
    <w:next w:val="NoList"/>
    <w:uiPriority w:val="99"/>
    <w:semiHidden/>
    <w:unhideWhenUsed/>
    <w:rsid w:val="00DC21B9"/>
  </w:style>
  <w:style w:type="numbering" w:customStyle="1" w:styleId="NoList1321">
    <w:name w:val="No List1321"/>
    <w:next w:val="NoList"/>
    <w:uiPriority w:val="99"/>
    <w:semiHidden/>
    <w:unhideWhenUsed/>
    <w:rsid w:val="00DC21B9"/>
  </w:style>
  <w:style w:type="numbering" w:customStyle="1" w:styleId="WW8Num2312">
    <w:name w:val="WW8Num2312"/>
    <w:rsid w:val="00DC21B9"/>
  </w:style>
  <w:style w:type="numbering" w:customStyle="1" w:styleId="NoList11312">
    <w:name w:val="No List11312"/>
    <w:next w:val="NoList"/>
    <w:uiPriority w:val="99"/>
    <w:semiHidden/>
    <w:unhideWhenUsed/>
    <w:rsid w:val="00DC21B9"/>
  </w:style>
  <w:style w:type="numbering" w:customStyle="1" w:styleId="NoList2312">
    <w:name w:val="No List2312"/>
    <w:next w:val="NoList"/>
    <w:uiPriority w:val="99"/>
    <w:semiHidden/>
    <w:unhideWhenUsed/>
    <w:rsid w:val="00DC21B9"/>
  </w:style>
  <w:style w:type="numbering" w:customStyle="1" w:styleId="NoList3221">
    <w:name w:val="No List3221"/>
    <w:next w:val="NoList"/>
    <w:uiPriority w:val="99"/>
    <w:semiHidden/>
    <w:unhideWhenUsed/>
    <w:rsid w:val="00DC21B9"/>
  </w:style>
  <w:style w:type="numbering" w:customStyle="1" w:styleId="WW8Num21221">
    <w:name w:val="WW8Num21221"/>
    <w:rsid w:val="00DC21B9"/>
  </w:style>
  <w:style w:type="numbering" w:customStyle="1" w:styleId="NoList12212">
    <w:name w:val="No List12212"/>
    <w:next w:val="NoList"/>
    <w:uiPriority w:val="99"/>
    <w:semiHidden/>
    <w:unhideWhenUsed/>
    <w:rsid w:val="00DC21B9"/>
  </w:style>
  <w:style w:type="numbering" w:customStyle="1" w:styleId="NoList21221">
    <w:name w:val="No List21221"/>
    <w:next w:val="NoList"/>
    <w:uiPriority w:val="99"/>
    <w:semiHidden/>
    <w:unhideWhenUsed/>
    <w:rsid w:val="00DC21B9"/>
  </w:style>
  <w:style w:type="numbering" w:customStyle="1" w:styleId="NoList31212">
    <w:name w:val="No List31212"/>
    <w:next w:val="NoList"/>
    <w:uiPriority w:val="99"/>
    <w:semiHidden/>
    <w:unhideWhenUsed/>
    <w:rsid w:val="00DC21B9"/>
  </w:style>
  <w:style w:type="numbering" w:customStyle="1" w:styleId="NoList111221">
    <w:name w:val="No List111221"/>
    <w:next w:val="NoList"/>
    <w:uiPriority w:val="99"/>
    <w:semiHidden/>
    <w:unhideWhenUsed/>
    <w:rsid w:val="00DC21B9"/>
  </w:style>
  <w:style w:type="numbering" w:customStyle="1" w:styleId="WW8Num211212">
    <w:name w:val="WW8Num211212"/>
    <w:rsid w:val="00DC21B9"/>
  </w:style>
  <w:style w:type="numbering" w:customStyle="1" w:styleId="NoList1111212">
    <w:name w:val="No List1111212"/>
    <w:next w:val="NoList"/>
    <w:uiPriority w:val="99"/>
    <w:semiHidden/>
    <w:unhideWhenUsed/>
    <w:rsid w:val="00DC21B9"/>
  </w:style>
  <w:style w:type="numbering" w:customStyle="1" w:styleId="NoList211212">
    <w:name w:val="No List211212"/>
    <w:next w:val="NoList"/>
    <w:uiPriority w:val="99"/>
    <w:semiHidden/>
    <w:unhideWhenUsed/>
    <w:rsid w:val="00DC21B9"/>
  </w:style>
  <w:style w:type="numbering" w:customStyle="1" w:styleId="NoList71">
    <w:name w:val="No List71"/>
    <w:next w:val="NoList"/>
    <w:uiPriority w:val="99"/>
    <w:semiHidden/>
    <w:unhideWhenUsed/>
    <w:rsid w:val="00DC21B9"/>
  </w:style>
  <w:style w:type="numbering" w:customStyle="1" w:styleId="WW8Num251">
    <w:name w:val="WW8Num251"/>
    <w:rsid w:val="00DC21B9"/>
  </w:style>
  <w:style w:type="numbering" w:customStyle="1" w:styleId="NoList151">
    <w:name w:val="No List151"/>
    <w:next w:val="NoList"/>
    <w:uiPriority w:val="99"/>
    <w:semiHidden/>
    <w:unhideWhenUsed/>
    <w:rsid w:val="00DC21B9"/>
  </w:style>
  <w:style w:type="numbering" w:customStyle="1" w:styleId="NoList251">
    <w:name w:val="No List251"/>
    <w:next w:val="NoList"/>
    <w:uiPriority w:val="99"/>
    <w:semiHidden/>
    <w:unhideWhenUsed/>
    <w:rsid w:val="00DC21B9"/>
  </w:style>
  <w:style w:type="numbering" w:customStyle="1" w:styleId="NoList341">
    <w:name w:val="No List341"/>
    <w:next w:val="NoList"/>
    <w:uiPriority w:val="99"/>
    <w:semiHidden/>
    <w:unhideWhenUsed/>
    <w:rsid w:val="00DC21B9"/>
  </w:style>
  <w:style w:type="numbering" w:customStyle="1" w:styleId="NoList1151">
    <w:name w:val="No List1151"/>
    <w:next w:val="NoList"/>
    <w:uiPriority w:val="99"/>
    <w:semiHidden/>
    <w:unhideWhenUsed/>
    <w:rsid w:val="00DC21B9"/>
  </w:style>
  <w:style w:type="numbering" w:customStyle="1" w:styleId="WW8Num2141">
    <w:name w:val="WW8Num2141"/>
    <w:rsid w:val="00DC21B9"/>
  </w:style>
  <w:style w:type="numbering" w:customStyle="1" w:styleId="NoList11141">
    <w:name w:val="No List11141"/>
    <w:next w:val="NoList"/>
    <w:uiPriority w:val="99"/>
    <w:semiHidden/>
    <w:unhideWhenUsed/>
    <w:rsid w:val="00DC21B9"/>
  </w:style>
  <w:style w:type="numbering" w:customStyle="1" w:styleId="NoList2141">
    <w:name w:val="No List2141"/>
    <w:next w:val="NoList"/>
    <w:uiPriority w:val="99"/>
    <w:semiHidden/>
    <w:unhideWhenUsed/>
    <w:rsid w:val="00DC21B9"/>
  </w:style>
  <w:style w:type="numbering" w:customStyle="1" w:styleId="NoList431">
    <w:name w:val="No List431"/>
    <w:next w:val="NoList"/>
    <w:uiPriority w:val="99"/>
    <w:semiHidden/>
    <w:unhideWhenUsed/>
    <w:rsid w:val="00DC21B9"/>
  </w:style>
  <w:style w:type="numbering" w:customStyle="1" w:styleId="NoList1241">
    <w:name w:val="No List1241"/>
    <w:next w:val="NoList"/>
    <w:uiPriority w:val="99"/>
    <w:semiHidden/>
    <w:unhideWhenUsed/>
    <w:rsid w:val="00DC21B9"/>
  </w:style>
  <w:style w:type="numbering" w:customStyle="1" w:styleId="WW8Num2231">
    <w:name w:val="WW8Num2231"/>
    <w:rsid w:val="00DC21B9"/>
  </w:style>
  <w:style w:type="numbering" w:customStyle="1" w:styleId="NoList11231">
    <w:name w:val="No List11231"/>
    <w:next w:val="NoList"/>
    <w:uiPriority w:val="99"/>
    <w:semiHidden/>
    <w:unhideWhenUsed/>
    <w:rsid w:val="00DC21B9"/>
  </w:style>
  <w:style w:type="numbering" w:customStyle="1" w:styleId="NoList2231">
    <w:name w:val="No List2231"/>
    <w:next w:val="NoList"/>
    <w:uiPriority w:val="99"/>
    <w:semiHidden/>
    <w:unhideWhenUsed/>
    <w:rsid w:val="00DC21B9"/>
  </w:style>
  <w:style w:type="numbering" w:customStyle="1" w:styleId="NoList3141">
    <w:name w:val="No List3141"/>
    <w:next w:val="NoList"/>
    <w:uiPriority w:val="99"/>
    <w:semiHidden/>
    <w:unhideWhenUsed/>
    <w:rsid w:val="00DC21B9"/>
  </w:style>
  <w:style w:type="numbering" w:customStyle="1" w:styleId="WW8Num21141">
    <w:name w:val="WW8Num21141"/>
    <w:rsid w:val="00DC21B9"/>
  </w:style>
  <w:style w:type="numbering" w:customStyle="1" w:styleId="NoList12131">
    <w:name w:val="No List12131"/>
    <w:next w:val="NoList"/>
    <w:uiPriority w:val="99"/>
    <w:semiHidden/>
    <w:unhideWhenUsed/>
    <w:rsid w:val="00DC21B9"/>
  </w:style>
  <w:style w:type="numbering" w:customStyle="1" w:styleId="NoList21141">
    <w:name w:val="No List21141"/>
    <w:next w:val="NoList"/>
    <w:uiPriority w:val="99"/>
    <w:semiHidden/>
    <w:unhideWhenUsed/>
    <w:rsid w:val="00DC21B9"/>
  </w:style>
  <w:style w:type="numbering" w:customStyle="1" w:styleId="NoList31131">
    <w:name w:val="No List31131"/>
    <w:next w:val="NoList"/>
    <w:uiPriority w:val="99"/>
    <w:semiHidden/>
    <w:unhideWhenUsed/>
    <w:rsid w:val="00DC21B9"/>
  </w:style>
  <w:style w:type="numbering" w:customStyle="1" w:styleId="NoList111141">
    <w:name w:val="No List111141"/>
    <w:next w:val="NoList"/>
    <w:uiPriority w:val="99"/>
    <w:semiHidden/>
    <w:unhideWhenUsed/>
    <w:rsid w:val="00DC21B9"/>
  </w:style>
  <w:style w:type="numbering" w:customStyle="1" w:styleId="WW8Num211131">
    <w:name w:val="WW8Num211131"/>
    <w:rsid w:val="00DC21B9"/>
  </w:style>
  <w:style w:type="numbering" w:customStyle="1" w:styleId="NoList1111131">
    <w:name w:val="No List1111131"/>
    <w:next w:val="NoList"/>
    <w:uiPriority w:val="99"/>
    <w:semiHidden/>
    <w:unhideWhenUsed/>
    <w:rsid w:val="00DC21B9"/>
  </w:style>
  <w:style w:type="numbering" w:customStyle="1" w:styleId="NoList211131">
    <w:name w:val="No List211131"/>
    <w:next w:val="NoList"/>
    <w:uiPriority w:val="99"/>
    <w:semiHidden/>
    <w:unhideWhenUsed/>
    <w:rsid w:val="00DC21B9"/>
  </w:style>
  <w:style w:type="numbering" w:customStyle="1" w:styleId="NoList521">
    <w:name w:val="No List521"/>
    <w:next w:val="NoList"/>
    <w:uiPriority w:val="99"/>
    <w:semiHidden/>
    <w:unhideWhenUsed/>
    <w:rsid w:val="00DC21B9"/>
  </w:style>
  <w:style w:type="numbering" w:customStyle="1" w:styleId="NoList1331">
    <w:name w:val="No List1331"/>
    <w:next w:val="NoList"/>
    <w:uiPriority w:val="99"/>
    <w:semiHidden/>
    <w:unhideWhenUsed/>
    <w:rsid w:val="00DC21B9"/>
  </w:style>
  <w:style w:type="numbering" w:customStyle="1" w:styleId="WW8Num2321">
    <w:name w:val="WW8Num2321"/>
    <w:rsid w:val="00DC21B9"/>
  </w:style>
  <w:style w:type="numbering" w:customStyle="1" w:styleId="NoList11321">
    <w:name w:val="No List11321"/>
    <w:next w:val="NoList"/>
    <w:uiPriority w:val="99"/>
    <w:semiHidden/>
    <w:unhideWhenUsed/>
    <w:rsid w:val="00DC21B9"/>
  </w:style>
  <w:style w:type="numbering" w:customStyle="1" w:styleId="NoList2321">
    <w:name w:val="No List2321"/>
    <w:next w:val="NoList"/>
    <w:uiPriority w:val="99"/>
    <w:semiHidden/>
    <w:unhideWhenUsed/>
    <w:rsid w:val="00DC21B9"/>
  </w:style>
  <w:style w:type="numbering" w:customStyle="1" w:styleId="NoList3231">
    <w:name w:val="No List3231"/>
    <w:next w:val="NoList"/>
    <w:uiPriority w:val="99"/>
    <w:semiHidden/>
    <w:unhideWhenUsed/>
    <w:rsid w:val="00DC21B9"/>
  </w:style>
  <w:style w:type="numbering" w:customStyle="1" w:styleId="WW8Num21231">
    <w:name w:val="WW8Num21231"/>
    <w:rsid w:val="00DC21B9"/>
  </w:style>
  <w:style w:type="numbering" w:customStyle="1" w:styleId="NoList12221">
    <w:name w:val="No List12221"/>
    <w:next w:val="NoList"/>
    <w:uiPriority w:val="99"/>
    <w:semiHidden/>
    <w:unhideWhenUsed/>
    <w:rsid w:val="00DC21B9"/>
  </w:style>
  <w:style w:type="numbering" w:customStyle="1" w:styleId="NoList21231">
    <w:name w:val="No List21231"/>
    <w:next w:val="NoList"/>
    <w:uiPriority w:val="99"/>
    <w:semiHidden/>
    <w:unhideWhenUsed/>
    <w:rsid w:val="00DC21B9"/>
  </w:style>
  <w:style w:type="numbering" w:customStyle="1" w:styleId="NoList31221">
    <w:name w:val="No List31221"/>
    <w:next w:val="NoList"/>
    <w:uiPriority w:val="99"/>
    <w:semiHidden/>
    <w:unhideWhenUsed/>
    <w:rsid w:val="00DC21B9"/>
  </w:style>
  <w:style w:type="numbering" w:customStyle="1" w:styleId="NoList111231">
    <w:name w:val="No List111231"/>
    <w:next w:val="NoList"/>
    <w:uiPriority w:val="99"/>
    <w:semiHidden/>
    <w:unhideWhenUsed/>
    <w:rsid w:val="00DC21B9"/>
  </w:style>
  <w:style w:type="numbering" w:customStyle="1" w:styleId="WW8Num211221">
    <w:name w:val="WW8Num211221"/>
    <w:rsid w:val="00DC21B9"/>
  </w:style>
  <w:style w:type="numbering" w:customStyle="1" w:styleId="NoList1111221">
    <w:name w:val="No List1111221"/>
    <w:next w:val="NoList"/>
    <w:uiPriority w:val="99"/>
    <w:semiHidden/>
    <w:unhideWhenUsed/>
    <w:rsid w:val="00DC21B9"/>
  </w:style>
  <w:style w:type="numbering" w:customStyle="1" w:styleId="NoList211221">
    <w:name w:val="No List211221"/>
    <w:next w:val="NoList"/>
    <w:uiPriority w:val="99"/>
    <w:semiHidden/>
    <w:unhideWhenUsed/>
    <w:rsid w:val="00DC21B9"/>
  </w:style>
  <w:style w:type="numbering" w:customStyle="1" w:styleId="NoList611">
    <w:name w:val="No List611"/>
    <w:next w:val="NoList"/>
    <w:uiPriority w:val="99"/>
    <w:semiHidden/>
    <w:unhideWhenUsed/>
    <w:rsid w:val="00DC21B9"/>
  </w:style>
  <w:style w:type="numbering" w:customStyle="1" w:styleId="NoList1411">
    <w:name w:val="No List1411"/>
    <w:next w:val="NoList"/>
    <w:uiPriority w:val="99"/>
    <w:semiHidden/>
    <w:unhideWhenUsed/>
    <w:rsid w:val="00DC21B9"/>
  </w:style>
  <w:style w:type="numbering" w:customStyle="1" w:styleId="WW8Num2411">
    <w:name w:val="WW8Num2411"/>
    <w:rsid w:val="00DC21B9"/>
  </w:style>
  <w:style w:type="numbering" w:customStyle="1" w:styleId="NoList11411">
    <w:name w:val="No List11411"/>
    <w:next w:val="NoList"/>
    <w:uiPriority w:val="99"/>
    <w:semiHidden/>
    <w:unhideWhenUsed/>
    <w:rsid w:val="00DC21B9"/>
  </w:style>
  <w:style w:type="numbering" w:customStyle="1" w:styleId="NoList2411">
    <w:name w:val="No List2411"/>
    <w:next w:val="NoList"/>
    <w:uiPriority w:val="99"/>
    <w:semiHidden/>
    <w:unhideWhenUsed/>
    <w:rsid w:val="00DC21B9"/>
  </w:style>
  <w:style w:type="numbering" w:customStyle="1" w:styleId="NoList3311">
    <w:name w:val="No List3311"/>
    <w:next w:val="NoList"/>
    <w:uiPriority w:val="99"/>
    <w:semiHidden/>
    <w:unhideWhenUsed/>
    <w:rsid w:val="00DC21B9"/>
  </w:style>
  <w:style w:type="numbering" w:customStyle="1" w:styleId="WW8Num21311">
    <w:name w:val="WW8Num21311"/>
    <w:rsid w:val="00DC21B9"/>
  </w:style>
  <w:style w:type="numbering" w:customStyle="1" w:styleId="NoList12311">
    <w:name w:val="No List12311"/>
    <w:next w:val="NoList"/>
    <w:uiPriority w:val="99"/>
    <w:semiHidden/>
    <w:unhideWhenUsed/>
    <w:rsid w:val="00DC21B9"/>
  </w:style>
  <w:style w:type="numbering" w:customStyle="1" w:styleId="NoList21311">
    <w:name w:val="No List21311"/>
    <w:next w:val="NoList"/>
    <w:uiPriority w:val="99"/>
    <w:semiHidden/>
    <w:unhideWhenUsed/>
    <w:rsid w:val="00DC21B9"/>
  </w:style>
  <w:style w:type="numbering" w:customStyle="1" w:styleId="NoList31311">
    <w:name w:val="No List31311"/>
    <w:next w:val="NoList"/>
    <w:uiPriority w:val="99"/>
    <w:semiHidden/>
    <w:unhideWhenUsed/>
    <w:rsid w:val="00DC21B9"/>
  </w:style>
  <w:style w:type="numbering" w:customStyle="1" w:styleId="NoList111311">
    <w:name w:val="No List111311"/>
    <w:next w:val="NoList"/>
    <w:uiPriority w:val="99"/>
    <w:semiHidden/>
    <w:unhideWhenUsed/>
    <w:rsid w:val="00DC21B9"/>
  </w:style>
  <w:style w:type="numbering" w:customStyle="1" w:styleId="WW8Num211311">
    <w:name w:val="WW8Num211311"/>
    <w:rsid w:val="00DC21B9"/>
  </w:style>
  <w:style w:type="numbering" w:customStyle="1" w:styleId="NoList1111311">
    <w:name w:val="No List1111311"/>
    <w:next w:val="NoList"/>
    <w:uiPriority w:val="99"/>
    <w:semiHidden/>
    <w:unhideWhenUsed/>
    <w:rsid w:val="00DC21B9"/>
  </w:style>
  <w:style w:type="numbering" w:customStyle="1" w:styleId="NoList211311">
    <w:name w:val="No List211311"/>
    <w:next w:val="NoList"/>
    <w:uiPriority w:val="99"/>
    <w:semiHidden/>
    <w:unhideWhenUsed/>
    <w:rsid w:val="00DC21B9"/>
  </w:style>
  <w:style w:type="numbering" w:customStyle="1" w:styleId="NoList4111">
    <w:name w:val="No List4111"/>
    <w:next w:val="NoList"/>
    <w:uiPriority w:val="99"/>
    <w:semiHidden/>
    <w:unhideWhenUsed/>
    <w:rsid w:val="00DC21B9"/>
  </w:style>
  <w:style w:type="numbering" w:customStyle="1" w:styleId="WW8Num22111">
    <w:name w:val="WW8Num22111"/>
    <w:rsid w:val="00DC21B9"/>
  </w:style>
  <w:style w:type="numbering" w:customStyle="1" w:styleId="NoList13111">
    <w:name w:val="No List13111"/>
    <w:next w:val="NoList"/>
    <w:uiPriority w:val="99"/>
    <w:semiHidden/>
    <w:unhideWhenUsed/>
    <w:rsid w:val="00DC21B9"/>
  </w:style>
  <w:style w:type="numbering" w:customStyle="1" w:styleId="NoList22111">
    <w:name w:val="No List22111"/>
    <w:next w:val="NoList"/>
    <w:uiPriority w:val="99"/>
    <w:semiHidden/>
    <w:unhideWhenUsed/>
    <w:rsid w:val="00DC21B9"/>
  </w:style>
  <w:style w:type="numbering" w:customStyle="1" w:styleId="NoList32111">
    <w:name w:val="No List32111"/>
    <w:next w:val="NoList"/>
    <w:uiPriority w:val="99"/>
    <w:semiHidden/>
    <w:unhideWhenUsed/>
    <w:rsid w:val="00DC21B9"/>
  </w:style>
  <w:style w:type="numbering" w:customStyle="1" w:styleId="NoList112111">
    <w:name w:val="No List112111"/>
    <w:next w:val="NoList"/>
    <w:uiPriority w:val="99"/>
    <w:semiHidden/>
    <w:unhideWhenUsed/>
    <w:rsid w:val="00DC21B9"/>
  </w:style>
  <w:style w:type="numbering" w:customStyle="1" w:styleId="WW8Num212111">
    <w:name w:val="WW8Num212111"/>
    <w:rsid w:val="00DC21B9"/>
  </w:style>
  <w:style w:type="numbering" w:customStyle="1" w:styleId="NoList1112111">
    <w:name w:val="No List1112111"/>
    <w:next w:val="NoList"/>
    <w:uiPriority w:val="99"/>
    <w:semiHidden/>
    <w:unhideWhenUsed/>
    <w:rsid w:val="00DC21B9"/>
  </w:style>
  <w:style w:type="numbering" w:customStyle="1" w:styleId="NoList212111">
    <w:name w:val="No List212111"/>
    <w:next w:val="NoList"/>
    <w:uiPriority w:val="99"/>
    <w:semiHidden/>
    <w:unhideWhenUsed/>
    <w:rsid w:val="00DC21B9"/>
  </w:style>
  <w:style w:type="numbering" w:customStyle="1" w:styleId="NoList41111">
    <w:name w:val="No List41111"/>
    <w:next w:val="NoList"/>
    <w:uiPriority w:val="99"/>
    <w:semiHidden/>
    <w:unhideWhenUsed/>
    <w:rsid w:val="00DC21B9"/>
  </w:style>
  <w:style w:type="numbering" w:customStyle="1" w:styleId="NoList121111">
    <w:name w:val="No List121111"/>
    <w:next w:val="NoList"/>
    <w:uiPriority w:val="99"/>
    <w:semiHidden/>
    <w:unhideWhenUsed/>
    <w:rsid w:val="00DC21B9"/>
  </w:style>
  <w:style w:type="numbering" w:customStyle="1" w:styleId="WW8Num221111">
    <w:name w:val="WW8Num221111"/>
    <w:rsid w:val="00DC21B9"/>
  </w:style>
  <w:style w:type="numbering" w:customStyle="1" w:styleId="NoList1121111">
    <w:name w:val="No List1121111"/>
    <w:next w:val="NoList"/>
    <w:uiPriority w:val="99"/>
    <w:semiHidden/>
    <w:unhideWhenUsed/>
    <w:rsid w:val="00DC21B9"/>
  </w:style>
  <w:style w:type="numbering" w:customStyle="1" w:styleId="NoList221111">
    <w:name w:val="No List221111"/>
    <w:next w:val="NoList"/>
    <w:uiPriority w:val="99"/>
    <w:semiHidden/>
    <w:unhideWhenUsed/>
    <w:rsid w:val="00DC21B9"/>
  </w:style>
  <w:style w:type="numbering" w:customStyle="1" w:styleId="NoList311111">
    <w:name w:val="No List311111"/>
    <w:next w:val="NoList"/>
    <w:uiPriority w:val="99"/>
    <w:semiHidden/>
    <w:unhideWhenUsed/>
    <w:rsid w:val="00DC21B9"/>
  </w:style>
  <w:style w:type="numbering" w:customStyle="1" w:styleId="WW8Num2111111">
    <w:name w:val="WW8Num2111111"/>
    <w:rsid w:val="00DC21B9"/>
  </w:style>
  <w:style w:type="numbering" w:customStyle="1" w:styleId="NoList1211111">
    <w:name w:val="No List1211111"/>
    <w:next w:val="NoList"/>
    <w:uiPriority w:val="99"/>
    <w:semiHidden/>
    <w:unhideWhenUsed/>
    <w:rsid w:val="00DC21B9"/>
  </w:style>
  <w:style w:type="numbering" w:customStyle="1" w:styleId="NoList2111111">
    <w:name w:val="No List2111111"/>
    <w:next w:val="NoList"/>
    <w:uiPriority w:val="99"/>
    <w:semiHidden/>
    <w:unhideWhenUsed/>
    <w:rsid w:val="00DC21B9"/>
  </w:style>
  <w:style w:type="numbering" w:customStyle="1" w:styleId="NoList3111111">
    <w:name w:val="No List3111111"/>
    <w:next w:val="NoList"/>
    <w:uiPriority w:val="99"/>
    <w:semiHidden/>
    <w:unhideWhenUsed/>
    <w:rsid w:val="00DC21B9"/>
  </w:style>
  <w:style w:type="numbering" w:customStyle="1" w:styleId="NoList11111111">
    <w:name w:val="No List11111111"/>
    <w:next w:val="NoList"/>
    <w:uiPriority w:val="99"/>
    <w:semiHidden/>
    <w:unhideWhenUsed/>
    <w:rsid w:val="00DC21B9"/>
  </w:style>
  <w:style w:type="numbering" w:customStyle="1" w:styleId="WW8Num21111111">
    <w:name w:val="WW8Num21111111"/>
    <w:rsid w:val="00DC21B9"/>
  </w:style>
  <w:style w:type="numbering" w:customStyle="1" w:styleId="NoList111111111">
    <w:name w:val="No List111111111"/>
    <w:next w:val="NoList"/>
    <w:uiPriority w:val="99"/>
    <w:semiHidden/>
    <w:unhideWhenUsed/>
    <w:rsid w:val="00DC21B9"/>
  </w:style>
  <w:style w:type="numbering" w:customStyle="1" w:styleId="NoList21111111">
    <w:name w:val="No List21111111"/>
    <w:next w:val="NoList"/>
    <w:uiPriority w:val="99"/>
    <w:semiHidden/>
    <w:unhideWhenUsed/>
    <w:rsid w:val="00DC21B9"/>
  </w:style>
  <w:style w:type="numbering" w:customStyle="1" w:styleId="NoList5111">
    <w:name w:val="No List5111"/>
    <w:next w:val="NoList"/>
    <w:uiPriority w:val="99"/>
    <w:semiHidden/>
    <w:unhideWhenUsed/>
    <w:rsid w:val="00DC21B9"/>
  </w:style>
  <w:style w:type="numbering" w:customStyle="1" w:styleId="NoList131111">
    <w:name w:val="No List131111"/>
    <w:next w:val="NoList"/>
    <w:uiPriority w:val="99"/>
    <w:semiHidden/>
    <w:unhideWhenUsed/>
    <w:rsid w:val="00DC21B9"/>
  </w:style>
  <w:style w:type="numbering" w:customStyle="1" w:styleId="WW8Num23111">
    <w:name w:val="WW8Num23111"/>
    <w:rsid w:val="00DC21B9"/>
  </w:style>
  <w:style w:type="numbering" w:customStyle="1" w:styleId="NoList113111">
    <w:name w:val="No List113111"/>
    <w:next w:val="NoList"/>
    <w:uiPriority w:val="99"/>
    <w:semiHidden/>
    <w:unhideWhenUsed/>
    <w:rsid w:val="00DC21B9"/>
  </w:style>
  <w:style w:type="numbering" w:customStyle="1" w:styleId="NoList23111">
    <w:name w:val="No List23111"/>
    <w:next w:val="NoList"/>
    <w:uiPriority w:val="99"/>
    <w:semiHidden/>
    <w:unhideWhenUsed/>
    <w:rsid w:val="00DC21B9"/>
  </w:style>
  <w:style w:type="numbering" w:customStyle="1" w:styleId="NoList321111">
    <w:name w:val="No List321111"/>
    <w:next w:val="NoList"/>
    <w:uiPriority w:val="99"/>
    <w:semiHidden/>
    <w:unhideWhenUsed/>
    <w:rsid w:val="00DC21B9"/>
  </w:style>
  <w:style w:type="numbering" w:customStyle="1" w:styleId="WW8Num2121111">
    <w:name w:val="WW8Num2121111"/>
    <w:rsid w:val="00DC21B9"/>
  </w:style>
  <w:style w:type="numbering" w:customStyle="1" w:styleId="NoList122111">
    <w:name w:val="No List122111"/>
    <w:next w:val="NoList"/>
    <w:uiPriority w:val="99"/>
    <w:semiHidden/>
    <w:unhideWhenUsed/>
    <w:rsid w:val="00DC21B9"/>
  </w:style>
  <w:style w:type="numbering" w:customStyle="1" w:styleId="NoList2121111">
    <w:name w:val="No List2121111"/>
    <w:next w:val="NoList"/>
    <w:uiPriority w:val="99"/>
    <w:semiHidden/>
    <w:unhideWhenUsed/>
    <w:rsid w:val="00DC21B9"/>
  </w:style>
  <w:style w:type="numbering" w:customStyle="1" w:styleId="NoList312111">
    <w:name w:val="No List312111"/>
    <w:next w:val="NoList"/>
    <w:uiPriority w:val="99"/>
    <w:semiHidden/>
    <w:unhideWhenUsed/>
    <w:rsid w:val="00DC21B9"/>
  </w:style>
  <w:style w:type="numbering" w:customStyle="1" w:styleId="NoList11121111">
    <w:name w:val="No List11121111"/>
    <w:next w:val="NoList"/>
    <w:uiPriority w:val="99"/>
    <w:semiHidden/>
    <w:unhideWhenUsed/>
    <w:rsid w:val="00DC21B9"/>
  </w:style>
  <w:style w:type="numbering" w:customStyle="1" w:styleId="WW8Num2112111">
    <w:name w:val="WW8Num2112111"/>
    <w:rsid w:val="00DC21B9"/>
  </w:style>
  <w:style w:type="numbering" w:customStyle="1" w:styleId="NoList11112111">
    <w:name w:val="No List11112111"/>
    <w:next w:val="NoList"/>
    <w:uiPriority w:val="99"/>
    <w:semiHidden/>
    <w:unhideWhenUsed/>
    <w:rsid w:val="00DC21B9"/>
  </w:style>
  <w:style w:type="numbering" w:customStyle="1" w:styleId="NoList2112111">
    <w:name w:val="No List2112111"/>
    <w:next w:val="NoList"/>
    <w:uiPriority w:val="99"/>
    <w:semiHidden/>
    <w:unhideWhenUsed/>
    <w:rsid w:val="00DC21B9"/>
  </w:style>
  <w:style w:type="numbering" w:customStyle="1" w:styleId="NoList6111">
    <w:name w:val="No List6111"/>
    <w:next w:val="NoList"/>
    <w:uiPriority w:val="99"/>
    <w:semiHidden/>
    <w:unhideWhenUsed/>
    <w:rsid w:val="00DC21B9"/>
  </w:style>
  <w:style w:type="numbering" w:customStyle="1" w:styleId="WW8Num24111">
    <w:name w:val="WW8Num24111"/>
    <w:rsid w:val="00DC21B9"/>
  </w:style>
  <w:style w:type="numbering" w:customStyle="1" w:styleId="NoList14111">
    <w:name w:val="No List14111"/>
    <w:next w:val="NoList"/>
    <w:uiPriority w:val="99"/>
    <w:semiHidden/>
    <w:unhideWhenUsed/>
    <w:rsid w:val="00DC21B9"/>
  </w:style>
  <w:style w:type="numbering" w:customStyle="1" w:styleId="NoList24111">
    <w:name w:val="No List24111"/>
    <w:next w:val="NoList"/>
    <w:uiPriority w:val="99"/>
    <w:semiHidden/>
    <w:unhideWhenUsed/>
    <w:rsid w:val="00DC21B9"/>
  </w:style>
  <w:style w:type="numbering" w:customStyle="1" w:styleId="NoList33111">
    <w:name w:val="No List33111"/>
    <w:next w:val="NoList"/>
    <w:uiPriority w:val="99"/>
    <w:semiHidden/>
    <w:unhideWhenUsed/>
    <w:rsid w:val="00DC21B9"/>
  </w:style>
  <w:style w:type="numbering" w:customStyle="1" w:styleId="NoList114111">
    <w:name w:val="No List114111"/>
    <w:next w:val="NoList"/>
    <w:uiPriority w:val="99"/>
    <w:semiHidden/>
    <w:unhideWhenUsed/>
    <w:rsid w:val="00DC21B9"/>
  </w:style>
  <w:style w:type="numbering" w:customStyle="1" w:styleId="WW8Num213111">
    <w:name w:val="WW8Num213111"/>
    <w:rsid w:val="00DC21B9"/>
  </w:style>
  <w:style w:type="numbering" w:customStyle="1" w:styleId="NoList1113111">
    <w:name w:val="No List1113111"/>
    <w:next w:val="NoList"/>
    <w:uiPriority w:val="99"/>
    <w:semiHidden/>
    <w:unhideWhenUsed/>
    <w:rsid w:val="00DC21B9"/>
  </w:style>
  <w:style w:type="numbering" w:customStyle="1" w:styleId="NoList213111">
    <w:name w:val="No List213111"/>
    <w:next w:val="NoList"/>
    <w:uiPriority w:val="99"/>
    <w:semiHidden/>
    <w:unhideWhenUsed/>
    <w:rsid w:val="00DC21B9"/>
  </w:style>
  <w:style w:type="numbering" w:customStyle="1" w:styleId="NoList4211">
    <w:name w:val="No List4211"/>
    <w:next w:val="NoList"/>
    <w:uiPriority w:val="99"/>
    <w:semiHidden/>
    <w:unhideWhenUsed/>
    <w:rsid w:val="00DC21B9"/>
  </w:style>
  <w:style w:type="numbering" w:customStyle="1" w:styleId="NoList123111">
    <w:name w:val="No List123111"/>
    <w:next w:val="NoList"/>
    <w:uiPriority w:val="99"/>
    <w:semiHidden/>
    <w:unhideWhenUsed/>
    <w:rsid w:val="00DC21B9"/>
  </w:style>
  <w:style w:type="numbering" w:customStyle="1" w:styleId="WW8Num22211">
    <w:name w:val="WW8Num22211"/>
    <w:rsid w:val="00DC21B9"/>
  </w:style>
  <w:style w:type="numbering" w:customStyle="1" w:styleId="NoList112211">
    <w:name w:val="No List112211"/>
    <w:next w:val="NoList"/>
    <w:uiPriority w:val="99"/>
    <w:semiHidden/>
    <w:unhideWhenUsed/>
    <w:rsid w:val="00DC21B9"/>
  </w:style>
  <w:style w:type="numbering" w:customStyle="1" w:styleId="NoList22211">
    <w:name w:val="No List22211"/>
    <w:next w:val="NoList"/>
    <w:uiPriority w:val="99"/>
    <w:semiHidden/>
    <w:unhideWhenUsed/>
    <w:rsid w:val="00DC21B9"/>
  </w:style>
  <w:style w:type="numbering" w:customStyle="1" w:styleId="NoList313111">
    <w:name w:val="No List313111"/>
    <w:next w:val="NoList"/>
    <w:uiPriority w:val="99"/>
    <w:semiHidden/>
    <w:unhideWhenUsed/>
    <w:rsid w:val="00DC21B9"/>
  </w:style>
  <w:style w:type="numbering" w:customStyle="1" w:styleId="WW8Num2113111">
    <w:name w:val="WW8Num2113111"/>
    <w:rsid w:val="00DC21B9"/>
  </w:style>
  <w:style w:type="numbering" w:customStyle="1" w:styleId="NoList121211">
    <w:name w:val="No List121211"/>
    <w:next w:val="NoList"/>
    <w:uiPriority w:val="99"/>
    <w:semiHidden/>
    <w:unhideWhenUsed/>
    <w:rsid w:val="00DC21B9"/>
  </w:style>
  <w:style w:type="numbering" w:customStyle="1" w:styleId="NoList2113111">
    <w:name w:val="No List2113111"/>
    <w:next w:val="NoList"/>
    <w:uiPriority w:val="99"/>
    <w:semiHidden/>
    <w:unhideWhenUsed/>
    <w:rsid w:val="00DC21B9"/>
  </w:style>
  <w:style w:type="numbering" w:customStyle="1" w:styleId="NoList311211">
    <w:name w:val="No List311211"/>
    <w:next w:val="NoList"/>
    <w:uiPriority w:val="99"/>
    <w:semiHidden/>
    <w:unhideWhenUsed/>
    <w:rsid w:val="00DC21B9"/>
  </w:style>
  <w:style w:type="numbering" w:customStyle="1" w:styleId="NoList11113111">
    <w:name w:val="No List11113111"/>
    <w:next w:val="NoList"/>
    <w:uiPriority w:val="99"/>
    <w:semiHidden/>
    <w:unhideWhenUsed/>
    <w:rsid w:val="00DC21B9"/>
  </w:style>
  <w:style w:type="numbering" w:customStyle="1" w:styleId="WW8Num2111211">
    <w:name w:val="WW8Num2111211"/>
    <w:rsid w:val="00DC21B9"/>
  </w:style>
  <w:style w:type="numbering" w:customStyle="1" w:styleId="NoList11111211">
    <w:name w:val="No List11111211"/>
    <w:next w:val="NoList"/>
    <w:uiPriority w:val="99"/>
    <w:semiHidden/>
    <w:unhideWhenUsed/>
    <w:rsid w:val="00DC21B9"/>
  </w:style>
  <w:style w:type="numbering" w:customStyle="1" w:styleId="NoList2111211">
    <w:name w:val="No List2111211"/>
    <w:next w:val="NoList"/>
    <w:uiPriority w:val="99"/>
    <w:semiHidden/>
    <w:unhideWhenUsed/>
    <w:rsid w:val="00DC21B9"/>
  </w:style>
  <w:style w:type="numbering" w:customStyle="1" w:styleId="NoList51111">
    <w:name w:val="No List51111"/>
    <w:next w:val="NoList"/>
    <w:uiPriority w:val="99"/>
    <w:semiHidden/>
    <w:unhideWhenUsed/>
    <w:rsid w:val="00DC21B9"/>
  </w:style>
  <w:style w:type="numbering" w:customStyle="1" w:styleId="NoList13211">
    <w:name w:val="No List13211"/>
    <w:next w:val="NoList"/>
    <w:uiPriority w:val="99"/>
    <w:semiHidden/>
    <w:unhideWhenUsed/>
    <w:rsid w:val="00DC21B9"/>
  </w:style>
  <w:style w:type="numbering" w:customStyle="1" w:styleId="WW8Num231111">
    <w:name w:val="WW8Num231111"/>
    <w:rsid w:val="00DC21B9"/>
  </w:style>
  <w:style w:type="numbering" w:customStyle="1" w:styleId="NoList1131111">
    <w:name w:val="No List1131111"/>
    <w:next w:val="NoList"/>
    <w:uiPriority w:val="99"/>
    <w:semiHidden/>
    <w:unhideWhenUsed/>
    <w:rsid w:val="00DC21B9"/>
  </w:style>
  <w:style w:type="numbering" w:customStyle="1" w:styleId="NoList231111">
    <w:name w:val="No List231111"/>
    <w:next w:val="NoList"/>
    <w:uiPriority w:val="99"/>
    <w:semiHidden/>
    <w:unhideWhenUsed/>
    <w:rsid w:val="00DC21B9"/>
  </w:style>
  <w:style w:type="numbering" w:customStyle="1" w:styleId="NoList32211">
    <w:name w:val="No List32211"/>
    <w:next w:val="NoList"/>
    <w:uiPriority w:val="99"/>
    <w:semiHidden/>
    <w:unhideWhenUsed/>
    <w:rsid w:val="00DC21B9"/>
  </w:style>
  <w:style w:type="numbering" w:customStyle="1" w:styleId="WW8Num212211">
    <w:name w:val="WW8Num212211"/>
    <w:rsid w:val="00DC21B9"/>
  </w:style>
  <w:style w:type="numbering" w:customStyle="1" w:styleId="NoList1221111">
    <w:name w:val="No List1221111"/>
    <w:next w:val="NoList"/>
    <w:uiPriority w:val="99"/>
    <w:semiHidden/>
    <w:unhideWhenUsed/>
    <w:rsid w:val="00DC21B9"/>
  </w:style>
  <w:style w:type="numbering" w:customStyle="1" w:styleId="NoList212211">
    <w:name w:val="No List212211"/>
    <w:next w:val="NoList"/>
    <w:uiPriority w:val="99"/>
    <w:semiHidden/>
    <w:unhideWhenUsed/>
    <w:rsid w:val="00DC21B9"/>
  </w:style>
  <w:style w:type="numbering" w:customStyle="1" w:styleId="NoList3121111">
    <w:name w:val="No List3121111"/>
    <w:next w:val="NoList"/>
    <w:uiPriority w:val="99"/>
    <w:semiHidden/>
    <w:unhideWhenUsed/>
    <w:rsid w:val="00DC21B9"/>
  </w:style>
  <w:style w:type="numbering" w:customStyle="1" w:styleId="NoList1112211">
    <w:name w:val="No List1112211"/>
    <w:next w:val="NoList"/>
    <w:uiPriority w:val="99"/>
    <w:semiHidden/>
    <w:unhideWhenUsed/>
    <w:rsid w:val="00DC21B9"/>
  </w:style>
  <w:style w:type="numbering" w:customStyle="1" w:styleId="WW8Num21121111">
    <w:name w:val="WW8Num21121111"/>
    <w:rsid w:val="00DC21B9"/>
  </w:style>
  <w:style w:type="numbering" w:customStyle="1" w:styleId="NoList111121111">
    <w:name w:val="No List111121111"/>
    <w:next w:val="NoList"/>
    <w:uiPriority w:val="99"/>
    <w:semiHidden/>
    <w:unhideWhenUsed/>
    <w:rsid w:val="00DC21B9"/>
  </w:style>
  <w:style w:type="numbering" w:customStyle="1" w:styleId="NoList21121111">
    <w:name w:val="No List21121111"/>
    <w:next w:val="NoList"/>
    <w:uiPriority w:val="99"/>
    <w:semiHidden/>
    <w:unhideWhenUsed/>
    <w:rsid w:val="00DC21B9"/>
  </w:style>
  <w:style w:type="numbering" w:customStyle="1" w:styleId="NoList8">
    <w:name w:val="No List8"/>
    <w:next w:val="NoList"/>
    <w:uiPriority w:val="99"/>
    <w:semiHidden/>
    <w:unhideWhenUsed/>
    <w:rsid w:val="00BE7112"/>
  </w:style>
  <w:style w:type="numbering" w:customStyle="1" w:styleId="WW8Num26">
    <w:name w:val="WW8Num26"/>
    <w:rsid w:val="00BE7112"/>
  </w:style>
  <w:style w:type="numbering" w:customStyle="1" w:styleId="NoList16">
    <w:name w:val="No List16"/>
    <w:next w:val="NoList"/>
    <w:uiPriority w:val="99"/>
    <w:semiHidden/>
    <w:unhideWhenUsed/>
    <w:rsid w:val="00BE7112"/>
  </w:style>
  <w:style w:type="numbering" w:customStyle="1" w:styleId="NoList26">
    <w:name w:val="No List26"/>
    <w:next w:val="NoList"/>
    <w:uiPriority w:val="99"/>
    <w:semiHidden/>
    <w:unhideWhenUsed/>
    <w:rsid w:val="00BE7112"/>
  </w:style>
  <w:style w:type="numbering" w:customStyle="1" w:styleId="NoList35">
    <w:name w:val="No List35"/>
    <w:next w:val="NoList"/>
    <w:uiPriority w:val="99"/>
    <w:semiHidden/>
    <w:unhideWhenUsed/>
    <w:rsid w:val="00BE7112"/>
  </w:style>
  <w:style w:type="numbering" w:customStyle="1" w:styleId="NoList116">
    <w:name w:val="No List116"/>
    <w:next w:val="NoList"/>
    <w:uiPriority w:val="99"/>
    <w:semiHidden/>
    <w:unhideWhenUsed/>
    <w:rsid w:val="00BE7112"/>
  </w:style>
  <w:style w:type="numbering" w:customStyle="1" w:styleId="WW8Num215">
    <w:name w:val="WW8Num215"/>
    <w:rsid w:val="00BE7112"/>
  </w:style>
  <w:style w:type="numbering" w:customStyle="1" w:styleId="NoList1115">
    <w:name w:val="No List1115"/>
    <w:next w:val="NoList"/>
    <w:uiPriority w:val="99"/>
    <w:semiHidden/>
    <w:unhideWhenUsed/>
    <w:rsid w:val="00BE7112"/>
  </w:style>
  <w:style w:type="numbering" w:customStyle="1" w:styleId="NoList215">
    <w:name w:val="No List215"/>
    <w:next w:val="NoList"/>
    <w:uiPriority w:val="99"/>
    <w:semiHidden/>
    <w:unhideWhenUsed/>
    <w:rsid w:val="00BE7112"/>
  </w:style>
  <w:style w:type="numbering" w:customStyle="1" w:styleId="NoList44">
    <w:name w:val="No List44"/>
    <w:next w:val="NoList"/>
    <w:uiPriority w:val="99"/>
    <w:semiHidden/>
    <w:unhideWhenUsed/>
    <w:rsid w:val="00BE7112"/>
  </w:style>
  <w:style w:type="numbering" w:customStyle="1" w:styleId="NoList125">
    <w:name w:val="No List125"/>
    <w:next w:val="NoList"/>
    <w:uiPriority w:val="99"/>
    <w:semiHidden/>
    <w:unhideWhenUsed/>
    <w:rsid w:val="00BE7112"/>
  </w:style>
  <w:style w:type="numbering" w:customStyle="1" w:styleId="WW8Num224">
    <w:name w:val="WW8Num224"/>
    <w:rsid w:val="00BE7112"/>
  </w:style>
  <w:style w:type="numbering" w:customStyle="1" w:styleId="NoList1124">
    <w:name w:val="No List1124"/>
    <w:next w:val="NoList"/>
    <w:uiPriority w:val="99"/>
    <w:semiHidden/>
    <w:unhideWhenUsed/>
    <w:rsid w:val="00BE7112"/>
  </w:style>
  <w:style w:type="numbering" w:customStyle="1" w:styleId="NoList224">
    <w:name w:val="No List224"/>
    <w:next w:val="NoList"/>
    <w:uiPriority w:val="99"/>
    <w:semiHidden/>
    <w:unhideWhenUsed/>
    <w:rsid w:val="00BE7112"/>
  </w:style>
  <w:style w:type="numbering" w:customStyle="1" w:styleId="NoList315">
    <w:name w:val="No List315"/>
    <w:next w:val="NoList"/>
    <w:uiPriority w:val="99"/>
    <w:semiHidden/>
    <w:unhideWhenUsed/>
    <w:rsid w:val="00BE7112"/>
  </w:style>
  <w:style w:type="numbering" w:customStyle="1" w:styleId="WW8Num2115">
    <w:name w:val="WW8Num2115"/>
    <w:rsid w:val="00BE7112"/>
  </w:style>
  <w:style w:type="numbering" w:customStyle="1" w:styleId="NoList1214">
    <w:name w:val="No List1214"/>
    <w:next w:val="NoList"/>
    <w:uiPriority w:val="99"/>
    <w:semiHidden/>
    <w:unhideWhenUsed/>
    <w:rsid w:val="00BE7112"/>
  </w:style>
  <w:style w:type="numbering" w:customStyle="1" w:styleId="NoList2115">
    <w:name w:val="No List2115"/>
    <w:next w:val="NoList"/>
    <w:uiPriority w:val="99"/>
    <w:semiHidden/>
    <w:unhideWhenUsed/>
    <w:rsid w:val="00BE7112"/>
  </w:style>
  <w:style w:type="numbering" w:customStyle="1" w:styleId="NoList3114">
    <w:name w:val="No List3114"/>
    <w:next w:val="NoList"/>
    <w:uiPriority w:val="99"/>
    <w:semiHidden/>
    <w:unhideWhenUsed/>
    <w:rsid w:val="00BE7112"/>
  </w:style>
  <w:style w:type="numbering" w:customStyle="1" w:styleId="NoList11115">
    <w:name w:val="No List11115"/>
    <w:next w:val="NoList"/>
    <w:uiPriority w:val="99"/>
    <w:semiHidden/>
    <w:unhideWhenUsed/>
    <w:rsid w:val="00BE7112"/>
  </w:style>
  <w:style w:type="numbering" w:customStyle="1" w:styleId="WW8Num21114">
    <w:name w:val="WW8Num21114"/>
    <w:rsid w:val="00BE7112"/>
  </w:style>
  <w:style w:type="numbering" w:customStyle="1" w:styleId="NoList111114">
    <w:name w:val="No List111114"/>
    <w:next w:val="NoList"/>
    <w:uiPriority w:val="99"/>
    <w:semiHidden/>
    <w:unhideWhenUsed/>
    <w:rsid w:val="00BE7112"/>
  </w:style>
  <w:style w:type="numbering" w:customStyle="1" w:styleId="NoList21114">
    <w:name w:val="No List21114"/>
    <w:next w:val="NoList"/>
    <w:uiPriority w:val="99"/>
    <w:semiHidden/>
    <w:unhideWhenUsed/>
    <w:rsid w:val="00BE7112"/>
  </w:style>
  <w:style w:type="numbering" w:customStyle="1" w:styleId="NoList53">
    <w:name w:val="No List53"/>
    <w:next w:val="NoList"/>
    <w:uiPriority w:val="99"/>
    <w:semiHidden/>
    <w:unhideWhenUsed/>
    <w:rsid w:val="00BE7112"/>
  </w:style>
  <w:style w:type="numbering" w:customStyle="1" w:styleId="NoList134">
    <w:name w:val="No List134"/>
    <w:next w:val="NoList"/>
    <w:uiPriority w:val="99"/>
    <w:semiHidden/>
    <w:unhideWhenUsed/>
    <w:rsid w:val="00BE7112"/>
  </w:style>
  <w:style w:type="numbering" w:customStyle="1" w:styleId="WW8Num233">
    <w:name w:val="WW8Num233"/>
    <w:rsid w:val="00BE7112"/>
  </w:style>
  <w:style w:type="numbering" w:customStyle="1" w:styleId="NoList1133">
    <w:name w:val="No List1133"/>
    <w:next w:val="NoList"/>
    <w:uiPriority w:val="99"/>
    <w:semiHidden/>
    <w:unhideWhenUsed/>
    <w:rsid w:val="00BE7112"/>
  </w:style>
  <w:style w:type="numbering" w:customStyle="1" w:styleId="NoList233">
    <w:name w:val="No List233"/>
    <w:next w:val="NoList"/>
    <w:uiPriority w:val="99"/>
    <w:semiHidden/>
    <w:unhideWhenUsed/>
    <w:rsid w:val="00BE7112"/>
  </w:style>
  <w:style w:type="numbering" w:customStyle="1" w:styleId="NoList324">
    <w:name w:val="No List324"/>
    <w:next w:val="NoList"/>
    <w:uiPriority w:val="99"/>
    <w:semiHidden/>
    <w:unhideWhenUsed/>
    <w:rsid w:val="00BE7112"/>
  </w:style>
  <w:style w:type="numbering" w:customStyle="1" w:styleId="WW8Num2124">
    <w:name w:val="WW8Num2124"/>
    <w:rsid w:val="00BE7112"/>
  </w:style>
  <w:style w:type="numbering" w:customStyle="1" w:styleId="NoList1223">
    <w:name w:val="No List1223"/>
    <w:next w:val="NoList"/>
    <w:uiPriority w:val="99"/>
    <w:semiHidden/>
    <w:unhideWhenUsed/>
    <w:rsid w:val="00BE7112"/>
  </w:style>
  <w:style w:type="numbering" w:customStyle="1" w:styleId="NoList2124">
    <w:name w:val="No List2124"/>
    <w:next w:val="NoList"/>
    <w:uiPriority w:val="99"/>
    <w:semiHidden/>
    <w:unhideWhenUsed/>
    <w:rsid w:val="00BE7112"/>
  </w:style>
  <w:style w:type="numbering" w:customStyle="1" w:styleId="NoList3123">
    <w:name w:val="No List3123"/>
    <w:next w:val="NoList"/>
    <w:uiPriority w:val="99"/>
    <w:semiHidden/>
    <w:unhideWhenUsed/>
    <w:rsid w:val="00BE7112"/>
  </w:style>
  <w:style w:type="numbering" w:customStyle="1" w:styleId="NoList11124">
    <w:name w:val="No List11124"/>
    <w:next w:val="NoList"/>
    <w:uiPriority w:val="99"/>
    <w:semiHidden/>
    <w:unhideWhenUsed/>
    <w:rsid w:val="00BE7112"/>
  </w:style>
  <w:style w:type="numbering" w:customStyle="1" w:styleId="WW8Num21123">
    <w:name w:val="WW8Num21123"/>
    <w:rsid w:val="00BE7112"/>
  </w:style>
  <w:style w:type="numbering" w:customStyle="1" w:styleId="NoList111123">
    <w:name w:val="No List111123"/>
    <w:next w:val="NoList"/>
    <w:uiPriority w:val="99"/>
    <w:semiHidden/>
    <w:unhideWhenUsed/>
    <w:rsid w:val="00BE7112"/>
  </w:style>
  <w:style w:type="numbering" w:customStyle="1" w:styleId="NoList21123">
    <w:name w:val="No List21123"/>
    <w:next w:val="NoList"/>
    <w:uiPriority w:val="99"/>
    <w:semiHidden/>
    <w:unhideWhenUsed/>
    <w:rsid w:val="00BE7112"/>
  </w:style>
  <w:style w:type="numbering" w:customStyle="1" w:styleId="NoList4112">
    <w:name w:val="No List4112"/>
    <w:next w:val="NoList"/>
    <w:uiPriority w:val="99"/>
    <w:semiHidden/>
    <w:unhideWhenUsed/>
    <w:rsid w:val="00BE7112"/>
  </w:style>
  <w:style w:type="numbering" w:customStyle="1" w:styleId="WW8Num22112">
    <w:name w:val="WW8Num22112"/>
    <w:rsid w:val="00BE7112"/>
  </w:style>
  <w:style w:type="numbering" w:customStyle="1" w:styleId="NoList112112">
    <w:name w:val="No List112112"/>
    <w:next w:val="NoList"/>
    <w:uiPriority w:val="99"/>
    <w:semiHidden/>
    <w:unhideWhenUsed/>
    <w:rsid w:val="00BE7112"/>
  </w:style>
  <w:style w:type="numbering" w:customStyle="1" w:styleId="NoList22112">
    <w:name w:val="No List22112"/>
    <w:next w:val="NoList"/>
    <w:uiPriority w:val="99"/>
    <w:semiHidden/>
    <w:unhideWhenUsed/>
    <w:rsid w:val="00BE7112"/>
  </w:style>
  <w:style w:type="numbering" w:customStyle="1" w:styleId="NoList121112">
    <w:name w:val="No List121112"/>
    <w:next w:val="NoList"/>
    <w:uiPriority w:val="99"/>
    <w:semiHidden/>
    <w:unhideWhenUsed/>
    <w:rsid w:val="00BE7112"/>
  </w:style>
  <w:style w:type="numbering" w:customStyle="1" w:styleId="NoList311112">
    <w:name w:val="No List311112"/>
    <w:next w:val="NoList"/>
    <w:uiPriority w:val="99"/>
    <w:semiHidden/>
    <w:unhideWhenUsed/>
    <w:rsid w:val="00BE7112"/>
  </w:style>
  <w:style w:type="numbering" w:customStyle="1" w:styleId="WW8Num2111112">
    <w:name w:val="WW8Num2111112"/>
    <w:rsid w:val="00BE7112"/>
  </w:style>
  <w:style w:type="numbering" w:customStyle="1" w:styleId="NoList11111112">
    <w:name w:val="No List11111112"/>
    <w:next w:val="NoList"/>
    <w:uiPriority w:val="99"/>
    <w:semiHidden/>
    <w:unhideWhenUsed/>
    <w:rsid w:val="00BE7112"/>
  </w:style>
  <w:style w:type="numbering" w:customStyle="1" w:styleId="NoList2111112">
    <w:name w:val="No List2111112"/>
    <w:next w:val="NoList"/>
    <w:uiPriority w:val="99"/>
    <w:semiHidden/>
    <w:unhideWhenUsed/>
    <w:rsid w:val="00BE7112"/>
  </w:style>
  <w:style w:type="numbering" w:customStyle="1" w:styleId="NoList13112">
    <w:name w:val="No List13112"/>
    <w:next w:val="NoList"/>
    <w:uiPriority w:val="99"/>
    <w:semiHidden/>
    <w:unhideWhenUsed/>
    <w:rsid w:val="00BE7112"/>
  </w:style>
  <w:style w:type="numbering" w:customStyle="1" w:styleId="NoList32112">
    <w:name w:val="No List32112"/>
    <w:next w:val="NoList"/>
    <w:uiPriority w:val="99"/>
    <w:semiHidden/>
    <w:unhideWhenUsed/>
    <w:rsid w:val="00BE7112"/>
  </w:style>
  <w:style w:type="numbering" w:customStyle="1" w:styleId="WW8Num212112">
    <w:name w:val="WW8Num212112"/>
    <w:rsid w:val="00BE7112"/>
  </w:style>
  <w:style w:type="numbering" w:customStyle="1" w:styleId="NoList212112">
    <w:name w:val="No List212112"/>
    <w:next w:val="NoList"/>
    <w:uiPriority w:val="99"/>
    <w:semiHidden/>
    <w:unhideWhenUsed/>
    <w:rsid w:val="00BE7112"/>
  </w:style>
  <w:style w:type="numbering" w:customStyle="1" w:styleId="NoList1112112">
    <w:name w:val="No List1112112"/>
    <w:next w:val="NoList"/>
    <w:uiPriority w:val="99"/>
    <w:semiHidden/>
    <w:unhideWhenUsed/>
    <w:rsid w:val="00BE7112"/>
  </w:style>
  <w:style w:type="numbering" w:customStyle="1" w:styleId="NoList612">
    <w:name w:val="No List612"/>
    <w:next w:val="NoList"/>
    <w:uiPriority w:val="99"/>
    <w:semiHidden/>
    <w:unhideWhenUsed/>
    <w:rsid w:val="00BE7112"/>
  </w:style>
  <w:style w:type="numbering" w:customStyle="1" w:styleId="WW8Num2412">
    <w:name w:val="WW8Num2412"/>
    <w:rsid w:val="00BE7112"/>
  </w:style>
  <w:style w:type="numbering" w:customStyle="1" w:styleId="NoList1412">
    <w:name w:val="No List1412"/>
    <w:next w:val="NoList"/>
    <w:uiPriority w:val="99"/>
    <w:semiHidden/>
    <w:unhideWhenUsed/>
    <w:rsid w:val="00BE7112"/>
  </w:style>
  <w:style w:type="numbering" w:customStyle="1" w:styleId="NoList2412">
    <w:name w:val="No List2412"/>
    <w:next w:val="NoList"/>
    <w:uiPriority w:val="99"/>
    <w:semiHidden/>
    <w:unhideWhenUsed/>
    <w:rsid w:val="00BE7112"/>
  </w:style>
  <w:style w:type="numbering" w:customStyle="1" w:styleId="NoList3312">
    <w:name w:val="No List3312"/>
    <w:next w:val="NoList"/>
    <w:uiPriority w:val="99"/>
    <w:semiHidden/>
    <w:unhideWhenUsed/>
    <w:rsid w:val="00BE7112"/>
  </w:style>
  <w:style w:type="numbering" w:customStyle="1" w:styleId="NoList11412">
    <w:name w:val="No List11412"/>
    <w:next w:val="NoList"/>
    <w:uiPriority w:val="99"/>
    <w:semiHidden/>
    <w:unhideWhenUsed/>
    <w:rsid w:val="00BE7112"/>
  </w:style>
  <w:style w:type="numbering" w:customStyle="1" w:styleId="WW8Num21312">
    <w:name w:val="WW8Num21312"/>
    <w:rsid w:val="00BE7112"/>
  </w:style>
  <w:style w:type="numbering" w:customStyle="1" w:styleId="NoList111312">
    <w:name w:val="No List111312"/>
    <w:next w:val="NoList"/>
    <w:uiPriority w:val="99"/>
    <w:semiHidden/>
    <w:unhideWhenUsed/>
    <w:rsid w:val="00BE7112"/>
  </w:style>
  <w:style w:type="numbering" w:customStyle="1" w:styleId="NoList21312">
    <w:name w:val="No List21312"/>
    <w:next w:val="NoList"/>
    <w:uiPriority w:val="99"/>
    <w:semiHidden/>
    <w:unhideWhenUsed/>
    <w:rsid w:val="00BE7112"/>
  </w:style>
  <w:style w:type="numbering" w:customStyle="1" w:styleId="NoList422">
    <w:name w:val="No List422"/>
    <w:next w:val="NoList"/>
    <w:uiPriority w:val="99"/>
    <w:semiHidden/>
    <w:unhideWhenUsed/>
    <w:rsid w:val="00BE7112"/>
  </w:style>
  <w:style w:type="numbering" w:customStyle="1" w:styleId="NoList12312">
    <w:name w:val="No List12312"/>
    <w:next w:val="NoList"/>
    <w:uiPriority w:val="99"/>
    <w:semiHidden/>
    <w:unhideWhenUsed/>
    <w:rsid w:val="00BE7112"/>
  </w:style>
  <w:style w:type="numbering" w:customStyle="1" w:styleId="WW8Num2222">
    <w:name w:val="WW8Num2222"/>
    <w:rsid w:val="00BE7112"/>
  </w:style>
  <w:style w:type="numbering" w:customStyle="1" w:styleId="NoList11222">
    <w:name w:val="No List11222"/>
    <w:next w:val="NoList"/>
    <w:uiPriority w:val="99"/>
    <w:semiHidden/>
    <w:unhideWhenUsed/>
    <w:rsid w:val="00BE7112"/>
  </w:style>
  <w:style w:type="numbering" w:customStyle="1" w:styleId="NoList2222">
    <w:name w:val="No List2222"/>
    <w:next w:val="NoList"/>
    <w:uiPriority w:val="99"/>
    <w:semiHidden/>
    <w:unhideWhenUsed/>
    <w:rsid w:val="00BE7112"/>
  </w:style>
  <w:style w:type="numbering" w:customStyle="1" w:styleId="NoList31312">
    <w:name w:val="No List31312"/>
    <w:next w:val="NoList"/>
    <w:uiPriority w:val="99"/>
    <w:semiHidden/>
    <w:unhideWhenUsed/>
    <w:rsid w:val="00BE7112"/>
  </w:style>
  <w:style w:type="numbering" w:customStyle="1" w:styleId="WW8Num211312">
    <w:name w:val="WW8Num211312"/>
    <w:rsid w:val="00BE7112"/>
  </w:style>
  <w:style w:type="numbering" w:customStyle="1" w:styleId="NoList12122">
    <w:name w:val="No List12122"/>
    <w:next w:val="NoList"/>
    <w:uiPriority w:val="99"/>
    <w:semiHidden/>
    <w:unhideWhenUsed/>
    <w:rsid w:val="00BE7112"/>
  </w:style>
  <w:style w:type="numbering" w:customStyle="1" w:styleId="NoList211312">
    <w:name w:val="No List211312"/>
    <w:next w:val="NoList"/>
    <w:uiPriority w:val="99"/>
    <w:semiHidden/>
    <w:unhideWhenUsed/>
    <w:rsid w:val="00BE7112"/>
  </w:style>
  <w:style w:type="numbering" w:customStyle="1" w:styleId="NoList31122">
    <w:name w:val="No List31122"/>
    <w:next w:val="NoList"/>
    <w:uiPriority w:val="99"/>
    <w:semiHidden/>
    <w:unhideWhenUsed/>
    <w:rsid w:val="00BE7112"/>
  </w:style>
  <w:style w:type="numbering" w:customStyle="1" w:styleId="NoList1111312">
    <w:name w:val="No List1111312"/>
    <w:next w:val="NoList"/>
    <w:uiPriority w:val="99"/>
    <w:semiHidden/>
    <w:unhideWhenUsed/>
    <w:rsid w:val="00BE7112"/>
  </w:style>
  <w:style w:type="numbering" w:customStyle="1" w:styleId="WW8Num211122">
    <w:name w:val="WW8Num211122"/>
    <w:rsid w:val="00BE7112"/>
  </w:style>
  <w:style w:type="numbering" w:customStyle="1" w:styleId="NoList1111122">
    <w:name w:val="No List1111122"/>
    <w:next w:val="NoList"/>
    <w:uiPriority w:val="99"/>
    <w:semiHidden/>
    <w:unhideWhenUsed/>
    <w:rsid w:val="00BE7112"/>
  </w:style>
  <w:style w:type="numbering" w:customStyle="1" w:styleId="NoList211122">
    <w:name w:val="No List211122"/>
    <w:next w:val="NoList"/>
    <w:uiPriority w:val="99"/>
    <w:semiHidden/>
    <w:unhideWhenUsed/>
    <w:rsid w:val="00BE7112"/>
  </w:style>
  <w:style w:type="numbering" w:customStyle="1" w:styleId="NoList5112">
    <w:name w:val="No List5112"/>
    <w:next w:val="NoList"/>
    <w:uiPriority w:val="99"/>
    <w:semiHidden/>
    <w:unhideWhenUsed/>
    <w:rsid w:val="00BE7112"/>
  </w:style>
  <w:style w:type="numbering" w:customStyle="1" w:styleId="NoList1322">
    <w:name w:val="No List1322"/>
    <w:next w:val="NoList"/>
    <w:uiPriority w:val="99"/>
    <w:semiHidden/>
    <w:unhideWhenUsed/>
    <w:rsid w:val="00BE7112"/>
  </w:style>
  <w:style w:type="numbering" w:customStyle="1" w:styleId="WW8Num23112">
    <w:name w:val="WW8Num23112"/>
    <w:rsid w:val="00BE7112"/>
  </w:style>
  <w:style w:type="numbering" w:customStyle="1" w:styleId="NoList113112">
    <w:name w:val="No List113112"/>
    <w:next w:val="NoList"/>
    <w:uiPriority w:val="99"/>
    <w:semiHidden/>
    <w:unhideWhenUsed/>
    <w:rsid w:val="00BE7112"/>
  </w:style>
  <w:style w:type="numbering" w:customStyle="1" w:styleId="NoList23112">
    <w:name w:val="No List23112"/>
    <w:next w:val="NoList"/>
    <w:uiPriority w:val="99"/>
    <w:semiHidden/>
    <w:unhideWhenUsed/>
    <w:rsid w:val="00BE7112"/>
  </w:style>
  <w:style w:type="numbering" w:customStyle="1" w:styleId="NoList3222">
    <w:name w:val="No List3222"/>
    <w:next w:val="NoList"/>
    <w:uiPriority w:val="99"/>
    <w:semiHidden/>
    <w:unhideWhenUsed/>
    <w:rsid w:val="00BE7112"/>
  </w:style>
  <w:style w:type="numbering" w:customStyle="1" w:styleId="WW8Num21222">
    <w:name w:val="WW8Num21222"/>
    <w:rsid w:val="00BE7112"/>
  </w:style>
  <w:style w:type="numbering" w:customStyle="1" w:styleId="NoList122112">
    <w:name w:val="No List122112"/>
    <w:next w:val="NoList"/>
    <w:uiPriority w:val="99"/>
    <w:semiHidden/>
    <w:unhideWhenUsed/>
    <w:rsid w:val="00BE7112"/>
  </w:style>
  <w:style w:type="numbering" w:customStyle="1" w:styleId="NoList21222">
    <w:name w:val="No List21222"/>
    <w:next w:val="NoList"/>
    <w:uiPriority w:val="99"/>
    <w:semiHidden/>
    <w:unhideWhenUsed/>
    <w:rsid w:val="00BE7112"/>
  </w:style>
  <w:style w:type="numbering" w:customStyle="1" w:styleId="NoList312112">
    <w:name w:val="No List312112"/>
    <w:next w:val="NoList"/>
    <w:uiPriority w:val="99"/>
    <w:semiHidden/>
    <w:unhideWhenUsed/>
    <w:rsid w:val="00BE7112"/>
  </w:style>
  <w:style w:type="numbering" w:customStyle="1" w:styleId="NoList111222">
    <w:name w:val="No List111222"/>
    <w:next w:val="NoList"/>
    <w:uiPriority w:val="99"/>
    <w:semiHidden/>
    <w:unhideWhenUsed/>
    <w:rsid w:val="00BE7112"/>
  </w:style>
  <w:style w:type="numbering" w:customStyle="1" w:styleId="WW8Num2112112">
    <w:name w:val="WW8Num2112112"/>
    <w:rsid w:val="00BE7112"/>
  </w:style>
  <w:style w:type="numbering" w:customStyle="1" w:styleId="NoList11112112">
    <w:name w:val="No List11112112"/>
    <w:next w:val="NoList"/>
    <w:uiPriority w:val="99"/>
    <w:semiHidden/>
    <w:unhideWhenUsed/>
    <w:rsid w:val="00BE7112"/>
  </w:style>
  <w:style w:type="numbering" w:customStyle="1" w:styleId="NoList2112112">
    <w:name w:val="No List2112112"/>
    <w:next w:val="NoList"/>
    <w:uiPriority w:val="99"/>
    <w:semiHidden/>
    <w:unhideWhenUsed/>
    <w:rsid w:val="00BE7112"/>
  </w:style>
  <w:style w:type="numbering" w:customStyle="1" w:styleId="NoList4121">
    <w:name w:val="No List4121"/>
    <w:next w:val="NoList"/>
    <w:uiPriority w:val="99"/>
    <w:semiHidden/>
    <w:unhideWhenUsed/>
    <w:rsid w:val="00BE7112"/>
  </w:style>
  <w:style w:type="numbering" w:customStyle="1" w:styleId="WW8Num22121">
    <w:name w:val="WW8Num22121"/>
    <w:rsid w:val="00BE7112"/>
  </w:style>
  <w:style w:type="numbering" w:customStyle="1" w:styleId="NoList112121">
    <w:name w:val="No List112121"/>
    <w:next w:val="NoList"/>
    <w:uiPriority w:val="99"/>
    <w:semiHidden/>
    <w:unhideWhenUsed/>
    <w:rsid w:val="00BE7112"/>
  </w:style>
  <w:style w:type="numbering" w:customStyle="1" w:styleId="NoList22121">
    <w:name w:val="No List22121"/>
    <w:next w:val="NoList"/>
    <w:uiPriority w:val="99"/>
    <w:semiHidden/>
    <w:unhideWhenUsed/>
    <w:rsid w:val="00BE7112"/>
  </w:style>
  <w:style w:type="numbering" w:customStyle="1" w:styleId="NoList121121">
    <w:name w:val="No List121121"/>
    <w:next w:val="NoList"/>
    <w:uiPriority w:val="99"/>
    <w:semiHidden/>
    <w:unhideWhenUsed/>
    <w:rsid w:val="00BE7112"/>
  </w:style>
  <w:style w:type="numbering" w:customStyle="1" w:styleId="NoList311121">
    <w:name w:val="No List311121"/>
    <w:next w:val="NoList"/>
    <w:uiPriority w:val="99"/>
    <w:semiHidden/>
    <w:unhideWhenUsed/>
    <w:rsid w:val="00BE7112"/>
  </w:style>
  <w:style w:type="numbering" w:customStyle="1" w:styleId="WW8Num2111121">
    <w:name w:val="WW8Num2111121"/>
    <w:rsid w:val="00BE7112"/>
  </w:style>
  <w:style w:type="numbering" w:customStyle="1" w:styleId="NoList11111121">
    <w:name w:val="No List11111121"/>
    <w:next w:val="NoList"/>
    <w:uiPriority w:val="99"/>
    <w:semiHidden/>
    <w:unhideWhenUsed/>
    <w:rsid w:val="00BE7112"/>
  </w:style>
  <w:style w:type="numbering" w:customStyle="1" w:styleId="NoList2111121">
    <w:name w:val="No List2111121"/>
    <w:next w:val="NoList"/>
    <w:uiPriority w:val="99"/>
    <w:semiHidden/>
    <w:unhideWhenUsed/>
    <w:rsid w:val="00BE7112"/>
  </w:style>
  <w:style w:type="numbering" w:customStyle="1" w:styleId="NoList13121">
    <w:name w:val="No List13121"/>
    <w:next w:val="NoList"/>
    <w:uiPriority w:val="99"/>
    <w:semiHidden/>
    <w:unhideWhenUsed/>
    <w:rsid w:val="00BE7112"/>
  </w:style>
  <w:style w:type="numbering" w:customStyle="1" w:styleId="NoList32121">
    <w:name w:val="No List32121"/>
    <w:next w:val="NoList"/>
    <w:uiPriority w:val="99"/>
    <w:semiHidden/>
    <w:unhideWhenUsed/>
    <w:rsid w:val="00BE7112"/>
  </w:style>
  <w:style w:type="numbering" w:customStyle="1" w:styleId="WW8Num212121">
    <w:name w:val="WW8Num212121"/>
    <w:rsid w:val="00BE7112"/>
  </w:style>
  <w:style w:type="numbering" w:customStyle="1" w:styleId="NoList212121">
    <w:name w:val="No List212121"/>
    <w:next w:val="NoList"/>
    <w:uiPriority w:val="99"/>
    <w:semiHidden/>
    <w:unhideWhenUsed/>
    <w:rsid w:val="00BE7112"/>
  </w:style>
  <w:style w:type="numbering" w:customStyle="1" w:styleId="NoList1112121">
    <w:name w:val="No List1112121"/>
    <w:next w:val="NoList"/>
    <w:uiPriority w:val="99"/>
    <w:semiHidden/>
    <w:unhideWhenUsed/>
    <w:rsid w:val="00BE7112"/>
  </w:style>
  <w:style w:type="numbering" w:customStyle="1" w:styleId="NoList621">
    <w:name w:val="No List621"/>
    <w:next w:val="NoList"/>
    <w:uiPriority w:val="99"/>
    <w:semiHidden/>
    <w:unhideWhenUsed/>
    <w:rsid w:val="00BE7112"/>
  </w:style>
  <w:style w:type="numbering" w:customStyle="1" w:styleId="WW8Num2421">
    <w:name w:val="WW8Num2421"/>
    <w:rsid w:val="00BE7112"/>
  </w:style>
  <w:style w:type="numbering" w:customStyle="1" w:styleId="NoList1421">
    <w:name w:val="No List1421"/>
    <w:next w:val="NoList"/>
    <w:uiPriority w:val="99"/>
    <w:semiHidden/>
    <w:unhideWhenUsed/>
    <w:rsid w:val="00BE7112"/>
  </w:style>
  <w:style w:type="numbering" w:customStyle="1" w:styleId="NoList2421">
    <w:name w:val="No List2421"/>
    <w:next w:val="NoList"/>
    <w:uiPriority w:val="99"/>
    <w:semiHidden/>
    <w:unhideWhenUsed/>
    <w:rsid w:val="00BE7112"/>
  </w:style>
  <w:style w:type="numbering" w:customStyle="1" w:styleId="NoList3321">
    <w:name w:val="No List3321"/>
    <w:next w:val="NoList"/>
    <w:uiPriority w:val="99"/>
    <w:semiHidden/>
    <w:unhideWhenUsed/>
    <w:rsid w:val="00BE7112"/>
  </w:style>
  <w:style w:type="numbering" w:customStyle="1" w:styleId="NoList11421">
    <w:name w:val="No List11421"/>
    <w:next w:val="NoList"/>
    <w:uiPriority w:val="99"/>
    <w:semiHidden/>
    <w:unhideWhenUsed/>
    <w:rsid w:val="00BE7112"/>
  </w:style>
  <w:style w:type="numbering" w:customStyle="1" w:styleId="WW8Num21321">
    <w:name w:val="WW8Num21321"/>
    <w:rsid w:val="00BE7112"/>
  </w:style>
  <w:style w:type="numbering" w:customStyle="1" w:styleId="NoList111321">
    <w:name w:val="No List111321"/>
    <w:next w:val="NoList"/>
    <w:uiPriority w:val="99"/>
    <w:semiHidden/>
    <w:unhideWhenUsed/>
    <w:rsid w:val="00BE7112"/>
  </w:style>
  <w:style w:type="numbering" w:customStyle="1" w:styleId="NoList21321">
    <w:name w:val="No List21321"/>
    <w:next w:val="NoList"/>
    <w:uiPriority w:val="99"/>
    <w:semiHidden/>
    <w:unhideWhenUsed/>
    <w:rsid w:val="00BE7112"/>
  </w:style>
  <w:style w:type="numbering" w:customStyle="1" w:styleId="NoList12321">
    <w:name w:val="No List12321"/>
    <w:next w:val="NoList"/>
    <w:uiPriority w:val="99"/>
    <w:semiHidden/>
    <w:unhideWhenUsed/>
    <w:rsid w:val="00BE7112"/>
  </w:style>
  <w:style w:type="numbering" w:customStyle="1" w:styleId="NoList31321">
    <w:name w:val="No List31321"/>
    <w:next w:val="NoList"/>
    <w:uiPriority w:val="99"/>
    <w:semiHidden/>
    <w:unhideWhenUsed/>
    <w:rsid w:val="00BE7112"/>
  </w:style>
  <w:style w:type="numbering" w:customStyle="1" w:styleId="WW8Num211321">
    <w:name w:val="WW8Num211321"/>
    <w:rsid w:val="00BE7112"/>
  </w:style>
  <w:style w:type="numbering" w:customStyle="1" w:styleId="NoList211321">
    <w:name w:val="No List211321"/>
    <w:next w:val="NoList"/>
    <w:uiPriority w:val="99"/>
    <w:semiHidden/>
    <w:unhideWhenUsed/>
    <w:rsid w:val="00BE7112"/>
  </w:style>
  <w:style w:type="numbering" w:customStyle="1" w:styleId="NoList1111321">
    <w:name w:val="No List1111321"/>
    <w:next w:val="NoList"/>
    <w:uiPriority w:val="99"/>
    <w:semiHidden/>
    <w:unhideWhenUsed/>
    <w:rsid w:val="00BE7112"/>
  </w:style>
  <w:style w:type="numbering" w:customStyle="1" w:styleId="NoList5121">
    <w:name w:val="No List5121"/>
    <w:next w:val="NoList"/>
    <w:uiPriority w:val="99"/>
    <w:semiHidden/>
    <w:unhideWhenUsed/>
    <w:rsid w:val="00BE7112"/>
  </w:style>
  <w:style w:type="numbering" w:customStyle="1" w:styleId="WW8Num23121">
    <w:name w:val="WW8Num23121"/>
    <w:rsid w:val="00BE7112"/>
  </w:style>
  <w:style w:type="numbering" w:customStyle="1" w:styleId="NoList113121">
    <w:name w:val="No List113121"/>
    <w:next w:val="NoList"/>
    <w:uiPriority w:val="99"/>
    <w:semiHidden/>
    <w:unhideWhenUsed/>
    <w:rsid w:val="00BE7112"/>
  </w:style>
  <w:style w:type="numbering" w:customStyle="1" w:styleId="NoList23121">
    <w:name w:val="No List23121"/>
    <w:next w:val="NoList"/>
    <w:uiPriority w:val="99"/>
    <w:semiHidden/>
    <w:unhideWhenUsed/>
    <w:rsid w:val="00BE7112"/>
  </w:style>
  <w:style w:type="numbering" w:customStyle="1" w:styleId="NoList122121">
    <w:name w:val="No List122121"/>
    <w:next w:val="NoList"/>
    <w:uiPriority w:val="99"/>
    <w:semiHidden/>
    <w:unhideWhenUsed/>
    <w:rsid w:val="00BE7112"/>
  </w:style>
  <w:style w:type="numbering" w:customStyle="1" w:styleId="NoList312121">
    <w:name w:val="No List312121"/>
    <w:next w:val="NoList"/>
    <w:uiPriority w:val="99"/>
    <w:semiHidden/>
    <w:unhideWhenUsed/>
    <w:rsid w:val="00BE7112"/>
  </w:style>
  <w:style w:type="numbering" w:customStyle="1" w:styleId="WW8Num2112121">
    <w:name w:val="WW8Num2112121"/>
    <w:rsid w:val="00BE7112"/>
  </w:style>
  <w:style w:type="numbering" w:customStyle="1" w:styleId="NoList11112121">
    <w:name w:val="No List11112121"/>
    <w:next w:val="NoList"/>
    <w:uiPriority w:val="99"/>
    <w:semiHidden/>
    <w:unhideWhenUsed/>
    <w:rsid w:val="00BE7112"/>
  </w:style>
  <w:style w:type="numbering" w:customStyle="1" w:styleId="NoList2112121">
    <w:name w:val="No List2112121"/>
    <w:next w:val="NoList"/>
    <w:uiPriority w:val="99"/>
    <w:semiHidden/>
    <w:unhideWhenUsed/>
    <w:rsid w:val="00BE7112"/>
  </w:style>
  <w:style w:type="numbering" w:customStyle="1" w:styleId="NoList711">
    <w:name w:val="No List711"/>
    <w:next w:val="NoList"/>
    <w:uiPriority w:val="99"/>
    <w:semiHidden/>
    <w:unhideWhenUsed/>
    <w:rsid w:val="00BE7112"/>
  </w:style>
  <w:style w:type="numbering" w:customStyle="1" w:styleId="WW8Num2511">
    <w:name w:val="WW8Num2511"/>
    <w:rsid w:val="00BE7112"/>
  </w:style>
  <w:style w:type="numbering" w:customStyle="1" w:styleId="NoList1511">
    <w:name w:val="No List1511"/>
    <w:next w:val="NoList"/>
    <w:uiPriority w:val="99"/>
    <w:semiHidden/>
    <w:unhideWhenUsed/>
    <w:rsid w:val="00BE7112"/>
  </w:style>
  <w:style w:type="numbering" w:customStyle="1" w:styleId="NoList2511">
    <w:name w:val="No List2511"/>
    <w:next w:val="NoList"/>
    <w:uiPriority w:val="99"/>
    <w:semiHidden/>
    <w:unhideWhenUsed/>
    <w:rsid w:val="00BE7112"/>
  </w:style>
  <w:style w:type="numbering" w:customStyle="1" w:styleId="NoList3411">
    <w:name w:val="No List3411"/>
    <w:next w:val="NoList"/>
    <w:uiPriority w:val="99"/>
    <w:semiHidden/>
    <w:unhideWhenUsed/>
    <w:rsid w:val="00BE7112"/>
  </w:style>
  <w:style w:type="numbering" w:customStyle="1" w:styleId="NoList11511">
    <w:name w:val="No List11511"/>
    <w:next w:val="NoList"/>
    <w:uiPriority w:val="99"/>
    <w:semiHidden/>
    <w:unhideWhenUsed/>
    <w:rsid w:val="00BE7112"/>
  </w:style>
  <w:style w:type="numbering" w:customStyle="1" w:styleId="WW8Num21411">
    <w:name w:val="WW8Num21411"/>
    <w:rsid w:val="00BE7112"/>
  </w:style>
  <w:style w:type="numbering" w:customStyle="1" w:styleId="NoList111411">
    <w:name w:val="No List111411"/>
    <w:next w:val="NoList"/>
    <w:uiPriority w:val="99"/>
    <w:semiHidden/>
    <w:unhideWhenUsed/>
    <w:rsid w:val="00BE7112"/>
  </w:style>
  <w:style w:type="numbering" w:customStyle="1" w:styleId="NoList21411">
    <w:name w:val="No List21411"/>
    <w:next w:val="NoList"/>
    <w:uiPriority w:val="99"/>
    <w:semiHidden/>
    <w:unhideWhenUsed/>
    <w:rsid w:val="00BE7112"/>
  </w:style>
  <w:style w:type="numbering" w:customStyle="1" w:styleId="NoList4311">
    <w:name w:val="No List4311"/>
    <w:next w:val="NoList"/>
    <w:uiPriority w:val="99"/>
    <w:semiHidden/>
    <w:unhideWhenUsed/>
    <w:rsid w:val="00BE7112"/>
  </w:style>
  <w:style w:type="numbering" w:customStyle="1" w:styleId="NoList12411">
    <w:name w:val="No List12411"/>
    <w:next w:val="NoList"/>
    <w:uiPriority w:val="99"/>
    <w:semiHidden/>
    <w:unhideWhenUsed/>
    <w:rsid w:val="00BE7112"/>
  </w:style>
  <w:style w:type="numbering" w:customStyle="1" w:styleId="WW8Num22311">
    <w:name w:val="WW8Num22311"/>
    <w:rsid w:val="00BE7112"/>
  </w:style>
  <w:style w:type="numbering" w:customStyle="1" w:styleId="NoList112311">
    <w:name w:val="No List112311"/>
    <w:next w:val="NoList"/>
    <w:uiPriority w:val="99"/>
    <w:semiHidden/>
    <w:unhideWhenUsed/>
    <w:rsid w:val="00BE7112"/>
  </w:style>
  <w:style w:type="numbering" w:customStyle="1" w:styleId="NoList22311">
    <w:name w:val="No List22311"/>
    <w:next w:val="NoList"/>
    <w:uiPriority w:val="99"/>
    <w:semiHidden/>
    <w:unhideWhenUsed/>
    <w:rsid w:val="00BE7112"/>
  </w:style>
  <w:style w:type="numbering" w:customStyle="1" w:styleId="NoList31411">
    <w:name w:val="No List31411"/>
    <w:next w:val="NoList"/>
    <w:uiPriority w:val="99"/>
    <w:semiHidden/>
    <w:unhideWhenUsed/>
    <w:rsid w:val="00BE7112"/>
  </w:style>
  <w:style w:type="numbering" w:customStyle="1" w:styleId="WW8Num211411">
    <w:name w:val="WW8Num211411"/>
    <w:rsid w:val="00BE7112"/>
  </w:style>
  <w:style w:type="numbering" w:customStyle="1" w:styleId="NoList121311">
    <w:name w:val="No List121311"/>
    <w:next w:val="NoList"/>
    <w:uiPriority w:val="99"/>
    <w:semiHidden/>
    <w:unhideWhenUsed/>
    <w:rsid w:val="00BE7112"/>
  </w:style>
  <w:style w:type="numbering" w:customStyle="1" w:styleId="NoList211411">
    <w:name w:val="No List211411"/>
    <w:next w:val="NoList"/>
    <w:uiPriority w:val="99"/>
    <w:semiHidden/>
    <w:unhideWhenUsed/>
    <w:rsid w:val="00BE7112"/>
  </w:style>
  <w:style w:type="numbering" w:customStyle="1" w:styleId="NoList311311">
    <w:name w:val="No List311311"/>
    <w:next w:val="NoList"/>
    <w:uiPriority w:val="99"/>
    <w:semiHidden/>
    <w:unhideWhenUsed/>
    <w:rsid w:val="00BE7112"/>
  </w:style>
  <w:style w:type="numbering" w:customStyle="1" w:styleId="NoList1111411">
    <w:name w:val="No List1111411"/>
    <w:next w:val="NoList"/>
    <w:uiPriority w:val="99"/>
    <w:semiHidden/>
    <w:unhideWhenUsed/>
    <w:rsid w:val="00BE7112"/>
  </w:style>
  <w:style w:type="numbering" w:customStyle="1" w:styleId="WW8Num2111311">
    <w:name w:val="WW8Num2111311"/>
    <w:rsid w:val="00BE7112"/>
  </w:style>
  <w:style w:type="numbering" w:customStyle="1" w:styleId="NoList11111311">
    <w:name w:val="No List11111311"/>
    <w:next w:val="NoList"/>
    <w:uiPriority w:val="99"/>
    <w:semiHidden/>
    <w:unhideWhenUsed/>
    <w:rsid w:val="00BE7112"/>
  </w:style>
  <w:style w:type="numbering" w:customStyle="1" w:styleId="NoList2111311">
    <w:name w:val="No List2111311"/>
    <w:next w:val="NoList"/>
    <w:uiPriority w:val="99"/>
    <w:semiHidden/>
    <w:unhideWhenUsed/>
    <w:rsid w:val="00BE7112"/>
  </w:style>
  <w:style w:type="numbering" w:customStyle="1" w:styleId="NoList5211">
    <w:name w:val="No List5211"/>
    <w:next w:val="NoList"/>
    <w:uiPriority w:val="99"/>
    <w:semiHidden/>
    <w:unhideWhenUsed/>
    <w:rsid w:val="00BE7112"/>
  </w:style>
  <w:style w:type="numbering" w:customStyle="1" w:styleId="NoList13311">
    <w:name w:val="No List13311"/>
    <w:next w:val="NoList"/>
    <w:uiPriority w:val="99"/>
    <w:semiHidden/>
    <w:unhideWhenUsed/>
    <w:rsid w:val="00BE7112"/>
  </w:style>
  <w:style w:type="numbering" w:customStyle="1" w:styleId="WW8Num23211">
    <w:name w:val="WW8Num23211"/>
    <w:rsid w:val="00BE7112"/>
  </w:style>
  <w:style w:type="numbering" w:customStyle="1" w:styleId="NoList113211">
    <w:name w:val="No List113211"/>
    <w:next w:val="NoList"/>
    <w:uiPriority w:val="99"/>
    <w:semiHidden/>
    <w:unhideWhenUsed/>
    <w:rsid w:val="00BE7112"/>
  </w:style>
  <w:style w:type="numbering" w:customStyle="1" w:styleId="NoList23211">
    <w:name w:val="No List23211"/>
    <w:next w:val="NoList"/>
    <w:uiPriority w:val="99"/>
    <w:semiHidden/>
    <w:unhideWhenUsed/>
    <w:rsid w:val="00BE7112"/>
  </w:style>
  <w:style w:type="numbering" w:customStyle="1" w:styleId="NoList32311">
    <w:name w:val="No List32311"/>
    <w:next w:val="NoList"/>
    <w:uiPriority w:val="99"/>
    <w:semiHidden/>
    <w:unhideWhenUsed/>
    <w:rsid w:val="00BE7112"/>
  </w:style>
  <w:style w:type="numbering" w:customStyle="1" w:styleId="WW8Num212311">
    <w:name w:val="WW8Num212311"/>
    <w:rsid w:val="00BE7112"/>
  </w:style>
  <w:style w:type="numbering" w:customStyle="1" w:styleId="NoList122211">
    <w:name w:val="No List122211"/>
    <w:next w:val="NoList"/>
    <w:uiPriority w:val="99"/>
    <w:semiHidden/>
    <w:unhideWhenUsed/>
    <w:rsid w:val="00BE7112"/>
  </w:style>
  <w:style w:type="numbering" w:customStyle="1" w:styleId="NoList212311">
    <w:name w:val="No List212311"/>
    <w:next w:val="NoList"/>
    <w:uiPriority w:val="99"/>
    <w:semiHidden/>
    <w:unhideWhenUsed/>
    <w:rsid w:val="00BE7112"/>
  </w:style>
  <w:style w:type="numbering" w:customStyle="1" w:styleId="NoList312211">
    <w:name w:val="No List312211"/>
    <w:next w:val="NoList"/>
    <w:uiPriority w:val="99"/>
    <w:semiHidden/>
    <w:unhideWhenUsed/>
    <w:rsid w:val="00BE7112"/>
  </w:style>
  <w:style w:type="numbering" w:customStyle="1" w:styleId="NoList1112311">
    <w:name w:val="No List1112311"/>
    <w:next w:val="NoList"/>
    <w:uiPriority w:val="99"/>
    <w:semiHidden/>
    <w:unhideWhenUsed/>
    <w:rsid w:val="00BE7112"/>
  </w:style>
  <w:style w:type="numbering" w:customStyle="1" w:styleId="WW8Num2112211">
    <w:name w:val="WW8Num2112211"/>
    <w:rsid w:val="00BE7112"/>
  </w:style>
  <w:style w:type="numbering" w:customStyle="1" w:styleId="NoList11112211">
    <w:name w:val="No List11112211"/>
    <w:next w:val="NoList"/>
    <w:uiPriority w:val="99"/>
    <w:semiHidden/>
    <w:unhideWhenUsed/>
    <w:rsid w:val="00BE7112"/>
  </w:style>
  <w:style w:type="numbering" w:customStyle="1" w:styleId="NoList2112211">
    <w:name w:val="No List2112211"/>
    <w:next w:val="NoList"/>
    <w:uiPriority w:val="99"/>
    <w:semiHidden/>
    <w:unhideWhenUsed/>
    <w:rsid w:val="00BE7112"/>
  </w:style>
  <w:style w:type="numbering" w:customStyle="1" w:styleId="NoList411111">
    <w:name w:val="No List411111"/>
    <w:next w:val="NoList"/>
    <w:uiPriority w:val="99"/>
    <w:semiHidden/>
    <w:unhideWhenUsed/>
    <w:rsid w:val="00BE7112"/>
  </w:style>
  <w:style w:type="numbering" w:customStyle="1" w:styleId="WW8Num2211111">
    <w:name w:val="WW8Num2211111"/>
    <w:rsid w:val="00BE7112"/>
  </w:style>
  <w:style w:type="numbering" w:customStyle="1" w:styleId="NoList11211111">
    <w:name w:val="No List11211111"/>
    <w:next w:val="NoList"/>
    <w:uiPriority w:val="99"/>
    <w:semiHidden/>
    <w:unhideWhenUsed/>
    <w:rsid w:val="00BE7112"/>
  </w:style>
  <w:style w:type="numbering" w:customStyle="1" w:styleId="NoList2211111">
    <w:name w:val="No List2211111"/>
    <w:next w:val="NoList"/>
    <w:uiPriority w:val="99"/>
    <w:semiHidden/>
    <w:unhideWhenUsed/>
    <w:rsid w:val="00BE7112"/>
  </w:style>
  <w:style w:type="numbering" w:customStyle="1" w:styleId="NoList12111111">
    <w:name w:val="No List12111111"/>
    <w:next w:val="NoList"/>
    <w:uiPriority w:val="99"/>
    <w:semiHidden/>
    <w:unhideWhenUsed/>
    <w:rsid w:val="00BE7112"/>
  </w:style>
  <w:style w:type="numbering" w:customStyle="1" w:styleId="NoList31111111">
    <w:name w:val="No List31111111"/>
    <w:next w:val="NoList"/>
    <w:uiPriority w:val="99"/>
    <w:semiHidden/>
    <w:unhideWhenUsed/>
    <w:rsid w:val="00BE7112"/>
  </w:style>
  <w:style w:type="numbering" w:customStyle="1" w:styleId="WW8Num211111111">
    <w:name w:val="WW8Num211111111"/>
    <w:rsid w:val="00BE7112"/>
  </w:style>
  <w:style w:type="numbering" w:customStyle="1" w:styleId="NoList1111111111">
    <w:name w:val="No List1111111111"/>
    <w:next w:val="NoList"/>
    <w:uiPriority w:val="99"/>
    <w:semiHidden/>
    <w:unhideWhenUsed/>
    <w:rsid w:val="00BE7112"/>
  </w:style>
  <w:style w:type="numbering" w:customStyle="1" w:styleId="NoList211111111">
    <w:name w:val="No List211111111"/>
    <w:next w:val="NoList"/>
    <w:uiPriority w:val="99"/>
    <w:semiHidden/>
    <w:unhideWhenUsed/>
    <w:rsid w:val="00BE7112"/>
  </w:style>
  <w:style w:type="numbering" w:customStyle="1" w:styleId="NoList1311111">
    <w:name w:val="No List1311111"/>
    <w:next w:val="NoList"/>
    <w:uiPriority w:val="99"/>
    <w:semiHidden/>
    <w:unhideWhenUsed/>
    <w:rsid w:val="00BE7112"/>
  </w:style>
  <w:style w:type="numbering" w:customStyle="1" w:styleId="NoList3211111">
    <w:name w:val="No List3211111"/>
    <w:next w:val="NoList"/>
    <w:uiPriority w:val="99"/>
    <w:semiHidden/>
    <w:unhideWhenUsed/>
    <w:rsid w:val="00BE7112"/>
  </w:style>
  <w:style w:type="numbering" w:customStyle="1" w:styleId="WW8Num21211111">
    <w:name w:val="WW8Num21211111"/>
    <w:rsid w:val="00BE7112"/>
  </w:style>
  <w:style w:type="numbering" w:customStyle="1" w:styleId="NoList21211111">
    <w:name w:val="No List21211111"/>
    <w:next w:val="NoList"/>
    <w:uiPriority w:val="99"/>
    <w:semiHidden/>
    <w:unhideWhenUsed/>
    <w:rsid w:val="00BE7112"/>
  </w:style>
  <w:style w:type="numbering" w:customStyle="1" w:styleId="NoList111211111">
    <w:name w:val="No List111211111"/>
    <w:next w:val="NoList"/>
    <w:uiPriority w:val="99"/>
    <w:semiHidden/>
    <w:unhideWhenUsed/>
    <w:rsid w:val="00BE7112"/>
  </w:style>
  <w:style w:type="numbering" w:customStyle="1" w:styleId="NoList61111">
    <w:name w:val="No List61111"/>
    <w:next w:val="NoList"/>
    <w:uiPriority w:val="99"/>
    <w:semiHidden/>
    <w:unhideWhenUsed/>
    <w:rsid w:val="00BE7112"/>
  </w:style>
  <w:style w:type="numbering" w:customStyle="1" w:styleId="WW8Num241111">
    <w:name w:val="WW8Num241111"/>
    <w:rsid w:val="00BE7112"/>
  </w:style>
  <w:style w:type="numbering" w:customStyle="1" w:styleId="NoList141111">
    <w:name w:val="No List141111"/>
    <w:next w:val="NoList"/>
    <w:uiPriority w:val="99"/>
    <w:semiHidden/>
    <w:unhideWhenUsed/>
    <w:rsid w:val="00BE7112"/>
  </w:style>
  <w:style w:type="numbering" w:customStyle="1" w:styleId="NoList241111">
    <w:name w:val="No List241111"/>
    <w:next w:val="NoList"/>
    <w:uiPriority w:val="99"/>
    <w:semiHidden/>
    <w:unhideWhenUsed/>
    <w:rsid w:val="00BE7112"/>
  </w:style>
  <w:style w:type="numbering" w:customStyle="1" w:styleId="NoList331111">
    <w:name w:val="No List331111"/>
    <w:next w:val="NoList"/>
    <w:uiPriority w:val="99"/>
    <w:semiHidden/>
    <w:unhideWhenUsed/>
    <w:rsid w:val="00BE7112"/>
  </w:style>
  <w:style w:type="numbering" w:customStyle="1" w:styleId="NoList1141111">
    <w:name w:val="No List1141111"/>
    <w:next w:val="NoList"/>
    <w:uiPriority w:val="99"/>
    <w:semiHidden/>
    <w:unhideWhenUsed/>
    <w:rsid w:val="00BE7112"/>
  </w:style>
  <w:style w:type="numbering" w:customStyle="1" w:styleId="WW8Num2131111">
    <w:name w:val="WW8Num2131111"/>
    <w:rsid w:val="00BE7112"/>
  </w:style>
  <w:style w:type="numbering" w:customStyle="1" w:styleId="NoList11131111">
    <w:name w:val="No List11131111"/>
    <w:next w:val="NoList"/>
    <w:uiPriority w:val="99"/>
    <w:semiHidden/>
    <w:unhideWhenUsed/>
    <w:rsid w:val="00BE7112"/>
  </w:style>
  <w:style w:type="numbering" w:customStyle="1" w:styleId="NoList2131111">
    <w:name w:val="No List2131111"/>
    <w:next w:val="NoList"/>
    <w:uiPriority w:val="99"/>
    <w:semiHidden/>
    <w:unhideWhenUsed/>
    <w:rsid w:val="00BE7112"/>
  </w:style>
  <w:style w:type="numbering" w:customStyle="1" w:styleId="NoList42111">
    <w:name w:val="No List42111"/>
    <w:next w:val="NoList"/>
    <w:uiPriority w:val="99"/>
    <w:semiHidden/>
    <w:unhideWhenUsed/>
    <w:rsid w:val="00BE7112"/>
  </w:style>
  <w:style w:type="numbering" w:customStyle="1" w:styleId="NoList1231111">
    <w:name w:val="No List1231111"/>
    <w:next w:val="NoList"/>
    <w:uiPriority w:val="99"/>
    <w:semiHidden/>
    <w:unhideWhenUsed/>
    <w:rsid w:val="00BE7112"/>
  </w:style>
  <w:style w:type="numbering" w:customStyle="1" w:styleId="WW8Num222111">
    <w:name w:val="WW8Num222111"/>
    <w:rsid w:val="00BE7112"/>
  </w:style>
  <w:style w:type="numbering" w:customStyle="1" w:styleId="NoList1122111">
    <w:name w:val="No List1122111"/>
    <w:next w:val="NoList"/>
    <w:uiPriority w:val="99"/>
    <w:semiHidden/>
    <w:unhideWhenUsed/>
    <w:rsid w:val="00BE7112"/>
  </w:style>
  <w:style w:type="numbering" w:customStyle="1" w:styleId="NoList222111">
    <w:name w:val="No List222111"/>
    <w:next w:val="NoList"/>
    <w:uiPriority w:val="99"/>
    <w:semiHidden/>
    <w:unhideWhenUsed/>
    <w:rsid w:val="00BE7112"/>
  </w:style>
  <w:style w:type="numbering" w:customStyle="1" w:styleId="NoList3131111">
    <w:name w:val="No List3131111"/>
    <w:next w:val="NoList"/>
    <w:uiPriority w:val="99"/>
    <w:semiHidden/>
    <w:unhideWhenUsed/>
    <w:rsid w:val="00BE7112"/>
  </w:style>
  <w:style w:type="numbering" w:customStyle="1" w:styleId="WW8Num21131111">
    <w:name w:val="WW8Num21131111"/>
    <w:rsid w:val="00BE7112"/>
  </w:style>
  <w:style w:type="numbering" w:customStyle="1" w:styleId="NoList1212111">
    <w:name w:val="No List1212111"/>
    <w:next w:val="NoList"/>
    <w:uiPriority w:val="99"/>
    <w:semiHidden/>
    <w:unhideWhenUsed/>
    <w:rsid w:val="00BE7112"/>
  </w:style>
  <w:style w:type="numbering" w:customStyle="1" w:styleId="NoList21131111">
    <w:name w:val="No List21131111"/>
    <w:next w:val="NoList"/>
    <w:uiPriority w:val="99"/>
    <w:semiHidden/>
    <w:unhideWhenUsed/>
    <w:rsid w:val="00BE7112"/>
  </w:style>
  <w:style w:type="numbering" w:customStyle="1" w:styleId="NoList3112111">
    <w:name w:val="No List3112111"/>
    <w:next w:val="NoList"/>
    <w:uiPriority w:val="99"/>
    <w:semiHidden/>
    <w:unhideWhenUsed/>
    <w:rsid w:val="00BE7112"/>
  </w:style>
  <w:style w:type="numbering" w:customStyle="1" w:styleId="NoList111131111">
    <w:name w:val="No List111131111"/>
    <w:next w:val="NoList"/>
    <w:uiPriority w:val="99"/>
    <w:semiHidden/>
    <w:unhideWhenUsed/>
    <w:rsid w:val="00BE7112"/>
  </w:style>
  <w:style w:type="numbering" w:customStyle="1" w:styleId="WW8Num21112111">
    <w:name w:val="WW8Num21112111"/>
    <w:rsid w:val="00BE7112"/>
  </w:style>
  <w:style w:type="numbering" w:customStyle="1" w:styleId="NoList111112111">
    <w:name w:val="No List111112111"/>
    <w:next w:val="NoList"/>
    <w:uiPriority w:val="99"/>
    <w:semiHidden/>
    <w:unhideWhenUsed/>
    <w:rsid w:val="00BE7112"/>
  </w:style>
  <w:style w:type="numbering" w:customStyle="1" w:styleId="NoList21112111">
    <w:name w:val="No List21112111"/>
    <w:next w:val="NoList"/>
    <w:uiPriority w:val="99"/>
    <w:semiHidden/>
    <w:unhideWhenUsed/>
    <w:rsid w:val="00BE7112"/>
  </w:style>
  <w:style w:type="numbering" w:customStyle="1" w:styleId="NoList511111">
    <w:name w:val="No List511111"/>
    <w:next w:val="NoList"/>
    <w:uiPriority w:val="99"/>
    <w:semiHidden/>
    <w:unhideWhenUsed/>
    <w:rsid w:val="00BE7112"/>
  </w:style>
  <w:style w:type="numbering" w:customStyle="1" w:styleId="NoList132111">
    <w:name w:val="No List132111"/>
    <w:next w:val="NoList"/>
    <w:uiPriority w:val="99"/>
    <w:semiHidden/>
    <w:unhideWhenUsed/>
    <w:rsid w:val="00BE7112"/>
  </w:style>
  <w:style w:type="numbering" w:customStyle="1" w:styleId="WW8Num2311111">
    <w:name w:val="WW8Num2311111"/>
    <w:rsid w:val="00BE7112"/>
  </w:style>
  <w:style w:type="numbering" w:customStyle="1" w:styleId="NoList11311111">
    <w:name w:val="No List11311111"/>
    <w:next w:val="NoList"/>
    <w:uiPriority w:val="99"/>
    <w:semiHidden/>
    <w:unhideWhenUsed/>
    <w:rsid w:val="00BE7112"/>
  </w:style>
  <w:style w:type="numbering" w:customStyle="1" w:styleId="NoList2311111">
    <w:name w:val="No List2311111"/>
    <w:next w:val="NoList"/>
    <w:uiPriority w:val="99"/>
    <w:semiHidden/>
    <w:unhideWhenUsed/>
    <w:rsid w:val="00BE7112"/>
  </w:style>
  <w:style w:type="numbering" w:customStyle="1" w:styleId="NoList322111">
    <w:name w:val="No List322111"/>
    <w:next w:val="NoList"/>
    <w:uiPriority w:val="99"/>
    <w:semiHidden/>
    <w:unhideWhenUsed/>
    <w:rsid w:val="00BE7112"/>
  </w:style>
  <w:style w:type="numbering" w:customStyle="1" w:styleId="WW8Num2122111">
    <w:name w:val="WW8Num2122111"/>
    <w:rsid w:val="00BE7112"/>
  </w:style>
  <w:style w:type="numbering" w:customStyle="1" w:styleId="NoList12211111">
    <w:name w:val="No List12211111"/>
    <w:next w:val="NoList"/>
    <w:uiPriority w:val="99"/>
    <w:semiHidden/>
    <w:unhideWhenUsed/>
    <w:rsid w:val="00BE7112"/>
  </w:style>
  <w:style w:type="numbering" w:customStyle="1" w:styleId="NoList2122111">
    <w:name w:val="No List2122111"/>
    <w:next w:val="NoList"/>
    <w:uiPriority w:val="99"/>
    <w:semiHidden/>
    <w:unhideWhenUsed/>
    <w:rsid w:val="00BE7112"/>
  </w:style>
  <w:style w:type="numbering" w:customStyle="1" w:styleId="NoList31211111">
    <w:name w:val="No List31211111"/>
    <w:next w:val="NoList"/>
    <w:uiPriority w:val="99"/>
    <w:semiHidden/>
    <w:unhideWhenUsed/>
    <w:rsid w:val="00BE7112"/>
  </w:style>
  <w:style w:type="numbering" w:customStyle="1" w:styleId="NoList11122111">
    <w:name w:val="No List11122111"/>
    <w:next w:val="NoList"/>
    <w:uiPriority w:val="99"/>
    <w:semiHidden/>
    <w:unhideWhenUsed/>
    <w:rsid w:val="00BE7112"/>
  </w:style>
  <w:style w:type="numbering" w:customStyle="1" w:styleId="WW8Num211211111">
    <w:name w:val="WW8Num211211111"/>
    <w:rsid w:val="00BE7112"/>
  </w:style>
  <w:style w:type="numbering" w:customStyle="1" w:styleId="NoList1111211111">
    <w:name w:val="No List1111211111"/>
    <w:next w:val="NoList"/>
    <w:uiPriority w:val="99"/>
    <w:semiHidden/>
    <w:unhideWhenUsed/>
    <w:rsid w:val="00BE7112"/>
  </w:style>
  <w:style w:type="numbering" w:customStyle="1" w:styleId="NoList211211111">
    <w:name w:val="No List211211111"/>
    <w:next w:val="NoList"/>
    <w:uiPriority w:val="99"/>
    <w:semiHidden/>
    <w:unhideWhenUsed/>
    <w:rsid w:val="00BE7112"/>
  </w:style>
  <w:style w:type="table" w:customStyle="1" w:styleId="TableGrid1">
    <w:name w:val="Table Grid1"/>
    <w:basedOn w:val="TableNormal"/>
    <w:next w:val="TableGrid"/>
    <w:uiPriority w:val="39"/>
    <w:rsid w:val="00BE711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Quote">
    <w:name w:val="Quote"/>
    <w:basedOn w:val="Normal"/>
    <w:next w:val="Normal"/>
    <w:link w:val="QuoteChar"/>
    <w:uiPriority w:val="29"/>
    <w:qFormat/>
    <w:rsid w:val="00BE7BA6"/>
    <w:pPr>
      <w:spacing w:before="200" w:after="160" w:line="259" w:lineRule="auto"/>
      <w:ind w:left="864" w:right="864"/>
      <w:jc w:val="center"/>
    </w:pPr>
    <w:rPr>
      <w:rFonts w:asciiTheme="minorHAnsi" w:hAnsiTheme="minorHAnsi" w:cstheme="minorBidi"/>
      <w:i/>
      <w:iCs/>
      <w:color w:val="404040" w:themeColor="text1" w:themeTint="BF"/>
      <w:sz w:val="22"/>
      <w:szCs w:val="22"/>
    </w:rPr>
  </w:style>
  <w:style w:type="character" w:customStyle="1" w:styleId="QuoteChar">
    <w:name w:val="Quote Char"/>
    <w:basedOn w:val="DefaultParagraphFont"/>
    <w:link w:val="Quote"/>
    <w:uiPriority w:val="29"/>
    <w:rsid w:val="00BE7BA6"/>
    <w:rPr>
      <w:rFonts w:asciiTheme="minorHAnsi" w:hAnsiTheme="minorHAnsi" w:cstheme="minorBidi"/>
      <w:i/>
      <w:iCs/>
      <w:color w:val="404040" w:themeColor="text1" w:themeTint="BF"/>
      <w:sz w:val="22"/>
      <w:szCs w:val="22"/>
    </w:rPr>
  </w:style>
  <w:style w:type="table" w:customStyle="1" w:styleId="TableGrid2">
    <w:name w:val="Table Grid2"/>
    <w:basedOn w:val="TableNormal"/>
    <w:next w:val="TableGrid"/>
    <w:uiPriority w:val="39"/>
    <w:rsid w:val="007E2ABE"/>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6639">
      <w:bodyDiv w:val="1"/>
      <w:marLeft w:val="0"/>
      <w:marRight w:val="0"/>
      <w:marTop w:val="0"/>
      <w:marBottom w:val="0"/>
      <w:divBdr>
        <w:top w:val="none" w:sz="0" w:space="0" w:color="auto"/>
        <w:left w:val="none" w:sz="0" w:space="0" w:color="auto"/>
        <w:bottom w:val="none" w:sz="0" w:space="0" w:color="auto"/>
        <w:right w:val="none" w:sz="0" w:space="0" w:color="auto"/>
      </w:divBdr>
    </w:div>
    <w:div w:id="3094879">
      <w:bodyDiv w:val="1"/>
      <w:marLeft w:val="0"/>
      <w:marRight w:val="0"/>
      <w:marTop w:val="0"/>
      <w:marBottom w:val="0"/>
      <w:divBdr>
        <w:top w:val="none" w:sz="0" w:space="0" w:color="auto"/>
        <w:left w:val="none" w:sz="0" w:space="0" w:color="auto"/>
        <w:bottom w:val="none" w:sz="0" w:space="0" w:color="auto"/>
        <w:right w:val="none" w:sz="0" w:space="0" w:color="auto"/>
      </w:divBdr>
    </w:div>
    <w:div w:id="8606658">
      <w:bodyDiv w:val="1"/>
      <w:marLeft w:val="0"/>
      <w:marRight w:val="0"/>
      <w:marTop w:val="0"/>
      <w:marBottom w:val="0"/>
      <w:divBdr>
        <w:top w:val="none" w:sz="0" w:space="0" w:color="auto"/>
        <w:left w:val="none" w:sz="0" w:space="0" w:color="auto"/>
        <w:bottom w:val="none" w:sz="0" w:space="0" w:color="auto"/>
        <w:right w:val="none" w:sz="0" w:space="0" w:color="auto"/>
      </w:divBdr>
    </w:div>
    <w:div w:id="10962512">
      <w:bodyDiv w:val="1"/>
      <w:marLeft w:val="0"/>
      <w:marRight w:val="0"/>
      <w:marTop w:val="0"/>
      <w:marBottom w:val="0"/>
      <w:divBdr>
        <w:top w:val="none" w:sz="0" w:space="0" w:color="auto"/>
        <w:left w:val="none" w:sz="0" w:space="0" w:color="auto"/>
        <w:bottom w:val="none" w:sz="0" w:space="0" w:color="auto"/>
        <w:right w:val="none" w:sz="0" w:space="0" w:color="auto"/>
      </w:divBdr>
    </w:div>
    <w:div w:id="12076018">
      <w:bodyDiv w:val="1"/>
      <w:marLeft w:val="0"/>
      <w:marRight w:val="0"/>
      <w:marTop w:val="0"/>
      <w:marBottom w:val="0"/>
      <w:divBdr>
        <w:top w:val="none" w:sz="0" w:space="0" w:color="auto"/>
        <w:left w:val="none" w:sz="0" w:space="0" w:color="auto"/>
        <w:bottom w:val="none" w:sz="0" w:space="0" w:color="auto"/>
        <w:right w:val="none" w:sz="0" w:space="0" w:color="auto"/>
      </w:divBdr>
    </w:div>
    <w:div w:id="13042719">
      <w:bodyDiv w:val="1"/>
      <w:marLeft w:val="0"/>
      <w:marRight w:val="0"/>
      <w:marTop w:val="0"/>
      <w:marBottom w:val="0"/>
      <w:divBdr>
        <w:top w:val="none" w:sz="0" w:space="0" w:color="auto"/>
        <w:left w:val="none" w:sz="0" w:space="0" w:color="auto"/>
        <w:bottom w:val="none" w:sz="0" w:space="0" w:color="auto"/>
        <w:right w:val="none" w:sz="0" w:space="0" w:color="auto"/>
      </w:divBdr>
      <w:divsChild>
        <w:div w:id="637033115">
          <w:marLeft w:val="0"/>
          <w:marRight w:val="0"/>
          <w:marTop w:val="120"/>
          <w:marBottom w:val="0"/>
          <w:divBdr>
            <w:top w:val="none" w:sz="0" w:space="0" w:color="auto"/>
            <w:left w:val="none" w:sz="0" w:space="0" w:color="auto"/>
            <w:bottom w:val="none" w:sz="0" w:space="0" w:color="auto"/>
            <w:right w:val="none" w:sz="0" w:space="0" w:color="auto"/>
          </w:divBdr>
          <w:divsChild>
            <w:div w:id="635067811">
              <w:marLeft w:val="0"/>
              <w:marRight w:val="0"/>
              <w:marTop w:val="0"/>
              <w:marBottom w:val="0"/>
              <w:divBdr>
                <w:top w:val="none" w:sz="0" w:space="0" w:color="auto"/>
                <w:left w:val="none" w:sz="0" w:space="0" w:color="auto"/>
                <w:bottom w:val="none" w:sz="0" w:space="0" w:color="auto"/>
                <w:right w:val="none" w:sz="0" w:space="0" w:color="auto"/>
              </w:divBdr>
            </w:div>
            <w:div w:id="1413353671">
              <w:marLeft w:val="0"/>
              <w:marRight w:val="0"/>
              <w:marTop w:val="0"/>
              <w:marBottom w:val="0"/>
              <w:divBdr>
                <w:top w:val="none" w:sz="0" w:space="0" w:color="auto"/>
                <w:left w:val="none" w:sz="0" w:space="0" w:color="auto"/>
                <w:bottom w:val="none" w:sz="0" w:space="0" w:color="auto"/>
                <w:right w:val="none" w:sz="0" w:space="0" w:color="auto"/>
              </w:divBdr>
            </w:div>
          </w:divsChild>
        </w:div>
        <w:div w:id="1685594706">
          <w:marLeft w:val="0"/>
          <w:marRight w:val="0"/>
          <w:marTop w:val="120"/>
          <w:marBottom w:val="0"/>
          <w:divBdr>
            <w:top w:val="none" w:sz="0" w:space="0" w:color="auto"/>
            <w:left w:val="none" w:sz="0" w:space="0" w:color="auto"/>
            <w:bottom w:val="none" w:sz="0" w:space="0" w:color="auto"/>
            <w:right w:val="none" w:sz="0" w:space="0" w:color="auto"/>
          </w:divBdr>
          <w:divsChild>
            <w:div w:id="1694381976">
              <w:marLeft w:val="0"/>
              <w:marRight w:val="0"/>
              <w:marTop w:val="0"/>
              <w:marBottom w:val="0"/>
              <w:divBdr>
                <w:top w:val="none" w:sz="0" w:space="0" w:color="auto"/>
                <w:left w:val="none" w:sz="0" w:space="0" w:color="auto"/>
                <w:bottom w:val="none" w:sz="0" w:space="0" w:color="auto"/>
                <w:right w:val="none" w:sz="0" w:space="0" w:color="auto"/>
              </w:divBdr>
            </w:div>
          </w:divsChild>
        </w:div>
        <w:div w:id="1909800853">
          <w:marLeft w:val="0"/>
          <w:marRight w:val="0"/>
          <w:marTop w:val="0"/>
          <w:marBottom w:val="0"/>
          <w:divBdr>
            <w:top w:val="none" w:sz="0" w:space="0" w:color="auto"/>
            <w:left w:val="none" w:sz="0" w:space="0" w:color="auto"/>
            <w:bottom w:val="none" w:sz="0" w:space="0" w:color="auto"/>
            <w:right w:val="none" w:sz="0" w:space="0" w:color="auto"/>
          </w:divBdr>
        </w:div>
      </w:divsChild>
    </w:div>
    <w:div w:id="18051504">
      <w:bodyDiv w:val="1"/>
      <w:marLeft w:val="0"/>
      <w:marRight w:val="0"/>
      <w:marTop w:val="0"/>
      <w:marBottom w:val="0"/>
      <w:divBdr>
        <w:top w:val="none" w:sz="0" w:space="0" w:color="auto"/>
        <w:left w:val="none" w:sz="0" w:space="0" w:color="auto"/>
        <w:bottom w:val="none" w:sz="0" w:space="0" w:color="auto"/>
        <w:right w:val="none" w:sz="0" w:space="0" w:color="auto"/>
      </w:divBdr>
    </w:div>
    <w:div w:id="19164649">
      <w:bodyDiv w:val="1"/>
      <w:marLeft w:val="0"/>
      <w:marRight w:val="0"/>
      <w:marTop w:val="0"/>
      <w:marBottom w:val="0"/>
      <w:divBdr>
        <w:top w:val="none" w:sz="0" w:space="0" w:color="auto"/>
        <w:left w:val="none" w:sz="0" w:space="0" w:color="auto"/>
        <w:bottom w:val="none" w:sz="0" w:space="0" w:color="auto"/>
        <w:right w:val="none" w:sz="0" w:space="0" w:color="auto"/>
      </w:divBdr>
    </w:div>
    <w:div w:id="19203454">
      <w:bodyDiv w:val="1"/>
      <w:marLeft w:val="0"/>
      <w:marRight w:val="0"/>
      <w:marTop w:val="0"/>
      <w:marBottom w:val="0"/>
      <w:divBdr>
        <w:top w:val="none" w:sz="0" w:space="0" w:color="auto"/>
        <w:left w:val="none" w:sz="0" w:space="0" w:color="auto"/>
        <w:bottom w:val="none" w:sz="0" w:space="0" w:color="auto"/>
        <w:right w:val="none" w:sz="0" w:space="0" w:color="auto"/>
      </w:divBdr>
    </w:div>
    <w:div w:id="21711464">
      <w:bodyDiv w:val="1"/>
      <w:marLeft w:val="0"/>
      <w:marRight w:val="0"/>
      <w:marTop w:val="0"/>
      <w:marBottom w:val="0"/>
      <w:divBdr>
        <w:top w:val="none" w:sz="0" w:space="0" w:color="auto"/>
        <w:left w:val="none" w:sz="0" w:space="0" w:color="auto"/>
        <w:bottom w:val="none" w:sz="0" w:space="0" w:color="auto"/>
        <w:right w:val="none" w:sz="0" w:space="0" w:color="auto"/>
      </w:divBdr>
    </w:div>
    <w:div w:id="25302254">
      <w:bodyDiv w:val="1"/>
      <w:marLeft w:val="0"/>
      <w:marRight w:val="0"/>
      <w:marTop w:val="0"/>
      <w:marBottom w:val="0"/>
      <w:divBdr>
        <w:top w:val="none" w:sz="0" w:space="0" w:color="auto"/>
        <w:left w:val="none" w:sz="0" w:space="0" w:color="auto"/>
        <w:bottom w:val="none" w:sz="0" w:space="0" w:color="auto"/>
        <w:right w:val="none" w:sz="0" w:space="0" w:color="auto"/>
      </w:divBdr>
    </w:div>
    <w:div w:id="27528402">
      <w:bodyDiv w:val="1"/>
      <w:marLeft w:val="0"/>
      <w:marRight w:val="0"/>
      <w:marTop w:val="0"/>
      <w:marBottom w:val="0"/>
      <w:divBdr>
        <w:top w:val="none" w:sz="0" w:space="0" w:color="auto"/>
        <w:left w:val="none" w:sz="0" w:space="0" w:color="auto"/>
        <w:bottom w:val="none" w:sz="0" w:space="0" w:color="auto"/>
        <w:right w:val="none" w:sz="0" w:space="0" w:color="auto"/>
      </w:divBdr>
    </w:div>
    <w:div w:id="30543960">
      <w:bodyDiv w:val="1"/>
      <w:marLeft w:val="0"/>
      <w:marRight w:val="0"/>
      <w:marTop w:val="0"/>
      <w:marBottom w:val="0"/>
      <w:divBdr>
        <w:top w:val="none" w:sz="0" w:space="0" w:color="auto"/>
        <w:left w:val="none" w:sz="0" w:space="0" w:color="auto"/>
        <w:bottom w:val="none" w:sz="0" w:space="0" w:color="auto"/>
        <w:right w:val="none" w:sz="0" w:space="0" w:color="auto"/>
      </w:divBdr>
    </w:div>
    <w:div w:id="32511279">
      <w:bodyDiv w:val="1"/>
      <w:marLeft w:val="0"/>
      <w:marRight w:val="0"/>
      <w:marTop w:val="0"/>
      <w:marBottom w:val="0"/>
      <w:divBdr>
        <w:top w:val="none" w:sz="0" w:space="0" w:color="auto"/>
        <w:left w:val="none" w:sz="0" w:space="0" w:color="auto"/>
        <w:bottom w:val="none" w:sz="0" w:space="0" w:color="auto"/>
        <w:right w:val="none" w:sz="0" w:space="0" w:color="auto"/>
      </w:divBdr>
    </w:div>
    <w:div w:id="37704530">
      <w:bodyDiv w:val="1"/>
      <w:marLeft w:val="0"/>
      <w:marRight w:val="0"/>
      <w:marTop w:val="0"/>
      <w:marBottom w:val="0"/>
      <w:divBdr>
        <w:top w:val="none" w:sz="0" w:space="0" w:color="auto"/>
        <w:left w:val="none" w:sz="0" w:space="0" w:color="auto"/>
        <w:bottom w:val="none" w:sz="0" w:space="0" w:color="auto"/>
        <w:right w:val="none" w:sz="0" w:space="0" w:color="auto"/>
      </w:divBdr>
    </w:div>
    <w:div w:id="38408780">
      <w:bodyDiv w:val="1"/>
      <w:marLeft w:val="0"/>
      <w:marRight w:val="0"/>
      <w:marTop w:val="0"/>
      <w:marBottom w:val="0"/>
      <w:divBdr>
        <w:top w:val="none" w:sz="0" w:space="0" w:color="auto"/>
        <w:left w:val="none" w:sz="0" w:space="0" w:color="auto"/>
        <w:bottom w:val="none" w:sz="0" w:space="0" w:color="auto"/>
        <w:right w:val="none" w:sz="0" w:space="0" w:color="auto"/>
      </w:divBdr>
    </w:div>
    <w:div w:id="38671868">
      <w:bodyDiv w:val="1"/>
      <w:marLeft w:val="0"/>
      <w:marRight w:val="0"/>
      <w:marTop w:val="0"/>
      <w:marBottom w:val="0"/>
      <w:divBdr>
        <w:top w:val="none" w:sz="0" w:space="0" w:color="auto"/>
        <w:left w:val="none" w:sz="0" w:space="0" w:color="auto"/>
        <w:bottom w:val="none" w:sz="0" w:space="0" w:color="auto"/>
        <w:right w:val="none" w:sz="0" w:space="0" w:color="auto"/>
      </w:divBdr>
    </w:div>
    <w:div w:id="38820212">
      <w:bodyDiv w:val="1"/>
      <w:marLeft w:val="0"/>
      <w:marRight w:val="0"/>
      <w:marTop w:val="0"/>
      <w:marBottom w:val="0"/>
      <w:divBdr>
        <w:top w:val="none" w:sz="0" w:space="0" w:color="auto"/>
        <w:left w:val="none" w:sz="0" w:space="0" w:color="auto"/>
        <w:bottom w:val="none" w:sz="0" w:space="0" w:color="auto"/>
        <w:right w:val="none" w:sz="0" w:space="0" w:color="auto"/>
      </w:divBdr>
    </w:div>
    <w:div w:id="45685864">
      <w:bodyDiv w:val="1"/>
      <w:marLeft w:val="0"/>
      <w:marRight w:val="0"/>
      <w:marTop w:val="0"/>
      <w:marBottom w:val="0"/>
      <w:divBdr>
        <w:top w:val="none" w:sz="0" w:space="0" w:color="auto"/>
        <w:left w:val="none" w:sz="0" w:space="0" w:color="auto"/>
        <w:bottom w:val="none" w:sz="0" w:space="0" w:color="auto"/>
        <w:right w:val="none" w:sz="0" w:space="0" w:color="auto"/>
      </w:divBdr>
    </w:div>
    <w:div w:id="48918717">
      <w:bodyDiv w:val="1"/>
      <w:marLeft w:val="0"/>
      <w:marRight w:val="0"/>
      <w:marTop w:val="0"/>
      <w:marBottom w:val="0"/>
      <w:divBdr>
        <w:top w:val="none" w:sz="0" w:space="0" w:color="auto"/>
        <w:left w:val="none" w:sz="0" w:space="0" w:color="auto"/>
        <w:bottom w:val="none" w:sz="0" w:space="0" w:color="auto"/>
        <w:right w:val="none" w:sz="0" w:space="0" w:color="auto"/>
      </w:divBdr>
    </w:div>
    <w:div w:id="49116275">
      <w:bodyDiv w:val="1"/>
      <w:marLeft w:val="0"/>
      <w:marRight w:val="0"/>
      <w:marTop w:val="0"/>
      <w:marBottom w:val="0"/>
      <w:divBdr>
        <w:top w:val="none" w:sz="0" w:space="0" w:color="auto"/>
        <w:left w:val="none" w:sz="0" w:space="0" w:color="auto"/>
        <w:bottom w:val="none" w:sz="0" w:space="0" w:color="auto"/>
        <w:right w:val="none" w:sz="0" w:space="0" w:color="auto"/>
      </w:divBdr>
    </w:div>
    <w:div w:id="49816157">
      <w:bodyDiv w:val="1"/>
      <w:marLeft w:val="0"/>
      <w:marRight w:val="0"/>
      <w:marTop w:val="0"/>
      <w:marBottom w:val="0"/>
      <w:divBdr>
        <w:top w:val="none" w:sz="0" w:space="0" w:color="auto"/>
        <w:left w:val="none" w:sz="0" w:space="0" w:color="auto"/>
        <w:bottom w:val="none" w:sz="0" w:space="0" w:color="auto"/>
        <w:right w:val="none" w:sz="0" w:space="0" w:color="auto"/>
      </w:divBdr>
      <w:divsChild>
        <w:div w:id="1463427354">
          <w:marLeft w:val="0"/>
          <w:marRight w:val="0"/>
          <w:marTop w:val="0"/>
          <w:marBottom w:val="0"/>
          <w:divBdr>
            <w:top w:val="none" w:sz="0" w:space="0" w:color="auto"/>
            <w:left w:val="none" w:sz="0" w:space="0" w:color="auto"/>
            <w:bottom w:val="none" w:sz="0" w:space="0" w:color="auto"/>
            <w:right w:val="none" w:sz="0" w:space="0" w:color="auto"/>
          </w:divBdr>
        </w:div>
      </w:divsChild>
    </w:div>
    <w:div w:id="50620245">
      <w:bodyDiv w:val="1"/>
      <w:marLeft w:val="0"/>
      <w:marRight w:val="0"/>
      <w:marTop w:val="0"/>
      <w:marBottom w:val="0"/>
      <w:divBdr>
        <w:top w:val="none" w:sz="0" w:space="0" w:color="auto"/>
        <w:left w:val="none" w:sz="0" w:space="0" w:color="auto"/>
        <w:bottom w:val="none" w:sz="0" w:space="0" w:color="auto"/>
        <w:right w:val="none" w:sz="0" w:space="0" w:color="auto"/>
      </w:divBdr>
    </w:div>
    <w:div w:id="50808461">
      <w:bodyDiv w:val="1"/>
      <w:marLeft w:val="0"/>
      <w:marRight w:val="0"/>
      <w:marTop w:val="0"/>
      <w:marBottom w:val="0"/>
      <w:divBdr>
        <w:top w:val="none" w:sz="0" w:space="0" w:color="auto"/>
        <w:left w:val="none" w:sz="0" w:space="0" w:color="auto"/>
        <w:bottom w:val="none" w:sz="0" w:space="0" w:color="auto"/>
        <w:right w:val="none" w:sz="0" w:space="0" w:color="auto"/>
      </w:divBdr>
    </w:div>
    <w:div w:id="51739000">
      <w:bodyDiv w:val="1"/>
      <w:marLeft w:val="0"/>
      <w:marRight w:val="0"/>
      <w:marTop w:val="0"/>
      <w:marBottom w:val="0"/>
      <w:divBdr>
        <w:top w:val="none" w:sz="0" w:space="0" w:color="auto"/>
        <w:left w:val="none" w:sz="0" w:space="0" w:color="auto"/>
        <w:bottom w:val="none" w:sz="0" w:space="0" w:color="auto"/>
        <w:right w:val="none" w:sz="0" w:space="0" w:color="auto"/>
      </w:divBdr>
    </w:div>
    <w:div w:id="52311619">
      <w:bodyDiv w:val="1"/>
      <w:marLeft w:val="0"/>
      <w:marRight w:val="0"/>
      <w:marTop w:val="0"/>
      <w:marBottom w:val="0"/>
      <w:divBdr>
        <w:top w:val="none" w:sz="0" w:space="0" w:color="auto"/>
        <w:left w:val="none" w:sz="0" w:space="0" w:color="auto"/>
        <w:bottom w:val="none" w:sz="0" w:space="0" w:color="auto"/>
        <w:right w:val="none" w:sz="0" w:space="0" w:color="auto"/>
      </w:divBdr>
    </w:div>
    <w:div w:id="55976091">
      <w:bodyDiv w:val="1"/>
      <w:marLeft w:val="0"/>
      <w:marRight w:val="0"/>
      <w:marTop w:val="0"/>
      <w:marBottom w:val="0"/>
      <w:divBdr>
        <w:top w:val="none" w:sz="0" w:space="0" w:color="auto"/>
        <w:left w:val="none" w:sz="0" w:space="0" w:color="auto"/>
        <w:bottom w:val="none" w:sz="0" w:space="0" w:color="auto"/>
        <w:right w:val="none" w:sz="0" w:space="0" w:color="auto"/>
      </w:divBdr>
      <w:divsChild>
        <w:div w:id="1465852110">
          <w:marLeft w:val="0"/>
          <w:marRight w:val="0"/>
          <w:marTop w:val="0"/>
          <w:marBottom w:val="0"/>
          <w:divBdr>
            <w:top w:val="none" w:sz="0" w:space="0" w:color="auto"/>
            <w:left w:val="none" w:sz="0" w:space="0" w:color="auto"/>
            <w:bottom w:val="none" w:sz="0" w:space="0" w:color="auto"/>
            <w:right w:val="none" w:sz="0" w:space="0" w:color="auto"/>
          </w:divBdr>
        </w:div>
      </w:divsChild>
    </w:div>
    <w:div w:id="56173023">
      <w:bodyDiv w:val="1"/>
      <w:marLeft w:val="0"/>
      <w:marRight w:val="0"/>
      <w:marTop w:val="0"/>
      <w:marBottom w:val="0"/>
      <w:divBdr>
        <w:top w:val="none" w:sz="0" w:space="0" w:color="auto"/>
        <w:left w:val="none" w:sz="0" w:space="0" w:color="auto"/>
        <w:bottom w:val="none" w:sz="0" w:space="0" w:color="auto"/>
        <w:right w:val="none" w:sz="0" w:space="0" w:color="auto"/>
      </w:divBdr>
      <w:divsChild>
        <w:div w:id="212281183">
          <w:marLeft w:val="0"/>
          <w:marRight w:val="0"/>
          <w:marTop w:val="0"/>
          <w:marBottom w:val="240"/>
          <w:divBdr>
            <w:top w:val="none" w:sz="0" w:space="0" w:color="auto"/>
            <w:left w:val="none" w:sz="0" w:space="0" w:color="auto"/>
            <w:bottom w:val="none" w:sz="0" w:space="0" w:color="auto"/>
            <w:right w:val="none" w:sz="0" w:space="0" w:color="auto"/>
          </w:divBdr>
        </w:div>
      </w:divsChild>
    </w:div>
    <w:div w:id="57099812">
      <w:bodyDiv w:val="1"/>
      <w:marLeft w:val="0"/>
      <w:marRight w:val="0"/>
      <w:marTop w:val="0"/>
      <w:marBottom w:val="0"/>
      <w:divBdr>
        <w:top w:val="none" w:sz="0" w:space="0" w:color="auto"/>
        <w:left w:val="none" w:sz="0" w:space="0" w:color="auto"/>
        <w:bottom w:val="none" w:sz="0" w:space="0" w:color="auto"/>
        <w:right w:val="none" w:sz="0" w:space="0" w:color="auto"/>
      </w:divBdr>
      <w:divsChild>
        <w:div w:id="1458335125">
          <w:marLeft w:val="0"/>
          <w:marRight w:val="0"/>
          <w:marTop w:val="0"/>
          <w:marBottom w:val="0"/>
          <w:divBdr>
            <w:top w:val="none" w:sz="0" w:space="0" w:color="auto"/>
            <w:left w:val="none" w:sz="0" w:space="0" w:color="auto"/>
            <w:bottom w:val="none" w:sz="0" w:space="0" w:color="auto"/>
            <w:right w:val="none" w:sz="0" w:space="0" w:color="auto"/>
          </w:divBdr>
        </w:div>
      </w:divsChild>
    </w:div>
    <w:div w:id="60370677">
      <w:bodyDiv w:val="1"/>
      <w:marLeft w:val="0"/>
      <w:marRight w:val="0"/>
      <w:marTop w:val="0"/>
      <w:marBottom w:val="0"/>
      <w:divBdr>
        <w:top w:val="none" w:sz="0" w:space="0" w:color="auto"/>
        <w:left w:val="none" w:sz="0" w:space="0" w:color="auto"/>
        <w:bottom w:val="none" w:sz="0" w:space="0" w:color="auto"/>
        <w:right w:val="none" w:sz="0" w:space="0" w:color="auto"/>
      </w:divBdr>
    </w:div>
    <w:div w:id="61107001">
      <w:bodyDiv w:val="1"/>
      <w:marLeft w:val="0"/>
      <w:marRight w:val="0"/>
      <w:marTop w:val="0"/>
      <w:marBottom w:val="0"/>
      <w:divBdr>
        <w:top w:val="none" w:sz="0" w:space="0" w:color="auto"/>
        <w:left w:val="none" w:sz="0" w:space="0" w:color="auto"/>
        <w:bottom w:val="none" w:sz="0" w:space="0" w:color="auto"/>
        <w:right w:val="none" w:sz="0" w:space="0" w:color="auto"/>
      </w:divBdr>
    </w:div>
    <w:div w:id="61635617">
      <w:bodyDiv w:val="1"/>
      <w:marLeft w:val="0"/>
      <w:marRight w:val="0"/>
      <w:marTop w:val="0"/>
      <w:marBottom w:val="0"/>
      <w:divBdr>
        <w:top w:val="none" w:sz="0" w:space="0" w:color="auto"/>
        <w:left w:val="none" w:sz="0" w:space="0" w:color="auto"/>
        <w:bottom w:val="none" w:sz="0" w:space="0" w:color="auto"/>
        <w:right w:val="none" w:sz="0" w:space="0" w:color="auto"/>
      </w:divBdr>
    </w:div>
    <w:div w:id="64111150">
      <w:bodyDiv w:val="1"/>
      <w:marLeft w:val="0"/>
      <w:marRight w:val="0"/>
      <w:marTop w:val="0"/>
      <w:marBottom w:val="0"/>
      <w:divBdr>
        <w:top w:val="none" w:sz="0" w:space="0" w:color="auto"/>
        <w:left w:val="none" w:sz="0" w:space="0" w:color="auto"/>
        <w:bottom w:val="none" w:sz="0" w:space="0" w:color="auto"/>
        <w:right w:val="none" w:sz="0" w:space="0" w:color="auto"/>
      </w:divBdr>
    </w:div>
    <w:div w:id="64301733">
      <w:bodyDiv w:val="1"/>
      <w:marLeft w:val="0"/>
      <w:marRight w:val="0"/>
      <w:marTop w:val="0"/>
      <w:marBottom w:val="0"/>
      <w:divBdr>
        <w:top w:val="none" w:sz="0" w:space="0" w:color="auto"/>
        <w:left w:val="none" w:sz="0" w:space="0" w:color="auto"/>
        <w:bottom w:val="none" w:sz="0" w:space="0" w:color="auto"/>
        <w:right w:val="none" w:sz="0" w:space="0" w:color="auto"/>
      </w:divBdr>
      <w:divsChild>
        <w:div w:id="965702474">
          <w:marLeft w:val="0"/>
          <w:marRight w:val="0"/>
          <w:marTop w:val="0"/>
          <w:marBottom w:val="0"/>
          <w:divBdr>
            <w:top w:val="none" w:sz="0" w:space="0" w:color="auto"/>
            <w:left w:val="none" w:sz="0" w:space="0" w:color="auto"/>
            <w:bottom w:val="none" w:sz="0" w:space="0" w:color="auto"/>
            <w:right w:val="none" w:sz="0" w:space="0" w:color="auto"/>
          </w:divBdr>
          <w:divsChild>
            <w:div w:id="229196956">
              <w:marLeft w:val="0"/>
              <w:marRight w:val="0"/>
              <w:marTop w:val="0"/>
              <w:marBottom w:val="0"/>
              <w:divBdr>
                <w:top w:val="none" w:sz="0" w:space="0" w:color="auto"/>
                <w:left w:val="none" w:sz="0" w:space="0" w:color="auto"/>
                <w:bottom w:val="none" w:sz="0" w:space="0" w:color="auto"/>
                <w:right w:val="none" w:sz="0" w:space="0" w:color="auto"/>
              </w:divBdr>
              <w:divsChild>
                <w:div w:id="1263688390">
                  <w:marLeft w:val="0"/>
                  <w:marRight w:val="0"/>
                  <w:marTop w:val="0"/>
                  <w:marBottom w:val="0"/>
                  <w:divBdr>
                    <w:top w:val="none" w:sz="0" w:space="0" w:color="auto"/>
                    <w:left w:val="none" w:sz="0" w:space="0" w:color="auto"/>
                    <w:bottom w:val="none" w:sz="0" w:space="0" w:color="auto"/>
                    <w:right w:val="none" w:sz="0" w:space="0" w:color="auto"/>
                  </w:divBdr>
                  <w:divsChild>
                    <w:div w:id="643433714">
                      <w:marLeft w:val="0"/>
                      <w:marRight w:val="0"/>
                      <w:marTop w:val="0"/>
                      <w:marBottom w:val="0"/>
                      <w:divBdr>
                        <w:top w:val="none" w:sz="0" w:space="0" w:color="auto"/>
                        <w:left w:val="none" w:sz="0" w:space="0" w:color="auto"/>
                        <w:bottom w:val="none" w:sz="0" w:space="0" w:color="auto"/>
                        <w:right w:val="none" w:sz="0" w:space="0" w:color="auto"/>
                      </w:divBdr>
                      <w:divsChild>
                        <w:div w:id="1646275621">
                          <w:marLeft w:val="0"/>
                          <w:marRight w:val="0"/>
                          <w:marTop w:val="0"/>
                          <w:marBottom w:val="0"/>
                          <w:divBdr>
                            <w:top w:val="none" w:sz="0" w:space="0" w:color="auto"/>
                            <w:left w:val="none" w:sz="0" w:space="0" w:color="auto"/>
                            <w:bottom w:val="none" w:sz="0" w:space="0" w:color="auto"/>
                            <w:right w:val="none" w:sz="0" w:space="0" w:color="auto"/>
                          </w:divBdr>
                          <w:divsChild>
                            <w:div w:id="232544478">
                              <w:marLeft w:val="0"/>
                              <w:marRight w:val="0"/>
                              <w:marTop w:val="0"/>
                              <w:marBottom w:val="0"/>
                              <w:divBdr>
                                <w:top w:val="none" w:sz="0" w:space="0" w:color="auto"/>
                                <w:left w:val="none" w:sz="0" w:space="0" w:color="auto"/>
                                <w:bottom w:val="none" w:sz="0" w:space="0" w:color="auto"/>
                                <w:right w:val="none" w:sz="0" w:space="0" w:color="auto"/>
                              </w:divBdr>
                              <w:divsChild>
                                <w:div w:id="1768579639">
                                  <w:marLeft w:val="0"/>
                                  <w:marRight w:val="0"/>
                                  <w:marTop w:val="0"/>
                                  <w:marBottom w:val="0"/>
                                  <w:divBdr>
                                    <w:top w:val="none" w:sz="0" w:space="0" w:color="auto"/>
                                    <w:left w:val="none" w:sz="0" w:space="0" w:color="auto"/>
                                    <w:bottom w:val="none" w:sz="0" w:space="0" w:color="auto"/>
                                    <w:right w:val="none" w:sz="0" w:space="0" w:color="auto"/>
                                  </w:divBdr>
                                  <w:divsChild>
                                    <w:div w:id="1440173704">
                                      <w:marLeft w:val="0"/>
                                      <w:marRight w:val="0"/>
                                      <w:marTop w:val="0"/>
                                      <w:marBottom w:val="0"/>
                                      <w:divBdr>
                                        <w:top w:val="none" w:sz="0" w:space="0" w:color="auto"/>
                                        <w:left w:val="none" w:sz="0" w:space="0" w:color="auto"/>
                                        <w:bottom w:val="none" w:sz="0" w:space="0" w:color="auto"/>
                                        <w:right w:val="none" w:sz="0" w:space="0" w:color="auto"/>
                                      </w:divBdr>
                                      <w:divsChild>
                                        <w:div w:id="2002418015">
                                          <w:marLeft w:val="0"/>
                                          <w:marRight w:val="0"/>
                                          <w:marTop w:val="0"/>
                                          <w:marBottom w:val="0"/>
                                          <w:divBdr>
                                            <w:top w:val="none" w:sz="0" w:space="0" w:color="auto"/>
                                            <w:left w:val="none" w:sz="0" w:space="0" w:color="auto"/>
                                            <w:bottom w:val="none" w:sz="0" w:space="0" w:color="auto"/>
                                            <w:right w:val="none" w:sz="0" w:space="0" w:color="auto"/>
                                          </w:divBdr>
                                          <w:divsChild>
                                            <w:div w:id="20249329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882743311">
                          <w:marLeft w:val="0"/>
                          <w:marRight w:val="0"/>
                          <w:marTop w:val="0"/>
                          <w:marBottom w:val="0"/>
                          <w:divBdr>
                            <w:top w:val="none" w:sz="0" w:space="0" w:color="auto"/>
                            <w:left w:val="none" w:sz="0" w:space="0" w:color="auto"/>
                            <w:bottom w:val="none" w:sz="0" w:space="0" w:color="auto"/>
                            <w:right w:val="none" w:sz="0" w:space="0" w:color="auto"/>
                          </w:divBdr>
                          <w:divsChild>
                            <w:div w:id="2117215351">
                              <w:marLeft w:val="0"/>
                              <w:marRight w:val="0"/>
                              <w:marTop w:val="0"/>
                              <w:marBottom w:val="0"/>
                              <w:divBdr>
                                <w:top w:val="none" w:sz="0" w:space="0" w:color="auto"/>
                                <w:left w:val="none" w:sz="0" w:space="0" w:color="auto"/>
                                <w:bottom w:val="none" w:sz="0" w:space="0" w:color="auto"/>
                                <w:right w:val="none" w:sz="0" w:space="0" w:color="auto"/>
                              </w:divBdr>
                              <w:divsChild>
                                <w:div w:id="1653288086">
                                  <w:marLeft w:val="0"/>
                                  <w:marRight w:val="0"/>
                                  <w:marTop w:val="150"/>
                                  <w:marBottom w:val="75"/>
                                  <w:divBdr>
                                    <w:top w:val="none" w:sz="0" w:space="0" w:color="auto"/>
                                    <w:left w:val="none" w:sz="0" w:space="0" w:color="auto"/>
                                    <w:bottom w:val="none" w:sz="0" w:space="0" w:color="auto"/>
                                    <w:right w:val="none" w:sz="0" w:space="0" w:color="auto"/>
                                  </w:divBdr>
                                  <w:divsChild>
                                    <w:div w:id="259141651">
                                      <w:marLeft w:val="0"/>
                                      <w:marRight w:val="0"/>
                                      <w:marTop w:val="0"/>
                                      <w:marBottom w:val="0"/>
                                      <w:divBdr>
                                        <w:top w:val="none" w:sz="0" w:space="0" w:color="auto"/>
                                        <w:left w:val="none" w:sz="0" w:space="0" w:color="auto"/>
                                        <w:bottom w:val="none" w:sz="0" w:space="0" w:color="auto"/>
                                        <w:right w:val="none" w:sz="0" w:space="0" w:color="auto"/>
                                      </w:divBdr>
                                      <w:divsChild>
                                        <w:div w:id="38165636">
                                          <w:marLeft w:val="0"/>
                                          <w:marRight w:val="0"/>
                                          <w:marTop w:val="0"/>
                                          <w:marBottom w:val="0"/>
                                          <w:divBdr>
                                            <w:top w:val="none" w:sz="0" w:space="0" w:color="auto"/>
                                            <w:left w:val="none" w:sz="0" w:space="0" w:color="auto"/>
                                            <w:bottom w:val="none" w:sz="0" w:space="0" w:color="auto"/>
                                            <w:right w:val="none" w:sz="0" w:space="0" w:color="auto"/>
                                          </w:divBdr>
                                          <w:divsChild>
                                            <w:div w:id="1592277713">
                                              <w:marLeft w:val="0"/>
                                              <w:marRight w:val="0"/>
                                              <w:marTop w:val="0"/>
                                              <w:marBottom w:val="0"/>
                                              <w:divBdr>
                                                <w:top w:val="none" w:sz="0" w:space="0" w:color="auto"/>
                                                <w:left w:val="none" w:sz="0" w:space="0" w:color="auto"/>
                                                <w:bottom w:val="none" w:sz="0" w:space="0" w:color="auto"/>
                                                <w:right w:val="none" w:sz="0" w:space="0" w:color="auto"/>
                                              </w:divBdr>
                                              <w:divsChild>
                                                <w:div w:id="184885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014599">
                                          <w:marLeft w:val="120"/>
                                          <w:marRight w:val="0"/>
                                          <w:marTop w:val="0"/>
                                          <w:marBottom w:val="0"/>
                                          <w:divBdr>
                                            <w:top w:val="none" w:sz="0" w:space="0" w:color="auto"/>
                                            <w:left w:val="none" w:sz="0" w:space="0" w:color="auto"/>
                                            <w:bottom w:val="none" w:sz="0" w:space="0" w:color="auto"/>
                                            <w:right w:val="none" w:sz="0" w:space="0" w:color="auto"/>
                                          </w:divBdr>
                                          <w:divsChild>
                                            <w:div w:id="554007773">
                                              <w:marLeft w:val="0"/>
                                              <w:marRight w:val="0"/>
                                              <w:marTop w:val="0"/>
                                              <w:marBottom w:val="0"/>
                                              <w:divBdr>
                                                <w:top w:val="none" w:sz="0" w:space="0" w:color="auto"/>
                                                <w:left w:val="none" w:sz="0" w:space="0" w:color="auto"/>
                                                <w:bottom w:val="none" w:sz="0" w:space="0" w:color="auto"/>
                                                <w:right w:val="none" w:sz="0" w:space="0" w:color="auto"/>
                                              </w:divBdr>
                                              <w:divsChild>
                                                <w:div w:id="67191373">
                                                  <w:marLeft w:val="0"/>
                                                  <w:marRight w:val="0"/>
                                                  <w:marTop w:val="0"/>
                                                  <w:marBottom w:val="0"/>
                                                  <w:divBdr>
                                                    <w:top w:val="none" w:sz="0" w:space="0" w:color="auto"/>
                                                    <w:left w:val="none" w:sz="0" w:space="0" w:color="auto"/>
                                                    <w:bottom w:val="none" w:sz="0" w:space="0" w:color="auto"/>
                                                    <w:right w:val="none" w:sz="0" w:space="0" w:color="auto"/>
                                                  </w:divBdr>
                                                  <w:divsChild>
                                                    <w:div w:id="1470704159">
                                                      <w:marLeft w:val="0"/>
                                                      <w:marRight w:val="0"/>
                                                      <w:marTop w:val="0"/>
                                                      <w:marBottom w:val="0"/>
                                                      <w:divBdr>
                                                        <w:top w:val="none" w:sz="0" w:space="0" w:color="auto"/>
                                                        <w:left w:val="none" w:sz="0" w:space="0" w:color="auto"/>
                                                        <w:bottom w:val="none" w:sz="0" w:space="0" w:color="auto"/>
                                                        <w:right w:val="none" w:sz="0" w:space="0" w:color="auto"/>
                                                      </w:divBdr>
                                                      <w:divsChild>
                                                        <w:div w:id="81418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692665">
                                                  <w:marLeft w:val="0"/>
                                                  <w:marRight w:val="0"/>
                                                  <w:marTop w:val="0"/>
                                                  <w:marBottom w:val="0"/>
                                                  <w:divBdr>
                                                    <w:top w:val="none" w:sz="0" w:space="0" w:color="auto"/>
                                                    <w:left w:val="none" w:sz="0" w:space="0" w:color="auto"/>
                                                    <w:bottom w:val="none" w:sz="0" w:space="0" w:color="auto"/>
                                                    <w:right w:val="none" w:sz="0" w:space="0" w:color="auto"/>
                                                  </w:divBdr>
                                                  <w:divsChild>
                                                    <w:div w:id="762722131">
                                                      <w:marLeft w:val="0"/>
                                                      <w:marRight w:val="0"/>
                                                      <w:marTop w:val="0"/>
                                                      <w:marBottom w:val="0"/>
                                                      <w:divBdr>
                                                        <w:top w:val="none" w:sz="0" w:space="0" w:color="auto"/>
                                                        <w:left w:val="none" w:sz="0" w:space="0" w:color="auto"/>
                                                        <w:bottom w:val="none" w:sz="0" w:space="0" w:color="auto"/>
                                                        <w:right w:val="none" w:sz="0" w:space="0" w:color="auto"/>
                                                      </w:divBdr>
                                                    </w:div>
                                                    <w:div w:id="1757436071">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5847293">
          <w:marLeft w:val="0"/>
          <w:marRight w:val="360"/>
          <w:marTop w:val="0"/>
          <w:marBottom w:val="0"/>
          <w:divBdr>
            <w:top w:val="none" w:sz="0" w:space="0" w:color="auto"/>
            <w:left w:val="none" w:sz="0" w:space="0" w:color="auto"/>
            <w:bottom w:val="none" w:sz="0" w:space="0" w:color="auto"/>
            <w:right w:val="none" w:sz="0" w:space="0" w:color="auto"/>
          </w:divBdr>
          <w:divsChild>
            <w:div w:id="1446122644">
              <w:marLeft w:val="0"/>
              <w:marRight w:val="0"/>
              <w:marTop w:val="0"/>
              <w:marBottom w:val="0"/>
              <w:divBdr>
                <w:top w:val="none" w:sz="0" w:space="0" w:color="auto"/>
                <w:left w:val="none" w:sz="0" w:space="0" w:color="auto"/>
                <w:bottom w:val="none" w:sz="0" w:space="0" w:color="auto"/>
                <w:right w:val="none" w:sz="0" w:space="0" w:color="auto"/>
              </w:divBdr>
              <w:divsChild>
                <w:div w:id="205843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93895">
      <w:bodyDiv w:val="1"/>
      <w:marLeft w:val="0"/>
      <w:marRight w:val="0"/>
      <w:marTop w:val="0"/>
      <w:marBottom w:val="0"/>
      <w:divBdr>
        <w:top w:val="none" w:sz="0" w:space="0" w:color="auto"/>
        <w:left w:val="none" w:sz="0" w:space="0" w:color="auto"/>
        <w:bottom w:val="none" w:sz="0" w:space="0" w:color="auto"/>
        <w:right w:val="none" w:sz="0" w:space="0" w:color="auto"/>
      </w:divBdr>
      <w:divsChild>
        <w:div w:id="1023165321">
          <w:marLeft w:val="0"/>
          <w:marRight w:val="0"/>
          <w:marTop w:val="0"/>
          <w:marBottom w:val="277"/>
          <w:divBdr>
            <w:top w:val="none" w:sz="0" w:space="0" w:color="auto"/>
            <w:left w:val="none" w:sz="0" w:space="0" w:color="auto"/>
            <w:bottom w:val="none" w:sz="0" w:space="0" w:color="auto"/>
            <w:right w:val="none" w:sz="0" w:space="0" w:color="auto"/>
          </w:divBdr>
        </w:div>
        <w:div w:id="1078938339">
          <w:marLeft w:val="0"/>
          <w:marRight w:val="0"/>
          <w:marTop w:val="360"/>
          <w:marBottom w:val="0"/>
          <w:divBdr>
            <w:top w:val="none" w:sz="0" w:space="0" w:color="auto"/>
            <w:left w:val="none" w:sz="0" w:space="0" w:color="auto"/>
            <w:bottom w:val="none" w:sz="0" w:space="0" w:color="auto"/>
            <w:right w:val="none" w:sz="0" w:space="0" w:color="auto"/>
          </w:divBdr>
          <w:divsChild>
            <w:div w:id="1963878372">
              <w:marLeft w:val="0"/>
              <w:marRight w:val="0"/>
              <w:marTop w:val="0"/>
              <w:marBottom w:val="0"/>
              <w:divBdr>
                <w:top w:val="none" w:sz="0" w:space="0" w:color="auto"/>
                <w:left w:val="none" w:sz="0" w:space="0" w:color="auto"/>
                <w:bottom w:val="none" w:sz="0" w:space="0" w:color="auto"/>
                <w:right w:val="none" w:sz="0" w:space="0" w:color="auto"/>
              </w:divBdr>
            </w:div>
            <w:div w:id="767699178">
              <w:marLeft w:val="0"/>
              <w:marRight w:val="0"/>
              <w:marTop w:val="0"/>
              <w:marBottom w:val="0"/>
              <w:divBdr>
                <w:top w:val="none" w:sz="0" w:space="0" w:color="auto"/>
                <w:left w:val="none" w:sz="0" w:space="0" w:color="auto"/>
                <w:bottom w:val="none" w:sz="0" w:space="0" w:color="auto"/>
                <w:right w:val="none" w:sz="0" w:space="0" w:color="auto"/>
              </w:divBdr>
            </w:div>
            <w:div w:id="639187097">
              <w:marLeft w:val="0"/>
              <w:marRight w:val="0"/>
              <w:marTop w:val="0"/>
              <w:marBottom w:val="0"/>
              <w:divBdr>
                <w:top w:val="none" w:sz="0" w:space="0" w:color="auto"/>
                <w:left w:val="none" w:sz="0" w:space="0" w:color="auto"/>
                <w:bottom w:val="none" w:sz="0" w:space="0" w:color="auto"/>
                <w:right w:val="none" w:sz="0" w:space="0" w:color="auto"/>
              </w:divBdr>
            </w:div>
            <w:div w:id="1511404636">
              <w:marLeft w:val="0"/>
              <w:marRight w:val="0"/>
              <w:marTop w:val="0"/>
              <w:marBottom w:val="0"/>
              <w:divBdr>
                <w:top w:val="none" w:sz="0" w:space="0" w:color="auto"/>
                <w:left w:val="none" w:sz="0" w:space="0" w:color="auto"/>
                <w:bottom w:val="none" w:sz="0" w:space="0" w:color="auto"/>
                <w:right w:val="none" w:sz="0" w:space="0" w:color="auto"/>
              </w:divBdr>
            </w:div>
            <w:div w:id="131367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05035">
      <w:bodyDiv w:val="1"/>
      <w:marLeft w:val="0"/>
      <w:marRight w:val="0"/>
      <w:marTop w:val="0"/>
      <w:marBottom w:val="0"/>
      <w:divBdr>
        <w:top w:val="none" w:sz="0" w:space="0" w:color="auto"/>
        <w:left w:val="none" w:sz="0" w:space="0" w:color="auto"/>
        <w:bottom w:val="none" w:sz="0" w:space="0" w:color="auto"/>
        <w:right w:val="none" w:sz="0" w:space="0" w:color="auto"/>
      </w:divBdr>
    </w:div>
    <w:div w:id="66460512">
      <w:bodyDiv w:val="1"/>
      <w:marLeft w:val="0"/>
      <w:marRight w:val="0"/>
      <w:marTop w:val="0"/>
      <w:marBottom w:val="0"/>
      <w:divBdr>
        <w:top w:val="none" w:sz="0" w:space="0" w:color="auto"/>
        <w:left w:val="none" w:sz="0" w:space="0" w:color="auto"/>
        <w:bottom w:val="none" w:sz="0" w:space="0" w:color="auto"/>
        <w:right w:val="none" w:sz="0" w:space="0" w:color="auto"/>
      </w:divBdr>
    </w:div>
    <w:div w:id="66924361">
      <w:bodyDiv w:val="1"/>
      <w:marLeft w:val="0"/>
      <w:marRight w:val="0"/>
      <w:marTop w:val="0"/>
      <w:marBottom w:val="0"/>
      <w:divBdr>
        <w:top w:val="none" w:sz="0" w:space="0" w:color="auto"/>
        <w:left w:val="none" w:sz="0" w:space="0" w:color="auto"/>
        <w:bottom w:val="none" w:sz="0" w:space="0" w:color="auto"/>
        <w:right w:val="none" w:sz="0" w:space="0" w:color="auto"/>
      </w:divBdr>
      <w:divsChild>
        <w:div w:id="2035112416">
          <w:marLeft w:val="0"/>
          <w:marRight w:val="0"/>
          <w:marTop w:val="0"/>
          <w:marBottom w:val="0"/>
          <w:divBdr>
            <w:top w:val="none" w:sz="0" w:space="0" w:color="auto"/>
            <w:left w:val="none" w:sz="0" w:space="0" w:color="auto"/>
            <w:bottom w:val="none" w:sz="0" w:space="0" w:color="auto"/>
            <w:right w:val="none" w:sz="0" w:space="0" w:color="auto"/>
          </w:divBdr>
        </w:div>
      </w:divsChild>
    </w:div>
    <w:div w:id="67778076">
      <w:bodyDiv w:val="1"/>
      <w:marLeft w:val="0"/>
      <w:marRight w:val="0"/>
      <w:marTop w:val="0"/>
      <w:marBottom w:val="0"/>
      <w:divBdr>
        <w:top w:val="none" w:sz="0" w:space="0" w:color="auto"/>
        <w:left w:val="none" w:sz="0" w:space="0" w:color="auto"/>
        <w:bottom w:val="none" w:sz="0" w:space="0" w:color="auto"/>
        <w:right w:val="none" w:sz="0" w:space="0" w:color="auto"/>
      </w:divBdr>
    </w:div>
    <w:div w:id="68159928">
      <w:bodyDiv w:val="1"/>
      <w:marLeft w:val="0"/>
      <w:marRight w:val="0"/>
      <w:marTop w:val="0"/>
      <w:marBottom w:val="0"/>
      <w:divBdr>
        <w:top w:val="none" w:sz="0" w:space="0" w:color="auto"/>
        <w:left w:val="none" w:sz="0" w:space="0" w:color="auto"/>
        <w:bottom w:val="none" w:sz="0" w:space="0" w:color="auto"/>
        <w:right w:val="none" w:sz="0" w:space="0" w:color="auto"/>
      </w:divBdr>
    </w:div>
    <w:div w:id="68384514">
      <w:bodyDiv w:val="1"/>
      <w:marLeft w:val="0"/>
      <w:marRight w:val="0"/>
      <w:marTop w:val="0"/>
      <w:marBottom w:val="0"/>
      <w:divBdr>
        <w:top w:val="none" w:sz="0" w:space="0" w:color="auto"/>
        <w:left w:val="none" w:sz="0" w:space="0" w:color="auto"/>
        <w:bottom w:val="none" w:sz="0" w:space="0" w:color="auto"/>
        <w:right w:val="none" w:sz="0" w:space="0" w:color="auto"/>
      </w:divBdr>
      <w:divsChild>
        <w:div w:id="925269551">
          <w:marLeft w:val="0"/>
          <w:marRight w:val="0"/>
          <w:marTop w:val="0"/>
          <w:marBottom w:val="0"/>
          <w:divBdr>
            <w:top w:val="none" w:sz="0" w:space="0" w:color="auto"/>
            <w:left w:val="none" w:sz="0" w:space="0" w:color="auto"/>
            <w:bottom w:val="none" w:sz="0" w:space="0" w:color="auto"/>
            <w:right w:val="none" w:sz="0" w:space="0" w:color="auto"/>
          </w:divBdr>
        </w:div>
      </w:divsChild>
    </w:div>
    <w:div w:id="68886277">
      <w:bodyDiv w:val="1"/>
      <w:marLeft w:val="0"/>
      <w:marRight w:val="0"/>
      <w:marTop w:val="0"/>
      <w:marBottom w:val="0"/>
      <w:divBdr>
        <w:top w:val="none" w:sz="0" w:space="0" w:color="auto"/>
        <w:left w:val="none" w:sz="0" w:space="0" w:color="auto"/>
        <w:bottom w:val="none" w:sz="0" w:space="0" w:color="auto"/>
        <w:right w:val="none" w:sz="0" w:space="0" w:color="auto"/>
      </w:divBdr>
    </w:div>
    <w:div w:id="70079798">
      <w:bodyDiv w:val="1"/>
      <w:marLeft w:val="0"/>
      <w:marRight w:val="0"/>
      <w:marTop w:val="0"/>
      <w:marBottom w:val="0"/>
      <w:divBdr>
        <w:top w:val="none" w:sz="0" w:space="0" w:color="auto"/>
        <w:left w:val="none" w:sz="0" w:space="0" w:color="auto"/>
        <w:bottom w:val="none" w:sz="0" w:space="0" w:color="auto"/>
        <w:right w:val="none" w:sz="0" w:space="0" w:color="auto"/>
      </w:divBdr>
      <w:divsChild>
        <w:div w:id="2069918651">
          <w:marLeft w:val="0"/>
          <w:marRight w:val="0"/>
          <w:marTop w:val="0"/>
          <w:marBottom w:val="0"/>
          <w:divBdr>
            <w:top w:val="none" w:sz="0" w:space="0" w:color="auto"/>
            <w:left w:val="none" w:sz="0" w:space="0" w:color="auto"/>
            <w:bottom w:val="none" w:sz="0" w:space="0" w:color="auto"/>
            <w:right w:val="none" w:sz="0" w:space="0" w:color="auto"/>
          </w:divBdr>
        </w:div>
      </w:divsChild>
    </w:div>
    <w:div w:id="70154206">
      <w:bodyDiv w:val="1"/>
      <w:marLeft w:val="0"/>
      <w:marRight w:val="0"/>
      <w:marTop w:val="0"/>
      <w:marBottom w:val="0"/>
      <w:divBdr>
        <w:top w:val="none" w:sz="0" w:space="0" w:color="auto"/>
        <w:left w:val="none" w:sz="0" w:space="0" w:color="auto"/>
        <w:bottom w:val="none" w:sz="0" w:space="0" w:color="auto"/>
        <w:right w:val="none" w:sz="0" w:space="0" w:color="auto"/>
      </w:divBdr>
    </w:div>
    <w:div w:id="70589475">
      <w:bodyDiv w:val="1"/>
      <w:marLeft w:val="0"/>
      <w:marRight w:val="0"/>
      <w:marTop w:val="0"/>
      <w:marBottom w:val="0"/>
      <w:divBdr>
        <w:top w:val="none" w:sz="0" w:space="0" w:color="auto"/>
        <w:left w:val="none" w:sz="0" w:space="0" w:color="auto"/>
        <w:bottom w:val="none" w:sz="0" w:space="0" w:color="auto"/>
        <w:right w:val="none" w:sz="0" w:space="0" w:color="auto"/>
      </w:divBdr>
    </w:div>
    <w:div w:id="74667433">
      <w:bodyDiv w:val="1"/>
      <w:marLeft w:val="0"/>
      <w:marRight w:val="0"/>
      <w:marTop w:val="0"/>
      <w:marBottom w:val="0"/>
      <w:divBdr>
        <w:top w:val="none" w:sz="0" w:space="0" w:color="auto"/>
        <w:left w:val="none" w:sz="0" w:space="0" w:color="auto"/>
        <w:bottom w:val="none" w:sz="0" w:space="0" w:color="auto"/>
        <w:right w:val="none" w:sz="0" w:space="0" w:color="auto"/>
      </w:divBdr>
    </w:div>
    <w:div w:id="76363714">
      <w:bodyDiv w:val="1"/>
      <w:marLeft w:val="0"/>
      <w:marRight w:val="0"/>
      <w:marTop w:val="0"/>
      <w:marBottom w:val="0"/>
      <w:divBdr>
        <w:top w:val="none" w:sz="0" w:space="0" w:color="auto"/>
        <w:left w:val="none" w:sz="0" w:space="0" w:color="auto"/>
        <w:bottom w:val="none" w:sz="0" w:space="0" w:color="auto"/>
        <w:right w:val="none" w:sz="0" w:space="0" w:color="auto"/>
      </w:divBdr>
      <w:divsChild>
        <w:div w:id="1840657195">
          <w:marLeft w:val="0"/>
          <w:marRight w:val="0"/>
          <w:marTop w:val="0"/>
          <w:marBottom w:val="0"/>
          <w:divBdr>
            <w:top w:val="none" w:sz="0" w:space="0" w:color="auto"/>
            <w:left w:val="none" w:sz="0" w:space="0" w:color="auto"/>
            <w:bottom w:val="none" w:sz="0" w:space="0" w:color="auto"/>
            <w:right w:val="none" w:sz="0" w:space="0" w:color="auto"/>
          </w:divBdr>
        </w:div>
      </w:divsChild>
    </w:div>
    <w:div w:id="76561914">
      <w:bodyDiv w:val="1"/>
      <w:marLeft w:val="0"/>
      <w:marRight w:val="0"/>
      <w:marTop w:val="0"/>
      <w:marBottom w:val="0"/>
      <w:divBdr>
        <w:top w:val="none" w:sz="0" w:space="0" w:color="auto"/>
        <w:left w:val="none" w:sz="0" w:space="0" w:color="auto"/>
        <w:bottom w:val="none" w:sz="0" w:space="0" w:color="auto"/>
        <w:right w:val="none" w:sz="0" w:space="0" w:color="auto"/>
      </w:divBdr>
    </w:div>
    <w:div w:id="77487481">
      <w:bodyDiv w:val="1"/>
      <w:marLeft w:val="0"/>
      <w:marRight w:val="0"/>
      <w:marTop w:val="0"/>
      <w:marBottom w:val="0"/>
      <w:divBdr>
        <w:top w:val="none" w:sz="0" w:space="0" w:color="auto"/>
        <w:left w:val="none" w:sz="0" w:space="0" w:color="auto"/>
        <w:bottom w:val="none" w:sz="0" w:space="0" w:color="auto"/>
        <w:right w:val="none" w:sz="0" w:space="0" w:color="auto"/>
      </w:divBdr>
    </w:div>
    <w:div w:id="78404794">
      <w:bodyDiv w:val="1"/>
      <w:marLeft w:val="0"/>
      <w:marRight w:val="0"/>
      <w:marTop w:val="0"/>
      <w:marBottom w:val="0"/>
      <w:divBdr>
        <w:top w:val="none" w:sz="0" w:space="0" w:color="auto"/>
        <w:left w:val="none" w:sz="0" w:space="0" w:color="auto"/>
        <w:bottom w:val="none" w:sz="0" w:space="0" w:color="auto"/>
        <w:right w:val="none" w:sz="0" w:space="0" w:color="auto"/>
      </w:divBdr>
    </w:div>
    <w:div w:id="79954221">
      <w:bodyDiv w:val="1"/>
      <w:marLeft w:val="0"/>
      <w:marRight w:val="0"/>
      <w:marTop w:val="0"/>
      <w:marBottom w:val="0"/>
      <w:divBdr>
        <w:top w:val="none" w:sz="0" w:space="0" w:color="auto"/>
        <w:left w:val="none" w:sz="0" w:space="0" w:color="auto"/>
        <w:bottom w:val="none" w:sz="0" w:space="0" w:color="auto"/>
        <w:right w:val="none" w:sz="0" w:space="0" w:color="auto"/>
      </w:divBdr>
    </w:div>
    <w:div w:id="80152392">
      <w:bodyDiv w:val="1"/>
      <w:marLeft w:val="0"/>
      <w:marRight w:val="0"/>
      <w:marTop w:val="0"/>
      <w:marBottom w:val="0"/>
      <w:divBdr>
        <w:top w:val="none" w:sz="0" w:space="0" w:color="auto"/>
        <w:left w:val="none" w:sz="0" w:space="0" w:color="auto"/>
        <w:bottom w:val="none" w:sz="0" w:space="0" w:color="auto"/>
        <w:right w:val="none" w:sz="0" w:space="0" w:color="auto"/>
      </w:divBdr>
    </w:div>
    <w:div w:id="80759635">
      <w:bodyDiv w:val="1"/>
      <w:marLeft w:val="0"/>
      <w:marRight w:val="0"/>
      <w:marTop w:val="0"/>
      <w:marBottom w:val="0"/>
      <w:divBdr>
        <w:top w:val="none" w:sz="0" w:space="0" w:color="auto"/>
        <w:left w:val="none" w:sz="0" w:space="0" w:color="auto"/>
        <w:bottom w:val="none" w:sz="0" w:space="0" w:color="auto"/>
        <w:right w:val="none" w:sz="0" w:space="0" w:color="auto"/>
      </w:divBdr>
    </w:div>
    <w:div w:id="81339086">
      <w:bodyDiv w:val="1"/>
      <w:marLeft w:val="0"/>
      <w:marRight w:val="0"/>
      <w:marTop w:val="0"/>
      <w:marBottom w:val="0"/>
      <w:divBdr>
        <w:top w:val="none" w:sz="0" w:space="0" w:color="auto"/>
        <w:left w:val="none" w:sz="0" w:space="0" w:color="auto"/>
        <w:bottom w:val="none" w:sz="0" w:space="0" w:color="auto"/>
        <w:right w:val="none" w:sz="0" w:space="0" w:color="auto"/>
      </w:divBdr>
    </w:div>
    <w:div w:id="81923601">
      <w:bodyDiv w:val="1"/>
      <w:marLeft w:val="0"/>
      <w:marRight w:val="0"/>
      <w:marTop w:val="0"/>
      <w:marBottom w:val="0"/>
      <w:divBdr>
        <w:top w:val="none" w:sz="0" w:space="0" w:color="auto"/>
        <w:left w:val="none" w:sz="0" w:space="0" w:color="auto"/>
        <w:bottom w:val="none" w:sz="0" w:space="0" w:color="auto"/>
        <w:right w:val="none" w:sz="0" w:space="0" w:color="auto"/>
      </w:divBdr>
      <w:divsChild>
        <w:div w:id="365301674">
          <w:marLeft w:val="0"/>
          <w:marRight w:val="0"/>
          <w:marTop w:val="0"/>
          <w:marBottom w:val="0"/>
          <w:divBdr>
            <w:top w:val="none" w:sz="0" w:space="0" w:color="auto"/>
            <w:left w:val="none" w:sz="0" w:space="0" w:color="auto"/>
            <w:bottom w:val="none" w:sz="0" w:space="0" w:color="auto"/>
            <w:right w:val="none" w:sz="0" w:space="0" w:color="auto"/>
          </w:divBdr>
        </w:div>
      </w:divsChild>
    </w:div>
    <w:div w:id="86119460">
      <w:bodyDiv w:val="1"/>
      <w:marLeft w:val="0"/>
      <w:marRight w:val="0"/>
      <w:marTop w:val="0"/>
      <w:marBottom w:val="0"/>
      <w:divBdr>
        <w:top w:val="none" w:sz="0" w:space="0" w:color="auto"/>
        <w:left w:val="none" w:sz="0" w:space="0" w:color="auto"/>
        <w:bottom w:val="none" w:sz="0" w:space="0" w:color="auto"/>
        <w:right w:val="none" w:sz="0" w:space="0" w:color="auto"/>
      </w:divBdr>
    </w:div>
    <w:div w:id="89129806">
      <w:bodyDiv w:val="1"/>
      <w:marLeft w:val="0"/>
      <w:marRight w:val="0"/>
      <w:marTop w:val="0"/>
      <w:marBottom w:val="0"/>
      <w:divBdr>
        <w:top w:val="none" w:sz="0" w:space="0" w:color="auto"/>
        <w:left w:val="none" w:sz="0" w:space="0" w:color="auto"/>
        <w:bottom w:val="none" w:sz="0" w:space="0" w:color="auto"/>
        <w:right w:val="none" w:sz="0" w:space="0" w:color="auto"/>
      </w:divBdr>
      <w:divsChild>
        <w:div w:id="571696524">
          <w:marLeft w:val="48"/>
          <w:marRight w:val="48"/>
          <w:marTop w:val="120"/>
          <w:marBottom w:val="0"/>
          <w:divBdr>
            <w:top w:val="none" w:sz="0" w:space="0" w:color="auto"/>
            <w:left w:val="none" w:sz="0" w:space="0" w:color="auto"/>
            <w:bottom w:val="none" w:sz="0" w:space="0" w:color="auto"/>
            <w:right w:val="none" w:sz="0" w:space="0" w:color="auto"/>
          </w:divBdr>
        </w:div>
        <w:div w:id="1231381478">
          <w:marLeft w:val="0"/>
          <w:marRight w:val="0"/>
          <w:marTop w:val="0"/>
          <w:marBottom w:val="0"/>
          <w:divBdr>
            <w:top w:val="none" w:sz="0" w:space="0" w:color="auto"/>
            <w:left w:val="none" w:sz="0" w:space="0" w:color="auto"/>
            <w:bottom w:val="none" w:sz="0" w:space="0" w:color="auto"/>
            <w:right w:val="none" w:sz="0" w:space="0" w:color="auto"/>
          </w:divBdr>
        </w:div>
      </w:divsChild>
    </w:div>
    <w:div w:id="91781461">
      <w:bodyDiv w:val="1"/>
      <w:marLeft w:val="0"/>
      <w:marRight w:val="0"/>
      <w:marTop w:val="0"/>
      <w:marBottom w:val="0"/>
      <w:divBdr>
        <w:top w:val="none" w:sz="0" w:space="0" w:color="auto"/>
        <w:left w:val="none" w:sz="0" w:space="0" w:color="auto"/>
        <w:bottom w:val="none" w:sz="0" w:space="0" w:color="auto"/>
        <w:right w:val="none" w:sz="0" w:space="0" w:color="auto"/>
      </w:divBdr>
    </w:div>
    <w:div w:id="91903030">
      <w:bodyDiv w:val="1"/>
      <w:marLeft w:val="0"/>
      <w:marRight w:val="0"/>
      <w:marTop w:val="0"/>
      <w:marBottom w:val="0"/>
      <w:divBdr>
        <w:top w:val="none" w:sz="0" w:space="0" w:color="auto"/>
        <w:left w:val="none" w:sz="0" w:space="0" w:color="auto"/>
        <w:bottom w:val="none" w:sz="0" w:space="0" w:color="auto"/>
        <w:right w:val="none" w:sz="0" w:space="0" w:color="auto"/>
      </w:divBdr>
      <w:divsChild>
        <w:div w:id="589125101">
          <w:marLeft w:val="0"/>
          <w:marRight w:val="0"/>
          <w:marTop w:val="0"/>
          <w:marBottom w:val="0"/>
          <w:divBdr>
            <w:top w:val="none" w:sz="0" w:space="0" w:color="auto"/>
            <w:left w:val="none" w:sz="0" w:space="0" w:color="auto"/>
            <w:bottom w:val="none" w:sz="0" w:space="0" w:color="auto"/>
            <w:right w:val="none" w:sz="0" w:space="0" w:color="auto"/>
          </w:divBdr>
        </w:div>
      </w:divsChild>
    </w:div>
    <w:div w:id="93405809">
      <w:bodyDiv w:val="1"/>
      <w:marLeft w:val="0"/>
      <w:marRight w:val="0"/>
      <w:marTop w:val="0"/>
      <w:marBottom w:val="0"/>
      <w:divBdr>
        <w:top w:val="none" w:sz="0" w:space="0" w:color="auto"/>
        <w:left w:val="none" w:sz="0" w:space="0" w:color="auto"/>
        <w:bottom w:val="none" w:sz="0" w:space="0" w:color="auto"/>
        <w:right w:val="none" w:sz="0" w:space="0" w:color="auto"/>
      </w:divBdr>
    </w:div>
    <w:div w:id="93789813">
      <w:bodyDiv w:val="1"/>
      <w:marLeft w:val="0"/>
      <w:marRight w:val="0"/>
      <w:marTop w:val="0"/>
      <w:marBottom w:val="0"/>
      <w:divBdr>
        <w:top w:val="none" w:sz="0" w:space="0" w:color="auto"/>
        <w:left w:val="none" w:sz="0" w:space="0" w:color="auto"/>
        <w:bottom w:val="none" w:sz="0" w:space="0" w:color="auto"/>
        <w:right w:val="none" w:sz="0" w:space="0" w:color="auto"/>
      </w:divBdr>
    </w:div>
    <w:div w:id="94062832">
      <w:bodyDiv w:val="1"/>
      <w:marLeft w:val="0"/>
      <w:marRight w:val="0"/>
      <w:marTop w:val="0"/>
      <w:marBottom w:val="0"/>
      <w:divBdr>
        <w:top w:val="none" w:sz="0" w:space="0" w:color="auto"/>
        <w:left w:val="none" w:sz="0" w:space="0" w:color="auto"/>
        <w:bottom w:val="none" w:sz="0" w:space="0" w:color="auto"/>
        <w:right w:val="none" w:sz="0" w:space="0" w:color="auto"/>
      </w:divBdr>
    </w:div>
    <w:div w:id="95291966">
      <w:bodyDiv w:val="1"/>
      <w:marLeft w:val="0"/>
      <w:marRight w:val="0"/>
      <w:marTop w:val="0"/>
      <w:marBottom w:val="0"/>
      <w:divBdr>
        <w:top w:val="none" w:sz="0" w:space="0" w:color="auto"/>
        <w:left w:val="none" w:sz="0" w:space="0" w:color="auto"/>
        <w:bottom w:val="none" w:sz="0" w:space="0" w:color="auto"/>
        <w:right w:val="none" w:sz="0" w:space="0" w:color="auto"/>
      </w:divBdr>
      <w:divsChild>
        <w:div w:id="1425689525">
          <w:marLeft w:val="0"/>
          <w:marRight w:val="0"/>
          <w:marTop w:val="0"/>
          <w:marBottom w:val="0"/>
          <w:divBdr>
            <w:top w:val="none" w:sz="0" w:space="0" w:color="auto"/>
            <w:left w:val="none" w:sz="0" w:space="0" w:color="auto"/>
            <w:bottom w:val="none" w:sz="0" w:space="0" w:color="auto"/>
            <w:right w:val="none" w:sz="0" w:space="0" w:color="auto"/>
          </w:divBdr>
          <w:divsChild>
            <w:div w:id="1785154901">
              <w:marLeft w:val="0"/>
              <w:marRight w:val="0"/>
              <w:marTop w:val="0"/>
              <w:marBottom w:val="0"/>
              <w:divBdr>
                <w:top w:val="none" w:sz="0" w:space="0" w:color="auto"/>
                <w:left w:val="none" w:sz="0" w:space="0" w:color="auto"/>
                <w:bottom w:val="none" w:sz="0" w:space="0" w:color="auto"/>
                <w:right w:val="none" w:sz="0" w:space="0" w:color="auto"/>
              </w:divBdr>
            </w:div>
          </w:divsChild>
        </w:div>
        <w:div w:id="2124689214">
          <w:marLeft w:val="0"/>
          <w:marRight w:val="0"/>
          <w:marTop w:val="0"/>
          <w:marBottom w:val="0"/>
          <w:divBdr>
            <w:top w:val="none" w:sz="0" w:space="0" w:color="auto"/>
            <w:left w:val="none" w:sz="0" w:space="0" w:color="auto"/>
            <w:bottom w:val="none" w:sz="0" w:space="0" w:color="auto"/>
            <w:right w:val="none" w:sz="0" w:space="0" w:color="auto"/>
          </w:divBdr>
        </w:div>
      </w:divsChild>
    </w:div>
    <w:div w:id="101844866">
      <w:bodyDiv w:val="1"/>
      <w:marLeft w:val="0"/>
      <w:marRight w:val="0"/>
      <w:marTop w:val="0"/>
      <w:marBottom w:val="0"/>
      <w:divBdr>
        <w:top w:val="none" w:sz="0" w:space="0" w:color="auto"/>
        <w:left w:val="none" w:sz="0" w:space="0" w:color="auto"/>
        <w:bottom w:val="none" w:sz="0" w:space="0" w:color="auto"/>
        <w:right w:val="none" w:sz="0" w:space="0" w:color="auto"/>
      </w:divBdr>
    </w:div>
    <w:div w:id="102044078">
      <w:bodyDiv w:val="1"/>
      <w:marLeft w:val="0"/>
      <w:marRight w:val="0"/>
      <w:marTop w:val="0"/>
      <w:marBottom w:val="0"/>
      <w:divBdr>
        <w:top w:val="none" w:sz="0" w:space="0" w:color="auto"/>
        <w:left w:val="none" w:sz="0" w:space="0" w:color="auto"/>
        <w:bottom w:val="none" w:sz="0" w:space="0" w:color="auto"/>
        <w:right w:val="none" w:sz="0" w:space="0" w:color="auto"/>
      </w:divBdr>
      <w:divsChild>
        <w:div w:id="185560262">
          <w:marLeft w:val="0"/>
          <w:marRight w:val="0"/>
          <w:marTop w:val="0"/>
          <w:marBottom w:val="0"/>
          <w:divBdr>
            <w:top w:val="none" w:sz="0" w:space="0" w:color="auto"/>
            <w:left w:val="none" w:sz="0" w:space="0" w:color="auto"/>
            <w:bottom w:val="none" w:sz="0" w:space="0" w:color="auto"/>
            <w:right w:val="none" w:sz="0" w:space="0" w:color="auto"/>
          </w:divBdr>
          <w:divsChild>
            <w:div w:id="1596016835">
              <w:marLeft w:val="0"/>
              <w:marRight w:val="0"/>
              <w:marTop w:val="0"/>
              <w:marBottom w:val="0"/>
              <w:divBdr>
                <w:top w:val="none" w:sz="0" w:space="0" w:color="auto"/>
                <w:left w:val="none" w:sz="0" w:space="0" w:color="auto"/>
                <w:bottom w:val="none" w:sz="0" w:space="0" w:color="auto"/>
                <w:right w:val="none" w:sz="0" w:space="0" w:color="auto"/>
              </w:divBdr>
            </w:div>
          </w:divsChild>
        </w:div>
        <w:div w:id="418017073">
          <w:marLeft w:val="0"/>
          <w:marRight w:val="0"/>
          <w:marTop w:val="0"/>
          <w:marBottom w:val="0"/>
          <w:divBdr>
            <w:top w:val="none" w:sz="0" w:space="0" w:color="auto"/>
            <w:left w:val="none" w:sz="0" w:space="0" w:color="auto"/>
            <w:bottom w:val="none" w:sz="0" w:space="0" w:color="auto"/>
            <w:right w:val="none" w:sz="0" w:space="0" w:color="auto"/>
          </w:divBdr>
          <w:divsChild>
            <w:div w:id="103284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58619">
      <w:bodyDiv w:val="1"/>
      <w:marLeft w:val="0"/>
      <w:marRight w:val="0"/>
      <w:marTop w:val="0"/>
      <w:marBottom w:val="0"/>
      <w:divBdr>
        <w:top w:val="none" w:sz="0" w:space="0" w:color="auto"/>
        <w:left w:val="none" w:sz="0" w:space="0" w:color="auto"/>
        <w:bottom w:val="none" w:sz="0" w:space="0" w:color="auto"/>
        <w:right w:val="none" w:sz="0" w:space="0" w:color="auto"/>
      </w:divBdr>
    </w:div>
    <w:div w:id="106391166">
      <w:bodyDiv w:val="1"/>
      <w:marLeft w:val="0"/>
      <w:marRight w:val="0"/>
      <w:marTop w:val="0"/>
      <w:marBottom w:val="0"/>
      <w:divBdr>
        <w:top w:val="none" w:sz="0" w:space="0" w:color="auto"/>
        <w:left w:val="none" w:sz="0" w:space="0" w:color="auto"/>
        <w:bottom w:val="none" w:sz="0" w:space="0" w:color="auto"/>
        <w:right w:val="none" w:sz="0" w:space="0" w:color="auto"/>
      </w:divBdr>
    </w:div>
    <w:div w:id="110131955">
      <w:bodyDiv w:val="1"/>
      <w:marLeft w:val="0"/>
      <w:marRight w:val="0"/>
      <w:marTop w:val="0"/>
      <w:marBottom w:val="0"/>
      <w:divBdr>
        <w:top w:val="none" w:sz="0" w:space="0" w:color="auto"/>
        <w:left w:val="none" w:sz="0" w:space="0" w:color="auto"/>
        <w:bottom w:val="none" w:sz="0" w:space="0" w:color="auto"/>
        <w:right w:val="none" w:sz="0" w:space="0" w:color="auto"/>
      </w:divBdr>
    </w:div>
    <w:div w:id="110247589">
      <w:bodyDiv w:val="1"/>
      <w:marLeft w:val="0"/>
      <w:marRight w:val="0"/>
      <w:marTop w:val="0"/>
      <w:marBottom w:val="0"/>
      <w:divBdr>
        <w:top w:val="none" w:sz="0" w:space="0" w:color="auto"/>
        <w:left w:val="none" w:sz="0" w:space="0" w:color="auto"/>
        <w:bottom w:val="none" w:sz="0" w:space="0" w:color="auto"/>
        <w:right w:val="none" w:sz="0" w:space="0" w:color="auto"/>
      </w:divBdr>
    </w:div>
    <w:div w:id="113838864">
      <w:bodyDiv w:val="1"/>
      <w:marLeft w:val="0"/>
      <w:marRight w:val="0"/>
      <w:marTop w:val="0"/>
      <w:marBottom w:val="0"/>
      <w:divBdr>
        <w:top w:val="none" w:sz="0" w:space="0" w:color="auto"/>
        <w:left w:val="none" w:sz="0" w:space="0" w:color="auto"/>
        <w:bottom w:val="none" w:sz="0" w:space="0" w:color="auto"/>
        <w:right w:val="none" w:sz="0" w:space="0" w:color="auto"/>
      </w:divBdr>
    </w:div>
    <w:div w:id="117916480">
      <w:bodyDiv w:val="1"/>
      <w:marLeft w:val="0"/>
      <w:marRight w:val="0"/>
      <w:marTop w:val="0"/>
      <w:marBottom w:val="0"/>
      <w:divBdr>
        <w:top w:val="none" w:sz="0" w:space="0" w:color="auto"/>
        <w:left w:val="none" w:sz="0" w:space="0" w:color="auto"/>
        <w:bottom w:val="none" w:sz="0" w:space="0" w:color="auto"/>
        <w:right w:val="none" w:sz="0" w:space="0" w:color="auto"/>
      </w:divBdr>
    </w:div>
    <w:div w:id="119692123">
      <w:bodyDiv w:val="1"/>
      <w:marLeft w:val="0"/>
      <w:marRight w:val="0"/>
      <w:marTop w:val="0"/>
      <w:marBottom w:val="0"/>
      <w:divBdr>
        <w:top w:val="none" w:sz="0" w:space="0" w:color="auto"/>
        <w:left w:val="none" w:sz="0" w:space="0" w:color="auto"/>
        <w:bottom w:val="none" w:sz="0" w:space="0" w:color="auto"/>
        <w:right w:val="none" w:sz="0" w:space="0" w:color="auto"/>
      </w:divBdr>
    </w:div>
    <w:div w:id="121658733">
      <w:bodyDiv w:val="1"/>
      <w:marLeft w:val="0"/>
      <w:marRight w:val="0"/>
      <w:marTop w:val="0"/>
      <w:marBottom w:val="0"/>
      <w:divBdr>
        <w:top w:val="none" w:sz="0" w:space="0" w:color="auto"/>
        <w:left w:val="none" w:sz="0" w:space="0" w:color="auto"/>
        <w:bottom w:val="none" w:sz="0" w:space="0" w:color="auto"/>
        <w:right w:val="none" w:sz="0" w:space="0" w:color="auto"/>
      </w:divBdr>
    </w:div>
    <w:div w:id="122577263">
      <w:bodyDiv w:val="1"/>
      <w:marLeft w:val="0"/>
      <w:marRight w:val="0"/>
      <w:marTop w:val="0"/>
      <w:marBottom w:val="0"/>
      <w:divBdr>
        <w:top w:val="none" w:sz="0" w:space="0" w:color="auto"/>
        <w:left w:val="none" w:sz="0" w:space="0" w:color="auto"/>
        <w:bottom w:val="none" w:sz="0" w:space="0" w:color="auto"/>
        <w:right w:val="none" w:sz="0" w:space="0" w:color="auto"/>
      </w:divBdr>
    </w:div>
    <w:div w:id="123736100">
      <w:bodyDiv w:val="1"/>
      <w:marLeft w:val="0"/>
      <w:marRight w:val="0"/>
      <w:marTop w:val="0"/>
      <w:marBottom w:val="0"/>
      <w:divBdr>
        <w:top w:val="none" w:sz="0" w:space="0" w:color="auto"/>
        <w:left w:val="none" w:sz="0" w:space="0" w:color="auto"/>
        <w:bottom w:val="none" w:sz="0" w:space="0" w:color="auto"/>
        <w:right w:val="none" w:sz="0" w:space="0" w:color="auto"/>
      </w:divBdr>
    </w:div>
    <w:div w:id="124470254">
      <w:bodyDiv w:val="1"/>
      <w:marLeft w:val="0"/>
      <w:marRight w:val="0"/>
      <w:marTop w:val="0"/>
      <w:marBottom w:val="0"/>
      <w:divBdr>
        <w:top w:val="none" w:sz="0" w:space="0" w:color="auto"/>
        <w:left w:val="none" w:sz="0" w:space="0" w:color="auto"/>
        <w:bottom w:val="none" w:sz="0" w:space="0" w:color="auto"/>
        <w:right w:val="none" w:sz="0" w:space="0" w:color="auto"/>
      </w:divBdr>
    </w:div>
    <w:div w:id="124542650">
      <w:bodyDiv w:val="1"/>
      <w:marLeft w:val="0"/>
      <w:marRight w:val="0"/>
      <w:marTop w:val="0"/>
      <w:marBottom w:val="0"/>
      <w:divBdr>
        <w:top w:val="none" w:sz="0" w:space="0" w:color="auto"/>
        <w:left w:val="none" w:sz="0" w:space="0" w:color="auto"/>
        <w:bottom w:val="none" w:sz="0" w:space="0" w:color="auto"/>
        <w:right w:val="none" w:sz="0" w:space="0" w:color="auto"/>
      </w:divBdr>
      <w:divsChild>
        <w:div w:id="1491750390">
          <w:marLeft w:val="0"/>
          <w:marRight w:val="0"/>
          <w:marTop w:val="0"/>
          <w:marBottom w:val="0"/>
          <w:divBdr>
            <w:top w:val="none" w:sz="0" w:space="0" w:color="auto"/>
            <w:left w:val="none" w:sz="0" w:space="0" w:color="auto"/>
            <w:bottom w:val="none" w:sz="0" w:space="0" w:color="auto"/>
            <w:right w:val="none" w:sz="0" w:space="0" w:color="auto"/>
          </w:divBdr>
        </w:div>
      </w:divsChild>
    </w:div>
    <w:div w:id="127479691">
      <w:bodyDiv w:val="1"/>
      <w:marLeft w:val="0"/>
      <w:marRight w:val="0"/>
      <w:marTop w:val="0"/>
      <w:marBottom w:val="0"/>
      <w:divBdr>
        <w:top w:val="none" w:sz="0" w:space="0" w:color="auto"/>
        <w:left w:val="none" w:sz="0" w:space="0" w:color="auto"/>
        <w:bottom w:val="none" w:sz="0" w:space="0" w:color="auto"/>
        <w:right w:val="none" w:sz="0" w:space="0" w:color="auto"/>
      </w:divBdr>
    </w:div>
    <w:div w:id="128135042">
      <w:bodyDiv w:val="1"/>
      <w:marLeft w:val="0"/>
      <w:marRight w:val="0"/>
      <w:marTop w:val="0"/>
      <w:marBottom w:val="0"/>
      <w:divBdr>
        <w:top w:val="none" w:sz="0" w:space="0" w:color="auto"/>
        <w:left w:val="none" w:sz="0" w:space="0" w:color="auto"/>
        <w:bottom w:val="none" w:sz="0" w:space="0" w:color="auto"/>
        <w:right w:val="none" w:sz="0" w:space="0" w:color="auto"/>
      </w:divBdr>
    </w:div>
    <w:div w:id="129514802">
      <w:bodyDiv w:val="1"/>
      <w:marLeft w:val="0"/>
      <w:marRight w:val="0"/>
      <w:marTop w:val="0"/>
      <w:marBottom w:val="0"/>
      <w:divBdr>
        <w:top w:val="none" w:sz="0" w:space="0" w:color="auto"/>
        <w:left w:val="none" w:sz="0" w:space="0" w:color="auto"/>
        <w:bottom w:val="none" w:sz="0" w:space="0" w:color="auto"/>
        <w:right w:val="none" w:sz="0" w:space="0" w:color="auto"/>
      </w:divBdr>
    </w:div>
    <w:div w:id="130247490">
      <w:bodyDiv w:val="1"/>
      <w:marLeft w:val="0"/>
      <w:marRight w:val="0"/>
      <w:marTop w:val="0"/>
      <w:marBottom w:val="0"/>
      <w:divBdr>
        <w:top w:val="none" w:sz="0" w:space="0" w:color="auto"/>
        <w:left w:val="none" w:sz="0" w:space="0" w:color="auto"/>
        <w:bottom w:val="none" w:sz="0" w:space="0" w:color="auto"/>
        <w:right w:val="none" w:sz="0" w:space="0" w:color="auto"/>
      </w:divBdr>
    </w:div>
    <w:div w:id="132867704">
      <w:bodyDiv w:val="1"/>
      <w:marLeft w:val="0"/>
      <w:marRight w:val="0"/>
      <w:marTop w:val="0"/>
      <w:marBottom w:val="0"/>
      <w:divBdr>
        <w:top w:val="none" w:sz="0" w:space="0" w:color="auto"/>
        <w:left w:val="none" w:sz="0" w:space="0" w:color="auto"/>
        <w:bottom w:val="none" w:sz="0" w:space="0" w:color="auto"/>
        <w:right w:val="none" w:sz="0" w:space="0" w:color="auto"/>
      </w:divBdr>
    </w:div>
    <w:div w:id="133566697">
      <w:bodyDiv w:val="1"/>
      <w:marLeft w:val="0"/>
      <w:marRight w:val="0"/>
      <w:marTop w:val="0"/>
      <w:marBottom w:val="0"/>
      <w:divBdr>
        <w:top w:val="none" w:sz="0" w:space="0" w:color="auto"/>
        <w:left w:val="none" w:sz="0" w:space="0" w:color="auto"/>
        <w:bottom w:val="none" w:sz="0" w:space="0" w:color="auto"/>
        <w:right w:val="none" w:sz="0" w:space="0" w:color="auto"/>
      </w:divBdr>
    </w:div>
    <w:div w:id="135074445">
      <w:bodyDiv w:val="1"/>
      <w:marLeft w:val="0"/>
      <w:marRight w:val="0"/>
      <w:marTop w:val="0"/>
      <w:marBottom w:val="0"/>
      <w:divBdr>
        <w:top w:val="none" w:sz="0" w:space="0" w:color="auto"/>
        <w:left w:val="none" w:sz="0" w:space="0" w:color="auto"/>
        <w:bottom w:val="none" w:sz="0" w:space="0" w:color="auto"/>
        <w:right w:val="none" w:sz="0" w:space="0" w:color="auto"/>
      </w:divBdr>
    </w:div>
    <w:div w:id="140972058">
      <w:bodyDiv w:val="1"/>
      <w:marLeft w:val="0"/>
      <w:marRight w:val="0"/>
      <w:marTop w:val="0"/>
      <w:marBottom w:val="0"/>
      <w:divBdr>
        <w:top w:val="none" w:sz="0" w:space="0" w:color="auto"/>
        <w:left w:val="none" w:sz="0" w:space="0" w:color="auto"/>
        <w:bottom w:val="none" w:sz="0" w:space="0" w:color="auto"/>
        <w:right w:val="none" w:sz="0" w:space="0" w:color="auto"/>
      </w:divBdr>
      <w:divsChild>
        <w:div w:id="1856185613">
          <w:marLeft w:val="0"/>
          <w:marRight w:val="0"/>
          <w:marTop w:val="0"/>
          <w:marBottom w:val="0"/>
          <w:divBdr>
            <w:top w:val="none" w:sz="0" w:space="0" w:color="auto"/>
            <w:left w:val="none" w:sz="0" w:space="0" w:color="auto"/>
            <w:bottom w:val="none" w:sz="0" w:space="0" w:color="auto"/>
            <w:right w:val="none" w:sz="0" w:space="0" w:color="auto"/>
          </w:divBdr>
        </w:div>
      </w:divsChild>
    </w:div>
    <w:div w:id="142162467">
      <w:bodyDiv w:val="1"/>
      <w:marLeft w:val="0"/>
      <w:marRight w:val="0"/>
      <w:marTop w:val="0"/>
      <w:marBottom w:val="0"/>
      <w:divBdr>
        <w:top w:val="none" w:sz="0" w:space="0" w:color="auto"/>
        <w:left w:val="none" w:sz="0" w:space="0" w:color="auto"/>
        <w:bottom w:val="none" w:sz="0" w:space="0" w:color="auto"/>
        <w:right w:val="none" w:sz="0" w:space="0" w:color="auto"/>
      </w:divBdr>
    </w:div>
    <w:div w:id="144205465">
      <w:bodyDiv w:val="1"/>
      <w:marLeft w:val="0"/>
      <w:marRight w:val="0"/>
      <w:marTop w:val="0"/>
      <w:marBottom w:val="0"/>
      <w:divBdr>
        <w:top w:val="none" w:sz="0" w:space="0" w:color="auto"/>
        <w:left w:val="none" w:sz="0" w:space="0" w:color="auto"/>
        <w:bottom w:val="none" w:sz="0" w:space="0" w:color="auto"/>
        <w:right w:val="none" w:sz="0" w:space="0" w:color="auto"/>
      </w:divBdr>
    </w:div>
    <w:div w:id="145169296">
      <w:bodyDiv w:val="1"/>
      <w:marLeft w:val="0"/>
      <w:marRight w:val="0"/>
      <w:marTop w:val="0"/>
      <w:marBottom w:val="0"/>
      <w:divBdr>
        <w:top w:val="none" w:sz="0" w:space="0" w:color="auto"/>
        <w:left w:val="none" w:sz="0" w:space="0" w:color="auto"/>
        <w:bottom w:val="none" w:sz="0" w:space="0" w:color="auto"/>
        <w:right w:val="none" w:sz="0" w:space="0" w:color="auto"/>
      </w:divBdr>
    </w:div>
    <w:div w:id="146212844">
      <w:bodyDiv w:val="1"/>
      <w:marLeft w:val="0"/>
      <w:marRight w:val="0"/>
      <w:marTop w:val="0"/>
      <w:marBottom w:val="0"/>
      <w:divBdr>
        <w:top w:val="none" w:sz="0" w:space="0" w:color="auto"/>
        <w:left w:val="none" w:sz="0" w:space="0" w:color="auto"/>
        <w:bottom w:val="none" w:sz="0" w:space="0" w:color="auto"/>
        <w:right w:val="none" w:sz="0" w:space="0" w:color="auto"/>
      </w:divBdr>
    </w:div>
    <w:div w:id="146365574">
      <w:bodyDiv w:val="1"/>
      <w:marLeft w:val="0"/>
      <w:marRight w:val="0"/>
      <w:marTop w:val="0"/>
      <w:marBottom w:val="0"/>
      <w:divBdr>
        <w:top w:val="none" w:sz="0" w:space="0" w:color="auto"/>
        <w:left w:val="none" w:sz="0" w:space="0" w:color="auto"/>
        <w:bottom w:val="none" w:sz="0" w:space="0" w:color="auto"/>
        <w:right w:val="none" w:sz="0" w:space="0" w:color="auto"/>
      </w:divBdr>
      <w:divsChild>
        <w:div w:id="941106609">
          <w:marLeft w:val="0"/>
          <w:marRight w:val="0"/>
          <w:marTop w:val="0"/>
          <w:marBottom w:val="0"/>
          <w:divBdr>
            <w:top w:val="none" w:sz="0" w:space="0" w:color="auto"/>
            <w:left w:val="none" w:sz="0" w:space="0" w:color="auto"/>
            <w:bottom w:val="none" w:sz="0" w:space="0" w:color="auto"/>
            <w:right w:val="none" w:sz="0" w:space="0" w:color="auto"/>
          </w:divBdr>
        </w:div>
      </w:divsChild>
    </w:div>
    <w:div w:id="146552111">
      <w:bodyDiv w:val="1"/>
      <w:marLeft w:val="0"/>
      <w:marRight w:val="0"/>
      <w:marTop w:val="0"/>
      <w:marBottom w:val="0"/>
      <w:divBdr>
        <w:top w:val="none" w:sz="0" w:space="0" w:color="auto"/>
        <w:left w:val="none" w:sz="0" w:space="0" w:color="auto"/>
        <w:bottom w:val="none" w:sz="0" w:space="0" w:color="auto"/>
        <w:right w:val="none" w:sz="0" w:space="0" w:color="auto"/>
      </w:divBdr>
    </w:div>
    <w:div w:id="146896749">
      <w:bodyDiv w:val="1"/>
      <w:marLeft w:val="0"/>
      <w:marRight w:val="0"/>
      <w:marTop w:val="0"/>
      <w:marBottom w:val="0"/>
      <w:divBdr>
        <w:top w:val="none" w:sz="0" w:space="0" w:color="auto"/>
        <w:left w:val="none" w:sz="0" w:space="0" w:color="auto"/>
        <w:bottom w:val="none" w:sz="0" w:space="0" w:color="auto"/>
        <w:right w:val="none" w:sz="0" w:space="0" w:color="auto"/>
      </w:divBdr>
    </w:div>
    <w:div w:id="147942872">
      <w:bodyDiv w:val="1"/>
      <w:marLeft w:val="0"/>
      <w:marRight w:val="0"/>
      <w:marTop w:val="0"/>
      <w:marBottom w:val="0"/>
      <w:divBdr>
        <w:top w:val="none" w:sz="0" w:space="0" w:color="auto"/>
        <w:left w:val="none" w:sz="0" w:space="0" w:color="auto"/>
        <w:bottom w:val="none" w:sz="0" w:space="0" w:color="auto"/>
        <w:right w:val="none" w:sz="0" w:space="0" w:color="auto"/>
      </w:divBdr>
    </w:div>
    <w:div w:id="148641243">
      <w:bodyDiv w:val="1"/>
      <w:marLeft w:val="0"/>
      <w:marRight w:val="0"/>
      <w:marTop w:val="0"/>
      <w:marBottom w:val="0"/>
      <w:divBdr>
        <w:top w:val="none" w:sz="0" w:space="0" w:color="auto"/>
        <w:left w:val="none" w:sz="0" w:space="0" w:color="auto"/>
        <w:bottom w:val="none" w:sz="0" w:space="0" w:color="auto"/>
        <w:right w:val="none" w:sz="0" w:space="0" w:color="auto"/>
      </w:divBdr>
    </w:div>
    <w:div w:id="149715927">
      <w:bodyDiv w:val="1"/>
      <w:marLeft w:val="0"/>
      <w:marRight w:val="0"/>
      <w:marTop w:val="0"/>
      <w:marBottom w:val="0"/>
      <w:divBdr>
        <w:top w:val="none" w:sz="0" w:space="0" w:color="auto"/>
        <w:left w:val="none" w:sz="0" w:space="0" w:color="auto"/>
        <w:bottom w:val="none" w:sz="0" w:space="0" w:color="auto"/>
        <w:right w:val="none" w:sz="0" w:space="0" w:color="auto"/>
      </w:divBdr>
    </w:div>
    <w:div w:id="150413484">
      <w:bodyDiv w:val="1"/>
      <w:marLeft w:val="0"/>
      <w:marRight w:val="0"/>
      <w:marTop w:val="0"/>
      <w:marBottom w:val="0"/>
      <w:divBdr>
        <w:top w:val="none" w:sz="0" w:space="0" w:color="auto"/>
        <w:left w:val="none" w:sz="0" w:space="0" w:color="auto"/>
        <w:bottom w:val="none" w:sz="0" w:space="0" w:color="auto"/>
        <w:right w:val="none" w:sz="0" w:space="0" w:color="auto"/>
      </w:divBdr>
    </w:div>
    <w:div w:id="151916359">
      <w:bodyDiv w:val="1"/>
      <w:marLeft w:val="0"/>
      <w:marRight w:val="0"/>
      <w:marTop w:val="0"/>
      <w:marBottom w:val="0"/>
      <w:divBdr>
        <w:top w:val="none" w:sz="0" w:space="0" w:color="auto"/>
        <w:left w:val="none" w:sz="0" w:space="0" w:color="auto"/>
        <w:bottom w:val="none" w:sz="0" w:space="0" w:color="auto"/>
        <w:right w:val="none" w:sz="0" w:space="0" w:color="auto"/>
      </w:divBdr>
    </w:div>
    <w:div w:id="152526664">
      <w:bodyDiv w:val="1"/>
      <w:marLeft w:val="0"/>
      <w:marRight w:val="0"/>
      <w:marTop w:val="0"/>
      <w:marBottom w:val="0"/>
      <w:divBdr>
        <w:top w:val="none" w:sz="0" w:space="0" w:color="auto"/>
        <w:left w:val="none" w:sz="0" w:space="0" w:color="auto"/>
        <w:bottom w:val="none" w:sz="0" w:space="0" w:color="auto"/>
        <w:right w:val="none" w:sz="0" w:space="0" w:color="auto"/>
      </w:divBdr>
    </w:div>
    <w:div w:id="153375828">
      <w:bodyDiv w:val="1"/>
      <w:marLeft w:val="0"/>
      <w:marRight w:val="0"/>
      <w:marTop w:val="0"/>
      <w:marBottom w:val="0"/>
      <w:divBdr>
        <w:top w:val="none" w:sz="0" w:space="0" w:color="auto"/>
        <w:left w:val="none" w:sz="0" w:space="0" w:color="auto"/>
        <w:bottom w:val="none" w:sz="0" w:space="0" w:color="auto"/>
        <w:right w:val="none" w:sz="0" w:space="0" w:color="auto"/>
      </w:divBdr>
    </w:div>
    <w:div w:id="153570766">
      <w:bodyDiv w:val="1"/>
      <w:marLeft w:val="0"/>
      <w:marRight w:val="0"/>
      <w:marTop w:val="0"/>
      <w:marBottom w:val="0"/>
      <w:divBdr>
        <w:top w:val="none" w:sz="0" w:space="0" w:color="auto"/>
        <w:left w:val="none" w:sz="0" w:space="0" w:color="auto"/>
        <w:bottom w:val="none" w:sz="0" w:space="0" w:color="auto"/>
        <w:right w:val="none" w:sz="0" w:space="0" w:color="auto"/>
      </w:divBdr>
      <w:divsChild>
        <w:div w:id="321813572">
          <w:marLeft w:val="0"/>
          <w:marRight w:val="0"/>
          <w:marTop w:val="0"/>
          <w:marBottom w:val="0"/>
          <w:divBdr>
            <w:top w:val="none" w:sz="0" w:space="0" w:color="auto"/>
            <w:left w:val="none" w:sz="0" w:space="0" w:color="auto"/>
            <w:bottom w:val="none" w:sz="0" w:space="0" w:color="auto"/>
            <w:right w:val="none" w:sz="0" w:space="0" w:color="auto"/>
          </w:divBdr>
        </w:div>
        <w:div w:id="545525337">
          <w:marLeft w:val="0"/>
          <w:marRight w:val="0"/>
          <w:marTop w:val="0"/>
          <w:marBottom w:val="95"/>
          <w:divBdr>
            <w:top w:val="none" w:sz="0" w:space="0" w:color="auto"/>
            <w:left w:val="none" w:sz="0" w:space="0" w:color="auto"/>
            <w:bottom w:val="none" w:sz="0" w:space="0" w:color="auto"/>
            <w:right w:val="none" w:sz="0" w:space="0" w:color="auto"/>
          </w:divBdr>
        </w:div>
        <w:div w:id="1901550202">
          <w:marLeft w:val="0"/>
          <w:marRight w:val="0"/>
          <w:marTop w:val="0"/>
          <w:marBottom w:val="95"/>
          <w:divBdr>
            <w:top w:val="none" w:sz="0" w:space="0" w:color="auto"/>
            <w:left w:val="none" w:sz="0" w:space="0" w:color="auto"/>
            <w:bottom w:val="none" w:sz="0" w:space="0" w:color="auto"/>
            <w:right w:val="none" w:sz="0" w:space="0" w:color="auto"/>
          </w:divBdr>
        </w:div>
        <w:div w:id="1932277654">
          <w:marLeft w:val="0"/>
          <w:marRight w:val="0"/>
          <w:marTop w:val="0"/>
          <w:marBottom w:val="0"/>
          <w:divBdr>
            <w:top w:val="none" w:sz="0" w:space="0" w:color="auto"/>
            <w:left w:val="none" w:sz="0" w:space="0" w:color="auto"/>
            <w:bottom w:val="none" w:sz="0" w:space="0" w:color="auto"/>
            <w:right w:val="none" w:sz="0" w:space="0" w:color="auto"/>
          </w:divBdr>
          <w:divsChild>
            <w:div w:id="2037344613">
              <w:marLeft w:val="0"/>
              <w:marRight w:val="285"/>
              <w:marTop w:val="0"/>
              <w:marBottom w:val="0"/>
              <w:divBdr>
                <w:top w:val="none" w:sz="0" w:space="0" w:color="auto"/>
                <w:left w:val="none" w:sz="0" w:space="0" w:color="auto"/>
                <w:bottom w:val="none" w:sz="0" w:space="0" w:color="auto"/>
                <w:right w:val="none" w:sz="0" w:space="0" w:color="auto"/>
              </w:divBdr>
              <w:divsChild>
                <w:div w:id="1312098828">
                  <w:marLeft w:val="0"/>
                  <w:marRight w:val="0"/>
                  <w:marTop w:val="0"/>
                  <w:marBottom w:val="0"/>
                  <w:divBdr>
                    <w:top w:val="single" w:sz="12" w:space="3" w:color="D81920"/>
                    <w:left w:val="none" w:sz="0" w:space="0" w:color="auto"/>
                    <w:bottom w:val="none" w:sz="0" w:space="0" w:color="auto"/>
                    <w:right w:val="none" w:sz="0" w:space="0" w:color="auto"/>
                  </w:divBdr>
                </w:div>
                <w:div w:id="1843156287">
                  <w:marLeft w:val="0"/>
                  <w:marRight w:val="83"/>
                  <w:marTop w:val="375"/>
                  <w:marBottom w:val="0"/>
                  <w:divBdr>
                    <w:top w:val="none" w:sz="0" w:space="0" w:color="auto"/>
                    <w:left w:val="none" w:sz="0" w:space="0" w:color="auto"/>
                    <w:bottom w:val="none" w:sz="0" w:space="0" w:color="auto"/>
                    <w:right w:val="none" w:sz="0" w:space="0" w:color="auto"/>
                  </w:divBdr>
                </w:div>
                <w:div w:id="1991212163">
                  <w:marLeft w:val="55"/>
                  <w:marRight w:val="0"/>
                  <w:marTop w:val="0"/>
                  <w:marBottom w:val="139"/>
                  <w:divBdr>
                    <w:top w:val="none" w:sz="0" w:space="0" w:color="auto"/>
                    <w:left w:val="none" w:sz="0" w:space="0" w:color="auto"/>
                    <w:bottom w:val="none" w:sz="0" w:space="0" w:color="auto"/>
                    <w:right w:val="none" w:sz="0" w:space="0" w:color="auto"/>
                  </w:divBdr>
                  <w:divsChild>
                    <w:div w:id="382948357">
                      <w:marLeft w:val="0"/>
                      <w:marRight w:val="0"/>
                      <w:marTop w:val="0"/>
                      <w:marBottom w:val="0"/>
                      <w:divBdr>
                        <w:top w:val="none" w:sz="0" w:space="0" w:color="auto"/>
                        <w:left w:val="none" w:sz="0" w:space="0" w:color="auto"/>
                        <w:bottom w:val="none" w:sz="0" w:space="0" w:color="auto"/>
                        <w:right w:val="none" w:sz="0" w:space="0" w:color="auto"/>
                      </w:divBdr>
                      <w:divsChild>
                        <w:div w:id="1240292639">
                          <w:marLeft w:val="0"/>
                          <w:marRight w:val="0"/>
                          <w:marTop w:val="0"/>
                          <w:marBottom w:val="0"/>
                          <w:divBdr>
                            <w:top w:val="none" w:sz="0" w:space="0" w:color="auto"/>
                            <w:left w:val="none" w:sz="0" w:space="0" w:color="auto"/>
                            <w:bottom w:val="none" w:sz="0" w:space="0" w:color="auto"/>
                            <w:right w:val="none" w:sz="0" w:space="0" w:color="auto"/>
                          </w:divBdr>
                          <w:divsChild>
                            <w:div w:id="206991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759263">
      <w:bodyDiv w:val="1"/>
      <w:marLeft w:val="0"/>
      <w:marRight w:val="0"/>
      <w:marTop w:val="0"/>
      <w:marBottom w:val="0"/>
      <w:divBdr>
        <w:top w:val="none" w:sz="0" w:space="0" w:color="auto"/>
        <w:left w:val="none" w:sz="0" w:space="0" w:color="auto"/>
        <w:bottom w:val="none" w:sz="0" w:space="0" w:color="auto"/>
        <w:right w:val="none" w:sz="0" w:space="0" w:color="auto"/>
      </w:divBdr>
    </w:div>
    <w:div w:id="157621249">
      <w:bodyDiv w:val="1"/>
      <w:marLeft w:val="0"/>
      <w:marRight w:val="0"/>
      <w:marTop w:val="0"/>
      <w:marBottom w:val="0"/>
      <w:divBdr>
        <w:top w:val="none" w:sz="0" w:space="0" w:color="auto"/>
        <w:left w:val="none" w:sz="0" w:space="0" w:color="auto"/>
        <w:bottom w:val="none" w:sz="0" w:space="0" w:color="auto"/>
        <w:right w:val="none" w:sz="0" w:space="0" w:color="auto"/>
      </w:divBdr>
    </w:div>
    <w:div w:id="159122514">
      <w:bodyDiv w:val="1"/>
      <w:marLeft w:val="0"/>
      <w:marRight w:val="0"/>
      <w:marTop w:val="0"/>
      <w:marBottom w:val="0"/>
      <w:divBdr>
        <w:top w:val="none" w:sz="0" w:space="0" w:color="auto"/>
        <w:left w:val="none" w:sz="0" w:space="0" w:color="auto"/>
        <w:bottom w:val="none" w:sz="0" w:space="0" w:color="auto"/>
        <w:right w:val="none" w:sz="0" w:space="0" w:color="auto"/>
      </w:divBdr>
    </w:div>
    <w:div w:id="159741415">
      <w:bodyDiv w:val="1"/>
      <w:marLeft w:val="0"/>
      <w:marRight w:val="0"/>
      <w:marTop w:val="0"/>
      <w:marBottom w:val="0"/>
      <w:divBdr>
        <w:top w:val="none" w:sz="0" w:space="0" w:color="auto"/>
        <w:left w:val="none" w:sz="0" w:space="0" w:color="auto"/>
        <w:bottom w:val="none" w:sz="0" w:space="0" w:color="auto"/>
        <w:right w:val="none" w:sz="0" w:space="0" w:color="auto"/>
      </w:divBdr>
      <w:divsChild>
        <w:div w:id="224340960">
          <w:marLeft w:val="0"/>
          <w:marRight w:val="0"/>
          <w:marTop w:val="0"/>
          <w:marBottom w:val="180"/>
          <w:divBdr>
            <w:top w:val="none" w:sz="0" w:space="0" w:color="auto"/>
            <w:left w:val="none" w:sz="0" w:space="0" w:color="auto"/>
            <w:bottom w:val="none" w:sz="0" w:space="0" w:color="auto"/>
            <w:right w:val="none" w:sz="0" w:space="0" w:color="auto"/>
          </w:divBdr>
          <w:divsChild>
            <w:div w:id="1271816829">
              <w:marLeft w:val="0"/>
              <w:marRight w:val="0"/>
              <w:marTop w:val="0"/>
              <w:marBottom w:val="0"/>
              <w:divBdr>
                <w:top w:val="none" w:sz="0" w:space="0" w:color="auto"/>
                <w:left w:val="none" w:sz="0" w:space="0" w:color="auto"/>
                <w:bottom w:val="none" w:sz="0" w:space="0" w:color="auto"/>
                <w:right w:val="none" w:sz="0" w:space="0" w:color="auto"/>
              </w:divBdr>
              <w:divsChild>
                <w:div w:id="999575333">
                  <w:marLeft w:val="0"/>
                  <w:marRight w:val="0"/>
                  <w:marTop w:val="0"/>
                  <w:marBottom w:val="180"/>
                  <w:divBdr>
                    <w:top w:val="none" w:sz="0" w:space="0" w:color="auto"/>
                    <w:left w:val="none" w:sz="0" w:space="0" w:color="auto"/>
                    <w:bottom w:val="none" w:sz="0" w:space="0" w:color="auto"/>
                    <w:right w:val="none" w:sz="0" w:space="0" w:color="auto"/>
                  </w:divBdr>
                  <w:divsChild>
                    <w:div w:id="21714089">
                      <w:marLeft w:val="0"/>
                      <w:marRight w:val="0"/>
                      <w:marTop w:val="0"/>
                      <w:marBottom w:val="0"/>
                      <w:divBdr>
                        <w:top w:val="none" w:sz="0" w:space="0" w:color="auto"/>
                        <w:left w:val="none" w:sz="0" w:space="0" w:color="auto"/>
                        <w:bottom w:val="none" w:sz="0" w:space="0" w:color="auto"/>
                        <w:right w:val="none" w:sz="0" w:space="0" w:color="auto"/>
                      </w:divBdr>
                      <w:divsChild>
                        <w:div w:id="1910921272">
                          <w:marLeft w:val="0"/>
                          <w:marRight w:val="0"/>
                          <w:marTop w:val="0"/>
                          <w:marBottom w:val="0"/>
                          <w:divBdr>
                            <w:top w:val="none" w:sz="0" w:space="0" w:color="auto"/>
                            <w:left w:val="none" w:sz="0" w:space="0" w:color="auto"/>
                            <w:bottom w:val="none" w:sz="0" w:space="0" w:color="auto"/>
                            <w:right w:val="none" w:sz="0" w:space="0" w:color="auto"/>
                          </w:divBdr>
                          <w:divsChild>
                            <w:div w:id="245070766">
                              <w:marLeft w:val="0"/>
                              <w:marRight w:val="0"/>
                              <w:marTop w:val="0"/>
                              <w:marBottom w:val="0"/>
                              <w:divBdr>
                                <w:top w:val="none" w:sz="0" w:space="0" w:color="auto"/>
                                <w:left w:val="none" w:sz="0" w:space="0" w:color="auto"/>
                                <w:bottom w:val="none" w:sz="0" w:space="0" w:color="auto"/>
                                <w:right w:val="none" w:sz="0" w:space="0" w:color="auto"/>
                              </w:divBdr>
                              <w:divsChild>
                                <w:div w:id="95868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519076">
                      <w:marLeft w:val="0"/>
                      <w:marRight w:val="0"/>
                      <w:marTop w:val="0"/>
                      <w:marBottom w:val="0"/>
                      <w:divBdr>
                        <w:top w:val="none" w:sz="0" w:space="0" w:color="auto"/>
                        <w:left w:val="none" w:sz="0" w:space="0" w:color="auto"/>
                        <w:bottom w:val="none" w:sz="0" w:space="0" w:color="auto"/>
                        <w:right w:val="none" w:sz="0" w:space="0" w:color="auto"/>
                      </w:divBdr>
                      <w:divsChild>
                        <w:div w:id="880361040">
                          <w:marLeft w:val="0"/>
                          <w:marRight w:val="0"/>
                          <w:marTop w:val="0"/>
                          <w:marBottom w:val="0"/>
                          <w:divBdr>
                            <w:top w:val="none" w:sz="0" w:space="0" w:color="auto"/>
                            <w:left w:val="none" w:sz="0" w:space="0" w:color="auto"/>
                            <w:bottom w:val="none" w:sz="0" w:space="0" w:color="auto"/>
                            <w:right w:val="none" w:sz="0" w:space="0" w:color="auto"/>
                          </w:divBdr>
                          <w:divsChild>
                            <w:div w:id="488406827">
                              <w:marLeft w:val="-180"/>
                              <w:marRight w:val="-75"/>
                              <w:marTop w:val="0"/>
                              <w:marBottom w:val="0"/>
                              <w:divBdr>
                                <w:top w:val="none" w:sz="0" w:space="0" w:color="auto"/>
                                <w:left w:val="none" w:sz="0" w:space="0" w:color="auto"/>
                                <w:bottom w:val="none" w:sz="0" w:space="0" w:color="auto"/>
                                <w:right w:val="none" w:sz="0" w:space="0" w:color="auto"/>
                              </w:divBdr>
                              <w:divsChild>
                                <w:div w:id="306324933">
                                  <w:marLeft w:val="0"/>
                                  <w:marRight w:val="0"/>
                                  <w:marTop w:val="0"/>
                                  <w:marBottom w:val="0"/>
                                  <w:divBdr>
                                    <w:top w:val="none" w:sz="0" w:space="0" w:color="auto"/>
                                    <w:left w:val="none" w:sz="0" w:space="0" w:color="auto"/>
                                    <w:bottom w:val="none" w:sz="0" w:space="0" w:color="auto"/>
                                    <w:right w:val="none" w:sz="0" w:space="0" w:color="auto"/>
                                  </w:divBdr>
                                  <w:divsChild>
                                    <w:div w:id="1045451382">
                                      <w:marLeft w:val="0"/>
                                      <w:marRight w:val="0"/>
                                      <w:marTop w:val="0"/>
                                      <w:marBottom w:val="0"/>
                                      <w:divBdr>
                                        <w:top w:val="none" w:sz="0" w:space="0" w:color="auto"/>
                                        <w:left w:val="none" w:sz="0" w:space="0" w:color="auto"/>
                                        <w:bottom w:val="none" w:sz="0" w:space="0" w:color="auto"/>
                                        <w:right w:val="none" w:sz="0" w:space="0" w:color="auto"/>
                                      </w:divBdr>
                                    </w:div>
                                  </w:divsChild>
                                </w:div>
                                <w:div w:id="351034129">
                                  <w:marLeft w:val="0"/>
                                  <w:marRight w:val="0"/>
                                  <w:marTop w:val="0"/>
                                  <w:marBottom w:val="0"/>
                                  <w:divBdr>
                                    <w:top w:val="none" w:sz="0" w:space="0" w:color="auto"/>
                                    <w:left w:val="none" w:sz="0" w:space="0" w:color="auto"/>
                                    <w:bottom w:val="none" w:sz="0" w:space="0" w:color="auto"/>
                                    <w:right w:val="none" w:sz="0" w:space="0" w:color="auto"/>
                                  </w:divBdr>
                                  <w:divsChild>
                                    <w:div w:id="2130739056">
                                      <w:marLeft w:val="0"/>
                                      <w:marRight w:val="0"/>
                                      <w:marTop w:val="0"/>
                                      <w:marBottom w:val="0"/>
                                      <w:divBdr>
                                        <w:top w:val="none" w:sz="0" w:space="0" w:color="auto"/>
                                        <w:left w:val="none" w:sz="0" w:space="0" w:color="auto"/>
                                        <w:bottom w:val="none" w:sz="0" w:space="0" w:color="auto"/>
                                        <w:right w:val="none" w:sz="0" w:space="0" w:color="auto"/>
                                      </w:divBdr>
                                    </w:div>
                                  </w:divsChild>
                                </w:div>
                                <w:div w:id="371343661">
                                  <w:marLeft w:val="0"/>
                                  <w:marRight w:val="0"/>
                                  <w:marTop w:val="0"/>
                                  <w:marBottom w:val="0"/>
                                  <w:divBdr>
                                    <w:top w:val="none" w:sz="0" w:space="0" w:color="auto"/>
                                    <w:left w:val="none" w:sz="0" w:space="0" w:color="auto"/>
                                    <w:bottom w:val="none" w:sz="0" w:space="0" w:color="auto"/>
                                    <w:right w:val="none" w:sz="0" w:space="0" w:color="auto"/>
                                  </w:divBdr>
                                </w:div>
                                <w:div w:id="396901173">
                                  <w:marLeft w:val="0"/>
                                  <w:marRight w:val="0"/>
                                  <w:marTop w:val="0"/>
                                  <w:marBottom w:val="0"/>
                                  <w:divBdr>
                                    <w:top w:val="none" w:sz="0" w:space="0" w:color="auto"/>
                                    <w:left w:val="none" w:sz="0" w:space="0" w:color="auto"/>
                                    <w:bottom w:val="none" w:sz="0" w:space="0" w:color="auto"/>
                                    <w:right w:val="none" w:sz="0" w:space="0" w:color="auto"/>
                                  </w:divBdr>
                                </w:div>
                                <w:div w:id="591210222">
                                  <w:marLeft w:val="0"/>
                                  <w:marRight w:val="0"/>
                                  <w:marTop w:val="0"/>
                                  <w:marBottom w:val="0"/>
                                  <w:divBdr>
                                    <w:top w:val="none" w:sz="0" w:space="0" w:color="auto"/>
                                    <w:left w:val="none" w:sz="0" w:space="0" w:color="auto"/>
                                    <w:bottom w:val="none" w:sz="0" w:space="0" w:color="auto"/>
                                    <w:right w:val="none" w:sz="0" w:space="0" w:color="auto"/>
                                  </w:divBdr>
                                </w:div>
                                <w:div w:id="591402981">
                                  <w:marLeft w:val="0"/>
                                  <w:marRight w:val="0"/>
                                  <w:marTop w:val="0"/>
                                  <w:marBottom w:val="0"/>
                                  <w:divBdr>
                                    <w:top w:val="none" w:sz="0" w:space="0" w:color="auto"/>
                                    <w:left w:val="none" w:sz="0" w:space="0" w:color="auto"/>
                                    <w:bottom w:val="none" w:sz="0" w:space="0" w:color="auto"/>
                                    <w:right w:val="none" w:sz="0" w:space="0" w:color="auto"/>
                                  </w:divBdr>
                                  <w:divsChild>
                                    <w:div w:id="1043406297">
                                      <w:marLeft w:val="0"/>
                                      <w:marRight w:val="0"/>
                                      <w:marTop w:val="0"/>
                                      <w:marBottom w:val="0"/>
                                      <w:divBdr>
                                        <w:top w:val="none" w:sz="0" w:space="0" w:color="auto"/>
                                        <w:left w:val="none" w:sz="0" w:space="0" w:color="auto"/>
                                        <w:bottom w:val="none" w:sz="0" w:space="0" w:color="auto"/>
                                        <w:right w:val="none" w:sz="0" w:space="0" w:color="auto"/>
                                      </w:divBdr>
                                      <w:divsChild>
                                        <w:div w:id="167078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817476">
                                  <w:marLeft w:val="0"/>
                                  <w:marRight w:val="0"/>
                                  <w:marTop w:val="0"/>
                                  <w:marBottom w:val="0"/>
                                  <w:divBdr>
                                    <w:top w:val="none" w:sz="0" w:space="0" w:color="auto"/>
                                    <w:left w:val="none" w:sz="0" w:space="0" w:color="auto"/>
                                    <w:bottom w:val="none" w:sz="0" w:space="0" w:color="auto"/>
                                    <w:right w:val="none" w:sz="0" w:space="0" w:color="auto"/>
                                  </w:divBdr>
                                </w:div>
                                <w:div w:id="1402410029">
                                  <w:marLeft w:val="0"/>
                                  <w:marRight w:val="0"/>
                                  <w:marTop w:val="0"/>
                                  <w:marBottom w:val="0"/>
                                  <w:divBdr>
                                    <w:top w:val="none" w:sz="0" w:space="0" w:color="auto"/>
                                    <w:left w:val="none" w:sz="0" w:space="0" w:color="auto"/>
                                    <w:bottom w:val="none" w:sz="0" w:space="0" w:color="auto"/>
                                    <w:right w:val="none" w:sz="0" w:space="0" w:color="auto"/>
                                  </w:divBdr>
                                </w:div>
                                <w:div w:id="1587835313">
                                  <w:marLeft w:val="0"/>
                                  <w:marRight w:val="0"/>
                                  <w:marTop w:val="0"/>
                                  <w:marBottom w:val="0"/>
                                  <w:divBdr>
                                    <w:top w:val="none" w:sz="0" w:space="0" w:color="auto"/>
                                    <w:left w:val="none" w:sz="0" w:space="0" w:color="auto"/>
                                    <w:bottom w:val="none" w:sz="0" w:space="0" w:color="auto"/>
                                    <w:right w:val="none" w:sz="0" w:space="0" w:color="auto"/>
                                  </w:divBdr>
                                  <w:divsChild>
                                    <w:div w:id="124856439">
                                      <w:marLeft w:val="0"/>
                                      <w:marRight w:val="0"/>
                                      <w:marTop w:val="0"/>
                                      <w:marBottom w:val="0"/>
                                      <w:divBdr>
                                        <w:top w:val="none" w:sz="0" w:space="0" w:color="auto"/>
                                        <w:left w:val="none" w:sz="0" w:space="0" w:color="auto"/>
                                        <w:bottom w:val="none" w:sz="0" w:space="0" w:color="auto"/>
                                        <w:right w:val="none" w:sz="0" w:space="0" w:color="auto"/>
                                      </w:divBdr>
                                      <w:divsChild>
                                        <w:div w:id="21280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23267">
                                  <w:marLeft w:val="0"/>
                                  <w:marRight w:val="0"/>
                                  <w:marTop w:val="0"/>
                                  <w:marBottom w:val="0"/>
                                  <w:divBdr>
                                    <w:top w:val="none" w:sz="0" w:space="0" w:color="auto"/>
                                    <w:left w:val="none" w:sz="0" w:space="0" w:color="auto"/>
                                    <w:bottom w:val="none" w:sz="0" w:space="0" w:color="auto"/>
                                    <w:right w:val="none" w:sz="0" w:space="0" w:color="auto"/>
                                  </w:divBdr>
                                  <w:divsChild>
                                    <w:div w:id="224730560">
                                      <w:marLeft w:val="0"/>
                                      <w:marRight w:val="0"/>
                                      <w:marTop w:val="0"/>
                                      <w:marBottom w:val="0"/>
                                      <w:divBdr>
                                        <w:top w:val="none" w:sz="0" w:space="0" w:color="auto"/>
                                        <w:left w:val="none" w:sz="0" w:space="0" w:color="auto"/>
                                        <w:bottom w:val="none" w:sz="0" w:space="0" w:color="auto"/>
                                        <w:right w:val="none" w:sz="0" w:space="0" w:color="auto"/>
                                      </w:divBdr>
                                      <w:divsChild>
                                        <w:div w:id="203129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3458336">
          <w:marLeft w:val="0"/>
          <w:marRight w:val="0"/>
          <w:marTop w:val="0"/>
          <w:marBottom w:val="0"/>
          <w:divBdr>
            <w:top w:val="none" w:sz="0" w:space="0" w:color="auto"/>
            <w:left w:val="none" w:sz="0" w:space="0" w:color="auto"/>
            <w:bottom w:val="none" w:sz="0" w:space="0" w:color="auto"/>
            <w:right w:val="none" w:sz="0" w:space="0" w:color="auto"/>
          </w:divBdr>
          <w:divsChild>
            <w:div w:id="1373308486">
              <w:marLeft w:val="0"/>
              <w:marRight w:val="0"/>
              <w:marTop w:val="0"/>
              <w:marBottom w:val="0"/>
              <w:divBdr>
                <w:top w:val="none" w:sz="0" w:space="0" w:color="auto"/>
                <w:left w:val="none" w:sz="0" w:space="0" w:color="auto"/>
                <w:bottom w:val="none" w:sz="0" w:space="0" w:color="auto"/>
                <w:right w:val="none" w:sz="0" w:space="0" w:color="auto"/>
              </w:divBdr>
            </w:div>
          </w:divsChild>
        </w:div>
        <w:div w:id="1156073617">
          <w:marLeft w:val="0"/>
          <w:marRight w:val="0"/>
          <w:marTop w:val="0"/>
          <w:marBottom w:val="0"/>
          <w:divBdr>
            <w:top w:val="none" w:sz="0" w:space="0" w:color="auto"/>
            <w:left w:val="none" w:sz="0" w:space="0" w:color="auto"/>
            <w:bottom w:val="none" w:sz="0" w:space="0" w:color="auto"/>
            <w:right w:val="none" w:sz="0" w:space="0" w:color="auto"/>
          </w:divBdr>
          <w:divsChild>
            <w:div w:id="19670841">
              <w:marLeft w:val="0"/>
              <w:marRight w:val="0"/>
              <w:marTop w:val="0"/>
              <w:marBottom w:val="0"/>
              <w:divBdr>
                <w:top w:val="none" w:sz="0" w:space="0" w:color="auto"/>
                <w:left w:val="none" w:sz="0" w:space="0" w:color="auto"/>
                <w:bottom w:val="none" w:sz="0" w:space="0" w:color="auto"/>
                <w:right w:val="none" w:sz="0" w:space="0" w:color="auto"/>
              </w:divBdr>
              <w:divsChild>
                <w:div w:id="1486121317">
                  <w:marLeft w:val="0"/>
                  <w:marRight w:val="0"/>
                  <w:marTop w:val="0"/>
                  <w:marBottom w:val="0"/>
                  <w:divBdr>
                    <w:top w:val="none" w:sz="0" w:space="0" w:color="auto"/>
                    <w:left w:val="none" w:sz="0" w:space="0" w:color="auto"/>
                    <w:bottom w:val="none" w:sz="0" w:space="0" w:color="auto"/>
                    <w:right w:val="none" w:sz="0" w:space="0" w:color="auto"/>
                  </w:divBdr>
                  <w:divsChild>
                    <w:div w:id="713849897">
                      <w:marLeft w:val="0"/>
                      <w:marRight w:val="0"/>
                      <w:marTop w:val="0"/>
                      <w:marBottom w:val="0"/>
                      <w:divBdr>
                        <w:top w:val="none" w:sz="0" w:space="0" w:color="auto"/>
                        <w:left w:val="none" w:sz="0" w:space="0" w:color="auto"/>
                        <w:bottom w:val="none" w:sz="0" w:space="0" w:color="auto"/>
                        <w:right w:val="none" w:sz="0" w:space="0" w:color="auto"/>
                      </w:divBdr>
                      <w:divsChild>
                        <w:div w:id="759372102">
                          <w:marLeft w:val="0"/>
                          <w:marRight w:val="0"/>
                          <w:marTop w:val="0"/>
                          <w:marBottom w:val="0"/>
                          <w:divBdr>
                            <w:top w:val="none" w:sz="0" w:space="0" w:color="auto"/>
                            <w:left w:val="none" w:sz="0" w:space="0" w:color="auto"/>
                            <w:bottom w:val="none" w:sz="0" w:space="0" w:color="auto"/>
                            <w:right w:val="none" w:sz="0" w:space="0" w:color="auto"/>
                          </w:divBdr>
                          <w:divsChild>
                            <w:div w:id="1397124141">
                              <w:marLeft w:val="0"/>
                              <w:marRight w:val="0"/>
                              <w:marTop w:val="0"/>
                              <w:marBottom w:val="0"/>
                              <w:divBdr>
                                <w:top w:val="none" w:sz="0" w:space="0" w:color="auto"/>
                                <w:left w:val="none" w:sz="0" w:space="0" w:color="auto"/>
                                <w:bottom w:val="none" w:sz="0" w:space="0" w:color="auto"/>
                                <w:right w:val="none" w:sz="0" w:space="0" w:color="auto"/>
                              </w:divBdr>
                              <w:divsChild>
                                <w:div w:id="503663557">
                                  <w:marLeft w:val="0"/>
                                  <w:marRight w:val="0"/>
                                  <w:marTop w:val="0"/>
                                  <w:marBottom w:val="0"/>
                                  <w:divBdr>
                                    <w:top w:val="single" w:sz="6" w:space="12" w:color="E2E2E2"/>
                                    <w:left w:val="none" w:sz="0" w:space="0" w:color="auto"/>
                                    <w:bottom w:val="none" w:sz="0" w:space="0" w:color="auto"/>
                                    <w:right w:val="none" w:sz="0" w:space="0" w:color="auto"/>
                                  </w:divBdr>
                                  <w:divsChild>
                                    <w:div w:id="246695798">
                                      <w:marLeft w:val="0"/>
                                      <w:marRight w:val="0"/>
                                      <w:marTop w:val="0"/>
                                      <w:marBottom w:val="0"/>
                                      <w:divBdr>
                                        <w:top w:val="none" w:sz="0" w:space="0" w:color="auto"/>
                                        <w:left w:val="none" w:sz="0" w:space="0" w:color="auto"/>
                                        <w:bottom w:val="none" w:sz="0" w:space="0" w:color="auto"/>
                                        <w:right w:val="none" w:sz="0" w:space="0" w:color="auto"/>
                                      </w:divBdr>
                                      <w:divsChild>
                                        <w:div w:id="1280456641">
                                          <w:marLeft w:val="0"/>
                                          <w:marRight w:val="0"/>
                                          <w:marTop w:val="0"/>
                                          <w:marBottom w:val="0"/>
                                          <w:divBdr>
                                            <w:top w:val="none" w:sz="0" w:space="0" w:color="auto"/>
                                            <w:left w:val="none" w:sz="0" w:space="0" w:color="auto"/>
                                            <w:bottom w:val="none" w:sz="0" w:space="0" w:color="auto"/>
                                            <w:right w:val="none" w:sz="0" w:space="0" w:color="auto"/>
                                          </w:divBdr>
                                          <w:divsChild>
                                            <w:div w:id="305816682">
                                              <w:marLeft w:val="0"/>
                                              <w:marRight w:val="0"/>
                                              <w:marTop w:val="0"/>
                                              <w:marBottom w:val="0"/>
                                              <w:divBdr>
                                                <w:top w:val="none" w:sz="0" w:space="0" w:color="auto"/>
                                                <w:left w:val="none" w:sz="0" w:space="0" w:color="auto"/>
                                                <w:bottom w:val="none" w:sz="0" w:space="0" w:color="auto"/>
                                                <w:right w:val="none" w:sz="0" w:space="0" w:color="auto"/>
                                              </w:divBdr>
                                              <w:divsChild>
                                                <w:div w:id="1743025237">
                                                  <w:marLeft w:val="0"/>
                                                  <w:marRight w:val="0"/>
                                                  <w:marTop w:val="0"/>
                                                  <w:marBottom w:val="0"/>
                                                  <w:divBdr>
                                                    <w:top w:val="none" w:sz="0" w:space="0" w:color="auto"/>
                                                    <w:left w:val="none" w:sz="0" w:space="0" w:color="auto"/>
                                                    <w:bottom w:val="none" w:sz="0" w:space="0" w:color="auto"/>
                                                    <w:right w:val="none" w:sz="0" w:space="0" w:color="auto"/>
                                                  </w:divBdr>
                                                  <w:divsChild>
                                                    <w:div w:id="83571378">
                                                      <w:marLeft w:val="0"/>
                                                      <w:marRight w:val="0"/>
                                                      <w:marTop w:val="0"/>
                                                      <w:marBottom w:val="0"/>
                                                      <w:divBdr>
                                                        <w:top w:val="none" w:sz="0" w:space="0" w:color="auto"/>
                                                        <w:left w:val="none" w:sz="0" w:space="0" w:color="auto"/>
                                                        <w:bottom w:val="none" w:sz="0" w:space="0" w:color="auto"/>
                                                        <w:right w:val="none" w:sz="0" w:space="0" w:color="auto"/>
                                                      </w:divBdr>
                                                      <w:divsChild>
                                                        <w:div w:id="171341355">
                                                          <w:marLeft w:val="0"/>
                                                          <w:marRight w:val="0"/>
                                                          <w:marTop w:val="0"/>
                                                          <w:marBottom w:val="0"/>
                                                          <w:divBdr>
                                                            <w:top w:val="none" w:sz="0" w:space="0" w:color="auto"/>
                                                            <w:left w:val="none" w:sz="0" w:space="0" w:color="auto"/>
                                                            <w:bottom w:val="none" w:sz="0" w:space="0" w:color="auto"/>
                                                            <w:right w:val="none" w:sz="0" w:space="0" w:color="auto"/>
                                                          </w:divBdr>
                                                          <w:divsChild>
                                                            <w:div w:id="101974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0277104">
                                          <w:marLeft w:val="0"/>
                                          <w:marRight w:val="0"/>
                                          <w:marTop w:val="0"/>
                                          <w:marBottom w:val="0"/>
                                          <w:divBdr>
                                            <w:top w:val="none" w:sz="0" w:space="0" w:color="auto"/>
                                            <w:left w:val="none" w:sz="0" w:space="0" w:color="auto"/>
                                            <w:bottom w:val="none" w:sz="0" w:space="0" w:color="auto"/>
                                            <w:right w:val="none" w:sz="0" w:space="0" w:color="auto"/>
                                          </w:divBdr>
                                          <w:divsChild>
                                            <w:div w:id="953025576">
                                              <w:marLeft w:val="0"/>
                                              <w:marRight w:val="0"/>
                                              <w:marTop w:val="150"/>
                                              <w:marBottom w:val="75"/>
                                              <w:divBdr>
                                                <w:top w:val="none" w:sz="0" w:space="0" w:color="auto"/>
                                                <w:left w:val="none" w:sz="0" w:space="0" w:color="auto"/>
                                                <w:bottom w:val="none" w:sz="0" w:space="0" w:color="auto"/>
                                                <w:right w:val="none" w:sz="0" w:space="0" w:color="auto"/>
                                              </w:divBdr>
                                              <w:divsChild>
                                                <w:div w:id="1564876223">
                                                  <w:marLeft w:val="0"/>
                                                  <w:marRight w:val="0"/>
                                                  <w:marTop w:val="0"/>
                                                  <w:marBottom w:val="0"/>
                                                  <w:divBdr>
                                                    <w:top w:val="none" w:sz="0" w:space="0" w:color="auto"/>
                                                    <w:left w:val="none" w:sz="0" w:space="0" w:color="auto"/>
                                                    <w:bottom w:val="none" w:sz="0" w:space="0" w:color="auto"/>
                                                    <w:right w:val="none" w:sz="0" w:space="0" w:color="auto"/>
                                                  </w:divBdr>
                                                  <w:divsChild>
                                                    <w:div w:id="899513167">
                                                      <w:marLeft w:val="0"/>
                                                      <w:marRight w:val="0"/>
                                                      <w:marTop w:val="0"/>
                                                      <w:marBottom w:val="0"/>
                                                      <w:divBdr>
                                                        <w:top w:val="none" w:sz="0" w:space="0" w:color="auto"/>
                                                        <w:left w:val="none" w:sz="0" w:space="0" w:color="auto"/>
                                                        <w:bottom w:val="none" w:sz="0" w:space="0" w:color="auto"/>
                                                        <w:right w:val="none" w:sz="0" w:space="0" w:color="auto"/>
                                                      </w:divBdr>
                                                      <w:divsChild>
                                                        <w:div w:id="172695852">
                                                          <w:marLeft w:val="0"/>
                                                          <w:marRight w:val="0"/>
                                                          <w:marTop w:val="0"/>
                                                          <w:marBottom w:val="0"/>
                                                          <w:divBdr>
                                                            <w:top w:val="none" w:sz="0" w:space="0" w:color="auto"/>
                                                            <w:left w:val="none" w:sz="0" w:space="0" w:color="auto"/>
                                                            <w:bottom w:val="none" w:sz="0" w:space="0" w:color="auto"/>
                                                            <w:right w:val="none" w:sz="0" w:space="0" w:color="auto"/>
                                                          </w:divBdr>
                                                          <w:divsChild>
                                                            <w:div w:id="214593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46360">
                                                      <w:marLeft w:val="120"/>
                                                      <w:marRight w:val="0"/>
                                                      <w:marTop w:val="0"/>
                                                      <w:marBottom w:val="0"/>
                                                      <w:divBdr>
                                                        <w:top w:val="none" w:sz="0" w:space="0" w:color="auto"/>
                                                        <w:left w:val="none" w:sz="0" w:space="0" w:color="auto"/>
                                                        <w:bottom w:val="none" w:sz="0" w:space="0" w:color="auto"/>
                                                        <w:right w:val="none" w:sz="0" w:space="0" w:color="auto"/>
                                                      </w:divBdr>
                                                      <w:divsChild>
                                                        <w:div w:id="53092470">
                                                          <w:marLeft w:val="0"/>
                                                          <w:marRight w:val="0"/>
                                                          <w:marTop w:val="0"/>
                                                          <w:marBottom w:val="0"/>
                                                          <w:divBdr>
                                                            <w:top w:val="none" w:sz="0" w:space="0" w:color="auto"/>
                                                            <w:left w:val="none" w:sz="0" w:space="0" w:color="auto"/>
                                                            <w:bottom w:val="none" w:sz="0" w:space="0" w:color="auto"/>
                                                            <w:right w:val="none" w:sz="0" w:space="0" w:color="auto"/>
                                                          </w:divBdr>
                                                          <w:divsChild>
                                                            <w:div w:id="812254819">
                                                              <w:marLeft w:val="0"/>
                                                              <w:marRight w:val="0"/>
                                                              <w:marTop w:val="0"/>
                                                              <w:marBottom w:val="0"/>
                                                              <w:divBdr>
                                                                <w:top w:val="none" w:sz="0" w:space="0" w:color="auto"/>
                                                                <w:left w:val="none" w:sz="0" w:space="0" w:color="auto"/>
                                                                <w:bottom w:val="none" w:sz="0" w:space="0" w:color="auto"/>
                                                                <w:right w:val="none" w:sz="0" w:space="0" w:color="auto"/>
                                                              </w:divBdr>
                                                              <w:divsChild>
                                                                <w:div w:id="58331425">
                                                                  <w:marLeft w:val="0"/>
                                                                  <w:marRight w:val="0"/>
                                                                  <w:marTop w:val="0"/>
                                                                  <w:marBottom w:val="0"/>
                                                                  <w:divBdr>
                                                                    <w:top w:val="none" w:sz="0" w:space="0" w:color="auto"/>
                                                                    <w:left w:val="none" w:sz="0" w:space="0" w:color="auto"/>
                                                                    <w:bottom w:val="none" w:sz="0" w:space="0" w:color="auto"/>
                                                                    <w:right w:val="none" w:sz="0" w:space="0" w:color="auto"/>
                                                                  </w:divBdr>
                                                                  <w:divsChild>
                                                                    <w:div w:id="507522031">
                                                                      <w:marLeft w:val="0"/>
                                                                      <w:marRight w:val="0"/>
                                                                      <w:marTop w:val="0"/>
                                                                      <w:marBottom w:val="0"/>
                                                                      <w:divBdr>
                                                                        <w:top w:val="none" w:sz="0" w:space="0" w:color="auto"/>
                                                                        <w:left w:val="none" w:sz="0" w:space="0" w:color="auto"/>
                                                                        <w:bottom w:val="none" w:sz="0" w:space="0" w:color="auto"/>
                                                                        <w:right w:val="none" w:sz="0" w:space="0" w:color="auto"/>
                                                                      </w:divBdr>
                                                                    </w:div>
                                                                  </w:divsChild>
                                                                </w:div>
                                                                <w:div w:id="743576445">
                                                                  <w:marLeft w:val="0"/>
                                                                  <w:marRight w:val="0"/>
                                                                  <w:marTop w:val="0"/>
                                                                  <w:marBottom w:val="30"/>
                                                                  <w:divBdr>
                                                                    <w:top w:val="none" w:sz="0" w:space="0" w:color="auto"/>
                                                                    <w:left w:val="none" w:sz="0" w:space="0" w:color="auto"/>
                                                                    <w:bottom w:val="none" w:sz="0" w:space="0" w:color="auto"/>
                                                                    <w:right w:val="none" w:sz="0" w:space="0" w:color="auto"/>
                                                                  </w:divBdr>
                                                                </w:div>
                                                              </w:divsChild>
                                                            </w:div>
                                                            <w:div w:id="1032802056">
                                                              <w:marLeft w:val="0"/>
                                                              <w:marRight w:val="0"/>
                                                              <w:marTop w:val="0"/>
                                                              <w:marBottom w:val="0"/>
                                                              <w:divBdr>
                                                                <w:top w:val="none" w:sz="0" w:space="0" w:color="auto"/>
                                                                <w:left w:val="none" w:sz="0" w:space="0" w:color="auto"/>
                                                                <w:bottom w:val="none" w:sz="0" w:space="0" w:color="auto"/>
                                                                <w:right w:val="none" w:sz="0" w:space="0" w:color="auto"/>
                                                              </w:divBdr>
                                                              <w:divsChild>
                                                                <w:div w:id="675770037">
                                                                  <w:marLeft w:val="0"/>
                                                                  <w:marRight w:val="0"/>
                                                                  <w:marTop w:val="0"/>
                                                                  <w:marBottom w:val="0"/>
                                                                  <w:divBdr>
                                                                    <w:top w:val="none" w:sz="0" w:space="0" w:color="auto"/>
                                                                    <w:left w:val="none" w:sz="0" w:space="0" w:color="auto"/>
                                                                    <w:bottom w:val="none" w:sz="0" w:space="0" w:color="auto"/>
                                                                    <w:right w:val="none" w:sz="0" w:space="0" w:color="auto"/>
                                                                  </w:divBdr>
                                                                  <w:divsChild>
                                                                    <w:div w:id="38544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59851592">
      <w:bodyDiv w:val="1"/>
      <w:marLeft w:val="0"/>
      <w:marRight w:val="0"/>
      <w:marTop w:val="0"/>
      <w:marBottom w:val="0"/>
      <w:divBdr>
        <w:top w:val="none" w:sz="0" w:space="0" w:color="auto"/>
        <w:left w:val="none" w:sz="0" w:space="0" w:color="auto"/>
        <w:bottom w:val="none" w:sz="0" w:space="0" w:color="auto"/>
        <w:right w:val="none" w:sz="0" w:space="0" w:color="auto"/>
      </w:divBdr>
    </w:div>
    <w:div w:id="163520173">
      <w:bodyDiv w:val="1"/>
      <w:marLeft w:val="0"/>
      <w:marRight w:val="0"/>
      <w:marTop w:val="0"/>
      <w:marBottom w:val="0"/>
      <w:divBdr>
        <w:top w:val="none" w:sz="0" w:space="0" w:color="auto"/>
        <w:left w:val="none" w:sz="0" w:space="0" w:color="auto"/>
        <w:bottom w:val="none" w:sz="0" w:space="0" w:color="auto"/>
        <w:right w:val="none" w:sz="0" w:space="0" w:color="auto"/>
      </w:divBdr>
    </w:div>
    <w:div w:id="163790216">
      <w:bodyDiv w:val="1"/>
      <w:marLeft w:val="0"/>
      <w:marRight w:val="0"/>
      <w:marTop w:val="0"/>
      <w:marBottom w:val="0"/>
      <w:divBdr>
        <w:top w:val="none" w:sz="0" w:space="0" w:color="auto"/>
        <w:left w:val="none" w:sz="0" w:space="0" w:color="auto"/>
        <w:bottom w:val="none" w:sz="0" w:space="0" w:color="auto"/>
        <w:right w:val="none" w:sz="0" w:space="0" w:color="auto"/>
      </w:divBdr>
    </w:div>
    <w:div w:id="164171801">
      <w:bodyDiv w:val="1"/>
      <w:marLeft w:val="0"/>
      <w:marRight w:val="0"/>
      <w:marTop w:val="0"/>
      <w:marBottom w:val="0"/>
      <w:divBdr>
        <w:top w:val="none" w:sz="0" w:space="0" w:color="auto"/>
        <w:left w:val="none" w:sz="0" w:space="0" w:color="auto"/>
        <w:bottom w:val="none" w:sz="0" w:space="0" w:color="auto"/>
        <w:right w:val="none" w:sz="0" w:space="0" w:color="auto"/>
      </w:divBdr>
    </w:div>
    <w:div w:id="164368794">
      <w:bodyDiv w:val="1"/>
      <w:marLeft w:val="0"/>
      <w:marRight w:val="0"/>
      <w:marTop w:val="0"/>
      <w:marBottom w:val="0"/>
      <w:divBdr>
        <w:top w:val="none" w:sz="0" w:space="0" w:color="auto"/>
        <w:left w:val="none" w:sz="0" w:space="0" w:color="auto"/>
        <w:bottom w:val="none" w:sz="0" w:space="0" w:color="auto"/>
        <w:right w:val="none" w:sz="0" w:space="0" w:color="auto"/>
      </w:divBdr>
    </w:div>
    <w:div w:id="164707550">
      <w:bodyDiv w:val="1"/>
      <w:marLeft w:val="0"/>
      <w:marRight w:val="0"/>
      <w:marTop w:val="0"/>
      <w:marBottom w:val="0"/>
      <w:divBdr>
        <w:top w:val="none" w:sz="0" w:space="0" w:color="auto"/>
        <w:left w:val="none" w:sz="0" w:space="0" w:color="auto"/>
        <w:bottom w:val="none" w:sz="0" w:space="0" w:color="auto"/>
        <w:right w:val="none" w:sz="0" w:space="0" w:color="auto"/>
      </w:divBdr>
    </w:div>
    <w:div w:id="164823854">
      <w:bodyDiv w:val="1"/>
      <w:marLeft w:val="0"/>
      <w:marRight w:val="0"/>
      <w:marTop w:val="0"/>
      <w:marBottom w:val="0"/>
      <w:divBdr>
        <w:top w:val="none" w:sz="0" w:space="0" w:color="auto"/>
        <w:left w:val="none" w:sz="0" w:space="0" w:color="auto"/>
        <w:bottom w:val="none" w:sz="0" w:space="0" w:color="auto"/>
        <w:right w:val="none" w:sz="0" w:space="0" w:color="auto"/>
      </w:divBdr>
    </w:div>
    <w:div w:id="169030957">
      <w:bodyDiv w:val="1"/>
      <w:marLeft w:val="0"/>
      <w:marRight w:val="0"/>
      <w:marTop w:val="0"/>
      <w:marBottom w:val="0"/>
      <w:divBdr>
        <w:top w:val="none" w:sz="0" w:space="0" w:color="auto"/>
        <w:left w:val="none" w:sz="0" w:space="0" w:color="auto"/>
        <w:bottom w:val="none" w:sz="0" w:space="0" w:color="auto"/>
        <w:right w:val="none" w:sz="0" w:space="0" w:color="auto"/>
      </w:divBdr>
    </w:div>
    <w:div w:id="170029583">
      <w:bodyDiv w:val="1"/>
      <w:marLeft w:val="0"/>
      <w:marRight w:val="0"/>
      <w:marTop w:val="0"/>
      <w:marBottom w:val="0"/>
      <w:divBdr>
        <w:top w:val="none" w:sz="0" w:space="0" w:color="auto"/>
        <w:left w:val="none" w:sz="0" w:space="0" w:color="auto"/>
        <w:bottom w:val="none" w:sz="0" w:space="0" w:color="auto"/>
        <w:right w:val="none" w:sz="0" w:space="0" w:color="auto"/>
      </w:divBdr>
    </w:div>
    <w:div w:id="172107318">
      <w:bodyDiv w:val="1"/>
      <w:marLeft w:val="0"/>
      <w:marRight w:val="0"/>
      <w:marTop w:val="0"/>
      <w:marBottom w:val="0"/>
      <w:divBdr>
        <w:top w:val="none" w:sz="0" w:space="0" w:color="auto"/>
        <w:left w:val="none" w:sz="0" w:space="0" w:color="auto"/>
        <w:bottom w:val="none" w:sz="0" w:space="0" w:color="auto"/>
        <w:right w:val="none" w:sz="0" w:space="0" w:color="auto"/>
      </w:divBdr>
      <w:divsChild>
        <w:div w:id="1519273669">
          <w:marLeft w:val="0"/>
          <w:marRight w:val="0"/>
          <w:marTop w:val="0"/>
          <w:marBottom w:val="0"/>
          <w:divBdr>
            <w:top w:val="none" w:sz="0" w:space="0" w:color="auto"/>
            <w:left w:val="none" w:sz="0" w:space="0" w:color="auto"/>
            <w:bottom w:val="none" w:sz="0" w:space="0" w:color="auto"/>
            <w:right w:val="none" w:sz="0" w:space="0" w:color="auto"/>
          </w:divBdr>
        </w:div>
      </w:divsChild>
    </w:div>
    <w:div w:id="172688739">
      <w:bodyDiv w:val="1"/>
      <w:marLeft w:val="0"/>
      <w:marRight w:val="0"/>
      <w:marTop w:val="0"/>
      <w:marBottom w:val="0"/>
      <w:divBdr>
        <w:top w:val="none" w:sz="0" w:space="0" w:color="auto"/>
        <w:left w:val="none" w:sz="0" w:space="0" w:color="auto"/>
        <w:bottom w:val="none" w:sz="0" w:space="0" w:color="auto"/>
        <w:right w:val="none" w:sz="0" w:space="0" w:color="auto"/>
      </w:divBdr>
      <w:divsChild>
        <w:div w:id="858206011">
          <w:marLeft w:val="0"/>
          <w:marRight w:val="0"/>
          <w:marTop w:val="0"/>
          <w:marBottom w:val="0"/>
          <w:divBdr>
            <w:top w:val="none" w:sz="0" w:space="0" w:color="auto"/>
            <w:left w:val="none" w:sz="0" w:space="0" w:color="auto"/>
            <w:bottom w:val="none" w:sz="0" w:space="0" w:color="auto"/>
            <w:right w:val="none" w:sz="0" w:space="0" w:color="auto"/>
          </w:divBdr>
        </w:div>
      </w:divsChild>
    </w:div>
    <w:div w:id="174543063">
      <w:bodyDiv w:val="1"/>
      <w:marLeft w:val="0"/>
      <w:marRight w:val="0"/>
      <w:marTop w:val="0"/>
      <w:marBottom w:val="0"/>
      <w:divBdr>
        <w:top w:val="none" w:sz="0" w:space="0" w:color="auto"/>
        <w:left w:val="none" w:sz="0" w:space="0" w:color="auto"/>
        <w:bottom w:val="none" w:sz="0" w:space="0" w:color="auto"/>
        <w:right w:val="none" w:sz="0" w:space="0" w:color="auto"/>
      </w:divBdr>
    </w:div>
    <w:div w:id="178157635">
      <w:bodyDiv w:val="1"/>
      <w:marLeft w:val="0"/>
      <w:marRight w:val="0"/>
      <w:marTop w:val="0"/>
      <w:marBottom w:val="0"/>
      <w:divBdr>
        <w:top w:val="none" w:sz="0" w:space="0" w:color="auto"/>
        <w:left w:val="none" w:sz="0" w:space="0" w:color="auto"/>
        <w:bottom w:val="none" w:sz="0" w:space="0" w:color="auto"/>
        <w:right w:val="none" w:sz="0" w:space="0" w:color="auto"/>
      </w:divBdr>
      <w:divsChild>
        <w:div w:id="983654447">
          <w:marLeft w:val="0"/>
          <w:marRight w:val="0"/>
          <w:marTop w:val="0"/>
          <w:marBottom w:val="0"/>
          <w:divBdr>
            <w:top w:val="none" w:sz="0" w:space="0" w:color="auto"/>
            <w:left w:val="none" w:sz="0" w:space="0" w:color="auto"/>
            <w:bottom w:val="none" w:sz="0" w:space="0" w:color="auto"/>
            <w:right w:val="none" w:sz="0" w:space="0" w:color="auto"/>
          </w:divBdr>
        </w:div>
      </w:divsChild>
    </w:div>
    <w:div w:id="179468302">
      <w:bodyDiv w:val="1"/>
      <w:marLeft w:val="0"/>
      <w:marRight w:val="0"/>
      <w:marTop w:val="0"/>
      <w:marBottom w:val="0"/>
      <w:divBdr>
        <w:top w:val="none" w:sz="0" w:space="0" w:color="auto"/>
        <w:left w:val="none" w:sz="0" w:space="0" w:color="auto"/>
        <w:bottom w:val="none" w:sz="0" w:space="0" w:color="auto"/>
        <w:right w:val="none" w:sz="0" w:space="0" w:color="auto"/>
      </w:divBdr>
    </w:div>
    <w:div w:id="179784297">
      <w:bodyDiv w:val="1"/>
      <w:marLeft w:val="0"/>
      <w:marRight w:val="0"/>
      <w:marTop w:val="0"/>
      <w:marBottom w:val="0"/>
      <w:divBdr>
        <w:top w:val="none" w:sz="0" w:space="0" w:color="auto"/>
        <w:left w:val="none" w:sz="0" w:space="0" w:color="auto"/>
        <w:bottom w:val="none" w:sz="0" w:space="0" w:color="auto"/>
        <w:right w:val="none" w:sz="0" w:space="0" w:color="auto"/>
      </w:divBdr>
    </w:div>
    <w:div w:id="181214793">
      <w:bodyDiv w:val="1"/>
      <w:marLeft w:val="0"/>
      <w:marRight w:val="0"/>
      <w:marTop w:val="0"/>
      <w:marBottom w:val="0"/>
      <w:divBdr>
        <w:top w:val="none" w:sz="0" w:space="0" w:color="auto"/>
        <w:left w:val="none" w:sz="0" w:space="0" w:color="auto"/>
        <w:bottom w:val="none" w:sz="0" w:space="0" w:color="auto"/>
        <w:right w:val="none" w:sz="0" w:space="0" w:color="auto"/>
      </w:divBdr>
      <w:divsChild>
        <w:div w:id="708142694">
          <w:marLeft w:val="0"/>
          <w:marRight w:val="0"/>
          <w:marTop w:val="0"/>
          <w:marBottom w:val="0"/>
          <w:divBdr>
            <w:top w:val="none" w:sz="0" w:space="0" w:color="auto"/>
            <w:left w:val="none" w:sz="0" w:space="0" w:color="auto"/>
            <w:bottom w:val="none" w:sz="0" w:space="0" w:color="auto"/>
            <w:right w:val="none" w:sz="0" w:space="0" w:color="auto"/>
          </w:divBdr>
        </w:div>
      </w:divsChild>
    </w:div>
    <w:div w:id="181863558">
      <w:bodyDiv w:val="1"/>
      <w:marLeft w:val="0"/>
      <w:marRight w:val="0"/>
      <w:marTop w:val="0"/>
      <w:marBottom w:val="0"/>
      <w:divBdr>
        <w:top w:val="none" w:sz="0" w:space="0" w:color="auto"/>
        <w:left w:val="none" w:sz="0" w:space="0" w:color="auto"/>
        <w:bottom w:val="none" w:sz="0" w:space="0" w:color="auto"/>
        <w:right w:val="none" w:sz="0" w:space="0" w:color="auto"/>
      </w:divBdr>
    </w:div>
    <w:div w:id="182669792">
      <w:bodyDiv w:val="1"/>
      <w:marLeft w:val="0"/>
      <w:marRight w:val="0"/>
      <w:marTop w:val="0"/>
      <w:marBottom w:val="0"/>
      <w:divBdr>
        <w:top w:val="none" w:sz="0" w:space="0" w:color="auto"/>
        <w:left w:val="none" w:sz="0" w:space="0" w:color="auto"/>
        <w:bottom w:val="none" w:sz="0" w:space="0" w:color="auto"/>
        <w:right w:val="none" w:sz="0" w:space="0" w:color="auto"/>
      </w:divBdr>
    </w:div>
    <w:div w:id="184294309">
      <w:bodyDiv w:val="1"/>
      <w:marLeft w:val="0"/>
      <w:marRight w:val="0"/>
      <w:marTop w:val="0"/>
      <w:marBottom w:val="0"/>
      <w:divBdr>
        <w:top w:val="none" w:sz="0" w:space="0" w:color="auto"/>
        <w:left w:val="none" w:sz="0" w:space="0" w:color="auto"/>
        <w:bottom w:val="none" w:sz="0" w:space="0" w:color="auto"/>
        <w:right w:val="none" w:sz="0" w:space="0" w:color="auto"/>
      </w:divBdr>
    </w:div>
    <w:div w:id="185170880">
      <w:bodyDiv w:val="1"/>
      <w:marLeft w:val="0"/>
      <w:marRight w:val="0"/>
      <w:marTop w:val="0"/>
      <w:marBottom w:val="0"/>
      <w:divBdr>
        <w:top w:val="none" w:sz="0" w:space="0" w:color="auto"/>
        <w:left w:val="none" w:sz="0" w:space="0" w:color="auto"/>
        <w:bottom w:val="none" w:sz="0" w:space="0" w:color="auto"/>
        <w:right w:val="none" w:sz="0" w:space="0" w:color="auto"/>
      </w:divBdr>
      <w:divsChild>
        <w:div w:id="396561622">
          <w:marLeft w:val="0"/>
          <w:marRight w:val="0"/>
          <w:marTop w:val="0"/>
          <w:marBottom w:val="0"/>
          <w:divBdr>
            <w:top w:val="none" w:sz="0" w:space="0" w:color="auto"/>
            <w:left w:val="none" w:sz="0" w:space="0" w:color="auto"/>
            <w:bottom w:val="none" w:sz="0" w:space="0" w:color="auto"/>
            <w:right w:val="none" w:sz="0" w:space="0" w:color="auto"/>
          </w:divBdr>
        </w:div>
      </w:divsChild>
    </w:div>
    <w:div w:id="185482395">
      <w:bodyDiv w:val="1"/>
      <w:marLeft w:val="0"/>
      <w:marRight w:val="0"/>
      <w:marTop w:val="0"/>
      <w:marBottom w:val="0"/>
      <w:divBdr>
        <w:top w:val="none" w:sz="0" w:space="0" w:color="auto"/>
        <w:left w:val="none" w:sz="0" w:space="0" w:color="auto"/>
        <w:bottom w:val="none" w:sz="0" w:space="0" w:color="auto"/>
        <w:right w:val="none" w:sz="0" w:space="0" w:color="auto"/>
      </w:divBdr>
    </w:div>
    <w:div w:id="185563466">
      <w:bodyDiv w:val="1"/>
      <w:marLeft w:val="0"/>
      <w:marRight w:val="0"/>
      <w:marTop w:val="0"/>
      <w:marBottom w:val="0"/>
      <w:divBdr>
        <w:top w:val="none" w:sz="0" w:space="0" w:color="auto"/>
        <w:left w:val="none" w:sz="0" w:space="0" w:color="auto"/>
        <w:bottom w:val="none" w:sz="0" w:space="0" w:color="auto"/>
        <w:right w:val="none" w:sz="0" w:space="0" w:color="auto"/>
      </w:divBdr>
    </w:div>
    <w:div w:id="187910427">
      <w:bodyDiv w:val="1"/>
      <w:marLeft w:val="0"/>
      <w:marRight w:val="0"/>
      <w:marTop w:val="0"/>
      <w:marBottom w:val="0"/>
      <w:divBdr>
        <w:top w:val="none" w:sz="0" w:space="0" w:color="auto"/>
        <w:left w:val="none" w:sz="0" w:space="0" w:color="auto"/>
        <w:bottom w:val="none" w:sz="0" w:space="0" w:color="auto"/>
        <w:right w:val="none" w:sz="0" w:space="0" w:color="auto"/>
      </w:divBdr>
    </w:div>
    <w:div w:id="188612978">
      <w:bodyDiv w:val="1"/>
      <w:marLeft w:val="0"/>
      <w:marRight w:val="0"/>
      <w:marTop w:val="0"/>
      <w:marBottom w:val="0"/>
      <w:divBdr>
        <w:top w:val="none" w:sz="0" w:space="0" w:color="auto"/>
        <w:left w:val="none" w:sz="0" w:space="0" w:color="auto"/>
        <w:bottom w:val="none" w:sz="0" w:space="0" w:color="auto"/>
        <w:right w:val="none" w:sz="0" w:space="0" w:color="auto"/>
      </w:divBdr>
    </w:div>
    <w:div w:id="188758163">
      <w:bodyDiv w:val="1"/>
      <w:marLeft w:val="0"/>
      <w:marRight w:val="0"/>
      <w:marTop w:val="0"/>
      <w:marBottom w:val="0"/>
      <w:divBdr>
        <w:top w:val="none" w:sz="0" w:space="0" w:color="auto"/>
        <w:left w:val="none" w:sz="0" w:space="0" w:color="auto"/>
        <w:bottom w:val="none" w:sz="0" w:space="0" w:color="auto"/>
        <w:right w:val="none" w:sz="0" w:space="0" w:color="auto"/>
      </w:divBdr>
    </w:div>
    <w:div w:id="193463985">
      <w:bodyDiv w:val="1"/>
      <w:marLeft w:val="0"/>
      <w:marRight w:val="0"/>
      <w:marTop w:val="0"/>
      <w:marBottom w:val="0"/>
      <w:divBdr>
        <w:top w:val="none" w:sz="0" w:space="0" w:color="auto"/>
        <w:left w:val="none" w:sz="0" w:space="0" w:color="auto"/>
        <w:bottom w:val="none" w:sz="0" w:space="0" w:color="auto"/>
        <w:right w:val="none" w:sz="0" w:space="0" w:color="auto"/>
      </w:divBdr>
      <w:divsChild>
        <w:div w:id="1266964706">
          <w:marLeft w:val="0"/>
          <w:marRight w:val="0"/>
          <w:marTop w:val="0"/>
          <w:marBottom w:val="0"/>
          <w:divBdr>
            <w:top w:val="none" w:sz="0" w:space="0" w:color="auto"/>
            <w:left w:val="none" w:sz="0" w:space="0" w:color="auto"/>
            <w:bottom w:val="none" w:sz="0" w:space="0" w:color="auto"/>
            <w:right w:val="none" w:sz="0" w:space="0" w:color="auto"/>
          </w:divBdr>
        </w:div>
      </w:divsChild>
    </w:div>
    <w:div w:id="193465884">
      <w:bodyDiv w:val="1"/>
      <w:marLeft w:val="0"/>
      <w:marRight w:val="0"/>
      <w:marTop w:val="0"/>
      <w:marBottom w:val="0"/>
      <w:divBdr>
        <w:top w:val="none" w:sz="0" w:space="0" w:color="auto"/>
        <w:left w:val="none" w:sz="0" w:space="0" w:color="auto"/>
        <w:bottom w:val="none" w:sz="0" w:space="0" w:color="auto"/>
        <w:right w:val="none" w:sz="0" w:space="0" w:color="auto"/>
      </w:divBdr>
    </w:div>
    <w:div w:id="197856591">
      <w:bodyDiv w:val="1"/>
      <w:marLeft w:val="0"/>
      <w:marRight w:val="0"/>
      <w:marTop w:val="0"/>
      <w:marBottom w:val="0"/>
      <w:divBdr>
        <w:top w:val="none" w:sz="0" w:space="0" w:color="auto"/>
        <w:left w:val="none" w:sz="0" w:space="0" w:color="auto"/>
        <w:bottom w:val="none" w:sz="0" w:space="0" w:color="auto"/>
        <w:right w:val="none" w:sz="0" w:space="0" w:color="auto"/>
      </w:divBdr>
      <w:divsChild>
        <w:div w:id="1527988979">
          <w:marLeft w:val="0"/>
          <w:marRight w:val="0"/>
          <w:marTop w:val="0"/>
          <w:marBottom w:val="0"/>
          <w:divBdr>
            <w:top w:val="none" w:sz="0" w:space="0" w:color="auto"/>
            <w:left w:val="none" w:sz="0" w:space="0" w:color="auto"/>
            <w:bottom w:val="none" w:sz="0" w:space="0" w:color="auto"/>
            <w:right w:val="none" w:sz="0" w:space="0" w:color="auto"/>
          </w:divBdr>
        </w:div>
      </w:divsChild>
    </w:div>
    <w:div w:id="199637117">
      <w:bodyDiv w:val="1"/>
      <w:marLeft w:val="0"/>
      <w:marRight w:val="0"/>
      <w:marTop w:val="0"/>
      <w:marBottom w:val="0"/>
      <w:divBdr>
        <w:top w:val="none" w:sz="0" w:space="0" w:color="auto"/>
        <w:left w:val="none" w:sz="0" w:space="0" w:color="auto"/>
        <w:bottom w:val="none" w:sz="0" w:space="0" w:color="auto"/>
        <w:right w:val="none" w:sz="0" w:space="0" w:color="auto"/>
      </w:divBdr>
    </w:div>
    <w:div w:id="199781519">
      <w:bodyDiv w:val="1"/>
      <w:marLeft w:val="0"/>
      <w:marRight w:val="0"/>
      <w:marTop w:val="0"/>
      <w:marBottom w:val="0"/>
      <w:divBdr>
        <w:top w:val="none" w:sz="0" w:space="0" w:color="auto"/>
        <w:left w:val="none" w:sz="0" w:space="0" w:color="auto"/>
        <w:bottom w:val="none" w:sz="0" w:space="0" w:color="auto"/>
        <w:right w:val="none" w:sz="0" w:space="0" w:color="auto"/>
      </w:divBdr>
    </w:div>
    <w:div w:id="200941080">
      <w:bodyDiv w:val="1"/>
      <w:marLeft w:val="0"/>
      <w:marRight w:val="0"/>
      <w:marTop w:val="0"/>
      <w:marBottom w:val="0"/>
      <w:divBdr>
        <w:top w:val="none" w:sz="0" w:space="0" w:color="auto"/>
        <w:left w:val="none" w:sz="0" w:space="0" w:color="auto"/>
        <w:bottom w:val="none" w:sz="0" w:space="0" w:color="auto"/>
        <w:right w:val="none" w:sz="0" w:space="0" w:color="auto"/>
      </w:divBdr>
    </w:div>
    <w:div w:id="202405721">
      <w:bodyDiv w:val="1"/>
      <w:marLeft w:val="0"/>
      <w:marRight w:val="0"/>
      <w:marTop w:val="0"/>
      <w:marBottom w:val="0"/>
      <w:divBdr>
        <w:top w:val="none" w:sz="0" w:space="0" w:color="auto"/>
        <w:left w:val="none" w:sz="0" w:space="0" w:color="auto"/>
        <w:bottom w:val="none" w:sz="0" w:space="0" w:color="auto"/>
        <w:right w:val="none" w:sz="0" w:space="0" w:color="auto"/>
      </w:divBdr>
    </w:div>
    <w:div w:id="202984772">
      <w:bodyDiv w:val="1"/>
      <w:marLeft w:val="0"/>
      <w:marRight w:val="0"/>
      <w:marTop w:val="0"/>
      <w:marBottom w:val="0"/>
      <w:divBdr>
        <w:top w:val="none" w:sz="0" w:space="0" w:color="auto"/>
        <w:left w:val="none" w:sz="0" w:space="0" w:color="auto"/>
        <w:bottom w:val="none" w:sz="0" w:space="0" w:color="auto"/>
        <w:right w:val="none" w:sz="0" w:space="0" w:color="auto"/>
      </w:divBdr>
    </w:div>
    <w:div w:id="203760667">
      <w:bodyDiv w:val="1"/>
      <w:marLeft w:val="0"/>
      <w:marRight w:val="0"/>
      <w:marTop w:val="0"/>
      <w:marBottom w:val="0"/>
      <w:divBdr>
        <w:top w:val="none" w:sz="0" w:space="0" w:color="auto"/>
        <w:left w:val="none" w:sz="0" w:space="0" w:color="auto"/>
        <w:bottom w:val="none" w:sz="0" w:space="0" w:color="auto"/>
        <w:right w:val="none" w:sz="0" w:space="0" w:color="auto"/>
      </w:divBdr>
    </w:div>
    <w:div w:id="204024578">
      <w:bodyDiv w:val="1"/>
      <w:marLeft w:val="0"/>
      <w:marRight w:val="0"/>
      <w:marTop w:val="0"/>
      <w:marBottom w:val="0"/>
      <w:divBdr>
        <w:top w:val="none" w:sz="0" w:space="0" w:color="auto"/>
        <w:left w:val="none" w:sz="0" w:space="0" w:color="auto"/>
        <w:bottom w:val="none" w:sz="0" w:space="0" w:color="auto"/>
        <w:right w:val="none" w:sz="0" w:space="0" w:color="auto"/>
      </w:divBdr>
    </w:div>
    <w:div w:id="204871218">
      <w:bodyDiv w:val="1"/>
      <w:marLeft w:val="0"/>
      <w:marRight w:val="0"/>
      <w:marTop w:val="0"/>
      <w:marBottom w:val="0"/>
      <w:divBdr>
        <w:top w:val="none" w:sz="0" w:space="0" w:color="auto"/>
        <w:left w:val="none" w:sz="0" w:space="0" w:color="auto"/>
        <w:bottom w:val="none" w:sz="0" w:space="0" w:color="auto"/>
        <w:right w:val="none" w:sz="0" w:space="0" w:color="auto"/>
      </w:divBdr>
    </w:div>
    <w:div w:id="206534295">
      <w:bodyDiv w:val="1"/>
      <w:marLeft w:val="0"/>
      <w:marRight w:val="0"/>
      <w:marTop w:val="0"/>
      <w:marBottom w:val="0"/>
      <w:divBdr>
        <w:top w:val="none" w:sz="0" w:space="0" w:color="auto"/>
        <w:left w:val="none" w:sz="0" w:space="0" w:color="auto"/>
        <w:bottom w:val="none" w:sz="0" w:space="0" w:color="auto"/>
        <w:right w:val="none" w:sz="0" w:space="0" w:color="auto"/>
      </w:divBdr>
    </w:div>
    <w:div w:id="206919646">
      <w:bodyDiv w:val="1"/>
      <w:marLeft w:val="0"/>
      <w:marRight w:val="0"/>
      <w:marTop w:val="0"/>
      <w:marBottom w:val="0"/>
      <w:divBdr>
        <w:top w:val="none" w:sz="0" w:space="0" w:color="auto"/>
        <w:left w:val="none" w:sz="0" w:space="0" w:color="auto"/>
        <w:bottom w:val="none" w:sz="0" w:space="0" w:color="auto"/>
        <w:right w:val="none" w:sz="0" w:space="0" w:color="auto"/>
      </w:divBdr>
      <w:divsChild>
        <w:div w:id="47723775">
          <w:marLeft w:val="-120"/>
          <w:marRight w:val="-120"/>
          <w:marTop w:val="0"/>
          <w:marBottom w:val="0"/>
          <w:divBdr>
            <w:top w:val="none" w:sz="0" w:space="0" w:color="auto"/>
            <w:left w:val="none" w:sz="0" w:space="0" w:color="auto"/>
            <w:bottom w:val="none" w:sz="0" w:space="0" w:color="auto"/>
            <w:right w:val="none" w:sz="0" w:space="0" w:color="auto"/>
          </w:divBdr>
          <w:divsChild>
            <w:div w:id="822234774">
              <w:marLeft w:val="0"/>
              <w:marRight w:val="0"/>
              <w:marTop w:val="0"/>
              <w:marBottom w:val="0"/>
              <w:divBdr>
                <w:top w:val="none" w:sz="0" w:space="0" w:color="auto"/>
                <w:left w:val="none" w:sz="0" w:space="0" w:color="auto"/>
                <w:bottom w:val="none" w:sz="0" w:space="0" w:color="auto"/>
                <w:right w:val="none" w:sz="0" w:space="0" w:color="auto"/>
              </w:divBdr>
            </w:div>
            <w:div w:id="1916934050">
              <w:marLeft w:val="0"/>
              <w:marRight w:val="0"/>
              <w:marTop w:val="0"/>
              <w:marBottom w:val="0"/>
              <w:divBdr>
                <w:top w:val="none" w:sz="0" w:space="0" w:color="auto"/>
                <w:left w:val="none" w:sz="0" w:space="0" w:color="auto"/>
                <w:bottom w:val="none" w:sz="0" w:space="0" w:color="auto"/>
                <w:right w:val="none" w:sz="0" w:space="0" w:color="auto"/>
              </w:divBdr>
              <w:divsChild>
                <w:div w:id="1557475895">
                  <w:marLeft w:val="-120"/>
                  <w:marRight w:val="-120"/>
                  <w:marTop w:val="0"/>
                  <w:marBottom w:val="0"/>
                  <w:divBdr>
                    <w:top w:val="none" w:sz="0" w:space="0" w:color="auto"/>
                    <w:left w:val="none" w:sz="0" w:space="0" w:color="auto"/>
                    <w:bottom w:val="none" w:sz="0" w:space="0" w:color="auto"/>
                    <w:right w:val="none" w:sz="0" w:space="0" w:color="auto"/>
                  </w:divBdr>
                  <w:divsChild>
                    <w:div w:id="640235807">
                      <w:marLeft w:val="0"/>
                      <w:marRight w:val="0"/>
                      <w:marTop w:val="0"/>
                      <w:marBottom w:val="0"/>
                      <w:divBdr>
                        <w:top w:val="none" w:sz="0" w:space="0" w:color="auto"/>
                        <w:left w:val="none" w:sz="0" w:space="0" w:color="auto"/>
                        <w:bottom w:val="none" w:sz="0" w:space="0" w:color="auto"/>
                        <w:right w:val="none" w:sz="0" w:space="0" w:color="auto"/>
                      </w:divBdr>
                    </w:div>
                    <w:div w:id="1411540610">
                      <w:marLeft w:val="0"/>
                      <w:marRight w:val="0"/>
                      <w:marTop w:val="0"/>
                      <w:marBottom w:val="0"/>
                      <w:divBdr>
                        <w:top w:val="none" w:sz="0" w:space="0" w:color="auto"/>
                        <w:left w:val="none" w:sz="0" w:space="0" w:color="auto"/>
                        <w:bottom w:val="none" w:sz="0" w:space="0" w:color="auto"/>
                        <w:right w:val="none" w:sz="0" w:space="0" w:color="auto"/>
                      </w:divBdr>
                    </w:div>
                    <w:div w:id="212292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62844">
          <w:marLeft w:val="-120"/>
          <w:marRight w:val="-120"/>
          <w:marTop w:val="0"/>
          <w:marBottom w:val="0"/>
          <w:divBdr>
            <w:top w:val="none" w:sz="0" w:space="0" w:color="auto"/>
            <w:left w:val="none" w:sz="0" w:space="0" w:color="auto"/>
            <w:bottom w:val="none" w:sz="0" w:space="0" w:color="auto"/>
            <w:right w:val="none" w:sz="0" w:space="0" w:color="auto"/>
          </w:divBdr>
          <w:divsChild>
            <w:div w:id="11537387">
              <w:marLeft w:val="0"/>
              <w:marRight w:val="0"/>
              <w:marTop w:val="0"/>
              <w:marBottom w:val="0"/>
              <w:divBdr>
                <w:top w:val="none" w:sz="0" w:space="0" w:color="auto"/>
                <w:left w:val="none" w:sz="0" w:space="0" w:color="auto"/>
                <w:bottom w:val="none" w:sz="0" w:space="0" w:color="auto"/>
                <w:right w:val="none" w:sz="0" w:space="0" w:color="auto"/>
              </w:divBdr>
              <w:divsChild>
                <w:div w:id="1519660285">
                  <w:marLeft w:val="-120"/>
                  <w:marRight w:val="-120"/>
                  <w:marTop w:val="0"/>
                  <w:marBottom w:val="0"/>
                  <w:divBdr>
                    <w:top w:val="none" w:sz="0" w:space="0" w:color="auto"/>
                    <w:left w:val="none" w:sz="0" w:space="0" w:color="auto"/>
                    <w:bottom w:val="none" w:sz="0" w:space="0" w:color="auto"/>
                    <w:right w:val="none" w:sz="0" w:space="0" w:color="auto"/>
                  </w:divBdr>
                  <w:divsChild>
                    <w:div w:id="607587487">
                      <w:marLeft w:val="0"/>
                      <w:marRight w:val="0"/>
                      <w:marTop w:val="0"/>
                      <w:marBottom w:val="0"/>
                      <w:divBdr>
                        <w:top w:val="none" w:sz="0" w:space="0" w:color="auto"/>
                        <w:left w:val="none" w:sz="0" w:space="0" w:color="auto"/>
                        <w:bottom w:val="none" w:sz="0" w:space="0" w:color="auto"/>
                        <w:right w:val="none" w:sz="0" w:space="0" w:color="auto"/>
                      </w:divBdr>
                    </w:div>
                    <w:div w:id="801729448">
                      <w:marLeft w:val="0"/>
                      <w:marRight w:val="0"/>
                      <w:marTop w:val="0"/>
                      <w:marBottom w:val="0"/>
                      <w:divBdr>
                        <w:top w:val="none" w:sz="0" w:space="0" w:color="auto"/>
                        <w:left w:val="none" w:sz="0" w:space="0" w:color="auto"/>
                        <w:bottom w:val="none" w:sz="0" w:space="0" w:color="auto"/>
                        <w:right w:val="none" w:sz="0" w:space="0" w:color="auto"/>
                      </w:divBdr>
                    </w:div>
                    <w:div w:id="114088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656700">
              <w:marLeft w:val="0"/>
              <w:marRight w:val="0"/>
              <w:marTop w:val="0"/>
              <w:marBottom w:val="0"/>
              <w:divBdr>
                <w:top w:val="none" w:sz="0" w:space="0" w:color="auto"/>
                <w:left w:val="none" w:sz="0" w:space="0" w:color="auto"/>
                <w:bottom w:val="none" w:sz="0" w:space="0" w:color="auto"/>
                <w:right w:val="none" w:sz="0" w:space="0" w:color="auto"/>
              </w:divBdr>
            </w:div>
          </w:divsChild>
        </w:div>
        <w:div w:id="245313204">
          <w:marLeft w:val="-120"/>
          <w:marRight w:val="-120"/>
          <w:marTop w:val="0"/>
          <w:marBottom w:val="0"/>
          <w:divBdr>
            <w:top w:val="none" w:sz="0" w:space="0" w:color="auto"/>
            <w:left w:val="none" w:sz="0" w:space="0" w:color="auto"/>
            <w:bottom w:val="none" w:sz="0" w:space="0" w:color="auto"/>
            <w:right w:val="none" w:sz="0" w:space="0" w:color="auto"/>
          </w:divBdr>
          <w:divsChild>
            <w:div w:id="705645136">
              <w:marLeft w:val="0"/>
              <w:marRight w:val="0"/>
              <w:marTop w:val="0"/>
              <w:marBottom w:val="0"/>
              <w:divBdr>
                <w:top w:val="none" w:sz="0" w:space="0" w:color="auto"/>
                <w:left w:val="none" w:sz="0" w:space="0" w:color="auto"/>
                <w:bottom w:val="none" w:sz="0" w:space="0" w:color="auto"/>
                <w:right w:val="none" w:sz="0" w:space="0" w:color="auto"/>
              </w:divBdr>
            </w:div>
            <w:div w:id="1768430041">
              <w:marLeft w:val="0"/>
              <w:marRight w:val="0"/>
              <w:marTop w:val="0"/>
              <w:marBottom w:val="0"/>
              <w:divBdr>
                <w:top w:val="none" w:sz="0" w:space="0" w:color="auto"/>
                <w:left w:val="none" w:sz="0" w:space="0" w:color="auto"/>
                <w:bottom w:val="none" w:sz="0" w:space="0" w:color="auto"/>
                <w:right w:val="none" w:sz="0" w:space="0" w:color="auto"/>
              </w:divBdr>
              <w:divsChild>
                <w:div w:id="1699620322">
                  <w:marLeft w:val="-120"/>
                  <w:marRight w:val="-120"/>
                  <w:marTop w:val="0"/>
                  <w:marBottom w:val="0"/>
                  <w:divBdr>
                    <w:top w:val="none" w:sz="0" w:space="0" w:color="auto"/>
                    <w:left w:val="none" w:sz="0" w:space="0" w:color="auto"/>
                    <w:bottom w:val="none" w:sz="0" w:space="0" w:color="auto"/>
                    <w:right w:val="none" w:sz="0" w:space="0" w:color="auto"/>
                  </w:divBdr>
                  <w:divsChild>
                    <w:div w:id="1290166715">
                      <w:marLeft w:val="0"/>
                      <w:marRight w:val="0"/>
                      <w:marTop w:val="0"/>
                      <w:marBottom w:val="0"/>
                      <w:divBdr>
                        <w:top w:val="none" w:sz="0" w:space="0" w:color="auto"/>
                        <w:left w:val="none" w:sz="0" w:space="0" w:color="auto"/>
                        <w:bottom w:val="none" w:sz="0" w:space="0" w:color="auto"/>
                        <w:right w:val="none" w:sz="0" w:space="0" w:color="auto"/>
                      </w:divBdr>
                    </w:div>
                    <w:div w:id="1824615838">
                      <w:marLeft w:val="0"/>
                      <w:marRight w:val="0"/>
                      <w:marTop w:val="0"/>
                      <w:marBottom w:val="0"/>
                      <w:divBdr>
                        <w:top w:val="none" w:sz="0" w:space="0" w:color="auto"/>
                        <w:left w:val="none" w:sz="0" w:space="0" w:color="auto"/>
                        <w:bottom w:val="none" w:sz="0" w:space="0" w:color="auto"/>
                        <w:right w:val="none" w:sz="0" w:space="0" w:color="auto"/>
                      </w:divBdr>
                    </w:div>
                    <w:div w:id="210036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891412">
          <w:marLeft w:val="-120"/>
          <w:marRight w:val="-120"/>
          <w:marTop w:val="0"/>
          <w:marBottom w:val="0"/>
          <w:divBdr>
            <w:top w:val="none" w:sz="0" w:space="0" w:color="auto"/>
            <w:left w:val="none" w:sz="0" w:space="0" w:color="auto"/>
            <w:bottom w:val="none" w:sz="0" w:space="0" w:color="auto"/>
            <w:right w:val="none" w:sz="0" w:space="0" w:color="auto"/>
          </w:divBdr>
          <w:divsChild>
            <w:div w:id="579414967">
              <w:marLeft w:val="0"/>
              <w:marRight w:val="0"/>
              <w:marTop w:val="0"/>
              <w:marBottom w:val="0"/>
              <w:divBdr>
                <w:top w:val="none" w:sz="0" w:space="0" w:color="auto"/>
                <w:left w:val="none" w:sz="0" w:space="0" w:color="auto"/>
                <w:bottom w:val="none" w:sz="0" w:space="0" w:color="auto"/>
                <w:right w:val="none" w:sz="0" w:space="0" w:color="auto"/>
              </w:divBdr>
              <w:divsChild>
                <w:div w:id="325137492">
                  <w:marLeft w:val="-120"/>
                  <w:marRight w:val="-120"/>
                  <w:marTop w:val="0"/>
                  <w:marBottom w:val="0"/>
                  <w:divBdr>
                    <w:top w:val="none" w:sz="0" w:space="0" w:color="auto"/>
                    <w:left w:val="none" w:sz="0" w:space="0" w:color="auto"/>
                    <w:bottom w:val="none" w:sz="0" w:space="0" w:color="auto"/>
                    <w:right w:val="none" w:sz="0" w:space="0" w:color="auto"/>
                  </w:divBdr>
                  <w:divsChild>
                    <w:div w:id="1604875264">
                      <w:marLeft w:val="0"/>
                      <w:marRight w:val="0"/>
                      <w:marTop w:val="0"/>
                      <w:marBottom w:val="0"/>
                      <w:divBdr>
                        <w:top w:val="none" w:sz="0" w:space="0" w:color="auto"/>
                        <w:left w:val="none" w:sz="0" w:space="0" w:color="auto"/>
                        <w:bottom w:val="none" w:sz="0" w:space="0" w:color="auto"/>
                        <w:right w:val="none" w:sz="0" w:space="0" w:color="auto"/>
                      </w:divBdr>
                    </w:div>
                    <w:div w:id="1612516143">
                      <w:marLeft w:val="0"/>
                      <w:marRight w:val="0"/>
                      <w:marTop w:val="0"/>
                      <w:marBottom w:val="0"/>
                      <w:divBdr>
                        <w:top w:val="none" w:sz="0" w:space="0" w:color="auto"/>
                        <w:left w:val="none" w:sz="0" w:space="0" w:color="auto"/>
                        <w:bottom w:val="none" w:sz="0" w:space="0" w:color="auto"/>
                        <w:right w:val="none" w:sz="0" w:space="0" w:color="auto"/>
                      </w:divBdr>
                    </w:div>
                    <w:div w:id="2111003663">
                      <w:marLeft w:val="0"/>
                      <w:marRight w:val="0"/>
                      <w:marTop w:val="0"/>
                      <w:marBottom w:val="0"/>
                      <w:divBdr>
                        <w:top w:val="none" w:sz="0" w:space="0" w:color="auto"/>
                        <w:left w:val="none" w:sz="0" w:space="0" w:color="auto"/>
                        <w:bottom w:val="none" w:sz="0" w:space="0" w:color="auto"/>
                        <w:right w:val="none" w:sz="0" w:space="0" w:color="auto"/>
                      </w:divBdr>
                    </w:div>
                  </w:divsChild>
                </w:div>
                <w:div w:id="539125520">
                  <w:marLeft w:val="-120"/>
                  <w:marRight w:val="-120"/>
                  <w:marTop w:val="0"/>
                  <w:marBottom w:val="0"/>
                  <w:divBdr>
                    <w:top w:val="none" w:sz="0" w:space="0" w:color="auto"/>
                    <w:left w:val="none" w:sz="0" w:space="0" w:color="auto"/>
                    <w:bottom w:val="none" w:sz="0" w:space="0" w:color="auto"/>
                    <w:right w:val="none" w:sz="0" w:space="0" w:color="auto"/>
                  </w:divBdr>
                  <w:divsChild>
                    <w:div w:id="318920728">
                      <w:marLeft w:val="0"/>
                      <w:marRight w:val="0"/>
                      <w:marTop w:val="0"/>
                      <w:marBottom w:val="0"/>
                      <w:divBdr>
                        <w:top w:val="none" w:sz="0" w:space="0" w:color="auto"/>
                        <w:left w:val="none" w:sz="0" w:space="0" w:color="auto"/>
                        <w:bottom w:val="none" w:sz="0" w:space="0" w:color="auto"/>
                        <w:right w:val="none" w:sz="0" w:space="0" w:color="auto"/>
                      </w:divBdr>
                    </w:div>
                    <w:div w:id="1226067152">
                      <w:marLeft w:val="0"/>
                      <w:marRight w:val="0"/>
                      <w:marTop w:val="0"/>
                      <w:marBottom w:val="0"/>
                      <w:divBdr>
                        <w:top w:val="none" w:sz="0" w:space="0" w:color="auto"/>
                        <w:left w:val="none" w:sz="0" w:space="0" w:color="auto"/>
                        <w:bottom w:val="none" w:sz="0" w:space="0" w:color="auto"/>
                        <w:right w:val="none" w:sz="0" w:space="0" w:color="auto"/>
                      </w:divBdr>
                    </w:div>
                    <w:div w:id="188540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687393">
              <w:marLeft w:val="0"/>
              <w:marRight w:val="0"/>
              <w:marTop w:val="0"/>
              <w:marBottom w:val="0"/>
              <w:divBdr>
                <w:top w:val="none" w:sz="0" w:space="0" w:color="auto"/>
                <w:left w:val="none" w:sz="0" w:space="0" w:color="auto"/>
                <w:bottom w:val="none" w:sz="0" w:space="0" w:color="auto"/>
                <w:right w:val="none" w:sz="0" w:space="0" w:color="auto"/>
              </w:divBdr>
            </w:div>
          </w:divsChild>
        </w:div>
        <w:div w:id="709962635">
          <w:marLeft w:val="-120"/>
          <w:marRight w:val="-120"/>
          <w:marTop w:val="0"/>
          <w:marBottom w:val="0"/>
          <w:divBdr>
            <w:top w:val="none" w:sz="0" w:space="0" w:color="auto"/>
            <w:left w:val="none" w:sz="0" w:space="0" w:color="auto"/>
            <w:bottom w:val="none" w:sz="0" w:space="0" w:color="auto"/>
            <w:right w:val="none" w:sz="0" w:space="0" w:color="auto"/>
          </w:divBdr>
          <w:divsChild>
            <w:div w:id="497423866">
              <w:marLeft w:val="0"/>
              <w:marRight w:val="0"/>
              <w:marTop w:val="0"/>
              <w:marBottom w:val="0"/>
              <w:divBdr>
                <w:top w:val="none" w:sz="0" w:space="0" w:color="auto"/>
                <w:left w:val="none" w:sz="0" w:space="0" w:color="auto"/>
                <w:bottom w:val="none" w:sz="0" w:space="0" w:color="auto"/>
                <w:right w:val="none" w:sz="0" w:space="0" w:color="auto"/>
              </w:divBdr>
            </w:div>
          </w:divsChild>
        </w:div>
        <w:div w:id="733822008">
          <w:marLeft w:val="-120"/>
          <w:marRight w:val="-120"/>
          <w:marTop w:val="0"/>
          <w:marBottom w:val="0"/>
          <w:divBdr>
            <w:top w:val="none" w:sz="0" w:space="0" w:color="auto"/>
            <w:left w:val="none" w:sz="0" w:space="0" w:color="auto"/>
            <w:bottom w:val="none" w:sz="0" w:space="0" w:color="auto"/>
            <w:right w:val="none" w:sz="0" w:space="0" w:color="auto"/>
          </w:divBdr>
        </w:div>
        <w:div w:id="747382263">
          <w:marLeft w:val="-120"/>
          <w:marRight w:val="-120"/>
          <w:marTop w:val="0"/>
          <w:marBottom w:val="0"/>
          <w:divBdr>
            <w:top w:val="none" w:sz="0" w:space="0" w:color="auto"/>
            <w:left w:val="none" w:sz="0" w:space="0" w:color="auto"/>
            <w:bottom w:val="none" w:sz="0" w:space="0" w:color="auto"/>
            <w:right w:val="none" w:sz="0" w:space="0" w:color="auto"/>
          </w:divBdr>
          <w:divsChild>
            <w:div w:id="1325627535">
              <w:marLeft w:val="0"/>
              <w:marRight w:val="0"/>
              <w:marTop w:val="0"/>
              <w:marBottom w:val="0"/>
              <w:divBdr>
                <w:top w:val="none" w:sz="0" w:space="0" w:color="auto"/>
                <w:left w:val="none" w:sz="0" w:space="0" w:color="auto"/>
                <w:bottom w:val="none" w:sz="0" w:space="0" w:color="auto"/>
                <w:right w:val="none" w:sz="0" w:space="0" w:color="auto"/>
              </w:divBdr>
            </w:div>
            <w:div w:id="2024361251">
              <w:marLeft w:val="0"/>
              <w:marRight w:val="0"/>
              <w:marTop w:val="0"/>
              <w:marBottom w:val="0"/>
              <w:divBdr>
                <w:top w:val="none" w:sz="0" w:space="0" w:color="auto"/>
                <w:left w:val="none" w:sz="0" w:space="0" w:color="auto"/>
                <w:bottom w:val="none" w:sz="0" w:space="0" w:color="auto"/>
                <w:right w:val="none" w:sz="0" w:space="0" w:color="auto"/>
              </w:divBdr>
              <w:divsChild>
                <w:div w:id="1214151949">
                  <w:marLeft w:val="-120"/>
                  <w:marRight w:val="-120"/>
                  <w:marTop w:val="0"/>
                  <w:marBottom w:val="0"/>
                  <w:divBdr>
                    <w:top w:val="none" w:sz="0" w:space="0" w:color="auto"/>
                    <w:left w:val="none" w:sz="0" w:space="0" w:color="auto"/>
                    <w:bottom w:val="none" w:sz="0" w:space="0" w:color="auto"/>
                    <w:right w:val="none" w:sz="0" w:space="0" w:color="auto"/>
                  </w:divBdr>
                  <w:divsChild>
                    <w:div w:id="408579058">
                      <w:marLeft w:val="0"/>
                      <w:marRight w:val="0"/>
                      <w:marTop w:val="0"/>
                      <w:marBottom w:val="0"/>
                      <w:divBdr>
                        <w:top w:val="none" w:sz="0" w:space="0" w:color="auto"/>
                        <w:left w:val="none" w:sz="0" w:space="0" w:color="auto"/>
                        <w:bottom w:val="none" w:sz="0" w:space="0" w:color="auto"/>
                        <w:right w:val="none" w:sz="0" w:space="0" w:color="auto"/>
                      </w:divBdr>
                    </w:div>
                    <w:div w:id="987904775">
                      <w:marLeft w:val="0"/>
                      <w:marRight w:val="0"/>
                      <w:marTop w:val="0"/>
                      <w:marBottom w:val="0"/>
                      <w:divBdr>
                        <w:top w:val="none" w:sz="0" w:space="0" w:color="auto"/>
                        <w:left w:val="none" w:sz="0" w:space="0" w:color="auto"/>
                        <w:bottom w:val="none" w:sz="0" w:space="0" w:color="auto"/>
                        <w:right w:val="none" w:sz="0" w:space="0" w:color="auto"/>
                      </w:divBdr>
                    </w:div>
                    <w:div w:id="135445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214531">
          <w:marLeft w:val="-120"/>
          <w:marRight w:val="-120"/>
          <w:marTop w:val="0"/>
          <w:marBottom w:val="0"/>
          <w:divBdr>
            <w:top w:val="none" w:sz="0" w:space="0" w:color="auto"/>
            <w:left w:val="none" w:sz="0" w:space="0" w:color="auto"/>
            <w:bottom w:val="none" w:sz="0" w:space="0" w:color="auto"/>
            <w:right w:val="none" w:sz="0" w:space="0" w:color="auto"/>
          </w:divBdr>
        </w:div>
        <w:div w:id="1036928119">
          <w:marLeft w:val="-120"/>
          <w:marRight w:val="-120"/>
          <w:marTop w:val="0"/>
          <w:marBottom w:val="0"/>
          <w:divBdr>
            <w:top w:val="none" w:sz="0" w:space="0" w:color="auto"/>
            <w:left w:val="none" w:sz="0" w:space="0" w:color="auto"/>
            <w:bottom w:val="none" w:sz="0" w:space="0" w:color="auto"/>
            <w:right w:val="none" w:sz="0" w:space="0" w:color="auto"/>
          </w:divBdr>
          <w:divsChild>
            <w:div w:id="445387172">
              <w:marLeft w:val="0"/>
              <w:marRight w:val="0"/>
              <w:marTop w:val="0"/>
              <w:marBottom w:val="0"/>
              <w:divBdr>
                <w:top w:val="none" w:sz="0" w:space="0" w:color="auto"/>
                <w:left w:val="none" w:sz="0" w:space="0" w:color="auto"/>
                <w:bottom w:val="none" w:sz="0" w:space="0" w:color="auto"/>
                <w:right w:val="none" w:sz="0" w:space="0" w:color="auto"/>
              </w:divBdr>
            </w:div>
            <w:div w:id="697774191">
              <w:marLeft w:val="0"/>
              <w:marRight w:val="0"/>
              <w:marTop w:val="0"/>
              <w:marBottom w:val="0"/>
              <w:divBdr>
                <w:top w:val="none" w:sz="0" w:space="0" w:color="auto"/>
                <w:left w:val="none" w:sz="0" w:space="0" w:color="auto"/>
                <w:bottom w:val="none" w:sz="0" w:space="0" w:color="auto"/>
                <w:right w:val="none" w:sz="0" w:space="0" w:color="auto"/>
              </w:divBdr>
              <w:divsChild>
                <w:div w:id="700058919">
                  <w:marLeft w:val="-120"/>
                  <w:marRight w:val="-120"/>
                  <w:marTop w:val="0"/>
                  <w:marBottom w:val="0"/>
                  <w:divBdr>
                    <w:top w:val="none" w:sz="0" w:space="0" w:color="auto"/>
                    <w:left w:val="none" w:sz="0" w:space="0" w:color="auto"/>
                    <w:bottom w:val="none" w:sz="0" w:space="0" w:color="auto"/>
                    <w:right w:val="none" w:sz="0" w:space="0" w:color="auto"/>
                  </w:divBdr>
                  <w:divsChild>
                    <w:div w:id="150757155">
                      <w:marLeft w:val="0"/>
                      <w:marRight w:val="0"/>
                      <w:marTop w:val="0"/>
                      <w:marBottom w:val="0"/>
                      <w:divBdr>
                        <w:top w:val="none" w:sz="0" w:space="0" w:color="auto"/>
                        <w:left w:val="none" w:sz="0" w:space="0" w:color="auto"/>
                        <w:bottom w:val="none" w:sz="0" w:space="0" w:color="auto"/>
                        <w:right w:val="none" w:sz="0" w:space="0" w:color="auto"/>
                      </w:divBdr>
                    </w:div>
                    <w:div w:id="1440956375">
                      <w:marLeft w:val="0"/>
                      <w:marRight w:val="0"/>
                      <w:marTop w:val="0"/>
                      <w:marBottom w:val="0"/>
                      <w:divBdr>
                        <w:top w:val="none" w:sz="0" w:space="0" w:color="auto"/>
                        <w:left w:val="none" w:sz="0" w:space="0" w:color="auto"/>
                        <w:bottom w:val="none" w:sz="0" w:space="0" w:color="auto"/>
                        <w:right w:val="none" w:sz="0" w:space="0" w:color="auto"/>
                      </w:divBdr>
                    </w:div>
                    <w:div w:id="176622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852218">
          <w:marLeft w:val="-120"/>
          <w:marRight w:val="-120"/>
          <w:marTop w:val="0"/>
          <w:marBottom w:val="0"/>
          <w:divBdr>
            <w:top w:val="none" w:sz="0" w:space="0" w:color="auto"/>
            <w:left w:val="none" w:sz="0" w:space="0" w:color="auto"/>
            <w:bottom w:val="none" w:sz="0" w:space="0" w:color="auto"/>
            <w:right w:val="none" w:sz="0" w:space="0" w:color="auto"/>
          </w:divBdr>
          <w:divsChild>
            <w:div w:id="688796811">
              <w:marLeft w:val="0"/>
              <w:marRight w:val="0"/>
              <w:marTop w:val="0"/>
              <w:marBottom w:val="0"/>
              <w:divBdr>
                <w:top w:val="none" w:sz="0" w:space="0" w:color="auto"/>
                <w:left w:val="none" w:sz="0" w:space="0" w:color="auto"/>
                <w:bottom w:val="none" w:sz="0" w:space="0" w:color="auto"/>
                <w:right w:val="none" w:sz="0" w:space="0" w:color="auto"/>
              </w:divBdr>
            </w:div>
            <w:div w:id="766661389">
              <w:marLeft w:val="0"/>
              <w:marRight w:val="0"/>
              <w:marTop w:val="0"/>
              <w:marBottom w:val="0"/>
              <w:divBdr>
                <w:top w:val="none" w:sz="0" w:space="0" w:color="auto"/>
                <w:left w:val="none" w:sz="0" w:space="0" w:color="auto"/>
                <w:bottom w:val="none" w:sz="0" w:space="0" w:color="auto"/>
                <w:right w:val="none" w:sz="0" w:space="0" w:color="auto"/>
              </w:divBdr>
              <w:divsChild>
                <w:div w:id="611010489">
                  <w:marLeft w:val="-120"/>
                  <w:marRight w:val="-120"/>
                  <w:marTop w:val="0"/>
                  <w:marBottom w:val="0"/>
                  <w:divBdr>
                    <w:top w:val="none" w:sz="0" w:space="0" w:color="auto"/>
                    <w:left w:val="none" w:sz="0" w:space="0" w:color="auto"/>
                    <w:bottom w:val="none" w:sz="0" w:space="0" w:color="auto"/>
                    <w:right w:val="none" w:sz="0" w:space="0" w:color="auto"/>
                  </w:divBdr>
                  <w:divsChild>
                    <w:div w:id="315190793">
                      <w:marLeft w:val="0"/>
                      <w:marRight w:val="0"/>
                      <w:marTop w:val="0"/>
                      <w:marBottom w:val="0"/>
                      <w:divBdr>
                        <w:top w:val="none" w:sz="0" w:space="0" w:color="auto"/>
                        <w:left w:val="none" w:sz="0" w:space="0" w:color="auto"/>
                        <w:bottom w:val="none" w:sz="0" w:space="0" w:color="auto"/>
                        <w:right w:val="none" w:sz="0" w:space="0" w:color="auto"/>
                      </w:divBdr>
                    </w:div>
                    <w:div w:id="801533710">
                      <w:marLeft w:val="0"/>
                      <w:marRight w:val="0"/>
                      <w:marTop w:val="0"/>
                      <w:marBottom w:val="0"/>
                      <w:divBdr>
                        <w:top w:val="none" w:sz="0" w:space="0" w:color="auto"/>
                        <w:left w:val="none" w:sz="0" w:space="0" w:color="auto"/>
                        <w:bottom w:val="none" w:sz="0" w:space="0" w:color="auto"/>
                        <w:right w:val="none" w:sz="0" w:space="0" w:color="auto"/>
                      </w:divBdr>
                    </w:div>
                    <w:div w:id="1900705241">
                      <w:marLeft w:val="0"/>
                      <w:marRight w:val="0"/>
                      <w:marTop w:val="0"/>
                      <w:marBottom w:val="0"/>
                      <w:divBdr>
                        <w:top w:val="none" w:sz="0" w:space="0" w:color="auto"/>
                        <w:left w:val="none" w:sz="0" w:space="0" w:color="auto"/>
                        <w:bottom w:val="none" w:sz="0" w:space="0" w:color="auto"/>
                        <w:right w:val="none" w:sz="0" w:space="0" w:color="auto"/>
                      </w:divBdr>
                    </w:div>
                  </w:divsChild>
                </w:div>
                <w:div w:id="1004941980">
                  <w:marLeft w:val="-120"/>
                  <w:marRight w:val="-120"/>
                  <w:marTop w:val="0"/>
                  <w:marBottom w:val="0"/>
                  <w:divBdr>
                    <w:top w:val="none" w:sz="0" w:space="0" w:color="auto"/>
                    <w:left w:val="none" w:sz="0" w:space="0" w:color="auto"/>
                    <w:bottom w:val="none" w:sz="0" w:space="0" w:color="auto"/>
                    <w:right w:val="none" w:sz="0" w:space="0" w:color="auto"/>
                  </w:divBdr>
                  <w:divsChild>
                    <w:div w:id="178543370">
                      <w:marLeft w:val="0"/>
                      <w:marRight w:val="0"/>
                      <w:marTop w:val="0"/>
                      <w:marBottom w:val="0"/>
                      <w:divBdr>
                        <w:top w:val="none" w:sz="0" w:space="0" w:color="auto"/>
                        <w:left w:val="none" w:sz="0" w:space="0" w:color="auto"/>
                        <w:bottom w:val="none" w:sz="0" w:space="0" w:color="auto"/>
                        <w:right w:val="none" w:sz="0" w:space="0" w:color="auto"/>
                      </w:divBdr>
                    </w:div>
                    <w:div w:id="988555631">
                      <w:marLeft w:val="0"/>
                      <w:marRight w:val="0"/>
                      <w:marTop w:val="0"/>
                      <w:marBottom w:val="0"/>
                      <w:divBdr>
                        <w:top w:val="none" w:sz="0" w:space="0" w:color="auto"/>
                        <w:left w:val="none" w:sz="0" w:space="0" w:color="auto"/>
                        <w:bottom w:val="none" w:sz="0" w:space="0" w:color="auto"/>
                        <w:right w:val="none" w:sz="0" w:space="0" w:color="auto"/>
                      </w:divBdr>
                    </w:div>
                    <w:div w:id="112855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334210">
          <w:marLeft w:val="-120"/>
          <w:marRight w:val="-120"/>
          <w:marTop w:val="0"/>
          <w:marBottom w:val="0"/>
          <w:divBdr>
            <w:top w:val="none" w:sz="0" w:space="0" w:color="auto"/>
            <w:left w:val="none" w:sz="0" w:space="0" w:color="auto"/>
            <w:bottom w:val="none" w:sz="0" w:space="0" w:color="auto"/>
            <w:right w:val="none" w:sz="0" w:space="0" w:color="auto"/>
          </w:divBdr>
          <w:divsChild>
            <w:div w:id="1174802361">
              <w:marLeft w:val="0"/>
              <w:marRight w:val="0"/>
              <w:marTop w:val="0"/>
              <w:marBottom w:val="0"/>
              <w:divBdr>
                <w:top w:val="none" w:sz="0" w:space="0" w:color="auto"/>
                <w:left w:val="none" w:sz="0" w:space="0" w:color="auto"/>
                <w:bottom w:val="none" w:sz="0" w:space="0" w:color="auto"/>
                <w:right w:val="none" w:sz="0" w:space="0" w:color="auto"/>
              </w:divBdr>
              <w:divsChild>
                <w:div w:id="1888713468">
                  <w:marLeft w:val="-120"/>
                  <w:marRight w:val="-120"/>
                  <w:marTop w:val="0"/>
                  <w:marBottom w:val="0"/>
                  <w:divBdr>
                    <w:top w:val="none" w:sz="0" w:space="0" w:color="auto"/>
                    <w:left w:val="none" w:sz="0" w:space="0" w:color="auto"/>
                    <w:bottom w:val="none" w:sz="0" w:space="0" w:color="auto"/>
                    <w:right w:val="none" w:sz="0" w:space="0" w:color="auto"/>
                  </w:divBdr>
                  <w:divsChild>
                    <w:div w:id="336081191">
                      <w:marLeft w:val="0"/>
                      <w:marRight w:val="0"/>
                      <w:marTop w:val="0"/>
                      <w:marBottom w:val="0"/>
                      <w:divBdr>
                        <w:top w:val="none" w:sz="0" w:space="0" w:color="auto"/>
                        <w:left w:val="none" w:sz="0" w:space="0" w:color="auto"/>
                        <w:bottom w:val="none" w:sz="0" w:space="0" w:color="auto"/>
                        <w:right w:val="none" w:sz="0" w:space="0" w:color="auto"/>
                      </w:divBdr>
                    </w:div>
                    <w:div w:id="819856546">
                      <w:marLeft w:val="0"/>
                      <w:marRight w:val="0"/>
                      <w:marTop w:val="0"/>
                      <w:marBottom w:val="0"/>
                      <w:divBdr>
                        <w:top w:val="none" w:sz="0" w:space="0" w:color="auto"/>
                        <w:left w:val="none" w:sz="0" w:space="0" w:color="auto"/>
                        <w:bottom w:val="none" w:sz="0" w:space="0" w:color="auto"/>
                        <w:right w:val="none" w:sz="0" w:space="0" w:color="auto"/>
                      </w:divBdr>
                    </w:div>
                    <w:div w:id="105049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592388">
              <w:marLeft w:val="0"/>
              <w:marRight w:val="0"/>
              <w:marTop w:val="0"/>
              <w:marBottom w:val="0"/>
              <w:divBdr>
                <w:top w:val="none" w:sz="0" w:space="0" w:color="auto"/>
                <w:left w:val="none" w:sz="0" w:space="0" w:color="auto"/>
                <w:bottom w:val="none" w:sz="0" w:space="0" w:color="auto"/>
                <w:right w:val="none" w:sz="0" w:space="0" w:color="auto"/>
              </w:divBdr>
            </w:div>
          </w:divsChild>
        </w:div>
        <w:div w:id="1592157762">
          <w:marLeft w:val="-120"/>
          <w:marRight w:val="-120"/>
          <w:marTop w:val="0"/>
          <w:marBottom w:val="0"/>
          <w:divBdr>
            <w:top w:val="none" w:sz="0" w:space="0" w:color="auto"/>
            <w:left w:val="none" w:sz="0" w:space="0" w:color="auto"/>
            <w:bottom w:val="none" w:sz="0" w:space="0" w:color="auto"/>
            <w:right w:val="none" w:sz="0" w:space="0" w:color="auto"/>
          </w:divBdr>
          <w:divsChild>
            <w:div w:id="2009822539">
              <w:marLeft w:val="0"/>
              <w:marRight w:val="0"/>
              <w:marTop w:val="0"/>
              <w:marBottom w:val="0"/>
              <w:divBdr>
                <w:top w:val="none" w:sz="0" w:space="0" w:color="auto"/>
                <w:left w:val="none" w:sz="0" w:space="0" w:color="auto"/>
                <w:bottom w:val="none" w:sz="0" w:space="0" w:color="auto"/>
                <w:right w:val="none" w:sz="0" w:space="0" w:color="auto"/>
              </w:divBdr>
              <w:divsChild>
                <w:div w:id="28995072">
                  <w:marLeft w:val="-120"/>
                  <w:marRight w:val="-120"/>
                  <w:marTop w:val="0"/>
                  <w:marBottom w:val="0"/>
                  <w:divBdr>
                    <w:top w:val="none" w:sz="0" w:space="0" w:color="auto"/>
                    <w:left w:val="none" w:sz="0" w:space="0" w:color="auto"/>
                    <w:bottom w:val="none" w:sz="0" w:space="0" w:color="auto"/>
                    <w:right w:val="none" w:sz="0" w:space="0" w:color="auto"/>
                  </w:divBdr>
                  <w:divsChild>
                    <w:div w:id="1051535132">
                      <w:marLeft w:val="0"/>
                      <w:marRight w:val="0"/>
                      <w:marTop w:val="0"/>
                      <w:marBottom w:val="0"/>
                      <w:divBdr>
                        <w:top w:val="none" w:sz="0" w:space="0" w:color="auto"/>
                        <w:left w:val="none" w:sz="0" w:space="0" w:color="auto"/>
                        <w:bottom w:val="none" w:sz="0" w:space="0" w:color="auto"/>
                        <w:right w:val="none" w:sz="0" w:space="0" w:color="auto"/>
                      </w:divBdr>
                    </w:div>
                    <w:div w:id="1087387832">
                      <w:marLeft w:val="0"/>
                      <w:marRight w:val="0"/>
                      <w:marTop w:val="0"/>
                      <w:marBottom w:val="0"/>
                      <w:divBdr>
                        <w:top w:val="none" w:sz="0" w:space="0" w:color="auto"/>
                        <w:left w:val="none" w:sz="0" w:space="0" w:color="auto"/>
                        <w:bottom w:val="none" w:sz="0" w:space="0" w:color="auto"/>
                        <w:right w:val="none" w:sz="0" w:space="0" w:color="auto"/>
                      </w:divBdr>
                    </w:div>
                    <w:div w:id="2051220818">
                      <w:marLeft w:val="0"/>
                      <w:marRight w:val="0"/>
                      <w:marTop w:val="0"/>
                      <w:marBottom w:val="0"/>
                      <w:divBdr>
                        <w:top w:val="none" w:sz="0" w:space="0" w:color="auto"/>
                        <w:left w:val="none" w:sz="0" w:space="0" w:color="auto"/>
                        <w:bottom w:val="none" w:sz="0" w:space="0" w:color="auto"/>
                        <w:right w:val="none" w:sz="0" w:space="0" w:color="auto"/>
                      </w:divBdr>
                    </w:div>
                  </w:divsChild>
                </w:div>
                <w:div w:id="330841165">
                  <w:marLeft w:val="-120"/>
                  <w:marRight w:val="-120"/>
                  <w:marTop w:val="0"/>
                  <w:marBottom w:val="0"/>
                  <w:divBdr>
                    <w:top w:val="none" w:sz="0" w:space="0" w:color="auto"/>
                    <w:left w:val="none" w:sz="0" w:space="0" w:color="auto"/>
                    <w:bottom w:val="none" w:sz="0" w:space="0" w:color="auto"/>
                    <w:right w:val="none" w:sz="0" w:space="0" w:color="auto"/>
                  </w:divBdr>
                  <w:divsChild>
                    <w:div w:id="603340580">
                      <w:marLeft w:val="0"/>
                      <w:marRight w:val="0"/>
                      <w:marTop w:val="0"/>
                      <w:marBottom w:val="0"/>
                      <w:divBdr>
                        <w:top w:val="none" w:sz="0" w:space="0" w:color="auto"/>
                        <w:left w:val="none" w:sz="0" w:space="0" w:color="auto"/>
                        <w:bottom w:val="none" w:sz="0" w:space="0" w:color="auto"/>
                        <w:right w:val="none" w:sz="0" w:space="0" w:color="auto"/>
                      </w:divBdr>
                    </w:div>
                    <w:div w:id="868372039">
                      <w:marLeft w:val="0"/>
                      <w:marRight w:val="0"/>
                      <w:marTop w:val="0"/>
                      <w:marBottom w:val="0"/>
                      <w:divBdr>
                        <w:top w:val="none" w:sz="0" w:space="0" w:color="auto"/>
                        <w:left w:val="none" w:sz="0" w:space="0" w:color="auto"/>
                        <w:bottom w:val="none" w:sz="0" w:space="0" w:color="auto"/>
                        <w:right w:val="none" w:sz="0" w:space="0" w:color="auto"/>
                      </w:divBdr>
                    </w:div>
                    <w:div w:id="195397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096909">
          <w:marLeft w:val="-120"/>
          <w:marRight w:val="-120"/>
          <w:marTop w:val="0"/>
          <w:marBottom w:val="0"/>
          <w:divBdr>
            <w:top w:val="none" w:sz="0" w:space="0" w:color="auto"/>
            <w:left w:val="none" w:sz="0" w:space="0" w:color="auto"/>
            <w:bottom w:val="none" w:sz="0" w:space="0" w:color="auto"/>
            <w:right w:val="none" w:sz="0" w:space="0" w:color="auto"/>
          </w:divBdr>
          <w:divsChild>
            <w:div w:id="2113696022">
              <w:marLeft w:val="0"/>
              <w:marRight w:val="0"/>
              <w:marTop w:val="0"/>
              <w:marBottom w:val="0"/>
              <w:divBdr>
                <w:top w:val="none" w:sz="0" w:space="0" w:color="auto"/>
                <w:left w:val="none" w:sz="0" w:space="0" w:color="auto"/>
                <w:bottom w:val="none" w:sz="0" w:space="0" w:color="auto"/>
                <w:right w:val="none" w:sz="0" w:space="0" w:color="auto"/>
              </w:divBdr>
            </w:div>
          </w:divsChild>
        </w:div>
        <w:div w:id="2121030710">
          <w:marLeft w:val="-120"/>
          <w:marRight w:val="-120"/>
          <w:marTop w:val="0"/>
          <w:marBottom w:val="0"/>
          <w:divBdr>
            <w:top w:val="none" w:sz="0" w:space="0" w:color="auto"/>
            <w:left w:val="none" w:sz="0" w:space="0" w:color="auto"/>
            <w:bottom w:val="none" w:sz="0" w:space="0" w:color="auto"/>
            <w:right w:val="none" w:sz="0" w:space="0" w:color="auto"/>
          </w:divBdr>
          <w:divsChild>
            <w:div w:id="139932979">
              <w:marLeft w:val="0"/>
              <w:marRight w:val="0"/>
              <w:marTop w:val="0"/>
              <w:marBottom w:val="0"/>
              <w:divBdr>
                <w:top w:val="none" w:sz="0" w:space="0" w:color="auto"/>
                <w:left w:val="none" w:sz="0" w:space="0" w:color="auto"/>
                <w:bottom w:val="none" w:sz="0" w:space="0" w:color="auto"/>
                <w:right w:val="none" w:sz="0" w:space="0" w:color="auto"/>
              </w:divBdr>
            </w:div>
            <w:div w:id="463160999">
              <w:marLeft w:val="0"/>
              <w:marRight w:val="0"/>
              <w:marTop w:val="0"/>
              <w:marBottom w:val="0"/>
              <w:divBdr>
                <w:top w:val="none" w:sz="0" w:space="0" w:color="auto"/>
                <w:left w:val="none" w:sz="0" w:space="0" w:color="auto"/>
                <w:bottom w:val="none" w:sz="0" w:space="0" w:color="auto"/>
                <w:right w:val="none" w:sz="0" w:space="0" w:color="auto"/>
              </w:divBdr>
              <w:divsChild>
                <w:div w:id="75708320">
                  <w:marLeft w:val="-120"/>
                  <w:marRight w:val="-120"/>
                  <w:marTop w:val="0"/>
                  <w:marBottom w:val="0"/>
                  <w:divBdr>
                    <w:top w:val="none" w:sz="0" w:space="0" w:color="auto"/>
                    <w:left w:val="none" w:sz="0" w:space="0" w:color="auto"/>
                    <w:bottom w:val="none" w:sz="0" w:space="0" w:color="auto"/>
                    <w:right w:val="none" w:sz="0" w:space="0" w:color="auto"/>
                  </w:divBdr>
                  <w:divsChild>
                    <w:div w:id="212498978">
                      <w:marLeft w:val="0"/>
                      <w:marRight w:val="0"/>
                      <w:marTop w:val="0"/>
                      <w:marBottom w:val="0"/>
                      <w:divBdr>
                        <w:top w:val="none" w:sz="0" w:space="0" w:color="auto"/>
                        <w:left w:val="none" w:sz="0" w:space="0" w:color="auto"/>
                        <w:bottom w:val="none" w:sz="0" w:space="0" w:color="auto"/>
                        <w:right w:val="none" w:sz="0" w:space="0" w:color="auto"/>
                      </w:divBdr>
                    </w:div>
                    <w:div w:id="677924699">
                      <w:marLeft w:val="0"/>
                      <w:marRight w:val="0"/>
                      <w:marTop w:val="0"/>
                      <w:marBottom w:val="0"/>
                      <w:divBdr>
                        <w:top w:val="none" w:sz="0" w:space="0" w:color="auto"/>
                        <w:left w:val="none" w:sz="0" w:space="0" w:color="auto"/>
                        <w:bottom w:val="none" w:sz="0" w:space="0" w:color="auto"/>
                        <w:right w:val="none" w:sz="0" w:space="0" w:color="auto"/>
                      </w:divBdr>
                    </w:div>
                    <w:div w:id="194977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568779">
      <w:bodyDiv w:val="1"/>
      <w:marLeft w:val="0"/>
      <w:marRight w:val="0"/>
      <w:marTop w:val="0"/>
      <w:marBottom w:val="0"/>
      <w:divBdr>
        <w:top w:val="none" w:sz="0" w:space="0" w:color="auto"/>
        <w:left w:val="none" w:sz="0" w:space="0" w:color="auto"/>
        <w:bottom w:val="none" w:sz="0" w:space="0" w:color="auto"/>
        <w:right w:val="none" w:sz="0" w:space="0" w:color="auto"/>
      </w:divBdr>
    </w:div>
    <w:div w:id="209152824">
      <w:bodyDiv w:val="1"/>
      <w:marLeft w:val="0"/>
      <w:marRight w:val="0"/>
      <w:marTop w:val="0"/>
      <w:marBottom w:val="0"/>
      <w:divBdr>
        <w:top w:val="none" w:sz="0" w:space="0" w:color="auto"/>
        <w:left w:val="none" w:sz="0" w:space="0" w:color="auto"/>
        <w:bottom w:val="none" w:sz="0" w:space="0" w:color="auto"/>
        <w:right w:val="none" w:sz="0" w:space="0" w:color="auto"/>
      </w:divBdr>
    </w:div>
    <w:div w:id="211426663">
      <w:bodyDiv w:val="1"/>
      <w:marLeft w:val="0"/>
      <w:marRight w:val="0"/>
      <w:marTop w:val="0"/>
      <w:marBottom w:val="0"/>
      <w:divBdr>
        <w:top w:val="none" w:sz="0" w:space="0" w:color="auto"/>
        <w:left w:val="none" w:sz="0" w:space="0" w:color="auto"/>
        <w:bottom w:val="none" w:sz="0" w:space="0" w:color="auto"/>
        <w:right w:val="none" w:sz="0" w:space="0" w:color="auto"/>
      </w:divBdr>
    </w:div>
    <w:div w:id="211502389">
      <w:bodyDiv w:val="1"/>
      <w:marLeft w:val="0"/>
      <w:marRight w:val="0"/>
      <w:marTop w:val="0"/>
      <w:marBottom w:val="0"/>
      <w:divBdr>
        <w:top w:val="none" w:sz="0" w:space="0" w:color="auto"/>
        <w:left w:val="none" w:sz="0" w:space="0" w:color="auto"/>
        <w:bottom w:val="none" w:sz="0" w:space="0" w:color="auto"/>
        <w:right w:val="none" w:sz="0" w:space="0" w:color="auto"/>
      </w:divBdr>
    </w:div>
    <w:div w:id="216666127">
      <w:bodyDiv w:val="1"/>
      <w:marLeft w:val="0"/>
      <w:marRight w:val="0"/>
      <w:marTop w:val="0"/>
      <w:marBottom w:val="0"/>
      <w:divBdr>
        <w:top w:val="none" w:sz="0" w:space="0" w:color="auto"/>
        <w:left w:val="none" w:sz="0" w:space="0" w:color="auto"/>
        <w:bottom w:val="none" w:sz="0" w:space="0" w:color="auto"/>
        <w:right w:val="none" w:sz="0" w:space="0" w:color="auto"/>
      </w:divBdr>
    </w:div>
    <w:div w:id="218128931">
      <w:bodyDiv w:val="1"/>
      <w:marLeft w:val="0"/>
      <w:marRight w:val="0"/>
      <w:marTop w:val="0"/>
      <w:marBottom w:val="0"/>
      <w:divBdr>
        <w:top w:val="none" w:sz="0" w:space="0" w:color="auto"/>
        <w:left w:val="none" w:sz="0" w:space="0" w:color="auto"/>
        <w:bottom w:val="none" w:sz="0" w:space="0" w:color="auto"/>
        <w:right w:val="none" w:sz="0" w:space="0" w:color="auto"/>
      </w:divBdr>
    </w:div>
    <w:div w:id="218368203">
      <w:bodyDiv w:val="1"/>
      <w:marLeft w:val="0"/>
      <w:marRight w:val="0"/>
      <w:marTop w:val="0"/>
      <w:marBottom w:val="0"/>
      <w:divBdr>
        <w:top w:val="none" w:sz="0" w:space="0" w:color="auto"/>
        <w:left w:val="none" w:sz="0" w:space="0" w:color="auto"/>
        <w:bottom w:val="none" w:sz="0" w:space="0" w:color="auto"/>
        <w:right w:val="none" w:sz="0" w:space="0" w:color="auto"/>
      </w:divBdr>
    </w:div>
    <w:div w:id="218443917">
      <w:bodyDiv w:val="1"/>
      <w:marLeft w:val="0"/>
      <w:marRight w:val="0"/>
      <w:marTop w:val="0"/>
      <w:marBottom w:val="0"/>
      <w:divBdr>
        <w:top w:val="none" w:sz="0" w:space="0" w:color="auto"/>
        <w:left w:val="none" w:sz="0" w:space="0" w:color="auto"/>
        <w:bottom w:val="none" w:sz="0" w:space="0" w:color="auto"/>
        <w:right w:val="none" w:sz="0" w:space="0" w:color="auto"/>
      </w:divBdr>
    </w:div>
    <w:div w:id="218711863">
      <w:bodyDiv w:val="1"/>
      <w:marLeft w:val="0"/>
      <w:marRight w:val="0"/>
      <w:marTop w:val="0"/>
      <w:marBottom w:val="0"/>
      <w:divBdr>
        <w:top w:val="none" w:sz="0" w:space="0" w:color="auto"/>
        <w:left w:val="none" w:sz="0" w:space="0" w:color="auto"/>
        <w:bottom w:val="none" w:sz="0" w:space="0" w:color="auto"/>
        <w:right w:val="none" w:sz="0" w:space="0" w:color="auto"/>
      </w:divBdr>
    </w:div>
    <w:div w:id="219559597">
      <w:bodyDiv w:val="1"/>
      <w:marLeft w:val="0"/>
      <w:marRight w:val="0"/>
      <w:marTop w:val="0"/>
      <w:marBottom w:val="0"/>
      <w:divBdr>
        <w:top w:val="none" w:sz="0" w:space="0" w:color="auto"/>
        <w:left w:val="none" w:sz="0" w:space="0" w:color="auto"/>
        <w:bottom w:val="none" w:sz="0" w:space="0" w:color="auto"/>
        <w:right w:val="none" w:sz="0" w:space="0" w:color="auto"/>
      </w:divBdr>
    </w:div>
    <w:div w:id="219828623">
      <w:bodyDiv w:val="1"/>
      <w:marLeft w:val="0"/>
      <w:marRight w:val="0"/>
      <w:marTop w:val="0"/>
      <w:marBottom w:val="0"/>
      <w:divBdr>
        <w:top w:val="none" w:sz="0" w:space="0" w:color="auto"/>
        <w:left w:val="none" w:sz="0" w:space="0" w:color="auto"/>
        <w:bottom w:val="none" w:sz="0" w:space="0" w:color="auto"/>
        <w:right w:val="none" w:sz="0" w:space="0" w:color="auto"/>
      </w:divBdr>
    </w:div>
    <w:div w:id="220210309">
      <w:bodyDiv w:val="1"/>
      <w:marLeft w:val="0"/>
      <w:marRight w:val="0"/>
      <w:marTop w:val="0"/>
      <w:marBottom w:val="0"/>
      <w:divBdr>
        <w:top w:val="none" w:sz="0" w:space="0" w:color="auto"/>
        <w:left w:val="none" w:sz="0" w:space="0" w:color="auto"/>
        <w:bottom w:val="none" w:sz="0" w:space="0" w:color="auto"/>
        <w:right w:val="none" w:sz="0" w:space="0" w:color="auto"/>
      </w:divBdr>
      <w:divsChild>
        <w:div w:id="745883583">
          <w:marLeft w:val="0"/>
          <w:marRight w:val="0"/>
          <w:marTop w:val="0"/>
          <w:marBottom w:val="0"/>
          <w:divBdr>
            <w:top w:val="none" w:sz="0" w:space="0" w:color="auto"/>
            <w:left w:val="none" w:sz="0" w:space="0" w:color="auto"/>
            <w:bottom w:val="none" w:sz="0" w:space="0" w:color="auto"/>
            <w:right w:val="none" w:sz="0" w:space="0" w:color="auto"/>
          </w:divBdr>
        </w:div>
      </w:divsChild>
    </w:div>
    <w:div w:id="221184735">
      <w:bodyDiv w:val="1"/>
      <w:marLeft w:val="0"/>
      <w:marRight w:val="0"/>
      <w:marTop w:val="0"/>
      <w:marBottom w:val="0"/>
      <w:divBdr>
        <w:top w:val="none" w:sz="0" w:space="0" w:color="auto"/>
        <w:left w:val="none" w:sz="0" w:space="0" w:color="auto"/>
        <w:bottom w:val="none" w:sz="0" w:space="0" w:color="auto"/>
        <w:right w:val="none" w:sz="0" w:space="0" w:color="auto"/>
      </w:divBdr>
    </w:div>
    <w:div w:id="225144506">
      <w:bodyDiv w:val="1"/>
      <w:marLeft w:val="0"/>
      <w:marRight w:val="0"/>
      <w:marTop w:val="0"/>
      <w:marBottom w:val="0"/>
      <w:divBdr>
        <w:top w:val="none" w:sz="0" w:space="0" w:color="auto"/>
        <w:left w:val="none" w:sz="0" w:space="0" w:color="auto"/>
        <w:bottom w:val="none" w:sz="0" w:space="0" w:color="auto"/>
        <w:right w:val="none" w:sz="0" w:space="0" w:color="auto"/>
      </w:divBdr>
    </w:div>
    <w:div w:id="227227031">
      <w:bodyDiv w:val="1"/>
      <w:marLeft w:val="0"/>
      <w:marRight w:val="0"/>
      <w:marTop w:val="0"/>
      <w:marBottom w:val="0"/>
      <w:divBdr>
        <w:top w:val="none" w:sz="0" w:space="0" w:color="auto"/>
        <w:left w:val="none" w:sz="0" w:space="0" w:color="auto"/>
        <w:bottom w:val="none" w:sz="0" w:space="0" w:color="auto"/>
        <w:right w:val="none" w:sz="0" w:space="0" w:color="auto"/>
      </w:divBdr>
    </w:div>
    <w:div w:id="234824323">
      <w:bodyDiv w:val="1"/>
      <w:marLeft w:val="0"/>
      <w:marRight w:val="0"/>
      <w:marTop w:val="0"/>
      <w:marBottom w:val="0"/>
      <w:divBdr>
        <w:top w:val="none" w:sz="0" w:space="0" w:color="auto"/>
        <w:left w:val="none" w:sz="0" w:space="0" w:color="auto"/>
        <w:bottom w:val="none" w:sz="0" w:space="0" w:color="auto"/>
        <w:right w:val="none" w:sz="0" w:space="0" w:color="auto"/>
      </w:divBdr>
    </w:div>
    <w:div w:id="235164949">
      <w:bodyDiv w:val="1"/>
      <w:marLeft w:val="0"/>
      <w:marRight w:val="0"/>
      <w:marTop w:val="0"/>
      <w:marBottom w:val="0"/>
      <w:divBdr>
        <w:top w:val="none" w:sz="0" w:space="0" w:color="auto"/>
        <w:left w:val="none" w:sz="0" w:space="0" w:color="auto"/>
        <w:bottom w:val="none" w:sz="0" w:space="0" w:color="auto"/>
        <w:right w:val="none" w:sz="0" w:space="0" w:color="auto"/>
      </w:divBdr>
    </w:div>
    <w:div w:id="240919548">
      <w:bodyDiv w:val="1"/>
      <w:marLeft w:val="0"/>
      <w:marRight w:val="0"/>
      <w:marTop w:val="0"/>
      <w:marBottom w:val="0"/>
      <w:divBdr>
        <w:top w:val="none" w:sz="0" w:space="0" w:color="auto"/>
        <w:left w:val="none" w:sz="0" w:space="0" w:color="auto"/>
        <w:bottom w:val="none" w:sz="0" w:space="0" w:color="auto"/>
        <w:right w:val="none" w:sz="0" w:space="0" w:color="auto"/>
      </w:divBdr>
    </w:div>
    <w:div w:id="241261389">
      <w:bodyDiv w:val="1"/>
      <w:marLeft w:val="0"/>
      <w:marRight w:val="0"/>
      <w:marTop w:val="0"/>
      <w:marBottom w:val="0"/>
      <w:divBdr>
        <w:top w:val="none" w:sz="0" w:space="0" w:color="auto"/>
        <w:left w:val="none" w:sz="0" w:space="0" w:color="auto"/>
        <w:bottom w:val="none" w:sz="0" w:space="0" w:color="auto"/>
        <w:right w:val="none" w:sz="0" w:space="0" w:color="auto"/>
      </w:divBdr>
      <w:divsChild>
        <w:div w:id="262345861">
          <w:marLeft w:val="-225"/>
          <w:marRight w:val="-225"/>
          <w:marTop w:val="0"/>
          <w:marBottom w:val="0"/>
          <w:divBdr>
            <w:top w:val="none" w:sz="0" w:space="0" w:color="auto"/>
            <w:left w:val="none" w:sz="0" w:space="0" w:color="auto"/>
            <w:bottom w:val="none" w:sz="0" w:space="0" w:color="auto"/>
            <w:right w:val="none" w:sz="0" w:space="0" w:color="auto"/>
          </w:divBdr>
          <w:divsChild>
            <w:div w:id="1723482360">
              <w:marLeft w:val="0"/>
              <w:marRight w:val="0"/>
              <w:marTop w:val="0"/>
              <w:marBottom w:val="0"/>
              <w:divBdr>
                <w:top w:val="none" w:sz="0" w:space="0" w:color="auto"/>
                <w:left w:val="none" w:sz="0" w:space="0" w:color="auto"/>
                <w:bottom w:val="none" w:sz="0" w:space="0" w:color="auto"/>
                <w:right w:val="none" w:sz="0" w:space="0" w:color="auto"/>
              </w:divBdr>
              <w:divsChild>
                <w:div w:id="817459844">
                  <w:marLeft w:val="0"/>
                  <w:marRight w:val="0"/>
                  <w:marTop w:val="0"/>
                  <w:marBottom w:val="0"/>
                  <w:divBdr>
                    <w:top w:val="none" w:sz="0" w:space="0" w:color="auto"/>
                    <w:left w:val="none" w:sz="0" w:space="0" w:color="auto"/>
                    <w:bottom w:val="none" w:sz="0" w:space="0" w:color="auto"/>
                    <w:right w:val="none" w:sz="0" w:space="0" w:color="auto"/>
                  </w:divBdr>
                </w:div>
              </w:divsChild>
            </w:div>
            <w:div w:id="2088770864">
              <w:marLeft w:val="0"/>
              <w:marRight w:val="0"/>
              <w:marTop w:val="0"/>
              <w:marBottom w:val="0"/>
              <w:divBdr>
                <w:top w:val="none" w:sz="0" w:space="0" w:color="auto"/>
                <w:left w:val="none" w:sz="0" w:space="0" w:color="auto"/>
                <w:bottom w:val="none" w:sz="0" w:space="0" w:color="auto"/>
                <w:right w:val="none" w:sz="0" w:space="0" w:color="auto"/>
              </w:divBdr>
              <w:divsChild>
                <w:div w:id="194661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896612">
          <w:marLeft w:val="-225"/>
          <w:marRight w:val="-225"/>
          <w:marTop w:val="0"/>
          <w:marBottom w:val="0"/>
          <w:divBdr>
            <w:top w:val="none" w:sz="0" w:space="0" w:color="auto"/>
            <w:left w:val="none" w:sz="0" w:space="0" w:color="auto"/>
            <w:bottom w:val="none" w:sz="0" w:space="0" w:color="auto"/>
            <w:right w:val="none" w:sz="0" w:space="0" w:color="auto"/>
          </w:divBdr>
          <w:divsChild>
            <w:div w:id="477109949">
              <w:marLeft w:val="0"/>
              <w:marRight w:val="0"/>
              <w:marTop w:val="0"/>
              <w:marBottom w:val="0"/>
              <w:divBdr>
                <w:top w:val="none" w:sz="0" w:space="0" w:color="auto"/>
                <w:left w:val="none" w:sz="0" w:space="0" w:color="auto"/>
                <w:bottom w:val="none" w:sz="0" w:space="0" w:color="auto"/>
                <w:right w:val="none" w:sz="0" w:space="0" w:color="auto"/>
              </w:divBdr>
              <w:divsChild>
                <w:div w:id="134836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736251">
          <w:marLeft w:val="0"/>
          <w:marRight w:val="0"/>
          <w:marTop w:val="0"/>
          <w:marBottom w:val="0"/>
          <w:divBdr>
            <w:top w:val="none" w:sz="0" w:space="0" w:color="auto"/>
            <w:left w:val="none" w:sz="0" w:space="0" w:color="auto"/>
            <w:bottom w:val="none" w:sz="0" w:space="0" w:color="auto"/>
            <w:right w:val="none" w:sz="0" w:space="0" w:color="auto"/>
          </w:divBdr>
          <w:divsChild>
            <w:div w:id="840775636">
              <w:marLeft w:val="0"/>
              <w:marRight w:val="0"/>
              <w:marTop w:val="0"/>
              <w:marBottom w:val="0"/>
              <w:divBdr>
                <w:top w:val="none" w:sz="0" w:space="0" w:color="auto"/>
                <w:left w:val="none" w:sz="0" w:space="0" w:color="auto"/>
                <w:bottom w:val="none" w:sz="0" w:space="0" w:color="auto"/>
                <w:right w:val="none" w:sz="0" w:space="0" w:color="auto"/>
              </w:divBdr>
              <w:divsChild>
                <w:div w:id="339894460">
                  <w:marLeft w:val="0"/>
                  <w:marRight w:val="0"/>
                  <w:marTop w:val="0"/>
                  <w:marBottom w:val="0"/>
                  <w:divBdr>
                    <w:top w:val="none" w:sz="0" w:space="0" w:color="auto"/>
                    <w:left w:val="none" w:sz="0" w:space="0" w:color="auto"/>
                    <w:bottom w:val="none" w:sz="0" w:space="0" w:color="auto"/>
                    <w:right w:val="none" w:sz="0" w:space="0" w:color="auto"/>
                  </w:divBdr>
                  <w:divsChild>
                    <w:div w:id="1316373773">
                      <w:marLeft w:val="-225"/>
                      <w:marRight w:val="-225"/>
                      <w:marTop w:val="0"/>
                      <w:marBottom w:val="0"/>
                      <w:divBdr>
                        <w:top w:val="none" w:sz="0" w:space="0" w:color="auto"/>
                        <w:left w:val="none" w:sz="0" w:space="0" w:color="auto"/>
                        <w:bottom w:val="none" w:sz="0" w:space="0" w:color="auto"/>
                        <w:right w:val="none" w:sz="0" w:space="0" w:color="auto"/>
                      </w:divBdr>
                      <w:divsChild>
                        <w:div w:id="260727299">
                          <w:marLeft w:val="0"/>
                          <w:marRight w:val="0"/>
                          <w:marTop w:val="0"/>
                          <w:marBottom w:val="0"/>
                          <w:divBdr>
                            <w:top w:val="none" w:sz="0" w:space="0" w:color="auto"/>
                            <w:left w:val="none" w:sz="0" w:space="0" w:color="auto"/>
                            <w:bottom w:val="none" w:sz="0" w:space="0" w:color="auto"/>
                            <w:right w:val="none" w:sz="0" w:space="0" w:color="auto"/>
                          </w:divBdr>
                          <w:divsChild>
                            <w:div w:id="383604929">
                              <w:marLeft w:val="-225"/>
                              <w:marRight w:val="-225"/>
                              <w:marTop w:val="0"/>
                              <w:marBottom w:val="0"/>
                              <w:divBdr>
                                <w:top w:val="none" w:sz="0" w:space="0" w:color="auto"/>
                                <w:left w:val="none" w:sz="0" w:space="0" w:color="auto"/>
                                <w:bottom w:val="none" w:sz="0" w:space="0" w:color="auto"/>
                                <w:right w:val="none" w:sz="0" w:space="0" w:color="auto"/>
                              </w:divBdr>
                              <w:divsChild>
                                <w:div w:id="1711369751">
                                  <w:marLeft w:val="0"/>
                                  <w:marRight w:val="0"/>
                                  <w:marTop w:val="0"/>
                                  <w:marBottom w:val="0"/>
                                  <w:divBdr>
                                    <w:top w:val="none" w:sz="0" w:space="0" w:color="auto"/>
                                    <w:left w:val="none" w:sz="0" w:space="0" w:color="auto"/>
                                    <w:bottom w:val="none" w:sz="0" w:space="0" w:color="auto"/>
                                    <w:right w:val="none" w:sz="0" w:space="0" w:color="auto"/>
                                  </w:divBdr>
                                  <w:divsChild>
                                    <w:div w:id="149422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132652">
                              <w:marLeft w:val="-225"/>
                              <w:marRight w:val="-225"/>
                              <w:marTop w:val="0"/>
                              <w:marBottom w:val="0"/>
                              <w:divBdr>
                                <w:top w:val="none" w:sz="0" w:space="0" w:color="auto"/>
                                <w:left w:val="none" w:sz="0" w:space="0" w:color="auto"/>
                                <w:bottom w:val="none" w:sz="0" w:space="0" w:color="auto"/>
                                <w:right w:val="none" w:sz="0" w:space="0" w:color="auto"/>
                              </w:divBdr>
                              <w:divsChild>
                                <w:div w:id="64666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768786">
                          <w:marLeft w:val="0"/>
                          <w:marRight w:val="0"/>
                          <w:marTop w:val="0"/>
                          <w:marBottom w:val="0"/>
                          <w:divBdr>
                            <w:top w:val="none" w:sz="0" w:space="0" w:color="auto"/>
                            <w:left w:val="none" w:sz="0" w:space="0" w:color="auto"/>
                            <w:bottom w:val="none" w:sz="0" w:space="0" w:color="auto"/>
                            <w:right w:val="none" w:sz="0" w:space="0" w:color="auto"/>
                          </w:divBdr>
                          <w:divsChild>
                            <w:div w:id="77871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2107265">
      <w:bodyDiv w:val="1"/>
      <w:marLeft w:val="0"/>
      <w:marRight w:val="0"/>
      <w:marTop w:val="0"/>
      <w:marBottom w:val="0"/>
      <w:divBdr>
        <w:top w:val="none" w:sz="0" w:space="0" w:color="auto"/>
        <w:left w:val="none" w:sz="0" w:space="0" w:color="auto"/>
        <w:bottom w:val="none" w:sz="0" w:space="0" w:color="auto"/>
        <w:right w:val="none" w:sz="0" w:space="0" w:color="auto"/>
      </w:divBdr>
    </w:div>
    <w:div w:id="242759465">
      <w:bodyDiv w:val="1"/>
      <w:marLeft w:val="0"/>
      <w:marRight w:val="0"/>
      <w:marTop w:val="0"/>
      <w:marBottom w:val="0"/>
      <w:divBdr>
        <w:top w:val="none" w:sz="0" w:space="0" w:color="auto"/>
        <w:left w:val="none" w:sz="0" w:space="0" w:color="auto"/>
        <w:bottom w:val="none" w:sz="0" w:space="0" w:color="auto"/>
        <w:right w:val="none" w:sz="0" w:space="0" w:color="auto"/>
      </w:divBdr>
    </w:div>
    <w:div w:id="242909106">
      <w:bodyDiv w:val="1"/>
      <w:marLeft w:val="0"/>
      <w:marRight w:val="0"/>
      <w:marTop w:val="0"/>
      <w:marBottom w:val="0"/>
      <w:divBdr>
        <w:top w:val="none" w:sz="0" w:space="0" w:color="auto"/>
        <w:left w:val="none" w:sz="0" w:space="0" w:color="auto"/>
        <w:bottom w:val="none" w:sz="0" w:space="0" w:color="auto"/>
        <w:right w:val="none" w:sz="0" w:space="0" w:color="auto"/>
      </w:divBdr>
    </w:div>
    <w:div w:id="244727127">
      <w:bodyDiv w:val="1"/>
      <w:marLeft w:val="0"/>
      <w:marRight w:val="0"/>
      <w:marTop w:val="0"/>
      <w:marBottom w:val="0"/>
      <w:divBdr>
        <w:top w:val="none" w:sz="0" w:space="0" w:color="auto"/>
        <w:left w:val="none" w:sz="0" w:space="0" w:color="auto"/>
        <w:bottom w:val="none" w:sz="0" w:space="0" w:color="auto"/>
        <w:right w:val="none" w:sz="0" w:space="0" w:color="auto"/>
      </w:divBdr>
      <w:divsChild>
        <w:div w:id="306401589">
          <w:marLeft w:val="0"/>
          <w:marRight w:val="0"/>
          <w:marTop w:val="0"/>
          <w:marBottom w:val="0"/>
          <w:divBdr>
            <w:top w:val="none" w:sz="0" w:space="0" w:color="auto"/>
            <w:left w:val="none" w:sz="0" w:space="0" w:color="auto"/>
            <w:bottom w:val="none" w:sz="0" w:space="0" w:color="auto"/>
            <w:right w:val="none" w:sz="0" w:space="0" w:color="auto"/>
          </w:divBdr>
        </w:div>
      </w:divsChild>
    </w:div>
    <w:div w:id="247496656">
      <w:bodyDiv w:val="1"/>
      <w:marLeft w:val="0"/>
      <w:marRight w:val="0"/>
      <w:marTop w:val="0"/>
      <w:marBottom w:val="0"/>
      <w:divBdr>
        <w:top w:val="none" w:sz="0" w:space="0" w:color="auto"/>
        <w:left w:val="none" w:sz="0" w:space="0" w:color="auto"/>
        <w:bottom w:val="none" w:sz="0" w:space="0" w:color="auto"/>
        <w:right w:val="none" w:sz="0" w:space="0" w:color="auto"/>
      </w:divBdr>
    </w:div>
    <w:div w:id="250548701">
      <w:bodyDiv w:val="1"/>
      <w:marLeft w:val="0"/>
      <w:marRight w:val="0"/>
      <w:marTop w:val="0"/>
      <w:marBottom w:val="0"/>
      <w:divBdr>
        <w:top w:val="none" w:sz="0" w:space="0" w:color="auto"/>
        <w:left w:val="none" w:sz="0" w:space="0" w:color="auto"/>
        <w:bottom w:val="none" w:sz="0" w:space="0" w:color="auto"/>
        <w:right w:val="none" w:sz="0" w:space="0" w:color="auto"/>
      </w:divBdr>
    </w:div>
    <w:div w:id="252780422">
      <w:bodyDiv w:val="1"/>
      <w:marLeft w:val="0"/>
      <w:marRight w:val="0"/>
      <w:marTop w:val="0"/>
      <w:marBottom w:val="0"/>
      <w:divBdr>
        <w:top w:val="none" w:sz="0" w:space="0" w:color="auto"/>
        <w:left w:val="none" w:sz="0" w:space="0" w:color="auto"/>
        <w:bottom w:val="none" w:sz="0" w:space="0" w:color="auto"/>
        <w:right w:val="none" w:sz="0" w:space="0" w:color="auto"/>
      </w:divBdr>
    </w:div>
    <w:div w:id="253559812">
      <w:bodyDiv w:val="1"/>
      <w:marLeft w:val="0"/>
      <w:marRight w:val="0"/>
      <w:marTop w:val="0"/>
      <w:marBottom w:val="0"/>
      <w:divBdr>
        <w:top w:val="none" w:sz="0" w:space="0" w:color="auto"/>
        <w:left w:val="none" w:sz="0" w:space="0" w:color="auto"/>
        <w:bottom w:val="none" w:sz="0" w:space="0" w:color="auto"/>
        <w:right w:val="none" w:sz="0" w:space="0" w:color="auto"/>
      </w:divBdr>
    </w:div>
    <w:div w:id="254746667">
      <w:bodyDiv w:val="1"/>
      <w:marLeft w:val="0"/>
      <w:marRight w:val="0"/>
      <w:marTop w:val="0"/>
      <w:marBottom w:val="0"/>
      <w:divBdr>
        <w:top w:val="none" w:sz="0" w:space="0" w:color="auto"/>
        <w:left w:val="none" w:sz="0" w:space="0" w:color="auto"/>
        <w:bottom w:val="none" w:sz="0" w:space="0" w:color="auto"/>
        <w:right w:val="none" w:sz="0" w:space="0" w:color="auto"/>
      </w:divBdr>
    </w:div>
    <w:div w:id="255675221">
      <w:bodyDiv w:val="1"/>
      <w:marLeft w:val="0"/>
      <w:marRight w:val="0"/>
      <w:marTop w:val="0"/>
      <w:marBottom w:val="0"/>
      <w:divBdr>
        <w:top w:val="none" w:sz="0" w:space="0" w:color="auto"/>
        <w:left w:val="none" w:sz="0" w:space="0" w:color="auto"/>
        <w:bottom w:val="none" w:sz="0" w:space="0" w:color="auto"/>
        <w:right w:val="none" w:sz="0" w:space="0" w:color="auto"/>
      </w:divBdr>
    </w:div>
    <w:div w:id="257711855">
      <w:bodyDiv w:val="1"/>
      <w:marLeft w:val="0"/>
      <w:marRight w:val="0"/>
      <w:marTop w:val="0"/>
      <w:marBottom w:val="0"/>
      <w:divBdr>
        <w:top w:val="none" w:sz="0" w:space="0" w:color="auto"/>
        <w:left w:val="none" w:sz="0" w:space="0" w:color="auto"/>
        <w:bottom w:val="none" w:sz="0" w:space="0" w:color="auto"/>
        <w:right w:val="none" w:sz="0" w:space="0" w:color="auto"/>
      </w:divBdr>
      <w:divsChild>
        <w:div w:id="1895582212">
          <w:marLeft w:val="0"/>
          <w:marRight w:val="0"/>
          <w:marTop w:val="0"/>
          <w:marBottom w:val="0"/>
          <w:divBdr>
            <w:top w:val="none" w:sz="0" w:space="0" w:color="auto"/>
            <w:left w:val="none" w:sz="0" w:space="0" w:color="auto"/>
            <w:bottom w:val="none" w:sz="0" w:space="0" w:color="auto"/>
            <w:right w:val="none" w:sz="0" w:space="0" w:color="auto"/>
          </w:divBdr>
        </w:div>
      </w:divsChild>
    </w:div>
    <w:div w:id="257719581">
      <w:bodyDiv w:val="1"/>
      <w:marLeft w:val="0"/>
      <w:marRight w:val="0"/>
      <w:marTop w:val="0"/>
      <w:marBottom w:val="0"/>
      <w:divBdr>
        <w:top w:val="none" w:sz="0" w:space="0" w:color="auto"/>
        <w:left w:val="none" w:sz="0" w:space="0" w:color="auto"/>
        <w:bottom w:val="none" w:sz="0" w:space="0" w:color="auto"/>
        <w:right w:val="none" w:sz="0" w:space="0" w:color="auto"/>
      </w:divBdr>
    </w:div>
    <w:div w:id="261645756">
      <w:bodyDiv w:val="1"/>
      <w:marLeft w:val="0"/>
      <w:marRight w:val="0"/>
      <w:marTop w:val="0"/>
      <w:marBottom w:val="0"/>
      <w:divBdr>
        <w:top w:val="none" w:sz="0" w:space="0" w:color="auto"/>
        <w:left w:val="none" w:sz="0" w:space="0" w:color="auto"/>
        <w:bottom w:val="none" w:sz="0" w:space="0" w:color="auto"/>
        <w:right w:val="none" w:sz="0" w:space="0" w:color="auto"/>
      </w:divBdr>
    </w:div>
    <w:div w:id="262231781">
      <w:bodyDiv w:val="1"/>
      <w:marLeft w:val="0"/>
      <w:marRight w:val="0"/>
      <w:marTop w:val="0"/>
      <w:marBottom w:val="0"/>
      <w:divBdr>
        <w:top w:val="none" w:sz="0" w:space="0" w:color="auto"/>
        <w:left w:val="none" w:sz="0" w:space="0" w:color="auto"/>
        <w:bottom w:val="none" w:sz="0" w:space="0" w:color="auto"/>
        <w:right w:val="none" w:sz="0" w:space="0" w:color="auto"/>
      </w:divBdr>
    </w:div>
    <w:div w:id="262301024">
      <w:bodyDiv w:val="1"/>
      <w:marLeft w:val="0"/>
      <w:marRight w:val="0"/>
      <w:marTop w:val="0"/>
      <w:marBottom w:val="0"/>
      <w:divBdr>
        <w:top w:val="none" w:sz="0" w:space="0" w:color="auto"/>
        <w:left w:val="none" w:sz="0" w:space="0" w:color="auto"/>
        <w:bottom w:val="none" w:sz="0" w:space="0" w:color="auto"/>
        <w:right w:val="none" w:sz="0" w:space="0" w:color="auto"/>
      </w:divBdr>
    </w:div>
    <w:div w:id="263151859">
      <w:bodyDiv w:val="1"/>
      <w:marLeft w:val="0"/>
      <w:marRight w:val="0"/>
      <w:marTop w:val="0"/>
      <w:marBottom w:val="0"/>
      <w:divBdr>
        <w:top w:val="none" w:sz="0" w:space="0" w:color="auto"/>
        <w:left w:val="none" w:sz="0" w:space="0" w:color="auto"/>
        <w:bottom w:val="none" w:sz="0" w:space="0" w:color="auto"/>
        <w:right w:val="none" w:sz="0" w:space="0" w:color="auto"/>
      </w:divBdr>
    </w:div>
    <w:div w:id="264070675">
      <w:bodyDiv w:val="1"/>
      <w:marLeft w:val="0"/>
      <w:marRight w:val="0"/>
      <w:marTop w:val="0"/>
      <w:marBottom w:val="0"/>
      <w:divBdr>
        <w:top w:val="none" w:sz="0" w:space="0" w:color="auto"/>
        <w:left w:val="none" w:sz="0" w:space="0" w:color="auto"/>
        <w:bottom w:val="none" w:sz="0" w:space="0" w:color="auto"/>
        <w:right w:val="none" w:sz="0" w:space="0" w:color="auto"/>
      </w:divBdr>
    </w:div>
    <w:div w:id="264118747">
      <w:bodyDiv w:val="1"/>
      <w:marLeft w:val="0"/>
      <w:marRight w:val="0"/>
      <w:marTop w:val="0"/>
      <w:marBottom w:val="0"/>
      <w:divBdr>
        <w:top w:val="none" w:sz="0" w:space="0" w:color="auto"/>
        <w:left w:val="none" w:sz="0" w:space="0" w:color="auto"/>
        <w:bottom w:val="none" w:sz="0" w:space="0" w:color="auto"/>
        <w:right w:val="none" w:sz="0" w:space="0" w:color="auto"/>
      </w:divBdr>
      <w:divsChild>
        <w:div w:id="910045641">
          <w:marLeft w:val="0"/>
          <w:marRight w:val="0"/>
          <w:marTop w:val="0"/>
          <w:marBottom w:val="0"/>
          <w:divBdr>
            <w:top w:val="none" w:sz="0" w:space="0" w:color="auto"/>
            <w:left w:val="none" w:sz="0" w:space="0" w:color="auto"/>
            <w:bottom w:val="none" w:sz="0" w:space="0" w:color="auto"/>
            <w:right w:val="none" w:sz="0" w:space="0" w:color="auto"/>
          </w:divBdr>
        </w:div>
      </w:divsChild>
    </w:div>
    <w:div w:id="272445759">
      <w:bodyDiv w:val="1"/>
      <w:marLeft w:val="0"/>
      <w:marRight w:val="0"/>
      <w:marTop w:val="0"/>
      <w:marBottom w:val="0"/>
      <w:divBdr>
        <w:top w:val="none" w:sz="0" w:space="0" w:color="auto"/>
        <w:left w:val="none" w:sz="0" w:space="0" w:color="auto"/>
        <w:bottom w:val="none" w:sz="0" w:space="0" w:color="auto"/>
        <w:right w:val="none" w:sz="0" w:space="0" w:color="auto"/>
      </w:divBdr>
    </w:div>
    <w:div w:id="275522413">
      <w:bodyDiv w:val="1"/>
      <w:marLeft w:val="0"/>
      <w:marRight w:val="0"/>
      <w:marTop w:val="0"/>
      <w:marBottom w:val="0"/>
      <w:divBdr>
        <w:top w:val="none" w:sz="0" w:space="0" w:color="auto"/>
        <w:left w:val="none" w:sz="0" w:space="0" w:color="auto"/>
        <w:bottom w:val="none" w:sz="0" w:space="0" w:color="auto"/>
        <w:right w:val="none" w:sz="0" w:space="0" w:color="auto"/>
      </w:divBdr>
    </w:div>
    <w:div w:id="275603016">
      <w:bodyDiv w:val="1"/>
      <w:marLeft w:val="0"/>
      <w:marRight w:val="0"/>
      <w:marTop w:val="0"/>
      <w:marBottom w:val="0"/>
      <w:divBdr>
        <w:top w:val="none" w:sz="0" w:space="0" w:color="auto"/>
        <w:left w:val="none" w:sz="0" w:space="0" w:color="auto"/>
        <w:bottom w:val="none" w:sz="0" w:space="0" w:color="auto"/>
        <w:right w:val="none" w:sz="0" w:space="0" w:color="auto"/>
      </w:divBdr>
    </w:div>
    <w:div w:id="278027410">
      <w:bodyDiv w:val="1"/>
      <w:marLeft w:val="0"/>
      <w:marRight w:val="0"/>
      <w:marTop w:val="0"/>
      <w:marBottom w:val="0"/>
      <w:divBdr>
        <w:top w:val="none" w:sz="0" w:space="0" w:color="auto"/>
        <w:left w:val="none" w:sz="0" w:space="0" w:color="auto"/>
        <w:bottom w:val="none" w:sz="0" w:space="0" w:color="auto"/>
        <w:right w:val="none" w:sz="0" w:space="0" w:color="auto"/>
      </w:divBdr>
    </w:div>
    <w:div w:id="278953119">
      <w:bodyDiv w:val="1"/>
      <w:marLeft w:val="0"/>
      <w:marRight w:val="0"/>
      <w:marTop w:val="0"/>
      <w:marBottom w:val="0"/>
      <w:divBdr>
        <w:top w:val="none" w:sz="0" w:space="0" w:color="auto"/>
        <w:left w:val="none" w:sz="0" w:space="0" w:color="auto"/>
        <w:bottom w:val="none" w:sz="0" w:space="0" w:color="auto"/>
        <w:right w:val="none" w:sz="0" w:space="0" w:color="auto"/>
      </w:divBdr>
    </w:div>
    <w:div w:id="280497600">
      <w:bodyDiv w:val="1"/>
      <w:marLeft w:val="0"/>
      <w:marRight w:val="0"/>
      <w:marTop w:val="0"/>
      <w:marBottom w:val="0"/>
      <w:divBdr>
        <w:top w:val="none" w:sz="0" w:space="0" w:color="auto"/>
        <w:left w:val="none" w:sz="0" w:space="0" w:color="auto"/>
        <w:bottom w:val="none" w:sz="0" w:space="0" w:color="auto"/>
        <w:right w:val="none" w:sz="0" w:space="0" w:color="auto"/>
      </w:divBdr>
      <w:divsChild>
        <w:div w:id="854927537">
          <w:marLeft w:val="0"/>
          <w:marRight w:val="0"/>
          <w:marTop w:val="0"/>
          <w:marBottom w:val="0"/>
          <w:divBdr>
            <w:top w:val="none" w:sz="0" w:space="0" w:color="auto"/>
            <w:left w:val="none" w:sz="0" w:space="0" w:color="auto"/>
            <w:bottom w:val="none" w:sz="0" w:space="0" w:color="auto"/>
            <w:right w:val="none" w:sz="0" w:space="0" w:color="auto"/>
          </w:divBdr>
          <w:divsChild>
            <w:div w:id="53937691">
              <w:marLeft w:val="0"/>
              <w:marRight w:val="0"/>
              <w:marTop w:val="0"/>
              <w:marBottom w:val="0"/>
              <w:divBdr>
                <w:top w:val="none" w:sz="0" w:space="0" w:color="auto"/>
                <w:left w:val="none" w:sz="0" w:space="0" w:color="auto"/>
                <w:bottom w:val="none" w:sz="0" w:space="0" w:color="auto"/>
                <w:right w:val="none" w:sz="0" w:space="0" w:color="auto"/>
              </w:divBdr>
              <w:divsChild>
                <w:div w:id="1780950342">
                  <w:marLeft w:val="0"/>
                  <w:marRight w:val="0"/>
                  <w:marTop w:val="0"/>
                  <w:marBottom w:val="0"/>
                  <w:divBdr>
                    <w:top w:val="none" w:sz="0" w:space="0" w:color="auto"/>
                    <w:left w:val="none" w:sz="0" w:space="0" w:color="auto"/>
                    <w:bottom w:val="none" w:sz="0" w:space="0" w:color="auto"/>
                    <w:right w:val="none" w:sz="0" w:space="0" w:color="auto"/>
                  </w:divBdr>
                  <w:divsChild>
                    <w:div w:id="63912690">
                      <w:marLeft w:val="0"/>
                      <w:marRight w:val="0"/>
                      <w:marTop w:val="0"/>
                      <w:marBottom w:val="0"/>
                      <w:divBdr>
                        <w:top w:val="none" w:sz="0" w:space="0" w:color="auto"/>
                        <w:left w:val="none" w:sz="0" w:space="0" w:color="auto"/>
                        <w:bottom w:val="none" w:sz="0" w:space="0" w:color="auto"/>
                        <w:right w:val="none" w:sz="0" w:space="0" w:color="auto"/>
                      </w:divBdr>
                      <w:divsChild>
                        <w:div w:id="1792017348">
                          <w:marLeft w:val="0"/>
                          <w:marRight w:val="0"/>
                          <w:marTop w:val="0"/>
                          <w:marBottom w:val="0"/>
                          <w:divBdr>
                            <w:top w:val="none" w:sz="0" w:space="0" w:color="auto"/>
                            <w:left w:val="none" w:sz="0" w:space="0" w:color="auto"/>
                            <w:bottom w:val="none" w:sz="0" w:space="0" w:color="auto"/>
                            <w:right w:val="none" w:sz="0" w:space="0" w:color="auto"/>
                          </w:divBdr>
                          <w:divsChild>
                            <w:div w:id="474761767">
                              <w:marLeft w:val="0"/>
                              <w:marRight w:val="0"/>
                              <w:marTop w:val="0"/>
                              <w:marBottom w:val="0"/>
                              <w:divBdr>
                                <w:top w:val="none" w:sz="0" w:space="0" w:color="auto"/>
                                <w:left w:val="none" w:sz="0" w:space="0" w:color="auto"/>
                                <w:bottom w:val="none" w:sz="0" w:space="0" w:color="auto"/>
                                <w:right w:val="none" w:sz="0" w:space="0" w:color="auto"/>
                              </w:divBdr>
                              <w:divsChild>
                                <w:div w:id="10080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0695218">
      <w:bodyDiv w:val="1"/>
      <w:marLeft w:val="0"/>
      <w:marRight w:val="0"/>
      <w:marTop w:val="0"/>
      <w:marBottom w:val="0"/>
      <w:divBdr>
        <w:top w:val="none" w:sz="0" w:space="0" w:color="auto"/>
        <w:left w:val="none" w:sz="0" w:space="0" w:color="auto"/>
        <w:bottom w:val="none" w:sz="0" w:space="0" w:color="auto"/>
        <w:right w:val="none" w:sz="0" w:space="0" w:color="auto"/>
      </w:divBdr>
      <w:divsChild>
        <w:div w:id="1424033152">
          <w:marLeft w:val="0"/>
          <w:marRight w:val="0"/>
          <w:marTop w:val="0"/>
          <w:marBottom w:val="0"/>
          <w:divBdr>
            <w:top w:val="none" w:sz="0" w:space="0" w:color="auto"/>
            <w:left w:val="none" w:sz="0" w:space="0" w:color="auto"/>
            <w:bottom w:val="none" w:sz="0" w:space="0" w:color="auto"/>
            <w:right w:val="none" w:sz="0" w:space="0" w:color="auto"/>
          </w:divBdr>
        </w:div>
      </w:divsChild>
    </w:div>
    <w:div w:id="280839878">
      <w:bodyDiv w:val="1"/>
      <w:marLeft w:val="0"/>
      <w:marRight w:val="0"/>
      <w:marTop w:val="0"/>
      <w:marBottom w:val="0"/>
      <w:divBdr>
        <w:top w:val="none" w:sz="0" w:space="0" w:color="auto"/>
        <w:left w:val="none" w:sz="0" w:space="0" w:color="auto"/>
        <w:bottom w:val="none" w:sz="0" w:space="0" w:color="auto"/>
        <w:right w:val="none" w:sz="0" w:space="0" w:color="auto"/>
      </w:divBdr>
    </w:div>
    <w:div w:id="283317212">
      <w:bodyDiv w:val="1"/>
      <w:marLeft w:val="0"/>
      <w:marRight w:val="0"/>
      <w:marTop w:val="0"/>
      <w:marBottom w:val="0"/>
      <w:divBdr>
        <w:top w:val="none" w:sz="0" w:space="0" w:color="auto"/>
        <w:left w:val="none" w:sz="0" w:space="0" w:color="auto"/>
        <w:bottom w:val="none" w:sz="0" w:space="0" w:color="auto"/>
        <w:right w:val="none" w:sz="0" w:space="0" w:color="auto"/>
      </w:divBdr>
    </w:div>
    <w:div w:id="283466426">
      <w:bodyDiv w:val="1"/>
      <w:marLeft w:val="0"/>
      <w:marRight w:val="0"/>
      <w:marTop w:val="0"/>
      <w:marBottom w:val="0"/>
      <w:divBdr>
        <w:top w:val="none" w:sz="0" w:space="0" w:color="auto"/>
        <w:left w:val="none" w:sz="0" w:space="0" w:color="auto"/>
        <w:bottom w:val="none" w:sz="0" w:space="0" w:color="auto"/>
        <w:right w:val="none" w:sz="0" w:space="0" w:color="auto"/>
      </w:divBdr>
    </w:div>
    <w:div w:id="284579302">
      <w:bodyDiv w:val="1"/>
      <w:marLeft w:val="0"/>
      <w:marRight w:val="0"/>
      <w:marTop w:val="0"/>
      <w:marBottom w:val="0"/>
      <w:divBdr>
        <w:top w:val="none" w:sz="0" w:space="0" w:color="auto"/>
        <w:left w:val="none" w:sz="0" w:space="0" w:color="auto"/>
        <w:bottom w:val="none" w:sz="0" w:space="0" w:color="auto"/>
        <w:right w:val="none" w:sz="0" w:space="0" w:color="auto"/>
      </w:divBdr>
    </w:div>
    <w:div w:id="286014035">
      <w:bodyDiv w:val="1"/>
      <w:marLeft w:val="0"/>
      <w:marRight w:val="0"/>
      <w:marTop w:val="0"/>
      <w:marBottom w:val="0"/>
      <w:divBdr>
        <w:top w:val="none" w:sz="0" w:space="0" w:color="auto"/>
        <w:left w:val="none" w:sz="0" w:space="0" w:color="auto"/>
        <w:bottom w:val="none" w:sz="0" w:space="0" w:color="auto"/>
        <w:right w:val="none" w:sz="0" w:space="0" w:color="auto"/>
      </w:divBdr>
    </w:div>
    <w:div w:id="290476952">
      <w:bodyDiv w:val="1"/>
      <w:marLeft w:val="0"/>
      <w:marRight w:val="0"/>
      <w:marTop w:val="0"/>
      <w:marBottom w:val="0"/>
      <w:divBdr>
        <w:top w:val="none" w:sz="0" w:space="0" w:color="auto"/>
        <w:left w:val="none" w:sz="0" w:space="0" w:color="auto"/>
        <w:bottom w:val="none" w:sz="0" w:space="0" w:color="auto"/>
        <w:right w:val="none" w:sz="0" w:space="0" w:color="auto"/>
      </w:divBdr>
    </w:div>
    <w:div w:id="290786657">
      <w:bodyDiv w:val="1"/>
      <w:marLeft w:val="0"/>
      <w:marRight w:val="0"/>
      <w:marTop w:val="0"/>
      <w:marBottom w:val="0"/>
      <w:divBdr>
        <w:top w:val="none" w:sz="0" w:space="0" w:color="auto"/>
        <w:left w:val="none" w:sz="0" w:space="0" w:color="auto"/>
        <w:bottom w:val="none" w:sz="0" w:space="0" w:color="auto"/>
        <w:right w:val="none" w:sz="0" w:space="0" w:color="auto"/>
      </w:divBdr>
    </w:div>
    <w:div w:id="291635469">
      <w:bodyDiv w:val="1"/>
      <w:marLeft w:val="0"/>
      <w:marRight w:val="0"/>
      <w:marTop w:val="0"/>
      <w:marBottom w:val="0"/>
      <w:divBdr>
        <w:top w:val="none" w:sz="0" w:space="0" w:color="auto"/>
        <w:left w:val="none" w:sz="0" w:space="0" w:color="auto"/>
        <w:bottom w:val="none" w:sz="0" w:space="0" w:color="auto"/>
        <w:right w:val="none" w:sz="0" w:space="0" w:color="auto"/>
      </w:divBdr>
    </w:div>
    <w:div w:id="291832268">
      <w:bodyDiv w:val="1"/>
      <w:marLeft w:val="0"/>
      <w:marRight w:val="0"/>
      <w:marTop w:val="0"/>
      <w:marBottom w:val="0"/>
      <w:divBdr>
        <w:top w:val="none" w:sz="0" w:space="0" w:color="auto"/>
        <w:left w:val="none" w:sz="0" w:space="0" w:color="auto"/>
        <w:bottom w:val="none" w:sz="0" w:space="0" w:color="auto"/>
        <w:right w:val="none" w:sz="0" w:space="0" w:color="auto"/>
      </w:divBdr>
      <w:divsChild>
        <w:div w:id="1050762055">
          <w:marLeft w:val="0"/>
          <w:marRight w:val="0"/>
          <w:marTop w:val="0"/>
          <w:marBottom w:val="0"/>
          <w:divBdr>
            <w:top w:val="none" w:sz="0" w:space="0" w:color="auto"/>
            <w:left w:val="none" w:sz="0" w:space="0" w:color="auto"/>
            <w:bottom w:val="none" w:sz="0" w:space="0" w:color="auto"/>
            <w:right w:val="none" w:sz="0" w:space="0" w:color="auto"/>
          </w:divBdr>
          <w:divsChild>
            <w:div w:id="1224409863">
              <w:marLeft w:val="0"/>
              <w:marRight w:val="0"/>
              <w:marTop w:val="360"/>
              <w:marBottom w:val="360"/>
              <w:divBdr>
                <w:top w:val="none" w:sz="0" w:space="0" w:color="auto"/>
                <w:left w:val="none" w:sz="0" w:space="0" w:color="auto"/>
                <w:bottom w:val="none" w:sz="0" w:space="0" w:color="auto"/>
                <w:right w:val="none" w:sz="0" w:space="0" w:color="auto"/>
              </w:divBdr>
            </w:div>
          </w:divsChild>
        </w:div>
        <w:div w:id="1632441274">
          <w:marLeft w:val="0"/>
          <w:marRight w:val="0"/>
          <w:marTop w:val="0"/>
          <w:marBottom w:val="0"/>
          <w:divBdr>
            <w:top w:val="none" w:sz="0" w:space="0" w:color="auto"/>
            <w:left w:val="none" w:sz="0" w:space="0" w:color="auto"/>
            <w:bottom w:val="none" w:sz="0" w:space="0" w:color="auto"/>
            <w:right w:val="none" w:sz="0" w:space="0" w:color="auto"/>
          </w:divBdr>
          <w:divsChild>
            <w:div w:id="433480395">
              <w:marLeft w:val="0"/>
              <w:marRight w:val="0"/>
              <w:marTop w:val="0"/>
              <w:marBottom w:val="0"/>
              <w:divBdr>
                <w:top w:val="none" w:sz="0" w:space="0" w:color="auto"/>
                <w:left w:val="none" w:sz="0" w:space="0" w:color="auto"/>
                <w:bottom w:val="none" w:sz="0" w:space="0" w:color="auto"/>
                <w:right w:val="none" w:sz="0" w:space="0" w:color="auto"/>
              </w:divBdr>
            </w:div>
            <w:div w:id="1194424308">
              <w:marLeft w:val="0"/>
              <w:marRight w:val="0"/>
              <w:marTop w:val="225"/>
              <w:marBottom w:val="0"/>
              <w:divBdr>
                <w:top w:val="none" w:sz="0" w:space="0" w:color="auto"/>
                <w:left w:val="none" w:sz="0" w:space="0" w:color="auto"/>
                <w:bottom w:val="none" w:sz="0" w:space="0" w:color="auto"/>
                <w:right w:val="none" w:sz="0" w:space="0" w:color="auto"/>
              </w:divBdr>
            </w:div>
            <w:div w:id="170756248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91907629">
      <w:bodyDiv w:val="1"/>
      <w:marLeft w:val="0"/>
      <w:marRight w:val="0"/>
      <w:marTop w:val="0"/>
      <w:marBottom w:val="0"/>
      <w:divBdr>
        <w:top w:val="none" w:sz="0" w:space="0" w:color="auto"/>
        <w:left w:val="none" w:sz="0" w:space="0" w:color="auto"/>
        <w:bottom w:val="none" w:sz="0" w:space="0" w:color="auto"/>
        <w:right w:val="none" w:sz="0" w:space="0" w:color="auto"/>
      </w:divBdr>
    </w:div>
    <w:div w:id="292100162">
      <w:bodyDiv w:val="1"/>
      <w:marLeft w:val="0"/>
      <w:marRight w:val="0"/>
      <w:marTop w:val="0"/>
      <w:marBottom w:val="0"/>
      <w:divBdr>
        <w:top w:val="none" w:sz="0" w:space="0" w:color="auto"/>
        <w:left w:val="none" w:sz="0" w:space="0" w:color="auto"/>
        <w:bottom w:val="none" w:sz="0" w:space="0" w:color="auto"/>
        <w:right w:val="none" w:sz="0" w:space="0" w:color="auto"/>
      </w:divBdr>
    </w:div>
    <w:div w:id="297226087">
      <w:bodyDiv w:val="1"/>
      <w:marLeft w:val="0"/>
      <w:marRight w:val="0"/>
      <w:marTop w:val="0"/>
      <w:marBottom w:val="0"/>
      <w:divBdr>
        <w:top w:val="none" w:sz="0" w:space="0" w:color="auto"/>
        <w:left w:val="none" w:sz="0" w:space="0" w:color="auto"/>
        <w:bottom w:val="none" w:sz="0" w:space="0" w:color="auto"/>
        <w:right w:val="none" w:sz="0" w:space="0" w:color="auto"/>
      </w:divBdr>
    </w:div>
    <w:div w:id="302851238">
      <w:bodyDiv w:val="1"/>
      <w:marLeft w:val="0"/>
      <w:marRight w:val="0"/>
      <w:marTop w:val="0"/>
      <w:marBottom w:val="0"/>
      <w:divBdr>
        <w:top w:val="none" w:sz="0" w:space="0" w:color="auto"/>
        <w:left w:val="none" w:sz="0" w:space="0" w:color="auto"/>
        <w:bottom w:val="none" w:sz="0" w:space="0" w:color="auto"/>
        <w:right w:val="none" w:sz="0" w:space="0" w:color="auto"/>
      </w:divBdr>
    </w:div>
    <w:div w:id="302851380">
      <w:bodyDiv w:val="1"/>
      <w:marLeft w:val="0"/>
      <w:marRight w:val="0"/>
      <w:marTop w:val="0"/>
      <w:marBottom w:val="0"/>
      <w:divBdr>
        <w:top w:val="none" w:sz="0" w:space="0" w:color="auto"/>
        <w:left w:val="none" w:sz="0" w:space="0" w:color="auto"/>
        <w:bottom w:val="none" w:sz="0" w:space="0" w:color="auto"/>
        <w:right w:val="none" w:sz="0" w:space="0" w:color="auto"/>
      </w:divBdr>
    </w:div>
    <w:div w:id="304510157">
      <w:bodyDiv w:val="1"/>
      <w:marLeft w:val="0"/>
      <w:marRight w:val="0"/>
      <w:marTop w:val="0"/>
      <w:marBottom w:val="0"/>
      <w:divBdr>
        <w:top w:val="none" w:sz="0" w:space="0" w:color="auto"/>
        <w:left w:val="none" w:sz="0" w:space="0" w:color="auto"/>
        <w:bottom w:val="none" w:sz="0" w:space="0" w:color="auto"/>
        <w:right w:val="none" w:sz="0" w:space="0" w:color="auto"/>
      </w:divBdr>
    </w:div>
    <w:div w:id="307439027">
      <w:bodyDiv w:val="1"/>
      <w:marLeft w:val="0"/>
      <w:marRight w:val="0"/>
      <w:marTop w:val="0"/>
      <w:marBottom w:val="0"/>
      <w:divBdr>
        <w:top w:val="none" w:sz="0" w:space="0" w:color="auto"/>
        <w:left w:val="none" w:sz="0" w:space="0" w:color="auto"/>
        <w:bottom w:val="none" w:sz="0" w:space="0" w:color="auto"/>
        <w:right w:val="none" w:sz="0" w:space="0" w:color="auto"/>
      </w:divBdr>
      <w:divsChild>
        <w:div w:id="1320035988">
          <w:marLeft w:val="0"/>
          <w:marRight w:val="0"/>
          <w:marTop w:val="0"/>
          <w:marBottom w:val="0"/>
          <w:divBdr>
            <w:top w:val="none" w:sz="0" w:space="0" w:color="auto"/>
            <w:left w:val="none" w:sz="0" w:space="0" w:color="auto"/>
            <w:bottom w:val="none" w:sz="0" w:space="0" w:color="auto"/>
            <w:right w:val="none" w:sz="0" w:space="0" w:color="auto"/>
          </w:divBdr>
        </w:div>
      </w:divsChild>
    </w:div>
    <w:div w:id="309410382">
      <w:bodyDiv w:val="1"/>
      <w:marLeft w:val="0"/>
      <w:marRight w:val="0"/>
      <w:marTop w:val="0"/>
      <w:marBottom w:val="0"/>
      <w:divBdr>
        <w:top w:val="none" w:sz="0" w:space="0" w:color="auto"/>
        <w:left w:val="none" w:sz="0" w:space="0" w:color="auto"/>
        <w:bottom w:val="none" w:sz="0" w:space="0" w:color="auto"/>
        <w:right w:val="none" w:sz="0" w:space="0" w:color="auto"/>
      </w:divBdr>
    </w:div>
    <w:div w:id="312030035">
      <w:bodyDiv w:val="1"/>
      <w:marLeft w:val="0"/>
      <w:marRight w:val="0"/>
      <w:marTop w:val="0"/>
      <w:marBottom w:val="0"/>
      <w:divBdr>
        <w:top w:val="none" w:sz="0" w:space="0" w:color="auto"/>
        <w:left w:val="none" w:sz="0" w:space="0" w:color="auto"/>
        <w:bottom w:val="none" w:sz="0" w:space="0" w:color="auto"/>
        <w:right w:val="none" w:sz="0" w:space="0" w:color="auto"/>
      </w:divBdr>
    </w:div>
    <w:div w:id="312372883">
      <w:bodyDiv w:val="1"/>
      <w:marLeft w:val="0"/>
      <w:marRight w:val="0"/>
      <w:marTop w:val="0"/>
      <w:marBottom w:val="0"/>
      <w:divBdr>
        <w:top w:val="none" w:sz="0" w:space="0" w:color="auto"/>
        <w:left w:val="none" w:sz="0" w:space="0" w:color="auto"/>
        <w:bottom w:val="none" w:sz="0" w:space="0" w:color="auto"/>
        <w:right w:val="none" w:sz="0" w:space="0" w:color="auto"/>
      </w:divBdr>
    </w:div>
    <w:div w:id="315885468">
      <w:bodyDiv w:val="1"/>
      <w:marLeft w:val="0"/>
      <w:marRight w:val="0"/>
      <w:marTop w:val="0"/>
      <w:marBottom w:val="0"/>
      <w:divBdr>
        <w:top w:val="none" w:sz="0" w:space="0" w:color="auto"/>
        <w:left w:val="none" w:sz="0" w:space="0" w:color="auto"/>
        <w:bottom w:val="none" w:sz="0" w:space="0" w:color="auto"/>
        <w:right w:val="none" w:sz="0" w:space="0" w:color="auto"/>
      </w:divBdr>
      <w:divsChild>
        <w:div w:id="1016926289">
          <w:marLeft w:val="0"/>
          <w:marRight w:val="0"/>
          <w:marTop w:val="0"/>
          <w:marBottom w:val="0"/>
          <w:divBdr>
            <w:top w:val="none" w:sz="0" w:space="0" w:color="auto"/>
            <w:left w:val="none" w:sz="0" w:space="0" w:color="auto"/>
            <w:bottom w:val="none" w:sz="0" w:space="0" w:color="auto"/>
            <w:right w:val="none" w:sz="0" w:space="0" w:color="auto"/>
          </w:divBdr>
        </w:div>
      </w:divsChild>
    </w:div>
    <w:div w:id="316300245">
      <w:bodyDiv w:val="1"/>
      <w:marLeft w:val="0"/>
      <w:marRight w:val="0"/>
      <w:marTop w:val="0"/>
      <w:marBottom w:val="0"/>
      <w:divBdr>
        <w:top w:val="none" w:sz="0" w:space="0" w:color="auto"/>
        <w:left w:val="none" w:sz="0" w:space="0" w:color="auto"/>
        <w:bottom w:val="none" w:sz="0" w:space="0" w:color="auto"/>
        <w:right w:val="none" w:sz="0" w:space="0" w:color="auto"/>
      </w:divBdr>
      <w:divsChild>
        <w:div w:id="714692695">
          <w:marLeft w:val="0"/>
          <w:marRight w:val="0"/>
          <w:marTop w:val="0"/>
          <w:marBottom w:val="0"/>
          <w:divBdr>
            <w:top w:val="none" w:sz="0" w:space="0" w:color="auto"/>
            <w:left w:val="none" w:sz="0" w:space="0" w:color="auto"/>
            <w:bottom w:val="none" w:sz="0" w:space="0" w:color="auto"/>
            <w:right w:val="none" w:sz="0" w:space="0" w:color="auto"/>
          </w:divBdr>
        </w:div>
      </w:divsChild>
    </w:div>
    <w:div w:id="316616321">
      <w:bodyDiv w:val="1"/>
      <w:marLeft w:val="0"/>
      <w:marRight w:val="0"/>
      <w:marTop w:val="0"/>
      <w:marBottom w:val="0"/>
      <w:divBdr>
        <w:top w:val="none" w:sz="0" w:space="0" w:color="auto"/>
        <w:left w:val="none" w:sz="0" w:space="0" w:color="auto"/>
        <w:bottom w:val="none" w:sz="0" w:space="0" w:color="auto"/>
        <w:right w:val="none" w:sz="0" w:space="0" w:color="auto"/>
      </w:divBdr>
    </w:div>
    <w:div w:id="318775445">
      <w:bodyDiv w:val="1"/>
      <w:marLeft w:val="0"/>
      <w:marRight w:val="0"/>
      <w:marTop w:val="0"/>
      <w:marBottom w:val="0"/>
      <w:divBdr>
        <w:top w:val="none" w:sz="0" w:space="0" w:color="auto"/>
        <w:left w:val="none" w:sz="0" w:space="0" w:color="auto"/>
        <w:bottom w:val="none" w:sz="0" w:space="0" w:color="auto"/>
        <w:right w:val="none" w:sz="0" w:space="0" w:color="auto"/>
      </w:divBdr>
    </w:div>
    <w:div w:id="320815964">
      <w:bodyDiv w:val="1"/>
      <w:marLeft w:val="0"/>
      <w:marRight w:val="0"/>
      <w:marTop w:val="0"/>
      <w:marBottom w:val="0"/>
      <w:divBdr>
        <w:top w:val="none" w:sz="0" w:space="0" w:color="auto"/>
        <w:left w:val="none" w:sz="0" w:space="0" w:color="auto"/>
        <w:bottom w:val="none" w:sz="0" w:space="0" w:color="auto"/>
        <w:right w:val="none" w:sz="0" w:space="0" w:color="auto"/>
      </w:divBdr>
    </w:div>
    <w:div w:id="321130859">
      <w:bodyDiv w:val="1"/>
      <w:marLeft w:val="0"/>
      <w:marRight w:val="0"/>
      <w:marTop w:val="0"/>
      <w:marBottom w:val="0"/>
      <w:divBdr>
        <w:top w:val="none" w:sz="0" w:space="0" w:color="auto"/>
        <w:left w:val="none" w:sz="0" w:space="0" w:color="auto"/>
        <w:bottom w:val="none" w:sz="0" w:space="0" w:color="auto"/>
        <w:right w:val="none" w:sz="0" w:space="0" w:color="auto"/>
      </w:divBdr>
    </w:div>
    <w:div w:id="325330961">
      <w:bodyDiv w:val="1"/>
      <w:marLeft w:val="0"/>
      <w:marRight w:val="0"/>
      <w:marTop w:val="0"/>
      <w:marBottom w:val="0"/>
      <w:divBdr>
        <w:top w:val="none" w:sz="0" w:space="0" w:color="auto"/>
        <w:left w:val="none" w:sz="0" w:space="0" w:color="auto"/>
        <w:bottom w:val="none" w:sz="0" w:space="0" w:color="auto"/>
        <w:right w:val="none" w:sz="0" w:space="0" w:color="auto"/>
      </w:divBdr>
    </w:div>
    <w:div w:id="325981383">
      <w:bodyDiv w:val="1"/>
      <w:marLeft w:val="0"/>
      <w:marRight w:val="0"/>
      <w:marTop w:val="0"/>
      <w:marBottom w:val="0"/>
      <w:divBdr>
        <w:top w:val="none" w:sz="0" w:space="0" w:color="auto"/>
        <w:left w:val="none" w:sz="0" w:space="0" w:color="auto"/>
        <w:bottom w:val="none" w:sz="0" w:space="0" w:color="auto"/>
        <w:right w:val="none" w:sz="0" w:space="0" w:color="auto"/>
      </w:divBdr>
    </w:div>
    <w:div w:id="326446845">
      <w:bodyDiv w:val="1"/>
      <w:marLeft w:val="0"/>
      <w:marRight w:val="0"/>
      <w:marTop w:val="0"/>
      <w:marBottom w:val="0"/>
      <w:divBdr>
        <w:top w:val="none" w:sz="0" w:space="0" w:color="auto"/>
        <w:left w:val="none" w:sz="0" w:space="0" w:color="auto"/>
        <w:bottom w:val="none" w:sz="0" w:space="0" w:color="auto"/>
        <w:right w:val="none" w:sz="0" w:space="0" w:color="auto"/>
      </w:divBdr>
    </w:div>
    <w:div w:id="330645014">
      <w:bodyDiv w:val="1"/>
      <w:marLeft w:val="0"/>
      <w:marRight w:val="0"/>
      <w:marTop w:val="0"/>
      <w:marBottom w:val="0"/>
      <w:divBdr>
        <w:top w:val="none" w:sz="0" w:space="0" w:color="auto"/>
        <w:left w:val="none" w:sz="0" w:space="0" w:color="auto"/>
        <w:bottom w:val="none" w:sz="0" w:space="0" w:color="auto"/>
        <w:right w:val="none" w:sz="0" w:space="0" w:color="auto"/>
      </w:divBdr>
    </w:div>
    <w:div w:id="332687573">
      <w:bodyDiv w:val="1"/>
      <w:marLeft w:val="0"/>
      <w:marRight w:val="0"/>
      <w:marTop w:val="0"/>
      <w:marBottom w:val="0"/>
      <w:divBdr>
        <w:top w:val="none" w:sz="0" w:space="0" w:color="auto"/>
        <w:left w:val="none" w:sz="0" w:space="0" w:color="auto"/>
        <w:bottom w:val="none" w:sz="0" w:space="0" w:color="auto"/>
        <w:right w:val="none" w:sz="0" w:space="0" w:color="auto"/>
      </w:divBdr>
    </w:div>
    <w:div w:id="335033224">
      <w:bodyDiv w:val="1"/>
      <w:marLeft w:val="0"/>
      <w:marRight w:val="0"/>
      <w:marTop w:val="0"/>
      <w:marBottom w:val="0"/>
      <w:divBdr>
        <w:top w:val="none" w:sz="0" w:space="0" w:color="auto"/>
        <w:left w:val="none" w:sz="0" w:space="0" w:color="auto"/>
        <w:bottom w:val="none" w:sz="0" w:space="0" w:color="auto"/>
        <w:right w:val="none" w:sz="0" w:space="0" w:color="auto"/>
      </w:divBdr>
    </w:div>
    <w:div w:id="337200325">
      <w:bodyDiv w:val="1"/>
      <w:marLeft w:val="0"/>
      <w:marRight w:val="0"/>
      <w:marTop w:val="0"/>
      <w:marBottom w:val="0"/>
      <w:divBdr>
        <w:top w:val="none" w:sz="0" w:space="0" w:color="auto"/>
        <w:left w:val="none" w:sz="0" w:space="0" w:color="auto"/>
        <w:bottom w:val="none" w:sz="0" w:space="0" w:color="auto"/>
        <w:right w:val="none" w:sz="0" w:space="0" w:color="auto"/>
      </w:divBdr>
      <w:divsChild>
        <w:div w:id="258490279">
          <w:marLeft w:val="0"/>
          <w:marRight w:val="0"/>
          <w:marTop w:val="0"/>
          <w:marBottom w:val="0"/>
          <w:divBdr>
            <w:top w:val="none" w:sz="0" w:space="0" w:color="auto"/>
            <w:left w:val="none" w:sz="0" w:space="0" w:color="auto"/>
            <w:bottom w:val="none" w:sz="0" w:space="0" w:color="auto"/>
            <w:right w:val="none" w:sz="0" w:space="0" w:color="auto"/>
          </w:divBdr>
        </w:div>
      </w:divsChild>
    </w:div>
    <w:div w:id="341663796">
      <w:bodyDiv w:val="1"/>
      <w:marLeft w:val="0"/>
      <w:marRight w:val="0"/>
      <w:marTop w:val="0"/>
      <w:marBottom w:val="0"/>
      <w:divBdr>
        <w:top w:val="none" w:sz="0" w:space="0" w:color="auto"/>
        <w:left w:val="none" w:sz="0" w:space="0" w:color="auto"/>
        <w:bottom w:val="none" w:sz="0" w:space="0" w:color="auto"/>
        <w:right w:val="none" w:sz="0" w:space="0" w:color="auto"/>
      </w:divBdr>
      <w:divsChild>
        <w:div w:id="1841773796">
          <w:marLeft w:val="0"/>
          <w:marRight w:val="0"/>
          <w:marTop w:val="0"/>
          <w:marBottom w:val="0"/>
          <w:divBdr>
            <w:top w:val="none" w:sz="0" w:space="0" w:color="auto"/>
            <w:left w:val="none" w:sz="0" w:space="0" w:color="auto"/>
            <w:bottom w:val="none" w:sz="0" w:space="0" w:color="auto"/>
            <w:right w:val="none" w:sz="0" w:space="0" w:color="auto"/>
          </w:divBdr>
        </w:div>
      </w:divsChild>
    </w:div>
    <w:div w:id="341978045">
      <w:bodyDiv w:val="1"/>
      <w:marLeft w:val="0"/>
      <w:marRight w:val="0"/>
      <w:marTop w:val="0"/>
      <w:marBottom w:val="0"/>
      <w:divBdr>
        <w:top w:val="none" w:sz="0" w:space="0" w:color="auto"/>
        <w:left w:val="none" w:sz="0" w:space="0" w:color="auto"/>
        <w:bottom w:val="none" w:sz="0" w:space="0" w:color="auto"/>
        <w:right w:val="none" w:sz="0" w:space="0" w:color="auto"/>
      </w:divBdr>
    </w:div>
    <w:div w:id="346292417">
      <w:bodyDiv w:val="1"/>
      <w:marLeft w:val="0"/>
      <w:marRight w:val="0"/>
      <w:marTop w:val="0"/>
      <w:marBottom w:val="0"/>
      <w:divBdr>
        <w:top w:val="none" w:sz="0" w:space="0" w:color="auto"/>
        <w:left w:val="none" w:sz="0" w:space="0" w:color="auto"/>
        <w:bottom w:val="none" w:sz="0" w:space="0" w:color="auto"/>
        <w:right w:val="none" w:sz="0" w:space="0" w:color="auto"/>
      </w:divBdr>
    </w:div>
    <w:div w:id="346493240">
      <w:bodyDiv w:val="1"/>
      <w:marLeft w:val="0"/>
      <w:marRight w:val="0"/>
      <w:marTop w:val="0"/>
      <w:marBottom w:val="0"/>
      <w:divBdr>
        <w:top w:val="none" w:sz="0" w:space="0" w:color="auto"/>
        <w:left w:val="none" w:sz="0" w:space="0" w:color="auto"/>
        <w:bottom w:val="none" w:sz="0" w:space="0" w:color="auto"/>
        <w:right w:val="none" w:sz="0" w:space="0" w:color="auto"/>
      </w:divBdr>
    </w:div>
    <w:div w:id="348332905">
      <w:bodyDiv w:val="1"/>
      <w:marLeft w:val="0"/>
      <w:marRight w:val="0"/>
      <w:marTop w:val="0"/>
      <w:marBottom w:val="0"/>
      <w:divBdr>
        <w:top w:val="none" w:sz="0" w:space="0" w:color="auto"/>
        <w:left w:val="none" w:sz="0" w:space="0" w:color="auto"/>
        <w:bottom w:val="none" w:sz="0" w:space="0" w:color="auto"/>
        <w:right w:val="none" w:sz="0" w:space="0" w:color="auto"/>
      </w:divBdr>
    </w:div>
    <w:div w:id="348600548">
      <w:bodyDiv w:val="1"/>
      <w:marLeft w:val="0"/>
      <w:marRight w:val="0"/>
      <w:marTop w:val="0"/>
      <w:marBottom w:val="0"/>
      <w:divBdr>
        <w:top w:val="none" w:sz="0" w:space="0" w:color="auto"/>
        <w:left w:val="none" w:sz="0" w:space="0" w:color="auto"/>
        <w:bottom w:val="none" w:sz="0" w:space="0" w:color="auto"/>
        <w:right w:val="none" w:sz="0" w:space="0" w:color="auto"/>
      </w:divBdr>
    </w:div>
    <w:div w:id="348800906">
      <w:bodyDiv w:val="1"/>
      <w:marLeft w:val="0"/>
      <w:marRight w:val="0"/>
      <w:marTop w:val="0"/>
      <w:marBottom w:val="0"/>
      <w:divBdr>
        <w:top w:val="none" w:sz="0" w:space="0" w:color="auto"/>
        <w:left w:val="none" w:sz="0" w:space="0" w:color="auto"/>
        <w:bottom w:val="none" w:sz="0" w:space="0" w:color="auto"/>
        <w:right w:val="none" w:sz="0" w:space="0" w:color="auto"/>
      </w:divBdr>
      <w:divsChild>
        <w:div w:id="222328254">
          <w:marLeft w:val="0"/>
          <w:marRight w:val="0"/>
          <w:marTop w:val="0"/>
          <w:marBottom w:val="0"/>
          <w:divBdr>
            <w:top w:val="none" w:sz="0" w:space="0" w:color="auto"/>
            <w:left w:val="none" w:sz="0" w:space="0" w:color="auto"/>
            <w:bottom w:val="none" w:sz="0" w:space="0" w:color="auto"/>
            <w:right w:val="none" w:sz="0" w:space="0" w:color="auto"/>
          </w:divBdr>
        </w:div>
      </w:divsChild>
    </w:div>
    <w:div w:id="349841632">
      <w:bodyDiv w:val="1"/>
      <w:marLeft w:val="0"/>
      <w:marRight w:val="0"/>
      <w:marTop w:val="0"/>
      <w:marBottom w:val="0"/>
      <w:divBdr>
        <w:top w:val="none" w:sz="0" w:space="0" w:color="auto"/>
        <w:left w:val="none" w:sz="0" w:space="0" w:color="auto"/>
        <w:bottom w:val="none" w:sz="0" w:space="0" w:color="auto"/>
        <w:right w:val="none" w:sz="0" w:space="0" w:color="auto"/>
      </w:divBdr>
    </w:div>
    <w:div w:id="350035280">
      <w:bodyDiv w:val="1"/>
      <w:marLeft w:val="0"/>
      <w:marRight w:val="0"/>
      <w:marTop w:val="0"/>
      <w:marBottom w:val="0"/>
      <w:divBdr>
        <w:top w:val="none" w:sz="0" w:space="0" w:color="auto"/>
        <w:left w:val="none" w:sz="0" w:space="0" w:color="auto"/>
        <w:bottom w:val="none" w:sz="0" w:space="0" w:color="auto"/>
        <w:right w:val="none" w:sz="0" w:space="0" w:color="auto"/>
      </w:divBdr>
    </w:div>
    <w:div w:id="350573096">
      <w:bodyDiv w:val="1"/>
      <w:marLeft w:val="0"/>
      <w:marRight w:val="0"/>
      <w:marTop w:val="0"/>
      <w:marBottom w:val="0"/>
      <w:divBdr>
        <w:top w:val="none" w:sz="0" w:space="0" w:color="auto"/>
        <w:left w:val="none" w:sz="0" w:space="0" w:color="auto"/>
        <w:bottom w:val="none" w:sz="0" w:space="0" w:color="auto"/>
        <w:right w:val="none" w:sz="0" w:space="0" w:color="auto"/>
      </w:divBdr>
    </w:div>
    <w:div w:id="352387260">
      <w:bodyDiv w:val="1"/>
      <w:marLeft w:val="0"/>
      <w:marRight w:val="0"/>
      <w:marTop w:val="0"/>
      <w:marBottom w:val="0"/>
      <w:divBdr>
        <w:top w:val="none" w:sz="0" w:space="0" w:color="auto"/>
        <w:left w:val="none" w:sz="0" w:space="0" w:color="auto"/>
        <w:bottom w:val="none" w:sz="0" w:space="0" w:color="auto"/>
        <w:right w:val="none" w:sz="0" w:space="0" w:color="auto"/>
      </w:divBdr>
    </w:div>
    <w:div w:id="353577481">
      <w:bodyDiv w:val="1"/>
      <w:marLeft w:val="0"/>
      <w:marRight w:val="0"/>
      <w:marTop w:val="0"/>
      <w:marBottom w:val="0"/>
      <w:divBdr>
        <w:top w:val="none" w:sz="0" w:space="0" w:color="auto"/>
        <w:left w:val="none" w:sz="0" w:space="0" w:color="auto"/>
        <w:bottom w:val="none" w:sz="0" w:space="0" w:color="auto"/>
        <w:right w:val="none" w:sz="0" w:space="0" w:color="auto"/>
      </w:divBdr>
    </w:div>
    <w:div w:id="353726186">
      <w:bodyDiv w:val="1"/>
      <w:marLeft w:val="0"/>
      <w:marRight w:val="0"/>
      <w:marTop w:val="0"/>
      <w:marBottom w:val="0"/>
      <w:divBdr>
        <w:top w:val="none" w:sz="0" w:space="0" w:color="auto"/>
        <w:left w:val="none" w:sz="0" w:space="0" w:color="auto"/>
        <w:bottom w:val="none" w:sz="0" w:space="0" w:color="auto"/>
        <w:right w:val="none" w:sz="0" w:space="0" w:color="auto"/>
      </w:divBdr>
      <w:divsChild>
        <w:div w:id="123547308">
          <w:marLeft w:val="0"/>
          <w:marRight w:val="0"/>
          <w:marTop w:val="0"/>
          <w:marBottom w:val="0"/>
          <w:divBdr>
            <w:top w:val="none" w:sz="0" w:space="0" w:color="auto"/>
            <w:left w:val="none" w:sz="0" w:space="0" w:color="auto"/>
            <w:bottom w:val="none" w:sz="0" w:space="0" w:color="auto"/>
            <w:right w:val="none" w:sz="0" w:space="0" w:color="auto"/>
          </w:divBdr>
        </w:div>
      </w:divsChild>
    </w:div>
    <w:div w:id="354234578">
      <w:bodyDiv w:val="1"/>
      <w:marLeft w:val="0"/>
      <w:marRight w:val="0"/>
      <w:marTop w:val="0"/>
      <w:marBottom w:val="0"/>
      <w:divBdr>
        <w:top w:val="none" w:sz="0" w:space="0" w:color="auto"/>
        <w:left w:val="none" w:sz="0" w:space="0" w:color="auto"/>
        <w:bottom w:val="none" w:sz="0" w:space="0" w:color="auto"/>
        <w:right w:val="none" w:sz="0" w:space="0" w:color="auto"/>
      </w:divBdr>
    </w:div>
    <w:div w:id="354959905">
      <w:bodyDiv w:val="1"/>
      <w:marLeft w:val="0"/>
      <w:marRight w:val="0"/>
      <w:marTop w:val="0"/>
      <w:marBottom w:val="0"/>
      <w:divBdr>
        <w:top w:val="none" w:sz="0" w:space="0" w:color="auto"/>
        <w:left w:val="none" w:sz="0" w:space="0" w:color="auto"/>
        <w:bottom w:val="none" w:sz="0" w:space="0" w:color="auto"/>
        <w:right w:val="none" w:sz="0" w:space="0" w:color="auto"/>
      </w:divBdr>
    </w:div>
    <w:div w:id="355931034">
      <w:bodyDiv w:val="1"/>
      <w:marLeft w:val="0"/>
      <w:marRight w:val="0"/>
      <w:marTop w:val="0"/>
      <w:marBottom w:val="0"/>
      <w:divBdr>
        <w:top w:val="none" w:sz="0" w:space="0" w:color="auto"/>
        <w:left w:val="none" w:sz="0" w:space="0" w:color="auto"/>
        <w:bottom w:val="none" w:sz="0" w:space="0" w:color="auto"/>
        <w:right w:val="none" w:sz="0" w:space="0" w:color="auto"/>
      </w:divBdr>
    </w:div>
    <w:div w:id="355932810">
      <w:bodyDiv w:val="1"/>
      <w:marLeft w:val="0"/>
      <w:marRight w:val="0"/>
      <w:marTop w:val="0"/>
      <w:marBottom w:val="0"/>
      <w:divBdr>
        <w:top w:val="none" w:sz="0" w:space="0" w:color="auto"/>
        <w:left w:val="none" w:sz="0" w:space="0" w:color="auto"/>
        <w:bottom w:val="none" w:sz="0" w:space="0" w:color="auto"/>
        <w:right w:val="none" w:sz="0" w:space="0" w:color="auto"/>
      </w:divBdr>
    </w:div>
    <w:div w:id="356661197">
      <w:bodyDiv w:val="1"/>
      <w:marLeft w:val="0"/>
      <w:marRight w:val="0"/>
      <w:marTop w:val="0"/>
      <w:marBottom w:val="0"/>
      <w:divBdr>
        <w:top w:val="none" w:sz="0" w:space="0" w:color="auto"/>
        <w:left w:val="none" w:sz="0" w:space="0" w:color="auto"/>
        <w:bottom w:val="none" w:sz="0" w:space="0" w:color="auto"/>
        <w:right w:val="none" w:sz="0" w:space="0" w:color="auto"/>
      </w:divBdr>
    </w:div>
    <w:div w:id="357852892">
      <w:bodyDiv w:val="1"/>
      <w:marLeft w:val="0"/>
      <w:marRight w:val="0"/>
      <w:marTop w:val="0"/>
      <w:marBottom w:val="0"/>
      <w:divBdr>
        <w:top w:val="none" w:sz="0" w:space="0" w:color="auto"/>
        <w:left w:val="none" w:sz="0" w:space="0" w:color="auto"/>
        <w:bottom w:val="none" w:sz="0" w:space="0" w:color="auto"/>
        <w:right w:val="none" w:sz="0" w:space="0" w:color="auto"/>
      </w:divBdr>
    </w:div>
    <w:div w:id="358168851">
      <w:bodyDiv w:val="1"/>
      <w:marLeft w:val="0"/>
      <w:marRight w:val="0"/>
      <w:marTop w:val="0"/>
      <w:marBottom w:val="0"/>
      <w:divBdr>
        <w:top w:val="none" w:sz="0" w:space="0" w:color="auto"/>
        <w:left w:val="none" w:sz="0" w:space="0" w:color="auto"/>
        <w:bottom w:val="none" w:sz="0" w:space="0" w:color="auto"/>
        <w:right w:val="none" w:sz="0" w:space="0" w:color="auto"/>
      </w:divBdr>
    </w:div>
    <w:div w:id="358748491">
      <w:bodyDiv w:val="1"/>
      <w:marLeft w:val="0"/>
      <w:marRight w:val="0"/>
      <w:marTop w:val="0"/>
      <w:marBottom w:val="0"/>
      <w:divBdr>
        <w:top w:val="none" w:sz="0" w:space="0" w:color="auto"/>
        <w:left w:val="none" w:sz="0" w:space="0" w:color="auto"/>
        <w:bottom w:val="none" w:sz="0" w:space="0" w:color="auto"/>
        <w:right w:val="none" w:sz="0" w:space="0" w:color="auto"/>
      </w:divBdr>
    </w:div>
    <w:div w:id="360518843">
      <w:bodyDiv w:val="1"/>
      <w:marLeft w:val="0"/>
      <w:marRight w:val="0"/>
      <w:marTop w:val="0"/>
      <w:marBottom w:val="0"/>
      <w:divBdr>
        <w:top w:val="none" w:sz="0" w:space="0" w:color="auto"/>
        <w:left w:val="none" w:sz="0" w:space="0" w:color="auto"/>
        <w:bottom w:val="none" w:sz="0" w:space="0" w:color="auto"/>
        <w:right w:val="none" w:sz="0" w:space="0" w:color="auto"/>
      </w:divBdr>
      <w:divsChild>
        <w:div w:id="349838545">
          <w:marLeft w:val="0"/>
          <w:marRight w:val="0"/>
          <w:marTop w:val="0"/>
          <w:marBottom w:val="0"/>
          <w:divBdr>
            <w:top w:val="none" w:sz="0" w:space="0" w:color="auto"/>
            <w:left w:val="none" w:sz="0" w:space="0" w:color="auto"/>
            <w:bottom w:val="none" w:sz="0" w:space="0" w:color="auto"/>
            <w:right w:val="none" w:sz="0" w:space="0" w:color="auto"/>
          </w:divBdr>
          <w:divsChild>
            <w:div w:id="1693535945">
              <w:marLeft w:val="0"/>
              <w:marRight w:val="0"/>
              <w:marTop w:val="0"/>
              <w:marBottom w:val="0"/>
              <w:divBdr>
                <w:top w:val="none" w:sz="0" w:space="0" w:color="auto"/>
                <w:left w:val="none" w:sz="0" w:space="0" w:color="auto"/>
                <w:bottom w:val="none" w:sz="0" w:space="0" w:color="auto"/>
                <w:right w:val="none" w:sz="0" w:space="0" w:color="auto"/>
              </w:divBdr>
            </w:div>
          </w:divsChild>
        </w:div>
        <w:div w:id="907305383">
          <w:marLeft w:val="0"/>
          <w:marRight w:val="0"/>
          <w:marTop w:val="0"/>
          <w:marBottom w:val="0"/>
          <w:divBdr>
            <w:top w:val="none" w:sz="0" w:space="0" w:color="auto"/>
            <w:left w:val="none" w:sz="0" w:space="0" w:color="auto"/>
            <w:bottom w:val="none" w:sz="0" w:space="0" w:color="auto"/>
            <w:right w:val="none" w:sz="0" w:space="0" w:color="auto"/>
          </w:divBdr>
        </w:div>
      </w:divsChild>
    </w:div>
    <w:div w:id="360789719">
      <w:bodyDiv w:val="1"/>
      <w:marLeft w:val="0"/>
      <w:marRight w:val="0"/>
      <w:marTop w:val="0"/>
      <w:marBottom w:val="0"/>
      <w:divBdr>
        <w:top w:val="none" w:sz="0" w:space="0" w:color="auto"/>
        <w:left w:val="none" w:sz="0" w:space="0" w:color="auto"/>
        <w:bottom w:val="none" w:sz="0" w:space="0" w:color="auto"/>
        <w:right w:val="none" w:sz="0" w:space="0" w:color="auto"/>
      </w:divBdr>
      <w:divsChild>
        <w:div w:id="1631665150">
          <w:marLeft w:val="0"/>
          <w:marRight w:val="0"/>
          <w:marTop w:val="0"/>
          <w:marBottom w:val="0"/>
          <w:divBdr>
            <w:top w:val="none" w:sz="0" w:space="0" w:color="auto"/>
            <w:left w:val="none" w:sz="0" w:space="0" w:color="auto"/>
            <w:bottom w:val="none" w:sz="0" w:space="0" w:color="auto"/>
            <w:right w:val="none" w:sz="0" w:space="0" w:color="auto"/>
          </w:divBdr>
        </w:div>
      </w:divsChild>
    </w:div>
    <w:div w:id="361056043">
      <w:bodyDiv w:val="1"/>
      <w:marLeft w:val="0"/>
      <w:marRight w:val="0"/>
      <w:marTop w:val="0"/>
      <w:marBottom w:val="0"/>
      <w:divBdr>
        <w:top w:val="none" w:sz="0" w:space="0" w:color="auto"/>
        <w:left w:val="none" w:sz="0" w:space="0" w:color="auto"/>
        <w:bottom w:val="none" w:sz="0" w:space="0" w:color="auto"/>
        <w:right w:val="none" w:sz="0" w:space="0" w:color="auto"/>
      </w:divBdr>
    </w:div>
    <w:div w:id="361633313">
      <w:bodyDiv w:val="1"/>
      <w:marLeft w:val="0"/>
      <w:marRight w:val="0"/>
      <w:marTop w:val="0"/>
      <w:marBottom w:val="0"/>
      <w:divBdr>
        <w:top w:val="none" w:sz="0" w:space="0" w:color="auto"/>
        <w:left w:val="none" w:sz="0" w:space="0" w:color="auto"/>
        <w:bottom w:val="none" w:sz="0" w:space="0" w:color="auto"/>
        <w:right w:val="none" w:sz="0" w:space="0" w:color="auto"/>
      </w:divBdr>
    </w:div>
    <w:div w:id="365714562">
      <w:bodyDiv w:val="1"/>
      <w:marLeft w:val="0"/>
      <w:marRight w:val="0"/>
      <w:marTop w:val="0"/>
      <w:marBottom w:val="0"/>
      <w:divBdr>
        <w:top w:val="none" w:sz="0" w:space="0" w:color="auto"/>
        <w:left w:val="none" w:sz="0" w:space="0" w:color="auto"/>
        <w:bottom w:val="none" w:sz="0" w:space="0" w:color="auto"/>
        <w:right w:val="none" w:sz="0" w:space="0" w:color="auto"/>
      </w:divBdr>
    </w:div>
    <w:div w:id="368340537">
      <w:bodyDiv w:val="1"/>
      <w:marLeft w:val="0"/>
      <w:marRight w:val="0"/>
      <w:marTop w:val="0"/>
      <w:marBottom w:val="0"/>
      <w:divBdr>
        <w:top w:val="none" w:sz="0" w:space="0" w:color="auto"/>
        <w:left w:val="none" w:sz="0" w:space="0" w:color="auto"/>
        <w:bottom w:val="none" w:sz="0" w:space="0" w:color="auto"/>
        <w:right w:val="none" w:sz="0" w:space="0" w:color="auto"/>
      </w:divBdr>
    </w:div>
    <w:div w:id="374473708">
      <w:bodyDiv w:val="1"/>
      <w:marLeft w:val="0"/>
      <w:marRight w:val="0"/>
      <w:marTop w:val="0"/>
      <w:marBottom w:val="0"/>
      <w:divBdr>
        <w:top w:val="none" w:sz="0" w:space="0" w:color="auto"/>
        <w:left w:val="none" w:sz="0" w:space="0" w:color="auto"/>
        <w:bottom w:val="none" w:sz="0" w:space="0" w:color="auto"/>
        <w:right w:val="none" w:sz="0" w:space="0" w:color="auto"/>
      </w:divBdr>
    </w:div>
    <w:div w:id="375083320">
      <w:bodyDiv w:val="1"/>
      <w:marLeft w:val="0"/>
      <w:marRight w:val="0"/>
      <w:marTop w:val="0"/>
      <w:marBottom w:val="0"/>
      <w:divBdr>
        <w:top w:val="none" w:sz="0" w:space="0" w:color="auto"/>
        <w:left w:val="none" w:sz="0" w:space="0" w:color="auto"/>
        <w:bottom w:val="none" w:sz="0" w:space="0" w:color="auto"/>
        <w:right w:val="none" w:sz="0" w:space="0" w:color="auto"/>
      </w:divBdr>
    </w:div>
    <w:div w:id="375660960">
      <w:bodyDiv w:val="1"/>
      <w:marLeft w:val="0"/>
      <w:marRight w:val="0"/>
      <w:marTop w:val="0"/>
      <w:marBottom w:val="0"/>
      <w:divBdr>
        <w:top w:val="none" w:sz="0" w:space="0" w:color="auto"/>
        <w:left w:val="none" w:sz="0" w:space="0" w:color="auto"/>
        <w:bottom w:val="none" w:sz="0" w:space="0" w:color="auto"/>
        <w:right w:val="none" w:sz="0" w:space="0" w:color="auto"/>
      </w:divBdr>
      <w:divsChild>
        <w:div w:id="1193037416">
          <w:marLeft w:val="0"/>
          <w:marRight w:val="0"/>
          <w:marTop w:val="0"/>
          <w:marBottom w:val="0"/>
          <w:divBdr>
            <w:top w:val="none" w:sz="0" w:space="0" w:color="auto"/>
            <w:left w:val="none" w:sz="0" w:space="0" w:color="auto"/>
            <w:bottom w:val="none" w:sz="0" w:space="0" w:color="auto"/>
            <w:right w:val="none" w:sz="0" w:space="0" w:color="auto"/>
          </w:divBdr>
        </w:div>
      </w:divsChild>
    </w:div>
    <w:div w:id="376701596">
      <w:bodyDiv w:val="1"/>
      <w:marLeft w:val="0"/>
      <w:marRight w:val="0"/>
      <w:marTop w:val="0"/>
      <w:marBottom w:val="0"/>
      <w:divBdr>
        <w:top w:val="none" w:sz="0" w:space="0" w:color="auto"/>
        <w:left w:val="none" w:sz="0" w:space="0" w:color="auto"/>
        <w:bottom w:val="none" w:sz="0" w:space="0" w:color="auto"/>
        <w:right w:val="none" w:sz="0" w:space="0" w:color="auto"/>
      </w:divBdr>
    </w:div>
    <w:div w:id="378558622">
      <w:bodyDiv w:val="1"/>
      <w:marLeft w:val="0"/>
      <w:marRight w:val="0"/>
      <w:marTop w:val="0"/>
      <w:marBottom w:val="0"/>
      <w:divBdr>
        <w:top w:val="none" w:sz="0" w:space="0" w:color="auto"/>
        <w:left w:val="none" w:sz="0" w:space="0" w:color="auto"/>
        <w:bottom w:val="none" w:sz="0" w:space="0" w:color="auto"/>
        <w:right w:val="none" w:sz="0" w:space="0" w:color="auto"/>
      </w:divBdr>
      <w:divsChild>
        <w:div w:id="1603368325">
          <w:marLeft w:val="0"/>
          <w:marRight w:val="0"/>
          <w:marTop w:val="0"/>
          <w:marBottom w:val="0"/>
          <w:divBdr>
            <w:top w:val="none" w:sz="0" w:space="0" w:color="auto"/>
            <w:left w:val="none" w:sz="0" w:space="0" w:color="auto"/>
            <w:bottom w:val="none" w:sz="0" w:space="0" w:color="auto"/>
            <w:right w:val="none" w:sz="0" w:space="0" w:color="auto"/>
          </w:divBdr>
        </w:div>
      </w:divsChild>
    </w:div>
    <w:div w:id="378869239">
      <w:bodyDiv w:val="1"/>
      <w:marLeft w:val="0"/>
      <w:marRight w:val="0"/>
      <w:marTop w:val="0"/>
      <w:marBottom w:val="0"/>
      <w:divBdr>
        <w:top w:val="none" w:sz="0" w:space="0" w:color="auto"/>
        <w:left w:val="none" w:sz="0" w:space="0" w:color="auto"/>
        <w:bottom w:val="none" w:sz="0" w:space="0" w:color="auto"/>
        <w:right w:val="none" w:sz="0" w:space="0" w:color="auto"/>
      </w:divBdr>
    </w:div>
    <w:div w:id="381639669">
      <w:bodyDiv w:val="1"/>
      <w:marLeft w:val="0"/>
      <w:marRight w:val="0"/>
      <w:marTop w:val="0"/>
      <w:marBottom w:val="0"/>
      <w:divBdr>
        <w:top w:val="none" w:sz="0" w:space="0" w:color="auto"/>
        <w:left w:val="none" w:sz="0" w:space="0" w:color="auto"/>
        <w:bottom w:val="none" w:sz="0" w:space="0" w:color="auto"/>
        <w:right w:val="none" w:sz="0" w:space="0" w:color="auto"/>
      </w:divBdr>
    </w:div>
    <w:div w:id="381829489">
      <w:bodyDiv w:val="1"/>
      <w:marLeft w:val="0"/>
      <w:marRight w:val="0"/>
      <w:marTop w:val="0"/>
      <w:marBottom w:val="0"/>
      <w:divBdr>
        <w:top w:val="none" w:sz="0" w:space="0" w:color="auto"/>
        <w:left w:val="none" w:sz="0" w:space="0" w:color="auto"/>
        <w:bottom w:val="none" w:sz="0" w:space="0" w:color="auto"/>
        <w:right w:val="none" w:sz="0" w:space="0" w:color="auto"/>
      </w:divBdr>
      <w:divsChild>
        <w:div w:id="327365497">
          <w:marLeft w:val="0"/>
          <w:marRight w:val="360"/>
          <w:marTop w:val="0"/>
          <w:marBottom w:val="0"/>
          <w:divBdr>
            <w:top w:val="none" w:sz="0" w:space="0" w:color="auto"/>
            <w:left w:val="none" w:sz="0" w:space="0" w:color="auto"/>
            <w:bottom w:val="none" w:sz="0" w:space="0" w:color="auto"/>
            <w:right w:val="none" w:sz="0" w:space="0" w:color="auto"/>
          </w:divBdr>
          <w:divsChild>
            <w:div w:id="533815046">
              <w:marLeft w:val="0"/>
              <w:marRight w:val="0"/>
              <w:marTop w:val="0"/>
              <w:marBottom w:val="0"/>
              <w:divBdr>
                <w:top w:val="none" w:sz="0" w:space="0" w:color="auto"/>
                <w:left w:val="none" w:sz="0" w:space="0" w:color="auto"/>
                <w:bottom w:val="none" w:sz="0" w:space="0" w:color="auto"/>
                <w:right w:val="none" w:sz="0" w:space="0" w:color="auto"/>
              </w:divBdr>
              <w:divsChild>
                <w:div w:id="158872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450422">
          <w:marLeft w:val="0"/>
          <w:marRight w:val="0"/>
          <w:marTop w:val="0"/>
          <w:marBottom w:val="0"/>
          <w:divBdr>
            <w:top w:val="none" w:sz="0" w:space="0" w:color="auto"/>
            <w:left w:val="none" w:sz="0" w:space="0" w:color="auto"/>
            <w:bottom w:val="none" w:sz="0" w:space="0" w:color="auto"/>
            <w:right w:val="none" w:sz="0" w:space="0" w:color="auto"/>
          </w:divBdr>
          <w:divsChild>
            <w:div w:id="196503210">
              <w:marLeft w:val="0"/>
              <w:marRight w:val="0"/>
              <w:marTop w:val="0"/>
              <w:marBottom w:val="0"/>
              <w:divBdr>
                <w:top w:val="none" w:sz="0" w:space="0" w:color="auto"/>
                <w:left w:val="none" w:sz="0" w:space="0" w:color="auto"/>
                <w:bottom w:val="none" w:sz="0" w:space="0" w:color="auto"/>
                <w:right w:val="none" w:sz="0" w:space="0" w:color="auto"/>
              </w:divBdr>
              <w:divsChild>
                <w:div w:id="268200374">
                  <w:marLeft w:val="0"/>
                  <w:marRight w:val="0"/>
                  <w:marTop w:val="0"/>
                  <w:marBottom w:val="0"/>
                  <w:divBdr>
                    <w:top w:val="none" w:sz="0" w:space="0" w:color="auto"/>
                    <w:left w:val="none" w:sz="0" w:space="0" w:color="auto"/>
                    <w:bottom w:val="none" w:sz="0" w:space="0" w:color="auto"/>
                    <w:right w:val="none" w:sz="0" w:space="0" w:color="auto"/>
                  </w:divBdr>
                  <w:divsChild>
                    <w:div w:id="51005125">
                      <w:marLeft w:val="0"/>
                      <w:marRight w:val="0"/>
                      <w:marTop w:val="0"/>
                      <w:marBottom w:val="0"/>
                      <w:divBdr>
                        <w:top w:val="none" w:sz="0" w:space="0" w:color="auto"/>
                        <w:left w:val="none" w:sz="0" w:space="0" w:color="auto"/>
                        <w:bottom w:val="none" w:sz="0" w:space="0" w:color="auto"/>
                        <w:right w:val="none" w:sz="0" w:space="0" w:color="auto"/>
                      </w:divBdr>
                      <w:divsChild>
                        <w:div w:id="80949735">
                          <w:marLeft w:val="0"/>
                          <w:marRight w:val="0"/>
                          <w:marTop w:val="0"/>
                          <w:marBottom w:val="0"/>
                          <w:divBdr>
                            <w:top w:val="none" w:sz="0" w:space="0" w:color="auto"/>
                            <w:left w:val="none" w:sz="0" w:space="0" w:color="auto"/>
                            <w:bottom w:val="none" w:sz="0" w:space="0" w:color="auto"/>
                            <w:right w:val="none" w:sz="0" w:space="0" w:color="auto"/>
                          </w:divBdr>
                          <w:divsChild>
                            <w:div w:id="1287656966">
                              <w:marLeft w:val="0"/>
                              <w:marRight w:val="0"/>
                              <w:marTop w:val="0"/>
                              <w:marBottom w:val="0"/>
                              <w:divBdr>
                                <w:top w:val="none" w:sz="0" w:space="0" w:color="auto"/>
                                <w:left w:val="none" w:sz="0" w:space="0" w:color="auto"/>
                                <w:bottom w:val="none" w:sz="0" w:space="0" w:color="auto"/>
                                <w:right w:val="none" w:sz="0" w:space="0" w:color="auto"/>
                              </w:divBdr>
                              <w:divsChild>
                                <w:div w:id="169219209">
                                  <w:marLeft w:val="0"/>
                                  <w:marRight w:val="0"/>
                                  <w:marTop w:val="0"/>
                                  <w:marBottom w:val="0"/>
                                  <w:divBdr>
                                    <w:top w:val="none" w:sz="0" w:space="0" w:color="auto"/>
                                    <w:left w:val="none" w:sz="0" w:space="0" w:color="auto"/>
                                    <w:bottom w:val="none" w:sz="0" w:space="0" w:color="auto"/>
                                    <w:right w:val="none" w:sz="0" w:space="0" w:color="auto"/>
                                  </w:divBdr>
                                  <w:divsChild>
                                    <w:div w:id="1135097536">
                                      <w:marLeft w:val="0"/>
                                      <w:marRight w:val="0"/>
                                      <w:marTop w:val="0"/>
                                      <w:marBottom w:val="0"/>
                                      <w:divBdr>
                                        <w:top w:val="none" w:sz="0" w:space="0" w:color="auto"/>
                                        <w:left w:val="none" w:sz="0" w:space="0" w:color="auto"/>
                                        <w:bottom w:val="none" w:sz="0" w:space="0" w:color="auto"/>
                                        <w:right w:val="none" w:sz="0" w:space="0" w:color="auto"/>
                                      </w:divBdr>
                                      <w:divsChild>
                                        <w:div w:id="1691906791">
                                          <w:marLeft w:val="0"/>
                                          <w:marRight w:val="0"/>
                                          <w:marTop w:val="0"/>
                                          <w:marBottom w:val="0"/>
                                          <w:divBdr>
                                            <w:top w:val="none" w:sz="0" w:space="0" w:color="auto"/>
                                            <w:left w:val="none" w:sz="0" w:space="0" w:color="auto"/>
                                            <w:bottom w:val="none" w:sz="0" w:space="0" w:color="auto"/>
                                            <w:right w:val="none" w:sz="0" w:space="0" w:color="auto"/>
                                          </w:divBdr>
                                          <w:divsChild>
                                            <w:div w:id="50427338">
                                              <w:marLeft w:val="0"/>
                                              <w:marRight w:val="0"/>
                                              <w:marTop w:val="0"/>
                                              <w:marBottom w:val="0"/>
                                              <w:divBdr>
                                                <w:top w:val="none" w:sz="0" w:space="0" w:color="auto"/>
                                                <w:left w:val="none" w:sz="0" w:space="0" w:color="auto"/>
                                                <w:bottom w:val="none" w:sz="0" w:space="0" w:color="auto"/>
                                                <w:right w:val="none" w:sz="0" w:space="0" w:color="auto"/>
                                              </w:divBdr>
                                              <w:divsChild>
                                                <w:div w:id="633876670">
                                                  <w:marLeft w:val="0"/>
                                                  <w:marRight w:val="0"/>
                                                  <w:marTop w:val="0"/>
                                                  <w:marBottom w:val="0"/>
                                                  <w:divBdr>
                                                    <w:top w:val="none" w:sz="0" w:space="0" w:color="auto"/>
                                                    <w:left w:val="none" w:sz="0" w:space="0" w:color="auto"/>
                                                    <w:bottom w:val="none" w:sz="0" w:space="0" w:color="auto"/>
                                                    <w:right w:val="none" w:sz="0" w:space="0" w:color="auto"/>
                                                  </w:divBdr>
                                                  <w:divsChild>
                                                    <w:div w:id="1691024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69680557">
                                  <w:marLeft w:val="0"/>
                                  <w:marRight w:val="0"/>
                                  <w:marTop w:val="0"/>
                                  <w:marBottom w:val="0"/>
                                  <w:divBdr>
                                    <w:top w:val="none" w:sz="0" w:space="0" w:color="auto"/>
                                    <w:left w:val="none" w:sz="0" w:space="0" w:color="auto"/>
                                    <w:bottom w:val="none" w:sz="0" w:space="0" w:color="auto"/>
                                    <w:right w:val="none" w:sz="0" w:space="0" w:color="auto"/>
                                  </w:divBdr>
                                  <w:divsChild>
                                    <w:div w:id="1496651649">
                                      <w:marLeft w:val="0"/>
                                      <w:marRight w:val="0"/>
                                      <w:marTop w:val="0"/>
                                      <w:marBottom w:val="0"/>
                                      <w:divBdr>
                                        <w:top w:val="none" w:sz="0" w:space="0" w:color="auto"/>
                                        <w:left w:val="none" w:sz="0" w:space="0" w:color="auto"/>
                                        <w:bottom w:val="none" w:sz="0" w:space="0" w:color="auto"/>
                                        <w:right w:val="none" w:sz="0" w:space="0" w:color="auto"/>
                                      </w:divBdr>
                                      <w:divsChild>
                                        <w:div w:id="1321301363">
                                          <w:marLeft w:val="0"/>
                                          <w:marRight w:val="0"/>
                                          <w:marTop w:val="150"/>
                                          <w:marBottom w:val="75"/>
                                          <w:divBdr>
                                            <w:top w:val="none" w:sz="0" w:space="0" w:color="auto"/>
                                            <w:left w:val="none" w:sz="0" w:space="0" w:color="auto"/>
                                            <w:bottom w:val="none" w:sz="0" w:space="0" w:color="auto"/>
                                            <w:right w:val="none" w:sz="0" w:space="0" w:color="auto"/>
                                          </w:divBdr>
                                          <w:divsChild>
                                            <w:div w:id="1919510000">
                                              <w:marLeft w:val="0"/>
                                              <w:marRight w:val="0"/>
                                              <w:marTop w:val="0"/>
                                              <w:marBottom w:val="0"/>
                                              <w:divBdr>
                                                <w:top w:val="none" w:sz="0" w:space="0" w:color="auto"/>
                                                <w:left w:val="none" w:sz="0" w:space="0" w:color="auto"/>
                                                <w:bottom w:val="none" w:sz="0" w:space="0" w:color="auto"/>
                                                <w:right w:val="none" w:sz="0" w:space="0" w:color="auto"/>
                                              </w:divBdr>
                                              <w:divsChild>
                                                <w:div w:id="1648705456">
                                                  <w:marLeft w:val="0"/>
                                                  <w:marRight w:val="0"/>
                                                  <w:marTop w:val="0"/>
                                                  <w:marBottom w:val="0"/>
                                                  <w:divBdr>
                                                    <w:top w:val="none" w:sz="0" w:space="0" w:color="auto"/>
                                                    <w:left w:val="none" w:sz="0" w:space="0" w:color="auto"/>
                                                    <w:bottom w:val="none" w:sz="0" w:space="0" w:color="auto"/>
                                                    <w:right w:val="none" w:sz="0" w:space="0" w:color="auto"/>
                                                  </w:divBdr>
                                                  <w:divsChild>
                                                    <w:div w:id="363018029">
                                                      <w:marLeft w:val="0"/>
                                                      <w:marRight w:val="0"/>
                                                      <w:marTop w:val="0"/>
                                                      <w:marBottom w:val="0"/>
                                                      <w:divBdr>
                                                        <w:top w:val="none" w:sz="0" w:space="0" w:color="auto"/>
                                                        <w:left w:val="none" w:sz="0" w:space="0" w:color="auto"/>
                                                        <w:bottom w:val="none" w:sz="0" w:space="0" w:color="auto"/>
                                                        <w:right w:val="none" w:sz="0" w:space="0" w:color="auto"/>
                                                      </w:divBdr>
                                                      <w:divsChild>
                                                        <w:div w:id="133845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955141">
                                                  <w:marLeft w:val="120"/>
                                                  <w:marRight w:val="0"/>
                                                  <w:marTop w:val="0"/>
                                                  <w:marBottom w:val="0"/>
                                                  <w:divBdr>
                                                    <w:top w:val="none" w:sz="0" w:space="0" w:color="auto"/>
                                                    <w:left w:val="none" w:sz="0" w:space="0" w:color="auto"/>
                                                    <w:bottom w:val="none" w:sz="0" w:space="0" w:color="auto"/>
                                                    <w:right w:val="none" w:sz="0" w:space="0" w:color="auto"/>
                                                  </w:divBdr>
                                                  <w:divsChild>
                                                    <w:div w:id="1104880769">
                                                      <w:marLeft w:val="0"/>
                                                      <w:marRight w:val="0"/>
                                                      <w:marTop w:val="0"/>
                                                      <w:marBottom w:val="0"/>
                                                      <w:divBdr>
                                                        <w:top w:val="none" w:sz="0" w:space="0" w:color="auto"/>
                                                        <w:left w:val="none" w:sz="0" w:space="0" w:color="auto"/>
                                                        <w:bottom w:val="none" w:sz="0" w:space="0" w:color="auto"/>
                                                        <w:right w:val="none" w:sz="0" w:space="0" w:color="auto"/>
                                                      </w:divBdr>
                                                      <w:divsChild>
                                                        <w:div w:id="233786951">
                                                          <w:marLeft w:val="0"/>
                                                          <w:marRight w:val="0"/>
                                                          <w:marTop w:val="0"/>
                                                          <w:marBottom w:val="0"/>
                                                          <w:divBdr>
                                                            <w:top w:val="none" w:sz="0" w:space="0" w:color="auto"/>
                                                            <w:left w:val="none" w:sz="0" w:space="0" w:color="auto"/>
                                                            <w:bottom w:val="none" w:sz="0" w:space="0" w:color="auto"/>
                                                            <w:right w:val="none" w:sz="0" w:space="0" w:color="auto"/>
                                                          </w:divBdr>
                                                          <w:divsChild>
                                                            <w:div w:id="726221202">
                                                              <w:marLeft w:val="0"/>
                                                              <w:marRight w:val="0"/>
                                                              <w:marTop w:val="0"/>
                                                              <w:marBottom w:val="0"/>
                                                              <w:divBdr>
                                                                <w:top w:val="none" w:sz="0" w:space="0" w:color="auto"/>
                                                                <w:left w:val="none" w:sz="0" w:space="0" w:color="auto"/>
                                                                <w:bottom w:val="none" w:sz="0" w:space="0" w:color="auto"/>
                                                                <w:right w:val="none" w:sz="0" w:space="0" w:color="auto"/>
                                                              </w:divBdr>
                                                              <w:divsChild>
                                                                <w:div w:id="229660993">
                                                                  <w:marLeft w:val="0"/>
                                                                  <w:marRight w:val="0"/>
                                                                  <w:marTop w:val="0"/>
                                                                  <w:marBottom w:val="0"/>
                                                                  <w:divBdr>
                                                                    <w:top w:val="none" w:sz="0" w:space="0" w:color="auto"/>
                                                                    <w:left w:val="none" w:sz="0" w:space="0" w:color="auto"/>
                                                                    <w:bottom w:val="none" w:sz="0" w:space="0" w:color="auto"/>
                                                                    <w:right w:val="none" w:sz="0" w:space="0" w:color="auto"/>
                                                                  </w:divBdr>
                                                                </w:div>
                                                              </w:divsChild>
                                                            </w:div>
                                                            <w:div w:id="1598249934">
                                                              <w:marLeft w:val="0"/>
                                                              <w:marRight w:val="0"/>
                                                              <w:marTop w:val="0"/>
                                                              <w:marBottom w:val="30"/>
                                                              <w:divBdr>
                                                                <w:top w:val="none" w:sz="0" w:space="0" w:color="auto"/>
                                                                <w:left w:val="none" w:sz="0" w:space="0" w:color="auto"/>
                                                                <w:bottom w:val="none" w:sz="0" w:space="0" w:color="auto"/>
                                                                <w:right w:val="none" w:sz="0" w:space="0" w:color="auto"/>
                                                              </w:divBdr>
                                                            </w:div>
                                                          </w:divsChild>
                                                        </w:div>
                                                        <w:div w:id="863514529">
                                                          <w:marLeft w:val="0"/>
                                                          <w:marRight w:val="0"/>
                                                          <w:marTop w:val="0"/>
                                                          <w:marBottom w:val="0"/>
                                                          <w:divBdr>
                                                            <w:top w:val="none" w:sz="0" w:space="0" w:color="auto"/>
                                                            <w:left w:val="none" w:sz="0" w:space="0" w:color="auto"/>
                                                            <w:bottom w:val="none" w:sz="0" w:space="0" w:color="auto"/>
                                                            <w:right w:val="none" w:sz="0" w:space="0" w:color="auto"/>
                                                          </w:divBdr>
                                                          <w:divsChild>
                                                            <w:div w:id="25860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83412842">
      <w:bodyDiv w:val="1"/>
      <w:marLeft w:val="0"/>
      <w:marRight w:val="0"/>
      <w:marTop w:val="0"/>
      <w:marBottom w:val="0"/>
      <w:divBdr>
        <w:top w:val="none" w:sz="0" w:space="0" w:color="auto"/>
        <w:left w:val="none" w:sz="0" w:space="0" w:color="auto"/>
        <w:bottom w:val="none" w:sz="0" w:space="0" w:color="auto"/>
        <w:right w:val="none" w:sz="0" w:space="0" w:color="auto"/>
      </w:divBdr>
    </w:div>
    <w:div w:id="386689177">
      <w:bodyDiv w:val="1"/>
      <w:marLeft w:val="0"/>
      <w:marRight w:val="0"/>
      <w:marTop w:val="0"/>
      <w:marBottom w:val="0"/>
      <w:divBdr>
        <w:top w:val="none" w:sz="0" w:space="0" w:color="auto"/>
        <w:left w:val="none" w:sz="0" w:space="0" w:color="auto"/>
        <w:bottom w:val="none" w:sz="0" w:space="0" w:color="auto"/>
        <w:right w:val="none" w:sz="0" w:space="0" w:color="auto"/>
      </w:divBdr>
      <w:divsChild>
        <w:div w:id="824443177">
          <w:marLeft w:val="0"/>
          <w:marRight w:val="0"/>
          <w:marTop w:val="0"/>
          <w:marBottom w:val="0"/>
          <w:divBdr>
            <w:top w:val="none" w:sz="0" w:space="0" w:color="auto"/>
            <w:left w:val="none" w:sz="0" w:space="0" w:color="auto"/>
            <w:bottom w:val="none" w:sz="0" w:space="0" w:color="auto"/>
            <w:right w:val="none" w:sz="0" w:space="0" w:color="auto"/>
          </w:divBdr>
        </w:div>
      </w:divsChild>
    </w:div>
    <w:div w:id="388191176">
      <w:bodyDiv w:val="1"/>
      <w:marLeft w:val="0"/>
      <w:marRight w:val="0"/>
      <w:marTop w:val="0"/>
      <w:marBottom w:val="0"/>
      <w:divBdr>
        <w:top w:val="none" w:sz="0" w:space="0" w:color="auto"/>
        <w:left w:val="none" w:sz="0" w:space="0" w:color="auto"/>
        <w:bottom w:val="none" w:sz="0" w:space="0" w:color="auto"/>
        <w:right w:val="none" w:sz="0" w:space="0" w:color="auto"/>
      </w:divBdr>
    </w:div>
    <w:div w:id="390688743">
      <w:bodyDiv w:val="1"/>
      <w:marLeft w:val="0"/>
      <w:marRight w:val="0"/>
      <w:marTop w:val="0"/>
      <w:marBottom w:val="0"/>
      <w:divBdr>
        <w:top w:val="none" w:sz="0" w:space="0" w:color="auto"/>
        <w:left w:val="none" w:sz="0" w:space="0" w:color="auto"/>
        <w:bottom w:val="none" w:sz="0" w:space="0" w:color="auto"/>
        <w:right w:val="none" w:sz="0" w:space="0" w:color="auto"/>
      </w:divBdr>
    </w:div>
    <w:div w:id="392698106">
      <w:bodyDiv w:val="1"/>
      <w:marLeft w:val="0"/>
      <w:marRight w:val="0"/>
      <w:marTop w:val="0"/>
      <w:marBottom w:val="0"/>
      <w:divBdr>
        <w:top w:val="none" w:sz="0" w:space="0" w:color="auto"/>
        <w:left w:val="none" w:sz="0" w:space="0" w:color="auto"/>
        <w:bottom w:val="none" w:sz="0" w:space="0" w:color="auto"/>
        <w:right w:val="none" w:sz="0" w:space="0" w:color="auto"/>
      </w:divBdr>
    </w:div>
    <w:div w:id="395519159">
      <w:bodyDiv w:val="1"/>
      <w:marLeft w:val="0"/>
      <w:marRight w:val="0"/>
      <w:marTop w:val="0"/>
      <w:marBottom w:val="0"/>
      <w:divBdr>
        <w:top w:val="none" w:sz="0" w:space="0" w:color="auto"/>
        <w:left w:val="none" w:sz="0" w:space="0" w:color="auto"/>
        <w:bottom w:val="none" w:sz="0" w:space="0" w:color="auto"/>
        <w:right w:val="none" w:sz="0" w:space="0" w:color="auto"/>
      </w:divBdr>
    </w:div>
    <w:div w:id="398402538">
      <w:bodyDiv w:val="1"/>
      <w:marLeft w:val="0"/>
      <w:marRight w:val="0"/>
      <w:marTop w:val="0"/>
      <w:marBottom w:val="0"/>
      <w:divBdr>
        <w:top w:val="none" w:sz="0" w:space="0" w:color="auto"/>
        <w:left w:val="none" w:sz="0" w:space="0" w:color="auto"/>
        <w:bottom w:val="none" w:sz="0" w:space="0" w:color="auto"/>
        <w:right w:val="none" w:sz="0" w:space="0" w:color="auto"/>
      </w:divBdr>
    </w:div>
    <w:div w:id="402990270">
      <w:bodyDiv w:val="1"/>
      <w:marLeft w:val="0"/>
      <w:marRight w:val="0"/>
      <w:marTop w:val="0"/>
      <w:marBottom w:val="0"/>
      <w:divBdr>
        <w:top w:val="none" w:sz="0" w:space="0" w:color="auto"/>
        <w:left w:val="none" w:sz="0" w:space="0" w:color="auto"/>
        <w:bottom w:val="none" w:sz="0" w:space="0" w:color="auto"/>
        <w:right w:val="none" w:sz="0" w:space="0" w:color="auto"/>
      </w:divBdr>
    </w:div>
    <w:div w:id="405536930">
      <w:bodyDiv w:val="1"/>
      <w:marLeft w:val="0"/>
      <w:marRight w:val="0"/>
      <w:marTop w:val="0"/>
      <w:marBottom w:val="0"/>
      <w:divBdr>
        <w:top w:val="none" w:sz="0" w:space="0" w:color="auto"/>
        <w:left w:val="none" w:sz="0" w:space="0" w:color="auto"/>
        <w:bottom w:val="none" w:sz="0" w:space="0" w:color="auto"/>
        <w:right w:val="none" w:sz="0" w:space="0" w:color="auto"/>
      </w:divBdr>
      <w:divsChild>
        <w:div w:id="1145780582">
          <w:marLeft w:val="0"/>
          <w:marRight w:val="0"/>
          <w:marTop w:val="0"/>
          <w:marBottom w:val="0"/>
          <w:divBdr>
            <w:top w:val="none" w:sz="0" w:space="0" w:color="auto"/>
            <w:left w:val="none" w:sz="0" w:space="0" w:color="auto"/>
            <w:bottom w:val="none" w:sz="0" w:space="0" w:color="auto"/>
            <w:right w:val="none" w:sz="0" w:space="0" w:color="auto"/>
          </w:divBdr>
        </w:div>
      </w:divsChild>
    </w:div>
    <w:div w:id="406615802">
      <w:bodyDiv w:val="1"/>
      <w:marLeft w:val="0"/>
      <w:marRight w:val="0"/>
      <w:marTop w:val="0"/>
      <w:marBottom w:val="0"/>
      <w:divBdr>
        <w:top w:val="none" w:sz="0" w:space="0" w:color="auto"/>
        <w:left w:val="none" w:sz="0" w:space="0" w:color="auto"/>
        <w:bottom w:val="none" w:sz="0" w:space="0" w:color="auto"/>
        <w:right w:val="none" w:sz="0" w:space="0" w:color="auto"/>
      </w:divBdr>
    </w:div>
    <w:div w:id="407461103">
      <w:bodyDiv w:val="1"/>
      <w:marLeft w:val="0"/>
      <w:marRight w:val="0"/>
      <w:marTop w:val="0"/>
      <w:marBottom w:val="0"/>
      <w:divBdr>
        <w:top w:val="none" w:sz="0" w:space="0" w:color="auto"/>
        <w:left w:val="none" w:sz="0" w:space="0" w:color="auto"/>
        <w:bottom w:val="none" w:sz="0" w:space="0" w:color="auto"/>
        <w:right w:val="none" w:sz="0" w:space="0" w:color="auto"/>
      </w:divBdr>
    </w:div>
    <w:div w:id="409353609">
      <w:bodyDiv w:val="1"/>
      <w:marLeft w:val="0"/>
      <w:marRight w:val="0"/>
      <w:marTop w:val="0"/>
      <w:marBottom w:val="0"/>
      <w:divBdr>
        <w:top w:val="none" w:sz="0" w:space="0" w:color="auto"/>
        <w:left w:val="none" w:sz="0" w:space="0" w:color="auto"/>
        <w:bottom w:val="none" w:sz="0" w:space="0" w:color="auto"/>
        <w:right w:val="none" w:sz="0" w:space="0" w:color="auto"/>
      </w:divBdr>
    </w:div>
    <w:div w:id="412775361">
      <w:bodyDiv w:val="1"/>
      <w:marLeft w:val="0"/>
      <w:marRight w:val="0"/>
      <w:marTop w:val="0"/>
      <w:marBottom w:val="0"/>
      <w:divBdr>
        <w:top w:val="none" w:sz="0" w:space="0" w:color="auto"/>
        <w:left w:val="none" w:sz="0" w:space="0" w:color="auto"/>
        <w:bottom w:val="none" w:sz="0" w:space="0" w:color="auto"/>
        <w:right w:val="none" w:sz="0" w:space="0" w:color="auto"/>
      </w:divBdr>
    </w:div>
    <w:div w:id="413405288">
      <w:bodyDiv w:val="1"/>
      <w:marLeft w:val="0"/>
      <w:marRight w:val="0"/>
      <w:marTop w:val="0"/>
      <w:marBottom w:val="0"/>
      <w:divBdr>
        <w:top w:val="none" w:sz="0" w:space="0" w:color="auto"/>
        <w:left w:val="none" w:sz="0" w:space="0" w:color="auto"/>
        <w:bottom w:val="none" w:sz="0" w:space="0" w:color="auto"/>
        <w:right w:val="none" w:sz="0" w:space="0" w:color="auto"/>
      </w:divBdr>
    </w:div>
    <w:div w:id="417561715">
      <w:bodyDiv w:val="1"/>
      <w:marLeft w:val="0"/>
      <w:marRight w:val="0"/>
      <w:marTop w:val="0"/>
      <w:marBottom w:val="0"/>
      <w:divBdr>
        <w:top w:val="none" w:sz="0" w:space="0" w:color="auto"/>
        <w:left w:val="none" w:sz="0" w:space="0" w:color="auto"/>
        <w:bottom w:val="none" w:sz="0" w:space="0" w:color="auto"/>
        <w:right w:val="none" w:sz="0" w:space="0" w:color="auto"/>
      </w:divBdr>
    </w:div>
    <w:div w:id="417866890">
      <w:bodyDiv w:val="1"/>
      <w:marLeft w:val="0"/>
      <w:marRight w:val="0"/>
      <w:marTop w:val="0"/>
      <w:marBottom w:val="0"/>
      <w:divBdr>
        <w:top w:val="none" w:sz="0" w:space="0" w:color="auto"/>
        <w:left w:val="none" w:sz="0" w:space="0" w:color="auto"/>
        <w:bottom w:val="none" w:sz="0" w:space="0" w:color="auto"/>
        <w:right w:val="none" w:sz="0" w:space="0" w:color="auto"/>
      </w:divBdr>
    </w:div>
    <w:div w:id="421414704">
      <w:bodyDiv w:val="1"/>
      <w:marLeft w:val="0"/>
      <w:marRight w:val="0"/>
      <w:marTop w:val="0"/>
      <w:marBottom w:val="0"/>
      <w:divBdr>
        <w:top w:val="none" w:sz="0" w:space="0" w:color="auto"/>
        <w:left w:val="none" w:sz="0" w:space="0" w:color="auto"/>
        <w:bottom w:val="none" w:sz="0" w:space="0" w:color="auto"/>
        <w:right w:val="none" w:sz="0" w:space="0" w:color="auto"/>
      </w:divBdr>
    </w:div>
    <w:div w:id="422455699">
      <w:bodyDiv w:val="1"/>
      <w:marLeft w:val="0"/>
      <w:marRight w:val="0"/>
      <w:marTop w:val="0"/>
      <w:marBottom w:val="0"/>
      <w:divBdr>
        <w:top w:val="none" w:sz="0" w:space="0" w:color="auto"/>
        <w:left w:val="none" w:sz="0" w:space="0" w:color="auto"/>
        <w:bottom w:val="none" w:sz="0" w:space="0" w:color="auto"/>
        <w:right w:val="none" w:sz="0" w:space="0" w:color="auto"/>
      </w:divBdr>
    </w:div>
    <w:div w:id="424308589">
      <w:bodyDiv w:val="1"/>
      <w:marLeft w:val="0"/>
      <w:marRight w:val="0"/>
      <w:marTop w:val="0"/>
      <w:marBottom w:val="0"/>
      <w:divBdr>
        <w:top w:val="none" w:sz="0" w:space="0" w:color="auto"/>
        <w:left w:val="none" w:sz="0" w:space="0" w:color="auto"/>
        <w:bottom w:val="none" w:sz="0" w:space="0" w:color="auto"/>
        <w:right w:val="none" w:sz="0" w:space="0" w:color="auto"/>
      </w:divBdr>
    </w:div>
    <w:div w:id="425541346">
      <w:bodyDiv w:val="1"/>
      <w:marLeft w:val="0"/>
      <w:marRight w:val="0"/>
      <w:marTop w:val="0"/>
      <w:marBottom w:val="0"/>
      <w:divBdr>
        <w:top w:val="none" w:sz="0" w:space="0" w:color="auto"/>
        <w:left w:val="none" w:sz="0" w:space="0" w:color="auto"/>
        <w:bottom w:val="none" w:sz="0" w:space="0" w:color="auto"/>
        <w:right w:val="none" w:sz="0" w:space="0" w:color="auto"/>
      </w:divBdr>
    </w:div>
    <w:div w:id="429081860">
      <w:bodyDiv w:val="1"/>
      <w:marLeft w:val="0"/>
      <w:marRight w:val="0"/>
      <w:marTop w:val="0"/>
      <w:marBottom w:val="0"/>
      <w:divBdr>
        <w:top w:val="none" w:sz="0" w:space="0" w:color="auto"/>
        <w:left w:val="none" w:sz="0" w:space="0" w:color="auto"/>
        <w:bottom w:val="none" w:sz="0" w:space="0" w:color="auto"/>
        <w:right w:val="none" w:sz="0" w:space="0" w:color="auto"/>
      </w:divBdr>
    </w:div>
    <w:div w:id="431900672">
      <w:bodyDiv w:val="1"/>
      <w:marLeft w:val="0"/>
      <w:marRight w:val="0"/>
      <w:marTop w:val="0"/>
      <w:marBottom w:val="0"/>
      <w:divBdr>
        <w:top w:val="none" w:sz="0" w:space="0" w:color="auto"/>
        <w:left w:val="none" w:sz="0" w:space="0" w:color="auto"/>
        <w:bottom w:val="none" w:sz="0" w:space="0" w:color="auto"/>
        <w:right w:val="none" w:sz="0" w:space="0" w:color="auto"/>
      </w:divBdr>
    </w:div>
    <w:div w:id="434862523">
      <w:bodyDiv w:val="1"/>
      <w:marLeft w:val="0"/>
      <w:marRight w:val="0"/>
      <w:marTop w:val="0"/>
      <w:marBottom w:val="0"/>
      <w:divBdr>
        <w:top w:val="none" w:sz="0" w:space="0" w:color="auto"/>
        <w:left w:val="none" w:sz="0" w:space="0" w:color="auto"/>
        <w:bottom w:val="none" w:sz="0" w:space="0" w:color="auto"/>
        <w:right w:val="none" w:sz="0" w:space="0" w:color="auto"/>
      </w:divBdr>
    </w:div>
    <w:div w:id="435446759">
      <w:bodyDiv w:val="1"/>
      <w:marLeft w:val="0"/>
      <w:marRight w:val="0"/>
      <w:marTop w:val="0"/>
      <w:marBottom w:val="0"/>
      <w:divBdr>
        <w:top w:val="none" w:sz="0" w:space="0" w:color="auto"/>
        <w:left w:val="none" w:sz="0" w:space="0" w:color="auto"/>
        <w:bottom w:val="none" w:sz="0" w:space="0" w:color="auto"/>
        <w:right w:val="none" w:sz="0" w:space="0" w:color="auto"/>
      </w:divBdr>
    </w:div>
    <w:div w:id="436560470">
      <w:bodyDiv w:val="1"/>
      <w:marLeft w:val="0"/>
      <w:marRight w:val="0"/>
      <w:marTop w:val="0"/>
      <w:marBottom w:val="0"/>
      <w:divBdr>
        <w:top w:val="none" w:sz="0" w:space="0" w:color="auto"/>
        <w:left w:val="none" w:sz="0" w:space="0" w:color="auto"/>
        <w:bottom w:val="none" w:sz="0" w:space="0" w:color="auto"/>
        <w:right w:val="none" w:sz="0" w:space="0" w:color="auto"/>
      </w:divBdr>
      <w:divsChild>
        <w:div w:id="143011688">
          <w:marLeft w:val="720"/>
          <w:marRight w:val="0"/>
          <w:marTop w:val="0"/>
          <w:marBottom w:val="0"/>
          <w:divBdr>
            <w:top w:val="none" w:sz="0" w:space="0" w:color="auto"/>
            <w:left w:val="none" w:sz="0" w:space="0" w:color="auto"/>
            <w:bottom w:val="none" w:sz="0" w:space="0" w:color="auto"/>
            <w:right w:val="none" w:sz="0" w:space="0" w:color="auto"/>
          </w:divBdr>
        </w:div>
      </w:divsChild>
    </w:div>
    <w:div w:id="439687428">
      <w:bodyDiv w:val="1"/>
      <w:marLeft w:val="0"/>
      <w:marRight w:val="0"/>
      <w:marTop w:val="0"/>
      <w:marBottom w:val="0"/>
      <w:divBdr>
        <w:top w:val="none" w:sz="0" w:space="0" w:color="auto"/>
        <w:left w:val="none" w:sz="0" w:space="0" w:color="auto"/>
        <w:bottom w:val="none" w:sz="0" w:space="0" w:color="auto"/>
        <w:right w:val="none" w:sz="0" w:space="0" w:color="auto"/>
      </w:divBdr>
    </w:div>
    <w:div w:id="440883469">
      <w:bodyDiv w:val="1"/>
      <w:marLeft w:val="0"/>
      <w:marRight w:val="0"/>
      <w:marTop w:val="0"/>
      <w:marBottom w:val="0"/>
      <w:divBdr>
        <w:top w:val="none" w:sz="0" w:space="0" w:color="auto"/>
        <w:left w:val="none" w:sz="0" w:space="0" w:color="auto"/>
        <w:bottom w:val="none" w:sz="0" w:space="0" w:color="auto"/>
        <w:right w:val="none" w:sz="0" w:space="0" w:color="auto"/>
      </w:divBdr>
    </w:div>
    <w:div w:id="442456118">
      <w:bodyDiv w:val="1"/>
      <w:marLeft w:val="0"/>
      <w:marRight w:val="0"/>
      <w:marTop w:val="0"/>
      <w:marBottom w:val="0"/>
      <w:divBdr>
        <w:top w:val="none" w:sz="0" w:space="0" w:color="auto"/>
        <w:left w:val="none" w:sz="0" w:space="0" w:color="auto"/>
        <w:bottom w:val="none" w:sz="0" w:space="0" w:color="auto"/>
        <w:right w:val="none" w:sz="0" w:space="0" w:color="auto"/>
      </w:divBdr>
    </w:div>
    <w:div w:id="442728055">
      <w:bodyDiv w:val="1"/>
      <w:marLeft w:val="0"/>
      <w:marRight w:val="0"/>
      <w:marTop w:val="0"/>
      <w:marBottom w:val="0"/>
      <w:divBdr>
        <w:top w:val="none" w:sz="0" w:space="0" w:color="auto"/>
        <w:left w:val="none" w:sz="0" w:space="0" w:color="auto"/>
        <w:bottom w:val="none" w:sz="0" w:space="0" w:color="auto"/>
        <w:right w:val="none" w:sz="0" w:space="0" w:color="auto"/>
      </w:divBdr>
    </w:div>
    <w:div w:id="442771182">
      <w:bodyDiv w:val="1"/>
      <w:marLeft w:val="0"/>
      <w:marRight w:val="0"/>
      <w:marTop w:val="0"/>
      <w:marBottom w:val="0"/>
      <w:divBdr>
        <w:top w:val="none" w:sz="0" w:space="0" w:color="auto"/>
        <w:left w:val="none" w:sz="0" w:space="0" w:color="auto"/>
        <w:bottom w:val="none" w:sz="0" w:space="0" w:color="auto"/>
        <w:right w:val="none" w:sz="0" w:space="0" w:color="auto"/>
      </w:divBdr>
    </w:div>
    <w:div w:id="442846659">
      <w:bodyDiv w:val="1"/>
      <w:marLeft w:val="0"/>
      <w:marRight w:val="0"/>
      <w:marTop w:val="0"/>
      <w:marBottom w:val="0"/>
      <w:divBdr>
        <w:top w:val="none" w:sz="0" w:space="0" w:color="auto"/>
        <w:left w:val="none" w:sz="0" w:space="0" w:color="auto"/>
        <w:bottom w:val="none" w:sz="0" w:space="0" w:color="auto"/>
        <w:right w:val="none" w:sz="0" w:space="0" w:color="auto"/>
      </w:divBdr>
    </w:div>
    <w:div w:id="445271305">
      <w:bodyDiv w:val="1"/>
      <w:marLeft w:val="0"/>
      <w:marRight w:val="0"/>
      <w:marTop w:val="0"/>
      <w:marBottom w:val="0"/>
      <w:divBdr>
        <w:top w:val="none" w:sz="0" w:space="0" w:color="auto"/>
        <w:left w:val="none" w:sz="0" w:space="0" w:color="auto"/>
        <w:bottom w:val="none" w:sz="0" w:space="0" w:color="auto"/>
        <w:right w:val="none" w:sz="0" w:space="0" w:color="auto"/>
      </w:divBdr>
    </w:div>
    <w:div w:id="447116700">
      <w:bodyDiv w:val="1"/>
      <w:marLeft w:val="0"/>
      <w:marRight w:val="0"/>
      <w:marTop w:val="0"/>
      <w:marBottom w:val="0"/>
      <w:divBdr>
        <w:top w:val="none" w:sz="0" w:space="0" w:color="auto"/>
        <w:left w:val="none" w:sz="0" w:space="0" w:color="auto"/>
        <w:bottom w:val="none" w:sz="0" w:space="0" w:color="auto"/>
        <w:right w:val="none" w:sz="0" w:space="0" w:color="auto"/>
      </w:divBdr>
    </w:div>
    <w:div w:id="447238045">
      <w:bodyDiv w:val="1"/>
      <w:marLeft w:val="0"/>
      <w:marRight w:val="0"/>
      <w:marTop w:val="0"/>
      <w:marBottom w:val="0"/>
      <w:divBdr>
        <w:top w:val="none" w:sz="0" w:space="0" w:color="auto"/>
        <w:left w:val="none" w:sz="0" w:space="0" w:color="auto"/>
        <w:bottom w:val="none" w:sz="0" w:space="0" w:color="auto"/>
        <w:right w:val="none" w:sz="0" w:space="0" w:color="auto"/>
      </w:divBdr>
    </w:div>
    <w:div w:id="452748060">
      <w:bodyDiv w:val="1"/>
      <w:marLeft w:val="0"/>
      <w:marRight w:val="0"/>
      <w:marTop w:val="0"/>
      <w:marBottom w:val="0"/>
      <w:divBdr>
        <w:top w:val="none" w:sz="0" w:space="0" w:color="auto"/>
        <w:left w:val="none" w:sz="0" w:space="0" w:color="auto"/>
        <w:bottom w:val="none" w:sz="0" w:space="0" w:color="auto"/>
        <w:right w:val="none" w:sz="0" w:space="0" w:color="auto"/>
      </w:divBdr>
    </w:div>
    <w:div w:id="452871052">
      <w:bodyDiv w:val="1"/>
      <w:marLeft w:val="0"/>
      <w:marRight w:val="0"/>
      <w:marTop w:val="0"/>
      <w:marBottom w:val="0"/>
      <w:divBdr>
        <w:top w:val="none" w:sz="0" w:space="0" w:color="auto"/>
        <w:left w:val="none" w:sz="0" w:space="0" w:color="auto"/>
        <w:bottom w:val="none" w:sz="0" w:space="0" w:color="auto"/>
        <w:right w:val="none" w:sz="0" w:space="0" w:color="auto"/>
      </w:divBdr>
    </w:div>
    <w:div w:id="454956594">
      <w:bodyDiv w:val="1"/>
      <w:marLeft w:val="0"/>
      <w:marRight w:val="0"/>
      <w:marTop w:val="0"/>
      <w:marBottom w:val="0"/>
      <w:divBdr>
        <w:top w:val="none" w:sz="0" w:space="0" w:color="auto"/>
        <w:left w:val="none" w:sz="0" w:space="0" w:color="auto"/>
        <w:bottom w:val="none" w:sz="0" w:space="0" w:color="auto"/>
        <w:right w:val="none" w:sz="0" w:space="0" w:color="auto"/>
      </w:divBdr>
    </w:div>
    <w:div w:id="456531828">
      <w:bodyDiv w:val="1"/>
      <w:marLeft w:val="0"/>
      <w:marRight w:val="0"/>
      <w:marTop w:val="0"/>
      <w:marBottom w:val="0"/>
      <w:divBdr>
        <w:top w:val="none" w:sz="0" w:space="0" w:color="auto"/>
        <w:left w:val="none" w:sz="0" w:space="0" w:color="auto"/>
        <w:bottom w:val="none" w:sz="0" w:space="0" w:color="auto"/>
        <w:right w:val="none" w:sz="0" w:space="0" w:color="auto"/>
      </w:divBdr>
      <w:divsChild>
        <w:div w:id="517428921">
          <w:marLeft w:val="0"/>
          <w:marRight w:val="0"/>
          <w:marTop w:val="0"/>
          <w:marBottom w:val="0"/>
          <w:divBdr>
            <w:top w:val="none" w:sz="0" w:space="0" w:color="auto"/>
            <w:left w:val="none" w:sz="0" w:space="0" w:color="auto"/>
            <w:bottom w:val="none" w:sz="0" w:space="0" w:color="auto"/>
            <w:right w:val="none" w:sz="0" w:space="0" w:color="auto"/>
          </w:divBdr>
        </w:div>
      </w:divsChild>
    </w:div>
    <w:div w:id="456795004">
      <w:bodyDiv w:val="1"/>
      <w:marLeft w:val="0"/>
      <w:marRight w:val="0"/>
      <w:marTop w:val="0"/>
      <w:marBottom w:val="0"/>
      <w:divBdr>
        <w:top w:val="none" w:sz="0" w:space="0" w:color="auto"/>
        <w:left w:val="none" w:sz="0" w:space="0" w:color="auto"/>
        <w:bottom w:val="none" w:sz="0" w:space="0" w:color="auto"/>
        <w:right w:val="none" w:sz="0" w:space="0" w:color="auto"/>
      </w:divBdr>
    </w:div>
    <w:div w:id="457770794">
      <w:bodyDiv w:val="1"/>
      <w:marLeft w:val="0"/>
      <w:marRight w:val="0"/>
      <w:marTop w:val="0"/>
      <w:marBottom w:val="0"/>
      <w:divBdr>
        <w:top w:val="none" w:sz="0" w:space="0" w:color="auto"/>
        <w:left w:val="none" w:sz="0" w:space="0" w:color="auto"/>
        <w:bottom w:val="none" w:sz="0" w:space="0" w:color="auto"/>
        <w:right w:val="none" w:sz="0" w:space="0" w:color="auto"/>
      </w:divBdr>
    </w:div>
    <w:div w:id="458186363">
      <w:bodyDiv w:val="1"/>
      <w:marLeft w:val="0"/>
      <w:marRight w:val="0"/>
      <w:marTop w:val="0"/>
      <w:marBottom w:val="0"/>
      <w:divBdr>
        <w:top w:val="none" w:sz="0" w:space="0" w:color="auto"/>
        <w:left w:val="none" w:sz="0" w:space="0" w:color="auto"/>
        <w:bottom w:val="none" w:sz="0" w:space="0" w:color="auto"/>
        <w:right w:val="none" w:sz="0" w:space="0" w:color="auto"/>
      </w:divBdr>
      <w:divsChild>
        <w:div w:id="284234241">
          <w:marLeft w:val="0"/>
          <w:marRight w:val="0"/>
          <w:marTop w:val="0"/>
          <w:marBottom w:val="0"/>
          <w:divBdr>
            <w:top w:val="none" w:sz="0" w:space="0" w:color="auto"/>
            <w:left w:val="none" w:sz="0" w:space="0" w:color="auto"/>
            <w:bottom w:val="none" w:sz="0" w:space="0" w:color="auto"/>
            <w:right w:val="none" w:sz="0" w:space="0" w:color="auto"/>
          </w:divBdr>
        </w:div>
        <w:div w:id="1255242484">
          <w:marLeft w:val="0"/>
          <w:marRight w:val="0"/>
          <w:marTop w:val="0"/>
          <w:marBottom w:val="0"/>
          <w:divBdr>
            <w:top w:val="none" w:sz="0" w:space="0" w:color="auto"/>
            <w:left w:val="none" w:sz="0" w:space="0" w:color="auto"/>
            <w:bottom w:val="none" w:sz="0" w:space="0" w:color="auto"/>
            <w:right w:val="none" w:sz="0" w:space="0" w:color="auto"/>
          </w:divBdr>
          <w:divsChild>
            <w:div w:id="1150249640">
              <w:marLeft w:val="0"/>
              <w:marRight w:val="0"/>
              <w:marTop w:val="0"/>
              <w:marBottom w:val="0"/>
              <w:divBdr>
                <w:top w:val="none" w:sz="0" w:space="0" w:color="auto"/>
                <w:left w:val="none" w:sz="0" w:space="0" w:color="auto"/>
                <w:bottom w:val="none" w:sz="0" w:space="0" w:color="auto"/>
                <w:right w:val="none" w:sz="0" w:space="0" w:color="auto"/>
              </w:divBdr>
              <w:divsChild>
                <w:div w:id="95941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582527">
      <w:bodyDiv w:val="1"/>
      <w:marLeft w:val="0"/>
      <w:marRight w:val="0"/>
      <w:marTop w:val="0"/>
      <w:marBottom w:val="0"/>
      <w:divBdr>
        <w:top w:val="none" w:sz="0" w:space="0" w:color="auto"/>
        <w:left w:val="none" w:sz="0" w:space="0" w:color="auto"/>
        <w:bottom w:val="none" w:sz="0" w:space="0" w:color="auto"/>
        <w:right w:val="none" w:sz="0" w:space="0" w:color="auto"/>
      </w:divBdr>
    </w:div>
    <w:div w:id="462888732">
      <w:bodyDiv w:val="1"/>
      <w:marLeft w:val="0"/>
      <w:marRight w:val="0"/>
      <w:marTop w:val="0"/>
      <w:marBottom w:val="0"/>
      <w:divBdr>
        <w:top w:val="none" w:sz="0" w:space="0" w:color="auto"/>
        <w:left w:val="none" w:sz="0" w:space="0" w:color="auto"/>
        <w:bottom w:val="none" w:sz="0" w:space="0" w:color="auto"/>
        <w:right w:val="none" w:sz="0" w:space="0" w:color="auto"/>
      </w:divBdr>
      <w:divsChild>
        <w:div w:id="1116218304">
          <w:marLeft w:val="0"/>
          <w:marRight w:val="0"/>
          <w:marTop w:val="0"/>
          <w:marBottom w:val="0"/>
          <w:divBdr>
            <w:top w:val="none" w:sz="0" w:space="0" w:color="auto"/>
            <w:left w:val="none" w:sz="0" w:space="0" w:color="auto"/>
            <w:bottom w:val="none" w:sz="0" w:space="0" w:color="auto"/>
            <w:right w:val="none" w:sz="0" w:space="0" w:color="auto"/>
          </w:divBdr>
        </w:div>
      </w:divsChild>
    </w:div>
    <w:div w:id="463885948">
      <w:bodyDiv w:val="1"/>
      <w:marLeft w:val="0"/>
      <w:marRight w:val="0"/>
      <w:marTop w:val="0"/>
      <w:marBottom w:val="0"/>
      <w:divBdr>
        <w:top w:val="none" w:sz="0" w:space="0" w:color="auto"/>
        <w:left w:val="none" w:sz="0" w:space="0" w:color="auto"/>
        <w:bottom w:val="none" w:sz="0" w:space="0" w:color="auto"/>
        <w:right w:val="none" w:sz="0" w:space="0" w:color="auto"/>
      </w:divBdr>
    </w:div>
    <w:div w:id="464978302">
      <w:bodyDiv w:val="1"/>
      <w:marLeft w:val="0"/>
      <w:marRight w:val="0"/>
      <w:marTop w:val="0"/>
      <w:marBottom w:val="0"/>
      <w:divBdr>
        <w:top w:val="none" w:sz="0" w:space="0" w:color="auto"/>
        <w:left w:val="none" w:sz="0" w:space="0" w:color="auto"/>
        <w:bottom w:val="none" w:sz="0" w:space="0" w:color="auto"/>
        <w:right w:val="none" w:sz="0" w:space="0" w:color="auto"/>
      </w:divBdr>
      <w:divsChild>
        <w:div w:id="2008825177">
          <w:marLeft w:val="0"/>
          <w:marRight w:val="0"/>
          <w:marTop w:val="0"/>
          <w:marBottom w:val="0"/>
          <w:divBdr>
            <w:top w:val="none" w:sz="0" w:space="0" w:color="auto"/>
            <w:left w:val="none" w:sz="0" w:space="0" w:color="auto"/>
            <w:bottom w:val="none" w:sz="0" w:space="0" w:color="auto"/>
            <w:right w:val="none" w:sz="0" w:space="0" w:color="auto"/>
          </w:divBdr>
        </w:div>
      </w:divsChild>
    </w:div>
    <w:div w:id="465049252">
      <w:bodyDiv w:val="1"/>
      <w:marLeft w:val="0"/>
      <w:marRight w:val="0"/>
      <w:marTop w:val="0"/>
      <w:marBottom w:val="0"/>
      <w:divBdr>
        <w:top w:val="none" w:sz="0" w:space="0" w:color="auto"/>
        <w:left w:val="none" w:sz="0" w:space="0" w:color="auto"/>
        <w:bottom w:val="none" w:sz="0" w:space="0" w:color="auto"/>
        <w:right w:val="none" w:sz="0" w:space="0" w:color="auto"/>
      </w:divBdr>
    </w:div>
    <w:div w:id="465705969">
      <w:bodyDiv w:val="1"/>
      <w:marLeft w:val="0"/>
      <w:marRight w:val="0"/>
      <w:marTop w:val="0"/>
      <w:marBottom w:val="0"/>
      <w:divBdr>
        <w:top w:val="none" w:sz="0" w:space="0" w:color="auto"/>
        <w:left w:val="none" w:sz="0" w:space="0" w:color="auto"/>
        <w:bottom w:val="none" w:sz="0" w:space="0" w:color="auto"/>
        <w:right w:val="none" w:sz="0" w:space="0" w:color="auto"/>
      </w:divBdr>
    </w:div>
    <w:div w:id="467670829">
      <w:bodyDiv w:val="1"/>
      <w:marLeft w:val="0"/>
      <w:marRight w:val="0"/>
      <w:marTop w:val="0"/>
      <w:marBottom w:val="0"/>
      <w:divBdr>
        <w:top w:val="none" w:sz="0" w:space="0" w:color="auto"/>
        <w:left w:val="none" w:sz="0" w:space="0" w:color="auto"/>
        <w:bottom w:val="none" w:sz="0" w:space="0" w:color="auto"/>
        <w:right w:val="none" w:sz="0" w:space="0" w:color="auto"/>
      </w:divBdr>
    </w:div>
    <w:div w:id="467868172">
      <w:bodyDiv w:val="1"/>
      <w:marLeft w:val="0"/>
      <w:marRight w:val="0"/>
      <w:marTop w:val="0"/>
      <w:marBottom w:val="0"/>
      <w:divBdr>
        <w:top w:val="none" w:sz="0" w:space="0" w:color="auto"/>
        <w:left w:val="none" w:sz="0" w:space="0" w:color="auto"/>
        <w:bottom w:val="none" w:sz="0" w:space="0" w:color="auto"/>
        <w:right w:val="none" w:sz="0" w:space="0" w:color="auto"/>
      </w:divBdr>
    </w:div>
    <w:div w:id="469634940">
      <w:bodyDiv w:val="1"/>
      <w:marLeft w:val="0"/>
      <w:marRight w:val="0"/>
      <w:marTop w:val="0"/>
      <w:marBottom w:val="0"/>
      <w:divBdr>
        <w:top w:val="none" w:sz="0" w:space="0" w:color="auto"/>
        <w:left w:val="none" w:sz="0" w:space="0" w:color="auto"/>
        <w:bottom w:val="none" w:sz="0" w:space="0" w:color="auto"/>
        <w:right w:val="none" w:sz="0" w:space="0" w:color="auto"/>
      </w:divBdr>
    </w:div>
    <w:div w:id="473766060">
      <w:bodyDiv w:val="1"/>
      <w:marLeft w:val="0"/>
      <w:marRight w:val="0"/>
      <w:marTop w:val="0"/>
      <w:marBottom w:val="0"/>
      <w:divBdr>
        <w:top w:val="none" w:sz="0" w:space="0" w:color="auto"/>
        <w:left w:val="none" w:sz="0" w:space="0" w:color="auto"/>
        <w:bottom w:val="none" w:sz="0" w:space="0" w:color="auto"/>
        <w:right w:val="none" w:sz="0" w:space="0" w:color="auto"/>
      </w:divBdr>
    </w:div>
    <w:div w:id="473836521">
      <w:bodyDiv w:val="1"/>
      <w:marLeft w:val="0"/>
      <w:marRight w:val="0"/>
      <w:marTop w:val="0"/>
      <w:marBottom w:val="0"/>
      <w:divBdr>
        <w:top w:val="none" w:sz="0" w:space="0" w:color="auto"/>
        <w:left w:val="none" w:sz="0" w:space="0" w:color="auto"/>
        <w:bottom w:val="none" w:sz="0" w:space="0" w:color="auto"/>
        <w:right w:val="none" w:sz="0" w:space="0" w:color="auto"/>
      </w:divBdr>
    </w:div>
    <w:div w:id="474951320">
      <w:bodyDiv w:val="1"/>
      <w:marLeft w:val="0"/>
      <w:marRight w:val="0"/>
      <w:marTop w:val="0"/>
      <w:marBottom w:val="0"/>
      <w:divBdr>
        <w:top w:val="none" w:sz="0" w:space="0" w:color="auto"/>
        <w:left w:val="none" w:sz="0" w:space="0" w:color="auto"/>
        <w:bottom w:val="none" w:sz="0" w:space="0" w:color="auto"/>
        <w:right w:val="none" w:sz="0" w:space="0" w:color="auto"/>
      </w:divBdr>
    </w:div>
    <w:div w:id="476919359">
      <w:bodyDiv w:val="1"/>
      <w:marLeft w:val="0"/>
      <w:marRight w:val="0"/>
      <w:marTop w:val="0"/>
      <w:marBottom w:val="0"/>
      <w:divBdr>
        <w:top w:val="none" w:sz="0" w:space="0" w:color="auto"/>
        <w:left w:val="none" w:sz="0" w:space="0" w:color="auto"/>
        <w:bottom w:val="none" w:sz="0" w:space="0" w:color="auto"/>
        <w:right w:val="none" w:sz="0" w:space="0" w:color="auto"/>
      </w:divBdr>
    </w:div>
    <w:div w:id="478884990">
      <w:bodyDiv w:val="1"/>
      <w:marLeft w:val="0"/>
      <w:marRight w:val="0"/>
      <w:marTop w:val="0"/>
      <w:marBottom w:val="0"/>
      <w:divBdr>
        <w:top w:val="none" w:sz="0" w:space="0" w:color="auto"/>
        <w:left w:val="none" w:sz="0" w:space="0" w:color="auto"/>
        <w:bottom w:val="none" w:sz="0" w:space="0" w:color="auto"/>
        <w:right w:val="none" w:sz="0" w:space="0" w:color="auto"/>
      </w:divBdr>
    </w:div>
    <w:div w:id="479923150">
      <w:bodyDiv w:val="1"/>
      <w:marLeft w:val="0"/>
      <w:marRight w:val="0"/>
      <w:marTop w:val="0"/>
      <w:marBottom w:val="0"/>
      <w:divBdr>
        <w:top w:val="none" w:sz="0" w:space="0" w:color="auto"/>
        <w:left w:val="none" w:sz="0" w:space="0" w:color="auto"/>
        <w:bottom w:val="none" w:sz="0" w:space="0" w:color="auto"/>
        <w:right w:val="none" w:sz="0" w:space="0" w:color="auto"/>
      </w:divBdr>
    </w:div>
    <w:div w:id="480464558">
      <w:bodyDiv w:val="1"/>
      <w:marLeft w:val="0"/>
      <w:marRight w:val="0"/>
      <w:marTop w:val="0"/>
      <w:marBottom w:val="0"/>
      <w:divBdr>
        <w:top w:val="none" w:sz="0" w:space="0" w:color="auto"/>
        <w:left w:val="none" w:sz="0" w:space="0" w:color="auto"/>
        <w:bottom w:val="none" w:sz="0" w:space="0" w:color="auto"/>
        <w:right w:val="none" w:sz="0" w:space="0" w:color="auto"/>
      </w:divBdr>
    </w:div>
    <w:div w:id="481430146">
      <w:bodyDiv w:val="1"/>
      <w:marLeft w:val="0"/>
      <w:marRight w:val="0"/>
      <w:marTop w:val="0"/>
      <w:marBottom w:val="0"/>
      <w:divBdr>
        <w:top w:val="none" w:sz="0" w:space="0" w:color="auto"/>
        <w:left w:val="none" w:sz="0" w:space="0" w:color="auto"/>
        <w:bottom w:val="none" w:sz="0" w:space="0" w:color="auto"/>
        <w:right w:val="none" w:sz="0" w:space="0" w:color="auto"/>
      </w:divBdr>
      <w:divsChild>
        <w:div w:id="519198617">
          <w:marLeft w:val="48"/>
          <w:marRight w:val="48"/>
          <w:marTop w:val="120"/>
          <w:marBottom w:val="0"/>
          <w:divBdr>
            <w:top w:val="none" w:sz="0" w:space="0" w:color="auto"/>
            <w:left w:val="none" w:sz="0" w:space="0" w:color="auto"/>
            <w:bottom w:val="none" w:sz="0" w:space="0" w:color="auto"/>
            <w:right w:val="none" w:sz="0" w:space="0" w:color="auto"/>
          </w:divBdr>
        </w:div>
        <w:div w:id="941955341">
          <w:marLeft w:val="0"/>
          <w:marRight w:val="0"/>
          <w:marTop w:val="0"/>
          <w:marBottom w:val="0"/>
          <w:divBdr>
            <w:top w:val="none" w:sz="0" w:space="0" w:color="auto"/>
            <w:left w:val="none" w:sz="0" w:space="0" w:color="auto"/>
            <w:bottom w:val="none" w:sz="0" w:space="0" w:color="auto"/>
            <w:right w:val="none" w:sz="0" w:space="0" w:color="auto"/>
          </w:divBdr>
        </w:div>
      </w:divsChild>
    </w:div>
    <w:div w:id="481507709">
      <w:bodyDiv w:val="1"/>
      <w:marLeft w:val="0"/>
      <w:marRight w:val="0"/>
      <w:marTop w:val="0"/>
      <w:marBottom w:val="0"/>
      <w:divBdr>
        <w:top w:val="none" w:sz="0" w:space="0" w:color="auto"/>
        <w:left w:val="none" w:sz="0" w:space="0" w:color="auto"/>
        <w:bottom w:val="none" w:sz="0" w:space="0" w:color="auto"/>
        <w:right w:val="none" w:sz="0" w:space="0" w:color="auto"/>
      </w:divBdr>
      <w:divsChild>
        <w:div w:id="90904074">
          <w:marLeft w:val="0"/>
          <w:marRight w:val="0"/>
          <w:marTop w:val="0"/>
          <w:marBottom w:val="360"/>
          <w:divBdr>
            <w:top w:val="none" w:sz="0" w:space="0" w:color="auto"/>
            <w:left w:val="none" w:sz="0" w:space="0" w:color="auto"/>
            <w:bottom w:val="none" w:sz="0" w:space="0" w:color="auto"/>
            <w:right w:val="none" w:sz="0" w:space="0" w:color="auto"/>
          </w:divBdr>
          <w:divsChild>
            <w:div w:id="306981637">
              <w:marLeft w:val="0"/>
              <w:marRight w:val="0"/>
              <w:marTop w:val="0"/>
              <w:marBottom w:val="0"/>
              <w:divBdr>
                <w:top w:val="none" w:sz="0" w:space="0" w:color="auto"/>
                <w:left w:val="none" w:sz="0" w:space="0" w:color="auto"/>
                <w:bottom w:val="none" w:sz="0" w:space="0" w:color="auto"/>
                <w:right w:val="none" w:sz="0" w:space="0" w:color="auto"/>
              </w:divBdr>
              <w:divsChild>
                <w:div w:id="1419133944">
                  <w:marLeft w:val="0"/>
                  <w:marRight w:val="0"/>
                  <w:marTop w:val="0"/>
                  <w:marBottom w:val="0"/>
                  <w:divBdr>
                    <w:top w:val="none" w:sz="0" w:space="0" w:color="auto"/>
                    <w:left w:val="none" w:sz="0" w:space="0" w:color="auto"/>
                    <w:bottom w:val="none" w:sz="0" w:space="0" w:color="auto"/>
                    <w:right w:val="none" w:sz="0" w:space="0" w:color="auto"/>
                  </w:divBdr>
                  <w:divsChild>
                    <w:div w:id="2136409451">
                      <w:marLeft w:val="0"/>
                      <w:marRight w:val="0"/>
                      <w:marTop w:val="0"/>
                      <w:marBottom w:val="0"/>
                      <w:divBdr>
                        <w:top w:val="none" w:sz="0" w:space="0" w:color="auto"/>
                        <w:left w:val="none" w:sz="0" w:space="0" w:color="auto"/>
                        <w:bottom w:val="none" w:sz="0" w:space="0" w:color="auto"/>
                        <w:right w:val="none" w:sz="0" w:space="0" w:color="auto"/>
                      </w:divBdr>
                      <w:divsChild>
                        <w:div w:id="140393763">
                          <w:marLeft w:val="0"/>
                          <w:marRight w:val="0"/>
                          <w:marTop w:val="0"/>
                          <w:marBottom w:val="0"/>
                          <w:divBdr>
                            <w:top w:val="none" w:sz="0" w:space="0" w:color="auto"/>
                            <w:left w:val="none" w:sz="0" w:space="0" w:color="auto"/>
                            <w:bottom w:val="none" w:sz="0" w:space="0" w:color="auto"/>
                            <w:right w:val="none" w:sz="0" w:space="0" w:color="auto"/>
                          </w:divBdr>
                          <w:divsChild>
                            <w:div w:id="778061038">
                              <w:marLeft w:val="0"/>
                              <w:marRight w:val="0"/>
                              <w:marTop w:val="0"/>
                              <w:marBottom w:val="0"/>
                              <w:divBdr>
                                <w:top w:val="none" w:sz="0" w:space="0" w:color="auto"/>
                                <w:left w:val="none" w:sz="0" w:space="0" w:color="auto"/>
                                <w:bottom w:val="none" w:sz="0" w:space="0" w:color="auto"/>
                                <w:right w:val="none" w:sz="0" w:space="0" w:color="auto"/>
                              </w:divBdr>
                              <w:divsChild>
                                <w:div w:id="138768783">
                                  <w:marLeft w:val="0"/>
                                  <w:marRight w:val="0"/>
                                  <w:marTop w:val="0"/>
                                  <w:marBottom w:val="0"/>
                                  <w:divBdr>
                                    <w:top w:val="none" w:sz="0" w:space="0" w:color="auto"/>
                                    <w:left w:val="none" w:sz="0" w:space="0" w:color="auto"/>
                                    <w:bottom w:val="none" w:sz="0" w:space="0" w:color="auto"/>
                                    <w:right w:val="none" w:sz="0" w:space="0" w:color="auto"/>
                                  </w:divBdr>
                                  <w:divsChild>
                                    <w:div w:id="1466197153">
                                      <w:marLeft w:val="0"/>
                                      <w:marRight w:val="0"/>
                                      <w:marTop w:val="0"/>
                                      <w:marBottom w:val="0"/>
                                      <w:divBdr>
                                        <w:top w:val="none" w:sz="0" w:space="0" w:color="auto"/>
                                        <w:left w:val="none" w:sz="0" w:space="0" w:color="auto"/>
                                        <w:bottom w:val="none" w:sz="0" w:space="0" w:color="auto"/>
                                        <w:right w:val="none" w:sz="0" w:space="0" w:color="auto"/>
                                      </w:divBdr>
                                      <w:divsChild>
                                        <w:div w:id="1167404154">
                                          <w:marLeft w:val="0"/>
                                          <w:marRight w:val="0"/>
                                          <w:marTop w:val="0"/>
                                          <w:marBottom w:val="0"/>
                                          <w:divBdr>
                                            <w:top w:val="none" w:sz="0" w:space="0" w:color="auto"/>
                                            <w:left w:val="none" w:sz="0" w:space="0" w:color="auto"/>
                                            <w:bottom w:val="none" w:sz="0" w:space="0" w:color="auto"/>
                                            <w:right w:val="none" w:sz="0" w:space="0" w:color="auto"/>
                                          </w:divBdr>
                                          <w:divsChild>
                                            <w:div w:id="1797868091">
                                              <w:marLeft w:val="0"/>
                                              <w:marRight w:val="0"/>
                                              <w:marTop w:val="0"/>
                                              <w:marBottom w:val="0"/>
                                              <w:divBdr>
                                                <w:top w:val="none" w:sz="0" w:space="0" w:color="auto"/>
                                                <w:left w:val="none" w:sz="0" w:space="0" w:color="auto"/>
                                                <w:bottom w:val="none" w:sz="0" w:space="0" w:color="auto"/>
                                                <w:right w:val="none" w:sz="0" w:space="0" w:color="auto"/>
                                              </w:divBdr>
                                              <w:divsChild>
                                                <w:div w:id="2083990650">
                                                  <w:marLeft w:val="0"/>
                                                  <w:marRight w:val="0"/>
                                                  <w:marTop w:val="0"/>
                                                  <w:marBottom w:val="0"/>
                                                  <w:divBdr>
                                                    <w:top w:val="none" w:sz="0" w:space="0" w:color="auto"/>
                                                    <w:left w:val="none" w:sz="0" w:space="0" w:color="auto"/>
                                                    <w:bottom w:val="none" w:sz="0" w:space="0" w:color="auto"/>
                                                    <w:right w:val="none" w:sz="0" w:space="0" w:color="auto"/>
                                                  </w:divBdr>
                                                  <w:divsChild>
                                                    <w:div w:id="884293349">
                                                      <w:marLeft w:val="0"/>
                                                      <w:marRight w:val="0"/>
                                                      <w:marTop w:val="0"/>
                                                      <w:marBottom w:val="0"/>
                                                      <w:divBdr>
                                                        <w:top w:val="none" w:sz="0" w:space="0" w:color="auto"/>
                                                        <w:left w:val="none" w:sz="0" w:space="0" w:color="auto"/>
                                                        <w:bottom w:val="none" w:sz="0" w:space="0" w:color="auto"/>
                                                        <w:right w:val="none" w:sz="0" w:space="0" w:color="auto"/>
                                                      </w:divBdr>
                                                      <w:divsChild>
                                                        <w:div w:id="853302894">
                                                          <w:marLeft w:val="0"/>
                                                          <w:marRight w:val="0"/>
                                                          <w:marTop w:val="0"/>
                                                          <w:marBottom w:val="0"/>
                                                          <w:divBdr>
                                                            <w:top w:val="none" w:sz="0" w:space="0" w:color="auto"/>
                                                            <w:left w:val="none" w:sz="0" w:space="0" w:color="auto"/>
                                                            <w:bottom w:val="none" w:sz="0" w:space="0" w:color="auto"/>
                                                            <w:right w:val="none" w:sz="0" w:space="0" w:color="auto"/>
                                                          </w:divBdr>
                                                          <w:divsChild>
                                                            <w:div w:id="1160343945">
                                                              <w:marLeft w:val="0"/>
                                                              <w:marRight w:val="0"/>
                                                              <w:marTop w:val="0"/>
                                                              <w:marBottom w:val="0"/>
                                                              <w:divBdr>
                                                                <w:top w:val="none" w:sz="0" w:space="0" w:color="auto"/>
                                                                <w:left w:val="none" w:sz="0" w:space="0" w:color="auto"/>
                                                                <w:bottom w:val="none" w:sz="0" w:space="0" w:color="auto"/>
                                                                <w:right w:val="none" w:sz="0" w:space="0" w:color="auto"/>
                                                              </w:divBdr>
                                                              <w:divsChild>
                                                                <w:div w:id="1878279498">
                                                                  <w:marLeft w:val="0"/>
                                                                  <w:marRight w:val="0"/>
                                                                  <w:marTop w:val="0"/>
                                                                  <w:marBottom w:val="0"/>
                                                                  <w:divBdr>
                                                                    <w:top w:val="none" w:sz="0" w:space="0" w:color="auto"/>
                                                                    <w:left w:val="none" w:sz="0" w:space="0" w:color="auto"/>
                                                                    <w:bottom w:val="none" w:sz="0" w:space="0" w:color="auto"/>
                                                                    <w:right w:val="none" w:sz="0" w:space="0" w:color="auto"/>
                                                                  </w:divBdr>
                                                                  <w:divsChild>
                                                                    <w:div w:id="921598260">
                                                                      <w:marLeft w:val="0"/>
                                                                      <w:marRight w:val="0"/>
                                                                      <w:marTop w:val="0"/>
                                                                      <w:marBottom w:val="0"/>
                                                                      <w:divBdr>
                                                                        <w:top w:val="none" w:sz="0" w:space="0" w:color="auto"/>
                                                                        <w:left w:val="none" w:sz="0" w:space="0" w:color="auto"/>
                                                                        <w:bottom w:val="none" w:sz="0" w:space="0" w:color="auto"/>
                                                                        <w:right w:val="none" w:sz="0" w:space="0" w:color="auto"/>
                                                                      </w:divBdr>
                                                                      <w:divsChild>
                                                                        <w:div w:id="1594361891">
                                                                          <w:marLeft w:val="0"/>
                                                                          <w:marRight w:val="0"/>
                                                                          <w:marTop w:val="0"/>
                                                                          <w:marBottom w:val="0"/>
                                                                          <w:divBdr>
                                                                            <w:top w:val="none" w:sz="0" w:space="0" w:color="auto"/>
                                                                            <w:left w:val="none" w:sz="0" w:space="0" w:color="auto"/>
                                                                            <w:bottom w:val="none" w:sz="0" w:space="0" w:color="auto"/>
                                                                            <w:right w:val="none" w:sz="0" w:space="0" w:color="auto"/>
                                                                          </w:divBdr>
                                                                          <w:divsChild>
                                                                            <w:div w:id="2028558735">
                                                                              <w:marLeft w:val="0"/>
                                                                              <w:marRight w:val="0"/>
                                                                              <w:marTop w:val="0"/>
                                                                              <w:marBottom w:val="0"/>
                                                                              <w:divBdr>
                                                                                <w:top w:val="none" w:sz="0" w:space="0" w:color="auto"/>
                                                                                <w:left w:val="none" w:sz="0" w:space="0" w:color="auto"/>
                                                                                <w:bottom w:val="none" w:sz="0" w:space="0" w:color="auto"/>
                                                                                <w:right w:val="none" w:sz="0" w:space="0" w:color="auto"/>
                                                                              </w:divBdr>
                                                                              <w:divsChild>
                                                                                <w:div w:id="64231419">
                                                                                  <w:marLeft w:val="0"/>
                                                                                  <w:marRight w:val="0"/>
                                                                                  <w:marTop w:val="0"/>
                                                                                  <w:marBottom w:val="0"/>
                                                                                  <w:divBdr>
                                                                                    <w:top w:val="none" w:sz="0" w:space="0" w:color="auto"/>
                                                                                    <w:left w:val="none" w:sz="0" w:space="0" w:color="auto"/>
                                                                                    <w:bottom w:val="none" w:sz="0" w:space="0" w:color="auto"/>
                                                                                    <w:right w:val="none" w:sz="0" w:space="0" w:color="auto"/>
                                                                                  </w:divBdr>
                                                                                  <w:divsChild>
                                                                                    <w:div w:id="1779635672">
                                                                                      <w:marLeft w:val="0"/>
                                                                                      <w:marRight w:val="0"/>
                                                                                      <w:marTop w:val="0"/>
                                                                                      <w:marBottom w:val="0"/>
                                                                                      <w:divBdr>
                                                                                        <w:top w:val="none" w:sz="0" w:space="0" w:color="auto"/>
                                                                                        <w:left w:val="none" w:sz="0" w:space="0" w:color="auto"/>
                                                                                        <w:bottom w:val="none" w:sz="0" w:space="0" w:color="auto"/>
                                                                                        <w:right w:val="none" w:sz="0" w:space="0" w:color="auto"/>
                                                                                      </w:divBdr>
                                                                                      <w:divsChild>
                                                                                        <w:div w:id="408431478">
                                                                                          <w:marLeft w:val="0"/>
                                                                                          <w:marRight w:val="0"/>
                                                                                          <w:marTop w:val="0"/>
                                                                                          <w:marBottom w:val="0"/>
                                                                                          <w:divBdr>
                                                                                            <w:top w:val="none" w:sz="0" w:space="0" w:color="auto"/>
                                                                                            <w:left w:val="none" w:sz="0" w:space="0" w:color="auto"/>
                                                                                            <w:bottom w:val="none" w:sz="0" w:space="0" w:color="auto"/>
                                                                                            <w:right w:val="none" w:sz="0" w:space="0" w:color="auto"/>
                                                                                          </w:divBdr>
                                                                                          <w:divsChild>
                                                                                            <w:div w:id="698973490">
                                                                                              <w:marLeft w:val="0"/>
                                                                                              <w:marRight w:val="0"/>
                                                                                              <w:marTop w:val="0"/>
                                                                                              <w:marBottom w:val="0"/>
                                                                                              <w:divBdr>
                                                                                                <w:top w:val="none" w:sz="0" w:space="0" w:color="auto"/>
                                                                                                <w:left w:val="none" w:sz="0" w:space="0" w:color="auto"/>
                                                                                                <w:bottom w:val="none" w:sz="0" w:space="0" w:color="auto"/>
                                                                                                <w:right w:val="none" w:sz="0" w:space="0" w:color="auto"/>
                                                                                              </w:divBdr>
                                                                                              <w:divsChild>
                                                                                                <w:div w:id="1367876948">
                                                                                                  <w:marLeft w:val="0"/>
                                                                                                  <w:marRight w:val="0"/>
                                                                                                  <w:marTop w:val="0"/>
                                                                                                  <w:marBottom w:val="0"/>
                                                                                                  <w:divBdr>
                                                                                                    <w:top w:val="none" w:sz="0" w:space="0" w:color="auto"/>
                                                                                                    <w:left w:val="none" w:sz="0" w:space="0" w:color="auto"/>
                                                                                                    <w:bottom w:val="none" w:sz="0" w:space="0" w:color="auto"/>
                                                                                                    <w:right w:val="none" w:sz="0" w:space="0" w:color="auto"/>
                                                                                                  </w:divBdr>
                                                                                                  <w:divsChild>
                                                                                                    <w:div w:id="1714186773">
                                                                                                      <w:marLeft w:val="0"/>
                                                                                                      <w:marRight w:val="0"/>
                                                                                                      <w:marTop w:val="0"/>
                                                                                                      <w:marBottom w:val="0"/>
                                                                                                      <w:divBdr>
                                                                                                        <w:top w:val="none" w:sz="0" w:space="0" w:color="auto"/>
                                                                                                        <w:left w:val="none" w:sz="0" w:space="0" w:color="auto"/>
                                                                                                        <w:bottom w:val="none" w:sz="0" w:space="0" w:color="auto"/>
                                                                                                        <w:right w:val="none" w:sz="0" w:space="0" w:color="auto"/>
                                                                                                      </w:divBdr>
                                                                                                      <w:divsChild>
                                                                                                        <w:div w:id="210437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5549933">
                                                          <w:marLeft w:val="0"/>
                                                          <w:marRight w:val="0"/>
                                                          <w:marTop w:val="0"/>
                                                          <w:marBottom w:val="240"/>
                                                          <w:divBdr>
                                                            <w:top w:val="none" w:sz="0" w:space="0" w:color="auto"/>
                                                            <w:left w:val="none" w:sz="0" w:space="0" w:color="auto"/>
                                                            <w:bottom w:val="none" w:sz="0" w:space="0" w:color="auto"/>
                                                            <w:right w:val="none" w:sz="0" w:space="0" w:color="auto"/>
                                                          </w:divBdr>
                                                          <w:divsChild>
                                                            <w:div w:id="804198827">
                                                              <w:marLeft w:val="0"/>
                                                              <w:marRight w:val="0"/>
                                                              <w:marTop w:val="0"/>
                                                              <w:marBottom w:val="0"/>
                                                              <w:divBdr>
                                                                <w:top w:val="none" w:sz="0" w:space="0" w:color="auto"/>
                                                                <w:left w:val="none" w:sz="0" w:space="0" w:color="auto"/>
                                                                <w:bottom w:val="none" w:sz="0" w:space="0" w:color="auto"/>
                                                                <w:right w:val="none" w:sz="0" w:space="0" w:color="auto"/>
                                                              </w:divBdr>
                                                              <w:divsChild>
                                                                <w:div w:id="1982539099">
                                                                  <w:marLeft w:val="0"/>
                                                                  <w:marRight w:val="0"/>
                                                                  <w:marTop w:val="0"/>
                                                                  <w:marBottom w:val="0"/>
                                                                  <w:divBdr>
                                                                    <w:top w:val="none" w:sz="0" w:space="0" w:color="auto"/>
                                                                    <w:left w:val="none" w:sz="0" w:space="0" w:color="auto"/>
                                                                    <w:bottom w:val="none" w:sz="0" w:space="0" w:color="auto"/>
                                                                    <w:right w:val="none" w:sz="0" w:space="0" w:color="auto"/>
                                                                  </w:divBdr>
                                                                  <w:divsChild>
                                                                    <w:div w:id="1744720491">
                                                                      <w:marLeft w:val="0"/>
                                                                      <w:marRight w:val="0"/>
                                                                      <w:marTop w:val="0"/>
                                                                      <w:marBottom w:val="0"/>
                                                                      <w:divBdr>
                                                                        <w:top w:val="none" w:sz="0" w:space="0" w:color="auto"/>
                                                                        <w:left w:val="none" w:sz="0" w:space="0" w:color="auto"/>
                                                                        <w:bottom w:val="none" w:sz="0" w:space="0" w:color="auto"/>
                                                                        <w:right w:val="none" w:sz="0" w:space="0" w:color="auto"/>
                                                                      </w:divBdr>
                                                                      <w:divsChild>
                                                                        <w:div w:id="1615625377">
                                                                          <w:marLeft w:val="0"/>
                                                                          <w:marRight w:val="0"/>
                                                                          <w:marTop w:val="0"/>
                                                                          <w:marBottom w:val="0"/>
                                                                          <w:divBdr>
                                                                            <w:top w:val="none" w:sz="0" w:space="0" w:color="auto"/>
                                                                            <w:left w:val="none" w:sz="0" w:space="0" w:color="auto"/>
                                                                            <w:bottom w:val="none" w:sz="0" w:space="0" w:color="auto"/>
                                                                            <w:right w:val="none" w:sz="0" w:space="0" w:color="auto"/>
                                                                          </w:divBdr>
                                                                          <w:divsChild>
                                                                            <w:div w:id="1093475429">
                                                                              <w:marLeft w:val="0"/>
                                                                              <w:marRight w:val="0"/>
                                                                              <w:marTop w:val="0"/>
                                                                              <w:marBottom w:val="0"/>
                                                                              <w:divBdr>
                                                                                <w:top w:val="none" w:sz="0" w:space="0" w:color="auto"/>
                                                                                <w:left w:val="none" w:sz="0" w:space="0" w:color="auto"/>
                                                                                <w:bottom w:val="none" w:sz="0" w:space="0" w:color="auto"/>
                                                                                <w:right w:val="none" w:sz="0" w:space="0" w:color="auto"/>
                                                                              </w:divBdr>
                                                                              <w:divsChild>
                                                                                <w:div w:id="1275014833">
                                                                                  <w:marLeft w:val="0"/>
                                                                                  <w:marRight w:val="0"/>
                                                                                  <w:marTop w:val="0"/>
                                                                                  <w:marBottom w:val="0"/>
                                                                                  <w:divBdr>
                                                                                    <w:top w:val="none" w:sz="0" w:space="0" w:color="auto"/>
                                                                                    <w:left w:val="none" w:sz="0" w:space="0" w:color="auto"/>
                                                                                    <w:bottom w:val="none" w:sz="0" w:space="0" w:color="auto"/>
                                                                                    <w:right w:val="none" w:sz="0" w:space="0" w:color="auto"/>
                                                                                  </w:divBdr>
                                                                                  <w:divsChild>
                                                                                    <w:div w:id="511384153">
                                                                                      <w:marLeft w:val="0"/>
                                                                                      <w:marRight w:val="0"/>
                                                                                      <w:marTop w:val="0"/>
                                                                                      <w:marBottom w:val="0"/>
                                                                                      <w:divBdr>
                                                                                        <w:top w:val="none" w:sz="0" w:space="0" w:color="auto"/>
                                                                                        <w:left w:val="none" w:sz="0" w:space="0" w:color="auto"/>
                                                                                        <w:bottom w:val="none" w:sz="0" w:space="0" w:color="auto"/>
                                                                                        <w:right w:val="none" w:sz="0" w:space="0" w:color="auto"/>
                                                                                      </w:divBdr>
                                                                                      <w:divsChild>
                                                                                        <w:div w:id="494416396">
                                                                                          <w:marLeft w:val="0"/>
                                                                                          <w:marRight w:val="0"/>
                                                                                          <w:marTop w:val="0"/>
                                                                                          <w:marBottom w:val="0"/>
                                                                                          <w:divBdr>
                                                                                            <w:top w:val="none" w:sz="0" w:space="0" w:color="auto"/>
                                                                                            <w:left w:val="none" w:sz="0" w:space="0" w:color="auto"/>
                                                                                            <w:bottom w:val="none" w:sz="0" w:space="0" w:color="auto"/>
                                                                                            <w:right w:val="none" w:sz="0" w:space="0" w:color="auto"/>
                                                                                          </w:divBdr>
                                                                                          <w:divsChild>
                                                                                            <w:div w:id="1236476761">
                                                                                              <w:marLeft w:val="0"/>
                                                                                              <w:marRight w:val="0"/>
                                                                                              <w:marTop w:val="0"/>
                                                                                              <w:marBottom w:val="0"/>
                                                                                              <w:divBdr>
                                                                                                <w:top w:val="none" w:sz="0" w:space="0" w:color="auto"/>
                                                                                                <w:left w:val="none" w:sz="0" w:space="0" w:color="auto"/>
                                                                                                <w:bottom w:val="none" w:sz="0" w:space="0" w:color="auto"/>
                                                                                                <w:right w:val="none" w:sz="0" w:space="0" w:color="auto"/>
                                                                                              </w:divBdr>
                                                                                              <w:divsChild>
                                                                                                <w:div w:id="387262305">
                                                                                                  <w:marLeft w:val="0"/>
                                                                                                  <w:marRight w:val="0"/>
                                                                                                  <w:marTop w:val="0"/>
                                                                                                  <w:marBottom w:val="0"/>
                                                                                                  <w:divBdr>
                                                                                                    <w:top w:val="none" w:sz="0" w:space="0" w:color="auto"/>
                                                                                                    <w:left w:val="none" w:sz="0" w:space="0" w:color="auto"/>
                                                                                                    <w:bottom w:val="none" w:sz="0" w:space="0" w:color="auto"/>
                                                                                                    <w:right w:val="none" w:sz="0" w:space="0" w:color="auto"/>
                                                                                                  </w:divBdr>
                                                                                                  <w:divsChild>
                                                                                                    <w:div w:id="325402479">
                                                                                                      <w:marLeft w:val="0"/>
                                                                                                      <w:marRight w:val="0"/>
                                                                                                      <w:marTop w:val="0"/>
                                                                                                      <w:marBottom w:val="0"/>
                                                                                                      <w:divBdr>
                                                                                                        <w:top w:val="none" w:sz="0" w:space="0" w:color="auto"/>
                                                                                                        <w:left w:val="none" w:sz="0" w:space="0" w:color="auto"/>
                                                                                                        <w:bottom w:val="none" w:sz="0" w:space="0" w:color="auto"/>
                                                                                                        <w:right w:val="none" w:sz="0" w:space="0" w:color="auto"/>
                                                                                                      </w:divBdr>
                                                                                                      <w:divsChild>
                                                                                                        <w:div w:id="145150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5736489">
          <w:marLeft w:val="0"/>
          <w:marRight w:val="0"/>
          <w:marTop w:val="0"/>
          <w:marBottom w:val="375"/>
          <w:divBdr>
            <w:top w:val="none" w:sz="0" w:space="0" w:color="auto"/>
            <w:left w:val="none" w:sz="0" w:space="0" w:color="auto"/>
            <w:bottom w:val="none" w:sz="0" w:space="0" w:color="auto"/>
            <w:right w:val="none" w:sz="0" w:space="0" w:color="auto"/>
          </w:divBdr>
          <w:divsChild>
            <w:div w:id="2034724130">
              <w:marLeft w:val="0"/>
              <w:marRight w:val="0"/>
              <w:marTop w:val="0"/>
              <w:marBottom w:val="0"/>
              <w:divBdr>
                <w:top w:val="none" w:sz="0" w:space="0" w:color="auto"/>
                <w:left w:val="none" w:sz="0" w:space="0" w:color="auto"/>
                <w:bottom w:val="none" w:sz="0" w:space="0" w:color="auto"/>
                <w:right w:val="none" w:sz="0" w:space="0" w:color="auto"/>
              </w:divBdr>
              <w:divsChild>
                <w:div w:id="586966867">
                  <w:marLeft w:val="0"/>
                  <w:marRight w:val="0"/>
                  <w:marTop w:val="0"/>
                  <w:marBottom w:val="0"/>
                  <w:divBdr>
                    <w:top w:val="none" w:sz="0" w:space="0" w:color="auto"/>
                    <w:left w:val="none" w:sz="0" w:space="0" w:color="auto"/>
                    <w:bottom w:val="none" w:sz="0" w:space="0" w:color="auto"/>
                    <w:right w:val="none" w:sz="0" w:space="0" w:color="auto"/>
                  </w:divBdr>
                  <w:divsChild>
                    <w:div w:id="786197125">
                      <w:marLeft w:val="0"/>
                      <w:marRight w:val="0"/>
                      <w:marTop w:val="0"/>
                      <w:marBottom w:val="0"/>
                      <w:divBdr>
                        <w:top w:val="none" w:sz="0" w:space="0" w:color="auto"/>
                        <w:left w:val="none" w:sz="0" w:space="0" w:color="auto"/>
                        <w:bottom w:val="none" w:sz="0" w:space="0" w:color="auto"/>
                        <w:right w:val="none" w:sz="0" w:space="0" w:color="auto"/>
                      </w:divBdr>
                      <w:divsChild>
                        <w:div w:id="41944185">
                          <w:marLeft w:val="0"/>
                          <w:marRight w:val="0"/>
                          <w:marTop w:val="0"/>
                          <w:marBottom w:val="0"/>
                          <w:divBdr>
                            <w:top w:val="none" w:sz="0" w:space="0" w:color="auto"/>
                            <w:left w:val="none" w:sz="0" w:space="0" w:color="auto"/>
                            <w:bottom w:val="none" w:sz="0" w:space="0" w:color="auto"/>
                            <w:right w:val="none" w:sz="0" w:space="0" w:color="auto"/>
                          </w:divBdr>
                          <w:divsChild>
                            <w:div w:id="1112894972">
                              <w:marLeft w:val="0"/>
                              <w:marRight w:val="0"/>
                              <w:marTop w:val="0"/>
                              <w:marBottom w:val="0"/>
                              <w:divBdr>
                                <w:top w:val="none" w:sz="0" w:space="0" w:color="auto"/>
                                <w:left w:val="none" w:sz="0" w:space="0" w:color="auto"/>
                                <w:bottom w:val="none" w:sz="0" w:space="0" w:color="auto"/>
                                <w:right w:val="none" w:sz="0" w:space="0" w:color="auto"/>
                              </w:divBdr>
                              <w:divsChild>
                                <w:div w:id="1343820216">
                                  <w:marLeft w:val="0"/>
                                  <w:marRight w:val="0"/>
                                  <w:marTop w:val="0"/>
                                  <w:marBottom w:val="0"/>
                                  <w:divBdr>
                                    <w:top w:val="none" w:sz="0" w:space="0" w:color="auto"/>
                                    <w:left w:val="none" w:sz="0" w:space="0" w:color="auto"/>
                                    <w:bottom w:val="none" w:sz="0" w:space="0" w:color="auto"/>
                                    <w:right w:val="none" w:sz="0" w:space="0" w:color="auto"/>
                                  </w:divBdr>
                                  <w:divsChild>
                                    <w:div w:id="566382192">
                                      <w:marLeft w:val="0"/>
                                      <w:marRight w:val="0"/>
                                      <w:marTop w:val="0"/>
                                      <w:marBottom w:val="0"/>
                                      <w:divBdr>
                                        <w:top w:val="none" w:sz="0" w:space="0" w:color="auto"/>
                                        <w:left w:val="none" w:sz="0" w:space="0" w:color="auto"/>
                                        <w:bottom w:val="none" w:sz="0" w:space="0" w:color="auto"/>
                                        <w:right w:val="none" w:sz="0" w:space="0" w:color="auto"/>
                                      </w:divBdr>
                                      <w:divsChild>
                                        <w:div w:id="656225171">
                                          <w:marLeft w:val="0"/>
                                          <w:marRight w:val="0"/>
                                          <w:marTop w:val="0"/>
                                          <w:marBottom w:val="0"/>
                                          <w:divBdr>
                                            <w:top w:val="none" w:sz="0" w:space="0" w:color="auto"/>
                                            <w:left w:val="none" w:sz="0" w:space="0" w:color="auto"/>
                                            <w:bottom w:val="none" w:sz="0" w:space="0" w:color="auto"/>
                                            <w:right w:val="none" w:sz="0" w:space="0" w:color="auto"/>
                                          </w:divBdr>
                                          <w:divsChild>
                                            <w:div w:id="1275479836">
                                              <w:marLeft w:val="0"/>
                                              <w:marRight w:val="0"/>
                                              <w:marTop w:val="0"/>
                                              <w:marBottom w:val="0"/>
                                              <w:divBdr>
                                                <w:top w:val="none" w:sz="0" w:space="0" w:color="auto"/>
                                                <w:left w:val="none" w:sz="0" w:space="0" w:color="auto"/>
                                                <w:bottom w:val="none" w:sz="0" w:space="0" w:color="auto"/>
                                                <w:right w:val="none" w:sz="0" w:space="0" w:color="auto"/>
                                              </w:divBdr>
                                              <w:divsChild>
                                                <w:div w:id="1036854390">
                                                  <w:marLeft w:val="0"/>
                                                  <w:marRight w:val="0"/>
                                                  <w:marTop w:val="0"/>
                                                  <w:marBottom w:val="0"/>
                                                  <w:divBdr>
                                                    <w:top w:val="none" w:sz="0" w:space="0" w:color="auto"/>
                                                    <w:left w:val="none" w:sz="0" w:space="0" w:color="auto"/>
                                                    <w:bottom w:val="none" w:sz="0" w:space="0" w:color="auto"/>
                                                    <w:right w:val="none" w:sz="0" w:space="0" w:color="auto"/>
                                                  </w:divBdr>
                                                  <w:divsChild>
                                                    <w:div w:id="74260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2162304">
      <w:bodyDiv w:val="1"/>
      <w:marLeft w:val="0"/>
      <w:marRight w:val="0"/>
      <w:marTop w:val="0"/>
      <w:marBottom w:val="0"/>
      <w:divBdr>
        <w:top w:val="none" w:sz="0" w:space="0" w:color="auto"/>
        <w:left w:val="none" w:sz="0" w:space="0" w:color="auto"/>
        <w:bottom w:val="none" w:sz="0" w:space="0" w:color="auto"/>
        <w:right w:val="none" w:sz="0" w:space="0" w:color="auto"/>
      </w:divBdr>
      <w:divsChild>
        <w:div w:id="1619527931">
          <w:marLeft w:val="0"/>
          <w:marRight w:val="0"/>
          <w:marTop w:val="0"/>
          <w:marBottom w:val="0"/>
          <w:divBdr>
            <w:top w:val="none" w:sz="0" w:space="0" w:color="auto"/>
            <w:left w:val="none" w:sz="0" w:space="0" w:color="auto"/>
            <w:bottom w:val="none" w:sz="0" w:space="0" w:color="auto"/>
            <w:right w:val="none" w:sz="0" w:space="0" w:color="auto"/>
          </w:divBdr>
        </w:div>
      </w:divsChild>
    </w:div>
    <w:div w:id="485246662">
      <w:bodyDiv w:val="1"/>
      <w:marLeft w:val="0"/>
      <w:marRight w:val="0"/>
      <w:marTop w:val="0"/>
      <w:marBottom w:val="0"/>
      <w:divBdr>
        <w:top w:val="none" w:sz="0" w:space="0" w:color="auto"/>
        <w:left w:val="none" w:sz="0" w:space="0" w:color="auto"/>
        <w:bottom w:val="none" w:sz="0" w:space="0" w:color="auto"/>
        <w:right w:val="none" w:sz="0" w:space="0" w:color="auto"/>
      </w:divBdr>
    </w:div>
    <w:div w:id="487405182">
      <w:bodyDiv w:val="1"/>
      <w:marLeft w:val="0"/>
      <w:marRight w:val="0"/>
      <w:marTop w:val="0"/>
      <w:marBottom w:val="0"/>
      <w:divBdr>
        <w:top w:val="none" w:sz="0" w:space="0" w:color="auto"/>
        <w:left w:val="none" w:sz="0" w:space="0" w:color="auto"/>
        <w:bottom w:val="none" w:sz="0" w:space="0" w:color="auto"/>
        <w:right w:val="none" w:sz="0" w:space="0" w:color="auto"/>
      </w:divBdr>
      <w:divsChild>
        <w:div w:id="544221805">
          <w:marLeft w:val="0"/>
          <w:marRight w:val="0"/>
          <w:marTop w:val="0"/>
          <w:marBottom w:val="0"/>
          <w:divBdr>
            <w:top w:val="none" w:sz="0" w:space="0" w:color="auto"/>
            <w:left w:val="none" w:sz="0" w:space="0" w:color="auto"/>
            <w:bottom w:val="none" w:sz="0" w:space="0" w:color="auto"/>
            <w:right w:val="none" w:sz="0" w:space="0" w:color="auto"/>
          </w:divBdr>
        </w:div>
      </w:divsChild>
    </w:div>
    <w:div w:id="489446771">
      <w:bodyDiv w:val="1"/>
      <w:marLeft w:val="0"/>
      <w:marRight w:val="0"/>
      <w:marTop w:val="0"/>
      <w:marBottom w:val="0"/>
      <w:divBdr>
        <w:top w:val="none" w:sz="0" w:space="0" w:color="auto"/>
        <w:left w:val="none" w:sz="0" w:space="0" w:color="auto"/>
        <w:bottom w:val="none" w:sz="0" w:space="0" w:color="auto"/>
        <w:right w:val="none" w:sz="0" w:space="0" w:color="auto"/>
      </w:divBdr>
    </w:div>
    <w:div w:id="490289102">
      <w:bodyDiv w:val="1"/>
      <w:marLeft w:val="0"/>
      <w:marRight w:val="0"/>
      <w:marTop w:val="0"/>
      <w:marBottom w:val="0"/>
      <w:divBdr>
        <w:top w:val="none" w:sz="0" w:space="0" w:color="auto"/>
        <w:left w:val="none" w:sz="0" w:space="0" w:color="auto"/>
        <w:bottom w:val="none" w:sz="0" w:space="0" w:color="auto"/>
        <w:right w:val="none" w:sz="0" w:space="0" w:color="auto"/>
      </w:divBdr>
    </w:div>
    <w:div w:id="492842905">
      <w:bodyDiv w:val="1"/>
      <w:marLeft w:val="0"/>
      <w:marRight w:val="0"/>
      <w:marTop w:val="0"/>
      <w:marBottom w:val="0"/>
      <w:divBdr>
        <w:top w:val="none" w:sz="0" w:space="0" w:color="auto"/>
        <w:left w:val="none" w:sz="0" w:space="0" w:color="auto"/>
        <w:bottom w:val="none" w:sz="0" w:space="0" w:color="auto"/>
        <w:right w:val="none" w:sz="0" w:space="0" w:color="auto"/>
      </w:divBdr>
    </w:div>
    <w:div w:id="493499808">
      <w:bodyDiv w:val="1"/>
      <w:marLeft w:val="0"/>
      <w:marRight w:val="0"/>
      <w:marTop w:val="0"/>
      <w:marBottom w:val="0"/>
      <w:divBdr>
        <w:top w:val="none" w:sz="0" w:space="0" w:color="auto"/>
        <w:left w:val="none" w:sz="0" w:space="0" w:color="auto"/>
        <w:bottom w:val="none" w:sz="0" w:space="0" w:color="auto"/>
        <w:right w:val="none" w:sz="0" w:space="0" w:color="auto"/>
      </w:divBdr>
      <w:divsChild>
        <w:div w:id="384305116">
          <w:marLeft w:val="0"/>
          <w:marRight w:val="0"/>
          <w:marTop w:val="0"/>
          <w:marBottom w:val="0"/>
          <w:divBdr>
            <w:top w:val="none" w:sz="0" w:space="0" w:color="auto"/>
            <w:left w:val="none" w:sz="0" w:space="0" w:color="auto"/>
            <w:bottom w:val="none" w:sz="0" w:space="0" w:color="auto"/>
            <w:right w:val="none" w:sz="0" w:space="0" w:color="auto"/>
          </w:divBdr>
        </w:div>
      </w:divsChild>
    </w:div>
    <w:div w:id="494304259">
      <w:bodyDiv w:val="1"/>
      <w:marLeft w:val="0"/>
      <w:marRight w:val="0"/>
      <w:marTop w:val="0"/>
      <w:marBottom w:val="0"/>
      <w:divBdr>
        <w:top w:val="none" w:sz="0" w:space="0" w:color="auto"/>
        <w:left w:val="none" w:sz="0" w:space="0" w:color="auto"/>
        <w:bottom w:val="none" w:sz="0" w:space="0" w:color="auto"/>
        <w:right w:val="none" w:sz="0" w:space="0" w:color="auto"/>
      </w:divBdr>
    </w:div>
    <w:div w:id="494419946">
      <w:bodyDiv w:val="1"/>
      <w:marLeft w:val="0"/>
      <w:marRight w:val="0"/>
      <w:marTop w:val="0"/>
      <w:marBottom w:val="0"/>
      <w:divBdr>
        <w:top w:val="none" w:sz="0" w:space="0" w:color="auto"/>
        <w:left w:val="none" w:sz="0" w:space="0" w:color="auto"/>
        <w:bottom w:val="none" w:sz="0" w:space="0" w:color="auto"/>
        <w:right w:val="none" w:sz="0" w:space="0" w:color="auto"/>
      </w:divBdr>
    </w:div>
    <w:div w:id="494927927">
      <w:bodyDiv w:val="1"/>
      <w:marLeft w:val="0"/>
      <w:marRight w:val="0"/>
      <w:marTop w:val="0"/>
      <w:marBottom w:val="0"/>
      <w:divBdr>
        <w:top w:val="none" w:sz="0" w:space="0" w:color="auto"/>
        <w:left w:val="none" w:sz="0" w:space="0" w:color="auto"/>
        <w:bottom w:val="none" w:sz="0" w:space="0" w:color="auto"/>
        <w:right w:val="none" w:sz="0" w:space="0" w:color="auto"/>
      </w:divBdr>
    </w:div>
    <w:div w:id="495078301">
      <w:bodyDiv w:val="1"/>
      <w:marLeft w:val="0"/>
      <w:marRight w:val="0"/>
      <w:marTop w:val="0"/>
      <w:marBottom w:val="0"/>
      <w:divBdr>
        <w:top w:val="none" w:sz="0" w:space="0" w:color="auto"/>
        <w:left w:val="none" w:sz="0" w:space="0" w:color="auto"/>
        <w:bottom w:val="none" w:sz="0" w:space="0" w:color="auto"/>
        <w:right w:val="none" w:sz="0" w:space="0" w:color="auto"/>
      </w:divBdr>
    </w:div>
    <w:div w:id="496265892">
      <w:bodyDiv w:val="1"/>
      <w:marLeft w:val="0"/>
      <w:marRight w:val="0"/>
      <w:marTop w:val="0"/>
      <w:marBottom w:val="0"/>
      <w:divBdr>
        <w:top w:val="none" w:sz="0" w:space="0" w:color="auto"/>
        <w:left w:val="none" w:sz="0" w:space="0" w:color="auto"/>
        <w:bottom w:val="none" w:sz="0" w:space="0" w:color="auto"/>
        <w:right w:val="none" w:sz="0" w:space="0" w:color="auto"/>
      </w:divBdr>
    </w:div>
    <w:div w:id="498691801">
      <w:bodyDiv w:val="1"/>
      <w:marLeft w:val="0"/>
      <w:marRight w:val="0"/>
      <w:marTop w:val="0"/>
      <w:marBottom w:val="0"/>
      <w:divBdr>
        <w:top w:val="none" w:sz="0" w:space="0" w:color="auto"/>
        <w:left w:val="none" w:sz="0" w:space="0" w:color="auto"/>
        <w:bottom w:val="none" w:sz="0" w:space="0" w:color="auto"/>
        <w:right w:val="none" w:sz="0" w:space="0" w:color="auto"/>
      </w:divBdr>
    </w:div>
    <w:div w:id="499350657">
      <w:bodyDiv w:val="1"/>
      <w:marLeft w:val="0"/>
      <w:marRight w:val="0"/>
      <w:marTop w:val="0"/>
      <w:marBottom w:val="0"/>
      <w:divBdr>
        <w:top w:val="none" w:sz="0" w:space="0" w:color="auto"/>
        <w:left w:val="none" w:sz="0" w:space="0" w:color="auto"/>
        <w:bottom w:val="none" w:sz="0" w:space="0" w:color="auto"/>
        <w:right w:val="none" w:sz="0" w:space="0" w:color="auto"/>
      </w:divBdr>
    </w:div>
    <w:div w:id="500707199">
      <w:bodyDiv w:val="1"/>
      <w:marLeft w:val="0"/>
      <w:marRight w:val="0"/>
      <w:marTop w:val="0"/>
      <w:marBottom w:val="0"/>
      <w:divBdr>
        <w:top w:val="none" w:sz="0" w:space="0" w:color="auto"/>
        <w:left w:val="none" w:sz="0" w:space="0" w:color="auto"/>
        <w:bottom w:val="none" w:sz="0" w:space="0" w:color="auto"/>
        <w:right w:val="none" w:sz="0" w:space="0" w:color="auto"/>
      </w:divBdr>
    </w:div>
    <w:div w:id="500854886">
      <w:bodyDiv w:val="1"/>
      <w:marLeft w:val="0"/>
      <w:marRight w:val="0"/>
      <w:marTop w:val="0"/>
      <w:marBottom w:val="0"/>
      <w:divBdr>
        <w:top w:val="none" w:sz="0" w:space="0" w:color="auto"/>
        <w:left w:val="none" w:sz="0" w:space="0" w:color="auto"/>
        <w:bottom w:val="none" w:sz="0" w:space="0" w:color="auto"/>
        <w:right w:val="none" w:sz="0" w:space="0" w:color="auto"/>
      </w:divBdr>
      <w:divsChild>
        <w:div w:id="1857113434">
          <w:marLeft w:val="0"/>
          <w:marRight w:val="0"/>
          <w:marTop w:val="0"/>
          <w:marBottom w:val="0"/>
          <w:divBdr>
            <w:top w:val="none" w:sz="0" w:space="0" w:color="auto"/>
            <w:left w:val="none" w:sz="0" w:space="0" w:color="auto"/>
            <w:bottom w:val="none" w:sz="0" w:space="0" w:color="auto"/>
            <w:right w:val="none" w:sz="0" w:space="0" w:color="auto"/>
          </w:divBdr>
        </w:div>
      </w:divsChild>
    </w:div>
    <w:div w:id="501773576">
      <w:bodyDiv w:val="1"/>
      <w:marLeft w:val="0"/>
      <w:marRight w:val="0"/>
      <w:marTop w:val="0"/>
      <w:marBottom w:val="0"/>
      <w:divBdr>
        <w:top w:val="none" w:sz="0" w:space="0" w:color="auto"/>
        <w:left w:val="none" w:sz="0" w:space="0" w:color="auto"/>
        <w:bottom w:val="none" w:sz="0" w:space="0" w:color="auto"/>
        <w:right w:val="none" w:sz="0" w:space="0" w:color="auto"/>
      </w:divBdr>
    </w:div>
    <w:div w:id="502354644">
      <w:bodyDiv w:val="1"/>
      <w:marLeft w:val="0"/>
      <w:marRight w:val="0"/>
      <w:marTop w:val="0"/>
      <w:marBottom w:val="0"/>
      <w:divBdr>
        <w:top w:val="none" w:sz="0" w:space="0" w:color="auto"/>
        <w:left w:val="none" w:sz="0" w:space="0" w:color="auto"/>
        <w:bottom w:val="none" w:sz="0" w:space="0" w:color="auto"/>
        <w:right w:val="none" w:sz="0" w:space="0" w:color="auto"/>
      </w:divBdr>
    </w:div>
    <w:div w:id="503320501">
      <w:bodyDiv w:val="1"/>
      <w:marLeft w:val="0"/>
      <w:marRight w:val="0"/>
      <w:marTop w:val="0"/>
      <w:marBottom w:val="0"/>
      <w:divBdr>
        <w:top w:val="none" w:sz="0" w:space="0" w:color="auto"/>
        <w:left w:val="none" w:sz="0" w:space="0" w:color="auto"/>
        <w:bottom w:val="none" w:sz="0" w:space="0" w:color="auto"/>
        <w:right w:val="none" w:sz="0" w:space="0" w:color="auto"/>
      </w:divBdr>
    </w:div>
    <w:div w:id="504132807">
      <w:bodyDiv w:val="1"/>
      <w:marLeft w:val="0"/>
      <w:marRight w:val="0"/>
      <w:marTop w:val="0"/>
      <w:marBottom w:val="0"/>
      <w:divBdr>
        <w:top w:val="none" w:sz="0" w:space="0" w:color="auto"/>
        <w:left w:val="none" w:sz="0" w:space="0" w:color="auto"/>
        <w:bottom w:val="none" w:sz="0" w:space="0" w:color="auto"/>
        <w:right w:val="none" w:sz="0" w:space="0" w:color="auto"/>
      </w:divBdr>
    </w:div>
    <w:div w:id="507259620">
      <w:bodyDiv w:val="1"/>
      <w:marLeft w:val="0"/>
      <w:marRight w:val="0"/>
      <w:marTop w:val="0"/>
      <w:marBottom w:val="0"/>
      <w:divBdr>
        <w:top w:val="none" w:sz="0" w:space="0" w:color="auto"/>
        <w:left w:val="none" w:sz="0" w:space="0" w:color="auto"/>
        <w:bottom w:val="none" w:sz="0" w:space="0" w:color="auto"/>
        <w:right w:val="none" w:sz="0" w:space="0" w:color="auto"/>
      </w:divBdr>
    </w:div>
    <w:div w:id="507327848">
      <w:bodyDiv w:val="1"/>
      <w:marLeft w:val="0"/>
      <w:marRight w:val="0"/>
      <w:marTop w:val="0"/>
      <w:marBottom w:val="0"/>
      <w:divBdr>
        <w:top w:val="none" w:sz="0" w:space="0" w:color="auto"/>
        <w:left w:val="none" w:sz="0" w:space="0" w:color="auto"/>
        <w:bottom w:val="none" w:sz="0" w:space="0" w:color="auto"/>
        <w:right w:val="none" w:sz="0" w:space="0" w:color="auto"/>
      </w:divBdr>
    </w:div>
    <w:div w:id="512455817">
      <w:bodyDiv w:val="1"/>
      <w:marLeft w:val="0"/>
      <w:marRight w:val="0"/>
      <w:marTop w:val="0"/>
      <w:marBottom w:val="0"/>
      <w:divBdr>
        <w:top w:val="none" w:sz="0" w:space="0" w:color="auto"/>
        <w:left w:val="none" w:sz="0" w:space="0" w:color="auto"/>
        <w:bottom w:val="none" w:sz="0" w:space="0" w:color="auto"/>
        <w:right w:val="none" w:sz="0" w:space="0" w:color="auto"/>
      </w:divBdr>
    </w:div>
    <w:div w:id="514003572">
      <w:bodyDiv w:val="1"/>
      <w:marLeft w:val="0"/>
      <w:marRight w:val="0"/>
      <w:marTop w:val="0"/>
      <w:marBottom w:val="0"/>
      <w:divBdr>
        <w:top w:val="none" w:sz="0" w:space="0" w:color="auto"/>
        <w:left w:val="none" w:sz="0" w:space="0" w:color="auto"/>
        <w:bottom w:val="none" w:sz="0" w:space="0" w:color="auto"/>
        <w:right w:val="none" w:sz="0" w:space="0" w:color="auto"/>
      </w:divBdr>
    </w:div>
    <w:div w:id="515273035">
      <w:bodyDiv w:val="1"/>
      <w:marLeft w:val="0"/>
      <w:marRight w:val="0"/>
      <w:marTop w:val="0"/>
      <w:marBottom w:val="0"/>
      <w:divBdr>
        <w:top w:val="none" w:sz="0" w:space="0" w:color="auto"/>
        <w:left w:val="none" w:sz="0" w:space="0" w:color="auto"/>
        <w:bottom w:val="none" w:sz="0" w:space="0" w:color="auto"/>
        <w:right w:val="none" w:sz="0" w:space="0" w:color="auto"/>
      </w:divBdr>
    </w:div>
    <w:div w:id="516968893">
      <w:bodyDiv w:val="1"/>
      <w:marLeft w:val="0"/>
      <w:marRight w:val="0"/>
      <w:marTop w:val="0"/>
      <w:marBottom w:val="0"/>
      <w:divBdr>
        <w:top w:val="none" w:sz="0" w:space="0" w:color="auto"/>
        <w:left w:val="none" w:sz="0" w:space="0" w:color="auto"/>
        <w:bottom w:val="none" w:sz="0" w:space="0" w:color="auto"/>
        <w:right w:val="none" w:sz="0" w:space="0" w:color="auto"/>
      </w:divBdr>
    </w:div>
    <w:div w:id="517499907">
      <w:bodyDiv w:val="1"/>
      <w:marLeft w:val="0"/>
      <w:marRight w:val="0"/>
      <w:marTop w:val="0"/>
      <w:marBottom w:val="0"/>
      <w:divBdr>
        <w:top w:val="none" w:sz="0" w:space="0" w:color="auto"/>
        <w:left w:val="none" w:sz="0" w:space="0" w:color="auto"/>
        <w:bottom w:val="none" w:sz="0" w:space="0" w:color="auto"/>
        <w:right w:val="none" w:sz="0" w:space="0" w:color="auto"/>
      </w:divBdr>
    </w:div>
    <w:div w:id="517813696">
      <w:bodyDiv w:val="1"/>
      <w:marLeft w:val="0"/>
      <w:marRight w:val="0"/>
      <w:marTop w:val="0"/>
      <w:marBottom w:val="0"/>
      <w:divBdr>
        <w:top w:val="none" w:sz="0" w:space="0" w:color="auto"/>
        <w:left w:val="none" w:sz="0" w:space="0" w:color="auto"/>
        <w:bottom w:val="none" w:sz="0" w:space="0" w:color="auto"/>
        <w:right w:val="none" w:sz="0" w:space="0" w:color="auto"/>
      </w:divBdr>
    </w:div>
    <w:div w:id="518589486">
      <w:bodyDiv w:val="1"/>
      <w:marLeft w:val="0"/>
      <w:marRight w:val="0"/>
      <w:marTop w:val="0"/>
      <w:marBottom w:val="0"/>
      <w:divBdr>
        <w:top w:val="none" w:sz="0" w:space="0" w:color="auto"/>
        <w:left w:val="none" w:sz="0" w:space="0" w:color="auto"/>
        <w:bottom w:val="none" w:sz="0" w:space="0" w:color="auto"/>
        <w:right w:val="none" w:sz="0" w:space="0" w:color="auto"/>
      </w:divBdr>
    </w:div>
    <w:div w:id="519855568">
      <w:bodyDiv w:val="1"/>
      <w:marLeft w:val="0"/>
      <w:marRight w:val="0"/>
      <w:marTop w:val="0"/>
      <w:marBottom w:val="0"/>
      <w:divBdr>
        <w:top w:val="none" w:sz="0" w:space="0" w:color="auto"/>
        <w:left w:val="none" w:sz="0" w:space="0" w:color="auto"/>
        <w:bottom w:val="none" w:sz="0" w:space="0" w:color="auto"/>
        <w:right w:val="none" w:sz="0" w:space="0" w:color="auto"/>
      </w:divBdr>
    </w:div>
    <w:div w:id="519976078">
      <w:bodyDiv w:val="1"/>
      <w:marLeft w:val="0"/>
      <w:marRight w:val="0"/>
      <w:marTop w:val="0"/>
      <w:marBottom w:val="0"/>
      <w:divBdr>
        <w:top w:val="none" w:sz="0" w:space="0" w:color="auto"/>
        <w:left w:val="none" w:sz="0" w:space="0" w:color="auto"/>
        <w:bottom w:val="none" w:sz="0" w:space="0" w:color="auto"/>
        <w:right w:val="none" w:sz="0" w:space="0" w:color="auto"/>
      </w:divBdr>
    </w:div>
    <w:div w:id="524251019">
      <w:bodyDiv w:val="1"/>
      <w:marLeft w:val="0"/>
      <w:marRight w:val="0"/>
      <w:marTop w:val="0"/>
      <w:marBottom w:val="0"/>
      <w:divBdr>
        <w:top w:val="none" w:sz="0" w:space="0" w:color="auto"/>
        <w:left w:val="none" w:sz="0" w:space="0" w:color="auto"/>
        <w:bottom w:val="none" w:sz="0" w:space="0" w:color="auto"/>
        <w:right w:val="none" w:sz="0" w:space="0" w:color="auto"/>
      </w:divBdr>
    </w:div>
    <w:div w:id="527256287">
      <w:bodyDiv w:val="1"/>
      <w:marLeft w:val="0"/>
      <w:marRight w:val="0"/>
      <w:marTop w:val="0"/>
      <w:marBottom w:val="0"/>
      <w:divBdr>
        <w:top w:val="none" w:sz="0" w:space="0" w:color="auto"/>
        <w:left w:val="none" w:sz="0" w:space="0" w:color="auto"/>
        <w:bottom w:val="none" w:sz="0" w:space="0" w:color="auto"/>
        <w:right w:val="none" w:sz="0" w:space="0" w:color="auto"/>
      </w:divBdr>
    </w:div>
    <w:div w:id="529146275">
      <w:bodyDiv w:val="1"/>
      <w:marLeft w:val="0"/>
      <w:marRight w:val="0"/>
      <w:marTop w:val="0"/>
      <w:marBottom w:val="0"/>
      <w:divBdr>
        <w:top w:val="none" w:sz="0" w:space="0" w:color="auto"/>
        <w:left w:val="none" w:sz="0" w:space="0" w:color="auto"/>
        <w:bottom w:val="none" w:sz="0" w:space="0" w:color="auto"/>
        <w:right w:val="none" w:sz="0" w:space="0" w:color="auto"/>
      </w:divBdr>
    </w:div>
    <w:div w:id="531192375">
      <w:bodyDiv w:val="1"/>
      <w:marLeft w:val="0"/>
      <w:marRight w:val="0"/>
      <w:marTop w:val="0"/>
      <w:marBottom w:val="0"/>
      <w:divBdr>
        <w:top w:val="none" w:sz="0" w:space="0" w:color="auto"/>
        <w:left w:val="none" w:sz="0" w:space="0" w:color="auto"/>
        <w:bottom w:val="none" w:sz="0" w:space="0" w:color="auto"/>
        <w:right w:val="none" w:sz="0" w:space="0" w:color="auto"/>
      </w:divBdr>
      <w:divsChild>
        <w:div w:id="1826119711">
          <w:marLeft w:val="0"/>
          <w:marRight w:val="0"/>
          <w:marTop w:val="0"/>
          <w:marBottom w:val="0"/>
          <w:divBdr>
            <w:top w:val="none" w:sz="0" w:space="0" w:color="auto"/>
            <w:left w:val="none" w:sz="0" w:space="0" w:color="auto"/>
            <w:bottom w:val="none" w:sz="0" w:space="0" w:color="auto"/>
            <w:right w:val="none" w:sz="0" w:space="0" w:color="auto"/>
          </w:divBdr>
        </w:div>
      </w:divsChild>
    </w:div>
    <w:div w:id="533857066">
      <w:bodyDiv w:val="1"/>
      <w:marLeft w:val="0"/>
      <w:marRight w:val="0"/>
      <w:marTop w:val="0"/>
      <w:marBottom w:val="0"/>
      <w:divBdr>
        <w:top w:val="none" w:sz="0" w:space="0" w:color="auto"/>
        <w:left w:val="none" w:sz="0" w:space="0" w:color="auto"/>
        <w:bottom w:val="none" w:sz="0" w:space="0" w:color="auto"/>
        <w:right w:val="none" w:sz="0" w:space="0" w:color="auto"/>
      </w:divBdr>
    </w:div>
    <w:div w:id="536505452">
      <w:bodyDiv w:val="1"/>
      <w:marLeft w:val="0"/>
      <w:marRight w:val="0"/>
      <w:marTop w:val="0"/>
      <w:marBottom w:val="0"/>
      <w:divBdr>
        <w:top w:val="none" w:sz="0" w:space="0" w:color="auto"/>
        <w:left w:val="none" w:sz="0" w:space="0" w:color="auto"/>
        <w:bottom w:val="none" w:sz="0" w:space="0" w:color="auto"/>
        <w:right w:val="none" w:sz="0" w:space="0" w:color="auto"/>
      </w:divBdr>
    </w:div>
    <w:div w:id="538591005">
      <w:bodyDiv w:val="1"/>
      <w:marLeft w:val="0"/>
      <w:marRight w:val="0"/>
      <w:marTop w:val="0"/>
      <w:marBottom w:val="0"/>
      <w:divBdr>
        <w:top w:val="none" w:sz="0" w:space="0" w:color="auto"/>
        <w:left w:val="none" w:sz="0" w:space="0" w:color="auto"/>
        <w:bottom w:val="none" w:sz="0" w:space="0" w:color="auto"/>
        <w:right w:val="none" w:sz="0" w:space="0" w:color="auto"/>
      </w:divBdr>
    </w:div>
    <w:div w:id="541524344">
      <w:bodyDiv w:val="1"/>
      <w:marLeft w:val="0"/>
      <w:marRight w:val="0"/>
      <w:marTop w:val="0"/>
      <w:marBottom w:val="0"/>
      <w:divBdr>
        <w:top w:val="none" w:sz="0" w:space="0" w:color="auto"/>
        <w:left w:val="none" w:sz="0" w:space="0" w:color="auto"/>
        <w:bottom w:val="none" w:sz="0" w:space="0" w:color="auto"/>
        <w:right w:val="none" w:sz="0" w:space="0" w:color="auto"/>
      </w:divBdr>
    </w:div>
    <w:div w:id="541596243">
      <w:bodyDiv w:val="1"/>
      <w:marLeft w:val="0"/>
      <w:marRight w:val="0"/>
      <w:marTop w:val="0"/>
      <w:marBottom w:val="0"/>
      <w:divBdr>
        <w:top w:val="none" w:sz="0" w:space="0" w:color="auto"/>
        <w:left w:val="none" w:sz="0" w:space="0" w:color="auto"/>
        <w:bottom w:val="none" w:sz="0" w:space="0" w:color="auto"/>
        <w:right w:val="none" w:sz="0" w:space="0" w:color="auto"/>
      </w:divBdr>
      <w:divsChild>
        <w:div w:id="658047077">
          <w:marLeft w:val="0"/>
          <w:marRight w:val="0"/>
          <w:marTop w:val="0"/>
          <w:marBottom w:val="0"/>
          <w:divBdr>
            <w:top w:val="none" w:sz="0" w:space="0" w:color="auto"/>
            <w:left w:val="none" w:sz="0" w:space="0" w:color="auto"/>
            <w:bottom w:val="none" w:sz="0" w:space="0" w:color="auto"/>
            <w:right w:val="none" w:sz="0" w:space="0" w:color="auto"/>
          </w:divBdr>
        </w:div>
      </w:divsChild>
    </w:div>
    <w:div w:id="544568109">
      <w:bodyDiv w:val="1"/>
      <w:marLeft w:val="0"/>
      <w:marRight w:val="0"/>
      <w:marTop w:val="0"/>
      <w:marBottom w:val="0"/>
      <w:divBdr>
        <w:top w:val="none" w:sz="0" w:space="0" w:color="auto"/>
        <w:left w:val="none" w:sz="0" w:space="0" w:color="auto"/>
        <w:bottom w:val="none" w:sz="0" w:space="0" w:color="auto"/>
        <w:right w:val="none" w:sz="0" w:space="0" w:color="auto"/>
      </w:divBdr>
    </w:div>
    <w:div w:id="546063671">
      <w:bodyDiv w:val="1"/>
      <w:marLeft w:val="0"/>
      <w:marRight w:val="0"/>
      <w:marTop w:val="0"/>
      <w:marBottom w:val="0"/>
      <w:divBdr>
        <w:top w:val="none" w:sz="0" w:space="0" w:color="auto"/>
        <w:left w:val="none" w:sz="0" w:space="0" w:color="auto"/>
        <w:bottom w:val="none" w:sz="0" w:space="0" w:color="auto"/>
        <w:right w:val="none" w:sz="0" w:space="0" w:color="auto"/>
      </w:divBdr>
      <w:divsChild>
        <w:div w:id="333266962">
          <w:marLeft w:val="0"/>
          <w:marRight w:val="0"/>
          <w:marTop w:val="0"/>
          <w:marBottom w:val="0"/>
          <w:divBdr>
            <w:top w:val="none" w:sz="0" w:space="0" w:color="auto"/>
            <w:left w:val="none" w:sz="0" w:space="0" w:color="auto"/>
            <w:bottom w:val="none" w:sz="0" w:space="0" w:color="auto"/>
            <w:right w:val="none" w:sz="0" w:space="0" w:color="auto"/>
          </w:divBdr>
        </w:div>
      </w:divsChild>
    </w:div>
    <w:div w:id="546138705">
      <w:bodyDiv w:val="1"/>
      <w:marLeft w:val="0"/>
      <w:marRight w:val="0"/>
      <w:marTop w:val="0"/>
      <w:marBottom w:val="0"/>
      <w:divBdr>
        <w:top w:val="none" w:sz="0" w:space="0" w:color="auto"/>
        <w:left w:val="none" w:sz="0" w:space="0" w:color="auto"/>
        <w:bottom w:val="none" w:sz="0" w:space="0" w:color="auto"/>
        <w:right w:val="none" w:sz="0" w:space="0" w:color="auto"/>
      </w:divBdr>
    </w:div>
    <w:div w:id="548758888">
      <w:bodyDiv w:val="1"/>
      <w:marLeft w:val="0"/>
      <w:marRight w:val="0"/>
      <w:marTop w:val="0"/>
      <w:marBottom w:val="0"/>
      <w:divBdr>
        <w:top w:val="none" w:sz="0" w:space="0" w:color="auto"/>
        <w:left w:val="none" w:sz="0" w:space="0" w:color="auto"/>
        <w:bottom w:val="none" w:sz="0" w:space="0" w:color="auto"/>
        <w:right w:val="none" w:sz="0" w:space="0" w:color="auto"/>
      </w:divBdr>
      <w:divsChild>
        <w:div w:id="1888836962">
          <w:marLeft w:val="0"/>
          <w:marRight w:val="0"/>
          <w:marTop w:val="0"/>
          <w:marBottom w:val="0"/>
          <w:divBdr>
            <w:top w:val="none" w:sz="0" w:space="0" w:color="auto"/>
            <w:left w:val="none" w:sz="0" w:space="0" w:color="auto"/>
            <w:bottom w:val="none" w:sz="0" w:space="0" w:color="auto"/>
            <w:right w:val="none" w:sz="0" w:space="0" w:color="auto"/>
          </w:divBdr>
        </w:div>
      </w:divsChild>
    </w:div>
    <w:div w:id="552621827">
      <w:bodyDiv w:val="1"/>
      <w:marLeft w:val="0"/>
      <w:marRight w:val="0"/>
      <w:marTop w:val="0"/>
      <w:marBottom w:val="0"/>
      <w:divBdr>
        <w:top w:val="none" w:sz="0" w:space="0" w:color="auto"/>
        <w:left w:val="none" w:sz="0" w:space="0" w:color="auto"/>
        <w:bottom w:val="none" w:sz="0" w:space="0" w:color="auto"/>
        <w:right w:val="none" w:sz="0" w:space="0" w:color="auto"/>
      </w:divBdr>
    </w:div>
    <w:div w:id="556471897">
      <w:bodyDiv w:val="1"/>
      <w:marLeft w:val="0"/>
      <w:marRight w:val="0"/>
      <w:marTop w:val="0"/>
      <w:marBottom w:val="0"/>
      <w:divBdr>
        <w:top w:val="none" w:sz="0" w:space="0" w:color="auto"/>
        <w:left w:val="none" w:sz="0" w:space="0" w:color="auto"/>
        <w:bottom w:val="none" w:sz="0" w:space="0" w:color="auto"/>
        <w:right w:val="none" w:sz="0" w:space="0" w:color="auto"/>
      </w:divBdr>
    </w:div>
    <w:div w:id="563684013">
      <w:bodyDiv w:val="1"/>
      <w:marLeft w:val="0"/>
      <w:marRight w:val="0"/>
      <w:marTop w:val="0"/>
      <w:marBottom w:val="0"/>
      <w:divBdr>
        <w:top w:val="none" w:sz="0" w:space="0" w:color="auto"/>
        <w:left w:val="none" w:sz="0" w:space="0" w:color="auto"/>
        <w:bottom w:val="none" w:sz="0" w:space="0" w:color="auto"/>
        <w:right w:val="none" w:sz="0" w:space="0" w:color="auto"/>
      </w:divBdr>
    </w:div>
    <w:div w:id="565073789">
      <w:bodyDiv w:val="1"/>
      <w:marLeft w:val="0"/>
      <w:marRight w:val="0"/>
      <w:marTop w:val="0"/>
      <w:marBottom w:val="0"/>
      <w:divBdr>
        <w:top w:val="none" w:sz="0" w:space="0" w:color="auto"/>
        <w:left w:val="none" w:sz="0" w:space="0" w:color="auto"/>
        <w:bottom w:val="none" w:sz="0" w:space="0" w:color="auto"/>
        <w:right w:val="none" w:sz="0" w:space="0" w:color="auto"/>
      </w:divBdr>
    </w:div>
    <w:div w:id="567961138">
      <w:bodyDiv w:val="1"/>
      <w:marLeft w:val="0"/>
      <w:marRight w:val="0"/>
      <w:marTop w:val="0"/>
      <w:marBottom w:val="0"/>
      <w:divBdr>
        <w:top w:val="none" w:sz="0" w:space="0" w:color="auto"/>
        <w:left w:val="none" w:sz="0" w:space="0" w:color="auto"/>
        <w:bottom w:val="none" w:sz="0" w:space="0" w:color="auto"/>
        <w:right w:val="none" w:sz="0" w:space="0" w:color="auto"/>
      </w:divBdr>
      <w:divsChild>
        <w:div w:id="389350758">
          <w:marLeft w:val="0"/>
          <w:marRight w:val="0"/>
          <w:marTop w:val="0"/>
          <w:marBottom w:val="0"/>
          <w:divBdr>
            <w:top w:val="none" w:sz="0" w:space="0" w:color="auto"/>
            <w:left w:val="none" w:sz="0" w:space="0" w:color="auto"/>
            <w:bottom w:val="none" w:sz="0" w:space="0" w:color="auto"/>
            <w:right w:val="none" w:sz="0" w:space="0" w:color="auto"/>
          </w:divBdr>
        </w:div>
      </w:divsChild>
    </w:div>
    <w:div w:id="570893029">
      <w:bodyDiv w:val="1"/>
      <w:marLeft w:val="0"/>
      <w:marRight w:val="0"/>
      <w:marTop w:val="0"/>
      <w:marBottom w:val="0"/>
      <w:divBdr>
        <w:top w:val="none" w:sz="0" w:space="0" w:color="auto"/>
        <w:left w:val="none" w:sz="0" w:space="0" w:color="auto"/>
        <w:bottom w:val="none" w:sz="0" w:space="0" w:color="auto"/>
        <w:right w:val="none" w:sz="0" w:space="0" w:color="auto"/>
      </w:divBdr>
    </w:div>
    <w:div w:id="573662479">
      <w:bodyDiv w:val="1"/>
      <w:marLeft w:val="0"/>
      <w:marRight w:val="0"/>
      <w:marTop w:val="0"/>
      <w:marBottom w:val="0"/>
      <w:divBdr>
        <w:top w:val="none" w:sz="0" w:space="0" w:color="auto"/>
        <w:left w:val="none" w:sz="0" w:space="0" w:color="auto"/>
        <w:bottom w:val="none" w:sz="0" w:space="0" w:color="auto"/>
        <w:right w:val="none" w:sz="0" w:space="0" w:color="auto"/>
      </w:divBdr>
    </w:div>
    <w:div w:id="573663526">
      <w:bodyDiv w:val="1"/>
      <w:marLeft w:val="0"/>
      <w:marRight w:val="0"/>
      <w:marTop w:val="0"/>
      <w:marBottom w:val="0"/>
      <w:divBdr>
        <w:top w:val="none" w:sz="0" w:space="0" w:color="auto"/>
        <w:left w:val="none" w:sz="0" w:space="0" w:color="auto"/>
        <w:bottom w:val="none" w:sz="0" w:space="0" w:color="auto"/>
        <w:right w:val="none" w:sz="0" w:space="0" w:color="auto"/>
      </w:divBdr>
      <w:divsChild>
        <w:div w:id="1840148298">
          <w:marLeft w:val="0"/>
          <w:marRight w:val="0"/>
          <w:marTop w:val="0"/>
          <w:marBottom w:val="0"/>
          <w:divBdr>
            <w:top w:val="none" w:sz="0" w:space="0" w:color="auto"/>
            <w:left w:val="none" w:sz="0" w:space="0" w:color="auto"/>
            <w:bottom w:val="none" w:sz="0" w:space="0" w:color="auto"/>
            <w:right w:val="none" w:sz="0" w:space="0" w:color="auto"/>
          </w:divBdr>
        </w:div>
      </w:divsChild>
    </w:div>
    <w:div w:id="573978655">
      <w:bodyDiv w:val="1"/>
      <w:marLeft w:val="0"/>
      <w:marRight w:val="0"/>
      <w:marTop w:val="0"/>
      <w:marBottom w:val="0"/>
      <w:divBdr>
        <w:top w:val="none" w:sz="0" w:space="0" w:color="auto"/>
        <w:left w:val="none" w:sz="0" w:space="0" w:color="auto"/>
        <w:bottom w:val="none" w:sz="0" w:space="0" w:color="auto"/>
        <w:right w:val="none" w:sz="0" w:space="0" w:color="auto"/>
      </w:divBdr>
    </w:div>
    <w:div w:id="574707553">
      <w:bodyDiv w:val="1"/>
      <w:marLeft w:val="0"/>
      <w:marRight w:val="0"/>
      <w:marTop w:val="0"/>
      <w:marBottom w:val="0"/>
      <w:divBdr>
        <w:top w:val="none" w:sz="0" w:space="0" w:color="auto"/>
        <w:left w:val="none" w:sz="0" w:space="0" w:color="auto"/>
        <w:bottom w:val="none" w:sz="0" w:space="0" w:color="auto"/>
        <w:right w:val="none" w:sz="0" w:space="0" w:color="auto"/>
      </w:divBdr>
    </w:div>
    <w:div w:id="576936957">
      <w:bodyDiv w:val="1"/>
      <w:marLeft w:val="0"/>
      <w:marRight w:val="0"/>
      <w:marTop w:val="0"/>
      <w:marBottom w:val="0"/>
      <w:divBdr>
        <w:top w:val="none" w:sz="0" w:space="0" w:color="auto"/>
        <w:left w:val="none" w:sz="0" w:space="0" w:color="auto"/>
        <w:bottom w:val="none" w:sz="0" w:space="0" w:color="auto"/>
        <w:right w:val="none" w:sz="0" w:space="0" w:color="auto"/>
      </w:divBdr>
    </w:div>
    <w:div w:id="582372658">
      <w:bodyDiv w:val="1"/>
      <w:marLeft w:val="0"/>
      <w:marRight w:val="0"/>
      <w:marTop w:val="0"/>
      <w:marBottom w:val="0"/>
      <w:divBdr>
        <w:top w:val="none" w:sz="0" w:space="0" w:color="auto"/>
        <w:left w:val="none" w:sz="0" w:space="0" w:color="auto"/>
        <w:bottom w:val="none" w:sz="0" w:space="0" w:color="auto"/>
        <w:right w:val="none" w:sz="0" w:space="0" w:color="auto"/>
      </w:divBdr>
    </w:div>
    <w:div w:id="582493841">
      <w:bodyDiv w:val="1"/>
      <w:marLeft w:val="0"/>
      <w:marRight w:val="0"/>
      <w:marTop w:val="0"/>
      <w:marBottom w:val="0"/>
      <w:divBdr>
        <w:top w:val="none" w:sz="0" w:space="0" w:color="auto"/>
        <w:left w:val="none" w:sz="0" w:space="0" w:color="auto"/>
        <w:bottom w:val="none" w:sz="0" w:space="0" w:color="auto"/>
        <w:right w:val="none" w:sz="0" w:space="0" w:color="auto"/>
      </w:divBdr>
    </w:div>
    <w:div w:id="587736401">
      <w:bodyDiv w:val="1"/>
      <w:marLeft w:val="0"/>
      <w:marRight w:val="0"/>
      <w:marTop w:val="0"/>
      <w:marBottom w:val="0"/>
      <w:divBdr>
        <w:top w:val="none" w:sz="0" w:space="0" w:color="auto"/>
        <w:left w:val="none" w:sz="0" w:space="0" w:color="auto"/>
        <w:bottom w:val="none" w:sz="0" w:space="0" w:color="auto"/>
        <w:right w:val="none" w:sz="0" w:space="0" w:color="auto"/>
      </w:divBdr>
    </w:div>
    <w:div w:id="588807312">
      <w:bodyDiv w:val="1"/>
      <w:marLeft w:val="0"/>
      <w:marRight w:val="0"/>
      <w:marTop w:val="0"/>
      <w:marBottom w:val="0"/>
      <w:divBdr>
        <w:top w:val="none" w:sz="0" w:space="0" w:color="auto"/>
        <w:left w:val="none" w:sz="0" w:space="0" w:color="auto"/>
        <w:bottom w:val="none" w:sz="0" w:space="0" w:color="auto"/>
        <w:right w:val="none" w:sz="0" w:space="0" w:color="auto"/>
      </w:divBdr>
    </w:div>
    <w:div w:id="590044838">
      <w:bodyDiv w:val="1"/>
      <w:marLeft w:val="0"/>
      <w:marRight w:val="0"/>
      <w:marTop w:val="0"/>
      <w:marBottom w:val="0"/>
      <w:divBdr>
        <w:top w:val="none" w:sz="0" w:space="0" w:color="auto"/>
        <w:left w:val="none" w:sz="0" w:space="0" w:color="auto"/>
        <w:bottom w:val="none" w:sz="0" w:space="0" w:color="auto"/>
        <w:right w:val="none" w:sz="0" w:space="0" w:color="auto"/>
      </w:divBdr>
    </w:div>
    <w:div w:id="592593841">
      <w:bodyDiv w:val="1"/>
      <w:marLeft w:val="0"/>
      <w:marRight w:val="0"/>
      <w:marTop w:val="0"/>
      <w:marBottom w:val="0"/>
      <w:divBdr>
        <w:top w:val="none" w:sz="0" w:space="0" w:color="auto"/>
        <w:left w:val="none" w:sz="0" w:space="0" w:color="auto"/>
        <w:bottom w:val="none" w:sz="0" w:space="0" w:color="auto"/>
        <w:right w:val="none" w:sz="0" w:space="0" w:color="auto"/>
      </w:divBdr>
    </w:div>
    <w:div w:id="594703098">
      <w:bodyDiv w:val="1"/>
      <w:marLeft w:val="0"/>
      <w:marRight w:val="0"/>
      <w:marTop w:val="0"/>
      <w:marBottom w:val="0"/>
      <w:divBdr>
        <w:top w:val="none" w:sz="0" w:space="0" w:color="auto"/>
        <w:left w:val="none" w:sz="0" w:space="0" w:color="auto"/>
        <w:bottom w:val="none" w:sz="0" w:space="0" w:color="auto"/>
        <w:right w:val="none" w:sz="0" w:space="0" w:color="auto"/>
      </w:divBdr>
    </w:div>
    <w:div w:id="596211964">
      <w:bodyDiv w:val="1"/>
      <w:marLeft w:val="0"/>
      <w:marRight w:val="0"/>
      <w:marTop w:val="0"/>
      <w:marBottom w:val="0"/>
      <w:divBdr>
        <w:top w:val="none" w:sz="0" w:space="0" w:color="auto"/>
        <w:left w:val="none" w:sz="0" w:space="0" w:color="auto"/>
        <w:bottom w:val="none" w:sz="0" w:space="0" w:color="auto"/>
        <w:right w:val="none" w:sz="0" w:space="0" w:color="auto"/>
      </w:divBdr>
    </w:div>
    <w:div w:id="596447279">
      <w:bodyDiv w:val="1"/>
      <w:marLeft w:val="0"/>
      <w:marRight w:val="0"/>
      <w:marTop w:val="0"/>
      <w:marBottom w:val="0"/>
      <w:divBdr>
        <w:top w:val="none" w:sz="0" w:space="0" w:color="auto"/>
        <w:left w:val="none" w:sz="0" w:space="0" w:color="auto"/>
        <w:bottom w:val="none" w:sz="0" w:space="0" w:color="auto"/>
        <w:right w:val="none" w:sz="0" w:space="0" w:color="auto"/>
      </w:divBdr>
    </w:div>
    <w:div w:id="598679512">
      <w:bodyDiv w:val="1"/>
      <w:marLeft w:val="0"/>
      <w:marRight w:val="0"/>
      <w:marTop w:val="0"/>
      <w:marBottom w:val="0"/>
      <w:divBdr>
        <w:top w:val="none" w:sz="0" w:space="0" w:color="auto"/>
        <w:left w:val="none" w:sz="0" w:space="0" w:color="auto"/>
        <w:bottom w:val="none" w:sz="0" w:space="0" w:color="auto"/>
        <w:right w:val="none" w:sz="0" w:space="0" w:color="auto"/>
      </w:divBdr>
    </w:div>
    <w:div w:id="599262407">
      <w:bodyDiv w:val="1"/>
      <w:marLeft w:val="0"/>
      <w:marRight w:val="0"/>
      <w:marTop w:val="0"/>
      <w:marBottom w:val="0"/>
      <w:divBdr>
        <w:top w:val="none" w:sz="0" w:space="0" w:color="auto"/>
        <w:left w:val="none" w:sz="0" w:space="0" w:color="auto"/>
        <w:bottom w:val="none" w:sz="0" w:space="0" w:color="auto"/>
        <w:right w:val="none" w:sz="0" w:space="0" w:color="auto"/>
      </w:divBdr>
    </w:div>
    <w:div w:id="600145417">
      <w:bodyDiv w:val="1"/>
      <w:marLeft w:val="0"/>
      <w:marRight w:val="0"/>
      <w:marTop w:val="0"/>
      <w:marBottom w:val="0"/>
      <w:divBdr>
        <w:top w:val="none" w:sz="0" w:space="0" w:color="auto"/>
        <w:left w:val="none" w:sz="0" w:space="0" w:color="auto"/>
        <w:bottom w:val="none" w:sz="0" w:space="0" w:color="auto"/>
        <w:right w:val="none" w:sz="0" w:space="0" w:color="auto"/>
      </w:divBdr>
    </w:div>
    <w:div w:id="602691405">
      <w:bodyDiv w:val="1"/>
      <w:marLeft w:val="0"/>
      <w:marRight w:val="0"/>
      <w:marTop w:val="0"/>
      <w:marBottom w:val="0"/>
      <w:divBdr>
        <w:top w:val="none" w:sz="0" w:space="0" w:color="auto"/>
        <w:left w:val="none" w:sz="0" w:space="0" w:color="auto"/>
        <w:bottom w:val="none" w:sz="0" w:space="0" w:color="auto"/>
        <w:right w:val="none" w:sz="0" w:space="0" w:color="auto"/>
      </w:divBdr>
    </w:div>
    <w:div w:id="606237206">
      <w:bodyDiv w:val="1"/>
      <w:marLeft w:val="0"/>
      <w:marRight w:val="0"/>
      <w:marTop w:val="0"/>
      <w:marBottom w:val="0"/>
      <w:divBdr>
        <w:top w:val="none" w:sz="0" w:space="0" w:color="auto"/>
        <w:left w:val="none" w:sz="0" w:space="0" w:color="auto"/>
        <w:bottom w:val="none" w:sz="0" w:space="0" w:color="auto"/>
        <w:right w:val="none" w:sz="0" w:space="0" w:color="auto"/>
      </w:divBdr>
    </w:div>
    <w:div w:id="609163195">
      <w:bodyDiv w:val="1"/>
      <w:marLeft w:val="0"/>
      <w:marRight w:val="0"/>
      <w:marTop w:val="0"/>
      <w:marBottom w:val="0"/>
      <w:divBdr>
        <w:top w:val="none" w:sz="0" w:space="0" w:color="auto"/>
        <w:left w:val="none" w:sz="0" w:space="0" w:color="auto"/>
        <w:bottom w:val="none" w:sz="0" w:space="0" w:color="auto"/>
        <w:right w:val="none" w:sz="0" w:space="0" w:color="auto"/>
      </w:divBdr>
      <w:divsChild>
        <w:div w:id="1407844646">
          <w:marLeft w:val="0"/>
          <w:marRight w:val="0"/>
          <w:marTop w:val="0"/>
          <w:marBottom w:val="0"/>
          <w:divBdr>
            <w:top w:val="none" w:sz="0" w:space="0" w:color="auto"/>
            <w:left w:val="none" w:sz="0" w:space="0" w:color="auto"/>
            <w:bottom w:val="none" w:sz="0" w:space="0" w:color="auto"/>
            <w:right w:val="none" w:sz="0" w:space="0" w:color="auto"/>
          </w:divBdr>
        </w:div>
      </w:divsChild>
    </w:div>
    <w:div w:id="609967401">
      <w:bodyDiv w:val="1"/>
      <w:marLeft w:val="0"/>
      <w:marRight w:val="0"/>
      <w:marTop w:val="0"/>
      <w:marBottom w:val="0"/>
      <w:divBdr>
        <w:top w:val="none" w:sz="0" w:space="0" w:color="auto"/>
        <w:left w:val="none" w:sz="0" w:space="0" w:color="auto"/>
        <w:bottom w:val="none" w:sz="0" w:space="0" w:color="auto"/>
        <w:right w:val="none" w:sz="0" w:space="0" w:color="auto"/>
      </w:divBdr>
      <w:divsChild>
        <w:div w:id="391542807">
          <w:marLeft w:val="0"/>
          <w:marRight w:val="0"/>
          <w:marTop w:val="0"/>
          <w:marBottom w:val="0"/>
          <w:divBdr>
            <w:top w:val="none" w:sz="0" w:space="0" w:color="auto"/>
            <w:left w:val="none" w:sz="0" w:space="0" w:color="auto"/>
            <w:bottom w:val="none" w:sz="0" w:space="0" w:color="auto"/>
            <w:right w:val="none" w:sz="0" w:space="0" w:color="auto"/>
          </w:divBdr>
        </w:div>
      </w:divsChild>
    </w:div>
    <w:div w:id="610861696">
      <w:bodyDiv w:val="1"/>
      <w:marLeft w:val="0"/>
      <w:marRight w:val="0"/>
      <w:marTop w:val="0"/>
      <w:marBottom w:val="0"/>
      <w:divBdr>
        <w:top w:val="none" w:sz="0" w:space="0" w:color="auto"/>
        <w:left w:val="none" w:sz="0" w:space="0" w:color="auto"/>
        <w:bottom w:val="none" w:sz="0" w:space="0" w:color="auto"/>
        <w:right w:val="none" w:sz="0" w:space="0" w:color="auto"/>
      </w:divBdr>
    </w:div>
    <w:div w:id="611089141">
      <w:bodyDiv w:val="1"/>
      <w:marLeft w:val="0"/>
      <w:marRight w:val="0"/>
      <w:marTop w:val="0"/>
      <w:marBottom w:val="0"/>
      <w:divBdr>
        <w:top w:val="none" w:sz="0" w:space="0" w:color="auto"/>
        <w:left w:val="none" w:sz="0" w:space="0" w:color="auto"/>
        <w:bottom w:val="none" w:sz="0" w:space="0" w:color="auto"/>
        <w:right w:val="none" w:sz="0" w:space="0" w:color="auto"/>
      </w:divBdr>
    </w:div>
    <w:div w:id="612130429">
      <w:bodyDiv w:val="1"/>
      <w:marLeft w:val="0"/>
      <w:marRight w:val="0"/>
      <w:marTop w:val="0"/>
      <w:marBottom w:val="0"/>
      <w:divBdr>
        <w:top w:val="none" w:sz="0" w:space="0" w:color="auto"/>
        <w:left w:val="none" w:sz="0" w:space="0" w:color="auto"/>
        <w:bottom w:val="none" w:sz="0" w:space="0" w:color="auto"/>
        <w:right w:val="none" w:sz="0" w:space="0" w:color="auto"/>
      </w:divBdr>
    </w:div>
    <w:div w:id="612371956">
      <w:bodyDiv w:val="1"/>
      <w:marLeft w:val="0"/>
      <w:marRight w:val="0"/>
      <w:marTop w:val="0"/>
      <w:marBottom w:val="0"/>
      <w:divBdr>
        <w:top w:val="none" w:sz="0" w:space="0" w:color="auto"/>
        <w:left w:val="none" w:sz="0" w:space="0" w:color="auto"/>
        <w:bottom w:val="none" w:sz="0" w:space="0" w:color="auto"/>
        <w:right w:val="none" w:sz="0" w:space="0" w:color="auto"/>
      </w:divBdr>
    </w:div>
    <w:div w:id="612516323">
      <w:bodyDiv w:val="1"/>
      <w:marLeft w:val="0"/>
      <w:marRight w:val="0"/>
      <w:marTop w:val="0"/>
      <w:marBottom w:val="0"/>
      <w:divBdr>
        <w:top w:val="none" w:sz="0" w:space="0" w:color="auto"/>
        <w:left w:val="none" w:sz="0" w:space="0" w:color="auto"/>
        <w:bottom w:val="none" w:sz="0" w:space="0" w:color="auto"/>
        <w:right w:val="none" w:sz="0" w:space="0" w:color="auto"/>
      </w:divBdr>
    </w:div>
    <w:div w:id="612859374">
      <w:bodyDiv w:val="1"/>
      <w:marLeft w:val="0"/>
      <w:marRight w:val="0"/>
      <w:marTop w:val="0"/>
      <w:marBottom w:val="0"/>
      <w:divBdr>
        <w:top w:val="none" w:sz="0" w:space="0" w:color="auto"/>
        <w:left w:val="none" w:sz="0" w:space="0" w:color="auto"/>
        <w:bottom w:val="none" w:sz="0" w:space="0" w:color="auto"/>
        <w:right w:val="none" w:sz="0" w:space="0" w:color="auto"/>
      </w:divBdr>
    </w:div>
    <w:div w:id="616185228">
      <w:bodyDiv w:val="1"/>
      <w:marLeft w:val="0"/>
      <w:marRight w:val="0"/>
      <w:marTop w:val="0"/>
      <w:marBottom w:val="0"/>
      <w:divBdr>
        <w:top w:val="none" w:sz="0" w:space="0" w:color="auto"/>
        <w:left w:val="none" w:sz="0" w:space="0" w:color="auto"/>
        <w:bottom w:val="none" w:sz="0" w:space="0" w:color="auto"/>
        <w:right w:val="none" w:sz="0" w:space="0" w:color="auto"/>
      </w:divBdr>
    </w:div>
    <w:div w:id="617416284">
      <w:bodyDiv w:val="1"/>
      <w:marLeft w:val="0"/>
      <w:marRight w:val="0"/>
      <w:marTop w:val="0"/>
      <w:marBottom w:val="0"/>
      <w:divBdr>
        <w:top w:val="none" w:sz="0" w:space="0" w:color="auto"/>
        <w:left w:val="none" w:sz="0" w:space="0" w:color="auto"/>
        <w:bottom w:val="none" w:sz="0" w:space="0" w:color="auto"/>
        <w:right w:val="none" w:sz="0" w:space="0" w:color="auto"/>
      </w:divBdr>
    </w:div>
    <w:div w:id="617681226">
      <w:bodyDiv w:val="1"/>
      <w:marLeft w:val="0"/>
      <w:marRight w:val="0"/>
      <w:marTop w:val="0"/>
      <w:marBottom w:val="0"/>
      <w:divBdr>
        <w:top w:val="none" w:sz="0" w:space="0" w:color="auto"/>
        <w:left w:val="none" w:sz="0" w:space="0" w:color="auto"/>
        <w:bottom w:val="none" w:sz="0" w:space="0" w:color="auto"/>
        <w:right w:val="none" w:sz="0" w:space="0" w:color="auto"/>
      </w:divBdr>
    </w:div>
    <w:div w:id="617757908">
      <w:bodyDiv w:val="1"/>
      <w:marLeft w:val="0"/>
      <w:marRight w:val="0"/>
      <w:marTop w:val="0"/>
      <w:marBottom w:val="0"/>
      <w:divBdr>
        <w:top w:val="none" w:sz="0" w:space="0" w:color="auto"/>
        <w:left w:val="none" w:sz="0" w:space="0" w:color="auto"/>
        <w:bottom w:val="none" w:sz="0" w:space="0" w:color="auto"/>
        <w:right w:val="none" w:sz="0" w:space="0" w:color="auto"/>
      </w:divBdr>
    </w:div>
    <w:div w:id="618149985">
      <w:bodyDiv w:val="1"/>
      <w:marLeft w:val="0"/>
      <w:marRight w:val="0"/>
      <w:marTop w:val="0"/>
      <w:marBottom w:val="0"/>
      <w:divBdr>
        <w:top w:val="none" w:sz="0" w:space="0" w:color="auto"/>
        <w:left w:val="none" w:sz="0" w:space="0" w:color="auto"/>
        <w:bottom w:val="none" w:sz="0" w:space="0" w:color="auto"/>
        <w:right w:val="none" w:sz="0" w:space="0" w:color="auto"/>
      </w:divBdr>
    </w:div>
    <w:div w:id="618413779">
      <w:bodyDiv w:val="1"/>
      <w:marLeft w:val="0"/>
      <w:marRight w:val="0"/>
      <w:marTop w:val="0"/>
      <w:marBottom w:val="0"/>
      <w:divBdr>
        <w:top w:val="none" w:sz="0" w:space="0" w:color="auto"/>
        <w:left w:val="none" w:sz="0" w:space="0" w:color="auto"/>
        <w:bottom w:val="none" w:sz="0" w:space="0" w:color="auto"/>
        <w:right w:val="none" w:sz="0" w:space="0" w:color="auto"/>
      </w:divBdr>
      <w:divsChild>
        <w:div w:id="1088691943">
          <w:marLeft w:val="0"/>
          <w:marRight w:val="0"/>
          <w:marTop w:val="0"/>
          <w:marBottom w:val="0"/>
          <w:divBdr>
            <w:top w:val="none" w:sz="0" w:space="0" w:color="auto"/>
            <w:left w:val="none" w:sz="0" w:space="0" w:color="auto"/>
            <w:bottom w:val="none" w:sz="0" w:space="0" w:color="auto"/>
            <w:right w:val="none" w:sz="0" w:space="0" w:color="auto"/>
          </w:divBdr>
        </w:div>
      </w:divsChild>
    </w:div>
    <w:div w:id="620456956">
      <w:bodyDiv w:val="1"/>
      <w:marLeft w:val="0"/>
      <w:marRight w:val="0"/>
      <w:marTop w:val="0"/>
      <w:marBottom w:val="0"/>
      <w:divBdr>
        <w:top w:val="none" w:sz="0" w:space="0" w:color="auto"/>
        <w:left w:val="none" w:sz="0" w:space="0" w:color="auto"/>
        <w:bottom w:val="none" w:sz="0" w:space="0" w:color="auto"/>
        <w:right w:val="none" w:sz="0" w:space="0" w:color="auto"/>
      </w:divBdr>
    </w:div>
    <w:div w:id="623193657">
      <w:bodyDiv w:val="1"/>
      <w:marLeft w:val="0"/>
      <w:marRight w:val="0"/>
      <w:marTop w:val="0"/>
      <w:marBottom w:val="0"/>
      <w:divBdr>
        <w:top w:val="none" w:sz="0" w:space="0" w:color="auto"/>
        <w:left w:val="none" w:sz="0" w:space="0" w:color="auto"/>
        <w:bottom w:val="none" w:sz="0" w:space="0" w:color="auto"/>
        <w:right w:val="none" w:sz="0" w:space="0" w:color="auto"/>
      </w:divBdr>
    </w:div>
    <w:div w:id="624120607">
      <w:bodyDiv w:val="1"/>
      <w:marLeft w:val="0"/>
      <w:marRight w:val="0"/>
      <w:marTop w:val="0"/>
      <w:marBottom w:val="0"/>
      <w:divBdr>
        <w:top w:val="none" w:sz="0" w:space="0" w:color="auto"/>
        <w:left w:val="none" w:sz="0" w:space="0" w:color="auto"/>
        <w:bottom w:val="none" w:sz="0" w:space="0" w:color="auto"/>
        <w:right w:val="none" w:sz="0" w:space="0" w:color="auto"/>
      </w:divBdr>
    </w:div>
    <w:div w:id="625548211">
      <w:bodyDiv w:val="1"/>
      <w:marLeft w:val="0"/>
      <w:marRight w:val="0"/>
      <w:marTop w:val="0"/>
      <w:marBottom w:val="0"/>
      <w:divBdr>
        <w:top w:val="none" w:sz="0" w:space="0" w:color="auto"/>
        <w:left w:val="none" w:sz="0" w:space="0" w:color="auto"/>
        <w:bottom w:val="none" w:sz="0" w:space="0" w:color="auto"/>
        <w:right w:val="none" w:sz="0" w:space="0" w:color="auto"/>
      </w:divBdr>
    </w:div>
    <w:div w:id="628050595">
      <w:bodyDiv w:val="1"/>
      <w:marLeft w:val="0"/>
      <w:marRight w:val="0"/>
      <w:marTop w:val="0"/>
      <w:marBottom w:val="0"/>
      <w:divBdr>
        <w:top w:val="none" w:sz="0" w:space="0" w:color="auto"/>
        <w:left w:val="none" w:sz="0" w:space="0" w:color="auto"/>
        <w:bottom w:val="none" w:sz="0" w:space="0" w:color="auto"/>
        <w:right w:val="none" w:sz="0" w:space="0" w:color="auto"/>
      </w:divBdr>
    </w:div>
    <w:div w:id="628510069">
      <w:bodyDiv w:val="1"/>
      <w:marLeft w:val="0"/>
      <w:marRight w:val="0"/>
      <w:marTop w:val="0"/>
      <w:marBottom w:val="0"/>
      <w:divBdr>
        <w:top w:val="none" w:sz="0" w:space="0" w:color="auto"/>
        <w:left w:val="none" w:sz="0" w:space="0" w:color="auto"/>
        <w:bottom w:val="none" w:sz="0" w:space="0" w:color="auto"/>
        <w:right w:val="none" w:sz="0" w:space="0" w:color="auto"/>
      </w:divBdr>
    </w:div>
    <w:div w:id="628631164">
      <w:bodyDiv w:val="1"/>
      <w:marLeft w:val="0"/>
      <w:marRight w:val="0"/>
      <w:marTop w:val="0"/>
      <w:marBottom w:val="0"/>
      <w:divBdr>
        <w:top w:val="none" w:sz="0" w:space="0" w:color="auto"/>
        <w:left w:val="none" w:sz="0" w:space="0" w:color="auto"/>
        <w:bottom w:val="none" w:sz="0" w:space="0" w:color="auto"/>
        <w:right w:val="none" w:sz="0" w:space="0" w:color="auto"/>
      </w:divBdr>
    </w:div>
    <w:div w:id="629700962">
      <w:bodyDiv w:val="1"/>
      <w:marLeft w:val="0"/>
      <w:marRight w:val="0"/>
      <w:marTop w:val="0"/>
      <w:marBottom w:val="0"/>
      <w:divBdr>
        <w:top w:val="none" w:sz="0" w:space="0" w:color="auto"/>
        <w:left w:val="none" w:sz="0" w:space="0" w:color="auto"/>
        <w:bottom w:val="none" w:sz="0" w:space="0" w:color="auto"/>
        <w:right w:val="none" w:sz="0" w:space="0" w:color="auto"/>
      </w:divBdr>
    </w:div>
    <w:div w:id="630214837">
      <w:bodyDiv w:val="1"/>
      <w:marLeft w:val="0"/>
      <w:marRight w:val="0"/>
      <w:marTop w:val="0"/>
      <w:marBottom w:val="0"/>
      <w:divBdr>
        <w:top w:val="none" w:sz="0" w:space="0" w:color="auto"/>
        <w:left w:val="none" w:sz="0" w:space="0" w:color="auto"/>
        <w:bottom w:val="none" w:sz="0" w:space="0" w:color="auto"/>
        <w:right w:val="none" w:sz="0" w:space="0" w:color="auto"/>
      </w:divBdr>
    </w:div>
    <w:div w:id="631207619">
      <w:bodyDiv w:val="1"/>
      <w:marLeft w:val="0"/>
      <w:marRight w:val="0"/>
      <w:marTop w:val="0"/>
      <w:marBottom w:val="0"/>
      <w:divBdr>
        <w:top w:val="none" w:sz="0" w:space="0" w:color="auto"/>
        <w:left w:val="none" w:sz="0" w:space="0" w:color="auto"/>
        <w:bottom w:val="none" w:sz="0" w:space="0" w:color="auto"/>
        <w:right w:val="none" w:sz="0" w:space="0" w:color="auto"/>
      </w:divBdr>
    </w:div>
    <w:div w:id="631374265">
      <w:bodyDiv w:val="1"/>
      <w:marLeft w:val="0"/>
      <w:marRight w:val="0"/>
      <w:marTop w:val="0"/>
      <w:marBottom w:val="0"/>
      <w:divBdr>
        <w:top w:val="none" w:sz="0" w:space="0" w:color="auto"/>
        <w:left w:val="none" w:sz="0" w:space="0" w:color="auto"/>
        <w:bottom w:val="none" w:sz="0" w:space="0" w:color="auto"/>
        <w:right w:val="none" w:sz="0" w:space="0" w:color="auto"/>
      </w:divBdr>
      <w:divsChild>
        <w:div w:id="2110809746">
          <w:marLeft w:val="0"/>
          <w:marRight w:val="0"/>
          <w:marTop w:val="0"/>
          <w:marBottom w:val="0"/>
          <w:divBdr>
            <w:top w:val="none" w:sz="0" w:space="0" w:color="auto"/>
            <w:left w:val="none" w:sz="0" w:space="0" w:color="auto"/>
            <w:bottom w:val="none" w:sz="0" w:space="0" w:color="auto"/>
            <w:right w:val="none" w:sz="0" w:space="0" w:color="auto"/>
          </w:divBdr>
        </w:div>
      </w:divsChild>
    </w:div>
    <w:div w:id="636031915">
      <w:bodyDiv w:val="1"/>
      <w:marLeft w:val="0"/>
      <w:marRight w:val="0"/>
      <w:marTop w:val="0"/>
      <w:marBottom w:val="0"/>
      <w:divBdr>
        <w:top w:val="none" w:sz="0" w:space="0" w:color="auto"/>
        <w:left w:val="none" w:sz="0" w:space="0" w:color="auto"/>
        <w:bottom w:val="none" w:sz="0" w:space="0" w:color="auto"/>
        <w:right w:val="none" w:sz="0" w:space="0" w:color="auto"/>
      </w:divBdr>
      <w:divsChild>
        <w:div w:id="1187017570">
          <w:marLeft w:val="0"/>
          <w:marRight w:val="0"/>
          <w:marTop w:val="0"/>
          <w:marBottom w:val="0"/>
          <w:divBdr>
            <w:top w:val="none" w:sz="0" w:space="0" w:color="auto"/>
            <w:left w:val="none" w:sz="0" w:space="0" w:color="auto"/>
            <w:bottom w:val="none" w:sz="0" w:space="0" w:color="auto"/>
            <w:right w:val="none" w:sz="0" w:space="0" w:color="auto"/>
          </w:divBdr>
        </w:div>
      </w:divsChild>
    </w:div>
    <w:div w:id="638651573">
      <w:bodyDiv w:val="1"/>
      <w:marLeft w:val="0"/>
      <w:marRight w:val="0"/>
      <w:marTop w:val="0"/>
      <w:marBottom w:val="0"/>
      <w:divBdr>
        <w:top w:val="none" w:sz="0" w:space="0" w:color="auto"/>
        <w:left w:val="none" w:sz="0" w:space="0" w:color="auto"/>
        <w:bottom w:val="none" w:sz="0" w:space="0" w:color="auto"/>
        <w:right w:val="none" w:sz="0" w:space="0" w:color="auto"/>
      </w:divBdr>
      <w:divsChild>
        <w:div w:id="1798525942">
          <w:marLeft w:val="0"/>
          <w:marRight w:val="0"/>
          <w:marTop w:val="0"/>
          <w:marBottom w:val="0"/>
          <w:divBdr>
            <w:top w:val="none" w:sz="0" w:space="0" w:color="auto"/>
            <w:left w:val="none" w:sz="0" w:space="0" w:color="auto"/>
            <w:bottom w:val="none" w:sz="0" w:space="0" w:color="auto"/>
            <w:right w:val="none" w:sz="0" w:space="0" w:color="auto"/>
          </w:divBdr>
        </w:div>
      </w:divsChild>
    </w:div>
    <w:div w:id="638801367">
      <w:bodyDiv w:val="1"/>
      <w:marLeft w:val="0"/>
      <w:marRight w:val="0"/>
      <w:marTop w:val="0"/>
      <w:marBottom w:val="0"/>
      <w:divBdr>
        <w:top w:val="none" w:sz="0" w:space="0" w:color="auto"/>
        <w:left w:val="none" w:sz="0" w:space="0" w:color="auto"/>
        <w:bottom w:val="none" w:sz="0" w:space="0" w:color="auto"/>
        <w:right w:val="none" w:sz="0" w:space="0" w:color="auto"/>
      </w:divBdr>
    </w:div>
    <w:div w:id="639383034">
      <w:bodyDiv w:val="1"/>
      <w:marLeft w:val="0"/>
      <w:marRight w:val="0"/>
      <w:marTop w:val="0"/>
      <w:marBottom w:val="0"/>
      <w:divBdr>
        <w:top w:val="none" w:sz="0" w:space="0" w:color="auto"/>
        <w:left w:val="none" w:sz="0" w:space="0" w:color="auto"/>
        <w:bottom w:val="none" w:sz="0" w:space="0" w:color="auto"/>
        <w:right w:val="none" w:sz="0" w:space="0" w:color="auto"/>
      </w:divBdr>
    </w:div>
    <w:div w:id="642077467">
      <w:bodyDiv w:val="1"/>
      <w:marLeft w:val="0"/>
      <w:marRight w:val="0"/>
      <w:marTop w:val="0"/>
      <w:marBottom w:val="0"/>
      <w:divBdr>
        <w:top w:val="none" w:sz="0" w:space="0" w:color="auto"/>
        <w:left w:val="none" w:sz="0" w:space="0" w:color="auto"/>
        <w:bottom w:val="none" w:sz="0" w:space="0" w:color="auto"/>
        <w:right w:val="none" w:sz="0" w:space="0" w:color="auto"/>
      </w:divBdr>
    </w:div>
    <w:div w:id="643318169">
      <w:bodyDiv w:val="1"/>
      <w:marLeft w:val="0"/>
      <w:marRight w:val="0"/>
      <w:marTop w:val="0"/>
      <w:marBottom w:val="0"/>
      <w:divBdr>
        <w:top w:val="none" w:sz="0" w:space="0" w:color="auto"/>
        <w:left w:val="none" w:sz="0" w:space="0" w:color="auto"/>
        <w:bottom w:val="none" w:sz="0" w:space="0" w:color="auto"/>
        <w:right w:val="none" w:sz="0" w:space="0" w:color="auto"/>
      </w:divBdr>
    </w:div>
    <w:div w:id="643659343">
      <w:bodyDiv w:val="1"/>
      <w:marLeft w:val="0"/>
      <w:marRight w:val="0"/>
      <w:marTop w:val="0"/>
      <w:marBottom w:val="0"/>
      <w:divBdr>
        <w:top w:val="none" w:sz="0" w:space="0" w:color="auto"/>
        <w:left w:val="none" w:sz="0" w:space="0" w:color="auto"/>
        <w:bottom w:val="none" w:sz="0" w:space="0" w:color="auto"/>
        <w:right w:val="none" w:sz="0" w:space="0" w:color="auto"/>
      </w:divBdr>
      <w:divsChild>
        <w:div w:id="272715320">
          <w:marLeft w:val="0"/>
          <w:marRight w:val="0"/>
          <w:marTop w:val="0"/>
          <w:marBottom w:val="0"/>
          <w:divBdr>
            <w:top w:val="none" w:sz="0" w:space="0" w:color="auto"/>
            <w:left w:val="none" w:sz="0" w:space="0" w:color="auto"/>
            <w:bottom w:val="none" w:sz="0" w:space="0" w:color="auto"/>
            <w:right w:val="none" w:sz="0" w:space="0" w:color="auto"/>
          </w:divBdr>
        </w:div>
        <w:div w:id="1202209661">
          <w:marLeft w:val="0"/>
          <w:marRight w:val="0"/>
          <w:marTop w:val="0"/>
          <w:marBottom w:val="0"/>
          <w:divBdr>
            <w:top w:val="none" w:sz="0" w:space="0" w:color="auto"/>
            <w:left w:val="none" w:sz="0" w:space="0" w:color="auto"/>
            <w:bottom w:val="none" w:sz="0" w:space="0" w:color="auto"/>
            <w:right w:val="none" w:sz="0" w:space="0" w:color="auto"/>
          </w:divBdr>
        </w:div>
        <w:div w:id="849880494">
          <w:marLeft w:val="0"/>
          <w:marRight w:val="0"/>
          <w:marTop w:val="0"/>
          <w:marBottom w:val="0"/>
          <w:divBdr>
            <w:top w:val="none" w:sz="0" w:space="0" w:color="auto"/>
            <w:left w:val="none" w:sz="0" w:space="0" w:color="auto"/>
            <w:bottom w:val="none" w:sz="0" w:space="0" w:color="auto"/>
            <w:right w:val="none" w:sz="0" w:space="0" w:color="auto"/>
          </w:divBdr>
        </w:div>
        <w:div w:id="423260890">
          <w:marLeft w:val="0"/>
          <w:marRight w:val="0"/>
          <w:marTop w:val="0"/>
          <w:marBottom w:val="0"/>
          <w:divBdr>
            <w:top w:val="none" w:sz="0" w:space="0" w:color="auto"/>
            <w:left w:val="none" w:sz="0" w:space="0" w:color="auto"/>
            <w:bottom w:val="none" w:sz="0" w:space="0" w:color="auto"/>
            <w:right w:val="none" w:sz="0" w:space="0" w:color="auto"/>
          </w:divBdr>
        </w:div>
        <w:div w:id="1036539900">
          <w:marLeft w:val="0"/>
          <w:marRight w:val="0"/>
          <w:marTop w:val="0"/>
          <w:marBottom w:val="0"/>
          <w:divBdr>
            <w:top w:val="none" w:sz="0" w:space="0" w:color="auto"/>
            <w:left w:val="none" w:sz="0" w:space="0" w:color="auto"/>
            <w:bottom w:val="none" w:sz="0" w:space="0" w:color="auto"/>
            <w:right w:val="none" w:sz="0" w:space="0" w:color="auto"/>
          </w:divBdr>
        </w:div>
        <w:div w:id="174078984">
          <w:marLeft w:val="0"/>
          <w:marRight w:val="0"/>
          <w:marTop w:val="0"/>
          <w:marBottom w:val="0"/>
          <w:divBdr>
            <w:top w:val="none" w:sz="0" w:space="0" w:color="auto"/>
            <w:left w:val="none" w:sz="0" w:space="0" w:color="auto"/>
            <w:bottom w:val="none" w:sz="0" w:space="0" w:color="auto"/>
            <w:right w:val="none" w:sz="0" w:space="0" w:color="auto"/>
          </w:divBdr>
        </w:div>
      </w:divsChild>
    </w:div>
    <w:div w:id="645398996">
      <w:bodyDiv w:val="1"/>
      <w:marLeft w:val="0"/>
      <w:marRight w:val="0"/>
      <w:marTop w:val="0"/>
      <w:marBottom w:val="0"/>
      <w:divBdr>
        <w:top w:val="none" w:sz="0" w:space="0" w:color="auto"/>
        <w:left w:val="none" w:sz="0" w:space="0" w:color="auto"/>
        <w:bottom w:val="none" w:sz="0" w:space="0" w:color="auto"/>
        <w:right w:val="none" w:sz="0" w:space="0" w:color="auto"/>
      </w:divBdr>
    </w:div>
    <w:div w:id="648361736">
      <w:bodyDiv w:val="1"/>
      <w:marLeft w:val="0"/>
      <w:marRight w:val="0"/>
      <w:marTop w:val="0"/>
      <w:marBottom w:val="0"/>
      <w:divBdr>
        <w:top w:val="none" w:sz="0" w:space="0" w:color="auto"/>
        <w:left w:val="none" w:sz="0" w:space="0" w:color="auto"/>
        <w:bottom w:val="none" w:sz="0" w:space="0" w:color="auto"/>
        <w:right w:val="none" w:sz="0" w:space="0" w:color="auto"/>
      </w:divBdr>
    </w:div>
    <w:div w:id="649017433">
      <w:bodyDiv w:val="1"/>
      <w:marLeft w:val="0"/>
      <w:marRight w:val="0"/>
      <w:marTop w:val="0"/>
      <w:marBottom w:val="0"/>
      <w:divBdr>
        <w:top w:val="none" w:sz="0" w:space="0" w:color="auto"/>
        <w:left w:val="none" w:sz="0" w:space="0" w:color="auto"/>
        <w:bottom w:val="none" w:sz="0" w:space="0" w:color="auto"/>
        <w:right w:val="none" w:sz="0" w:space="0" w:color="auto"/>
      </w:divBdr>
    </w:div>
    <w:div w:id="649217833">
      <w:bodyDiv w:val="1"/>
      <w:marLeft w:val="0"/>
      <w:marRight w:val="0"/>
      <w:marTop w:val="0"/>
      <w:marBottom w:val="0"/>
      <w:divBdr>
        <w:top w:val="none" w:sz="0" w:space="0" w:color="auto"/>
        <w:left w:val="none" w:sz="0" w:space="0" w:color="auto"/>
        <w:bottom w:val="none" w:sz="0" w:space="0" w:color="auto"/>
        <w:right w:val="none" w:sz="0" w:space="0" w:color="auto"/>
      </w:divBdr>
    </w:div>
    <w:div w:id="649407141">
      <w:bodyDiv w:val="1"/>
      <w:marLeft w:val="0"/>
      <w:marRight w:val="0"/>
      <w:marTop w:val="0"/>
      <w:marBottom w:val="0"/>
      <w:divBdr>
        <w:top w:val="none" w:sz="0" w:space="0" w:color="auto"/>
        <w:left w:val="none" w:sz="0" w:space="0" w:color="auto"/>
        <w:bottom w:val="none" w:sz="0" w:space="0" w:color="auto"/>
        <w:right w:val="none" w:sz="0" w:space="0" w:color="auto"/>
      </w:divBdr>
    </w:div>
    <w:div w:id="650452296">
      <w:bodyDiv w:val="1"/>
      <w:marLeft w:val="0"/>
      <w:marRight w:val="0"/>
      <w:marTop w:val="0"/>
      <w:marBottom w:val="0"/>
      <w:divBdr>
        <w:top w:val="none" w:sz="0" w:space="0" w:color="auto"/>
        <w:left w:val="none" w:sz="0" w:space="0" w:color="auto"/>
        <w:bottom w:val="none" w:sz="0" w:space="0" w:color="auto"/>
        <w:right w:val="none" w:sz="0" w:space="0" w:color="auto"/>
      </w:divBdr>
    </w:div>
    <w:div w:id="650594806">
      <w:bodyDiv w:val="1"/>
      <w:marLeft w:val="0"/>
      <w:marRight w:val="0"/>
      <w:marTop w:val="0"/>
      <w:marBottom w:val="0"/>
      <w:divBdr>
        <w:top w:val="none" w:sz="0" w:space="0" w:color="auto"/>
        <w:left w:val="none" w:sz="0" w:space="0" w:color="auto"/>
        <w:bottom w:val="none" w:sz="0" w:space="0" w:color="auto"/>
        <w:right w:val="none" w:sz="0" w:space="0" w:color="auto"/>
      </w:divBdr>
    </w:div>
    <w:div w:id="654993951">
      <w:bodyDiv w:val="1"/>
      <w:marLeft w:val="0"/>
      <w:marRight w:val="0"/>
      <w:marTop w:val="0"/>
      <w:marBottom w:val="0"/>
      <w:divBdr>
        <w:top w:val="none" w:sz="0" w:space="0" w:color="auto"/>
        <w:left w:val="none" w:sz="0" w:space="0" w:color="auto"/>
        <w:bottom w:val="none" w:sz="0" w:space="0" w:color="auto"/>
        <w:right w:val="none" w:sz="0" w:space="0" w:color="auto"/>
      </w:divBdr>
    </w:div>
    <w:div w:id="655769176">
      <w:bodyDiv w:val="1"/>
      <w:marLeft w:val="0"/>
      <w:marRight w:val="0"/>
      <w:marTop w:val="0"/>
      <w:marBottom w:val="0"/>
      <w:divBdr>
        <w:top w:val="none" w:sz="0" w:space="0" w:color="auto"/>
        <w:left w:val="none" w:sz="0" w:space="0" w:color="auto"/>
        <w:bottom w:val="none" w:sz="0" w:space="0" w:color="auto"/>
        <w:right w:val="none" w:sz="0" w:space="0" w:color="auto"/>
      </w:divBdr>
      <w:divsChild>
        <w:div w:id="287400671">
          <w:marLeft w:val="0"/>
          <w:marRight w:val="360"/>
          <w:marTop w:val="0"/>
          <w:marBottom w:val="0"/>
          <w:divBdr>
            <w:top w:val="none" w:sz="0" w:space="0" w:color="auto"/>
            <w:left w:val="none" w:sz="0" w:space="0" w:color="auto"/>
            <w:bottom w:val="none" w:sz="0" w:space="0" w:color="auto"/>
            <w:right w:val="none" w:sz="0" w:space="0" w:color="auto"/>
          </w:divBdr>
          <w:divsChild>
            <w:div w:id="1699694951">
              <w:marLeft w:val="0"/>
              <w:marRight w:val="0"/>
              <w:marTop w:val="0"/>
              <w:marBottom w:val="0"/>
              <w:divBdr>
                <w:top w:val="none" w:sz="0" w:space="0" w:color="auto"/>
                <w:left w:val="none" w:sz="0" w:space="0" w:color="auto"/>
                <w:bottom w:val="none" w:sz="0" w:space="0" w:color="auto"/>
                <w:right w:val="none" w:sz="0" w:space="0" w:color="auto"/>
              </w:divBdr>
              <w:divsChild>
                <w:div w:id="68205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878437">
          <w:marLeft w:val="0"/>
          <w:marRight w:val="0"/>
          <w:marTop w:val="0"/>
          <w:marBottom w:val="0"/>
          <w:divBdr>
            <w:top w:val="none" w:sz="0" w:space="0" w:color="auto"/>
            <w:left w:val="none" w:sz="0" w:space="0" w:color="auto"/>
            <w:bottom w:val="none" w:sz="0" w:space="0" w:color="auto"/>
            <w:right w:val="none" w:sz="0" w:space="0" w:color="auto"/>
          </w:divBdr>
          <w:divsChild>
            <w:div w:id="2112433250">
              <w:marLeft w:val="0"/>
              <w:marRight w:val="0"/>
              <w:marTop w:val="0"/>
              <w:marBottom w:val="0"/>
              <w:divBdr>
                <w:top w:val="none" w:sz="0" w:space="0" w:color="auto"/>
                <w:left w:val="none" w:sz="0" w:space="0" w:color="auto"/>
                <w:bottom w:val="none" w:sz="0" w:space="0" w:color="auto"/>
                <w:right w:val="none" w:sz="0" w:space="0" w:color="auto"/>
              </w:divBdr>
              <w:divsChild>
                <w:div w:id="683945970">
                  <w:marLeft w:val="0"/>
                  <w:marRight w:val="0"/>
                  <w:marTop w:val="0"/>
                  <w:marBottom w:val="0"/>
                  <w:divBdr>
                    <w:top w:val="none" w:sz="0" w:space="0" w:color="auto"/>
                    <w:left w:val="none" w:sz="0" w:space="0" w:color="auto"/>
                    <w:bottom w:val="none" w:sz="0" w:space="0" w:color="auto"/>
                    <w:right w:val="none" w:sz="0" w:space="0" w:color="auto"/>
                  </w:divBdr>
                  <w:divsChild>
                    <w:div w:id="206534332">
                      <w:marLeft w:val="0"/>
                      <w:marRight w:val="0"/>
                      <w:marTop w:val="0"/>
                      <w:marBottom w:val="0"/>
                      <w:divBdr>
                        <w:top w:val="none" w:sz="0" w:space="0" w:color="auto"/>
                        <w:left w:val="none" w:sz="0" w:space="0" w:color="auto"/>
                        <w:bottom w:val="none" w:sz="0" w:space="0" w:color="auto"/>
                        <w:right w:val="none" w:sz="0" w:space="0" w:color="auto"/>
                      </w:divBdr>
                      <w:divsChild>
                        <w:div w:id="1234777112">
                          <w:marLeft w:val="0"/>
                          <w:marRight w:val="0"/>
                          <w:marTop w:val="0"/>
                          <w:marBottom w:val="0"/>
                          <w:divBdr>
                            <w:top w:val="none" w:sz="0" w:space="0" w:color="auto"/>
                            <w:left w:val="none" w:sz="0" w:space="0" w:color="auto"/>
                            <w:bottom w:val="none" w:sz="0" w:space="0" w:color="auto"/>
                            <w:right w:val="none" w:sz="0" w:space="0" w:color="auto"/>
                          </w:divBdr>
                          <w:divsChild>
                            <w:div w:id="1017191547">
                              <w:marLeft w:val="0"/>
                              <w:marRight w:val="0"/>
                              <w:marTop w:val="0"/>
                              <w:marBottom w:val="0"/>
                              <w:divBdr>
                                <w:top w:val="none" w:sz="0" w:space="0" w:color="auto"/>
                                <w:left w:val="none" w:sz="0" w:space="0" w:color="auto"/>
                                <w:bottom w:val="none" w:sz="0" w:space="0" w:color="auto"/>
                                <w:right w:val="none" w:sz="0" w:space="0" w:color="auto"/>
                              </w:divBdr>
                              <w:divsChild>
                                <w:div w:id="81528991">
                                  <w:marLeft w:val="0"/>
                                  <w:marRight w:val="0"/>
                                  <w:marTop w:val="0"/>
                                  <w:marBottom w:val="0"/>
                                  <w:divBdr>
                                    <w:top w:val="none" w:sz="0" w:space="0" w:color="auto"/>
                                    <w:left w:val="none" w:sz="0" w:space="0" w:color="auto"/>
                                    <w:bottom w:val="none" w:sz="0" w:space="0" w:color="auto"/>
                                    <w:right w:val="none" w:sz="0" w:space="0" w:color="auto"/>
                                  </w:divBdr>
                                  <w:divsChild>
                                    <w:div w:id="1054547520">
                                      <w:marLeft w:val="0"/>
                                      <w:marRight w:val="0"/>
                                      <w:marTop w:val="150"/>
                                      <w:marBottom w:val="75"/>
                                      <w:divBdr>
                                        <w:top w:val="none" w:sz="0" w:space="0" w:color="auto"/>
                                        <w:left w:val="none" w:sz="0" w:space="0" w:color="auto"/>
                                        <w:bottom w:val="none" w:sz="0" w:space="0" w:color="auto"/>
                                        <w:right w:val="none" w:sz="0" w:space="0" w:color="auto"/>
                                      </w:divBdr>
                                      <w:divsChild>
                                        <w:div w:id="1665082582">
                                          <w:marLeft w:val="0"/>
                                          <w:marRight w:val="0"/>
                                          <w:marTop w:val="0"/>
                                          <w:marBottom w:val="0"/>
                                          <w:divBdr>
                                            <w:top w:val="none" w:sz="0" w:space="0" w:color="auto"/>
                                            <w:left w:val="none" w:sz="0" w:space="0" w:color="auto"/>
                                            <w:bottom w:val="none" w:sz="0" w:space="0" w:color="auto"/>
                                            <w:right w:val="none" w:sz="0" w:space="0" w:color="auto"/>
                                          </w:divBdr>
                                          <w:divsChild>
                                            <w:div w:id="915482394">
                                              <w:marLeft w:val="0"/>
                                              <w:marRight w:val="0"/>
                                              <w:marTop w:val="0"/>
                                              <w:marBottom w:val="0"/>
                                              <w:divBdr>
                                                <w:top w:val="none" w:sz="0" w:space="0" w:color="auto"/>
                                                <w:left w:val="none" w:sz="0" w:space="0" w:color="auto"/>
                                                <w:bottom w:val="none" w:sz="0" w:space="0" w:color="auto"/>
                                                <w:right w:val="none" w:sz="0" w:space="0" w:color="auto"/>
                                              </w:divBdr>
                                              <w:divsChild>
                                                <w:div w:id="1565138474">
                                                  <w:marLeft w:val="0"/>
                                                  <w:marRight w:val="0"/>
                                                  <w:marTop w:val="0"/>
                                                  <w:marBottom w:val="0"/>
                                                  <w:divBdr>
                                                    <w:top w:val="none" w:sz="0" w:space="0" w:color="auto"/>
                                                    <w:left w:val="none" w:sz="0" w:space="0" w:color="auto"/>
                                                    <w:bottom w:val="none" w:sz="0" w:space="0" w:color="auto"/>
                                                    <w:right w:val="none" w:sz="0" w:space="0" w:color="auto"/>
                                                  </w:divBdr>
                                                  <w:divsChild>
                                                    <w:div w:id="60407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404781">
                                              <w:marLeft w:val="120"/>
                                              <w:marRight w:val="0"/>
                                              <w:marTop w:val="0"/>
                                              <w:marBottom w:val="0"/>
                                              <w:divBdr>
                                                <w:top w:val="none" w:sz="0" w:space="0" w:color="auto"/>
                                                <w:left w:val="none" w:sz="0" w:space="0" w:color="auto"/>
                                                <w:bottom w:val="none" w:sz="0" w:space="0" w:color="auto"/>
                                                <w:right w:val="none" w:sz="0" w:space="0" w:color="auto"/>
                                              </w:divBdr>
                                              <w:divsChild>
                                                <w:div w:id="699628829">
                                                  <w:marLeft w:val="0"/>
                                                  <w:marRight w:val="0"/>
                                                  <w:marTop w:val="0"/>
                                                  <w:marBottom w:val="0"/>
                                                  <w:divBdr>
                                                    <w:top w:val="none" w:sz="0" w:space="0" w:color="auto"/>
                                                    <w:left w:val="none" w:sz="0" w:space="0" w:color="auto"/>
                                                    <w:bottom w:val="none" w:sz="0" w:space="0" w:color="auto"/>
                                                    <w:right w:val="none" w:sz="0" w:space="0" w:color="auto"/>
                                                  </w:divBdr>
                                                  <w:divsChild>
                                                    <w:div w:id="1681856234">
                                                      <w:marLeft w:val="0"/>
                                                      <w:marRight w:val="0"/>
                                                      <w:marTop w:val="0"/>
                                                      <w:marBottom w:val="0"/>
                                                      <w:divBdr>
                                                        <w:top w:val="none" w:sz="0" w:space="0" w:color="auto"/>
                                                        <w:left w:val="none" w:sz="0" w:space="0" w:color="auto"/>
                                                        <w:bottom w:val="none" w:sz="0" w:space="0" w:color="auto"/>
                                                        <w:right w:val="none" w:sz="0" w:space="0" w:color="auto"/>
                                                      </w:divBdr>
                                                      <w:divsChild>
                                                        <w:div w:id="1623878159">
                                                          <w:marLeft w:val="0"/>
                                                          <w:marRight w:val="0"/>
                                                          <w:marTop w:val="0"/>
                                                          <w:marBottom w:val="0"/>
                                                          <w:divBdr>
                                                            <w:top w:val="none" w:sz="0" w:space="0" w:color="auto"/>
                                                            <w:left w:val="none" w:sz="0" w:space="0" w:color="auto"/>
                                                            <w:bottom w:val="none" w:sz="0" w:space="0" w:color="auto"/>
                                                            <w:right w:val="none" w:sz="0" w:space="0" w:color="auto"/>
                                                          </w:divBdr>
                                                          <w:divsChild>
                                                            <w:div w:id="170520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925544">
                                                      <w:marLeft w:val="0"/>
                                                      <w:marRight w:val="0"/>
                                                      <w:marTop w:val="0"/>
                                                      <w:marBottom w:val="0"/>
                                                      <w:divBdr>
                                                        <w:top w:val="none" w:sz="0" w:space="0" w:color="auto"/>
                                                        <w:left w:val="none" w:sz="0" w:space="0" w:color="auto"/>
                                                        <w:bottom w:val="none" w:sz="0" w:space="0" w:color="auto"/>
                                                        <w:right w:val="none" w:sz="0" w:space="0" w:color="auto"/>
                                                      </w:divBdr>
                                                      <w:divsChild>
                                                        <w:div w:id="217324882">
                                                          <w:marLeft w:val="0"/>
                                                          <w:marRight w:val="0"/>
                                                          <w:marTop w:val="0"/>
                                                          <w:marBottom w:val="0"/>
                                                          <w:divBdr>
                                                            <w:top w:val="none" w:sz="0" w:space="0" w:color="auto"/>
                                                            <w:left w:val="none" w:sz="0" w:space="0" w:color="auto"/>
                                                            <w:bottom w:val="none" w:sz="0" w:space="0" w:color="auto"/>
                                                            <w:right w:val="none" w:sz="0" w:space="0" w:color="auto"/>
                                                          </w:divBdr>
                                                          <w:divsChild>
                                                            <w:div w:id="276378828">
                                                              <w:marLeft w:val="0"/>
                                                              <w:marRight w:val="0"/>
                                                              <w:marTop w:val="0"/>
                                                              <w:marBottom w:val="0"/>
                                                              <w:divBdr>
                                                                <w:top w:val="none" w:sz="0" w:space="0" w:color="auto"/>
                                                                <w:left w:val="none" w:sz="0" w:space="0" w:color="auto"/>
                                                                <w:bottom w:val="none" w:sz="0" w:space="0" w:color="auto"/>
                                                                <w:right w:val="none" w:sz="0" w:space="0" w:color="auto"/>
                                                              </w:divBdr>
                                                            </w:div>
                                                          </w:divsChild>
                                                        </w:div>
                                                        <w:div w:id="289825366">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450871">
                              <w:marLeft w:val="0"/>
                              <w:marRight w:val="0"/>
                              <w:marTop w:val="0"/>
                              <w:marBottom w:val="0"/>
                              <w:divBdr>
                                <w:top w:val="none" w:sz="0" w:space="0" w:color="auto"/>
                                <w:left w:val="none" w:sz="0" w:space="0" w:color="auto"/>
                                <w:bottom w:val="none" w:sz="0" w:space="0" w:color="auto"/>
                                <w:right w:val="none" w:sz="0" w:space="0" w:color="auto"/>
                              </w:divBdr>
                              <w:divsChild>
                                <w:div w:id="422460936">
                                  <w:marLeft w:val="0"/>
                                  <w:marRight w:val="0"/>
                                  <w:marTop w:val="0"/>
                                  <w:marBottom w:val="0"/>
                                  <w:divBdr>
                                    <w:top w:val="none" w:sz="0" w:space="0" w:color="auto"/>
                                    <w:left w:val="none" w:sz="0" w:space="0" w:color="auto"/>
                                    <w:bottom w:val="none" w:sz="0" w:space="0" w:color="auto"/>
                                    <w:right w:val="none" w:sz="0" w:space="0" w:color="auto"/>
                                  </w:divBdr>
                                  <w:divsChild>
                                    <w:div w:id="621159183">
                                      <w:marLeft w:val="0"/>
                                      <w:marRight w:val="0"/>
                                      <w:marTop w:val="0"/>
                                      <w:marBottom w:val="0"/>
                                      <w:divBdr>
                                        <w:top w:val="none" w:sz="0" w:space="0" w:color="auto"/>
                                        <w:left w:val="none" w:sz="0" w:space="0" w:color="auto"/>
                                        <w:bottom w:val="none" w:sz="0" w:space="0" w:color="auto"/>
                                        <w:right w:val="none" w:sz="0" w:space="0" w:color="auto"/>
                                      </w:divBdr>
                                      <w:divsChild>
                                        <w:div w:id="77599352">
                                          <w:marLeft w:val="0"/>
                                          <w:marRight w:val="0"/>
                                          <w:marTop w:val="0"/>
                                          <w:marBottom w:val="0"/>
                                          <w:divBdr>
                                            <w:top w:val="none" w:sz="0" w:space="0" w:color="auto"/>
                                            <w:left w:val="none" w:sz="0" w:space="0" w:color="auto"/>
                                            <w:bottom w:val="none" w:sz="0" w:space="0" w:color="auto"/>
                                            <w:right w:val="none" w:sz="0" w:space="0" w:color="auto"/>
                                          </w:divBdr>
                                          <w:divsChild>
                                            <w:div w:id="1579897238">
                                              <w:marLeft w:val="0"/>
                                              <w:marRight w:val="0"/>
                                              <w:marTop w:val="0"/>
                                              <w:marBottom w:val="0"/>
                                              <w:divBdr>
                                                <w:top w:val="none" w:sz="0" w:space="0" w:color="auto"/>
                                                <w:left w:val="none" w:sz="0" w:space="0" w:color="auto"/>
                                                <w:bottom w:val="none" w:sz="0" w:space="0" w:color="auto"/>
                                                <w:right w:val="none" w:sz="0" w:space="0" w:color="auto"/>
                                              </w:divBdr>
                                              <w:divsChild>
                                                <w:div w:id="43000910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6803083">
      <w:bodyDiv w:val="1"/>
      <w:marLeft w:val="0"/>
      <w:marRight w:val="0"/>
      <w:marTop w:val="0"/>
      <w:marBottom w:val="0"/>
      <w:divBdr>
        <w:top w:val="none" w:sz="0" w:space="0" w:color="auto"/>
        <w:left w:val="none" w:sz="0" w:space="0" w:color="auto"/>
        <w:bottom w:val="none" w:sz="0" w:space="0" w:color="auto"/>
        <w:right w:val="none" w:sz="0" w:space="0" w:color="auto"/>
      </w:divBdr>
    </w:div>
    <w:div w:id="659775977">
      <w:bodyDiv w:val="1"/>
      <w:marLeft w:val="0"/>
      <w:marRight w:val="0"/>
      <w:marTop w:val="0"/>
      <w:marBottom w:val="0"/>
      <w:divBdr>
        <w:top w:val="none" w:sz="0" w:space="0" w:color="auto"/>
        <w:left w:val="none" w:sz="0" w:space="0" w:color="auto"/>
        <w:bottom w:val="none" w:sz="0" w:space="0" w:color="auto"/>
        <w:right w:val="none" w:sz="0" w:space="0" w:color="auto"/>
      </w:divBdr>
    </w:div>
    <w:div w:id="660080864">
      <w:bodyDiv w:val="1"/>
      <w:marLeft w:val="0"/>
      <w:marRight w:val="0"/>
      <w:marTop w:val="0"/>
      <w:marBottom w:val="0"/>
      <w:divBdr>
        <w:top w:val="none" w:sz="0" w:space="0" w:color="auto"/>
        <w:left w:val="none" w:sz="0" w:space="0" w:color="auto"/>
        <w:bottom w:val="none" w:sz="0" w:space="0" w:color="auto"/>
        <w:right w:val="none" w:sz="0" w:space="0" w:color="auto"/>
      </w:divBdr>
    </w:div>
    <w:div w:id="662010742">
      <w:bodyDiv w:val="1"/>
      <w:marLeft w:val="0"/>
      <w:marRight w:val="0"/>
      <w:marTop w:val="0"/>
      <w:marBottom w:val="0"/>
      <w:divBdr>
        <w:top w:val="none" w:sz="0" w:space="0" w:color="auto"/>
        <w:left w:val="none" w:sz="0" w:space="0" w:color="auto"/>
        <w:bottom w:val="none" w:sz="0" w:space="0" w:color="auto"/>
        <w:right w:val="none" w:sz="0" w:space="0" w:color="auto"/>
      </w:divBdr>
    </w:div>
    <w:div w:id="664551652">
      <w:bodyDiv w:val="1"/>
      <w:marLeft w:val="0"/>
      <w:marRight w:val="0"/>
      <w:marTop w:val="0"/>
      <w:marBottom w:val="0"/>
      <w:divBdr>
        <w:top w:val="none" w:sz="0" w:space="0" w:color="auto"/>
        <w:left w:val="none" w:sz="0" w:space="0" w:color="auto"/>
        <w:bottom w:val="none" w:sz="0" w:space="0" w:color="auto"/>
        <w:right w:val="none" w:sz="0" w:space="0" w:color="auto"/>
      </w:divBdr>
    </w:div>
    <w:div w:id="664623396">
      <w:bodyDiv w:val="1"/>
      <w:marLeft w:val="0"/>
      <w:marRight w:val="0"/>
      <w:marTop w:val="0"/>
      <w:marBottom w:val="0"/>
      <w:divBdr>
        <w:top w:val="none" w:sz="0" w:space="0" w:color="auto"/>
        <w:left w:val="none" w:sz="0" w:space="0" w:color="auto"/>
        <w:bottom w:val="none" w:sz="0" w:space="0" w:color="auto"/>
        <w:right w:val="none" w:sz="0" w:space="0" w:color="auto"/>
      </w:divBdr>
    </w:div>
    <w:div w:id="665086257">
      <w:bodyDiv w:val="1"/>
      <w:marLeft w:val="0"/>
      <w:marRight w:val="0"/>
      <w:marTop w:val="0"/>
      <w:marBottom w:val="0"/>
      <w:divBdr>
        <w:top w:val="none" w:sz="0" w:space="0" w:color="auto"/>
        <w:left w:val="none" w:sz="0" w:space="0" w:color="auto"/>
        <w:bottom w:val="none" w:sz="0" w:space="0" w:color="auto"/>
        <w:right w:val="none" w:sz="0" w:space="0" w:color="auto"/>
      </w:divBdr>
      <w:divsChild>
        <w:div w:id="821848623">
          <w:marLeft w:val="0"/>
          <w:marRight w:val="0"/>
          <w:marTop w:val="0"/>
          <w:marBottom w:val="0"/>
          <w:divBdr>
            <w:top w:val="none" w:sz="0" w:space="0" w:color="auto"/>
            <w:left w:val="none" w:sz="0" w:space="0" w:color="auto"/>
            <w:bottom w:val="none" w:sz="0" w:space="0" w:color="auto"/>
            <w:right w:val="none" w:sz="0" w:space="0" w:color="auto"/>
          </w:divBdr>
        </w:div>
      </w:divsChild>
    </w:div>
    <w:div w:id="665322748">
      <w:bodyDiv w:val="1"/>
      <w:marLeft w:val="0"/>
      <w:marRight w:val="0"/>
      <w:marTop w:val="0"/>
      <w:marBottom w:val="0"/>
      <w:divBdr>
        <w:top w:val="none" w:sz="0" w:space="0" w:color="auto"/>
        <w:left w:val="none" w:sz="0" w:space="0" w:color="auto"/>
        <w:bottom w:val="none" w:sz="0" w:space="0" w:color="auto"/>
        <w:right w:val="none" w:sz="0" w:space="0" w:color="auto"/>
      </w:divBdr>
    </w:div>
    <w:div w:id="667632168">
      <w:bodyDiv w:val="1"/>
      <w:marLeft w:val="0"/>
      <w:marRight w:val="0"/>
      <w:marTop w:val="0"/>
      <w:marBottom w:val="0"/>
      <w:divBdr>
        <w:top w:val="none" w:sz="0" w:space="0" w:color="auto"/>
        <w:left w:val="none" w:sz="0" w:space="0" w:color="auto"/>
        <w:bottom w:val="none" w:sz="0" w:space="0" w:color="auto"/>
        <w:right w:val="none" w:sz="0" w:space="0" w:color="auto"/>
      </w:divBdr>
    </w:div>
    <w:div w:id="668292261">
      <w:bodyDiv w:val="1"/>
      <w:marLeft w:val="0"/>
      <w:marRight w:val="0"/>
      <w:marTop w:val="0"/>
      <w:marBottom w:val="0"/>
      <w:divBdr>
        <w:top w:val="none" w:sz="0" w:space="0" w:color="auto"/>
        <w:left w:val="none" w:sz="0" w:space="0" w:color="auto"/>
        <w:bottom w:val="none" w:sz="0" w:space="0" w:color="auto"/>
        <w:right w:val="none" w:sz="0" w:space="0" w:color="auto"/>
      </w:divBdr>
    </w:div>
    <w:div w:id="669260698">
      <w:bodyDiv w:val="1"/>
      <w:marLeft w:val="0"/>
      <w:marRight w:val="0"/>
      <w:marTop w:val="0"/>
      <w:marBottom w:val="0"/>
      <w:divBdr>
        <w:top w:val="none" w:sz="0" w:space="0" w:color="auto"/>
        <w:left w:val="none" w:sz="0" w:space="0" w:color="auto"/>
        <w:bottom w:val="none" w:sz="0" w:space="0" w:color="auto"/>
        <w:right w:val="none" w:sz="0" w:space="0" w:color="auto"/>
      </w:divBdr>
      <w:divsChild>
        <w:div w:id="213932866">
          <w:marLeft w:val="0"/>
          <w:marRight w:val="0"/>
          <w:marTop w:val="0"/>
          <w:marBottom w:val="0"/>
          <w:divBdr>
            <w:top w:val="none" w:sz="0" w:space="0" w:color="auto"/>
            <w:left w:val="none" w:sz="0" w:space="0" w:color="auto"/>
            <w:bottom w:val="none" w:sz="0" w:space="0" w:color="auto"/>
            <w:right w:val="none" w:sz="0" w:space="0" w:color="auto"/>
          </w:divBdr>
        </w:div>
      </w:divsChild>
    </w:div>
    <w:div w:id="669868303">
      <w:bodyDiv w:val="1"/>
      <w:marLeft w:val="0"/>
      <w:marRight w:val="0"/>
      <w:marTop w:val="0"/>
      <w:marBottom w:val="0"/>
      <w:divBdr>
        <w:top w:val="none" w:sz="0" w:space="0" w:color="auto"/>
        <w:left w:val="none" w:sz="0" w:space="0" w:color="auto"/>
        <w:bottom w:val="none" w:sz="0" w:space="0" w:color="auto"/>
        <w:right w:val="none" w:sz="0" w:space="0" w:color="auto"/>
      </w:divBdr>
    </w:div>
    <w:div w:id="670066890">
      <w:bodyDiv w:val="1"/>
      <w:marLeft w:val="0"/>
      <w:marRight w:val="0"/>
      <w:marTop w:val="0"/>
      <w:marBottom w:val="0"/>
      <w:divBdr>
        <w:top w:val="none" w:sz="0" w:space="0" w:color="auto"/>
        <w:left w:val="none" w:sz="0" w:space="0" w:color="auto"/>
        <w:bottom w:val="none" w:sz="0" w:space="0" w:color="auto"/>
        <w:right w:val="none" w:sz="0" w:space="0" w:color="auto"/>
      </w:divBdr>
    </w:div>
    <w:div w:id="672100146">
      <w:bodyDiv w:val="1"/>
      <w:marLeft w:val="0"/>
      <w:marRight w:val="0"/>
      <w:marTop w:val="0"/>
      <w:marBottom w:val="0"/>
      <w:divBdr>
        <w:top w:val="none" w:sz="0" w:space="0" w:color="auto"/>
        <w:left w:val="none" w:sz="0" w:space="0" w:color="auto"/>
        <w:bottom w:val="none" w:sz="0" w:space="0" w:color="auto"/>
        <w:right w:val="none" w:sz="0" w:space="0" w:color="auto"/>
      </w:divBdr>
    </w:div>
    <w:div w:id="672146861">
      <w:bodyDiv w:val="1"/>
      <w:marLeft w:val="0"/>
      <w:marRight w:val="0"/>
      <w:marTop w:val="0"/>
      <w:marBottom w:val="0"/>
      <w:divBdr>
        <w:top w:val="none" w:sz="0" w:space="0" w:color="auto"/>
        <w:left w:val="none" w:sz="0" w:space="0" w:color="auto"/>
        <w:bottom w:val="none" w:sz="0" w:space="0" w:color="auto"/>
        <w:right w:val="none" w:sz="0" w:space="0" w:color="auto"/>
      </w:divBdr>
    </w:div>
    <w:div w:id="672225675">
      <w:bodyDiv w:val="1"/>
      <w:marLeft w:val="0"/>
      <w:marRight w:val="0"/>
      <w:marTop w:val="0"/>
      <w:marBottom w:val="0"/>
      <w:divBdr>
        <w:top w:val="none" w:sz="0" w:space="0" w:color="auto"/>
        <w:left w:val="none" w:sz="0" w:space="0" w:color="auto"/>
        <w:bottom w:val="none" w:sz="0" w:space="0" w:color="auto"/>
        <w:right w:val="none" w:sz="0" w:space="0" w:color="auto"/>
      </w:divBdr>
    </w:div>
    <w:div w:id="672487323">
      <w:bodyDiv w:val="1"/>
      <w:marLeft w:val="0"/>
      <w:marRight w:val="0"/>
      <w:marTop w:val="0"/>
      <w:marBottom w:val="0"/>
      <w:divBdr>
        <w:top w:val="none" w:sz="0" w:space="0" w:color="auto"/>
        <w:left w:val="none" w:sz="0" w:space="0" w:color="auto"/>
        <w:bottom w:val="none" w:sz="0" w:space="0" w:color="auto"/>
        <w:right w:val="none" w:sz="0" w:space="0" w:color="auto"/>
      </w:divBdr>
    </w:div>
    <w:div w:id="678895884">
      <w:bodyDiv w:val="1"/>
      <w:marLeft w:val="0"/>
      <w:marRight w:val="0"/>
      <w:marTop w:val="0"/>
      <w:marBottom w:val="0"/>
      <w:divBdr>
        <w:top w:val="none" w:sz="0" w:space="0" w:color="auto"/>
        <w:left w:val="none" w:sz="0" w:space="0" w:color="auto"/>
        <w:bottom w:val="none" w:sz="0" w:space="0" w:color="auto"/>
        <w:right w:val="none" w:sz="0" w:space="0" w:color="auto"/>
      </w:divBdr>
    </w:div>
    <w:div w:id="679819902">
      <w:bodyDiv w:val="1"/>
      <w:marLeft w:val="0"/>
      <w:marRight w:val="0"/>
      <w:marTop w:val="0"/>
      <w:marBottom w:val="0"/>
      <w:divBdr>
        <w:top w:val="none" w:sz="0" w:space="0" w:color="auto"/>
        <w:left w:val="none" w:sz="0" w:space="0" w:color="auto"/>
        <w:bottom w:val="none" w:sz="0" w:space="0" w:color="auto"/>
        <w:right w:val="none" w:sz="0" w:space="0" w:color="auto"/>
      </w:divBdr>
    </w:div>
    <w:div w:id="680936397">
      <w:bodyDiv w:val="1"/>
      <w:marLeft w:val="0"/>
      <w:marRight w:val="0"/>
      <w:marTop w:val="0"/>
      <w:marBottom w:val="0"/>
      <w:divBdr>
        <w:top w:val="none" w:sz="0" w:space="0" w:color="auto"/>
        <w:left w:val="none" w:sz="0" w:space="0" w:color="auto"/>
        <w:bottom w:val="none" w:sz="0" w:space="0" w:color="auto"/>
        <w:right w:val="none" w:sz="0" w:space="0" w:color="auto"/>
      </w:divBdr>
    </w:div>
    <w:div w:id="683286592">
      <w:bodyDiv w:val="1"/>
      <w:marLeft w:val="0"/>
      <w:marRight w:val="0"/>
      <w:marTop w:val="0"/>
      <w:marBottom w:val="0"/>
      <w:divBdr>
        <w:top w:val="none" w:sz="0" w:space="0" w:color="auto"/>
        <w:left w:val="none" w:sz="0" w:space="0" w:color="auto"/>
        <w:bottom w:val="none" w:sz="0" w:space="0" w:color="auto"/>
        <w:right w:val="none" w:sz="0" w:space="0" w:color="auto"/>
      </w:divBdr>
    </w:div>
    <w:div w:id="686058359">
      <w:bodyDiv w:val="1"/>
      <w:marLeft w:val="0"/>
      <w:marRight w:val="0"/>
      <w:marTop w:val="0"/>
      <w:marBottom w:val="0"/>
      <w:divBdr>
        <w:top w:val="none" w:sz="0" w:space="0" w:color="auto"/>
        <w:left w:val="none" w:sz="0" w:space="0" w:color="auto"/>
        <w:bottom w:val="none" w:sz="0" w:space="0" w:color="auto"/>
        <w:right w:val="none" w:sz="0" w:space="0" w:color="auto"/>
      </w:divBdr>
    </w:div>
    <w:div w:id="687484113">
      <w:bodyDiv w:val="1"/>
      <w:marLeft w:val="0"/>
      <w:marRight w:val="0"/>
      <w:marTop w:val="0"/>
      <w:marBottom w:val="0"/>
      <w:divBdr>
        <w:top w:val="none" w:sz="0" w:space="0" w:color="auto"/>
        <w:left w:val="none" w:sz="0" w:space="0" w:color="auto"/>
        <w:bottom w:val="none" w:sz="0" w:space="0" w:color="auto"/>
        <w:right w:val="none" w:sz="0" w:space="0" w:color="auto"/>
      </w:divBdr>
      <w:divsChild>
        <w:div w:id="1712999690">
          <w:marLeft w:val="0"/>
          <w:marRight w:val="0"/>
          <w:marTop w:val="0"/>
          <w:marBottom w:val="0"/>
          <w:divBdr>
            <w:top w:val="none" w:sz="0" w:space="0" w:color="auto"/>
            <w:left w:val="none" w:sz="0" w:space="0" w:color="auto"/>
            <w:bottom w:val="none" w:sz="0" w:space="0" w:color="auto"/>
            <w:right w:val="none" w:sz="0" w:space="0" w:color="auto"/>
          </w:divBdr>
        </w:div>
      </w:divsChild>
    </w:div>
    <w:div w:id="688142150">
      <w:bodyDiv w:val="1"/>
      <w:marLeft w:val="0"/>
      <w:marRight w:val="0"/>
      <w:marTop w:val="0"/>
      <w:marBottom w:val="0"/>
      <w:divBdr>
        <w:top w:val="none" w:sz="0" w:space="0" w:color="auto"/>
        <w:left w:val="none" w:sz="0" w:space="0" w:color="auto"/>
        <w:bottom w:val="none" w:sz="0" w:space="0" w:color="auto"/>
        <w:right w:val="none" w:sz="0" w:space="0" w:color="auto"/>
      </w:divBdr>
    </w:div>
    <w:div w:id="688484037">
      <w:bodyDiv w:val="1"/>
      <w:marLeft w:val="0"/>
      <w:marRight w:val="0"/>
      <w:marTop w:val="0"/>
      <w:marBottom w:val="0"/>
      <w:divBdr>
        <w:top w:val="none" w:sz="0" w:space="0" w:color="auto"/>
        <w:left w:val="none" w:sz="0" w:space="0" w:color="auto"/>
        <w:bottom w:val="none" w:sz="0" w:space="0" w:color="auto"/>
        <w:right w:val="none" w:sz="0" w:space="0" w:color="auto"/>
      </w:divBdr>
    </w:div>
    <w:div w:id="689571972">
      <w:bodyDiv w:val="1"/>
      <w:marLeft w:val="0"/>
      <w:marRight w:val="0"/>
      <w:marTop w:val="0"/>
      <w:marBottom w:val="0"/>
      <w:divBdr>
        <w:top w:val="none" w:sz="0" w:space="0" w:color="auto"/>
        <w:left w:val="none" w:sz="0" w:space="0" w:color="auto"/>
        <w:bottom w:val="none" w:sz="0" w:space="0" w:color="auto"/>
        <w:right w:val="none" w:sz="0" w:space="0" w:color="auto"/>
      </w:divBdr>
    </w:div>
    <w:div w:id="690570698">
      <w:bodyDiv w:val="1"/>
      <w:marLeft w:val="0"/>
      <w:marRight w:val="0"/>
      <w:marTop w:val="0"/>
      <w:marBottom w:val="0"/>
      <w:divBdr>
        <w:top w:val="none" w:sz="0" w:space="0" w:color="auto"/>
        <w:left w:val="none" w:sz="0" w:space="0" w:color="auto"/>
        <w:bottom w:val="none" w:sz="0" w:space="0" w:color="auto"/>
        <w:right w:val="none" w:sz="0" w:space="0" w:color="auto"/>
      </w:divBdr>
    </w:div>
    <w:div w:id="691027933">
      <w:bodyDiv w:val="1"/>
      <w:marLeft w:val="0"/>
      <w:marRight w:val="0"/>
      <w:marTop w:val="0"/>
      <w:marBottom w:val="0"/>
      <w:divBdr>
        <w:top w:val="none" w:sz="0" w:space="0" w:color="auto"/>
        <w:left w:val="none" w:sz="0" w:space="0" w:color="auto"/>
        <w:bottom w:val="none" w:sz="0" w:space="0" w:color="auto"/>
        <w:right w:val="none" w:sz="0" w:space="0" w:color="auto"/>
      </w:divBdr>
    </w:div>
    <w:div w:id="691685128">
      <w:bodyDiv w:val="1"/>
      <w:marLeft w:val="0"/>
      <w:marRight w:val="0"/>
      <w:marTop w:val="0"/>
      <w:marBottom w:val="0"/>
      <w:divBdr>
        <w:top w:val="none" w:sz="0" w:space="0" w:color="auto"/>
        <w:left w:val="none" w:sz="0" w:space="0" w:color="auto"/>
        <w:bottom w:val="none" w:sz="0" w:space="0" w:color="auto"/>
        <w:right w:val="none" w:sz="0" w:space="0" w:color="auto"/>
      </w:divBdr>
    </w:div>
    <w:div w:id="692726286">
      <w:bodyDiv w:val="1"/>
      <w:marLeft w:val="0"/>
      <w:marRight w:val="0"/>
      <w:marTop w:val="0"/>
      <w:marBottom w:val="0"/>
      <w:divBdr>
        <w:top w:val="none" w:sz="0" w:space="0" w:color="auto"/>
        <w:left w:val="none" w:sz="0" w:space="0" w:color="auto"/>
        <w:bottom w:val="none" w:sz="0" w:space="0" w:color="auto"/>
        <w:right w:val="none" w:sz="0" w:space="0" w:color="auto"/>
      </w:divBdr>
      <w:divsChild>
        <w:div w:id="921453347">
          <w:marLeft w:val="0"/>
          <w:marRight w:val="0"/>
          <w:marTop w:val="0"/>
          <w:marBottom w:val="0"/>
          <w:divBdr>
            <w:top w:val="none" w:sz="0" w:space="0" w:color="auto"/>
            <w:left w:val="none" w:sz="0" w:space="0" w:color="auto"/>
            <w:bottom w:val="none" w:sz="0" w:space="0" w:color="auto"/>
            <w:right w:val="none" w:sz="0" w:space="0" w:color="auto"/>
          </w:divBdr>
          <w:divsChild>
            <w:div w:id="702754894">
              <w:marLeft w:val="480"/>
              <w:marRight w:val="0"/>
              <w:marTop w:val="120"/>
              <w:marBottom w:val="720"/>
              <w:divBdr>
                <w:top w:val="none" w:sz="0" w:space="0" w:color="auto"/>
                <w:left w:val="none" w:sz="0" w:space="0" w:color="auto"/>
                <w:bottom w:val="none" w:sz="0" w:space="0" w:color="auto"/>
                <w:right w:val="none" w:sz="0" w:space="0" w:color="auto"/>
              </w:divBdr>
              <w:divsChild>
                <w:div w:id="1065952153">
                  <w:marLeft w:val="0"/>
                  <w:marRight w:val="0"/>
                  <w:marTop w:val="0"/>
                  <w:marBottom w:val="0"/>
                  <w:divBdr>
                    <w:top w:val="none" w:sz="0" w:space="0" w:color="auto"/>
                    <w:left w:val="none" w:sz="0" w:space="0" w:color="auto"/>
                    <w:bottom w:val="none" w:sz="0" w:space="0" w:color="auto"/>
                    <w:right w:val="none" w:sz="0" w:space="0" w:color="auto"/>
                  </w:divBdr>
                  <w:divsChild>
                    <w:div w:id="16198176">
                      <w:marLeft w:val="0"/>
                      <w:marRight w:val="0"/>
                      <w:marTop w:val="0"/>
                      <w:marBottom w:val="0"/>
                      <w:divBdr>
                        <w:top w:val="none" w:sz="0" w:space="0" w:color="auto"/>
                        <w:left w:val="none" w:sz="0" w:space="0" w:color="auto"/>
                        <w:bottom w:val="none" w:sz="0" w:space="0" w:color="auto"/>
                        <w:right w:val="none" w:sz="0" w:space="0" w:color="auto"/>
                      </w:divBdr>
                    </w:div>
                    <w:div w:id="278343338">
                      <w:marLeft w:val="0"/>
                      <w:marRight w:val="0"/>
                      <w:marTop w:val="0"/>
                      <w:marBottom w:val="0"/>
                      <w:divBdr>
                        <w:top w:val="none" w:sz="0" w:space="0" w:color="auto"/>
                        <w:left w:val="none" w:sz="0" w:space="0" w:color="auto"/>
                        <w:bottom w:val="none" w:sz="0" w:space="0" w:color="auto"/>
                        <w:right w:val="none" w:sz="0" w:space="0" w:color="auto"/>
                      </w:divBdr>
                    </w:div>
                  </w:divsChild>
                </w:div>
                <w:div w:id="114284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651981">
      <w:bodyDiv w:val="1"/>
      <w:marLeft w:val="0"/>
      <w:marRight w:val="0"/>
      <w:marTop w:val="0"/>
      <w:marBottom w:val="0"/>
      <w:divBdr>
        <w:top w:val="none" w:sz="0" w:space="0" w:color="auto"/>
        <w:left w:val="none" w:sz="0" w:space="0" w:color="auto"/>
        <w:bottom w:val="none" w:sz="0" w:space="0" w:color="auto"/>
        <w:right w:val="none" w:sz="0" w:space="0" w:color="auto"/>
      </w:divBdr>
    </w:div>
    <w:div w:id="694116490">
      <w:bodyDiv w:val="1"/>
      <w:marLeft w:val="0"/>
      <w:marRight w:val="0"/>
      <w:marTop w:val="0"/>
      <w:marBottom w:val="0"/>
      <w:divBdr>
        <w:top w:val="none" w:sz="0" w:space="0" w:color="auto"/>
        <w:left w:val="none" w:sz="0" w:space="0" w:color="auto"/>
        <w:bottom w:val="none" w:sz="0" w:space="0" w:color="auto"/>
        <w:right w:val="none" w:sz="0" w:space="0" w:color="auto"/>
      </w:divBdr>
    </w:div>
    <w:div w:id="695156243">
      <w:bodyDiv w:val="1"/>
      <w:marLeft w:val="0"/>
      <w:marRight w:val="0"/>
      <w:marTop w:val="0"/>
      <w:marBottom w:val="0"/>
      <w:divBdr>
        <w:top w:val="none" w:sz="0" w:space="0" w:color="auto"/>
        <w:left w:val="none" w:sz="0" w:space="0" w:color="auto"/>
        <w:bottom w:val="none" w:sz="0" w:space="0" w:color="auto"/>
        <w:right w:val="none" w:sz="0" w:space="0" w:color="auto"/>
      </w:divBdr>
    </w:div>
    <w:div w:id="698360271">
      <w:bodyDiv w:val="1"/>
      <w:marLeft w:val="0"/>
      <w:marRight w:val="0"/>
      <w:marTop w:val="0"/>
      <w:marBottom w:val="0"/>
      <w:divBdr>
        <w:top w:val="none" w:sz="0" w:space="0" w:color="auto"/>
        <w:left w:val="none" w:sz="0" w:space="0" w:color="auto"/>
        <w:bottom w:val="none" w:sz="0" w:space="0" w:color="auto"/>
        <w:right w:val="none" w:sz="0" w:space="0" w:color="auto"/>
      </w:divBdr>
    </w:div>
    <w:div w:id="698703452">
      <w:bodyDiv w:val="1"/>
      <w:marLeft w:val="0"/>
      <w:marRight w:val="0"/>
      <w:marTop w:val="0"/>
      <w:marBottom w:val="0"/>
      <w:divBdr>
        <w:top w:val="none" w:sz="0" w:space="0" w:color="auto"/>
        <w:left w:val="none" w:sz="0" w:space="0" w:color="auto"/>
        <w:bottom w:val="none" w:sz="0" w:space="0" w:color="auto"/>
        <w:right w:val="none" w:sz="0" w:space="0" w:color="auto"/>
      </w:divBdr>
    </w:div>
    <w:div w:id="701983223">
      <w:bodyDiv w:val="1"/>
      <w:marLeft w:val="0"/>
      <w:marRight w:val="0"/>
      <w:marTop w:val="0"/>
      <w:marBottom w:val="0"/>
      <w:divBdr>
        <w:top w:val="none" w:sz="0" w:space="0" w:color="auto"/>
        <w:left w:val="none" w:sz="0" w:space="0" w:color="auto"/>
        <w:bottom w:val="none" w:sz="0" w:space="0" w:color="auto"/>
        <w:right w:val="none" w:sz="0" w:space="0" w:color="auto"/>
      </w:divBdr>
    </w:div>
    <w:div w:id="702444899">
      <w:bodyDiv w:val="1"/>
      <w:marLeft w:val="0"/>
      <w:marRight w:val="0"/>
      <w:marTop w:val="0"/>
      <w:marBottom w:val="0"/>
      <w:divBdr>
        <w:top w:val="none" w:sz="0" w:space="0" w:color="auto"/>
        <w:left w:val="none" w:sz="0" w:space="0" w:color="auto"/>
        <w:bottom w:val="none" w:sz="0" w:space="0" w:color="auto"/>
        <w:right w:val="none" w:sz="0" w:space="0" w:color="auto"/>
      </w:divBdr>
    </w:div>
    <w:div w:id="705058973">
      <w:bodyDiv w:val="1"/>
      <w:marLeft w:val="0"/>
      <w:marRight w:val="0"/>
      <w:marTop w:val="0"/>
      <w:marBottom w:val="0"/>
      <w:divBdr>
        <w:top w:val="none" w:sz="0" w:space="0" w:color="auto"/>
        <w:left w:val="none" w:sz="0" w:space="0" w:color="auto"/>
        <w:bottom w:val="none" w:sz="0" w:space="0" w:color="auto"/>
        <w:right w:val="none" w:sz="0" w:space="0" w:color="auto"/>
      </w:divBdr>
    </w:div>
    <w:div w:id="706493714">
      <w:bodyDiv w:val="1"/>
      <w:marLeft w:val="0"/>
      <w:marRight w:val="0"/>
      <w:marTop w:val="0"/>
      <w:marBottom w:val="0"/>
      <w:divBdr>
        <w:top w:val="none" w:sz="0" w:space="0" w:color="auto"/>
        <w:left w:val="none" w:sz="0" w:space="0" w:color="auto"/>
        <w:bottom w:val="none" w:sz="0" w:space="0" w:color="auto"/>
        <w:right w:val="none" w:sz="0" w:space="0" w:color="auto"/>
      </w:divBdr>
    </w:div>
    <w:div w:id="707099232">
      <w:bodyDiv w:val="1"/>
      <w:marLeft w:val="0"/>
      <w:marRight w:val="0"/>
      <w:marTop w:val="0"/>
      <w:marBottom w:val="0"/>
      <w:divBdr>
        <w:top w:val="none" w:sz="0" w:space="0" w:color="auto"/>
        <w:left w:val="none" w:sz="0" w:space="0" w:color="auto"/>
        <w:bottom w:val="none" w:sz="0" w:space="0" w:color="auto"/>
        <w:right w:val="none" w:sz="0" w:space="0" w:color="auto"/>
      </w:divBdr>
    </w:div>
    <w:div w:id="708069089">
      <w:bodyDiv w:val="1"/>
      <w:marLeft w:val="0"/>
      <w:marRight w:val="0"/>
      <w:marTop w:val="0"/>
      <w:marBottom w:val="0"/>
      <w:divBdr>
        <w:top w:val="none" w:sz="0" w:space="0" w:color="auto"/>
        <w:left w:val="none" w:sz="0" w:space="0" w:color="auto"/>
        <w:bottom w:val="none" w:sz="0" w:space="0" w:color="auto"/>
        <w:right w:val="none" w:sz="0" w:space="0" w:color="auto"/>
      </w:divBdr>
    </w:div>
    <w:div w:id="708991242">
      <w:bodyDiv w:val="1"/>
      <w:marLeft w:val="0"/>
      <w:marRight w:val="0"/>
      <w:marTop w:val="0"/>
      <w:marBottom w:val="0"/>
      <w:divBdr>
        <w:top w:val="none" w:sz="0" w:space="0" w:color="auto"/>
        <w:left w:val="none" w:sz="0" w:space="0" w:color="auto"/>
        <w:bottom w:val="none" w:sz="0" w:space="0" w:color="auto"/>
        <w:right w:val="none" w:sz="0" w:space="0" w:color="auto"/>
      </w:divBdr>
      <w:divsChild>
        <w:div w:id="149949378">
          <w:marLeft w:val="0"/>
          <w:marRight w:val="0"/>
          <w:marTop w:val="0"/>
          <w:marBottom w:val="0"/>
          <w:divBdr>
            <w:top w:val="none" w:sz="0" w:space="0" w:color="auto"/>
            <w:left w:val="none" w:sz="0" w:space="0" w:color="auto"/>
            <w:bottom w:val="none" w:sz="0" w:space="0" w:color="auto"/>
            <w:right w:val="none" w:sz="0" w:space="0" w:color="auto"/>
          </w:divBdr>
        </w:div>
      </w:divsChild>
    </w:div>
    <w:div w:id="709259911">
      <w:bodyDiv w:val="1"/>
      <w:marLeft w:val="0"/>
      <w:marRight w:val="0"/>
      <w:marTop w:val="0"/>
      <w:marBottom w:val="0"/>
      <w:divBdr>
        <w:top w:val="none" w:sz="0" w:space="0" w:color="auto"/>
        <w:left w:val="none" w:sz="0" w:space="0" w:color="auto"/>
        <w:bottom w:val="none" w:sz="0" w:space="0" w:color="auto"/>
        <w:right w:val="none" w:sz="0" w:space="0" w:color="auto"/>
      </w:divBdr>
    </w:div>
    <w:div w:id="710494158">
      <w:bodyDiv w:val="1"/>
      <w:marLeft w:val="0"/>
      <w:marRight w:val="0"/>
      <w:marTop w:val="0"/>
      <w:marBottom w:val="0"/>
      <w:divBdr>
        <w:top w:val="none" w:sz="0" w:space="0" w:color="auto"/>
        <w:left w:val="none" w:sz="0" w:space="0" w:color="auto"/>
        <w:bottom w:val="none" w:sz="0" w:space="0" w:color="auto"/>
        <w:right w:val="none" w:sz="0" w:space="0" w:color="auto"/>
      </w:divBdr>
    </w:div>
    <w:div w:id="711655943">
      <w:bodyDiv w:val="1"/>
      <w:marLeft w:val="0"/>
      <w:marRight w:val="0"/>
      <w:marTop w:val="0"/>
      <w:marBottom w:val="0"/>
      <w:divBdr>
        <w:top w:val="none" w:sz="0" w:space="0" w:color="auto"/>
        <w:left w:val="none" w:sz="0" w:space="0" w:color="auto"/>
        <w:bottom w:val="none" w:sz="0" w:space="0" w:color="auto"/>
        <w:right w:val="none" w:sz="0" w:space="0" w:color="auto"/>
      </w:divBdr>
    </w:div>
    <w:div w:id="711926635">
      <w:bodyDiv w:val="1"/>
      <w:marLeft w:val="0"/>
      <w:marRight w:val="0"/>
      <w:marTop w:val="0"/>
      <w:marBottom w:val="0"/>
      <w:divBdr>
        <w:top w:val="none" w:sz="0" w:space="0" w:color="auto"/>
        <w:left w:val="none" w:sz="0" w:space="0" w:color="auto"/>
        <w:bottom w:val="none" w:sz="0" w:space="0" w:color="auto"/>
        <w:right w:val="none" w:sz="0" w:space="0" w:color="auto"/>
      </w:divBdr>
    </w:div>
    <w:div w:id="713433375">
      <w:bodyDiv w:val="1"/>
      <w:marLeft w:val="0"/>
      <w:marRight w:val="0"/>
      <w:marTop w:val="0"/>
      <w:marBottom w:val="0"/>
      <w:divBdr>
        <w:top w:val="none" w:sz="0" w:space="0" w:color="auto"/>
        <w:left w:val="none" w:sz="0" w:space="0" w:color="auto"/>
        <w:bottom w:val="none" w:sz="0" w:space="0" w:color="auto"/>
        <w:right w:val="none" w:sz="0" w:space="0" w:color="auto"/>
      </w:divBdr>
      <w:divsChild>
        <w:div w:id="162399186">
          <w:marLeft w:val="0"/>
          <w:marRight w:val="0"/>
          <w:marTop w:val="0"/>
          <w:marBottom w:val="0"/>
          <w:divBdr>
            <w:top w:val="none" w:sz="0" w:space="0" w:color="auto"/>
            <w:left w:val="none" w:sz="0" w:space="0" w:color="auto"/>
            <w:bottom w:val="none" w:sz="0" w:space="0" w:color="auto"/>
            <w:right w:val="none" w:sz="0" w:space="0" w:color="auto"/>
          </w:divBdr>
        </w:div>
      </w:divsChild>
    </w:div>
    <w:div w:id="714892987">
      <w:bodyDiv w:val="1"/>
      <w:marLeft w:val="0"/>
      <w:marRight w:val="0"/>
      <w:marTop w:val="0"/>
      <w:marBottom w:val="0"/>
      <w:divBdr>
        <w:top w:val="none" w:sz="0" w:space="0" w:color="auto"/>
        <w:left w:val="none" w:sz="0" w:space="0" w:color="auto"/>
        <w:bottom w:val="none" w:sz="0" w:space="0" w:color="auto"/>
        <w:right w:val="none" w:sz="0" w:space="0" w:color="auto"/>
      </w:divBdr>
    </w:div>
    <w:div w:id="716973659">
      <w:bodyDiv w:val="1"/>
      <w:marLeft w:val="0"/>
      <w:marRight w:val="0"/>
      <w:marTop w:val="0"/>
      <w:marBottom w:val="0"/>
      <w:divBdr>
        <w:top w:val="none" w:sz="0" w:space="0" w:color="auto"/>
        <w:left w:val="none" w:sz="0" w:space="0" w:color="auto"/>
        <w:bottom w:val="none" w:sz="0" w:space="0" w:color="auto"/>
        <w:right w:val="none" w:sz="0" w:space="0" w:color="auto"/>
      </w:divBdr>
    </w:div>
    <w:div w:id="717243814">
      <w:bodyDiv w:val="1"/>
      <w:marLeft w:val="0"/>
      <w:marRight w:val="0"/>
      <w:marTop w:val="0"/>
      <w:marBottom w:val="0"/>
      <w:divBdr>
        <w:top w:val="none" w:sz="0" w:space="0" w:color="auto"/>
        <w:left w:val="none" w:sz="0" w:space="0" w:color="auto"/>
        <w:bottom w:val="none" w:sz="0" w:space="0" w:color="auto"/>
        <w:right w:val="none" w:sz="0" w:space="0" w:color="auto"/>
      </w:divBdr>
      <w:divsChild>
        <w:div w:id="25446186">
          <w:marLeft w:val="0"/>
          <w:marRight w:val="0"/>
          <w:marTop w:val="0"/>
          <w:marBottom w:val="0"/>
          <w:divBdr>
            <w:top w:val="none" w:sz="0" w:space="0" w:color="auto"/>
            <w:left w:val="none" w:sz="0" w:space="0" w:color="auto"/>
            <w:bottom w:val="none" w:sz="0" w:space="0" w:color="auto"/>
            <w:right w:val="none" w:sz="0" w:space="0" w:color="auto"/>
          </w:divBdr>
          <w:divsChild>
            <w:div w:id="1318462053">
              <w:marLeft w:val="0"/>
              <w:marRight w:val="249"/>
              <w:marTop w:val="0"/>
              <w:marBottom w:val="0"/>
              <w:divBdr>
                <w:top w:val="none" w:sz="0" w:space="0" w:color="auto"/>
                <w:left w:val="none" w:sz="0" w:space="0" w:color="auto"/>
                <w:bottom w:val="none" w:sz="0" w:space="0" w:color="auto"/>
                <w:right w:val="none" w:sz="0" w:space="0" w:color="auto"/>
              </w:divBdr>
              <w:divsChild>
                <w:div w:id="1067604274">
                  <w:marLeft w:val="0"/>
                  <w:marRight w:val="0"/>
                  <w:marTop w:val="0"/>
                  <w:marBottom w:val="0"/>
                  <w:divBdr>
                    <w:top w:val="single" w:sz="12" w:space="3" w:color="D81920"/>
                    <w:left w:val="none" w:sz="0" w:space="0" w:color="auto"/>
                    <w:bottom w:val="none" w:sz="0" w:space="0" w:color="auto"/>
                    <w:right w:val="none" w:sz="0" w:space="0" w:color="auto"/>
                  </w:divBdr>
                </w:div>
                <w:div w:id="1538817128">
                  <w:marLeft w:val="55"/>
                  <w:marRight w:val="0"/>
                  <w:marTop w:val="0"/>
                  <w:marBottom w:val="139"/>
                  <w:divBdr>
                    <w:top w:val="none" w:sz="0" w:space="0" w:color="auto"/>
                    <w:left w:val="none" w:sz="0" w:space="0" w:color="auto"/>
                    <w:bottom w:val="none" w:sz="0" w:space="0" w:color="auto"/>
                    <w:right w:val="none" w:sz="0" w:space="0" w:color="auto"/>
                  </w:divBdr>
                </w:div>
                <w:div w:id="171187563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17712089">
          <w:marLeft w:val="0"/>
          <w:marRight w:val="0"/>
          <w:marTop w:val="0"/>
          <w:marBottom w:val="83"/>
          <w:divBdr>
            <w:top w:val="none" w:sz="0" w:space="0" w:color="auto"/>
            <w:left w:val="none" w:sz="0" w:space="0" w:color="auto"/>
            <w:bottom w:val="none" w:sz="0" w:space="0" w:color="auto"/>
            <w:right w:val="none" w:sz="0" w:space="0" w:color="auto"/>
          </w:divBdr>
        </w:div>
        <w:div w:id="325399883">
          <w:marLeft w:val="0"/>
          <w:marRight w:val="0"/>
          <w:marTop w:val="0"/>
          <w:marBottom w:val="83"/>
          <w:divBdr>
            <w:top w:val="none" w:sz="0" w:space="0" w:color="auto"/>
            <w:left w:val="none" w:sz="0" w:space="0" w:color="auto"/>
            <w:bottom w:val="none" w:sz="0" w:space="0" w:color="auto"/>
            <w:right w:val="none" w:sz="0" w:space="0" w:color="auto"/>
          </w:divBdr>
        </w:div>
        <w:div w:id="1422022122">
          <w:marLeft w:val="0"/>
          <w:marRight w:val="0"/>
          <w:marTop w:val="0"/>
          <w:marBottom w:val="83"/>
          <w:divBdr>
            <w:top w:val="none" w:sz="0" w:space="0" w:color="auto"/>
            <w:left w:val="none" w:sz="0" w:space="0" w:color="auto"/>
            <w:bottom w:val="none" w:sz="0" w:space="0" w:color="auto"/>
            <w:right w:val="none" w:sz="0" w:space="0" w:color="auto"/>
          </w:divBdr>
        </w:div>
      </w:divsChild>
    </w:div>
    <w:div w:id="718556270">
      <w:bodyDiv w:val="1"/>
      <w:marLeft w:val="0"/>
      <w:marRight w:val="0"/>
      <w:marTop w:val="0"/>
      <w:marBottom w:val="0"/>
      <w:divBdr>
        <w:top w:val="none" w:sz="0" w:space="0" w:color="auto"/>
        <w:left w:val="none" w:sz="0" w:space="0" w:color="auto"/>
        <w:bottom w:val="none" w:sz="0" w:space="0" w:color="auto"/>
        <w:right w:val="none" w:sz="0" w:space="0" w:color="auto"/>
      </w:divBdr>
    </w:div>
    <w:div w:id="719981082">
      <w:bodyDiv w:val="1"/>
      <w:marLeft w:val="0"/>
      <w:marRight w:val="0"/>
      <w:marTop w:val="0"/>
      <w:marBottom w:val="0"/>
      <w:divBdr>
        <w:top w:val="none" w:sz="0" w:space="0" w:color="auto"/>
        <w:left w:val="none" w:sz="0" w:space="0" w:color="auto"/>
        <w:bottom w:val="none" w:sz="0" w:space="0" w:color="auto"/>
        <w:right w:val="none" w:sz="0" w:space="0" w:color="auto"/>
      </w:divBdr>
    </w:div>
    <w:div w:id="720787829">
      <w:bodyDiv w:val="1"/>
      <w:marLeft w:val="0"/>
      <w:marRight w:val="0"/>
      <w:marTop w:val="0"/>
      <w:marBottom w:val="0"/>
      <w:divBdr>
        <w:top w:val="none" w:sz="0" w:space="0" w:color="auto"/>
        <w:left w:val="none" w:sz="0" w:space="0" w:color="auto"/>
        <w:bottom w:val="none" w:sz="0" w:space="0" w:color="auto"/>
        <w:right w:val="none" w:sz="0" w:space="0" w:color="auto"/>
      </w:divBdr>
    </w:div>
    <w:div w:id="721172533">
      <w:bodyDiv w:val="1"/>
      <w:marLeft w:val="0"/>
      <w:marRight w:val="0"/>
      <w:marTop w:val="0"/>
      <w:marBottom w:val="0"/>
      <w:divBdr>
        <w:top w:val="none" w:sz="0" w:space="0" w:color="auto"/>
        <w:left w:val="none" w:sz="0" w:space="0" w:color="auto"/>
        <w:bottom w:val="none" w:sz="0" w:space="0" w:color="auto"/>
        <w:right w:val="none" w:sz="0" w:space="0" w:color="auto"/>
      </w:divBdr>
    </w:div>
    <w:div w:id="723407155">
      <w:bodyDiv w:val="1"/>
      <w:marLeft w:val="0"/>
      <w:marRight w:val="0"/>
      <w:marTop w:val="0"/>
      <w:marBottom w:val="0"/>
      <w:divBdr>
        <w:top w:val="none" w:sz="0" w:space="0" w:color="auto"/>
        <w:left w:val="none" w:sz="0" w:space="0" w:color="auto"/>
        <w:bottom w:val="none" w:sz="0" w:space="0" w:color="auto"/>
        <w:right w:val="none" w:sz="0" w:space="0" w:color="auto"/>
      </w:divBdr>
    </w:div>
    <w:div w:id="723722759">
      <w:bodyDiv w:val="1"/>
      <w:marLeft w:val="0"/>
      <w:marRight w:val="0"/>
      <w:marTop w:val="0"/>
      <w:marBottom w:val="0"/>
      <w:divBdr>
        <w:top w:val="none" w:sz="0" w:space="0" w:color="auto"/>
        <w:left w:val="none" w:sz="0" w:space="0" w:color="auto"/>
        <w:bottom w:val="none" w:sz="0" w:space="0" w:color="auto"/>
        <w:right w:val="none" w:sz="0" w:space="0" w:color="auto"/>
      </w:divBdr>
    </w:div>
    <w:div w:id="727538940">
      <w:bodyDiv w:val="1"/>
      <w:marLeft w:val="0"/>
      <w:marRight w:val="0"/>
      <w:marTop w:val="0"/>
      <w:marBottom w:val="0"/>
      <w:divBdr>
        <w:top w:val="none" w:sz="0" w:space="0" w:color="auto"/>
        <w:left w:val="none" w:sz="0" w:space="0" w:color="auto"/>
        <w:bottom w:val="none" w:sz="0" w:space="0" w:color="auto"/>
        <w:right w:val="none" w:sz="0" w:space="0" w:color="auto"/>
      </w:divBdr>
    </w:div>
    <w:div w:id="728116357">
      <w:bodyDiv w:val="1"/>
      <w:marLeft w:val="0"/>
      <w:marRight w:val="0"/>
      <w:marTop w:val="0"/>
      <w:marBottom w:val="0"/>
      <w:divBdr>
        <w:top w:val="none" w:sz="0" w:space="0" w:color="auto"/>
        <w:left w:val="none" w:sz="0" w:space="0" w:color="auto"/>
        <w:bottom w:val="none" w:sz="0" w:space="0" w:color="auto"/>
        <w:right w:val="none" w:sz="0" w:space="0" w:color="auto"/>
      </w:divBdr>
      <w:divsChild>
        <w:div w:id="873080782">
          <w:marLeft w:val="0"/>
          <w:marRight w:val="0"/>
          <w:marTop w:val="0"/>
          <w:marBottom w:val="0"/>
          <w:divBdr>
            <w:top w:val="none" w:sz="0" w:space="0" w:color="auto"/>
            <w:left w:val="none" w:sz="0" w:space="0" w:color="auto"/>
            <w:bottom w:val="none" w:sz="0" w:space="0" w:color="auto"/>
            <w:right w:val="none" w:sz="0" w:space="0" w:color="auto"/>
          </w:divBdr>
        </w:div>
      </w:divsChild>
    </w:div>
    <w:div w:id="728378512">
      <w:bodyDiv w:val="1"/>
      <w:marLeft w:val="0"/>
      <w:marRight w:val="0"/>
      <w:marTop w:val="0"/>
      <w:marBottom w:val="0"/>
      <w:divBdr>
        <w:top w:val="none" w:sz="0" w:space="0" w:color="auto"/>
        <w:left w:val="none" w:sz="0" w:space="0" w:color="auto"/>
        <w:bottom w:val="none" w:sz="0" w:space="0" w:color="auto"/>
        <w:right w:val="none" w:sz="0" w:space="0" w:color="auto"/>
      </w:divBdr>
    </w:div>
    <w:div w:id="730035735">
      <w:bodyDiv w:val="1"/>
      <w:marLeft w:val="0"/>
      <w:marRight w:val="0"/>
      <w:marTop w:val="0"/>
      <w:marBottom w:val="0"/>
      <w:divBdr>
        <w:top w:val="none" w:sz="0" w:space="0" w:color="auto"/>
        <w:left w:val="none" w:sz="0" w:space="0" w:color="auto"/>
        <w:bottom w:val="none" w:sz="0" w:space="0" w:color="auto"/>
        <w:right w:val="none" w:sz="0" w:space="0" w:color="auto"/>
      </w:divBdr>
    </w:div>
    <w:div w:id="730420562">
      <w:bodyDiv w:val="1"/>
      <w:marLeft w:val="0"/>
      <w:marRight w:val="0"/>
      <w:marTop w:val="0"/>
      <w:marBottom w:val="0"/>
      <w:divBdr>
        <w:top w:val="none" w:sz="0" w:space="0" w:color="auto"/>
        <w:left w:val="none" w:sz="0" w:space="0" w:color="auto"/>
        <w:bottom w:val="none" w:sz="0" w:space="0" w:color="auto"/>
        <w:right w:val="none" w:sz="0" w:space="0" w:color="auto"/>
      </w:divBdr>
      <w:divsChild>
        <w:div w:id="12002194">
          <w:marLeft w:val="0"/>
          <w:marRight w:val="0"/>
          <w:marTop w:val="0"/>
          <w:marBottom w:val="0"/>
          <w:divBdr>
            <w:top w:val="none" w:sz="0" w:space="0" w:color="auto"/>
            <w:left w:val="none" w:sz="0" w:space="0" w:color="auto"/>
            <w:bottom w:val="none" w:sz="0" w:space="0" w:color="auto"/>
            <w:right w:val="none" w:sz="0" w:space="0" w:color="auto"/>
          </w:divBdr>
        </w:div>
      </w:divsChild>
    </w:div>
    <w:div w:id="730464672">
      <w:bodyDiv w:val="1"/>
      <w:marLeft w:val="0"/>
      <w:marRight w:val="0"/>
      <w:marTop w:val="0"/>
      <w:marBottom w:val="0"/>
      <w:divBdr>
        <w:top w:val="none" w:sz="0" w:space="0" w:color="auto"/>
        <w:left w:val="none" w:sz="0" w:space="0" w:color="auto"/>
        <w:bottom w:val="none" w:sz="0" w:space="0" w:color="auto"/>
        <w:right w:val="none" w:sz="0" w:space="0" w:color="auto"/>
      </w:divBdr>
    </w:div>
    <w:div w:id="732659247">
      <w:bodyDiv w:val="1"/>
      <w:marLeft w:val="0"/>
      <w:marRight w:val="0"/>
      <w:marTop w:val="0"/>
      <w:marBottom w:val="0"/>
      <w:divBdr>
        <w:top w:val="none" w:sz="0" w:space="0" w:color="auto"/>
        <w:left w:val="none" w:sz="0" w:space="0" w:color="auto"/>
        <w:bottom w:val="none" w:sz="0" w:space="0" w:color="auto"/>
        <w:right w:val="none" w:sz="0" w:space="0" w:color="auto"/>
      </w:divBdr>
    </w:div>
    <w:div w:id="732778248">
      <w:bodyDiv w:val="1"/>
      <w:marLeft w:val="0"/>
      <w:marRight w:val="0"/>
      <w:marTop w:val="0"/>
      <w:marBottom w:val="0"/>
      <w:divBdr>
        <w:top w:val="none" w:sz="0" w:space="0" w:color="auto"/>
        <w:left w:val="none" w:sz="0" w:space="0" w:color="auto"/>
        <w:bottom w:val="none" w:sz="0" w:space="0" w:color="auto"/>
        <w:right w:val="none" w:sz="0" w:space="0" w:color="auto"/>
      </w:divBdr>
    </w:div>
    <w:div w:id="737633559">
      <w:bodyDiv w:val="1"/>
      <w:marLeft w:val="0"/>
      <w:marRight w:val="0"/>
      <w:marTop w:val="0"/>
      <w:marBottom w:val="0"/>
      <w:divBdr>
        <w:top w:val="none" w:sz="0" w:space="0" w:color="auto"/>
        <w:left w:val="none" w:sz="0" w:space="0" w:color="auto"/>
        <w:bottom w:val="none" w:sz="0" w:space="0" w:color="auto"/>
        <w:right w:val="none" w:sz="0" w:space="0" w:color="auto"/>
      </w:divBdr>
    </w:div>
    <w:div w:id="741951204">
      <w:bodyDiv w:val="1"/>
      <w:marLeft w:val="0"/>
      <w:marRight w:val="0"/>
      <w:marTop w:val="0"/>
      <w:marBottom w:val="0"/>
      <w:divBdr>
        <w:top w:val="none" w:sz="0" w:space="0" w:color="auto"/>
        <w:left w:val="none" w:sz="0" w:space="0" w:color="auto"/>
        <w:bottom w:val="none" w:sz="0" w:space="0" w:color="auto"/>
        <w:right w:val="none" w:sz="0" w:space="0" w:color="auto"/>
      </w:divBdr>
    </w:div>
    <w:div w:id="742528900">
      <w:bodyDiv w:val="1"/>
      <w:marLeft w:val="0"/>
      <w:marRight w:val="0"/>
      <w:marTop w:val="0"/>
      <w:marBottom w:val="0"/>
      <w:divBdr>
        <w:top w:val="none" w:sz="0" w:space="0" w:color="auto"/>
        <w:left w:val="none" w:sz="0" w:space="0" w:color="auto"/>
        <w:bottom w:val="none" w:sz="0" w:space="0" w:color="auto"/>
        <w:right w:val="none" w:sz="0" w:space="0" w:color="auto"/>
      </w:divBdr>
    </w:div>
    <w:div w:id="744956472">
      <w:bodyDiv w:val="1"/>
      <w:marLeft w:val="0"/>
      <w:marRight w:val="0"/>
      <w:marTop w:val="0"/>
      <w:marBottom w:val="0"/>
      <w:divBdr>
        <w:top w:val="none" w:sz="0" w:space="0" w:color="auto"/>
        <w:left w:val="none" w:sz="0" w:space="0" w:color="auto"/>
        <w:bottom w:val="none" w:sz="0" w:space="0" w:color="auto"/>
        <w:right w:val="none" w:sz="0" w:space="0" w:color="auto"/>
      </w:divBdr>
    </w:div>
    <w:div w:id="746221212">
      <w:bodyDiv w:val="1"/>
      <w:marLeft w:val="0"/>
      <w:marRight w:val="0"/>
      <w:marTop w:val="0"/>
      <w:marBottom w:val="0"/>
      <w:divBdr>
        <w:top w:val="none" w:sz="0" w:space="0" w:color="auto"/>
        <w:left w:val="none" w:sz="0" w:space="0" w:color="auto"/>
        <w:bottom w:val="none" w:sz="0" w:space="0" w:color="auto"/>
        <w:right w:val="none" w:sz="0" w:space="0" w:color="auto"/>
      </w:divBdr>
    </w:div>
    <w:div w:id="746465007">
      <w:bodyDiv w:val="1"/>
      <w:marLeft w:val="0"/>
      <w:marRight w:val="0"/>
      <w:marTop w:val="0"/>
      <w:marBottom w:val="0"/>
      <w:divBdr>
        <w:top w:val="none" w:sz="0" w:space="0" w:color="auto"/>
        <w:left w:val="none" w:sz="0" w:space="0" w:color="auto"/>
        <w:bottom w:val="none" w:sz="0" w:space="0" w:color="auto"/>
        <w:right w:val="none" w:sz="0" w:space="0" w:color="auto"/>
      </w:divBdr>
    </w:div>
    <w:div w:id="748387789">
      <w:bodyDiv w:val="1"/>
      <w:marLeft w:val="0"/>
      <w:marRight w:val="0"/>
      <w:marTop w:val="0"/>
      <w:marBottom w:val="0"/>
      <w:divBdr>
        <w:top w:val="none" w:sz="0" w:space="0" w:color="auto"/>
        <w:left w:val="none" w:sz="0" w:space="0" w:color="auto"/>
        <w:bottom w:val="none" w:sz="0" w:space="0" w:color="auto"/>
        <w:right w:val="none" w:sz="0" w:space="0" w:color="auto"/>
      </w:divBdr>
    </w:div>
    <w:div w:id="749038040">
      <w:bodyDiv w:val="1"/>
      <w:marLeft w:val="0"/>
      <w:marRight w:val="0"/>
      <w:marTop w:val="0"/>
      <w:marBottom w:val="0"/>
      <w:divBdr>
        <w:top w:val="none" w:sz="0" w:space="0" w:color="auto"/>
        <w:left w:val="none" w:sz="0" w:space="0" w:color="auto"/>
        <w:bottom w:val="none" w:sz="0" w:space="0" w:color="auto"/>
        <w:right w:val="none" w:sz="0" w:space="0" w:color="auto"/>
      </w:divBdr>
      <w:divsChild>
        <w:div w:id="1134562515">
          <w:marLeft w:val="0"/>
          <w:marRight w:val="0"/>
          <w:marTop w:val="0"/>
          <w:marBottom w:val="0"/>
          <w:divBdr>
            <w:top w:val="none" w:sz="0" w:space="0" w:color="auto"/>
            <w:left w:val="none" w:sz="0" w:space="0" w:color="auto"/>
            <w:bottom w:val="none" w:sz="0" w:space="0" w:color="auto"/>
            <w:right w:val="none" w:sz="0" w:space="0" w:color="auto"/>
          </w:divBdr>
          <w:divsChild>
            <w:div w:id="179204382">
              <w:marLeft w:val="0"/>
              <w:marRight w:val="0"/>
              <w:marTop w:val="0"/>
              <w:marBottom w:val="0"/>
              <w:divBdr>
                <w:top w:val="none" w:sz="0" w:space="0" w:color="auto"/>
                <w:left w:val="none" w:sz="0" w:space="0" w:color="auto"/>
                <w:bottom w:val="none" w:sz="0" w:space="0" w:color="auto"/>
                <w:right w:val="none" w:sz="0" w:space="0" w:color="auto"/>
              </w:divBdr>
            </w:div>
          </w:divsChild>
        </w:div>
        <w:div w:id="589780529">
          <w:marLeft w:val="0"/>
          <w:marRight w:val="0"/>
          <w:marTop w:val="0"/>
          <w:marBottom w:val="0"/>
          <w:divBdr>
            <w:top w:val="none" w:sz="0" w:space="0" w:color="auto"/>
            <w:left w:val="none" w:sz="0" w:space="0" w:color="auto"/>
            <w:bottom w:val="none" w:sz="0" w:space="0" w:color="auto"/>
            <w:right w:val="none" w:sz="0" w:space="0" w:color="auto"/>
          </w:divBdr>
          <w:divsChild>
            <w:div w:id="1360862895">
              <w:marLeft w:val="0"/>
              <w:marRight w:val="0"/>
              <w:marTop w:val="0"/>
              <w:marBottom w:val="0"/>
              <w:divBdr>
                <w:top w:val="none" w:sz="0" w:space="0" w:color="auto"/>
                <w:left w:val="none" w:sz="0" w:space="0" w:color="auto"/>
                <w:bottom w:val="none" w:sz="0" w:space="0" w:color="auto"/>
                <w:right w:val="none" w:sz="0" w:space="0" w:color="auto"/>
              </w:divBdr>
              <w:divsChild>
                <w:div w:id="114838150">
                  <w:marLeft w:val="0"/>
                  <w:marRight w:val="0"/>
                  <w:marTop w:val="0"/>
                  <w:marBottom w:val="0"/>
                  <w:divBdr>
                    <w:top w:val="none" w:sz="0" w:space="0" w:color="auto"/>
                    <w:left w:val="none" w:sz="0" w:space="0" w:color="auto"/>
                    <w:bottom w:val="none" w:sz="0" w:space="0" w:color="auto"/>
                    <w:right w:val="none" w:sz="0" w:space="0" w:color="auto"/>
                  </w:divBdr>
                </w:div>
                <w:div w:id="1973822592">
                  <w:marLeft w:val="0"/>
                  <w:marRight w:val="0"/>
                  <w:marTop w:val="0"/>
                  <w:marBottom w:val="0"/>
                  <w:divBdr>
                    <w:top w:val="none" w:sz="0" w:space="0" w:color="auto"/>
                    <w:left w:val="none" w:sz="0" w:space="0" w:color="auto"/>
                    <w:bottom w:val="none" w:sz="0" w:space="0" w:color="auto"/>
                    <w:right w:val="none" w:sz="0" w:space="0" w:color="auto"/>
                  </w:divBdr>
                  <w:divsChild>
                    <w:div w:id="20043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1001590">
      <w:bodyDiv w:val="1"/>
      <w:marLeft w:val="0"/>
      <w:marRight w:val="0"/>
      <w:marTop w:val="0"/>
      <w:marBottom w:val="0"/>
      <w:divBdr>
        <w:top w:val="none" w:sz="0" w:space="0" w:color="auto"/>
        <w:left w:val="none" w:sz="0" w:space="0" w:color="auto"/>
        <w:bottom w:val="none" w:sz="0" w:space="0" w:color="auto"/>
        <w:right w:val="none" w:sz="0" w:space="0" w:color="auto"/>
      </w:divBdr>
    </w:div>
    <w:div w:id="751240696">
      <w:bodyDiv w:val="1"/>
      <w:marLeft w:val="0"/>
      <w:marRight w:val="0"/>
      <w:marTop w:val="0"/>
      <w:marBottom w:val="0"/>
      <w:divBdr>
        <w:top w:val="none" w:sz="0" w:space="0" w:color="auto"/>
        <w:left w:val="none" w:sz="0" w:space="0" w:color="auto"/>
        <w:bottom w:val="none" w:sz="0" w:space="0" w:color="auto"/>
        <w:right w:val="none" w:sz="0" w:space="0" w:color="auto"/>
      </w:divBdr>
    </w:div>
    <w:div w:id="751317506">
      <w:bodyDiv w:val="1"/>
      <w:marLeft w:val="0"/>
      <w:marRight w:val="0"/>
      <w:marTop w:val="0"/>
      <w:marBottom w:val="0"/>
      <w:divBdr>
        <w:top w:val="none" w:sz="0" w:space="0" w:color="auto"/>
        <w:left w:val="none" w:sz="0" w:space="0" w:color="auto"/>
        <w:bottom w:val="none" w:sz="0" w:space="0" w:color="auto"/>
        <w:right w:val="none" w:sz="0" w:space="0" w:color="auto"/>
      </w:divBdr>
    </w:div>
    <w:div w:id="751318198">
      <w:bodyDiv w:val="1"/>
      <w:marLeft w:val="0"/>
      <w:marRight w:val="0"/>
      <w:marTop w:val="0"/>
      <w:marBottom w:val="0"/>
      <w:divBdr>
        <w:top w:val="none" w:sz="0" w:space="0" w:color="auto"/>
        <w:left w:val="none" w:sz="0" w:space="0" w:color="auto"/>
        <w:bottom w:val="none" w:sz="0" w:space="0" w:color="auto"/>
        <w:right w:val="none" w:sz="0" w:space="0" w:color="auto"/>
      </w:divBdr>
    </w:div>
    <w:div w:id="752624829">
      <w:bodyDiv w:val="1"/>
      <w:marLeft w:val="0"/>
      <w:marRight w:val="0"/>
      <w:marTop w:val="0"/>
      <w:marBottom w:val="0"/>
      <w:divBdr>
        <w:top w:val="none" w:sz="0" w:space="0" w:color="auto"/>
        <w:left w:val="none" w:sz="0" w:space="0" w:color="auto"/>
        <w:bottom w:val="none" w:sz="0" w:space="0" w:color="auto"/>
        <w:right w:val="none" w:sz="0" w:space="0" w:color="auto"/>
      </w:divBdr>
    </w:div>
    <w:div w:id="754401367">
      <w:bodyDiv w:val="1"/>
      <w:marLeft w:val="0"/>
      <w:marRight w:val="0"/>
      <w:marTop w:val="0"/>
      <w:marBottom w:val="0"/>
      <w:divBdr>
        <w:top w:val="none" w:sz="0" w:space="0" w:color="auto"/>
        <w:left w:val="none" w:sz="0" w:space="0" w:color="auto"/>
        <w:bottom w:val="none" w:sz="0" w:space="0" w:color="auto"/>
        <w:right w:val="none" w:sz="0" w:space="0" w:color="auto"/>
      </w:divBdr>
    </w:div>
    <w:div w:id="754866657">
      <w:bodyDiv w:val="1"/>
      <w:marLeft w:val="0"/>
      <w:marRight w:val="0"/>
      <w:marTop w:val="0"/>
      <w:marBottom w:val="0"/>
      <w:divBdr>
        <w:top w:val="none" w:sz="0" w:space="0" w:color="auto"/>
        <w:left w:val="none" w:sz="0" w:space="0" w:color="auto"/>
        <w:bottom w:val="none" w:sz="0" w:space="0" w:color="auto"/>
        <w:right w:val="none" w:sz="0" w:space="0" w:color="auto"/>
      </w:divBdr>
    </w:div>
    <w:div w:id="755320081">
      <w:bodyDiv w:val="1"/>
      <w:marLeft w:val="0"/>
      <w:marRight w:val="0"/>
      <w:marTop w:val="0"/>
      <w:marBottom w:val="0"/>
      <w:divBdr>
        <w:top w:val="none" w:sz="0" w:space="0" w:color="auto"/>
        <w:left w:val="none" w:sz="0" w:space="0" w:color="auto"/>
        <w:bottom w:val="none" w:sz="0" w:space="0" w:color="auto"/>
        <w:right w:val="none" w:sz="0" w:space="0" w:color="auto"/>
      </w:divBdr>
    </w:div>
    <w:div w:id="755323831">
      <w:bodyDiv w:val="1"/>
      <w:marLeft w:val="0"/>
      <w:marRight w:val="0"/>
      <w:marTop w:val="0"/>
      <w:marBottom w:val="0"/>
      <w:divBdr>
        <w:top w:val="none" w:sz="0" w:space="0" w:color="auto"/>
        <w:left w:val="none" w:sz="0" w:space="0" w:color="auto"/>
        <w:bottom w:val="none" w:sz="0" w:space="0" w:color="auto"/>
        <w:right w:val="none" w:sz="0" w:space="0" w:color="auto"/>
      </w:divBdr>
    </w:div>
    <w:div w:id="755370219">
      <w:bodyDiv w:val="1"/>
      <w:marLeft w:val="0"/>
      <w:marRight w:val="0"/>
      <w:marTop w:val="0"/>
      <w:marBottom w:val="0"/>
      <w:divBdr>
        <w:top w:val="none" w:sz="0" w:space="0" w:color="auto"/>
        <w:left w:val="none" w:sz="0" w:space="0" w:color="auto"/>
        <w:bottom w:val="none" w:sz="0" w:space="0" w:color="auto"/>
        <w:right w:val="none" w:sz="0" w:space="0" w:color="auto"/>
      </w:divBdr>
      <w:divsChild>
        <w:div w:id="1091242106">
          <w:marLeft w:val="0"/>
          <w:marRight w:val="0"/>
          <w:marTop w:val="0"/>
          <w:marBottom w:val="0"/>
          <w:divBdr>
            <w:top w:val="none" w:sz="0" w:space="0" w:color="auto"/>
            <w:left w:val="none" w:sz="0" w:space="0" w:color="auto"/>
            <w:bottom w:val="none" w:sz="0" w:space="0" w:color="auto"/>
            <w:right w:val="none" w:sz="0" w:space="0" w:color="auto"/>
          </w:divBdr>
        </w:div>
      </w:divsChild>
    </w:div>
    <w:div w:id="756906364">
      <w:bodyDiv w:val="1"/>
      <w:marLeft w:val="0"/>
      <w:marRight w:val="0"/>
      <w:marTop w:val="0"/>
      <w:marBottom w:val="0"/>
      <w:divBdr>
        <w:top w:val="none" w:sz="0" w:space="0" w:color="auto"/>
        <w:left w:val="none" w:sz="0" w:space="0" w:color="auto"/>
        <w:bottom w:val="none" w:sz="0" w:space="0" w:color="auto"/>
        <w:right w:val="none" w:sz="0" w:space="0" w:color="auto"/>
      </w:divBdr>
    </w:div>
    <w:div w:id="759449545">
      <w:bodyDiv w:val="1"/>
      <w:marLeft w:val="0"/>
      <w:marRight w:val="0"/>
      <w:marTop w:val="0"/>
      <w:marBottom w:val="0"/>
      <w:divBdr>
        <w:top w:val="none" w:sz="0" w:space="0" w:color="auto"/>
        <w:left w:val="none" w:sz="0" w:space="0" w:color="auto"/>
        <w:bottom w:val="none" w:sz="0" w:space="0" w:color="auto"/>
        <w:right w:val="none" w:sz="0" w:space="0" w:color="auto"/>
      </w:divBdr>
    </w:div>
    <w:div w:id="762074054">
      <w:bodyDiv w:val="1"/>
      <w:marLeft w:val="0"/>
      <w:marRight w:val="0"/>
      <w:marTop w:val="0"/>
      <w:marBottom w:val="0"/>
      <w:divBdr>
        <w:top w:val="none" w:sz="0" w:space="0" w:color="auto"/>
        <w:left w:val="none" w:sz="0" w:space="0" w:color="auto"/>
        <w:bottom w:val="none" w:sz="0" w:space="0" w:color="auto"/>
        <w:right w:val="none" w:sz="0" w:space="0" w:color="auto"/>
      </w:divBdr>
      <w:divsChild>
        <w:div w:id="1025404323">
          <w:marLeft w:val="0"/>
          <w:marRight w:val="0"/>
          <w:marTop w:val="0"/>
          <w:marBottom w:val="0"/>
          <w:divBdr>
            <w:top w:val="none" w:sz="0" w:space="0" w:color="auto"/>
            <w:left w:val="none" w:sz="0" w:space="0" w:color="auto"/>
            <w:bottom w:val="none" w:sz="0" w:space="0" w:color="auto"/>
            <w:right w:val="none" w:sz="0" w:space="0" w:color="auto"/>
          </w:divBdr>
        </w:div>
      </w:divsChild>
    </w:div>
    <w:div w:id="763303910">
      <w:bodyDiv w:val="1"/>
      <w:marLeft w:val="0"/>
      <w:marRight w:val="0"/>
      <w:marTop w:val="0"/>
      <w:marBottom w:val="0"/>
      <w:divBdr>
        <w:top w:val="none" w:sz="0" w:space="0" w:color="auto"/>
        <w:left w:val="none" w:sz="0" w:space="0" w:color="auto"/>
        <w:bottom w:val="none" w:sz="0" w:space="0" w:color="auto"/>
        <w:right w:val="none" w:sz="0" w:space="0" w:color="auto"/>
      </w:divBdr>
    </w:div>
    <w:div w:id="763647650">
      <w:bodyDiv w:val="1"/>
      <w:marLeft w:val="0"/>
      <w:marRight w:val="0"/>
      <w:marTop w:val="0"/>
      <w:marBottom w:val="0"/>
      <w:divBdr>
        <w:top w:val="none" w:sz="0" w:space="0" w:color="auto"/>
        <w:left w:val="none" w:sz="0" w:space="0" w:color="auto"/>
        <w:bottom w:val="none" w:sz="0" w:space="0" w:color="auto"/>
        <w:right w:val="none" w:sz="0" w:space="0" w:color="auto"/>
      </w:divBdr>
      <w:divsChild>
        <w:div w:id="1282876603">
          <w:marLeft w:val="0"/>
          <w:marRight w:val="0"/>
          <w:marTop w:val="0"/>
          <w:marBottom w:val="0"/>
          <w:divBdr>
            <w:top w:val="none" w:sz="0" w:space="0" w:color="auto"/>
            <w:left w:val="none" w:sz="0" w:space="0" w:color="auto"/>
            <w:bottom w:val="none" w:sz="0" w:space="0" w:color="auto"/>
            <w:right w:val="none" w:sz="0" w:space="0" w:color="auto"/>
          </w:divBdr>
        </w:div>
      </w:divsChild>
    </w:div>
    <w:div w:id="763844627">
      <w:bodyDiv w:val="1"/>
      <w:marLeft w:val="0"/>
      <w:marRight w:val="0"/>
      <w:marTop w:val="0"/>
      <w:marBottom w:val="0"/>
      <w:divBdr>
        <w:top w:val="none" w:sz="0" w:space="0" w:color="auto"/>
        <w:left w:val="none" w:sz="0" w:space="0" w:color="auto"/>
        <w:bottom w:val="none" w:sz="0" w:space="0" w:color="auto"/>
        <w:right w:val="none" w:sz="0" w:space="0" w:color="auto"/>
      </w:divBdr>
    </w:div>
    <w:div w:id="765997464">
      <w:bodyDiv w:val="1"/>
      <w:marLeft w:val="0"/>
      <w:marRight w:val="0"/>
      <w:marTop w:val="0"/>
      <w:marBottom w:val="0"/>
      <w:divBdr>
        <w:top w:val="none" w:sz="0" w:space="0" w:color="auto"/>
        <w:left w:val="none" w:sz="0" w:space="0" w:color="auto"/>
        <w:bottom w:val="none" w:sz="0" w:space="0" w:color="auto"/>
        <w:right w:val="none" w:sz="0" w:space="0" w:color="auto"/>
      </w:divBdr>
      <w:divsChild>
        <w:div w:id="1747914557">
          <w:marLeft w:val="0"/>
          <w:marRight w:val="0"/>
          <w:marTop w:val="0"/>
          <w:marBottom w:val="0"/>
          <w:divBdr>
            <w:top w:val="none" w:sz="0" w:space="0" w:color="auto"/>
            <w:left w:val="none" w:sz="0" w:space="0" w:color="auto"/>
            <w:bottom w:val="none" w:sz="0" w:space="0" w:color="auto"/>
            <w:right w:val="none" w:sz="0" w:space="0" w:color="auto"/>
          </w:divBdr>
        </w:div>
      </w:divsChild>
    </w:div>
    <w:div w:id="766075201">
      <w:bodyDiv w:val="1"/>
      <w:marLeft w:val="0"/>
      <w:marRight w:val="0"/>
      <w:marTop w:val="0"/>
      <w:marBottom w:val="0"/>
      <w:divBdr>
        <w:top w:val="none" w:sz="0" w:space="0" w:color="auto"/>
        <w:left w:val="none" w:sz="0" w:space="0" w:color="auto"/>
        <w:bottom w:val="none" w:sz="0" w:space="0" w:color="auto"/>
        <w:right w:val="none" w:sz="0" w:space="0" w:color="auto"/>
      </w:divBdr>
    </w:div>
    <w:div w:id="767581264">
      <w:bodyDiv w:val="1"/>
      <w:marLeft w:val="0"/>
      <w:marRight w:val="0"/>
      <w:marTop w:val="0"/>
      <w:marBottom w:val="0"/>
      <w:divBdr>
        <w:top w:val="none" w:sz="0" w:space="0" w:color="auto"/>
        <w:left w:val="none" w:sz="0" w:space="0" w:color="auto"/>
        <w:bottom w:val="none" w:sz="0" w:space="0" w:color="auto"/>
        <w:right w:val="none" w:sz="0" w:space="0" w:color="auto"/>
      </w:divBdr>
    </w:div>
    <w:div w:id="768047234">
      <w:bodyDiv w:val="1"/>
      <w:marLeft w:val="0"/>
      <w:marRight w:val="0"/>
      <w:marTop w:val="0"/>
      <w:marBottom w:val="0"/>
      <w:divBdr>
        <w:top w:val="none" w:sz="0" w:space="0" w:color="auto"/>
        <w:left w:val="none" w:sz="0" w:space="0" w:color="auto"/>
        <w:bottom w:val="none" w:sz="0" w:space="0" w:color="auto"/>
        <w:right w:val="none" w:sz="0" w:space="0" w:color="auto"/>
      </w:divBdr>
    </w:div>
    <w:div w:id="771978699">
      <w:bodyDiv w:val="1"/>
      <w:marLeft w:val="0"/>
      <w:marRight w:val="0"/>
      <w:marTop w:val="0"/>
      <w:marBottom w:val="0"/>
      <w:divBdr>
        <w:top w:val="none" w:sz="0" w:space="0" w:color="auto"/>
        <w:left w:val="none" w:sz="0" w:space="0" w:color="auto"/>
        <w:bottom w:val="none" w:sz="0" w:space="0" w:color="auto"/>
        <w:right w:val="none" w:sz="0" w:space="0" w:color="auto"/>
      </w:divBdr>
    </w:div>
    <w:div w:id="773982555">
      <w:bodyDiv w:val="1"/>
      <w:marLeft w:val="0"/>
      <w:marRight w:val="0"/>
      <w:marTop w:val="0"/>
      <w:marBottom w:val="0"/>
      <w:divBdr>
        <w:top w:val="none" w:sz="0" w:space="0" w:color="auto"/>
        <w:left w:val="none" w:sz="0" w:space="0" w:color="auto"/>
        <w:bottom w:val="none" w:sz="0" w:space="0" w:color="auto"/>
        <w:right w:val="none" w:sz="0" w:space="0" w:color="auto"/>
      </w:divBdr>
      <w:divsChild>
        <w:div w:id="1192379164">
          <w:marLeft w:val="0"/>
          <w:marRight w:val="0"/>
          <w:marTop w:val="0"/>
          <w:marBottom w:val="0"/>
          <w:divBdr>
            <w:top w:val="none" w:sz="0" w:space="0" w:color="auto"/>
            <w:left w:val="none" w:sz="0" w:space="0" w:color="auto"/>
            <w:bottom w:val="none" w:sz="0" w:space="0" w:color="auto"/>
            <w:right w:val="none" w:sz="0" w:space="0" w:color="auto"/>
          </w:divBdr>
        </w:div>
      </w:divsChild>
    </w:div>
    <w:div w:id="776801948">
      <w:bodyDiv w:val="1"/>
      <w:marLeft w:val="0"/>
      <w:marRight w:val="0"/>
      <w:marTop w:val="0"/>
      <w:marBottom w:val="0"/>
      <w:divBdr>
        <w:top w:val="none" w:sz="0" w:space="0" w:color="auto"/>
        <w:left w:val="none" w:sz="0" w:space="0" w:color="auto"/>
        <w:bottom w:val="none" w:sz="0" w:space="0" w:color="auto"/>
        <w:right w:val="none" w:sz="0" w:space="0" w:color="auto"/>
      </w:divBdr>
    </w:div>
    <w:div w:id="778454861">
      <w:bodyDiv w:val="1"/>
      <w:marLeft w:val="0"/>
      <w:marRight w:val="0"/>
      <w:marTop w:val="0"/>
      <w:marBottom w:val="0"/>
      <w:divBdr>
        <w:top w:val="none" w:sz="0" w:space="0" w:color="auto"/>
        <w:left w:val="none" w:sz="0" w:space="0" w:color="auto"/>
        <w:bottom w:val="none" w:sz="0" w:space="0" w:color="auto"/>
        <w:right w:val="none" w:sz="0" w:space="0" w:color="auto"/>
      </w:divBdr>
    </w:div>
    <w:div w:id="779567580">
      <w:bodyDiv w:val="1"/>
      <w:marLeft w:val="0"/>
      <w:marRight w:val="0"/>
      <w:marTop w:val="0"/>
      <w:marBottom w:val="0"/>
      <w:divBdr>
        <w:top w:val="none" w:sz="0" w:space="0" w:color="auto"/>
        <w:left w:val="none" w:sz="0" w:space="0" w:color="auto"/>
        <w:bottom w:val="none" w:sz="0" w:space="0" w:color="auto"/>
        <w:right w:val="none" w:sz="0" w:space="0" w:color="auto"/>
      </w:divBdr>
    </w:div>
    <w:div w:id="782269555">
      <w:bodyDiv w:val="1"/>
      <w:marLeft w:val="0"/>
      <w:marRight w:val="0"/>
      <w:marTop w:val="0"/>
      <w:marBottom w:val="0"/>
      <w:divBdr>
        <w:top w:val="none" w:sz="0" w:space="0" w:color="auto"/>
        <w:left w:val="none" w:sz="0" w:space="0" w:color="auto"/>
        <w:bottom w:val="none" w:sz="0" w:space="0" w:color="auto"/>
        <w:right w:val="none" w:sz="0" w:space="0" w:color="auto"/>
      </w:divBdr>
    </w:div>
    <w:div w:id="782697175">
      <w:bodyDiv w:val="1"/>
      <w:marLeft w:val="0"/>
      <w:marRight w:val="0"/>
      <w:marTop w:val="0"/>
      <w:marBottom w:val="0"/>
      <w:divBdr>
        <w:top w:val="none" w:sz="0" w:space="0" w:color="auto"/>
        <w:left w:val="none" w:sz="0" w:space="0" w:color="auto"/>
        <w:bottom w:val="none" w:sz="0" w:space="0" w:color="auto"/>
        <w:right w:val="none" w:sz="0" w:space="0" w:color="auto"/>
      </w:divBdr>
    </w:div>
    <w:div w:id="785807101">
      <w:bodyDiv w:val="1"/>
      <w:marLeft w:val="0"/>
      <w:marRight w:val="0"/>
      <w:marTop w:val="0"/>
      <w:marBottom w:val="0"/>
      <w:divBdr>
        <w:top w:val="none" w:sz="0" w:space="0" w:color="auto"/>
        <w:left w:val="none" w:sz="0" w:space="0" w:color="auto"/>
        <w:bottom w:val="none" w:sz="0" w:space="0" w:color="auto"/>
        <w:right w:val="none" w:sz="0" w:space="0" w:color="auto"/>
      </w:divBdr>
    </w:div>
    <w:div w:id="786046611">
      <w:bodyDiv w:val="1"/>
      <w:marLeft w:val="0"/>
      <w:marRight w:val="0"/>
      <w:marTop w:val="0"/>
      <w:marBottom w:val="0"/>
      <w:divBdr>
        <w:top w:val="none" w:sz="0" w:space="0" w:color="auto"/>
        <w:left w:val="none" w:sz="0" w:space="0" w:color="auto"/>
        <w:bottom w:val="none" w:sz="0" w:space="0" w:color="auto"/>
        <w:right w:val="none" w:sz="0" w:space="0" w:color="auto"/>
      </w:divBdr>
    </w:div>
    <w:div w:id="789857008">
      <w:bodyDiv w:val="1"/>
      <w:marLeft w:val="0"/>
      <w:marRight w:val="0"/>
      <w:marTop w:val="0"/>
      <w:marBottom w:val="0"/>
      <w:divBdr>
        <w:top w:val="none" w:sz="0" w:space="0" w:color="auto"/>
        <w:left w:val="none" w:sz="0" w:space="0" w:color="auto"/>
        <w:bottom w:val="none" w:sz="0" w:space="0" w:color="auto"/>
        <w:right w:val="none" w:sz="0" w:space="0" w:color="auto"/>
      </w:divBdr>
    </w:div>
    <w:div w:id="791703027">
      <w:bodyDiv w:val="1"/>
      <w:marLeft w:val="0"/>
      <w:marRight w:val="0"/>
      <w:marTop w:val="0"/>
      <w:marBottom w:val="0"/>
      <w:divBdr>
        <w:top w:val="none" w:sz="0" w:space="0" w:color="auto"/>
        <w:left w:val="none" w:sz="0" w:space="0" w:color="auto"/>
        <w:bottom w:val="none" w:sz="0" w:space="0" w:color="auto"/>
        <w:right w:val="none" w:sz="0" w:space="0" w:color="auto"/>
      </w:divBdr>
      <w:divsChild>
        <w:div w:id="1114783950">
          <w:marLeft w:val="0"/>
          <w:marRight w:val="0"/>
          <w:marTop w:val="0"/>
          <w:marBottom w:val="0"/>
          <w:divBdr>
            <w:top w:val="none" w:sz="0" w:space="0" w:color="auto"/>
            <w:left w:val="none" w:sz="0" w:space="0" w:color="auto"/>
            <w:bottom w:val="none" w:sz="0" w:space="0" w:color="auto"/>
            <w:right w:val="none" w:sz="0" w:space="0" w:color="auto"/>
          </w:divBdr>
          <w:divsChild>
            <w:div w:id="1206798920">
              <w:marLeft w:val="0"/>
              <w:marRight w:val="0"/>
              <w:marTop w:val="0"/>
              <w:marBottom w:val="0"/>
              <w:divBdr>
                <w:top w:val="none" w:sz="0" w:space="0" w:color="auto"/>
                <w:left w:val="none" w:sz="0" w:space="0" w:color="auto"/>
                <w:bottom w:val="none" w:sz="0" w:space="0" w:color="auto"/>
                <w:right w:val="none" w:sz="0" w:space="0" w:color="auto"/>
              </w:divBdr>
              <w:divsChild>
                <w:div w:id="1247111144">
                  <w:marLeft w:val="0"/>
                  <w:marRight w:val="0"/>
                  <w:marTop w:val="0"/>
                  <w:marBottom w:val="0"/>
                  <w:divBdr>
                    <w:top w:val="none" w:sz="0" w:space="0" w:color="auto"/>
                    <w:left w:val="none" w:sz="0" w:space="0" w:color="auto"/>
                    <w:bottom w:val="none" w:sz="0" w:space="0" w:color="auto"/>
                    <w:right w:val="none" w:sz="0" w:space="0" w:color="auto"/>
                  </w:divBdr>
                  <w:divsChild>
                    <w:div w:id="736707867">
                      <w:marLeft w:val="0"/>
                      <w:marRight w:val="0"/>
                      <w:marTop w:val="0"/>
                      <w:marBottom w:val="0"/>
                      <w:divBdr>
                        <w:top w:val="none" w:sz="0" w:space="0" w:color="auto"/>
                        <w:left w:val="none" w:sz="0" w:space="0" w:color="auto"/>
                        <w:bottom w:val="none" w:sz="0" w:space="0" w:color="auto"/>
                        <w:right w:val="none" w:sz="0" w:space="0" w:color="auto"/>
                      </w:divBdr>
                      <w:divsChild>
                        <w:div w:id="1158766777">
                          <w:marLeft w:val="0"/>
                          <w:marRight w:val="0"/>
                          <w:marTop w:val="0"/>
                          <w:marBottom w:val="0"/>
                          <w:divBdr>
                            <w:top w:val="none" w:sz="0" w:space="0" w:color="auto"/>
                            <w:left w:val="none" w:sz="0" w:space="0" w:color="auto"/>
                            <w:bottom w:val="none" w:sz="0" w:space="0" w:color="auto"/>
                            <w:right w:val="none" w:sz="0" w:space="0" w:color="auto"/>
                          </w:divBdr>
                          <w:divsChild>
                            <w:div w:id="686059286">
                              <w:marLeft w:val="0"/>
                              <w:marRight w:val="0"/>
                              <w:marTop w:val="0"/>
                              <w:marBottom w:val="0"/>
                              <w:divBdr>
                                <w:top w:val="none" w:sz="0" w:space="0" w:color="auto"/>
                                <w:left w:val="none" w:sz="0" w:space="0" w:color="auto"/>
                                <w:bottom w:val="none" w:sz="0" w:space="0" w:color="auto"/>
                                <w:right w:val="none" w:sz="0" w:space="0" w:color="auto"/>
                              </w:divBdr>
                              <w:divsChild>
                                <w:div w:id="210679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3131703">
      <w:bodyDiv w:val="1"/>
      <w:marLeft w:val="0"/>
      <w:marRight w:val="0"/>
      <w:marTop w:val="0"/>
      <w:marBottom w:val="0"/>
      <w:divBdr>
        <w:top w:val="none" w:sz="0" w:space="0" w:color="auto"/>
        <w:left w:val="none" w:sz="0" w:space="0" w:color="auto"/>
        <w:bottom w:val="none" w:sz="0" w:space="0" w:color="auto"/>
        <w:right w:val="none" w:sz="0" w:space="0" w:color="auto"/>
      </w:divBdr>
    </w:div>
    <w:div w:id="793407128">
      <w:bodyDiv w:val="1"/>
      <w:marLeft w:val="0"/>
      <w:marRight w:val="0"/>
      <w:marTop w:val="0"/>
      <w:marBottom w:val="0"/>
      <w:divBdr>
        <w:top w:val="none" w:sz="0" w:space="0" w:color="auto"/>
        <w:left w:val="none" w:sz="0" w:space="0" w:color="auto"/>
        <w:bottom w:val="none" w:sz="0" w:space="0" w:color="auto"/>
        <w:right w:val="none" w:sz="0" w:space="0" w:color="auto"/>
      </w:divBdr>
      <w:divsChild>
        <w:div w:id="1514805378">
          <w:marLeft w:val="0"/>
          <w:marRight w:val="0"/>
          <w:marTop w:val="0"/>
          <w:marBottom w:val="0"/>
          <w:divBdr>
            <w:top w:val="none" w:sz="0" w:space="0" w:color="auto"/>
            <w:left w:val="none" w:sz="0" w:space="0" w:color="auto"/>
            <w:bottom w:val="none" w:sz="0" w:space="0" w:color="auto"/>
            <w:right w:val="none" w:sz="0" w:space="0" w:color="auto"/>
          </w:divBdr>
        </w:div>
      </w:divsChild>
    </w:div>
    <w:div w:id="795757742">
      <w:bodyDiv w:val="1"/>
      <w:marLeft w:val="0"/>
      <w:marRight w:val="0"/>
      <w:marTop w:val="0"/>
      <w:marBottom w:val="0"/>
      <w:divBdr>
        <w:top w:val="none" w:sz="0" w:space="0" w:color="auto"/>
        <w:left w:val="none" w:sz="0" w:space="0" w:color="auto"/>
        <w:bottom w:val="none" w:sz="0" w:space="0" w:color="auto"/>
        <w:right w:val="none" w:sz="0" w:space="0" w:color="auto"/>
      </w:divBdr>
    </w:div>
    <w:div w:id="796608808">
      <w:bodyDiv w:val="1"/>
      <w:marLeft w:val="0"/>
      <w:marRight w:val="0"/>
      <w:marTop w:val="0"/>
      <w:marBottom w:val="0"/>
      <w:divBdr>
        <w:top w:val="none" w:sz="0" w:space="0" w:color="auto"/>
        <w:left w:val="none" w:sz="0" w:space="0" w:color="auto"/>
        <w:bottom w:val="none" w:sz="0" w:space="0" w:color="auto"/>
        <w:right w:val="none" w:sz="0" w:space="0" w:color="auto"/>
      </w:divBdr>
    </w:div>
    <w:div w:id="799807439">
      <w:bodyDiv w:val="1"/>
      <w:marLeft w:val="0"/>
      <w:marRight w:val="0"/>
      <w:marTop w:val="0"/>
      <w:marBottom w:val="0"/>
      <w:divBdr>
        <w:top w:val="none" w:sz="0" w:space="0" w:color="auto"/>
        <w:left w:val="none" w:sz="0" w:space="0" w:color="auto"/>
        <w:bottom w:val="none" w:sz="0" w:space="0" w:color="auto"/>
        <w:right w:val="none" w:sz="0" w:space="0" w:color="auto"/>
      </w:divBdr>
    </w:div>
    <w:div w:id="800074128">
      <w:bodyDiv w:val="1"/>
      <w:marLeft w:val="0"/>
      <w:marRight w:val="0"/>
      <w:marTop w:val="0"/>
      <w:marBottom w:val="0"/>
      <w:divBdr>
        <w:top w:val="none" w:sz="0" w:space="0" w:color="auto"/>
        <w:left w:val="none" w:sz="0" w:space="0" w:color="auto"/>
        <w:bottom w:val="none" w:sz="0" w:space="0" w:color="auto"/>
        <w:right w:val="none" w:sz="0" w:space="0" w:color="auto"/>
      </w:divBdr>
    </w:div>
    <w:div w:id="800615522">
      <w:bodyDiv w:val="1"/>
      <w:marLeft w:val="0"/>
      <w:marRight w:val="0"/>
      <w:marTop w:val="0"/>
      <w:marBottom w:val="0"/>
      <w:divBdr>
        <w:top w:val="none" w:sz="0" w:space="0" w:color="auto"/>
        <w:left w:val="none" w:sz="0" w:space="0" w:color="auto"/>
        <w:bottom w:val="none" w:sz="0" w:space="0" w:color="auto"/>
        <w:right w:val="none" w:sz="0" w:space="0" w:color="auto"/>
      </w:divBdr>
      <w:divsChild>
        <w:div w:id="49425255">
          <w:marLeft w:val="0"/>
          <w:marRight w:val="0"/>
          <w:marTop w:val="0"/>
          <w:marBottom w:val="0"/>
          <w:divBdr>
            <w:top w:val="none" w:sz="0" w:space="0" w:color="auto"/>
            <w:left w:val="none" w:sz="0" w:space="0" w:color="auto"/>
            <w:bottom w:val="none" w:sz="0" w:space="0" w:color="auto"/>
            <w:right w:val="none" w:sz="0" w:space="0" w:color="auto"/>
          </w:divBdr>
          <w:divsChild>
            <w:div w:id="827594706">
              <w:marLeft w:val="0"/>
              <w:marRight w:val="0"/>
              <w:marTop w:val="0"/>
              <w:marBottom w:val="0"/>
              <w:divBdr>
                <w:top w:val="none" w:sz="0" w:space="0" w:color="auto"/>
                <w:left w:val="none" w:sz="0" w:space="0" w:color="auto"/>
                <w:bottom w:val="none" w:sz="0" w:space="0" w:color="auto"/>
                <w:right w:val="none" w:sz="0" w:space="0" w:color="auto"/>
              </w:divBdr>
              <w:divsChild>
                <w:div w:id="1499730656">
                  <w:marLeft w:val="0"/>
                  <w:marRight w:val="0"/>
                  <w:marTop w:val="0"/>
                  <w:marBottom w:val="0"/>
                  <w:divBdr>
                    <w:top w:val="none" w:sz="0" w:space="0" w:color="auto"/>
                    <w:left w:val="none" w:sz="0" w:space="0" w:color="auto"/>
                    <w:bottom w:val="none" w:sz="0" w:space="0" w:color="auto"/>
                    <w:right w:val="none" w:sz="0" w:space="0" w:color="auto"/>
                  </w:divBdr>
                  <w:divsChild>
                    <w:div w:id="151410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115673">
              <w:marLeft w:val="4031"/>
              <w:marRight w:val="-16125"/>
              <w:marTop w:val="0"/>
              <w:marBottom w:val="495"/>
              <w:divBdr>
                <w:top w:val="none" w:sz="0" w:space="0" w:color="auto"/>
                <w:left w:val="none" w:sz="0" w:space="0" w:color="auto"/>
                <w:bottom w:val="none" w:sz="0" w:space="0" w:color="auto"/>
                <w:right w:val="none" w:sz="0" w:space="0" w:color="auto"/>
              </w:divBdr>
              <w:divsChild>
                <w:div w:id="1202551468">
                  <w:marLeft w:val="0"/>
                  <w:marRight w:val="0"/>
                  <w:marTop w:val="0"/>
                  <w:marBottom w:val="495"/>
                  <w:divBdr>
                    <w:top w:val="none" w:sz="0" w:space="0" w:color="auto"/>
                    <w:left w:val="none" w:sz="0" w:space="0" w:color="auto"/>
                    <w:bottom w:val="none" w:sz="0" w:space="0" w:color="auto"/>
                    <w:right w:val="none" w:sz="0" w:space="0" w:color="auto"/>
                  </w:divBdr>
                  <w:divsChild>
                    <w:div w:id="2077123483">
                      <w:marLeft w:val="0"/>
                      <w:marRight w:val="0"/>
                      <w:marTop w:val="0"/>
                      <w:marBottom w:val="0"/>
                      <w:divBdr>
                        <w:top w:val="none" w:sz="0" w:space="0" w:color="auto"/>
                        <w:left w:val="none" w:sz="0" w:space="0" w:color="auto"/>
                        <w:bottom w:val="none" w:sz="0" w:space="0" w:color="auto"/>
                        <w:right w:val="none" w:sz="0" w:space="0" w:color="auto"/>
                      </w:divBdr>
                      <w:divsChild>
                        <w:div w:id="1911112915">
                          <w:marLeft w:val="0"/>
                          <w:marRight w:val="0"/>
                          <w:marTop w:val="0"/>
                          <w:marBottom w:val="0"/>
                          <w:divBdr>
                            <w:top w:val="none" w:sz="0" w:space="0" w:color="auto"/>
                            <w:left w:val="none" w:sz="0" w:space="0" w:color="auto"/>
                            <w:bottom w:val="none" w:sz="0" w:space="0" w:color="auto"/>
                            <w:right w:val="none" w:sz="0" w:space="0" w:color="auto"/>
                          </w:divBdr>
                          <w:divsChild>
                            <w:div w:id="1659768159">
                              <w:marLeft w:val="0"/>
                              <w:marRight w:val="0"/>
                              <w:marTop w:val="0"/>
                              <w:marBottom w:val="0"/>
                              <w:divBdr>
                                <w:top w:val="none" w:sz="0" w:space="0" w:color="auto"/>
                                <w:left w:val="none" w:sz="0" w:space="0" w:color="auto"/>
                                <w:bottom w:val="none" w:sz="0" w:space="0" w:color="auto"/>
                                <w:right w:val="none" w:sz="0" w:space="0" w:color="auto"/>
                              </w:divBdr>
                              <w:divsChild>
                                <w:div w:id="55059077">
                                  <w:marLeft w:val="0"/>
                                  <w:marRight w:val="0"/>
                                  <w:marTop w:val="0"/>
                                  <w:marBottom w:val="0"/>
                                  <w:divBdr>
                                    <w:top w:val="none" w:sz="0" w:space="0" w:color="auto"/>
                                    <w:left w:val="none" w:sz="0" w:space="0" w:color="auto"/>
                                    <w:bottom w:val="none" w:sz="0" w:space="0" w:color="auto"/>
                                    <w:right w:val="none" w:sz="0" w:space="0" w:color="auto"/>
                                  </w:divBdr>
                                  <w:divsChild>
                                    <w:div w:id="186759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683408">
          <w:marLeft w:val="0"/>
          <w:marRight w:val="0"/>
          <w:marTop w:val="0"/>
          <w:marBottom w:val="0"/>
          <w:divBdr>
            <w:top w:val="none" w:sz="0" w:space="0" w:color="auto"/>
            <w:left w:val="none" w:sz="0" w:space="0" w:color="auto"/>
            <w:bottom w:val="none" w:sz="0" w:space="0" w:color="auto"/>
            <w:right w:val="none" w:sz="0" w:space="0" w:color="auto"/>
          </w:divBdr>
          <w:divsChild>
            <w:div w:id="110496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924058">
      <w:bodyDiv w:val="1"/>
      <w:marLeft w:val="0"/>
      <w:marRight w:val="0"/>
      <w:marTop w:val="0"/>
      <w:marBottom w:val="0"/>
      <w:divBdr>
        <w:top w:val="none" w:sz="0" w:space="0" w:color="auto"/>
        <w:left w:val="none" w:sz="0" w:space="0" w:color="auto"/>
        <w:bottom w:val="none" w:sz="0" w:space="0" w:color="auto"/>
        <w:right w:val="none" w:sz="0" w:space="0" w:color="auto"/>
      </w:divBdr>
    </w:div>
    <w:div w:id="801656577">
      <w:bodyDiv w:val="1"/>
      <w:marLeft w:val="0"/>
      <w:marRight w:val="0"/>
      <w:marTop w:val="0"/>
      <w:marBottom w:val="0"/>
      <w:divBdr>
        <w:top w:val="none" w:sz="0" w:space="0" w:color="auto"/>
        <w:left w:val="none" w:sz="0" w:space="0" w:color="auto"/>
        <w:bottom w:val="none" w:sz="0" w:space="0" w:color="auto"/>
        <w:right w:val="none" w:sz="0" w:space="0" w:color="auto"/>
      </w:divBdr>
      <w:divsChild>
        <w:div w:id="903877247">
          <w:marLeft w:val="0"/>
          <w:marRight w:val="0"/>
          <w:marTop w:val="0"/>
          <w:marBottom w:val="0"/>
          <w:divBdr>
            <w:top w:val="none" w:sz="0" w:space="0" w:color="auto"/>
            <w:left w:val="none" w:sz="0" w:space="0" w:color="auto"/>
            <w:bottom w:val="none" w:sz="0" w:space="0" w:color="auto"/>
            <w:right w:val="none" w:sz="0" w:space="0" w:color="auto"/>
          </w:divBdr>
        </w:div>
      </w:divsChild>
    </w:div>
    <w:div w:id="802650226">
      <w:bodyDiv w:val="1"/>
      <w:marLeft w:val="0"/>
      <w:marRight w:val="0"/>
      <w:marTop w:val="0"/>
      <w:marBottom w:val="0"/>
      <w:divBdr>
        <w:top w:val="none" w:sz="0" w:space="0" w:color="auto"/>
        <w:left w:val="none" w:sz="0" w:space="0" w:color="auto"/>
        <w:bottom w:val="none" w:sz="0" w:space="0" w:color="auto"/>
        <w:right w:val="none" w:sz="0" w:space="0" w:color="auto"/>
      </w:divBdr>
    </w:div>
    <w:div w:id="802963483">
      <w:bodyDiv w:val="1"/>
      <w:marLeft w:val="0"/>
      <w:marRight w:val="0"/>
      <w:marTop w:val="0"/>
      <w:marBottom w:val="0"/>
      <w:divBdr>
        <w:top w:val="none" w:sz="0" w:space="0" w:color="auto"/>
        <w:left w:val="none" w:sz="0" w:space="0" w:color="auto"/>
        <w:bottom w:val="none" w:sz="0" w:space="0" w:color="auto"/>
        <w:right w:val="none" w:sz="0" w:space="0" w:color="auto"/>
      </w:divBdr>
    </w:div>
    <w:div w:id="805008835">
      <w:bodyDiv w:val="1"/>
      <w:marLeft w:val="0"/>
      <w:marRight w:val="0"/>
      <w:marTop w:val="0"/>
      <w:marBottom w:val="0"/>
      <w:divBdr>
        <w:top w:val="none" w:sz="0" w:space="0" w:color="auto"/>
        <w:left w:val="none" w:sz="0" w:space="0" w:color="auto"/>
        <w:bottom w:val="none" w:sz="0" w:space="0" w:color="auto"/>
        <w:right w:val="none" w:sz="0" w:space="0" w:color="auto"/>
      </w:divBdr>
    </w:div>
    <w:div w:id="805245243">
      <w:bodyDiv w:val="1"/>
      <w:marLeft w:val="0"/>
      <w:marRight w:val="0"/>
      <w:marTop w:val="0"/>
      <w:marBottom w:val="0"/>
      <w:divBdr>
        <w:top w:val="none" w:sz="0" w:space="0" w:color="auto"/>
        <w:left w:val="none" w:sz="0" w:space="0" w:color="auto"/>
        <w:bottom w:val="none" w:sz="0" w:space="0" w:color="auto"/>
        <w:right w:val="none" w:sz="0" w:space="0" w:color="auto"/>
      </w:divBdr>
    </w:div>
    <w:div w:id="807556981">
      <w:bodyDiv w:val="1"/>
      <w:marLeft w:val="0"/>
      <w:marRight w:val="0"/>
      <w:marTop w:val="0"/>
      <w:marBottom w:val="0"/>
      <w:divBdr>
        <w:top w:val="none" w:sz="0" w:space="0" w:color="auto"/>
        <w:left w:val="none" w:sz="0" w:space="0" w:color="auto"/>
        <w:bottom w:val="none" w:sz="0" w:space="0" w:color="auto"/>
        <w:right w:val="none" w:sz="0" w:space="0" w:color="auto"/>
      </w:divBdr>
    </w:div>
    <w:div w:id="808011392">
      <w:bodyDiv w:val="1"/>
      <w:marLeft w:val="0"/>
      <w:marRight w:val="0"/>
      <w:marTop w:val="0"/>
      <w:marBottom w:val="0"/>
      <w:divBdr>
        <w:top w:val="none" w:sz="0" w:space="0" w:color="auto"/>
        <w:left w:val="none" w:sz="0" w:space="0" w:color="auto"/>
        <w:bottom w:val="none" w:sz="0" w:space="0" w:color="auto"/>
        <w:right w:val="none" w:sz="0" w:space="0" w:color="auto"/>
      </w:divBdr>
    </w:div>
    <w:div w:id="810170067">
      <w:bodyDiv w:val="1"/>
      <w:marLeft w:val="0"/>
      <w:marRight w:val="0"/>
      <w:marTop w:val="0"/>
      <w:marBottom w:val="0"/>
      <w:divBdr>
        <w:top w:val="none" w:sz="0" w:space="0" w:color="auto"/>
        <w:left w:val="none" w:sz="0" w:space="0" w:color="auto"/>
        <w:bottom w:val="none" w:sz="0" w:space="0" w:color="auto"/>
        <w:right w:val="none" w:sz="0" w:space="0" w:color="auto"/>
      </w:divBdr>
      <w:divsChild>
        <w:div w:id="1844585422">
          <w:marLeft w:val="0"/>
          <w:marRight w:val="0"/>
          <w:marTop w:val="0"/>
          <w:marBottom w:val="0"/>
          <w:divBdr>
            <w:top w:val="none" w:sz="0" w:space="0" w:color="auto"/>
            <w:left w:val="none" w:sz="0" w:space="0" w:color="auto"/>
            <w:bottom w:val="none" w:sz="0" w:space="0" w:color="auto"/>
            <w:right w:val="none" w:sz="0" w:space="0" w:color="auto"/>
          </w:divBdr>
          <w:divsChild>
            <w:div w:id="1861815900">
              <w:marLeft w:val="0"/>
              <w:marRight w:val="0"/>
              <w:marTop w:val="0"/>
              <w:marBottom w:val="0"/>
              <w:divBdr>
                <w:top w:val="none" w:sz="0" w:space="0" w:color="auto"/>
                <w:left w:val="none" w:sz="0" w:space="0" w:color="auto"/>
                <w:bottom w:val="none" w:sz="0" w:space="0" w:color="auto"/>
                <w:right w:val="none" w:sz="0" w:space="0" w:color="auto"/>
              </w:divBdr>
              <w:divsChild>
                <w:div w:id="796602254">
                  <w:marLeft w:val="0"/>
                  <w:marRight w:val="0"/>
                  <w:marTop w:val="0"/>
                  <w:marBottom w:val="0"/>
                  <w:divBdr>
                    <w:top w:val="none" w:sz="0" w:space="0" w:color="auto"/>
                    <w:left w:val="none" w:sz="0" w:space="0" w:color="auto"/>
                    <w:bottom w:val="none" w:sz="0" w:space="0" w:color="auto"/>
                    <w:right w:val="none" w:sz="0" w:space="0" w:color="auto"/>
                  </w:divBdr>
                  <w:divsChild>
                    <w:div w:id="415056725">
                      <w:marLeft w:val="0"/>
                      <w:marRight w:val="0"/>
                      <w:marTop w:val="0"/>
                      <w:marBottom w:val="0"/>
                      <w:divBdr>
                        <w:top w:val="none" w:sz="0" w:space="0" w:color="auto"/>
                        <w:left w:val="none" w:sz="0" w:space="0" w:color="auto"/>
                        <w:bottom w:val="none" w:sz="0" w:space="0" w:color="auto"/>
                        <w:right w:val="none" w:sz="0" w:space="0" w:color="auto"/>
                      </w:divBdr>
                      <w:divsChild>
                        <w:div w:id="952249651">
                          <w:marLeft w:val="0"/>
                          <w:marRight w:val="0"/>
                          <w:marTop w:val="0"/>
                          <w:marBottom w:val="0"/>
                          <w:divBdr>
                            <w:top w:val="none" w:sz="0" w:space="0" w:color="auto"/>
                            <w:left w:val="none" w:sz="0" w:space="0" w:color="auto"/>
                            <w:bottom w:val="none" w:sz="0" w:space="0" w:color="auto"/>
                            <w:right w:val="none" w:sz="0" w:space="0" w:color="auto"/>
                          </w:divBdr>
                          <w:divsChild>
                            <w:div w:id="1891460458">
                              <w:marLeft w:val="0"/>
                              <w:marRight w:val="0"/>
                              <w:marTop w:val="0"/>
                              <w:marBottom w:val="0"/>
                              <w:divBdr>
                                <w:top w:val="none" w:sz="0" w:space="0" w:color="auto"/>
                                <w:left w:val="none" w:sz="0" w:space="0" w:color="auto"/>
                                <w:bottom w:val="none" w:sz="0" w:space="0" w:color="auto"/>
                                <w:right w:val="none" w:sz="0" w:space="0" w:color="auto"/>
                              </w:divBdr>
                              <w:divsChild>
                                <w:div w:id="320423800">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 w:id="1351907143">
                  <w:marLeft w:val="0"/>
                  <w:marRight w:val="0"/>
                  <w:marTop w:val="0"/>
                  <w:marBottom w:val="0"/>
                  <w:divBdr>
                    <w:top w:val="none" w:sz="0" w:space="0" w:color="auto"/>
                    <w:left w:val="none" w:sz="0" w:space="0" w:color="auto"/>
                    <w:bottom w:val="none" w:sz="0" w:space="0" w:color="auto"/>
                    <w:right w:val="none" w:sz="0" w:space="0" w:color="auto"/>
                  </w:divBdr>
                  <w:divsChild>
                    <w:div w:id="43806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2527035">
      <w:bodyDiv w:val="1"/>
      <w:marLeft w:val="0"/>
      <w:marRight w:val="0"/>
      <w:marTop w:val="0"/>
      <w:marBottom w:val="0"/>
      <w:divBdr>
        <w:top w:val="none" w:sz="0" w:space="0" w:color="auto"/>
        <w:left w:val="none" w:sz="0" w:space="0" w:color="auto"/>
        <w:bottom w:val="none" w:sz="0" w:space="0" w:color="auto"/>
        <w:right w:val="none" w:sz="0" w:space="0" w:color="auto"/>
      </w:divBdr>
    </w:div>
    <w:div w:id="812721548">
      <w:bodyDiv w:val="1"/>
      <w:marLeft w:val="0"/>
      <w:marRight w:val="0"/>
      <w:marTop w:val="0"/>
      <w:marBottom w:val="0"/>
      <w:divBdr>
        <w:top w:val="none" w:sz="0" w:space="0" w:color="auto"/>
        <w:left w:val="none" w:sz="0" w:space="0" w:color="auto"/>
        <w:bottom w:val="none" w:sz="0" w:space="0" w:color="auto"/>
        <w:right w:val="none" w:sz="0" w:space="0" w:color="auto"/>
      </w:divBdr>
    </w:div>
    <w:div w:id="813331446">
      <w:bodyDiv w:val="1"/>
      <w:marLeft w:val="0"/>
      <w:marRight w:val="0"/>
      <w:marTop w:val="0"/>
      <w:marBottom w:val="0"/>
      <w:divBdr>
        <w:top w:val="none" w:sz="0" w:space="0" w:color="auto"/>
        <w:left w:val="none" w:sz="0" w:space="0" w:color="auto"/>
        <w:bottom w:val="none" w:sz="0" w:space="0" w:color="auto"/>
        <w:right w:val="none" w:sz="0" w:space="0" w:color="auto"/>
      </w:divBdr>
      <w:divsChild>
        <w:div w:id="1579745862">
          <w:marLeft w:val="0"/>
          <w:marRight w:val="0"/>
          <w:marTop w:val="0"/>
          <w:marBottom w:val="0"/>
          <w:divBdr>
            <w:top w:val="none" w:sz="0" w:space="0" w:color="auto"/>
            <w:left w:val="none" w:sz="0" w:space="0" w:color="auto"/>
            <w:bottom w:val="none" w:sz="0" w:space="0" w:color="auto"/>
            <w:right w:val="none" w:sz="0" w:space="0" w:color="auto"/>
          </w:divBdr>
        </w:div>
      </w:divsChild>
    </w:div>
    <w:div w:id="813567113">
      <w:bodyDiv w:val="1"/>
      <w:marLeft w:val="0"/>
      <w:marRight w:val="0"/>
      <w:marTop w:val="0"/>
      <w:marBottom w:val="0"/>
      <w:divBdr>
        <w:top w:val="none" w:sz="0" w:space="0" w:color="auto"/>
        <w:left w:val="none" w:sz="0" w:space="0" w:color="auto"/>
        <w:bottom w:val="none" w:sz="0" w:space="0" w:color="auto"/>
        <w:right w:val="none" w:sz="0" w:space="0" w:color="auto"/>
      </w:divBdr>
    </w:div>
    <w:div w:id="813571399">
      <w:bodyDiv w:val="1"/>
      <w:marLeft w:val="0"/>
      <w:marRight w:val="0"/>
      <w:marTop w:val="0"/>
      <w:marBottom w:val="0"/>
      <w:divBdr>
        <w:top w:val="none" w:sz="0" w:space="0" w:color="auto"/>
        <w:left w:val="none" w:sz="0" w:space="0" w:color="auto"/>
        <w:bottom w:val="none" w:sz="0" w:space="0" w:color="auto"/>
        <w:right w:val="none" w:sz="0" w:space="0" w:color="auto"/>
      </w:divBdr>
    </w:div>
    <w:div w:id="814103505">
      <w:bodyDiv w:val="1"/>
      <w:marLeft w:val="0"/>
      <w:marRight w:val="0"/>
      <w:marTop w:val="0"/>
      <w:marBottom w:val="0"/>
      <w:divBdr>
        <w:top w:val="none" w:sz="0" w:space="0" w:color="auto"/>
        <w:left w:val="none" w:sz="0" w:space="0" w:color="auto"/>
        <w:bottom w:val="none" w:sz="0" w:space="0" w:color="auto"/>
        <w:right w:val="none" w:sz="0" w:space="0" w:color="auto"/>
      </w:divBdr>
    </w:div>
    <w:div w:id="815562659">
      <w:bodyDiv w:val="1"/>
      <w:marLeft w:val="0"/>
      <w:marRight w:val="0"/>
      <w:marTop w:val="0"/>
      <w:marBottom w:val="0"/>
      <w:divBdr>
        <w:top w:val="none" w:sz="0" w:space="0" w:color="auto"/>
        <w:left w:val="none" w:sz="0" w:space="0" w:color="auto"/>
        <w:bottom w:val="none" w:sz="0" w:space="0" w:color="auto"/>
        <w:right w:val="none" w:sz="0" w:space="0" w:color="auto"/>
      </w:divBdr>
    </w:div>
    <w:div w:id="815798623">
      <w:bodyDiv w:val="1"/>
      <w:marLeft w:val="0"/>
      <w:marRight w:val="0"/>
      <w:marTop w:val="0"/>
      <w:marBottom w:val="0"/>
      <w:divBdr>
        <w:top w:val="none" w:sz="0" w:space="0" w:color="auto"/>
        <w:left w:val="none" w:sz="0" w:space="0" w:color="auto"/>
        <w:bottom w:val="none" w:sz="0" w:space="0" w:color="auto"/>
        <w:right w:val="none" w:sz="0" w:space="0" w:color="auto"/>
      </w:divBdr>
      <w:divsChild>
        <w:div w:id="1744254951">
          <w:marLeft w:val="0"/>
          <w:marRight w:val="0"/>
          <w:marTop w:val="0"/>
          <w:marBottom w:val="0"/>
          <w:divBdr>
            <w:top w:val="none" w:sz="0" w:space="0" w:color="auto"/>
            <w:left w:val="none" w:sz="0" w:space="0" w:color="auto"/>
            <w:bottom w:val="none" w:sz="0" w:space="0" w:color="auto"/>
            <w:right w:val="none" w:sz="0" w:space="0" w:color="auto"/>
          </w:divBdr>
        </w:div>
      </w:divsChild>
    </w:div>
    <w:div w:id="816147283">
      <w:bodyDiv w:val="1"/>
      <w:marLeft w:val="0"/>
      <w:marRight w:val="0"/>
      <w:marTop w:val="0"/>
      <w:marBottom w:val="0"/>
      <w:divBdr>
        <w:top w:val="none" w:sz="0" w:space="0" w:color="auto"/>
        <w:left w:val="none" w:sz="0" w:space="0" w:color="auto"/>
        <w:bottom w:val="none" w:sz="0" w:space="0" w:color="auto"/>
        <w:right w:val="none" w:sz="0" w:space="0" w:color="auto"/>
      </w:divBdr>
    </w:div>
    <w:div w:id="816454749">
      <w:bodyDiv w:val="1"/>
      <w:marLeft w:val="0"/>
      <w:marRight w:val="0"/>
      <w:marTop w:val="0"/>
      <w:marBottom w:val="0"/>
      <w:divBdr>
        <w:top w:val="none" w:sz="0" w:space="0" w:color="auto"/>
        <w:left w:val="none" w:sz="0" w:space="0" w:color="auto"/>
        <w:bottom w:val="none" w:sz="0" w:space="0" w:color="auto"/>
        <w:right w:val="none" w:sz="0" w:space="0" w:color="auto"/>
      </w:divBdr>
    </w:div>
    <w:div w:id="819035621">
      <w:bodyDiv w:val="1"/>
      <w:marLeft w:val="0"/>
      <w:marRight w:val="0"/>
      <w:marTop w:val="0"/>
      <w:marBottom w:val="0"/>
      <w:divBdr>
        <w:top w:val="none" w:sz="0" w:space="0" w:color="auto"/>
        <w:left w:val="none" w:sz="0" w:space="0" w:color="auto"/>
        <w:bottom w:val="none" w:sz="0" w:space="0" w:color="auto"/>
        <w:right w:val="none" w:sz="0" w:space="0" w:color="auto"/>
      </w:divBdr>
    </w:div>
    <w:div w:id="819276246">
      <w:bodyDiv w:val="1"/>
      <w:marLeft w:val="0"/>
      <w:marRight w:val="0"/>
      <w:marTop w:val="0"/>
      <w:marBottom w:val="0"/>
      <w:divBdr>
        <w:top w:val="none" w:sz="0" w:space="0" w:color="auto"/>
        <w:left w:val="none" w:sz="0" w:space="0" w:color="auto"/>
        <w:bottom w:val="none" w:sz="0" w:space="0" w:color="auto"/>
        <w:right w:val="none" w:sz="0" w:space="0" w:color="auto"/>
      </w:divBdr>
    </w:div>
    <w:div w:id="823472232">
      <w:bodyDiv w:val="1"/>
      <w:marLeft w:val="0"/>
      <w:marRight w:val="0"/>
      <w:marTop w:val="0"/>
      <w:marBottom w:val="0"/>
      <w:divBdr>
        <w:top w:val="none" w:sz="0" w:space="0" w:color="auto"/>
        <w:left w:val="none" w:sz="0" w:space="0" w:color="auto"/>
        <w:bottom w:val="none" w:sz="0" w:space="0" w:color="auto"/>
        <w:right w:val="none" w:sz="0" w:space="0" w:color="auto"/>
      </w:divBdr>
    </w:div>
    <w:div w:id="824473142">
      <w:bodyDiv w:val="1"/>
      <w:marLeft w:val="0"/>
      <w:marRight w:val="0"/>
      <w:marTop w:val="0"/>
      <w:marBottom w:val="0"/>
      <w:divBdr>
        <w:top w:val="none" w:sz="0" w:space="0" w:color="auto"/>
        <w:left w:val="none" w:sz="0" w:space="0" w:color="auto"/>
        <w:bottom w:val="none" w:sz="0" w:space="0" w:color="auto"/>
        <w:right w:val="none" w:sz="0" w:space="0" w:color="auto"/>
      </w:divBdr>
    </w:div>
    <w:div w:id="827669978">
      <w:bodyDiv w:val="1"/>
      <w:marLeft w:val="0"/>
      <w:marRight w:val="0"/>
      <w:marTop w:val="0"/>
      <w:marBottom w:val="0"/>
      <w:divBdr>
        <w:top w:val="none" w:sz="0" w:space="0" w:color="auto"/>
        <w:left w:val="none" w:sz="0" w:space="0" w:color="auto"/>
        <w:bottom w:val="none" w:sz="0" w:space="0" w:color="auto"/>
        <w:right w:val="none" w:sz="0" w:space="0" w:color="auto"/>
      </w:divBdr>
    </w:div>
    <w:div w:id="827744105">
      <w:bodyDiv w:val="1"/>
      <w:marLeft w:val="0"/>
      <w:marRight w:val="0"/>
      <w:marTop w:val="0"/>
      <w:marBottom w:val="0"/>
      <w:divBdr>
        <w:top w:val="none" w:sz="0" w:space="0" w:color="auto"/>
        <w:left w:val="none" w:sz="0" w:space="0" w:color="auto"/>
        <w:bottom w:val="none" w:sz="0" w:space="0" w:color="auto"/>
        <w:right w:val="none" w:sz="0" w:space="0" w:color="auto"/>
      </w:divBdr>
    </w:div>
    <w:div w:id="828250799">
      <w:bodyDiv w:val="1"/>
      <w:marLeft w:val="0"/>
      <w:marRight w:val="0"/>
      <w:marTop w:val="0"/>
      <w:marBottom w:val="0"/>
      <w:divBdr>
        <w:top w:val="none" w:sz="0" w:space="0" w:color="auto"/>
        <w:left w:val="none" w:sz="0" w:space="0" w:color="auto"/>
        <w:bottom w:val="none" w:sz="0" w:space="0" w:color="auto"/>
        <w:right w:val="none" w:sz="0" w:space="0" w:color="auto"/>
      </w:divBdr>
    </w:div>
    <w:div w:id="829565308">
      <w:bodyDiv w:val="1"/>
      <w:marLeft w:val="0"/>
      <w:marRight w:val="0"/>
      <w:marTop w:val="0"/>
      <w:marBottom w:val="0"/>
      <w:divBdr>
        <w:top w:val="none" w:sz="0" w:space="0" w:color="auto"/>
        <w:left w:val="none" w:sz="0" w:space="0" w:color="auto"/>
        <w:bottom w:val="none" w:sz="0" w:space="0" w:color="auto"/>
        <w:right w:val="none" w:sz="0" w:space="0" w:color="auto"/>
      </w:divBdr>
    </w:div>
    <w:div w:id="833377989">
      <w:bodyDiv w:val="1"/>
      <w:marLeft w:val="0"/>
      <w:marRight w:val="0"/>
      <w:marTop w:val="0"/>
      <w:marBottom w:val="0"/>
      <w:divBdr>
        <w:top w:val="none" w:sz="0" w:space="0" w:color="auto"/>
        <w:left w:val="none" w:sz="0" w:space="0" w:color="auto"/>
        <w:bottom w:val="none" w:sz="0" w:space="0" w:color="auto"/>
        <w:right w:val="none" w:sz="0" w:space="0" w:color="auto"/>
      </w:divBdr>
      <w:divsChild>
        <w:div w:id="316886429">
          <w:marLeft w:val="0"/>
          <w:marRight w:val="0"/>
          <w:marTop w:val="0"/>
          <w:marBottom w:val="0"/>
          <w:divBdr>
            <w:top w:val="none" w:sz="0" w:space="0" w:color="auto"/>
            <w:left w:val="none" w:sz="0" w:space="0" w:color="auto"/>
            <w:bottom w:val="none" w:sz="0" w:space="0" w:color="auto"/>
            <w:right w:val="none" w:sz="0" w:space="0" w:color="auto"/>
          </w:divBdr>
        </w:div>
      </w:divsChild>
    </w:div>
    <w:div w:id="840126570">
      <w:bodyDiv w:val="1"/>
      <w:marLeft w:val="0"/>
      <w:marRight w:val="0"/>
      <w:marTop w:val="0"/>
      <w:marBottom w:val="0"/>
      <w:divBdr>
        <w:top w:val="none" w:sz="0" w:space="0" w:color="auto"/>
        <w:left w:val="none" w:sz="0" w:space="0" w:color="auto"/>
        <w:bottom w:val="none" w:sz="0" w:space="0" w:color="auto"/>
        <w:right w:val="none" w:sz="0" w:space="0" w:color="auto"/>
      </w:divBdr>
    </w:div>
    <w:div w:id="840318422">
      <w:bodyDiv w:val="1"/>
      <w:marLeft w:val="0"/>
      <w:marRight w:val="0"/>
      <w:marTop w:val="0"/>
      <w:marBottom w:val="0"/>
      <w:divBdr>
        <w:top w:val="none" w:sz="0" w:space="0" w:color="auto"/>
        <w:left w:val="none" w:sz="0" w:space="0" w:color="auto"/>
        <w:bottom w:val="none" w:sz="0" w:space="0" w:color="auto"/>
        <w:right w:val="none" w:sz="0" w:space="0" w:color="auto"/>
      </w:divBdr>
    </w:div>
    <w:div w:id="840662963">
      <w:bodyDiv w:val="1"/>
      <w:marLeft w:val="0"/>
      <w:marRight w:val="0"/>
      <w:marTop w:val="0"/>
      <w:marBottom w:val="0"/>
      <w:divBdr>
        <w:top w:val="none" w:sz="0" w:space="0" w:color="auto"/>
        <w:left w:val="none" w:sz="0" w:space="0" w:color="auto"/>
        <w:bottom w:val="none" w:sz="0" w:space="0" w:color="auto"/>
        <w:right w:val="none" w:sz="0" w:space="0" w:color="auto"/>
      </w:divBdr>
    </w:div>
    <w:div w:id="840894651">
      <w:bodyDiv w:val="1"/>
      <w:marLeft w:val="0"/>
      <w:marRight w:val="0"/>
      <w:marTop w:val="0"/>
      <w:marBottom w:val="0"/>
      <w:divBdr>
        <w:top w:val="none" w:sz="0" w:space="0" w:color="auto"/>
        <w:left w:val="none" w:sz="0" w:space="0" w:color="auto"/>
        <w:bottom w:val="none" w:sz="0" w:space="0" w:color="auto"/>
        <w:right w:val="none" w:sz="0" w:space="0" w:color="auto"/>
      </w:divBdr>
    </w:div>
    <w:div w:id="842823233">
      <w:bodyDiv w:val="1"/>
      <w:marLeft w:val="0"/>
      <w:marRight w:val="0"/>
      <w:marTop w:val="0"/>
      <w:marBottom w:val="0"/>
      <w:divBdr>
        <w:top w:val="none" w:sz="0" w:space="0" w:color="auto"/>
        <w:left w:val="none" w:sz="0" w:space="0" w:color="auto"/>
        <w:bottom w:val="none" w:sz="0" w:space="0" w:color="auto"/>
        <w:right w:val="none" w:sz="0" w:space="0" w:color="auto"/>
      </w:divBdr>
    </w:div>
    <w:div w:id="848063952">
      <w:bodyDiv w:val="1"/>
      <w:marLeft w:val="0"/>
      <w:marRight w:val="0"/>
      <w:marTop w:val="0"/>
      <w:marBottom w:val="0"/>
      <w:divBdr>
        <w:top w:val="none" w:sz="0" w:space="0" w:color="auto"/>
        <w:left w:val="none" w:sz="0" w:space="0" w:color="auto"/>
        <w:bottom w:val="none" w:sz="0" w:space="0" w:color="auto"/>
        <w:right w:val="none" w:sz="0" w:space="0" w:color="auto"/>
      </w:divBdr>
    </w:div>
    <w:div w:id="849873321">
      <w:bodyDiv w:val="1"/>
      <w:marLeft w:val="0"/>
      <w:marRight w:val="0"/>
      <w:marTop w:val="0"/>
      <w:marBottom w:val="0"/>
      <w:divBdr>
        <w:top w:val="none" w:sz="0" w:space="0" w:color="auto"/>
        <w:left w:val="none" w:sz="0" w:space="0" w:color="auto"/>
        <w:bottom w:val="none" w:sz="0" w:space="0" w:color="auto"/>
        <w:right w:val="none" w:sz="0" w:space="0" w:color="auto"/>
      </w:divBdr>
    </w:div>
    <w:div w:id="853493215">
      <w:bodyDiv w:val="1"/>
      <w:marLeft w:val="0"/>
      <w:marRight w:val="0"/>
      <w:marTop w:val="0"/>
      <w:marBottom w:val="0"/>
      <w:divBdr>
        <w:top w:val="none" w:sz="0" w:space="0" w:color="auto"/>
        <w:left w:val="none" w:sz="0" w:space="0" w:color="auto"/>
        <w:bottom w:val="none" w:sz="0" w:space="0" w:color="auto"/>
        <w:right w:val="none" w:sz="0" w:space="0" w:color="auto"/>
      </w:divBdr>
      <w:divsChild>
        <w:div w:id="644043249">
          <w:marLeft w:val="0"/>
          <w:marRight w:val="0"/>
          <w:marTop w:val="0"/>
          <w:marBottom w:val="0"/>
          <w:divBdr>
            <w:top w:val="none" w:sz="0" w:space="0" w:color="auto"/>
            <w:left w:val="none" w:sz="0" w:space="0" w:color="auto"/>
            <w:bottom w:val="none" w:sz="0" w:space="0" w:color="auto"/>
            <w:right w:val="none" w:sz="0" w:space="0" w:color="auto"/>
          </w:divBdr>
        </w:div>
      </w:divsChild>
    </w:div>
    <w:div w:id="854728689">
      <w:bodyDiv w:val="1"/>
      <w:marLeft w:val="0"/>
      <w:marRight w:val="0"/>
      <w:marTop w:val="0"/>
      <w:marBottom w:val="0"/>
      <w:divBdr>
        <w:top w:val="none" w:sz="0" w:space="0" w:color="auto"/>
        <w:left w:val="none" w:sz="0" w:space="0" w:color="auto"/>
        <w:bottom w:val="none" w:sz="0" w:space="0" w:color="auto"/>
        <w:right w:val="none" w:sz="0" w:space="0" w:color="auto"/>
      </w:divBdr>
    </w:div>
    <w:div w:id="855271966">
      <w:bodyDiv w:val="1"/>
      <w:marLeft w:val="0"/>
      <w:marRight w:val="0"/>
      <w:marTop w:val="0"/>
      <w:marBottom w:val="0"/>
      <w:divBdr>
        <w:top w:val="none" w:sz="0" w:space="0" w:color="auto"/>
        <w:left w:val="none" w:sz="0" w:space="0" w:color="auto"/>
        <w:bottom w:val="none" w:sz="0" w:space="0" w:color="auto"/>
        <w:right w:val="none" w:sz="0" w:space="0" w:color="auto"/>
      </w:divBdr>
    </w:div>
    <w:div w:id="856820114">
      <w:bodyDiv w:val="1"/>
      <w:marLeft w:val="0"/>
      <w:marRight w:val="0"/>
      <w:marTop w:val="0"/>
      <w:marBottom w:val="0"/>
      <w:divBdr>
        <w:top w:val="none" w:sz="0" w:space="0" w:color="auto"/>
        <w:left w:val="none" w:sz="0" w:space="0" w:color="auto"/>
        <w:bottom w:val="none" w:sz="0" w:space="0" w:color="auto"/>
        <w:right w:val="none" w:sz="0" w:space="0" w:color="auto"/>
      </w:divBdr>
    </w:div>
    <w:div w:id="856843984">
      <w:bodyDiv w:val="1"/>
      <w:marLeft w:val="0"/>
      <w:marRight w:val="0"/>
      <w:marTop w:val="0"/>
      <w:marBottom w:val="0"/>
      <w:divBdr>
        <w:top w:val="none" w:sz="0" w:space="0" w:color="auto"/>
        <w:left w:val="none" w:sz="0" w:space="0" w:color="auto"/>
        <w:bottom w:val="none" w:sz="0" w:space="0" w:color="auto"/>
        <w:right w:val="none" w:sz="0" w:space="0" w:color="auto"/>
      </w:divBdr>
    </w:div>
    <w:div w:id="856967497">
      <w:bodyDiv w:val="1"/>
      <w:marLeft w:val="0"/>
      <w:marRight w:val="0"/>
      <w:marTop w:val="0"/>
      <w:marBottom w:val="0"/>
      <w:divBdr>
        <w:top w:val="none" w:sz="0" w:space="0" w:color="auto"/>
        <w:left w:val="none" w:sz="0" w:space="0" w:color="auto"/>
        <w:bottom w:val="none" w:sz="0" w:space="0" w:color="auto"/>
        <w:right w:val="none" w:sz="0" w:space="0" w:color="auto"/>
      </w:divBdr>
      <w:divsChild>
        <w:div w:id="16271723">
          <w:marLeft w:val="0"/>
          <w:marRight w:val="0"/>
          <w:marTop w:val="0"/>
          <w:marBottom w:val="0"/>
          <w:divBdr>
            <w:top w:val="none" w:sz="0" w:space="0" w:color="auto"/>
            <w:left w:val="none" w:sz="0" w:space="0" w:color="auto"/>
            <w:bottom w:val="none" w:sz="0" w:space="0" w:color="auto"/>
            <w:right w:val="none" w:sz="0" w:space="0" w:color="auto"/>
          </w:divBdr>
          <w:divsChild>
            <w:div w:id="1819878312">
              <w:marLeft w:val="0"/>
              <w:marRight w:val="0"/>
              <w:marTop w:val="0"/>
              <w:marBottom w:val="0"/>
              <w:divBdr>
                <w:top w:val="none" w:sz="0" w:space="0" w:color="auto"/>
                <w:left w:val="none" w:sz="0" w:space="0" w:color="auto"/>
                <w:bottom w:val="none" w:sz="0" w:space="0" w:color="auto"/>
                <w:right w:val="none" w:sz="0" w:space="0" w:color="auto"/>
              </w:divBdr>
              <w:divsChild>
                <w:div w:id="58290844">
                  <w:marLeft w:val="0"/>
                  <w:marRight w:val="0"/>
                  <w:marTop w:val="0"/>
                  <w:marBottom w:val="0"/>
                  <w:divBdr>
                    <w:top w:val="none" w:sz="0" w:space="0" w:color="auto"/>
                    <w:left w:val="none" w:sz="0" w:space="0" w:color="auto"/>
                    <w:bottom w:val="none" w:sz="0" w:space="0" w:color="auto"/>
                    <w:right w:val="none" w:sz="0" w:space="0" w:color="auto"/>
                  </w:divBdr>
                  <w:divsChild>
                    <w:div w:id="714817534">
                      <w:marLeft w:val="0"/>
                      <w:marRight w:val="0"/>
                      <w:marTop w:val="0"/>
                      <w:marBottom w:val="0"/>
                      <w:divBdr>
                        <w:top w:val="none" w:sz="0" w:space="0" w:color="auto"/>
                        <w:left w:val="none" w:sz="0" w:space="0" w:color="auto"/>
                        <w:bottom w:val="none" w:sz="0" w:space="0" w:color="auto"/>
                        <w:right w:val="none" w:sz="0" w:space="0" w:color="auto"/>
                      </w:divBdr>
                      <w:divsChild>
                        <w:div w:id="387923470">
                          <w:marLeft w:val="0"/>
                          <w:marRight w:val="0"/>
                          <w:marTop w:val="0"/>
                          <w:marBottom w:val="0"/>
                          <w:divBdr>
                            <w:top w:val="none" w:sz="0" w:space="0" w:color="auto"/>
                            <w:left w:val="none" w:sz="0" w:space="0" w:color="auto"/>
                            <w:bottom w:val="none" w:sz="0" w:space="0" w:color="auto"/>
                            <w:right w:val="none" w:sz="0" w:space="0" w:color="auto"/>
                          </w:divBdr>
                          <w:divsChild>
                            <w:div w:id="1687322407">
                              <w:marLeft w:val="0"/>
                              <w:marRight w:val="0"/>
                              <w:marTop w:val="0"/>
                              <w:marBottom w:val="0"/>
                              <w:divBdr>
                                <w:top w:val="none" w:sz="0" w:space="0" w:color="auto"/>
                                <w:left w:val="none" w:sz="0" w:space="0" w:color="auto"/>
                                <w:bottom w:val="none" w:sz="0" w:space="0" w:color="auto"/>
                                <w:right w:val="none" w:sz="0" w:space="0" w:color="auto"/>
                              </w:divBdr>
                              <w:divsChild>
                                <w:div w:id="1250774097">
                                  <w:marLeft w:val="0"/>
                                  <w:marRight w:val="0"/>
                                  <w:marTop w:val="0"/>
                                  <w:marBottom w:val="0"/>
                                  <w:divBdr>
                                    <w:top w:val="none" w:sz="0" w:space="0" w:color="auto"/>
                                    <w:left w:val="none" w:sz="0" w:space="0" w:color="auto"/>
                                    <w:bottom w:val="none" w:sz="0" w:space="0" w:color="auto"/>
                                    <w:right w:val="none" w:sz="0" w:space="0" w:color="auto"/>
                                  </w:divBdr>
                                  <w:divsChild>
                                    <w:div w:id="150944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635167">
                          <w:marLeft w:val="0"/>
                          <w:marRight w:val="0"/>
                          <w:marTop w:val="0"/>
                          <w:marBottom w:val="0"/>
                          <w:divBdr>
                            <w:top w:val="none" w:sz="0" w:space="0" w:color="auto"/>
                            <w:left w:val="none" w:sz="0" w:space="0" w:color="auto"/>
                            <w:bottom w:val="none" w:sz="0" w:space="0" w:color="auto"/>
                            <w:right w:val="none" w:sz="0" w:space="0" w:color="auto"/>
                          </w:divBdr>
                          <w:divsChild>
                            <w:div w:id="1448810634">
                              <w:marLeft w:val="0"/>
                              <w:marRight w:val="0"/>
                              <w:marTop w:val="0"/>
                              <w:marBottom w:val="0"/>
                              <w:divBdr>
                                <w:top w:val="none" w:sz="0" w:space="0" w:color="auto"/>
                                <w:left w:val="none" w:sz="0" w:space="0" w:color="auto"/>
                                <w:bottom w:val="none" w:sz="0" w:space="0" w:color="auto"/>
                                <w:right w:val="none" w:sz="0" w:space="0" w:color="auto"/>
                              </w:divBdr>
                              <w:divsChild>
                                <w:div w:id="1515146971">
                                  <w:marLeft w:val="0"/>
                                  <w:marRight w:val="0"/>
                                  <w:marTop w:val="150"/>
                                  <w:marBottom w:val="75"/>
                                  <w:divBdr>
                                    <w:top w:val="none" w:sz="0" w:space="0" w:color="auto"/>
                                    <w:left w:val="none" w:sz="0" w:space="0" w:color="auto"/>
                                    <w:bottom w:val="none" w:sz="0" w:space="0" w:color="auto"/>
                                    <w:right w:val="none" w:sz="0" w:space="0" w:color="auto"/>
                                  </w:divBdr>
                                  <w:divsChild>
                                    <w:div w:id="1390961880">
                                      <w:marLeft w:val="0"/>
                                      <w:marRight w:val="0"/>
                                      <w:marTop w:val="0"/>
                                      <w:marBottom w:val="0"/>
                                      <w:divBdr>
                                        <w:top w:val="none" w:sz="0" w:space="0" w:color="auto"/>
                                        <w:left w:val="none" w:sz="0" w:space="0" w:color="auto"/>
                                        <w:bottom w:val="none" w:sz="0" w:space="0" w:color="auto"/>
                                        <w:right w:val="none" w:sz="0" w:space="0" w:color="auto"/>
                                      </w:divBdr>
                                      <w:divsChild>
                                        <w:div w:id="924070147">
                                          <w:marLeft w:val="120"/>
                                          <w:marRight w:val="0"/>
                                          <w:marTop w:val="0"/>
                                          <w:marBottom w:val="0"/>
                                          <w:divBdr>
                                            <w:top w:val="none" w:sz="0" w:space="0" w:color="auto"/>
                                            <w:left w:val="none" w:sz="0" w:space="0" w:color="auto"/>
                                            <w:bottom w:val="none" w:sz="0" w:space="0" w:color="auto"/>
                                            <w:right w:val="none" w:sz="0" w:space="0" w:color="auto"/>
                                          </w:divBdr>
                                          <w:divsChild>
                                            <w:div w:id="1978602068">
                                              <w:marLeft w:val="0"/>
                                              <w:marRight w:val="0"/>
                                              <w:marTop w:val="0"/>
                                              <w:marBottom w:val="0"/>
                                              <w:divBdr>
                                                <w:top w:val="none" w:sz="0" w:space="0" w:color="auto"/>
                                                <w:left w:val="none" w:sz="0" w:space="0" w:color="auto"/>
                                                <w:bottom w:val="none" w:sz="0" w:space="0" w:color="auto"/>
                                                <w:right w:val="none" w:sz="0" w:space="0" w:color="auto"/>
                                              </w:divBdr>
                                              <w:divsChild>
                                                <w:div w:id="239171632">
                                                  <w:marLeft w:val="0"/>
                                                  <w:marRight w:val="0"/>
                                                  <w:marTop w:val="0"/>
                                                  <w:marBottom w:val="0"/>
                                                  <w:divBdr>
                                                    <w:top w:val="none" w:sz="0" w:space="0" w:color="auto"/>
                                                    <w:left w:val="none" w:sz="0" w:space="0" w:color="auto"/>
                                                    <w:bottom w:val="none" w:sz="0" w:space="0" w:color="auto"/>
                                                    <w:right w:val="none" w:sz="0" w:space="0" w:color="auto"/>
                                                  </w:divBdr>
                                                  <w:divsChild>
                                                    <w:div w:id="2036927125">
                                                      <w:marLeft w:val="0"/>
                                                      <w:marRight w:val="0"/>
                                                      <w:marTop w:val="0"/>
                                                      <w:marBottom w:val="0"/>
                                                      <w:divBdr>
                                                        <w:top w:val="none" w:sz="0" w:space="0" w:color="auto"/>
                                                        <w:left w:val="none" w:sz="0" w:space="0" w:color="auto"/>
                                                        <w:bottom w:val="none" w:sz="0" w:space="0" w:color="auto"/>
                                                        <w:right w:val="none" w:sz="0" w:space="0" w:color="auto"/>
                                                      </w:divBdr>
                                                      <w:divsChild>
                                                        <w:div w:id="99734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150535">
                                                  <w:marLeft w:val="0"/>
                                                  <w:marRight w:val="0"/>
                                                  <w:marTop w:val="0"/>
                                                  <w:marBottom w:val="0"/>
                                                  <w:divBdr>
                                                    <w:top w:val="none" w:sz="0" w:space="0" w:color="auto"/>
                                                    <w:left w:val="none" w:sz="0" w:space="0" w:color="auto"/>
                                                    <w:bottom w:val="none" w:sz="0" w:space="0" w:color="auto"/>
                                                    <w:right w:val="none" w:sz="0" w:space="0" w:color="auto"/>
                                                  </w:divBdr>
                                                  <w:divsChild>
                                                    <w:div w:id="1137141042">
                                                      <w:marLeft w:val="0"/>
                                                      <w:marRight w:val="0"/>
                                                      <w:marTop w:val="0"/>
                                                      <w:marBottom w:val="30"/>
                                                      <w:divBdr>
                                                        <w:top w:val="none" w:sz="0" w:space="0" w:color="auto"/>
                                                        <w:left w:val="none" w:sz="0" w:space="0" w:color="auto"/>
                                                        <w:bottom w:val="none" w:sz="0" w:space="0" w:color="auto"/>
                                                        <w:right w:val="none" w:sz="0" w:space="0" w:color="auto"/>
                                                      </w:divBdr>
                                                    </w:div>
                                                    <w:div w:id="1248347753">
                                                      <w:marLeft w:val="0"/>
                                                      <w:marRight w:val="0"/>
                                                      <w:marTop w:val="0"/>
                                                      <w:marBottom w:val="0"/>
                                                      <w:divBdr>
                                                        <w:top w:val="none" w:sz="0" w:space="0" w:color="auto"/>
                                                        <w:left w:val="none" w:sz="0" w:space="0" w:color="auto"/>
                                                        <w:bottom w:val="none" w:sz="0" w:space="0" w:color="auto"/>
                                                        <w:right w:val="none" w:sz="0" w:space="0" w:color="auto"/>
                                                      </w:divBdr>
                                                      <w:divsChild>
                                                        <w:div w:id="164006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941480">
                                          <w:marLeft w:val="0"/>
                                          <w:marRight w:val="0"/>
                                          <w:marTop w:val="0"/>
                                          <w:marBottom w:val="0"/>
                                          <w:divBdr>
                                            <w:top w:val="none" w:sz="0" w:space="0" w:color="auto"/>
                                            <w:left w:val="none" w:sz="0" w:space="0" w:color="auto"/>
                                            <w:bottom w:val="none" w:sz="0" w:space="0" w:color="auto"/>
                                            <w:right w:val="none" w:sz="0" w:space="0" w:color="auto"/>
                                          </w:divBdr>
                                          <w:divsChild>
                                            <w:div w:id="27413619">
                                              <w:marLeft w:val="0"/>
                                              <w:marRight w:val="0"/>
                                              <w:marTop w:val="0"/>
                                              <w:marBottom w:val="0"/>
                                              <w:divBdr>
                                                <w:top w:val="none" w:sz="0" w:space="0" w:color="auto"/>
                                                <w:left w:val="none" w:sz="0" w:space="0" w:color="auto"/>
                                                <w:bottom w:val="none" w:sz="0" w:space="0" w:color="auto"/>
                                                <w:right w:val="none" w:sz="0" w:space="0" w:color="auto"/>
                                              </w:divBdr>
                                              <w:divsChild>
                                                <w:div w:id="172328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7996775">
          <w:marLeft w:val="0"/>
          <w:marRight w:val="360"/>
          <w:marTop w:val="0"/>
          <w:marBottom w:val="0"/>
          <w:divBdr>
            <w:top w:val="none" w:sz="0" w:space="0" w:color="auto"/>
            <w:left w:val="none" w:sz="0" w:space="0" w:color="auto"/>
            <w:bottom w:val="none" w:sz="0" w:space="0" w:color="auto"/>
            <w:right w:val="none" w:sz="0" w:space="0" w:color="auto"/>
          </w:divBdr>
          <w:divsChild>
            <w:div w:id="454063828">
              <w:marLeft w:val="0"/>
              <w:marRight w:val="0"/>
              <w:marTop w:val="0"/>
              <w:marBottom w:val="0"/>
              <w:divBdr>
                <w:top w:val="none" w:sz="0" w:space="0" w:color="auto"/>
                <w:left w:val="none" w:sz="0" w:space="0" w:color="auto"/>
                <w:bottom w:val="none" w:sz="0" w:space="0" w:color="auto"/>
                <w:right w:val="none" w:sz="0" w:space="0" w:color="auto"/>
              </w:divBdr>
              <w:divsChild>
                <w:div w:id="131120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432273">
      <w:bodyDiv w:val="1"/>
      <w:marLeft w:val="0"/>
      <w:marRight w:val="0"/>
      <w:marTop w:val="0"/>
      <w:marBottom w:val="0"/>
      <w:divBdr>
        <w:top w:val="none" w:sz="0" w:space="0" w:color="auto"/>
        <w:left w:val="none" w:sz="0" w:space="0" w:color="auto"/>
        <w:bottom w:val="none" w:sz="0" w:space="0" w:color="auto"/>
        <w:right w:val="none" w:sz="0" w:space="0" w:color="auto"/>
      </w:divBdr>
    </w:div>
    <w:div w:id="860506811">
      <w:bodyDiv w:val="1"/>
      <w:marLeft w:val="0"/>
      <w:marRight w:val="0"/>
      <w:marTop w:val="0"/>
      <w:marBottom w:val="0"/>
      <w:divBdr>
        <w:top w:val="none" w:sz="0" w:space="0" w:color="auto"/>
        <w:left w:val="none" w:sz="0" w:space="0" w:color="auto"/>
        <w:bottom w:val="none" w:sz="0" w:space="0" w:color="auto"/>
        <w:right w:val="none" w:sz="0" w:space="0" w:color="auto"/>
      </w:divBdr>
    </w:div>
    <w:div w:id="860700191">
      <w:bodyDiv w:val="1"/>
      <w:marLeft w:val="0"/>
      <w:marRight w:val="0"/>
      <w:marTop w:val="0"/>
      <w:marBottom w:val="0"/>
      <w:divBdr>
        <w:top w:val="none" w:sz="0" w:space="0" w:color="auto"/>
        <w:left w:val="none" w:sz="0" w:space="0" w:color="auto"/>
        <w:bottom w:val="none" w:sz="0" w:space="0" w:color="auto"/>
        <w:right w:val="none" w:sz="0" w:space="0" w:color="auto"/>
      </w:divBdr>
      <w:divsChild>
        <w:div w:id="1098598503">
          <w:marLeft w:val="0"/>
          <w:marRight w:val="0"/>
          <w:marTop w:val="0"/>
          <w:marBottom w:val="0"/>
          <w:divBdr>
            <w:top w:val="none" w:sz="0" w:space="0" w:color="auto"/>
            <w:left w:val="none" w:sz="0" w:space="0" w:color="auto"/>
            <w:bottom w:val="none" w:sz="0" w:space="0" w:color="auto"/>
            <w:right w:val="none" w:sz="0" w:space="0" w:color="auto"/>
          </w:divBdr>
        </w:div>
      </w:divsChild>
    </w:div>
    <w:div w:id="861892703">
      <w:bodyDiv w:val="1"/>
      <w:marLeft w:val="0"/>
      <w:marRight w:val="0"/>
      <w:marTop w:val="0"/>
      <w:marBottom w:val="0"/>
      <w:divBdr>
        <w:top w:val="none" w:sz="0" w:space="0" w:color="auto"/>
        <w:left w:val="none" w:sz="0" w:space="0" w:color="auto"/>
        <w:bottom w:val="none" w:sz="0" w:space="0" w:color="auto"/>
        <w:right w:val="none" w:sz="0" w:space="0" w:color="auto"/>
      </w:divBdr>
    </w:div>
    <w:div w:id="863329834">
      <w:bodyDiv w:val="1"/>
      <w:marLeft w:val="0"/>
      <w:marRight w:val="0"/>
      <w:marTop w:val="0"/>
      <w:marBottom w:val="0"/>
      <w:divBdr>
        <w:top w:val="none" w:sz="0" w:space="0" w:color="auto"/>
        <w:left w:val="none" w:sz="0" w:space="0" w:color="auto"/>
        <w:bottom w:val="none" w:sz="0" w:space="0" w:color="auto"/>
        <w:right w:val="none" w:sz="0" w:space="0" w:color="auto"/>
      </w:divBdr>
    </w:div>
    <w:div w:id="864251291">
      <w:bodyDiv w:val="1"/>
      <w:marLeft w:val="0"/>
      <w:marRight w:val="0"/>
      <w:marTop w:val="0"/>
      <w:marBottom w:val="0"/>
      <w:divBdr>
        <w:top w:val="none" w:sz="0" w:space="0" w:color="auto"/>
        <w:left w:val="none" w:sz="0" w:space="0" w:color="auto"/>
        <w:bottom w:val="none" w:sz="0" w:space="0" w:color="auto"/>
        <w:right w:val="none" w:sz="0" w:space="0" w:color="auto"/>
      </w:divBdr>
    </w:div>
    <w:div w:id="866286298">
      <w:bodyDiv w:val="1"/>
      <w:marLeft w:val="0"/>
      <w:marRight w:val="0"/>
      <w:marTop w:val="0"/>
      <w:marBottom w:val="0"/>
      <w:divBdr>
        <w:top w:val="none" w:sz="0" w:space="0" w:color="auto"/>
        <w:left w:val="none" w:sz="0" w:space="0" w:color="auto"/>
        <w:bottom w:val="none" w:sz="0" w:space="0" w:color="auto"/>
        <w:right w:val="none" w:sz="0" w:space="0" w:color="auto"/>
      </w:divBdr>
      <w:divsChild>
        <w:div w:id="189026398">
          <w:marLeft w:val="0"/>
          <w:marRight w:val="0"/>
          <w:marTop w:val="0"/>
          <w:marBottom w:val="0"/>
          <w:divBdr>
            <w:top w:val="none" w:sz="0" w:space="0" w:color="auto"/>
            <w:left w:val="none" w:sz="0" w:space="0" w:color="auto"/>
            <w:bottom w:val="none" w:sz="0" w:space="0" w:color="auto"/>
            <w:right w:val="none" w:sz="0" w:space="0" w:color="auto"/>
          </w:divBdr>
        </w:div>
      </w:divsChild>
    </w:div>
    <w:div w:id="867335291">
      <w:bodyDiv w:val="1"/>
      <w:marLeft w:val="0"/>
      <w:marRight w:val="0"/>
      <w:marTop w:val="0"/>
      <w:marBottom w:val="0"/>
      <w:divBdr>
        <w:top w:val="none" w:sz="0" w:space="0" w:color="auto"/>
        <w:left w:val="none" w:sz="0" w:space="0" w:color="auto"/>
        <w:bottom w:val="none" w:sz="0" w:space="0" w:color="auto"/>
        <w:right w:val="none" w:sz="0" w:space="0" w:color="auto"/>
      </w:divBdr>
    </w:div>
    <w:div w:id="868221087">
      <w:bodyDiv w:val="1"/>
      <w:marLeft w:val="0"/>
      <w:marRight w:val="0"/>
      <w:marTop w:val="0"/>
      <w:marBottom w:val="0"/>
      <w:divBdr>
        <w:top w:val="none" w:sz="0" w:space="0" w:color="auto"/>
        <w:left w:val="none" w:sz="0" w:space="0" w:color="auto"/>
        <w:bottom w:val="none" w:sz="0" w:space="0" w:color="auto"/>
        <w:right w:val="none" w:sz="0" w:space="0" w:color="auto"/>
      </w:divBdr>
    </w:div>
    <w:div w:id="869991813">
      <w:bodyDiv w:val="1"/>
      <w:marLeft w:val="0"/>
      <w:marRight w:val="0"/>
      <w:marTop w:val="0"/>
      <w:marBottom w:val="0"/>
      <w:divBdr>
        <w:top w:val="none" w:sz="0" w:space="0" w:color="auto"/>
        <w:left w:val="none" w:sz="0" w:space="0" w:color="auto"/>
        <w:bottom w:val="none" w:sz="0" w:space="0" w:color="auto"/>
        <w:right w:val="none" w:sz="0" w:space="0" w:color="auto"/>
      </w:divBdr>
    </w:div>
    <w:div w:id="871646991">
      <w:bodyDiv w:val="1"/>
      <w:marLeft w:val="0"/>
      <w:marRight w:val="0"/>
      <w:marTop w:val="0"/>
      <w:marBottom w:val="0"/>
      <w:divBdr>
        <w:top w:val="none" w:sz="0" w:space="0" w:color="auto"/>
        <w:left w:val="none" w:sz="0" w:space="0" w:color="auto"/>
        <w:bottom w:val="none" w:sz="0" w:space="0" w:color="auto"/>
        <w:right w:val="none" w:sz="0" w:space="0" w:color="auto"/>
      </w:divBdr>
    </w:div>
    <w:div w:id="871698036">
      <w:bodyDiv w:val="1"/>
      <w:marLeft w:val="0"/>
      <w:marRight w:val="0"/>
      <w:marTop w:val="0"/>
      <w:marBottom w:val="0"/>
      <w:divBdr>
        <w:top w:val="none" w:sz="0" w:space="0" w:color="auto"/>
        <w:left w:val="none" w:sz="0" w:space="0" w:color="auto"/>
        <w:bottom w:val="none" w:sz="0" w:space="0" w:color="auto"/>
        <w:right w:val="none" w:sz="0" w:space="0" w:color="auto"/>
      </w:divBdr>
    </w:div>
    <w:div w:id="874003058">
      <w:bodyDiv w:val="1"/>
      <w:marLeft w:val="0"/>
      <w:marRight w:val="0"/>
      <w:marTop w:val="0"/>
      <w:marBottom w:val="0"/>
      <w:divBdr>
        <w:top w:val="none" w:sz="0" w:space="0" w:color="auto"/>
        <w:left w:val="none" w:sz="0" w:space="0" w:color="auto"/>
        <w:bottom w:val="none" w:sz="0" w:space="0" w:color="auto"/>
        <w:right w:val="none" w:sz="0" w:space="0" w:color="auto"/>
      </w:divBdr>
    </w:div>
    <w:div w:id="880090972">
      <w:bodyDiv w:val="1"/>
      <w:marLeft w:val="0"/>
      <w:marRight w:val="0"/>
      <w:marTop w:val="0"/>
      <w:marBottom w:val="0"/>
      <w:divBdr>
        <w:top w:val="none" w:sz="0" w:space="0" w:color="auto"/>
        <w:left w:val="none" w:sz="0" w:space="0" w:color="auto"/>
        <w:bottom w:val="none" w:sz="0" w:space="0" w:color="auto"/>
        <w:right w:val="none" w:sz="0" w:space="0" w:color="auto"/>
      </w:divBdr>
    </w:div>
    <w:div w:id="885682338">
      <w:bodyDiv w:val="1"/>
      <w:marLeft w:val="0"/>
      <w:marRight w:val="0"/>
      <w:marTop w:val="0"/>
      <w:marBottom w:val="0"/>
      <w:divBdr>
        <w:top w:val="none" w:sz="0" w:space="0" w:color="auto"/>
        <w:left w:val="none" w:sz="0" w:space="0" w:color="auto"/>
        <w:bottom w:val="none" w:sz="0" w:space="0" w:color="auto"/>
        <w:right w:val="none" w:sz="0" w:space="0" w:color="auto"/>
      </w:divBdr>
    </w:div>
    <w:div w:id="885727456">
      <w:bodyDiv w:val="1"/>
      <w:marLeft w:val="0"/>
      <w:marRight w:val="0"/>
      <w:marTop w:val="0"/>
      <w:marBottom w:val="0"/>
      <w:divBdr>
        <w:top w:val="none" w:sz="0" w:space="0" w:color="auto"/>
        <w:left w:val="none" w:sz="0" w:space="0" w:color="auto"/>
        <w:bottom w:val="none" w:sz="0" w:space="0" w:color="auto"/>
        <w:right w:val="none" w:sz="0" w:space="0" w:color="auto"/>
      </w:divBdr>
    </w:div>
    <w:div w:id="890116861">
      <w:bodyDiv w:val="1"/>
      <w:marLeft w:val="0"/>
      <w:marRight w:val="0"/>
      <w:marTop w:val="0"/>
      <w:marBottom w:val="0"/>
      <w:divBdr>
        <w:top w:val="none" w:sz="0" w:space="0" w:color="auto"/>
        <w:left w:val="none" w:sz="0" w:space="0" w:color="auto"/>
        <w:bottom w:val="none" w:sz="0" w:space="0" w:color="auto"/>
        <w:right w:val="none" w:sz="0" w:space="0" w:color="auto"/>
      </w:divBdr>
    </w:div>
    <w:div w:id="890461822">
      <w:bodyDiv w:val="1"/>
      <w:marLeft w:val="0"/>
      <w:marRight w:val="0"/>
      <w:marTop w:val="0"/>
      <w:marBottom w:val="0"/>
      <w:divBdr>
        <w:top w:val="none" w:sz="0" w:space="0" w:color="auto"/>
        <w:left w:val="none" w:sz="0" w:space="0" w:color="auto"/>
        <w:bottom w:val="none" w:sz="0" w:space="0" w:color="auto"/>
        <w:right w:val="none" w:sz="0" w:space="0" w:color="auto"/>
      </w:divBdr>
    </w:div>
    <w:div w:id="890652443">
      <w:bodyDiv w:val="1"/>
      <w:marLeft w:val="0"/>
      <w:marRight w:val="0"/>
      <w:marTop w:val="0"/>
      <w:marBottom w:val="0"/>
      <w:divBdr>
        <w:top w:val="none" w:sz="0" w:space="0" w:color="auto"/>
        <w:left w:val="none" w:sz="0" w:space="0" w:color="auto"/>
        <w:bottom w:val="none" w:sz="0" w:space="0" w:color="auto"/>
        <w:right w:val="none" w:sz="0" w:space="0" w:color="auto"/>
      </w:divBdr>
    </w:div>
    <w:div w:id="891505100">
      <w:bodyDiv w:val="1"/>
      <w:marLeft w:val="0"/>
      <w:marRight w:val="0"/>
      <w:marTop w:val="0"/>
      <w:marBottom w:val="0"/>
      <w:divBdr>
        <w:top w:val="none" w:sz="0" w:space="0" w:color="auto"/>
        <w:left w:val="none" w:sz="0" w:space="0" w:color="auto"/>
        <w:bottom w:val="none" w:sz="0" w:space="0" w:color="auto"/>
        <w:right w:val="none" w:sz="0" w:space="0" w:color="auto"/>
      </w:divBdr>
    </w:div>
    <w:div w:id="893542315">
      <w:bodyDiv w:val="1"/>
      <w:marLeft w:val="0"/>
      <w:marRight w:val="0"/>
      <w:marTop w:val="0"/>
      <w:marBottom w:val="0"/>
      <w:divBdr>
        <w:top w:val="none" w:sz="0" w:space="0" w:color="auto"/>
        <w:left w:val="none" w:sz="0" w:space="0" w:color="auto"/>
        <w:bottom w:val="none" w:sz="0" w:space="0" w:color="auto"/>
        <w:right w:val="none" w:sz="0" w:space="0" w:color="auto"/>
      </w:divBdr>
    </w:div>
    <w:div w:id="894244781">
      <w:bodyDiv w:val="1"/>
      <w:marLeft w:val="0"/>
      <w:marRight w:val="0"/>
      <w:marTop w:val="0"/>
      <w:marBottom w:val="0"/>
      <w:divBdr>
        <w:top w:val="none" w:sz="0" w:space="0" w:color="auto"/>
        <w:left w:val="none" w:sz="0" w:space="0" w:color="auto"/>
        <w:bottom w:val="none" w:sz="0" w:space="0" w:color="auto"/>
        <w:right w:val="none" w:sz="0" w:space="0" w:color="auto"/>
      </w:divBdr>
      <w:divsChild>
        <w:div w:id="964697405">
          <w:marLeft w:val="0"/>
          <w:marRight w:val="0"/>
          <w:marTop w:val="0"/>
          <w:marBottom w:val="0"/>
          <w:divBdr>
            <w:top w:val="none" w:sz="0" w:space="0" w:color="auto"/>
            <w:left w:val="none" w:sz="0" w:space="0" w:color="auto"/>
            <w:bottom w:val="none" w:sz="0" w:space="0" w:color="auto"/>
            <w:right w:val="none" w:sz="0" w:space="0" w:color="auto"/>
          </w:divBdr>
        </w:div>
      </w:divsChild>
    </w:div>
    <w:div w:id="895287844">
      <w:bodyDiv w:val="1"/>
      <w:marLeft w:val="0"/>
      <w:marRight w:val="0"/>
      <w:marTop w:val="0"/>
      <w:marBottom w:val="0"/>
      <w:divBdr>
        <w:top w:val="none" w:sz="0" w:space="0" w:color="auto"/>
        <w:left w:val="none" w:sz="0" w:space="0" w:color="auto"/>
        <w:bottom w:val="none" w:sz="0" w:space="0" w:color="auto"/>
        <w:right w:val="none" w:sz="0" w:space="0" w:color="auto"/>
      </w:divBdr>
    </w:div>
    <w:div w:id="895698442">
      <w:bodyDiv w:val="1"/>
      <w:marLeft w:val="0"/>
      <w:marRight w:val="0"/>
      <w:marTop w:val="0"/>
      <w:marBottom w:val="0"/>
      <w:divBdr>
        <w:top w:val="none" w:sz="0" w:space="0" w:color="auto"/>
        <w:left w:val="none" w:sz="0" w:space="0" w:color="auto"/>
        <w:bottom w:val="none" w:sz="0" w:space="0" w:color="auto"/>
        <w:right w:val="none" w:sz="0" w:space="0" w:color="auto"/>
      </w:divBdr>
    </w:div>
    <w:div w:id="896629289">
      <w:bodyDiv w:val="1"/>
      <w:marLeft w:val="0"/>
      <w:marRight w:val="0"/>
      <w:marTop w:val="0"/>
      <w:marBottom w:val="0"/>
      <w:divBdr>
        <w:top w:val="none" w:sz="0" w:space="0" w:color="auto"/>
        <w:left w:val="none" w:sz="0" w:space="0" w:color="auto"/>
        <w:bottom w:val="none" w:sz="0" w:space="0" w:color="auto"/>
        <w:right w:val="none" w:sz="0" w:space="0" w:color="auto"/>
      </w:divBdr>
    </w:div>
    <w:div w:id="897319294">
      <w:bodyDiv w:val="1"/>
      <w:marLeft w:val="0"/>
      <w:marRight w:val="0"/>
      <w:marTop w:val="0"/>
      <w:marBottom w:val="0"/>
      <w:divBdr>
        <w:top w:val="none" w:sz="0" w:space="0" w:color="auto"/>
        <w:left w:val="none" w:sz="0" w:space="0" w:color="auto"/>
        <w:bottom w:val="none" w:sz="0" w:space="0" w:color="auto"/>
        <w:right w:val="none" w:sz="0" w:space="0" w:color="auto"/>
      </w:divBdr>
    </w:div>
    <w:div w:id="898054531">
      <w:bodyDiv w:val="1"/>
      <w:marLeft w:val="0"/>
      <w:marRight w:val="0"/>
      <w:marTop w:val="0"/>
      <w:marBottom w:val="0"/>
      <w:divBdr>
        <w:top w:val="none" w:sz="0" w:space="0" w:color="auto"/>
        <w:left w:val="none" w:sz="0" w:space="0" w:color="auto"/>
        <w:bottom w:val="none" w:sz="0" w:space="0" w:color="auto"/>
        <w:right w:val="none" w:sz="0" w:space="0" w:color="auto"/>
      </w:divBdr>
    </w:div>
    <w:div w:id="900560262">
      <w:bodyDiv w:val="1"/>
      <w:marLeft w:val="0"/>
      <w:marRight w:val="0"/>
      <w:marTop w:val="0"/>
      <w:marBottom w:val="0"/>
      <w:divBdr>
        <w:top w:val="none" w:sz="0" w:space="0" w:color="auto"/>
        <w:left w:val="none" w:sz="0" w:space="0" w:color="auto"/>
        <w:bottom w:val="none" w:sz="0" w:space="0" w:color="auto"/>
        <w:right w:val="none" w:sz="0" w:space="0" w:color="auto"/>
      </w:divBdr>
    </w:div>
    <w:div w:id="902522548">
      <w:bodyDiv w:val="1"/>
      <w:marLeft w:val="0"/>
      <w:marRight w:val="0"/>
      <w:marTop w:val="0"/>
      <w:marBottom w:val="0"/>
      <w:divBdr>
        <w:top w:val="none" w:sz="0" w:space="0" w:color="auto"/>
        <w:left w:val="none" w:sz="0" w:space="0" w:color="auto"/>
        <w:bottom w:val="none" w:sz="0" w:space="0" w:color="auto"/>
        <w:right w:val="none" w:sz="0" w:space="0" w:color="auto"/>
      </w:divBdr>
      <w:divsChild>
        <w:div w:id="518852470">
          <w:marLeft w:val="290"/>
          <w:marRight w:val="0"/>
          <w:marTop w:val="290"/>
          <w:marBottom w:val="290"/>
          <w:divBdr>
            <w:top w:val="none" w:sz="0" w:space="0" w:color="auto"/>
            <w:left w:val="none" w:sz="0" w:space="0" w:color="auto"/>
            <w:bottom w:val="none" w:sz="0" w:space="0" w:color="auto"/>
            <w:right w:val="none" w:sz="0" w:space="0" w:color="auto"/>
          </w:divBdr>
          <w:divsChild>
            <w:div w:id="816609609">
              <w:marLeft w:val="0"/>
              <w:marRight w:val="0"/>
              <w:marTop w:val="0"/>
              <w:marBottom w:val="0"/>
              <w:divBdr>
                <w:top w:val="none" w:sz="0" w:space="0" w:color="auto"/>
                <w:left w:val="none" w:sz="0" w:space="0" w:color="auto"/>
                <w:bottom w:val="none" w:sz="0" w:space="0" w:color="auto"/>
                <w:right w:val="none" w:sz="0" w:space="0" w:color="auto"/>
              </w:divBdr>
              <w:divsChild>
                <w:div w:id="334890219">
                  <w:marLeft w:val="0"/>
                  <w:marRight w:val="0"/>
                  <w:marTop w:val="0"/>
                  <w:marBottom w:val="0"/>
                  <w:divBdr>
                    <w:top w:val="none" w:sz="0" w:space="0" w:color="auto"/>
                    <w:left w:val="none" w:sz="0" w:space="0" w:color="auto"/>
                    <w:bottom w:val="none" w:sz="0" w:space="0" w:color="auto"/>
                    <w:right w:val="none" w:sz="0" w:space="0" w:color="auto"/>
                  </w:divBdr>
                  <w:divsChild>
                    <w:div w:id="1305695799">
                      <w:marLeft w:val="0"/>
                      <w:marRight w:val="0"/>
                      <w:marTop w:val="0"/>
                      <w:marBottom w:val="0"/>
                      <w:divBdr>
                        <w:top w:val="none" w:sz="0" w:space="0" w:color="auto"/>
                        <w:left w:val="none" w:sz="0" w:space="0" w:color="auto"/>
                        <w:bottom w:val="none" w:sz="0" w:space="0" w:color="auto"/>
                        <w:right w:val="none" w:sz="0" w:space="0" w:color="auto"/>
                      </w:divBdr>
                      <w:divsChild>
                        <w:div w:id="1163157823">
                          <w:marLeft w:val="0"/>
                          <w:marRight w:val="0"/>
                          <w:marTop w:val="0"/>
                          <w:marBottom w:val="0"/>
                          <w:divBdr>
                            <w:top w:val="none" w:sz="0" w:space="0" w:color="auto"/>
                            <w:left w:val="none" w:sz="0" w:space="0" w:color="auto"/>
                            <w:bottom w:val="none" w:sz="0" w:space="0" w:color="auto"/>
                            <w:right w:val="none" w:sz="0" w:space="0" w:color="auto"/>
                          </w:divBdr>
                          <w:divsChild>
                            <w:div w:id="786891701">
                              <w:marLeft w:val="0"/>
                              <w:marRight w:val="0"/>
                              <w:marTop w:val="0"/>
                              <w:marBottom w:val="0"/>
                              <w:divBdr>
                                <w:top w:val="single" w:sz="2" w:space="0" w:color="E6E7E8"/>
                                <w:left w:val="single" w:sz="2" w:space="0" w:color="E6E7E8"/>
                                <w:bottom w:val="single" w:sz="2" w:space="0" w:color="E6E7E8"/>
                                <w:right w:val="single" w:sz="2" w:space="0" w:color="E6E7E8"/>
                              </w:divBdr>
                              <w:divsChild>
                                <w:div w:id="1099644808">
                                  <w:marLeft w:val="0"/>
                                  <w:marRight w:val="0"/>
                                  <w:marTop w:val="0"/>
                                  <w:marBottom w:val="0"/>
                                  <w:divBdr>
                                    <w:top w:val="none" w:sz="0" w:space="0" w:color="auto"/>
                                    <w:left w:val="none" w:sz="0" w:space="0" w:color="auto"/>
                                    <w:bottom w:val="none" w:sz="0" w:space="0" w:color="auto"/>
                                    <w:right w:val="none" w:sz="0" w:space="0" w:color="auto"/>
                                  </w:divBdr>
                                </w:div>
                                <w:div w:id="1137725737">
                                  <w:marLeft w:val="0"/>
                                  <w:marRight w:val="0"/>
                                  <w:marTop w:val="0"/>
                                  <w:marBottom w:val="0"/>
                                  <w:divBdr>
                                    <w:top w:val="none" w:sz="0" w:space="0" w:color="auto"/>
                                    <w:left w:val="none" w:sz="0" w:space="0" w:color="auto"/>
                                    <w:bottom w:val="none" w:sz="0" w:space="0" w:color="auto"/>
                                    <w:right w:val="none" w:sz="0" w:space="0" w:color="auto"/>
                                  </w:divBdr>
                                  <w:divsChild>
                                    <w:div w:id="128938871">
                                      <w:marLeft w:val="0"/>
                                      <w:marRight w:val="0"/>
                                      <w:marTop w:val="0"/>
                                      <w:marBottom w:val="0"/>
                                      <w:divBdr>
                                        <w:top w:val="none" w:sz="0" w:space="0" w:color="auto"/>
                                        <w:left w:val="none" w:sz="0" w:space="0" w:color="auto"/>
                                        <w:bottom w:val="none" w:sz="0" w:space="0" w:color="auto"/>
                                        <w:right w:val="none" w:sz="0" w:space="0" w:color="auto"/>
                                      </w:divBdr>
                                      <w:divsChild>
                                        <w:div w:id="478420255">
                                          <w:marLeft w:val="0"/>
                                          <w:marRight w:val="0"/>
                                          <w:marTop w:val="0"/>
                                          <w:marBottom w:val="0"/>
                                          <w:divBdr>
                                            <w:top w:val="none" w:sz="0" w:space="0" w:color="auto"/>
                                            <w:left w:val="none" w:sz="0" w:space="0" w:color="auto"/>
                                            <w:bottom w:val="none" w:sz="0" w:space="0" w:color="auto"/>
                                            <w:right w:val="none" w:sz="0" w:space="0" w:color="auto"/>
                                          </w:divBdr>
                                        </w:div>
                                        <w:div w:id="1106315348">
                                          <w:marLeft w:val="0"/>
                                          <w:marRight w:val="0"/>
                                          <w:marTop w:val="0"/>
                                          <w:marBottom w:val="0"/>
                                          <w:divBdr>
                                            <w:top w:val="none" w:sz="0" w:space="0" w:color="auto"/>
                                            <w:left w:val="none" w:sz="0" w:space="0" w:color="auto"/>
                                            <w:bottom w:val="none" w:sz="0" w:space="0" w:color="auto"/>
                                            <w:right w:val="none" w:sz="0" w:space="0" w:color="auto"/>
                                          </w:divBdr>
                                        </w:div>
                                      </w:divsChild>
                                    </w:div>
                                    <w:div w:id="1796872258">
                                      <w:marLeft w:val="0"/>
                                      <w:marRight w:val="0"/>
                                      <w:marTop w:val="0"/>
                                      <w:marBottom w:val="0"/>
                                      <w:divBdr>
                                        <w:top w:val="none" w:sz="0" w:space="0" w:color="auto"/>
                                        <w:left w:val="none" w:sz="0" w:space="0" w:color="auto"/>
                                        <w:bottom w:val="none" w:sz="0" w:space="0" w:color="auto"/>
                                        <w:right w:val="none" w:sz="0" w:space="0" w:color="auto"/>
                                      </w:divBdr>
                                      <w:divsChild>
                                        <w:div w:id="168035021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26379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1025041">
          <w:marLeft w:val="290"/>
          <w:marRight w:val="0"/>
          <w:marTop w:val="290"/>
          <w:marBottom w:val="290"/>
          <w:divBdr>
            <w:top w:val="none" w:sz="0" w:space="0" w:color="auto"/>
            <w:left w:val="none" w:sz="0" w:space="0" w:color="auto"/>
            <w:bottom w:val="none" w:sz="0" w:space="0" w:color="auto"/>
            <w:right w:val="none" w:sz="0" w:space="0" w:color="auto"/>
          </w:divBdr>
          <w:divsChild>
            <w:div w:id="1415200294">
              <w:marLeft w:val="0"/>
              <w:marRight w:val="0"/>
              <w:marTop w:val="0"/>
              <w:marBottom w:val="0"/>
              <w:divBdr>
                <w:top w:val="none" w:sz="0" w:space="0" w:color="auto"/>
                <w:left w:val="none" w:sz="0" w:space="0" w:color="auto"/>
                <w:bottom w:val="none" w:sz="0" w:space="0" w:color="auto"/>
                <w:right w:val="none" w:sz="0" w:space="0" w:color="auto"/>
              </w:divBdr>
              <w:divsChild>
                <w:div w:id="1442217695">
                  <w:marLeft w:val="0"/>
                  <w:marRight w:val="0"/>
                  <w:marTop w:val="0"/>
                  <w:marBottom w:val="0"/>
                  <w:divBdr>
                    <w:top w:val="none" w:sz="0" w:space="0" w:color="auto"/>
                    <w:left w:val="none" w:sz="0" w:space="0" w:color="auto"/>
                    <w:bottom w:val="none" w:sz="0" w:space="0" w:color="auto"/>
                    <w:right w:val="none" w:sz="0" w:space="0" w:color="auto"/>
                  </w:divBdr>
                  <w:divsChild>
                    <w:div w:id="1753046398">
                      <w:marLeft w:val="0"/>
                      <w:marRight w:val="0"/>
                      <w:marTop w:val="0"/>
                      <w:marBottom w:val="0"/>
                      <w:divBdr>
                        <w:top w:val="none" w:sz="0" w:space="0" w:color="auto"/>
                        <w:left w:val="none" w:sz="0" w:space="0" w:color="auto"/>
                        <w:bottom w:val="none" w:sz="0" w:space="0" w:color="auto"/>
                        <w:right w:val="none" w:sz="0" w:space="0" w:color="auto"/>
                      </w:divBdr>
                      <w:divsChild>
                        <w:div w:id="958296962">
                          <w:marLeft w:val="0"/>
                          <w:marRight w:val="0"/>
                          <w:marTop w:val="0"/>
                          <w:marBottom w:val="0"/>
                          <w:divBdr>
                            <w:top w:val="none" w:sz="0" w:space="0" w:color="auto"/>
                            <w:left w:val="none" w:sz="0" w:space="0" w:color="auto"/>
                            <w:bottom w:val="none" w:sz="0" w:space="0" w:color="auto"/>
                            <w:right w:val="none" w:sz="0" w:space="0" w:color="auto"/>
                          </w:divBdr>
                          <w:divsChild>
                            <w:div w:id="1367828372">
                              <w:marLeft w:val="0"/>
                              <w:marRight w:val="0"/>
                              <w:marTop w:val="0"/>
                              <w:marBottom w:val="0"/>
                              <w:divBdr>
                                <w:top w:val="single" w:sz="2" w:space="0" w:color="E6E7E8"/>
                                <w:left w:val="single" w:sz="2" w:space="0" w:color="E6E7E8"/>
                                <w:bottom w:val="single" w:sz="2" w:space="0" w:color="E6E7E8"/>
                                <w:right w:val="single" w:sz="2" w:space="0" w:color="E6E7E8"/>
                              </w:divBdr>
                              <w:divsChild>
                                <w:div w:id="1796563336">
                                  <w:marLeft w:val="0"/>
                                  <w:marRight w:val="0"/>
                                  <w:marTop w:val="0"/>
                                  <w:marBottom w:val="0"/>
                                  <w:divBdr>
                                    <w:top w:val="none" w:sz="0" w:space="0" w:color="auto"/>
                                    <w:left w:val="none" w:sz="0" w:space="0" w:color="auto"/>
                                    <w:bottom w:val="none" w:sz="0" w:space="0" w:color="auto"/>
                                    <w:right w:val="none" w:sz="0" w:space="0" w:color="auto"/>
                                  </w:divBdr>
                                  <w:divsChild>
                                    <w:div w:id="4748883">
                                      <w:marLeft w:val="0"/>
                                      <w:marRight w:val="0"/>
                                      <w:marTop w:val="0"/>
                                      <w:marBottom w:val="0"/>
                                      <w:divBdr>
                                        <w:top w:val="none" w:sz="0" w:space="0" w:color="auto"/>
                                        <w:left w:val="none" w:sz="0" w:space="0" w:color="auto"/>
                                        <w:bottom w:val="none" w:sz="0" w:space="0" w:color="auto"/>
                                        <w:right w:val="none" w:sz="0" w:space="0" w:color="auto"/>
                                      </w:divBdr>
                                      <w:divsChild>
                                        <w:div w:id="218783025">
                                          <w:marLeft w:val="0"/>
                                          <w:marRight w:val="0"/>
                                          <w:marTop w:val="0"/>
                                          <w:marBottom w:val="0"/>
                                          <w:divBdr>
                                            <w:top w:val="none" w:sz="0" w:space="0" w:color="auto"/>
                                            <w:left w:val="none" w:sz="0" w:space="0" w:color="auto"/>
                                            <w:bottom w:val="none" w:sz="0" w:space="0" w:color="auto"/>
                                            <w:right w:val="none" w:sz="0" w:space="0" w:color="auto"/>
                                          </w:divBdr>
                                        </w:div>
                                        <w:div w:id="1471903462">
                                          <w:marLeft w:val="0"/>
                                          <w:marRight w:val="0"/>
                                          <w:marTop w:val="0"/>
                                          <w:marBottom w:val="0"/>
                                          <w:divBdr>
                                            <w:top w:val="none" w:sz="0" w:space="0" w:color="auto"/>
                                            <w:left w:val="none" w:sz="0" w:space="0" w:color="auto"/>
                                            <w:bottom w:val="none" w:sz="0" w:space="0" w:color="auto"/>
                                            <w:right w:val="none" w:sz="0" w:space="0" w:color="auto"/>
                                          </w:divBdr>
                                        </w:div>
                                      </w:divsChild>
                                    </w:div>
                                    <w:div w:id="31928554">
                                      <w:marLeft w:val="0"/>
                                      <w:marRight w:val="0"/>
                                      <w:marTop w:val="0"/>
                                      <w:marBottom w:val="0"/>
                                      <w:divBdr>
                                        <w:top w:val="none" w:sz="0" w:space="0" w:color="auto"/>
                                        <w:left w:val="none" w:sz="0" w:space="0" w:color="auto"/>
                                        <w:bottom w:val="none" w:sz="0" w:space="0" w:color="auto"/>
                                        <w:right w:val="none" w:sz="0" w:space="0" w:color="auto"/>
                                      </w:divBdr>
                                      <w:divsChild>
                                        <w:div w:id="35423490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12954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2913369">
      <w:bodyDiv w:val="1"/>
      <w:marLeft w:val="0"/>
      <w:marRight w:val="0"/>
      <w:marTop w:val="0"/>
      <w:marBottom w:val="0"/>
      <w:divBdr>
        <w:top w:val="none" w:sz="0" w:space="0" w:color="auto"/>
        <w:left w:val="none" w:sz="0" w:space="0" w:color="auto"/>
        <w:bottom w:val="none" w:sz="0" w:space="0" w:color="auto"/>
        <w:right w:val="none" w:sz="0" w:space="0" w:color="auto"/>
      </w:divBdr>
    </w:div>
    <w:div w:id="905145293">
      <w:bodyDiv w:val="1"/>
      <w:marLeft w:val="0"/>
      <w:marRight w:val="0"/>
      <w:marTop w:val="0"/>
      <w:marBottom w:val="0"/>
      <w:divBdr>
        <w:top w:val="none" w:sz="0" w:space="0" w:color="auto"/>
        <w:left w:val="none" w:sz="0" w:space="0" w:color="auto"/>
        <w:bottom w:val="none" w:sz="0" w:space="0" w:color="auto"/>
        <w:right w:val="none" w:sz="0" w:space="0" w:color="auto"/>
      </w:divBdr>
    </w:div>
    <w:div w:id="907573369">
      <w:bodyDiv w:val="1"/>
      <w:marLeft w:val="0"/>
      <w:marRight w:val="0"/>
      <w:marTop w:val="0"/>
      <w:marBottom w:val="0"/>
      <w:divBdr>
        <w:top w:val="none" w:sz="0" w:space="0" w:color="auto"/>
        <w:left w:val="none" w:sz="0" w:space="0" w:color="auto"/>
        <w:bottom w:val="none" w:sz="0" w:space="0" w:color="auto"/>
        <w:right w:val="none" w:sz="0" w:space="0" w:color="auto"/>
      </w:divBdr>
      <w:divsChild>
        <w:div w:id="336545848">
          <w:marLeft w:val="0"/>
          <w:marRight w:val="0"/>
          <w:marTop w:val="0"/>
          <w:marBottom w:val="0"/>
          <w:divBdr>
            <w:top w:val="none" w:sz="0" w:space="0" w:color="auto"/>
            <w:left w:val="none" w:sz="0" w:space="0" w:color="auto"/>
            <w:bottom w:val="none" w:sz="0" w:space="0" w:color="auto"/>
            <w:right w:val="none" w:sz="0" w:space="0" w:color="auto"/>
          </w:divBdr>
          <w:divsChild>
            <w:div w:id="27338595">
              <w:marLeft w:val="0"/>
              <w:marRight w:val="0"/>
              <w:marTop w:val="0"/>
              <w:marBottom w:val="0"/>
              <w:divBdr>
                <w:top w:val="none" w:sz="0" w:space="0" w:color="auto"/>
                <w:left w:val="none" w:sz="0" w:space="0" w:color="auto"/>
                <w:bottom w:val="none" w:sz="0" w:space="0" w:color="auto"/>
                <w:right w:val="none" w:sz="0" w:space="0" w:color="auto"/>
              </w:divBdr>
              <w:divsChild>
                <w:div w:id="1744915148">
                  <w:marLeft w:val="0"/>
                  <w:marRight w:val="0"/>
                  <w:marTop w:val="0"/>
                  <w:marBottom w:val="0"/>
                  <w:divBdr>
                    <w:top w:val="none" w:sz="0" w:space="0" w:color="auto"/>
                    <w:left w:val="none" w:sz="0" w:space="0" w:color="auto"/>
                    <w:bottom w:val="none" w:sz="0" w:space="0" w:color="auto"/>
                    <w:right w:val="none" w:sz="0" w:space="0" w:color="auto"/>
                  </w:divBdr>
                  <w:divsChild>
                    <w:div w:id="1267737065">
                      <w:marLeft w:val="0"/>
                      <w:marRight w:val="0"/>
                      <w:marTop w:val="0"/>
                      <w:marBottom w:val="0"/>
                      <w:divBdr>
                        <w:top w:val="none" w:sz="0" w:space="0" w:color="auto"/>
                        <w:left w:val="none" w:sz="0" w:space="0" w:color="auto"/>
                        <w:bottom w:val="none" w:sz="0" w:space="0" w:color="auto"/>
                        <w:right w:val="none" w:sz="0" w:space="0" w:color="auto"/>
                      </w:divBdr>
                      <w:divsChild>
                        <w:div w:id="1934973553">
                          <w:marLeft w:val="0"/>
                          <w:marRight w:val="0"/>
                          <w:marTop w:val="0"/>
                          <w:marBottom w:val="0"/>
                          <w:divBdr>
                            <w:top w:val="none" w:sz="0" w:space="0" w:color="auto"/>
                            <w:left w:val="none" w:sz="0" w:space="0" w:color="auto"/>
                            <w:bottom w:val="none" w:sz="0" w:space="0" w:color="auto"/>
                            <w:right w:val="none" w:sz="0" w:space="0" w:color="auto"/>
                          </w:divBdr>
                          <w:divsChild>
                            <w:div w:id="858129234">
                              <w:marLeft w:val="270"/>
                              <w:marRight w:val="0"/>
                              <w:marTop w:val="0"/>
                              <w:marBottom w:val="0"/>
                              <w:divBdr>
                                <w:top w:val="none" w:sz="0" w:space="0" w:color="auto"/>
                                <w:left w:val="none" w:sz="0" w:space="0" w:color="auto"/>
                                <w:bottom w:val="none" w:sz="0" w:space="0" w:color="auto"/>
                                <w:right w:val="none" w:sz="0" w:space="0" w:color="auto"/>
                              </w:divBdr>
                              <w:divsChild>
                                <w:div w:id="485361820">
                                  <w:marLeft w:val="0"/>
                                  <w:marRight w:val="0"/>
                                  <w:marTop w:val="0"/>
                                  <w:marBottom w:val="0"/>
                                  <w:divBdr>
                                    <w:top w:val="none" w:sz="0" w:space="0" w:color="auto"/>
                                    <w:left w:val="none" w:sz="0" w:space="0" w:color="auto"/>
                                    <w:bottom w:val="none" w:sz="0" w:space="0" w:color="auto"/>
                                    <w:right w:val="none" w:sz="0" w:space="0" w:color="auto"/>
                                  </w:divBdr>
                                </w:div>
                                <w:div w:id="723484671">
                                  <w:marLeft w:val="0"/>
                                  <w:marRight w:val="0"/>
                                  <w:marTop w:val="0"/>
                                  <w:marBottom w:val="300"/>
                                  <w:divBdr>
                                    <w:top w:val="none" w:sz="0" w:space="0" w:color="auto"/>
                                    <w:left w:val="none" w:sz="0" w:space="0" w:color="auto"/>
                                    <w:bottom w:val="none" w:sz="0" w:space="0" w:color="auto"/>
                                    <w:right w:val="none" w:sz="0" w:space="0" w:color="auto"/>
                                  </w:divBdr>
                                  <w:divsChild>
                                    <w:div w:id="812990229">
                                      <w:marLeft w:val="0"/>
                                      <w:marRight w:val="0"/>
                                      <w:marTop w:val="0"/>
                                      <w:marBottom w:val="0"/>
                                      <w:divBdr>
                                        <w:top w:val="single" w:sz="6" w:space="0" w:color="959595"/>
                                        <w:left w:val="single" w:sz="6" w:space="0" w:color="959595"/>
                                        <w:bottom w:val="single" w:sz="6" w:space="0" w:color="959595"/>
                                        <w:right w:val="single" w:sz="6" w:space="0" w:color="959595"/>
                                      </w:divBdr>
                                      <w:divsChild>
                                        <w:div w:id="716587081">
                                          <w:marLeft w:val="300"/>
                                          <w:marRight w:val="300"/>
                                          <w:marTop w:val="0"/>
                                          <w:marBottom w:val="0"/>
                                          <w:divBdr>
                                            <w:top w:val="none" w:sz="0" w:space="0" w:color="auto"/>
                                            <w:left w:val="none" w:sz="0" w:space="0" w:color="auto"/>
                                            <w:bottom w:val="none" w:sz="0" w:space="0" w:color="auto"/>
                                            <w:right w:val="none" w:sz="0" w:space="0" w:color="auto"/>
                                          </w:divBdr>
                                        </w:div>
                                        <w:div w:id="1168638397">
                                          <w:marLeft w:val="0"/>
                                          <w:marRight w:val="450"/>
                                          <w:marTop w:val="0"/>
                                          <w:marBottom w:val="0"/>
                                          <w:divBdr>
                                            <w:top w:val="none" w:sz="0" w:space="0" w:color="auto"/>
                                            <w:left w:val="none" w:sz="0" w:space="0" w:color="auto"/>
                                            <w:bottom w:val="none" w:sz="0" w:space="0" w:color="auto"/>
                                            <w:right w:val="none" w:sz="0" w:space="0" w:color="auto"/>
                                          </w:divBdr>
                                        </w:div>
                                        <w:div w:id="176646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965860">
                                  <w:marLeft w:val="0"/>
                                  <w:marRight w:val="0"/>
                                  <w:marTop w:val="0"/>
                                  <w:marBottom w:val="0"/>
                                  <w:divBdr>
                                    <w:top w:val="none" w:sz="0" w:space="0" w:color="auto"/>
                                    <w:left w:val="none" w:sz="0" w:space="0" w:color="auto"/>
                                    <w:bottom w:val="none" w:sz="0" w:space="0" w:color="auto"/>
                                    <w:right w:val="none" w:sz="0" w:space="0" w:color="auto"/>
                                  </w:divBdr>
                                </w:div>
                                <w:div w:id="1974407424">
                                  <w:marLeft w:val="0"/>
                                  <w:marRight w:val="0"/>
                                  <w:marTop w:val="0"/>
                                  <w:marBottom w:val="300"/>
                                  <w:divBdr>
                                    <w:top w:val="none" w:sz="0" w:space="0" w:color="auto"/>
                                    <w:left w:val="none" w:sz="0" w:space="0" w:color="auto"/>
                                    <w:bottom w:val="none" w:sz="0" w:space="0" w:color="auto"/>
                                    <w:right w:val="none" w:sz="0" w:space="0" w:color="auto"/>
                                  </w:divBdr>
                                  <w:divsChild>
                                    <w:div w:id="206840093">
                                      <w:marLeft w:val="0"/>
                                      <w:marRight w:val="0"/>
                                      <w:marTop w:val="0"/>
                                      <w:marBottom w:val="0"/>
                                      <w:divBdr>
                                        <w:top w:val="none" w:sz="0" w:space="0" w:color="auto"/>
                                        <w:left w:val="none" w:sz="0" w:space="0" w:color="auto"/>
                                        <w:bottom w:val="none" w:sz="0" w:space="0" w:color="auto"/>
                                        <w:right w:val="none" w:sz="0" w:space="0" w:color="auto"/>
                                      </w:divBdr>
                                      <w:divsChild>
                                        <w:div w:id="1185022079">
                                          <w:marLeft w:val="0"/>
                                          <w:marRight w:val="0"/>
                                          <w:marTop w:val="0"/>
                                          <w:marBottom w:val="0"/>
                                          <w:divBdr>
                                            <w:top w:val="none" w:sz="0" w:space="0" w:color="auto"/>
                                            <w:left w:val="none" w:sz="0" w:space="0" w:color="auto"/>
                                            <w:bottom w:val="none" w:sz="0" w:space="0" w:color="auto"/>
                                            <w:right w:val="none" w:sz="0" w:space="0" w:color="auto"/>
                                          </w:divBdr>
                                          <w:divsChild>
                                            <w:div w:id="133079401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010402378">
                                  <w:marLeft w:val="0"/>
                                  <w:marRight w:val="45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992824">
          <w:marLeft w:val="0"/>
          <w:marRight w:val="0"/>
          <w:marTop w:val="0"/>
          <w:marBottom w:val="0"/>
          <w:divBdr>
            <w:top w:val="none" w:sz="0" w:space="0" w:color="auto"/>
            <w:left w:val="none" w:sz="0" w:space="0" w:color="auto"/>
            <w:bottom w:val="none" w:sz="0" w:space="0" w:color="auto"/>
            <w:right w:val="none" w:sz="0" w:space="0" w:color="auto"/>
          </w:divBdr>
          <w:divsChild>
            <w:div w:id="1302270963">
              <w:marLeft w:val="0"/>
              <w:marRight w:val="0"/>
              <w:marTop w:val="0"/>
              <w:marBottom w:val="0"/>
              <w:divBdr>
                <w:top w:val="none" w:sz="0" w:space="0" w:color="auto"/>
                <w:left w:val="none" w:sz="0" w:space="0" w:color="auto"/>
                <w:bottom w:val="none" w:sz="0" w:space="0" w:color="auto"/>
                <w:right w:val="none" w:sz="0" w:space="0" w:color="auto"/>
              </w:divBdr>
              <w:divsChild>
                <w:div w:id="828058862">
                  <w:marLeft w:val="0"/>
                  <w:marRight w:val="0"/>
                  <w:marTop w:val="0"/>
                  <w:marBottom w:val="0"/>
                  <w:divBdr>
                    <w:top w:val="none" w:sz="0" w:space="0" w:color="auto"/>
                    <w:left w:val="none" w:sz="0" w:space="0" w:color="auto"/>
                    <w:bottom w:val="none" w:sz="0" w:space="0" w:color="auto"/>
                    <w:right w:val="none" w:sz="0" w:space="0" w:color="auto"/>
                  </w:divBdr>
                  <w:divsChild>
                    <w:div w:id="435906538">
                      <w:marLeft w:val="270"/>
                      <w:marRight w:val="0"/>
                      <w:marTop w:val="0"/>
                      <w:marBottom w:val="0"/>
                      <w:divBdr>
                        <w:top w:val="none" w:sz="0" w:space="0" w:color="auto"/>
                        <w:left w:val="none" w:sz="0" w:space="0" w:color="auto"/>
                        <w:bottom w:val="none" w:sz="0" w:space="0" w:color="auto"/>
                        <w:right w:val="none" w:sz="0" w:space="0" w:color="auto"/>
                      </w:divBdr>
                      <w:divsChild>
                        <w:div w:id="420642304">
                          <w:marLeft w:val="0"/>
                          <w:marRight w:val="0"/>
                          <w:marTop w:val="0"/>
                          <w:marBottom w:val="0"/>
                          <w:divBdr>
                            <w:top w:val="none" w:sz="0" w:space="0" w:color="auto"/>
                            <w:left w:val="none" w:sz="0" w:space="0" w:color="auto"/>
                            <w:bottom w:val="none" w:sz="0" w:space="0" w:color="auto"/>
                            <w:right w:val="none" w:sz="0" w:space="0" w:color="auto"/>
                          </w:divBdr>
                          <w:divsChild>
                            <w:div w:id="2027751455">
                              <w:marLeft w:val="0"/>
                              <w:marRight w:val="0"/>
                              <w:marTop w:val="0"/>
                              <w:marBottom w:val="0"/>
                              <w:divBdr>
                                <w:top w:val="none" w:sz="0" w:space="0" w:color="auto"/>
                                <w:left w:val="none" w:sz="0" w:space="0" w:color="auto"/>
                                <w:bottom w:val="none" w:sz="0" w:space="0" w:color="auto"/>
                                <w:right w:val="none" w:sz="0" w:space="0" w:color="auto"/>
                              </w:divBdr>
                            </w:div>
                          </w:divsChild>
                        </w:div>
                        <w:div w:id="566652646">
                          <w:marLeft w:val="0"/>
                          <w:marRight w:val="0"/>
                          <w:marTop w:val="0"/>
                          <w:marBottom w:val="0"/>
                          <w:divBdr>
                            <w:top w:val="none" w:sz="0" w:space="0" w:color="auto"/>
                            <w:left w:val="none" w:sz="0" w:space="0" w:color="auto"/>
                            <w:bottom w:val="none" w:sz="0" w:space="0" w:color="auto"/>
                            <w:right w:val="none" w:sz="0" w:space="0" w:color="auto"/>
                          </w:divBdr>
                          <w:divsChild>
                            <w:div w:id="1566842396">
                              <w:marLeft w:val="0"/>
                              <w:marRight w:val="0"/>
                              <w:marTop w:val="0"/>
                              <w:marBottom w:val="0"/>
                              <w:divBdr>
                                <w:top w:val="none" w:sz="0" w:space="0" w:color="auto"/>
                                <w:left w:val="none" w:sz="0" w:space="0" w:color="auto"/>
                                <w:bottom w:val="none" w:sz="0" w:space="0" w:color="auto"/>
                                <w:right w:val="none" w:sz="0" w:space="0" w:color="auto"/>
                              </w:divBdr>
                              <w:divsChild>
                                <w:div w:id="132508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0313421">
      <w:bodyDiv w:val="1"/>
      <w:marLeft w:val="0"/>
      <w:marRight w:val="0"/>
      <w:marTop w:val="0"/>
      <w:marBottom w:val="0"/>
      <w:divBdr>
        <w:top w:val="none" w:sz="0" w:space="0" w:color="auto"/>
        <w:left w:val="none" w:sz="0" w:space="0" w:color="auto"/>
        <w:bottom w:val="none" w:sz="0" w:space="0" w:color="auto"/>
        <w:right w:val="none" w:sz="0" w:space="0" w:color="auto"/>
      </w:divBdr>
    </w:div>
    <w:div w:id="911962678">
      <w:bodyDiv w:val="1"/>
      <w:marLeft w:val="0"/>
      <w:marRight w:val="0"/>
      <w:marTop w:val="0"/>
      <w:marBottom w:val="0"/>
      <w:divBdr>
        <w:top w:val="none" w:sz="0" w:space="0" w:color="auto"/>
        <w:left w:val="none" w:sz="0" w:space="0" w:color="auto"/>
        <w:bottom w:val="none" w:sz="0" w:space="0" w:color="auto"/>
        <w:right w:val="none" w:sz="0" w:space="0" w:color="auto"/>
      </w:divBdr>
    </w:div>
    <w:div w:id="912546633">
      <w:bodyDiv w:val="1"/>
      <w:marLeft w:val="0"/>
      <w:marRight w:val="0"/>
      <w:marTop w:val="0"/>
      <w:marBottom w:val="0"/>
      <w:divBdr>
        <w:top w:val="none" w:sz="0" w:space="0" w:color="auto"/>
        <w:left w:val="none" w:sz="0" w:space="0" w:color="auto"/>
        <w:bottom w:val="none" w:sz="0" w:space="0" w:color="auto"/>
        <w:right w:val="none" w:sz="0" w:space="0" w:color="auto"/>
      </w:divBdr>
    </w:div>
    <w:div w:id="915238054">
      <w:bodyDiv w:val="1"/>
      <w:marLeft w:val="0"/>
      <w:marRight w:val="0"/>
      <w:marTop w:val="0"/>
      <w:marBottom w:val="0"/>
      <w:divBdr>
        <w:top w:val="none" w:sz="0" w:space="0" w:color="auto"/>
        <w:left w:val="none" w:sz="0" w:space="0" w:color="auto"/>
        <w:bottom w:val="none" w:sz="0" w:space="0" w:color="auto"/>
        <w:right w:val="none" w:sz="0" w:space="0" w:color="auto"/>
      </w:divBdr>
    </w:div>
    <w:div w:id="916133799">
      <w:bodyDiv w:val="1"/>
      <w:marLeft w:val="0"/>
      <w:marRight w:val="0"/>
      <w:marTop w:val="0"/>
      <w:marBottom w:val="0"/>
      <w:divBdr>
        <w:top w:val="none" w:sz="0" w:space="0" w:color="auto"/>
        <w:left w:val="none" w:sz="0" w:space="0" w:color="auto"/>
        <w:bottom w:val="none" w:sz="0" w:space="0" w:color="auto"/>
        <w:right w:val="none" w:sz="0" w:space="0" w:color="auto"/>
      </w:divBdr>
    </w:div>
    <w:div w:id="920604004">
      <w:bodyDiv w:val="1"/>
      <w:marLeft w:val="0"/>
      <w:marRight w:val="0"/>
      <w:marTop w:val="0"/>
      <w:marBottom w:val="0"/>
      <w:divBdr>
        <w:top w:val="none" w:sz="0" w:space="0" w:color="auto"/>
        <w:left w:val="none" w:sz="0" w:space="0" w:color="auto"/>
        <w:bottom w:val="none" w:sz="0" w:space="0" w:color="auto"/>
        <w:right w:val="none" w:sz="0" w:space="0" w:color="auto"/>
      </w:divBdr>
    </w:div>
    <w:div w:id="922567699">
      <w:bodyDiv w:val="1"/>
      <w:marLeft w:val="0"/>
      <w:marRight w:val="0"/>
      <w:marTop w:val="0"/>
      <w:marBottom w:val="0"/>
      <w:divBdr>
        <w:top w:val="none" w:sz="0" w:space="0" w:color="auto"/>
        <w:left w:val="none" w:sz="0" w:space="0" w:color="auto"/>
        <w:bottom w:val="none" w:sz="0" w:space="0" w:color="auto"/>
        <w:right w:val="none" w:sz="0" w:space="0" w:color="auto"/>
      </w:divBdr>
    </w:div>
    <w:div w:id="922950957">
      <w:bodyDiv w:val="1"/>
      <w:marLeft w:val="0"/>
      <w:marRight w:val="0"/>
      <w:marTop w:val="0"/>
      <w:marBottom w:val="0"/>
      <w:divBdr>
        <w:top w:val="none" w:sz="0" w:space="0" w:color="auto"/>
        <w:left w:val="none" w:sz="0" w:space="0" w:color="auto"/>
        <w:bottom w:val="none" w:sz="0" w:space="0" w:color="auto"/>
        <w:right w:val="none" w:sz="0" w:space="0" w:color="auto"/>
      </w:divBdr>
    </w:div>
    <w:div w:id="926577965">
      <w:bodyDiv w:val="1"/>
      <w:marLeft w:val="0"/>
      <w:marRight w:val="0"/>
      <w:marTop w:val="0"/>
      <w:marBottom w:val="0"/>
      <w:divBdr>
        <w:top w:val="none" w:sz="0" w:space="0" w:color="auto"/>
        <w:left w:val="none" w:sz="0" w:space="0" w:color="auto"/>
        <w:bottom w:val="none" w:sz="0" w:space="0" w:color="auto"/>
        <w:right w:val="none" w:sz="0" w:space="0" w:color="auto"/>
      </w:divBdr>
      <w:divsChild>
        <w:div w:id="1765569362">
          <w:marLeft w:val="0"/>
          <w:marRight w:val="0"/>
          <w:marTop w:val="0"/>
          <w:marBottom w:val="0"/>
          <w:divBdr>
            <w:top w:val="none" w:sz="0" w:space="0" w:color="auto"/>
            <w:left w:val="none" w:sz="0" w:space="0" w:color="auto"/>
            <w:bottom w:val="none" w:sz="0" w:space="0" w:color="auto"/>
            <w:right w:val="none" w:sz="0" w:space="0" w:color="auto"/>
          </w:divBdr>
        </w:div>
      </w:divsChild>
    </w:div>
    <w:div w:id="932905318">
      <w:bodyDiv w:val="1"/>
      <w:marLeft w:val="0"/>
      <w:marRight w:val="0"/>
      <w:marTop w:val="0"/>
      <w:marBottom w:val="0"/>
      <w:divBdr>
        <w:top w:val="none" w:sz="0" w:space="0" w:color="auto"/>
        <w:left w:val="none" w:sz="0" w:space="0" w:color="auto"/>
        <w:bottom w:val="none" w:sz="0" w:space="0" w:color="auto"/>
        <w:right w:val="none" w:sz="0" w:space="0" w:color="auto"/>
      </w:divBdr>
    </w:div>
    <w:div w:id="934634342">
      <w:bodyDiv w:val="1"/>
      <w:marLeft w:val="0"/>
      <w:marRight w:val="0"/>
      <w:marTop w:val="0"/>
      <w:marBottom w:val="0"/>
      <w:divBdr>
        <w:top w:val="none" w:sz="0" w:space="0" w:color="auto"/>
        <w:left w:val="none" w:sz="0" w:space="0" w:color="auto"/>
        <w:bottom w:val="none" w:sz="0" w:space="0" w:color="auto"/>
        <w:right w:val="none" w:sz="0" w:space="0" w:color="auto"/>
      </w:divBdr>
    </w:div>
    <w:div w:id="942421930">
      <w:bodyDiv w:val="1"/>
      <w:marLeft w:val="0"/>
      <w:marRight w:val="0"/>
      <w:marTop w:val="0"/>
      <w:marBottom w:val="0"/>
      <w:divBdr>
        <w:top w:val="none" w:sz="0" w:space="0" w:color="auto"/>
        <w:left w:val="none" w:sz="0" w:space="0" w:color="auto"/>
        <w:bottom w:val="none" w:sz="0" w:space="0" w:color="auto"/>
        <w:right w:val="none" w:sz="0" w:space="0" w:color="auto"/>
      </w:divBdr>
    </w:div>
    <w:div w:id="942691650">
      <w:bodyDiv w:val="1"/>
      <w:marLeft w:val="0"/>
      <w:marRight w:val="0"/>
      <w:marTop w:val="0"/>
      <w:marBottom w:val="0"/>
      <w:divBdr>
        <w:top w:val="none" w:sz="0" w:space="0" w:color="auto"/>
        <w:left w:val="none" w:sz="0" w:space="0" w:color="auto"/>
        <w:bottom w:val="none" w:sz="0" w:space="0" w:color="auto"/>
        <w:right w:val="none" w:sz="0" w:space="0" w:color="auto"/>
      </w:divBdr>
      <w:divsChild>
        <w:div w:id="12845308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3001591">
      <w:bodyDiv w:val="1"/>
      <w:marLeft w:val="0"/>
      <w:marRight w:val="0"/>
      <w:marTop w:val="0"/>
      <w:marBottom w:val="0"/>
      <w:divBdr>
        <w:top w:val="none" w:sz="0" w:space="0" w:color="auto"/>
        <w:left w:val="none" w:sz="0" w:space="0" w:color="auto"/>
        <w:bottom w:val="none" w:sz="0" w:space="0" w:color="auto"/>
        <w:right w:val="none" w:sz="0" w:space="0" w:color="auto"/>
      </w:divBdr>
      <w:divsChild>
        <w:div w:id="248465848">
          <w:marLeft w:val="0"/>
          <w:marRight w:val="0"/>
          <w:marTop w:val="0"/>
          <w:marBottom w:val="0"/>
          <w:divBdr>
            <w:top w:val="none" w:sz="0" w:space="0" w:color="auto"/>
            <w:left w:val="none" w:sz="0" w:space="0" w:color="auto"/>
            <w:bottom w:val="none" w:sz="0" w:space="0" w:color="auto"/>
            <w:right w:val="none" w:sz="0" w:space="0" w:color="auto"/>
          </w:divBdr>
        </w:div>
      </w:divsChild>
    </w:div>
    <w:div w:id="943532722">
      <w:bodyDiv w:val="1"/>
      <w:marLeft w:val="0"/>
      <w:marRight w:val="0"/>
      <w:marTop w:val="0"/>
      <w:marBottom w:val="0"/>
      <w:divBdr>
        <w:top w:val="none" w:sz="0" w:space="0" w:color="auto"/>
        <w:left w:val="none" w:sz="0" w:space="0" w:color="auto"/>
        <w:bottom w:val="none" w:sz="0" w:space="0" w:color="auto"/>
        <w:right w:val="none" w:sz="0" w:space="0" w:color="auto"/>
      </w:divBdr>
    </w:div>
    <w:div w:id="945186718">
      <w:bodyDiv w:val="1"/>
      <w:marLeft w:val="0"/>
      <w:marRight w:val="0"/>
      <w:marTop w:val="0"/>
      <w:marBottom w:val="0"/>
      <w:divBdr>
        <w:top w:val="none" w:sz="0" w:space="0" w:color="auto"/>
        <w:left w:val="none" w:sz="0" w:space="0" w:color="auto"/>
        <w:bottom w:val="none" w:sz="0" w:space="0" w:color="auto"/>
        <w:right w:val="none" w:sz="0" w:space="0" w:color="auto"/>
      </w:divBdr>
    </w:div>
    <w:div w:id="946041592">
      <w:bodyDiv w:val="1"/>
      <w:marLeft w:val="0"/>
      <w:marRight w:val="0"/>
      <w:marTop w:val="0"/>
      <w:marBottom w:val="0"/>
      <w:divBdr>
        <w:top w:val="none" w:sz="0" w:space="0" w:color="auto"/>
        <w:left w:val="none" w:sz="0" w:space="0" w:color="auto"/>
        <w:bottom w:val="none" w:sz="0" w:space="0" w:color="auto"/>
        <w:right w:val="none" w:sz="0" w:space="0" w:color="auto"/>
      </w:divBdr>
    </w:div>
    <w:div w:id="946306590">
      <w:bodyDiv w:val="1"/>
      <w:marLeft w:val="0"/>
      <w:marRight w:val="0"/>
      <w:marTop w:val="0"/>
      <w:marBottom w:val="0"/>
      <w:divBdr>
        <w:top w:val="none" w:sz="0" w:space="0" w:color="auto"/>
        <w:left w:val="none" w:sz="0" w:space="0" w:color="auto"/>
        <w:bottom w:val="none" w:sz="0" w:space="0" w:color="auto"/>
        <w:right w:val="none" w:sz="0" w:space="0" w:color="auto"/>
      </w:divBdr>
    </w:div>
    <w:div w:id="946540334">
      <w:bodyDiv w:val="1"/>
      <w:marLeft w:val="0"/>
      <w:marRight w:val="0"/>
      <w:marTop w:val="0"/>
      <w:marBottom w:val="0"/>
      <w:divBdr>
        <w:top w:val="none" w:sz="0" w:space="0" w:color="auto"/>
        <w:left w:val="none" w:sz="0" w:space="0" w:color="auto"/>
        <w:bottom w:val="none" w:sz="0" w:space="0" w:color="auto"/>
        <w:right w:val="none" w:sz="0" w:space="0" w:color="auto"/>
      </w:divBdr>
    </w:div>
    <w:div w:id="949552513">
      <w:bodyDiv w:val="1"/>
      <w:marLeft w:val="0"/>
      <w:marRight w:val="0"/>
      <w:marTop w:val="0"/>
      <w:marBottom w:val="0"/>
      <w:divBdr>
        <w:top w:val="none" w:sz="0" w:space="0" w:color="auto"/>
        <w:left w:val="none" w:sz="0" w:space="0" w:color="auto"/>
        <w:bottom w:val="none" w:sz="0" w:space="0" w:color="auto"/>
        <w:right w:val="none" w:sz="0" w:space="0" w:color="auto"/>
      </w:divBdr>
    </w:div>
    <w:div w:id="949778057">
      <w:bodyDiv w:val="1"/>
      <w:marLeft w:val="0"/>
      <w:marRight w:val="0"/>
      <w:marTop w:val="0"/>
      <w:marBottom w:val="0"/>
      <w:divBdr>
        <w:top w:val="none" w:sz="0" w:space="0" w:color="auto"/>
        <w:left w:val="none" w:sz="0" w:space="0" w:color="auto"/>
        <w:bottom w:val="none" w:sz="0" w:space="0" w:color="auto"/>
        <w:right w:val="none" w:sz="0" w:space="0" w:color="auto"/>
      </w:divBdr>
    </w:div>
    <w:div w:id="953826132">
      <w:bodyDiv w:val="1"/>
      <w:marLeft w:val="0"/>
      <w:marRight w:val="0"/>
      <w:marTop w:val="0"/>
      <w:marBottom w:val="0"/>
      <w:divBdr>
        <w:top w:val="none" w:sz="0" w:space="0" w:color="auto"/>
        <w:left w:val="none" w:sz="0" w:space="0" w:color="auto"/>
        <w:bottom w:val="none" w:sz="0" w:space="0" w:color="auto"/>
        <w:right w:val="none" w:sz="0" w:space="0" w:color="auto"/>
      </w:divBdr>
    </w:div>
    <w:div w:id="954143257">
      <w:bodyDiv w:val="1"/>
      <w:marLeft w:val="0"/>
      <w:marRight w:val="0"/>
      <w:marTop w:val="0"/>
      <w:marBottom w:val="0"/>
      <w:divBdr>
        <w:top w:val="none" w:sz="0" w:space="0" w:color="auto"/>
        <w:left w:val="none" w:sz="0" w:space="0" w:color="auto"/>
        <w:bottom w:val="none" w:sz="0" w:space="0" w:color="auto"/>
        <w:right w:val="none" w:sz="0" w:space="0" w:color="auto"/>
      </w:divBdr>
    </w:div>
    <w:div w:id="954947647">
      <w:bodyDiv w:val="1"/>
      <w:marLeft w:val="0"/>
      <w:marRight w:val="0"/>
      <w:marTop w:val="0"/>
      <w:marBottom w:val="0"/>
      <w:divBdr>
        <w:top w:val="none" w:sz="0" w:space="0" w:color="auto"/>
        <w:left w:val="none" w:sz="0" w:space="0" w:color="auto"/>
        <w:bottom w:val="none" w:sz="0" w:space="0" w:color="auto"/>
        <w:right w:val="none" w:sz="0" w:space="0" w:color="auto"/>
      </w:divBdr>
    </w:div>
    <w:div w:id="956369906">
      <w:bodyDiv w:val="1"/>
      <w:marLeft w:val="0"/>
      <w:marRight w:val="0"/>
      <w:marTop w:val="0"/>
      <w:marBottom w:val="0"/>
      <w:divBdr>
        <w:top w:val="none" w:sz="0" w:space="0" w:color="auto"/>
        <w:left w:val="none" w:sz="0" w:space="0" w:color="auto"/>
        <w:bottom w:val="none" w:sz="0" w:space="0" w:color="auto"/>
        <w:right w:val="none" w:sz="0" w:space="0" w:color="auto"/>
      </w:divBdr>
    </w:div>
    <w:div w:id="956986990">
      <w:bodyDiv w:val="1"/>
      <w:marLeft w:val="0"/>
      <w:marRight w:val="0"/>
      <w:marTop w:val="0"/>
      <w:marBottom w:val="0"/>
      <w:divBdr>
        <w:top w:val="none" w:sz="0" w:space="0" w:color="auto"/>
        <w:left w:val="none" w:sz="0" w:space="0" w:color="auto"/>
        <w:bottom w:val="none" w:sz="0" w:space="0" w:color="auto"/>
        <w:right w:val="none" w:sz="0" w:space="0" w:color="auto"/>
      </w:divBdr>
    </w:div>
    <w:div w:id="960186821">
      <w:bodyDiv w:val="1"/>
      <w:marLeft w:val="0"/>
      <w:marRight w:val="0"/>
      <w:marTop w:val="0"/>
      <w:marBottom w:val="0"/>
      <w:divBdr>
        <w:top w:val="none" w:sz="0" w:space="0" w:color="auto"/>
        <w:left w:val="none" w:sz="0" w:space="0" w:color="auto"/>
        <w:bottom w:val="none" w:sz="0" w:space="0" w:color="auto"/>
        <w:right w:val="none" w:sz="0" w:space="0" w:color="auto"/>
      </w:divBdr>
    </w:div>
    <w:div w:id="961765022">
      <w:bodyDiv w:val="1"/>
      <w:marLeft w:val="0"/>
      <w:marRight w:val="0"/>
      <w:marTop w:val="0"/>
      <w:marBottom w:val="0"/>
      <w:divBdr>
        <w:top w:val="none" w:sz="0" w:space="0" w:color="auto"/>
        <w:left w:val="none" w:sz="0" w:space="0" w:color="auto"/>
        <w:bottom w:val="none" w:sz="0" w:space="0" w:color="auto"/>
        <w:right w:val="none" w:sz="0" w:space="0" w:color="auto"/>
      </w:divBdr>
      <w:divsChild>
        <w:div w:id="1296061390">
          <w:marLeft w:val="0"/>
          <w:marRight w:val="0"/>
          <w:marTop w:val="0"/>
          <w:marBottom w:val="0"/>
          <w:divBdr>
            <w:top w:val="none" w:sz="0" w:space="0" w:color="auto"/>
            <w:left w:val="none" w:sz="0" w:space="0" w:color="auto"/>
            <w:bottom w:val="none" w:sz="0" w:space="0" w:color="auto"/>
            <w:right w:val="none" w:sz="0" w:space="0" w:color="auto"/>
          </w:divBdr>
          <w:divsChild>
            <w:div w:id="2030838551">
              <w:marLeft w:val="0"/>
              <w:marRight w:val="0"/>
              <w:marTop w:val="0"/>
              <w:marBottom w:val="0"/>
              <w:divBdr>
                <w:top w:val="none" w:sz="0" w:space="0" w:color="auto"/>
                <w:left w:val="none" w:sz="0" w:space="0" w:color="auto"/>
                <w:bottom w:val="none" w:sz="0" w:space="0" w:color="auto"/>
                <w:right w:val="none" w:sz="0" w:space="0" w:color="auto"/>
              </w:divBdr>
              <w:divsChild>
                <w:div w:id="1313098153">
                  <w:marLeft w:val="0"/>
                  <w:marRight w:val="0"/>
                  <w:marTop w:val="0"/>
                  <w:marBottom w:val="0"/>
                  <w:divBdr>
                    <w:top w:val="none" w:sz="0" w:space="0" w:color="auto"/>
                    <w:left w:val="none" w:sz="0" w:space="0" w:color="auto"/>
                    <w:bottom w:val="none" w:sz="0" w:space="0" w:color="auto"/>
                    <w:right w:val="none" w:sz="0" w:space="0" w:color="auto"/>
                  </w:divBdr>
                  <w:divsChild>
                    <w:div w:id="289362001">
                      <w:marLeft w:val="0"/>
                      <w:marRight w:val="0"/>
                      <w:marTop w:val="0"/>
                      <w:marBottom w:val="0"/>
                      <w:divBdr>
                        <w:top w:val="none" w:sz="0" w:space="0" w:color="auto"/>
                        <w:left w:val="none" w:sz="0" w:space="0" w:color="auto"/>
                        <w:bottom w:val="none" w:sz="0" w:space="0" w:color="auto"/>
                        <w:right w:val="none" w:sz="0" w:space="0" w:color="auto"/>
                      </w:divBdr>
                      <w:divsChild>
                        <w:div w:id="594287981">
                          <w:marLeft w:val="0"/>
                          <w:marRight w:val="0"/>
                          <w:marTop w:val="0"/>
                          <w:marBottom w:val="0"/>
                          <w:divBdr>
                            <w:top w:val="none" w:sz="0" w:space="0" w:color="auto"/>
                            <w:left w:val="none" w:sz="0" w:space="0" w:color="auto"/>
                            <w:bottom w:val="none" w:sz="0" w:space="0" w:color="auto"/>
                            <w:right w:val="none" w:sz="0" w:space="0" w:color="auto"/>
                          </w:divBdr>
                          <w:divsChild>
                            <w:div w:id="1444693842">
                              <w:marLeft w:val="0"/>
                              <w:marRight w:val="0"/>
                              <w:marTop w:val="0"/>
                              <w:marBottom w:val="0"/>
                              <w:divBdr>
                                <w:top w:val="none" w:sz="0" w:space="0" w:color="auto"/>
                                <w:left w:val="none" w:sz="0" w:space="0" w:color="auto"/>
                                <w:bottom w:val="none" w:sz="0" w:space="0" w:color="auto"/>
                                <w:right w:val="none" w:sz="0" w:space="0" w:color="auto"/>
                              </w:divBdr>
                              <w:divsChild>
                                <w:div w:id="962150283">
                                  <w:marLeft w:val="0"/>
                                  <w:marRight w:val="0"/>
                                  <w:marTop w:val="120"/>
                                  <w:marBottom w:val="120"/>
                                  <w:divBdr>
                                    <w:top w:val="none" w:sz="0" w:space="0" w:color="auto"/>
                                    <w:left w:val="none" w:sz="0" w:space="0" w:color="auto"/>
                                    <w:bottom w:val="none" w:sz="0" w:space="0" w:color="auto"/>
                                    <w:right w:val="none" w:sz="0" w:space="0" w:color="auto"/>
                                  </w:divBdr>
                                  <w:divsChild>
                                    <w:div w:id="1242104934">
                                      <w:marLeft w:val="0"/>
                                      <w:marRight w:val="0"/>
                                      <w:marTop w:val="0"/>
                                      <w:marBottom w:val="0"/>
                                      <w:divBdr>
                                        <w:top w:val="none" w:sz="0" w:space="0" w:color="auto"/>
                                        <w:left w:val="none" w:sz="0" w:space="0" w:color="auto"/>
                                        <w:bottom w:val="none" w:sz="0" w:space="0" w:color="auto"/>
                                        <w:right w:val="none" w:sz="0" w:space="0" w:color="auto"/>
                                      </w:divBdr>
                                      <w:divsChild>
                                        <w:div w:id="51123920">
                                          <w:marLeft w:val="120"/>
                                          <w:marRight w:val="0"/>
                                          <w:marTop w:val="0"/>
                                          <w:marBottom w:val="0"/>
                                          <w:divBdr>
                                            <w:top w:val="none" w:sz="0" w:space="0" w:color="auto"/>
                                            <w:left w:val="none" w:sz="0" w:space="0" w:color="auto"/>
                                            <w:bottom w:val="none" w:sz="0" w:space="0" w:color="auto"/>
                                            <w:right w:val="none" w:sz="0" w:space="0" w:color="auto"/>
                                          </w:divBdr>
                                          <w:divsChild>
                                            <w:div w:id="2097095222">
                                              <w:marLeft w:val="0"/>
                                              <w:marRight w:val="0"/>
                                              <w:marTop w:val="0"/>
                                              <w:marBottom w:val="0"/>
                                              <w:divBdr>
                                                <w:top w:val="none" w:sz="0" w:space="0" w:color="auto"/>
                                                <w:left w:val="none" w:sz="0" w:space="0" w:color="auto"/>
                                                <w:bottom w:val="none" w:sz="0" w:space="0" w:color="auto"/>
                                                <w:right w:val="none" w:sz="0" w:space="0" w:color="auto"/>
                                              </w:divBdr>
                                              <w:divsChild>
                                                <w:div w:id="272591996">
                                                  <w:marLeft w:val="0"/>
                                                  <w:marRight w:val="0"/>
                                                  <w:marTop w:val="0"/>
                                                  <w:marBottom w:val="0"/>
                                                  <w:divBdr>
                                                    <w:top w:val="none" w:sz="0" w:space="0" w:color="auto"/>
                                                    <w:left w:val="none" w:sz="0" w:space="0" w:color="auto"/>
                                                    <w:bottom w:val="none" w:sz="0" w:space="0" w:color="auto"/>
                                                    <w:right w:val="none" w:sz="0" w:space="0" w:color="auto"/>
                                                  </w:divBdr>
                                                  <w:divsChild>
                                                    <w:div w:id="1128281392">
                                                      <w:marLeft w:val="0"/>
                                                      <w:marRight w:val="0"/>
                                                      <w:marTop w:val="0"/>
                                                      <w:marBottom w:val="0"/>
                                                      <w:divBdr>
                                                        <w:top w:val="none" w:sz="0" w:space="0" w:color="auto"/>
                                                        <w:left w:val="none" w:sz="0" w:space="0" w:color="auto"/>
                                                        <w:bottom w:val="none" w:sz="0" w:space="0" w:color="auto"/>
                                                        <w:right w:val="none" w:sz="0" w:space="0" w:color="auto"/>
                                                      </w:divBdr>
                                                      <w:divsChild>
                                                        <w:div w:id="87366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946398">
                                                  <w:marLeft w:val="0"/>
                                                  <w:marRight w:val="0"/>
                                                  <w:marTop w:val="0"/>
                                                  <w:marBottom w:val="0"/>
                                                  <w:divBdr>
                                                    <w:top w:val="none" w:sz="0" w:space="0" w:color="auto"/>
                                                    <w:left w:val="none" w:sz="0" w:space="0" w:color="auto"/>
                                                    <w:bottom w:val="none" w:sz="0" w:space="0" w:color="auto"/>
                                                    <w:right w:val="none" w:sz="0" w:space="0" w:color="auto"/>
                                                  </w:divBdr>
                                                  <w:divsChild>
                                                    <w:div w:id="439297058">
                                                      <w:marLeft w:val="0"/>
                                                      <w:marRight w:val="0"/>
                                                      <w:marTop w:val="0"/>
                                                      <w:marBottom w:val="0"/>
                                                      <w:divBdr>
                                                        <w:top w:val="none" w:sz="0" w:space="0" w:color="auto"/>
                                                        <w:left w:val="none" w:sz="0" w:space="0" w:color="auto"/>
                                                        <w:bottom w:val="none" w:sz="0" w:space="0" w:color="auto"/>
                                                        <w:right w:val="none" w:sz="0" w:space="0" w:color="auto"/>
                                                      </w:divBdr>
                                                    </w:div>
                                                    <w:div w:id="1605840423">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165972441">
                                          <w:marLeft w:val="0"/>
                                          <w:marRight w:val="0"/>
                                          <w:marTop w:val="0"/>
                                          <w:marBottom w:val="0"/>
                                          <w:divBdr>
                                            <w:top w:val="none" w:sz="0" w:space="0" w:color="auto"/>
                                            <w:left w:val="none" w:sz="0" w:space="0" w:color="auto"/>
                                            <w:bottom w:val="none" w:sz="0" w:space="0" w:color="auto"/>
                                            <w:right w:val="none" w:sz="0" w:space="0" w:color="auto"/>
                                          </w:divBdr>
                                          <w:divsChild>
                                            <w:div w:id="1319112947">
                                              <w:marLeft w:val="0"/>
                                              <w:marRight w:val="0"/>
                                              <w:marTop w:val="0"/>
                                              <w:marBottom w:val="0"/>
                                              <w:divBdr>
                                                <w:top w:val="none" w:sz="0" w:space="0" w:color="auto"/>
                                                <w:left w:val="none" w:sz="0" w:space="0" w:color="auto"/>
                                                <w:bottom w:val="none" w:sz="0" w:space="0" w:color="auto"/>
                                                <w:right w:val="none" w:sz="0" w:space="0" w:color="auto"/>
                                              </w:divBdr>
                                              <w:divsChild>
                                                <w:div w:id="8352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2337499">
                          <w:marLeft w:val="0"/>
                          <w:marRight w:val="0"/>
                          <w:marTop w:val="0"/>
                          <w:marBottom w:val="0"/>
                          <w:divBdr>
                            <w:top w:val="none" w:sz="0" w:space="0" w:color="auto"/>
                            <w:left w:val="none" w:sz="0" w:space="0" w:color="auto"/>
                            <w:bottom w:val="none" w:sz="0" w:space="0" w:color="auto"/>
                            <w:right w:val="none" w:sz="0" w:space="0" w:color="auto"/>
                          </w:divBdr>
                          <w:divsChild>
                            <w:div w:id="242448358">
                              <w:marLeft w:val="0"/>
                              <w:marRight w:val="0"/>
                              <w:marTop w:val="0"/>
                              <w:marBottom w:val="0"/>
                              <w:divBdr>
                                <w:top w:val="none" w:sz="0" w:space="0" w:color="auto"/>
                                <w:left w:val="none" w:sz="0" w:space="0" w:color="auto"/>
                                <w:bottom w:val="none" w:sz="0" w:space="0" w:color="auto"/>
                                <w:right w:val="none" w:sz="0" w:space="0" w:color="auto"/>
                              </w:divBdr>
                              <w:divsChild>
                                <w:div w:id="606238809">
                                  <w:marLeft w:val="0"/>
                                  <w:marRight w:val="0"/>
                                  <w:marTop w:val="0"/>
                                  <w:marBottom w:val="0"/>
                                  <w:divBdr>
                                    <w:top w:val="none" w:sz="0" w:space="0" w:color="auto"/>
                                    <w:left w:val="none" w:sz="0" w:space="0" w:color="auto"/>
                                    <w:bottom w:val="none" w:sz="0" w:space="0" w:color="auto"/>
                                    <w:right w:val="none" w:sz="0" w:space="0" w:color="auto"/>
                                  </w:divBdr>
                                  <w:divsChild>
                                    <w:div w:id="198353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2711941">
          <w:marLeft w:val="0"/>
          <w:marRight w:val="360"/>
          <w:marTop w:val="0"/>
          <w:marBottom w:val="0"/>
          <w:divBdr>
            <w:top w:val="none" w:sz="0" w:space="0" w:color="auto"/>
            <w:left w:val="none" w:sz="0" w:space="0" w:color="auto"/>
            <w:bottom w:val="none" w:sz="0" w:space="0" w:color="auto"/>
            <w:right w:val="none" w:sz="0" w:space="0" w:color="auto"/>
          </w:divBdr>
          <w:divsChild>
            <w:div w:id="1883009205">
              <w:marLeft w:val="0"/>
              <w:marRight w:val="0"/>
              <w:marTop w:val="0"/>
              <w:marBottom w:val="0"/>
              <w:divBdr>
                <w:top w:val="none" w:sz="0" w:space="0" w:color="auto"/>
                <w:left w:val="none" w:sz="0" w:space="0" w:color="auto"/>
                <w:bottom w:val="none" w:sz="0" w:space="0" w:color="auto"/>
                <w:right w:val="none" w:sz="0" w:space="0" w:color="auto"/>
              </w:divBdr>
              <w:divsChild>
                <w:div w:id="124977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808146">
      <w:bodyDiv w:val="1"/>
      <w:marLeft w:val="0"/>
      <w:marRight w:val="0"/>
      <w:marTop w:val="0"/>
      <w:marBottom w:val="0"/>
      <w:divBdr>
        <w:top w:val="none" w:sz="0" w:space="0" w:color="auto"/>
        <w:left w:val="none" w:sz="0" w:space="0" w:color="auto"/>
        <w:bottom w:val="none" w:sz="0" w:space="0" w:color="auto"/>
        <w:right w:val="none" w:sz="0" w:space="0" w:color="auto"/>
      </w:divBdr>
    </w:div>
    <w:div w:id="962688104">
      <w:bodyDiv w:val="1"/>
      <w:marLeft w:val="0"/>
      <w:marRight w:val="0"/>
      <w:marTop w:val="0"/>
      <w:marBottom w:val="0"/>
      <w:divBdr>
        <w:top w:val="none" w:sz="0" w:space="0" w:color="auto"/>
        <w:left w:val="none" w:sz="0" w:space="0" w:color="auto"/>
        <w:bottom w:val="none" w:sz="0" w:space="0" w:color="auto"/>
        <w:right w:val="none" w:sz="0" w:space="0" w:color="auto"/>
      </w:divBdr>
    </w:div>
    <w:div w:id="964040728">
      <w:bodyDiv w:val="1"/>
      <w:marLeft w:val="0"/>
      <w:marRight w:val="0"/>
      <w:marTop w:val="0"/>
      <w:marBottom w:val="0"/>
      <w:divBdr>
        <w:top w:val="none" w:sz="0" w:space="0" w:color="auto"/>
        <w:left w:val="none" w:sz="0" w:space="0" w:color="auto"/>
        <w:bottom w:val="none" w:sz="0" w:space="0" w:color="auto"/>
        <w:right w:val="none" w:sz="0" w:space="0" w:color="auto"/>
      </w:divBdr>
    </w:div>
    <w:div w:id="967079777">
      <w:bodyDiv w:val="1"/>
      <w:marLeft w:val="0"/>
      <w:marRight w:val="0"/>
      <w:marTop w:val="0"/>
      <w:marBottom w:val="0"/>
      <w:divBdr>
        <w:top w:val="none" w:sz="0" w:space="0" w:color="auto"/>
        <w:left w:val="none" w:sz="0" w:space="0" w:color="auto"/>
        <w:bottom w:val="none" w:sz="0" w:space="0" w:color="auto"/>
        <w:right w:val="none" w:sz="0" w:space="0" w:color="auto"/>
      </w:divBdr>
    </w:div>
    <w:div w:id="970407823">
      <w:bodyDiv w:val="1"/>
      <w:marLeft w:val="0"/>
      <w:marRight w:val="0"/>
      <w:marTop w:val="0"/>
      <w:marBottom w:val="0"/>
      <w:divBdr>
        <w:top w:val="none" w:sz="0" w:space="0" w:color="auto"/>
        <w:left w:val="none" w:sz="0" w:space="0" w:color="auto"/>
        <w:bottom w:val="none" w:sz="0" w:space="0" w:color="auto"/>
        <w:right w:val="none" w:sz="0" w:space="0" w:color="auto"/>
      </w:divBdr>
      <w:divsChild>
        <w:div w:id="1847331472">
          <w:marLeft w:val="0"/>
          <w:marRight w:val="0"/>
          <w:marTop w:val="0"/>
          <w:marBottom w:val="0"/>
          <w:divBdr>
            <w:top w:val="none" w:sz="0" w:space="0" w:color="auto"/>
            <w:left w:val="none" w:sz="0" w:space="0" w:color="auto"/>
            <w:bottom w:val="none" w:sz="0" w:space="0" w:color="auto"/>
            <w:right w:val="none" w:sz="0" w:space="0" w:color="auto"/>
          </w:divBdr>
        </w:div>
      </w:divsChild>
    </w:div>
    <w:div w:id="972061072">
      <w:bodyDiv w:val="1"/>
      <w:marLeft w:val="0"/>
      <w:marRight w:val="0"/>
      <w:marTop w:val="0"/>
      <w:marBottom w:val="0"/>
      <w:divBdr>
        <w:top w:val="none" w:sz="0" w:space="0" w:color="auto"/>
        <w:left w:val="none" w:sz="0" w:space="0" w:color="auto"/>
        <w:bottom w:val="none" w:sz="0" w:space="0" w:color="auto"/>
        <w:right w:val="none" w:sz="0" w:space="0" w:color="auto"/>
      </w:divBdr>
    </w:div>
    <w:div w:id="972250417">
      <w:bodyDiv w:val="1"/>
      <w:marLeft w:val="0"/>
      <w:marRight w:val="0"/>
      <w:marTop w:val="0"/>
      <w:marBottom w:val="0"/>
      <w:divBdr>
        <w:top w:val="none" w:sz="0" w:space="0" w:color="auto"/>
        <w:left w:val="none" w:sz="0" w:space="0" w:color="auto"/>
        <w:bottom w:val="none" w:sz="0" w:space="0" w:color="auto"/>
        <w:right w:val="none" w:sz="0" w:space="0" w:color="auto"/>
      </w:divBdr>
    </w:div>
    <w:div w:id="972366890">
      <w:bodyDiv w:val="1"/>
      <w:marLeft w:val="0"/>
      <w:marRight w:val="0"/>
      <w:marTop w:val="0"/>
      <w:marBottom w:val="0"/>
      <w:divBdr>
        <w:top w:val="none" w:sz="0" w:space="0" w:color="auto"/>
        <w:left w:val="none" w:sz="0" w:space="0" w:color="auto"/>
        <w:bottom w:val="none" w:sz="0" w:space="0" w:color="auto"/>
        <w:right w:val="none" w:sz="0" w:space="0" w:color="auto"/>
      </w:divBdr>
    </w:div>
    <w:div w:id="973024646">
      <w:bodyDiv w:val="1"/>
      <w:marLeft w:val="0"/>
      <w:marRight w:val="0"/>
      <w:marTop w:val="0"/>
      <w:marBottom w:val="0"/>
      <w:divBdr>
        <w:top w:val="none" w:sz="0" w:space="0" w:color="auto"/>
        <w:left w:val="none" w:sz="0" w:space="0" w:color="auto"/>
        <w:bottom w:val="none" w:sz="0" w:space="0" w:color="auto"/>
        <w:right w:val="none" w:sz="0" w:space="0" w:color="auto"/>
      </w:divBdr>
    </w:div>
    <w:div w:id="974140704">
      <w:bodyDiv w:val="1"/>
      <w:marLeft w:val="0"/>
      <w:marRight w:val="0"/>
      <w:marTop w:val="0"/>
      <w:marBottom w:val="0"/>
      <w:divBdr>
        <w:top w:val="none" w:sz="0" w:space="0" w:color="auto"/>
        <w:left w:val="none" w:sz="0" w:space="0" w:color="auto"/>
        <w:bottom w:val="none" w:sz="0" w:space="0" w:color="auto"/>
        <w:right w:val="none" w:sz="0" w:space="0" w:color="auto"/>
      </w:divBdr>
    </w:div>
    <w:div w:id="975375453">
      <w:bodyDiv w:val="1"/>
      <w:marLeft w:val="0"/>
      <w:marRight w:val="0"/>
      <w:marTop w:val="0"/>
      <w:marBottom w:val="0"/>
      <w:divBdr>
        <w:top w:val="none" w:sz="0" w:space="0" w:color="auto"/>
        <w:left w:val="none" w:sz="0" w:space="0" w:color="auto"/>
        <w:bottom w:val="none" w:sz="0" w:space="0" w:color="auto"/>
        <w:right w:val="none" w:sz="0" w:space="0" w:color="auto"/>
      </w:divBdr>
    </w:div>
    <w:div w:id="978998966">
      <w:bodyDiv w:val="1"/>
      <w:marLeft w:val="0"/>
      <w:marRight w:val="0"/>
      <w:marTop w:val="0"/>
      <w:marBottom w:val="0"/>
      <w:divBdr>
        <w:top w:val="none" w:sz="0" w:space="0" w:color="auto"/>
        <w:left w:val="none" w:sz="0" w:space="0" w:color="auto"/>
        <w:bottom w:val="none" w:sz="0" w:space="0" w:color="auto"/>
        <w:right w:val="none" w:sz="0" w:space="0" w:color="auto"/>
      </w:divBdr>
    </w:div>
    <w:div w:id="979264024">
      <w:bodyDiv w:val="1"/>
      <w:marLeft w:val="0"/>
      <w:marRight w:val="0"/>
      <w:marTop w:val="0"/>
      <w:marBottom w:val="0"/>
      <w:divBdr>
        <w:top w:val="none" w:sz="0" w:space="0" w:color="auto"/>
        <w:left w:val="none" w:sz="0" w:space="0" w:color="auto"/>
        <w:bottom w:val="none" w:sz="0" w:space="0" w:color="auto"/>
        <w:right w:val="none" w:sz="0" w:space="0" w:color="auto"/>
      </w:divBdr>
    </w:div>
    <w:div w:id="979577775">
      <w:bodyDiv w:val="1"/>
      <w:marLeft w:val="0"/>
      <w:marRight w:val="0"/>
      <w:marTop w:val="0"/>
      <w:marBottom w:val="0"/>
      <w:divBdr>
        <w:top w:val="none" w:sz="0" w:space="0" w:color="auto"/>
        <w:left w:val="none" w:sz="0" w:space="0" w:color="auto"/>
        <w:bottom w:val="none" w:sz="0" w:space="0" w:color="auto"/>
        <w:right w:val="none" w:sz="0" w:space="0" w:color="auto"/>
      </w:divBdr>
      <w:divsChild>
        <w:div w:id="139738598">
          <w:marLeft w:val="0"/>
          <w:marRight w:val="0"/>
          <w:marTop w:val="0"/>
          <w:marBottom w:val="0"/>
          <w:divBdr>
            <w:top w:val="none" w:sz="0" w:space="0" w:color="auto"/>
            <w:left w:val="none" w:sz="0" w:space="0" w:color="auto"/>
            <w:bottom w:val="none" w:sz="0" w:space="0" w:color="auto"/>
            <w:right w:val="none" w:sz="0" w:space="0" w:color="auto"/>
          </w:divBdr>
        </w:div>
      </w:divsChild>
    </w:div>
    <w:div w:id="980497610">
      <w:bodyDiv w:val="1"/>
      <w:marLeft w:val="0"/>
      <w:marRight w:val="0"/>
      <w:marTop w:val="0"/>
      <w:marBottom w:val="0"/>
      <w:divBdr>
        <w:top w:val="none" w:sz="0" w:space="0" w:color="auto"/>
        <w:left w:val="none" w:sz="0" w:space="0" w:color="auto"/>
        <w:bottom w:val="none" w:sz="0" w:space="0" w:color="auto"/>
        <w:right w:val="none" w:sz="0" w:space="0" w:color="auto"/>
      </w:divBdr>
      <w:divsChild>
        <w:div w:id="196046076">
          <w:marLeft w:val="0"/>
          <w:marRight w:val="0"/>
          <w:marTop w:val="0"/>
          <w:marBottom w:val="0"/>
          <w:divBdr>
            <w:top w:val="none" w:sz="0" w:space="0" w:color="auto"/>
            <w:left w:val="none" w:sz="0" w:space="0" w:color="auto"/>
            <w:bottom w:val="none" w:sz="0" w:space="0" w:color="auto"/>
            <w:right w:val="none" w:sz="0" w:space="0" w:color="auto"/>
          </w:divBdr>
        </w:div>
      </w:divsChild>
    </w:div>
    <w:div w:id="983310854">
      <w:bodyDiv w:val="1"/>
      <w:marLeft w:val="0"/>
      <w:marRight w:val="0"/>
      <w:marTop w:val="0"/>
      <w:marBottom w:val="0"/>
      <w:divBdr>
        <w:top w:val="none" w:sz="0" w:space="0" w:color="auto"/>
        <w:left w:val="none" w:sz="0" w:space="0" w:color="auto"/>
        <w:bottom w:val="none" w:sz="0" w:space="0" w:color="auto"/>
        <w:right w:val="none" w:sz="0" w:space="0" w:color="auto"/>
      </w:divBdr>
    </w:div>
    <w:div w:id="984242502">
      <w:bodyDiv w:val="1"/>
      <w:marLeft w:val="0"/>
      <w:marRight w:val="0"/>
      <w:marTop w:val="0"/>
      <w:marBottom w:val="0"/>
      <w:divBdr>
        <w:top w:val="none" w:sz="0" w:space="0" w:color="auto"/>
        <w:left w:val="none" w:sz="0" w:space="0" w:color="auto"/>
        <w:bottom w:val="none" w:sz="0" w:space="0" w:color="auto"/>
        <w:right w:val="none" w:sz="0" w:space="0" w:color="auto"/>
      </w:divBdr>
    </w:div>
    <w:div w:id="985546122">
      <w:bodyDiv w:val="1"/>
      <w:marLeft w:val="0"/>
      <w:marRight w:val="0"/>
      <w:marTop w:val="0"/>
      <w:marBottom w:val="0"/>
      <w:divBdr>
        <w:top w:val="none" w:sz="0" w:space="0" w:color="auto"/>
        <w:left w:val="none" w:sz="0" w:space="0" w:color="auto"/>
        <w:bottom w:val="none" w:sz="0" w:space="0" w:color="auto"/>
        <w:right w:val="none" w:sz="0" w:space="0" w:color="auto"/>
      </w:divBdr>
    </w:div>
    <w:div w:id="986085936">
      <w:bodyDiv w:val="1"/>
      <w:marLeft w:val="0"/>
      <w:marRight w:val="0"/>
      <w:marTop w:val="0"/>
      <w:marBottom w:val="0"/>
      <w:divBdr>
        <w:top w:val="none" w:sz="0" w:space="0" w:color="auto"/>
        <w:left w:val="none" w:sz="0" w:space="0" w:color="auto"/>
        <w:bottom w:val="none" w:sz="0" w:space="0" w:color="auto"/>
        <w:right w:val="none" w:sz="0" w:space="0" w:color="auto"/>
      </w:divBdr>
      <w:divsChild>
        <w:div w:id="534005650">
          <w:marLeft w:val="0"/>
          <w:marRight w:val="283"/>
          <w:marTop w:val="291"/>
          <w:marBottom w:val="0"/>
          <w:divBdr>
            <w:top w:val="none" w:sz="0" w:space="0" w:color="auto"/>
            <w:left w:val="none" w:sz="0" w:space="0" w:color="auto"/>
            <w:bottom w:val="none" w:sz="0" w:space="0" w:color="auto"/>
            <w:right w:val="none" w:sz="0" w:space="0" w:color="auto"/>
          </w:divBdr>
          <w:divsChild>
            <w:div w:id="105850569">
              <w:marLeft w:val="0"/>
              <w:marRight w:val="283"/>
              <w:marTop w:val="0"/>
              <w:marBottom w:val="0"/>
              <w:divBdr>
                <w:top w:val="none" w:sz="0" w:space="0" w:color="auto"/>
                <w:left w:val="none" w:sz="0" w:space="0" w:color="auto"/>
                <w:bottom w:val="none" w:sz="0" w:space="0" w:color="auto"/>
                <w:right w:val="none" w:sz="0" w:space="0" w:color="auto"/>
              </w:divBdr>
              <w:divsChild>
                <w:div w:id="532499528">
                  <w:marLeft w:val="0"/>
                  <w:marRight w:val="0"/>
                  <w:marTop w:val="0"/>
                  <w:marBottom w:val="0"/>
                  <w:divBdr>
                    <w:top w:val="none" w:sz="0" w:space="0" w:color="auto"/>
                    <w:left w:val="none" w:sz="0" w:space="0" w:color="auto"/>
                    <w:bottom w:val="none" w:sz="0" w:space="0" w:color="auto"/>
                    <w:right w:val="none" w:sz="0" w:space="0" w:color="auto"/>
                  </w:divBdr>
                  <w:divsChild>
                    <w:div w:id="372972430">
                      <w:marLeft w:val="0"/>
                      <w:marRight w:val="0"/>
                      <w:marTop w:val="218"/>
                      <w:marBottom w:val="218"/>
                      <w:divBdr>
                        <w:top w:val="none" w:sz="0" w:space="0" w:color="auto"/>
                        <w:left w:val="none" w:sz="0" w:space="0" w:color="auto"/>
                        <w:bottom w:val="none" w:sz="0" w:space="0" w:color="auto"/>
                        <w:right w:val="none" w:sz="0" w:space="0" w:color="auto"/>
                      </w:divBdr>
                      <w:divsChild>
                        <w:div w:id="1475757231">
                          <w:marLeft w:val="0"/>
                          <w:marRight w:val="0"/>
                          <w:marTop w:val="0"/>
                          <w:marBottom w:val="0"/>
                          <w:divBdr>
                            <w:top w:val="none" w:sz="0" w:space="0" w:color="auto"/>
                            <w:left w:val="none" w:sz="0" w:space="0" w:color="auto"/>
                            <w:bottom w:val="none" w:sz="0" w:space="0" w:color="auto"/>
                            <w:right w:val="none" w:sz="0" w:space="0" w:color="auto"/>
                          </w:divBdr>
                        </w:div>
                      </w:divsChild>
                    </w:div>
                    <w:div w:id="885527983">
                      <w:marLeft w:val="0"/>
                      <w:marRight w:val="65"/>
                      <w:marTop w:val="0"/>
                      <w:marBottom w:val="0"/>
                      <w:divBdr>
                        <w:top w:val="none" w:sz="0" w:space="0" w:color="auto"/>
                        <w:left w:val="none" w:sz="0" w:space="0" w:color="auto"/>
                        <w:bottom w:val="none" w:sz="0" w:space="0" w:color="auto"/>
                        <w:right w:val="none" w:sz="0" w:space="0" w:color="auto"/>
                      </w:divBdr>
                    </w:div>
                  </w:divsChild>
                </w:div>
              </w:divsChild>
            </w:div>
            <w:div w:id="229656045">
              <w:marLeft w:val="0"/>
              <w:marRight w:val="0"/>
              <w:marTop w:val="0"/>
              <w:marBottom w:val="0"/>
              <w:divBdr>
                <w:top w:val="none" w:sz="0" w:space="0" w:color="auto"/>
                <w:left w:val="none" w:sz="0" w:space="0" w:color="auto"/>
                <w:bottom w:val="none" w:sz="0" w:space="0" w:color="auto"/>
                <w:right w:val="none" w:sz="0" w:space="0" w:color="auto"/>
              </w:divBdr>
            </w:div>
          </w:divsChild>
        </w:div>
        <w:div w:id="1144815241">
          <w:marLeft w:val="0"/>
          <w:marRight w:val="106"/>
          <w:marTop w:val="0"/>
          <w:marBottom w:val="388"/>
          <w:divBdr>
            <w:top w:val="none" w:sz="0" w:space="0" w:color="auto"/>
            <w:left w:val="none" w:sz="0" w:space="0" w:color="auto"/>
            <w:bottom w:val="none" w:sz="0" w:space="0" w:color="auto"/>
            <w:right w:val="none" w:sz="0" w:space="0" w:color="auto"/>
          </w:divBdr>
          <w:divsChild>
            <w:div w:id="1610116285">
              <w:marLeft w:val="0"/>
              <w:marRight w:val="0"/>
              <w:marTop w:val="0"/>
              <w:marBottom w:val="0"/>
              <w:divBdr>
                <w:top w:val="none" w:sz="0" w:space="0" w:color="auto"/>
                <w:left w:val="none" w:sz="0" w:space="0" w:color="auto"/>
                <w:bottom w:val="none" w:sz="0" w:space="0" w:color="auto"/>
                <w:right w:val="none" w:sz="0" w:space="0" w:color="auto"/>
              </w:divBdr>
              <w:divsChild>
                <w:div w:id="1531529310">
                  <w:marLeft w:val="0"/>
                  <w:marRight w:val="0"/>
                  <w:marTop w:val="0"/>
                  <w:marBottom w:val="0"/>
                  <w:divBdr>
                    <w:top w:val="none" w:sz="0" w:space="0" w:color="auto"/>
                    <w:left w:val="none" w:sz="0" w:space="0" w:color="auto"/>
                    <w:bottom w:val="none" w:sz="0" w:space="0" w:color="auto"/>
                    <w:right w:val="none" w:sz="0" w:space="0" w:color="auto"/>
                  </w:divBdr>
                  <w:divsChild>
                    <w:div w:id="393282276">
                      <w:marLeft w:val="0"/>
                      <w:marRight w:val="0"/>
                      <w:marTop w:val="0"/>
                      <w:marBottom w:val="0"/>
                      <w:divBdr>
                        <w:top w:val="none" w:sz="0" w:space="0" w:color="auto"/>
                        <w:left w:val="none" w:sz="0" w:space="0" w:color="auto"/>
                        <w:bottom w:val="none" w:sz="0" w:space="0" w:color="auto"/>
                        <w:right w:val="none" w:sz="0" w:space="0" w:color="auto"/>
                      </w:divBdr>
                      <w:divsChild>
                        <w:div w:id="8341373">
                          <w:marLeft w:val="0"/>
                          <w:marRight w:val="0"/>
                          <w:marTop w:val="0"/>
                          <w:marBottom w:val="0"/>
                          <w:divBdr>
                            <w:top w:val="none" w:sz="0" w:space="0" w:color="auto"/>
                            <w:left w:val="none" w:sz="0" w:space="0" w:color="auto"/>
                            <w:bottom w:val="none" w:sz="0" w:space="0" w:color="auto"/>
                            <w:right w:val="none" w:sz="0" w:space="0" w:color="auto"/>
                          </w:divBdr>
                        </w:div>
                        <w:div w:id="66344902">
                          <w:marLeft w:val="0"/>
                          <w:marRight w:val="0"/>
                          <w:marTop w:val="0"/>
                          <w:marBottom w:val="0"/>
                          <w:divBdr>
                            <w:top w:val="none" w:sz="0" w:space="0" w:color="auto"/>
                            <w:left w:val="none" w:sz="0" w:space="0" w:color="auto"/>
                            <w:bottom w:val="none" w:sz="0" w:space="0" w:color="auto"/>
                            <w:right w:val="none" w:sz="0" w:space="0" w:color="auto"/>
                          </w:divBdr>
                        </w:div>
                        <w:div w:id="262614586">
                          <w:marLeft w:val="0"/>
                          <w:marRight w:val="0"/>
                          <w:marTop w:val="0"/>
                          <w:marBottom w:val="0"/>
                          <w:divBdr>
                            <w:top w:val="none" w:sz="0" w:space="0" w:color="auto"/>
                            <w:left w:val="none" w:sz="0" w:space="0" w:color="auto"/>
                            <w:bottom w:val="none" w:sz="0" w:space="0" w:color="auto"/>
                            <w:right w:val="none" w:sz="0" w:space="0" w:color="auto"/>
                          </w:divBdr>
                        </w:div>
                        <w:div w:id="281765135">
                          <w:marLeft w:val="0"/>
                          <w:marRight w:val="0"/>
                          <w:marTop w:val="0"/>
                          <w:marBottom w:val="0"/>
                          <w:divBdr>
                            <w:top w:val="none" w:sz="0" w:space="0" w:color="auto"/>
                            <w:left w:val="none" w:sz="0" w:space="0" w:color="auto"/>
                            <w:bottom w:val="none" w:sz="0" w:space="0" w:color="auto"/>
                            <w:right w:val="none" w:sz="0" w:space="0" w:color="auto"/>
                          </w:divBdr>
                        </w:div>
                        <w:div w:id="763501761">
                          <w:marLeft w:val="0"/>
                          <w:marRight w:val="0"/>
                          <w:marTop w:val="0"/>
                          <w:marBottom w:val="0"/>
                          <w:divBdr>
                            <w:top w:val="none" w:sz="0" w:space="0" w:color="auto"/>
                            <w:left w:val="none" w:sz="0" w:space="0" w:color="auto"/>
                            <w:bottom w:val="none" w:sz="0" w:space="0" w:color="auto"/>
                            <w:right w:val="none" w:sz="0" w:space="0" w:color="auto"/>
                          </w:divBdr>
                        </w:div>
                        <w:div w:id="765468458">
                          <w:marLeft w:val="0"/>
                          <w:marRight w:val="0"/>
                          <w:marTop w:val="0"/>
                          <w:marBottom w:val="0"/>
                          <w:divBdr>
                            <w:top w:val="none" w:sz="0" w:space="0" w:color="auto"/>
                            <w:left w:val="none" w:sz="0" w:space="0" w:color="auto"/>
                            <w:bottom w:val="none" w:sz="0" w:space="0" w:color="auto"/>
                            <w:right w:val="none" w:sz="0" w:space="0" w:color="auto"/>
                          </w:divBdr>
                        </w:div>
                        <w:div w:id="831484013">
                          <w:marLeft w:val="0"/>
                          <w:marRight w:val="0"/>
                          <w:marTop w:val="0"/>
                          <w:marBottom w:val="0"/>
                          <w:divBdr>
                            <w:top w:val="none" w:sz="0" w:space="0" w:color="auto"/>
                            <w:left w:val="none" w:sz="0" w:space="0" w:color="auto"/>
                            <w:bottom w:val="none" w:sz="0" w:space="0" w:color="auto"/>
                            <w:right w:val="none" w:sz="0" w:space="0" w:color="auto"/>
                          </w:divBdr>
                        </w:div>
                        <w:div w:id="1089690831">
                          <w:marLeft w:val="0"/>
                          <w:marRight w:val="0"/>
                          <w:marTop w:val="0"/>
                          <w:marBottom w:val="0"/>
                          <w:divBdr>
                            <w:top w:val="none" w:sz="0" w:space="0" w:color="auto"/>
                            <w:left w:val="none" w:sz="0" w:space="0" w:color="auto"/>
                            <w:bottom w:val="none" w:sz="0" w:space="0" w:color="auto"/>
                            <w:right w:val="none" w:sz="0" w:space="0" w:color="auto"/>
                          </w:divBdr>
                        </w:div>
                        <w:div w:id="1156336875">
                          <w:marLeft w:val="0"/>
                          <w:marRight w:val="0"/>
                          <w:marTop w:val="0"/>
                          <w:marBottom w:val="0"/>
                          <w:divBdr>
                            <w:top w:val="none" w:sz="0" w:space="0" w:color="auto"/>
                            <w:left w:val="none" w:sz="0" w:space="0" w:color="auto"/>
                            <w:bottom w:val="none" w:sz="0" w:space="0" w:color="auto"/>
                            <w:right w:val="none" w:sz="0" w:space="0" w:color="auto"/>
                          </w:divBdr>
                        </w:div>
                        <w:div w:id="1579747486">
                          <w:marLeft w:val="0"/>
                          <w:marRight w:val="0"/>
                          <w:marTop w:val="0"/>
                          <w:marBottom w:val="0"/>
                          <w:divBdr>
                            <w:top w:val="none" w:sz="0" w:space="0" w:color="auto"/>
                            <w:left w:val="none" w:sz="0" w:space="0" w:color="auto"/>
                            <w:bottom w:val="none" w:sz="0" w:space="0" w:color="auto"/>
                            <w:right w:val="none" w:sz="0" w:space="0" w:color="auto"/>
                          </w:divBdr>
                        </w:div>
                        <w:div w:id="1656032410">
                          <w:marLeft w:val="0"/>
                          <w:marRight w:val="0"/>
                          <w:marTop w:val="0"/>
                          <w:marBottom w:val="0"/>
                          <w:divBdr>
                            <w:top w:val="none" w:sz="0" w:space="0" w:color="auto"/>
                            <w:left w:val="none" w:sz="0" w:space="0" w:color="auto"/>
                            <w:bottom w:val="none" w:sz="0" w:space="0" w:color="auto"/>
                            <w:right w:val="none" w:sz="0" w:space="0" w:color="auto"/>
                          </w:divBdr>
                        </w:div>
                        <w:div w:id="1862083427">
                          <w:marLeft w:val="0"/>
                          <w:marRight w:val="0"/>
                          <w:marTop w:val="0"/>
                          <w:marBottom w:val="0"/>
                          <w:divBdr>
                            <w:top w:val="none" w:sz="0" w:space="0" w:color="auto"/>
                            <w:left w:val="none" w:sz="0" w:space="0" w:color="auto"/>
                            <w:bottom w:val="none" w:sz="0" w:space="0" w:color="auto"/>
                            <w:right w:val="none" w:sz="0" w:space="0" w:color="auto"/>
                          </w:divBdr>
                        </w:div>
                        <w:div w:id="199301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431606">
          <w:marLeft w:val="0"/>
          <w:marRight w:val="283"/>
          <w:marTop w:val="0"/>
          <w:marBottom w:val="388"/>
          <w:divBdr>
            <w:top w:val="none" w:sz="0" w:space="0" w:color="auto"/>
            <w:left w:val="none" w:sz="0" w:space="0" w:color="auto"/>
            <w:bottom w:val="none" w:sz="0" w:space="0" w:color="auto"/>
            <w:right w:val="none" w:sz="0" w:space="0" w:color="auto"/>
          </w:divBdr>
          <w:divsChild>
            <w:div w:id="406651335">
              <w:marLeft w:val="0"/>
              <w:marRight w:val="0"/>
              <w:marTop w:val="0"/>
              <w:marBottom w:val="0"/>
              <w:divBdr>
                <w:top w:val="none" w:sz="0" w:space="0" w:color="auto"/>
                <w:left w:val="none" w:sz="0" w:space="0" w:color="auto"/>
                <w:bottom w:val="none" w:sz="0" w:space="0" w:color="auto"/>
                <w:right w:val="none" w:sz="0" w:space="0" w:color="auto"/>
              </w:divBdr>
              <w:divsChild>
                <w:div w:id="801850707">
                  <w:marLeft w:val="0"/>
                  <w:marRight w:val="0"/>
                  <w:marTop w:val="0"/>
                  <w:marBottom w:val="0"/>
                  <w:divBdr>
                    <w:top w:val="none" w:sz="0" w:space="0" w:color="auto"/>
                    <w:left w:val="none" w:sz="0" w:space="0" w:color="auto"/>
                    <w:bottom w:val="none" w:sz="0" w:space="0" w:color="auto"/>
                    <w:right w:val="none" w:sz="0" w:space="0" w:color="auto"/>
                  </w:divBdr>
                  <w:divsChild>
                    <w:div w:id="1506896748">
                      <w:marLeft w:val="0"/>
                      <w:marRight w:val="0"/>
                      <w:marTop w:val="0"/>
                      <w:marBottom w:val="0"/>
                      <w:divBdr>
                        <w:top w:val="none" w:sz="0" w:space="0" w:color="auto"/>
                        <w:left w:val="none" w:sz="0" w:space="0" w:color="auto"/>
                        <w:bottom w:val="none" w:sz="0" w:space="0" w:color="auto"/>
                        <w:right w:val="none" w:sz="0" w:space="0" w:color="auto"/>
                      </w:divBdr>
                      <w:divsChild>
                        <w:div w:id="66654713">
                          <w:marLeft w:val="0"/>
                          <w:marRight w:val="0"/>
                          <w:marTop w:val="0"/>
                          <w:marBottom w:val="0"/>
                          <w:divBdr>
                            <w:top w:val="none" w:sz="0" w:space="0" w:color="auto"/>
                            <w:left w:val="none" w:sz="0" w:space="0" w:color="auto"/>
                            <w:bottom w:val="none" w:sz="0" w:space="0" w:color="auto"/>
                            <w:right w:val="none" w:sz="0" w:space="0" w:color="auto"/>
                          </w:divBdr>
                          <w:divsChild>
                            <w:div w:id="586307669">
                              <w:marLeft w:val="0"/>
                              <w:marRight w:val="0"/>
                              <w:marTop w:val="0"/>
                              <w:marBottom w:val="0"/>
                              <w:divBdr>
                                <w:top w:val="none" w:sz="0" w:space="0" w:color="auto"/>
                                <w:left w:val="none" w:sz="0" w:space="0" w:color="auto"/>
                                <w:bottom w:val="none" w:sz="0" w:space="0" w:color="auto"/>
                                <w:right w:val="none" w:sz="0" w:space="0" w:color="auto"/>
                              </w:divBdr>
                            </w:div>
                            <w:div w:id="1576426949">
                              <w:marLeft w:val="60"/>
                              <w:marRight w:val="0"/>
                              <w:marTop w:val="0"/>
                              <w:marBottom w:val="0"/>
                              <w:divBdr>
                                <w:top w:val="none" w:sz="0" w:space="0" w:color="auto"/>
                                <w:left w:val="none" w:sz="0" w:space="0" w:color="auto"/>
                                <w:bottom w:val="none" w:sz="0" w:space="0" w:color="auto"/>
                                <w:right w:val="none" w:sz="0" w:space="0" w:color="auto"/>
                              </w:divBdr>
                            </w:div>
                          </w:divsChild>
                        </w:div>
                        <w:div w:id="477764323">
                          <w:marLeft w:val="0"/>
                          <w:marRight w:val="0"/>
                          <w:marTop w:val="0"/>
                          <w:marBottom w:val="0"/>
                          <w:divBdr>
                            <w:top w:val="none" w:sz="0" w:space="0" w:color="auto"/>
                            <w:left w:val="none" w:sz="0" w:space="0" w:color="auto"/>
                            <w:bottom w:val="none" w:sz="0" w:space="0" w:color="auto"/>
                            <w:right w:val="none" w:sz="0" w:space="0" w:color="auto"/>
                          </w:divBdr>
                          <w:divsChild>
                            <w:div w:id="671226495">
                              <w:marLeft w:val="60"/>
                              <w:marRight w:val="0"/>
                              <w:marTop w:val="0"/>
                              <w:marBottom w:val="0"/>
                              <w:divBdr>
                                <w:top w:val="none" w:sz="0" w:space="0" w:color="auto"/>
                                <w:left w:val="none" w:sz="0" w:space="0" w:color="auto"/>
                                <w:bottom w:val="none" w:sz="0" w:space="0" w:color="auto"/>
                                <w:right w:val="none" w:sz="0" w:space="0" w:color="auto"/>
                              </w:divBdr>
                            </w:div>
                            <w:div w:id="970403858">
                              <w:marLeft w:val="0"/>
                              <w:marRight w:val="0"/>
                              <w:marTop w:val="0"/>
                              <w:marBottom w:val="0"/>
                              <w:divBdr>
                                <w:top w:val="none" w:sz="0" w:space="0" w:color="auto"/>
                                <w:left w:val="none" w:sz="0" w:space="0" w:color="auto"/>
                                <w:bottom w:val="none" w:sz="0" w:space="0" w:color="auto"/>
                                <w:right w:val="none" w:sz="0" w:space="0" w:color="auto"/>
                              </w:divBdr>
                            </w:div>
                          </w:divsChild>
                        </w:div>
                        <w:div w:id="537208605">
                          <w:marLeft w:val="0"/>
                          <w:marRight w:val="0"/>
                          <w:marTop w:val="0"/>
                          <w:marBottom w:val="0"/>
                          <w:divBdr>
                            <w:top w:val="none" w:sz="0" w:space="0" w:color="auto"/>
                            <w:left w:val="none" w:sz="0" w:space="0" w:color="auto"/>
                            <w:bottom w:val="none" w:sz="0" w:space="0" w:color="auto"/>
                            <w:right w:val="none" w:sz="0" w:space="0" w:color="auto"/>
                          </w:divBdr>
                          <w:divsChild>
                            <w:div w:id="1393192068">
                              <w:marLeft w:val="60"/>
                              <w:marRight w:val="0"/>
                              <w:marTop w:val="0"/>
                              <w:marBottom w:val="0"/>
                              <w:divBdr>
                                <w:top w:val="none" w:sz="0" w:space="0" w:color="auto"/>
                                <w:left w:val="none" w:sz="0" w:space="0" w:color="auto"/>
                                <w:bottom w:val="none" w:sz="0" w:space="0" w:color="auto"/>
                                <w:right w:val="none" w:sz="0" w:space="0" w:color="auto"/>
                              </w:divBdr>
                            </w:div>
                            <w:div w:id="2127578369">
                              <w:marLeft w:val="0"/>
                              <w:marRight w:val="0"/>
                              <w:marTop w:val="0"/>
                              <w:marBottom w:val="0"/>
                              <w:divBdr>
                                <w:top w:val="none" w:sz="0" w:space="0" w:color="auto"/>
                                <w:left w:val="none" w:sz="0" w:space="0" w:color="auto"/>
                                <w:bottom w:val="none" w:sz="0" w:space="0" w:color="auto"/>
                                <w:right w:val="none" w:sz="0" w:space="0" w:color="auto"/>
                              </w:divBdr>
                            </w:div>
                          </w:divsChild>
                        </w:div>
                        <w:div w:id="710107797">
                          <w:marLeft w:val="0"/>
                          <w:marRight w:val="0"/>
                          <w:marTop w:val="0"/>
                          <w:marBottom w:val="0"/>
                          <w:divBdr>
                            <w:top w:val="none" w:sz="0" w:space="0" w:color="auto"/>
                            <w:left w:val="none" w:sz="0" w:space="0" w:color="auto"/>
                            <w:bottom w:val="none" w:sz="0" w:space="0" w:color="auto"/>
                            <w:right w:val="none" w:sz="0" w:space="0" w:color="auto"/>
                          </w:divBdr>
                          <w:divsChild>
                            <w:div w:id="650448181">
                              <w:marLeft w:val="60"/>
                              <w:marRight w:val="0"/>
                              <w:marTop w:val="0"/>
                              <w:marBottom w:val="0"/>
                              <w:divBdr>
                                <w:top w:val="none" w:sz="0" w:space="0" w:color="auto"/>
                                <w:left w:val="none" w:sz="0" w:space="0" w:color="auto"/>
                                <w:bottom w:val="none" w:sz="0" w:space="0" w:color="auto"/>
                                <w:right w:val="none" w:sz="0" w:space="0" w:color="auto"/>
                              </w:divBdr>
                            </w:div>
                            <w:div w:id="2076930847">
                              <w:marLeft w:val="0"/>
                              <w:marRight w:val="0"/>
                              <w:marTop w:val="0"/>
                              <w:marBottom w:val="0"/>
                              <w:divBdr>
                                <w:top w:val="none" w:sz="0" w:space="0" w:color="auto"/>
                                <w:left w:val="none" w:sz="0" w:space="0" w:color="auto"/>
                                <w:bottom w:val="none" w:sz="0" w:space="0" w:color="auto"/>
                                <w:right w:val="none" w:sz="0" w:space="0" w:color="auto"/>
                              </w:divBdr>
                            </w:div>
                          </w:divsChild>
                        </w:div>
                        <w:div w:id="900286758">
                          <w:marLeft w:val="0"/>
                          <w:marRight w:val="0"/>
                          <w:marTop w:val="0"/>
                          <w:marBottom w:val="0"/>
                          <w:divBdr>
                            <w:top w:val="none" w:sz="0" w:space="0" w:color="auto"/>
                            <w:left w:val="none" w:sz="0" w:space="0" w:color="auto"/>
                            <w:bottom w:val="none" w:sz="0" w:space="0" w:color="auto"/>
                            <w:right w:val="none" w:sz="0" w:space="0" w:color="auto"/>
                          </w:divBdr>
                          <w:divsChild>
                            <w:div w:id="564728529">
                              <w:marLeft w:val="0"/>
                              <w:marRight w:val="0"/>
                              <w:marTop w:val="0"/>
                              <w:marBottom w:val="0"/>
                              <w:divBdr>
                                <w:top w:val="none" w:sz="0" w:space="0" w:color="auto"/>
                                <w:left w:val="none" w:sz="0" w:space="0" w:color="auto"/>
                                <w:bottom w:val="none" w:sz="0" w:space="0" w:color="auto"/>
                                <w:right w:val="none" w:sz="0" w:space="0" w:color="auto"/>
                              </w:divBdr>
                            </w:div>
                            <w:div w:id="1907032943">
                              <w:marLeft w:val="60"/>
                              <w:marRight w:val="0"/>
                              <w:marTop w:val="0"/>
                              <w:marBottom w:val="0"/>
                              <w:divBdr>
                                <w:top w:val="none" w:sz="0" w:space="0" w:color="auto"/>
                                <w:left w:val="none" w:sz="0" w:space="0" w:color="auto"/>
                                <w:bottom w:val="none" w:sz="0" w:space="0" w:color="auto"/>
                                <w:right w:val="none" w:sz="0" w:space="0" w:color="auto"/>
                              </w:divBdr>
                            </w:div>
                          </w:divsChild>
                        </w:div>
                        <w:div w:id="1098133972">
                          <w:marLeft w:val="0"/>
                          <w:marRight w:val="0"/>
                          <w:marTop w:val="0"/>
                          <w:marBottom w:val="0"/>
                          <w:divBdr>
                            <w:top w:val="none" w:sz="0" w:space="0" w:color="auto"/>
                            <w:left w:val="none" w:sz="0" w:space="0" w:color="auto"/>
                            <w:bottom w:val="none" w:sz="0" w:space="0" w:color="auto"/>
                            <w:right w:val="none" w:sz="0" w:space="0" w:color="auto"/>
                          </w:divBdr>
                          <w:divsChild>
                            <w:div w:id="416172773">
                              <w:marLeft w:val="60"/>
                              <w:marRight w:val="0"/>
                              <w:marTop w:val="0"/>
                              <w:marBottom w:val="0"/>
                              <w:divBdr>
                                <w:top w:val="none" w:sz="0" w:space="0" w:color="auto"/>
                                <w:left w:val="none" w:sz="0" w:space="0" w:color="auto"/>
                                <w:bottom w:val="none" w:sz="0" w:space="0" w:color="auto"/>
                                <w:right w:val="none" w:sz="0" w:space="0" w:color="auto"/>
                              </w:divBdr>
                            </w:div>
                            <w:div w:id="620960630">
                              <w:marLeft w:val="0"/>
                              <w:marRight w:val="0"/>
                              <w:marTop w:val="0"/>
                              <w:marBottom w:val="0"/>
                              <w:divBdr>
                                <w:top w:val="none" w:sz="0" w:space="0" w:color="auto"/>
                                <w:left w:val="none" w:sz="0" w:space="0" w:color="auto"/>
                                <w:bottom w:val="none" w:sz="0" w:space="0" w:color="auto"/>
                                <w:right w:val="none" w:sz="0" w:space="0" w:color="auto"/>
                              </w:divBdr>
                            </w:div>
                          </w:divsChild>
                        </w:div>
                        <w:div w:id="1440643999">
                          <w:marLeft w:val="0"/>
                          <w:marRight w:val="0"/>
                          <w:marTop w:val="0"/>
                          <w:marBottom w:val="0"/>
                          <w:divBdr>
                            <w:top w:val="none" w:sz="0" w:space="0" w:color="auto"/>
                            <w:left w:val="none" w:sz="0" w:space="0" w:color="auto"/>
                            <w:bottom w:val="none" w:sz="0" w:space="0" w:color="auto"/>
                            <w:right w:val="none" w:sz="0" w:space="0" w:color="auto"/>
                          </w:divBdr>
                          <w:divsChild>
                            <w:div w:id="1701475038">
                              <w:marLeft w:val="0"/>
                              <w:marRight w:val="0"/>
                              <w:marTop w:val="0"/>
                              <w:marBottom w:val="0"/>
                              <w:divBdr>
                                <w:top w:val="none" w:sz="0" w:space="0" w:color="auto"/>
                                <w:left w:val="none" w:sz="0" w:space="0" w:color="auto"/>
                                <w:bottom w:val="none" w:sz="0" w:space="0" w:color="auto"/>
                                <w:right w:val="none" w:sz="0" w:space="0" w:color="auto"/>
                              </w:divBdr>
                            </w:div>
                            <w:div w:id="1719891024">
                              <w:marLeft w:val="60"/>
                              <w:marRight w:val="0"/>
                              <w:marTop w:val="0"/>
                              <w:marBottom w:val="0"/>
                              <w:divBdr>
                                <w:top w:val="none" w:sz="0" w:space="0" w:color="auto"/>
                                <w:left w:val="none" w:sz="0" w:space="0" w:color="auto"/>
                                <w:bottom w:val="none" w:sz="0" w:space="0" w:color="auto"/>
                                <w:right w:val="none" w:sz="0" w:space="0" w:color="auto"/>
                              </w:divBdr>
                            </w:div>
                          </w:divsChild>
                        </w:div>
                        <w:div w:id="1490171673">
                          <w:marLeft w:val="0"/>
                          <w:marRight w:val="0"/>
                          <w:marTop w:val="0"/>
                          <w:marBottom w:val="0"/>
                          <w:divBdr>
                            <w:top w:val="none" w:sz="0" w:space="0" w:color="auto"/>
                            <w:left w:val="none" w:sz="0" w:space="0" w:color="auto"/>
                            <w:bottom w:val="none" w:sz="0" w:space="0" w:color="auto"/>
                            <w:right w:val="none" w:sz="0" w:space="0" w:color="auto"/>
                          </w:divBdr>
                          <w:divsChild>
                            <w:div w:id="90511517">
                              <w:marLeft w:val="0"/>
                              <w:marRight w:val="0"/>
                              <w:marTop w:val="0"/>
                              <w:marBottom w:val="0"/>
                              <w:divBdr>
                                <w:top w:val="none" w:sz="0" w:space="0" w:color="auto"/>
                                <w:left w:val="none" w:sz="0" w:space="0" w:color="auto"/>
                                <w:bottom w:val="none" w:sz="0" w:space="0" w:color="auto"/>
                                <w:right w:val="none" w:sz="0" w:space="0" w:color="auto"/>
                              </w:divBdr>
                            </w:div>
                            <w:div w:id="1568497046">
                              <w:marLeft w:val="60"/>
                              <w:marRight w:val="0"/>
                              <w:marTop w:val="0"/>
                              <w:marBottom w:val="0"/>
                              <w:divBdr>
                                <w:top w:val="none" w:sz="0" w:space="0" w:color="auto"/>
                                <w:left w:val="none" w:sz="0" w:space="0" w:color="auto"/>
                                <w:bottom w:val="none" w:sz="0" w:space="0" w:color="auto"/>
                                <w:right w:val="none" w:sz="0" w:space="0" w:color="auto"/>
                              </w:divBdr>
                            </w:div>
                          </w:divsChild>
                        </w:div>
                        <w:div w:id="1591306857">
                          <w:marLeft w:val="0"/>
                          <w:marRight w:val="0"/>
                          <w:marTop w:val="0"/>
                          <w:marBottom w:val="0"/>
                          <w:divBdr>
                            <w:top w:val="none" w:sz="0" w:space="0" w:color="auto"/>
                            <w:left w:val="none" w:sz="0" w:space="0" w:color="auto"/>
                            <w:bottom w:val="none" w:sz="0" w:space="0" w:color="auto"/>
                            <w:right w:val="none" w:sz="0" w:space="0" w:color="auto"/>
                          </w:divBdr>
                          <w:divsChild>
                            <w:div w:id="549151296">
                              <w:marLeft w:val="60"/>
                              <w:marRight w:val="0"/>
                              <w:marTop w:val="0"/>
                              <w:marBottom w:val="0"/>
                              <w:divBdr>
                                <w:top w:val="none" w:sz="0" w:space="0" w:color="auto"/>
                                <w:left w:val="none" w:sz="0" w:space="0" w:color="auto"/>
                                <w:bottom w:val="none" w:sz="0" w:space="0" w:color="auto"/>
                                <w:right w:val="none" w:sz="0" w:space="0" w:color="auto"/>
                              </w:divBdr>
                            </w:div>
                            <w:div w:id="165491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8443262">
      <w:bodyDiv w:val="1"/>
      <w:marLeft w:val="0"/>
      <w:marRight w:val="0"/>
      <w:marTop w:val="0"/>
      <w:marBottom w:val="0"/>
      <w:divBdr>
        <w:top w:val="none" w:sz="0" w:space="0" w:color="auto"/>
        <w:left w:val="none" w:sz="0" w:space="0" w:color="auto"/>
        <w:bottom w:val="none" w:sz="0" w:space="0" w:color="auto"/>
        <w:right w:val="none" w:sz="0" w:space="0" w:color="auto"/>
      </w:divBdr>
    </w:div>
    <w:div w:id="990518388">
      <w:bodyDiv w:val="1"/>
      <w:marLeft w:val="0"/>
      <w:marRight w:val="0"/>
      <w:marTop w:val="0"/>
      <w:marBottom w:val="0"/>
      <w:divBdr>
        <w:top w:val="none" w:sz="0" w:space="0" w:color="auto"/>
        <w:left w:val="none" w:sz="0" w:space="0" w:color="auto"/>
        <w:bottom w:val="none" w:sz="0" w:space="0" w:color="auto"/>
        <w:right w:val="none" w:sz="0" w:space="0" w:color="auto"/>
      </w:divBdr>
      <w:divsChild>
        <w:div w:id="1720738207">
          <w:marLeft w:val="0"/>
          <w:marRight w:val="0"/>
          <w:marTop w:val="0"/>
          <w:marBottom w:val="0"/>
          <w:divBdr>
            <w:top w:val="none" w:sz="0" w:space="0" w:color="auto"/>
            <w:left w:val="none" w:sz="0" w:space="0" w:color="auto"/>
            <w:bottom w:val="none" w:sz="0" w:space="0" w:color="auto"/>
            <w:right w:val="none" w:sz="0" w:space="0" w:color="auto"/>
          </w:divBdr>
        </w:div>
      </w:divsChild>
    </w:div>
    <w:div w:id="990717616">
      <w:bodyDiv w:val="1"/>
      <w:marLeft w:val="0"/>
      <w:marRight w:val="0"/>
      <w:marTop w:val="0"/>
      <w:marBottom w:val="0"/>
      <w:divBdr>
        <w:top w:val="none" w:sz="0" w:space="0" w:color="auto"/>
        <w:left w:val="none" w:sz="0" w:space="0" w:color="auto"/>
        <w:bottom w:val="none" w:sz="0" w:space="0" w:color="auto"/>
        <w:right w:val="none" w:sz="0" w:space="0" w:color="auto"/>
      </w:divBdr>
    </w:div>
    <w:div w:id="994794624">
      <w:bodyDiv w:val="1"/>
      <w:marLeft w:val="0"/>
      <w:marRight w:val="0"/>
      <w:marTop w:val="0"/>
      <w:marBottom w:val="0"/>
      <w:divBdr>
        <w:top w:val="none" w:sz="0" w:space="0" w:color="auto"/>
        <w:left w:val="none" w:sz="0" w:space="0" w:color="auto"/>
        <w:bottom w:val="none" w:sz="0" w:space="0" w:color="auto"/>
        <w:right w:val="none" w:sz="0" w:space="0" w:color="auto"/>
      </w:divBdr>
    </w:div>
    <w:div w:id="995915221">
      <w:bodyDiv w:val="1"/>
      <w:marLeft w:val="0"/>
      <w:marRight w:val="0"/>
      <w:marTop w:val="0"/>
      <w:marBottom w:val="0"/>
      <w:divBdr>
        <w:top w:val="none" w:sz="0" w:space="0" w:color="auto"/>
        <w:left w:val="none" w:sz="0" w:space="0" w:color="auto"/>
        <w:bottom w:val="none" w:sz="0" w:space="0" w:color="auto"/>
        <w:right w:val="none" w:sz="0" w:space="0" w:color="auto"/>
      </w:divBdr>
      <w:divsChild>
        <w:div w:id="298726141">
          <w:marLeft w:val="0"/>
          <w:marRight w:val="0"/>
          <w:marTop w:val="0"/>
          <w:marBottom w:val="0"/>
          <w:divBdr>
            <w:top w:val="none" w:sz="0" w:space="0" w:color="auto"/>
            <w:left w:val="none" w:sz="0" w:space="0" w:color="auto"/>
            <w:bottom w:val="none" w:sz="0" w:space="0" w:color="auto"/>
            <w:right w:val="none" w:sz="0" w:space="0" w:color="auto"/>
          </w:divBdr>
          <w:divsChild>
            <w:div w:id="2066636934">
              <w:marLeft w:val="0"/>
              <w:marRight w:val="0"/>
              <w:marTop w:val="0"/>
              <w:marBottom w:val="0"/>
              <w:divBdr>
                <w:top w:val="none" w:sz="0" w:space="0" w:color="auto"/>
                <w:left w:val="none" w:sz="0" w:space="0" w:color="auto"/>
                <w:bottom w:val="none" w:sz="0" w:space="0" w:color="auto"/>
                <w:right w:val="none" w:sz="0" w:space="0" w:color="auto"/>
              </w:divBdr>
            </w:div>
          </w:divsChild>
        </w:div>
        <w:div w:id="990451101">
          <w:marLeft w:val="0"/>
          <w:marRight w:val="0"/>
          <w:marTop w:val="330"/>
          <w:marBottom w:val="0"/>
          <w:divBdr>
            <w:top w:val="none" w:sz="0" w:space="0" w:color="auto"/>
            <w:left w:val="none" w:sz="0" w:space="0" w:color="auto"/>
            <w:bottom w:val="none" w:sz="0" w:space="0" w:color="auto"/>
            <w:right w:val="none" w:sz="0" w:space="0" w:color="auto"/>
          </w:divBdr>
        </w:div>
      </w:divsChild>
    </w:div>
    <w:div w:id="997684288">
      <w:bodyDiv w:val="1"/>
      <w:marLeft w:val="0"/>
      <w:marRight w:val="0"/>
      <w:marTop w:val="0"/>
      <w:marBottom w:val="0"/>
      <w:divBdr>
        <w:top w:val="none" w:sz="0" w:space="0" w:color="auto"/>
        <w:left w:val="none" w:sz="0" w:space="0" w:color="auto"/>
        <w:bottom w:val="none" w:sz="0" w:space="0" w:color="auto"/>
        <w:right w:val="none" w:sz="0" w:space="0" w:color="auto"/>
      </w:divBdr>
    </w:div>
    <w:div w:id="1001853220">
      <w:bodyDiv w:val="1"/>
      <w:marLeft w:val="0"/>
      <w:marRight w:val="0"/>
      <w:marTop w:val="0"/>
      <w:marBottom w:val="0"/>
      <w:divBdr>
        <w:top w:val="none" w:sz="0" w:space="0" w:color="auto"/>
        <w:left w:val="none" w:sz="0" w:space="0" w:color="auto"/>
        <w:bottom w:val="none" w:sz="0" w:space="0" w:color="auto"/>
        <w:right w:val="none" w:sz="0" w:space="0" w:color="auto"/>
      </w:divBdr>
    </w:div>
    <w:div w:id="1002465691">
      <w:bodyDiv w:val="1"/>
      <w:marLeft w:val="0"/>
      <w:marRight w:val="0"/>
      <w:marTop w:val="0"/>
      <w:marBottom w:val="0"/>
      <w:divBdr>
        <w:top w:val="none" w:sz="0" w:space="0" w:color="auto"/>
        <w:left w:val="none" w:sz="0" w:space="0" w:color="auto"/>
        <w:bottom w:val="none" w:sz="0" w:space="0" w:color="auto"/>
        <w:right w:val="none" w:sz="0" w:space="0" w:color="auto"/>
      </w:divBdr>
    </w:div>
    <w:div w:id="1002589089">
      <w:bodyDiv w:val="1"/>
      <w:marLeft w:val="0"/>
      <w:marRight w:val="0"/>
      <w:marTop w:val="0"/>
      <w:marBottom w:val="0"/>
      <w:divBdr>
        <w:top w:val="none" w:sz="0" w:space="0" w:color="auto"/>
        <w:left w:val="none" w:sz="0" w:space="0" w:color="auto"/>
        <w:bottom w:val="none" w:sz="0" w:space="0" w:color="auto"/>
        <w:right w:val="none" w:sz="0" w:space="0" w:color="auto"/>
      </w:divBdr>
      <w:divsChild>
        <w:div w:id="700323973">
          <w:marLeft w:val="0"/>
          <w:marRight w:val="0"/>
          <w:marTop w:val="0"/>
          <w:marBottom w:val="0"/>
          <w:divBdr>
            <w:top w:val="none" w:sz="0" w:space="0" w:color="auto"/>
            <w:left w:val="none" w:sz="0" w:space="0" w:color="auto"/>
            <w:bottom w:val="none" w:sz="0" w:space="0" w:color="auto"/>
            <w:right w:val="none" w:sz="0" w:space="0" w:color="auto"/>
          </w:divBdr>
          <w:divsChild>
            <w:div w:id="856622545">
              <w:marLeft w:val="0"/>
              <w:marRight w:val="0"/>
              <w:marTop w:val="0"/>
              <w:marBottom w:val="0"/>
              <w:divBdr>
                <w:top w:val="none" w:sz="0" w:space="0" w:color="auto"/>
                <w:left w:val="none" w:sz="0" w:space="0" w:color="auto"/>
                <w:bottom w:val="none" w:sz="0" w:space="0" w:color="auto"/>
                <w:right w:val="none" w:sz="0" w:space="0" w:color="auto"/>
              </w:divBdr>
              <w:divsChild>
                <w:div w:id="129325781">
                  <w:marLeft w:val="0"/>
                  <w:marRight w:val="0"/>
                  <w:marTop w:val="0"/>
                  <w:marBottom w:val="0"/>
                  <w:divBdr>
                    <w:top w:val="none" w:sz="0" w:space="0" w:color="auto"/>
                    <w:left w:val="none" w:sz="0" w:space="0" w:color="auto"/>
                    <w:bottom w:val="none" w:sz="0" w:space="0" w:color="auto"/>
                    <w:right w:val="none" w:sz="0" w:space="0" w:color="auto"/>
                  </w:divBdr>
                  <w:divsChild>
                    <w:div w:id="2087411455">
                      <w:marLeft w:val="0"/>
                      <w:marRight w:val="0"/>
                      <w:marTop w:val="0"/>
                      <w:marBottom w:val="0"/>
                      <w:divBdr>
                        <w:top w:val="none" w:sz="0" w:space="0" w:color="auto"/>
                        <w:left w:val="none" w:sz="0" w:space="0" w:color="auto"/>
                        <w:bottom w:val="none" w:sz="0" w:space="0" w:color="auto"/>
                        <w:right w:val="none" w:sz="0" w:space="0" w:color="auto"/>
                      </w:divBdr>
                      <w:divsChild>
                        <w:div w:id="1502233548">
                          <w:marLeft w:val="0"/>
                          <w:marRight w:val="0"/>
                          <w:marTop w:val="0"/>
                          <w:marBottom w:val="0"/>
                          <w:divBdr>
                            <w:top w:val="none" w:sz="0" w:space="0" w:color="auto"/>
                            <w:left w:val="none" w:sz="0" w:space="0" w:color="auto"/>
                            <w:bottom w:val="none" w:sz="0" w:space="0" w:color="auto"/>
                            <w:right w:val="none" w:sz="0" w:space="0" w:color="auto"/>
                          </w:divBdr>
                          <w:divsChild>
                            <w:div w:id="1618100484">
                              <w:marLeft w:val="0"/>
                              <w:marRight w:val="0"/>
                              <w:marTop w:val="0"/>
                              <w:marBottom w:val="0"/>
                              <w:divBdr>
                                <w:top w:val="none" w:sz="0" w:space="0" w:color="auto"/>
                                <w:left w:val="none" w:sz="0" w:space="0" w:color="auto"/>
                                <w:bottom w:val="none" w:sz="0" w:space="0" w:color="auto"/>
                                <w:right w:val="none" w:sz="0" w:space="0" w:color="auto"/>
                              </w:divBdr>
                              <w:divsChild>
                                <w:div w:id="190671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3321131">
      <w:bodyDiv w:val="1"/>
      <w:marLeft w:val="0"/>
      <w:marRight w:val="0"/>
      <w:marTop w:val="0"/>
      <w:marBottom w:val="0"/>
      <w:divBdr>
        <w:top w:val="none" w:sz="0" w:space="0" w:color="auto"/>
        <w:left w:val="none" w:sz="0" w:space="0" w:color="auto"/>
        <w:bottom w:val="none" w:sz="0" w:space="0" w:color="auto"/>
        <w:right w:val="none" w:sz="0" w:space="0" w:color="auto"/>
      </w:divBdr>
    </w:div>
    <w:div w:id="1004091192">
      <w:bodyDiv w:val="1"/>
      <w:marLeft w:val="0"/>
      <w:marRight w:val="0"/>
      <w:marTop w:val="0"/>
      <w:marBottom w:val="0"/>
      <w:divBdr>
        <w:top w:val="none" w:sz="0" w:space="0" w:color="auto"/>
        <w:left w:val="none" w:sz="0" w:space="0" w:color="auto"/>
        <w:bottom w:val="none" w:sz="0" w:space="0" w:color="auto"/>
        <w:right w:val="none" w:sz="0" w:space="0" w:color="auto"/>
      </w:divBdr>
    </w:div>
    <w:div w:id="1005010585">
      <w:bodyDiv w:val="1"/>
      <w:marLeft w:val="0"/>
      <w:marRight w:val="0"/>
      <w:marTop w:val="0"/>
      <w:marBottom w:val="0"/>
      <w:divBdr>
        <w:top w:val="none" w:sz="0" w:space="0" w:color="auto"/>
        <w:left w:val="none" w:sz="0" w:space="0" w:color="auto"/>
        <w:bottom w:val="none" w:sz="0" w:space="0" w:color="auto"/>
        <w:right w:val="none" w:sz="0" w:space="0" w:color="auto"/>
      </w:divBdr>
    </w:div>
    <w:div w:id="1005134877">
      <w:bodyDiv w:val="1"/>
      <w:marLeft w:val="0"/>
      <w:marRight w:val="0"/>
      <w:marTop w:val="0"/>
      <w:marBottom w:val="0"/>
      <w:divBdr>
        <w:top w:val="none" w:sz="0" w:space="0" w:color="auto"/>
        <w:left w:val="none" w:sz="0" w:space="0" w:color="auto"/>
        <w:bottom w:val="none" w:sz="0" w:space="0" w:color="auto"/>
        <w:right w:val="none" w:sz="0" w:space="0" w:color="auto"/>
      </w:divBdr>
      <w:divsChild>
        <w:div w:id="1106727760">
          <w:marLeft w:val="0"/>
          <w:marRight w:val="0"/>
          <w:marTop w:val="0"/>
          <w:marBottom w:val="0"/>
          <w:divBdr>
            <w:top w:val="none" w:sz="0" w:space="0" w:color="auto"/>
            <w:left w:val="none" w:sz="0" w:space="0" w:color="auto"/>
            <w:bottom w:val="none" w:sz="0" w:space="0" w:color="auto"/>
            <w:right w:val="none" w:sz="0" w:space="0" w:color="auto"/>
          </w:divBdr>
        </w:div>
      </w:divsChild>
    </w:div>
    <w:div w:id="1005589456">
      <w:bodyDiv w:val="1"/>
      <w:marLeft w:val="0"/>
      <w:marRight w:val="0"/>
      <w:marTop w:val="0"/>
      <w:marBottom w:val="0"/>
      <w:divBdr>
        <w:top w:val="none" w:sz="0" w:space="0" w:color="auto"/>
        <w:left w:val="none" w:sz="0" w:space="0" w:color="auto"/>
        <w:bottom w:val="none" w:sz="0" w:space="0" w:color="auto"/>
        <w:right w:val="none" w:sz="0" w:space="0" w:color="auto"/>
      </w:divBdr>
    </w:div>
    <w:div w:id="1006401721">
      <w:bodyDiv w:val="1"/>
      <w:marLeft w:val="0"/>
      <w:marRight w:val="0"/>
      <w:marTop w:val="0"/>
      <w:marBottom w:val="0"/>
      <w:divBdr>
        <w:top w:val="none" w:sz="0" w:space="0" w:color="auto"/>
        <w:left w:val="none" w:sz="0" w:space="0" w:color="auto"/>
        <w:bottom w:val="none" w:sz="0" w:space="0" w:color="auto"/>
        <w:right w:val="none" w:sz="0" w:space="0" w:color="auto"/>
      </w:divBdr>
    </w:div>
    <w:div w:id="1006597236">
      <w:bodyDiv w:val="1"/>
      <w:marLeft w:val="0"/>
      <w:marRight w:val="0"/>
      <w:marTop w:val="0"/>
      <w:marBottom w:val="0"/>
      <w:divBdr>
        <w:top w:val="none" w:sz="0" w:space="0" w:color="auto"/>
        <w:left w:val="none" w:sz="0" w:space="0" w:color="auto"/>
        <w:bottom w:val="none" w:sz="0" w:space="0" w:color="auto"/>
        <w:right w:val="none" w:sz="0" w:space="0" w:color="auto"/>
      </w:divBdr>
    </w:div>
    <w:div w:id="1007100856">
      <w:bodyDiv w:val="1"/>
      <w:marLeft w:val="0"/>
      <w:marRight w:val="0"/>
      <w:marTop w:val="0"/>
      <w:marBottom w:val="0"/>
      <w:divBdr>
        <w:top w:val="none" w:sz="0" w:space="0" w:color="auto"/>
        <w:left w:val="none" w:sz="0" w:space="0" w:color="auto"/>
        <w:bottom w:val="none" w:sz="0" w:space="0" w:color="auto"/>
        <w:right w:val="none" w:sz="0" w:space="0" w:color="auto"/>
      </w:divBdr>
    </w:div>
    <w:div w:id="1007294341">
      <w:bodyDiv w:val="1"/>
      <w:marLeft w:val="0"/>
      <w:marRight w:val="0"/>
      <w:marTop w:val="0"/>
      <w:marBottom w:val="0"/>
      <w:divBdr>
        <w:top w:val="none" w:sz="0" w:space="0" w:color="auto"/>
        <w:left w:val="none" w:sz="0" w:space="0" w:color="auto"/>
        <w:bottom w:val="none" w:sz="0" w:space="0" w:color="auto"/>
        <w:right w:val="none" w:sz="0" w:space="0" w:color="auto"/>
      </w:divBdr>
    </w:div>
    <w:div w:id="1009140498">
      <w:bodyDiv w:val="1"/>
      <w:marLeft w:val="0"/>
      <w:marRight w:val="0"/>
      <w:marTop w:val="0"/>
      <w:marBottom w:val="0"/>
      <w:divBdr>
        <w:top w:val="none" w:sz="0" w:space="0" w:color="auto"/>
        <w:left w:val="none" w:sz="0" w:space="0" w:color="auto"/>
        <w:bottom w:val="none" w:sz="0" w:space="0" w:color="auto"/>
        <w:right w:val="none" w:sz="0" w:space="0" w:color="auto"/>
      </w:divBdr>
    </w:div>
    <w:div w:id="1012535155">
      <w:bodyDiv w:val="1"/>
      <w:marLeft w:val="0"/>
      <w:marRight w:val="0"/>
      <w:marTop w:val="0"/>
      <w:marBottom w:val="0"/>
      <w:divBdr>
        <w:top w:val="none" w:sz="0" w:space="0" w:color="auto"/>
        <w:left w:val="none" w:sz="0" w:space="0" w:color="auto"/>
        <w:bottom w:val="none" w:sz="0" w:space="0" w:color="auto"/>
        <w:right w:val="none" w:sz="0" w:space="0" w:color="auto"/>
      </w:divBdr>
    </w:div>
    <w:div w:id="1019116996">
      <w:bodyDiv w:val="1"/>
      <w:marLeft w:val="0"/>
      <w:marRight w:val="0"/>
      <w:marTop w:val="0"/>
      <w:marBottom w:val="0"/>
      <w:divBdr>
        <w:top w:val="none" w:sz="0" w:space="0" w:color="auto"/>
        <w:left w:val="none" w:sz="0" w:space="0" w:color="auto"/>
        <w:bottom w:val="none" w:sz="0" w:space="0" w:color="auto"/>
        <w:right w:val="none" w:sz="0" w:space="0" w:color="auto"/>
      </w:divBdr>
    </w:div>
    <w:div w:id="1020425731">
      <w:bodyDiv w:val="1"/>
      <w:marLeft w:val="0"/>
      <w:marRight w:val="0"/>
      <w:marTop w:val="0"/>
      <w:marBottom w:val="0"/>
      <w:divBdr>
        <w:top w:val="none" w:sz="0" w:space="0" w:color="auto"/>
        <w:left w:val="none" w:sz="0" w:space="0" w:color="auto"/>
        <w:bottom w:val="none" w:sz="0" w:space="0" w:color="auto"/>
        <w:right w:val="none" w:sz="0" w:space="0" w:color="auto"/>
      </w:divBdr>
    </w:div>
    <w:div w:id="1021588147">
      <w:bodyDiv w:val="1"/>
      <w:marLeft w:val="0"/>
      <w:marRight w:val="0"/>
      <w:marTop w:val="0"/>
      <w:marBottom w:val="0"/>
      <w:divBdr>
        <w:top w:val="none" w:sz="0" w:space="0" w:color="auto"/>
        <w:left w:val="none" w:sz="0" w:space="0" w:color="auto"/>
        <w:bottom w:val="none" w:sz="0" w:space="0" w:color="auto"/>
        <w:right w:val="none" w:sz="0" w:space="0" w:color="auto"/>
      </w:divBdr>
    </w:div>
    <w:div w:id="1022707023">
      <w:bodyDiv w:val="1"/>
      <w:marLeft w:val="0"/>
      <w:marRight w:val="0"/>
      <w:marTop w:val="0"/>
      <w:marBottom w:val="0"/>
      <w:divBdr>
        <w:top w:val="none" w:sz="0" w:space="0" w:color="auto"/>
        <w:left w:val="none" w:sz="0" w:space="0" w:color="auto"/>
        <w:bottom w:val="none" w:sz="0" w:space="0" w:color="auto"/>
        <w:right w:val="none" w:sz="0" w:space="0" w:color="auto"/>
      </w:divBdr>
    </w:div>
    <w:div w:id="1022899057">
      <w:bodyDiv w:val="1"/>
      <w:marLeft w:val="0"/>
      <w:marRight w:val="0"/>
      <w:marTop w:val="0"/>
      <w:marBottom w:val="0"/>
      <w:divBdr>
        <w:top w:val="none" w:sz="0" w:space="0" w:color="auto"/>
        <w:left w:val="none" w:sz="0" w:space="0" w:color="auto"/>
        <w:bottom w:val="none" w:sz="0" w:space="0" w:color="auto"/>
        <w:right w:val="none" w:sz="0" w:space="0" w:color="auto"/>
      </w:divBdr>
    </w:div>
    <w:div w:id="1023626847">
      <w:bodyDiv w:val="1"/>
      <w:marLeft w:val="0"/>
      <w:marRight w:val="0"/>
      <w:marTop w:val="0"/>
      <w:marBottom w:val="0"/>
      <w:divBdr>
        <w:top w:val="none" w:sz="0" w:space="0" w:color="auto"/>
        <w:left w:val="none" w:sz="0" w:space="0" w:color="auto"/>
        <w:bottom w:val="none" w:sz="0" w:space="0" w:color="auto"/>
        <w:right w:val="none" w:sz="0" w:space="0" w:color="auto"/>
      </w:divBdr>
    </w:div>
    <w:div w:id="1025600116">
      <w:bodyDiv w:val="1"/>
      <w:marLeft w:val="0"/>
      <w:marRight w:val="0"/>
      <w:marTop w:val="0"/>
      <w:marBottom w:val="0"/>
      <w:divBdr>
        <w:top w:val="none" w:sz="0" w:space="0" w:color="auto"/>
        <w:left w:val="none" w:sz="0" w:space="0" w:color="auto"/>
        <w:bottom w:val="none" w:sz="0" w:space="0" w:color="auto"/>
        <w:right w:val="none" w:sz="0" w:space="0" w:color="auto"/>
      </w:divBdr>
    </w:div>
    <w:div w:id="1029570842">
      <w:bodyDiv w:val="1"/>
      <w:marLeft w:val="0"/>
      <w:marRight w:val="0"/>
      <w:marTop w:val="0"/>
      <w:marBottom w:val="0"/>
      <w:divBdr>
        <w:top w:val="none" w:sz="0" w:space="0" w:color="auto"/>
        <w:left w:val="none" w:sz="0" w:space="0" w:color="auto"/>
        <w:bottom w:val="none" w:sz="0" w:space="0" w:color="auto"/>
        <w:right w:val="none" w:sz="0" w:space="0" w:color="auto"/>
      </w:divBdr>
    </w:div>
    <w:div w:id="1031690835">
      <w:bodyDiv w:val="1"/>
      <w:marLeft w:val="0"/>
      <w:marRight w:val="0"/>
      <w:marTop w:val="0"/>
      <w:marBottom w:val="0"/>
      <w:divBdr>
        <w:top w:val="none" w:sz="0" w:space="0" w:color="auto"/>
        <w:left w:val="none" w:sz="0" w:space="0" w:color="auto"/>
        <w:bottom w:val="none" w:sz="0" w:space="0" w:color="auto"/>
        <w:right w:val="none" w:sz="0" w:space="0" w:color="auto"/>
      </w:divBdr>
      <w:divsChild>
        <w:div w:id="716903410">
          <w:marLeft w:val="0"/>
          <w:marRight w:val="0"/>
          <w:marTop w:val="0"/>
          <w:marBottom w:val="0"/>
          <w:divBdr>
            <w:top w:val="none" w:sz="0" w:space="0" w:color="auto"/>
            <w:left w:val="none" w:sz="0" w:space="0" w:color="auto"/>
            <w:bottom w:val="none" w:sz="0" w:space="0" w:color="auto"/>
            <w:right w:val="none" w:sz="0" w:space="0" w:color="auto"/>
          </w:divBdr>
        </w:div>
      </w:divsChild>
    </w:div>
    <w:div w:id="1032419033">
      <w:bodyDiv w:val="1"/>
      <w:marLeft w:val="0"/>
      <w:marRight w:val="0"/>
      <w:marTop w:val="0"/>
      <w:marBottom w:val="0"/>
      <w:divBdr>
        <w:top w:val="none" w:sz="0" w:space="0" w:color="auto"/>
        <w:left w:val="none" w:sz="0" w:space="0" w:color="auto"/>
        <w:bottom w:val="none" w:sz="0" w:space="0" w:color="auto"/>
        <w:right w:val="none" w:sz="0" w:space="0" w:color="auto"/>
      </w:divBdr>
    </w:div>
    <w:div w:id="1033577916">
      <w:bodyDiv w:val="1"/>
      <w:marLeft w:val="0"/>
      <w:marRight w:val="0"/>
      <w:marTop w:val="0"/>
      <w:marBottom w:val="0"/>
      <w:divBdr>
        <w:top w:val="none" w:sz="0" w:space="0" w:color="auto"/>
        <w:left w:val="none" w:sz="0" w:space="0" w:color="auto"/>
        <w:bottom w:val="none" w:sz="0" w:space="0" w:color="auto"/>
        <w:right w:val="none" w:sz="0" w:space="0" w:color="auto"/>
      </w:divBdr>
    </w:div>
    <w:div w:id="1035231024">
      <w:bodyDiv w:val="1"/>
      <w:marLeft w:val="0"/>
      <w:marRight w:val="0"/>
      <w:marTop w:val="0"/>
      <w:marBottom w:val="0"/>
      <w:divBdr>
        <w:top w:val="none" w:sz="0" w:space="0" w:color="auto"/>
        <w:left w:val="none" w:sz="0" w:space="0" w:color="auto"/>
        <w:bottom w:val="none" w:sz="0" w:space="0" w:color="auto"/>
        <w:right w:val="none" w:sz="0" w:space="0" w:color="auto"/>
      </w:divBdr>
      <w:divsChild>
        <w:div w:id="719938612">
          <w:marLeft w:val="0"/>
          <w:marRight w:val="0"/>
          <w:marTop w:val="0"/>
          <w:marBottom w:val="0"/>
          <w:divBdr>
            <w:top w:val="none" w:sz="0" w:space="0" w:color="auto"/>
            <w:left w:val="none" w:sz="0" w:space="0" w:color="auto"/>
            <w:bottom w:val="none" w:sz="0" w:space="0" w:color="auto"/>
            <w:right w:val="none" w:sz="0" w:space="0" w:color="auto"/>
          </w:divBdr>
        </w:div>
      </w:divsChild>
    </w:div>
    <w:div w:id="1035273760">
      <w:bodyDiv w:val="1"/>
      <w:marLeft w:val="0"/>
      <w:marRight w:val="0"/>
      <w:marTop w:val="0"/>
      <w:marBottom w:val="0"/>
      <w:divBdr>
        <w:top w:val="none" w:sz="0" w:space="0" w:color="auto"/>
        <w:left w:val="none" w:sz="0" w:space="0" w:color="auto"/>
        <w:bottom w:val="none" w:sz="0" w:space="0" w:color="auto"/>
        <w:right w:val="none" w:sz="0" w:space="0" w:color="auto"/>
      </w:divBdr>
    </w:div>
    <w:div w:id="1038117363">
      <w:bodyDiv w:val="1"/>
      <w:marLeft w:val="0"/>
      <w:marRight w:val="0"/>
      <w:marTop w:val="0"/>
      <w:marBottom w:val="0"/>
      <w:divBdr>
        <w:top w:val="none" w:sz="0" w:space="0" w:color="auto"/>
        <w:left w:val="none" w:sz="0" w:space="0" w:color="auto"/>
        <w:bottom w:val="none" w:sz="0" w:space="0" w:color="auto"/>
        <w:right w:val="none" w:sz="0" w:space="0" w:color="auto"/>
      </w:divBdr>
      <w:divsChild>
        <w:div w:id="148983081">
          <w:marLeft w:val="0"/>
          <w:marRight w:val="0"/>
          <w:marTop w:val="0"/>
          <w:marBottom w:val="0"/>
          <w:divBdr>
            <w:top w:val="none" w:sz="0" w:space="0" w:color="auto"/>
            <w:left w:val="none" w:sz="0" w:space="0" w:color="auto"/>
            <w:bottom w:val="none" w:sz="0" w:space="0" w:color="auto"/>
            <w:right w:val="none" w:sz="0" w:space="0" w:color="auto"/>
          </w:divBdr>
        </w:div>
      </w:divsChild>
    </w:div>
    <w:div w:id="1041171806">
      <w:bodyDiv w:val="1"/>
      <w:marLeft w:val="0"/>
      <w:marRight w:val="0"/>
      <w:marTop w:val="0"/>
      <w:marBottom w:val="0"/>
      <w:divBdr>
        <w:top w:val="none" w:sz="0" w:space="0" w:color="auto"/>
        <w:left w:val="none" w:sz="0" w:space="0" w:color="auto"/>
        <w:bottom w:val="none" w:sz="0" w:space="0" w:color="auto"/>
        <w:right w:val="none" w:sz="0" w:space="0" w:color="auto"/>
      </w:divBdr>
    </w:div>
    <w:div w:id="1043824330">
      <w:bodyDiv w:val="1"/>
      <w:marLeft w:val="0"/>
      <w:marRight w:val="0"/>
      <w:marTop w:val="0"/>
      <w:marBottom w:val="0"/>
      <w:divBdr>
        <w:top w:val="none" w:sz="0" w:space="0" w:color="auto"/>
        <w:left w:val="none" w:sz="0" w:space="0" w:color="auto"/>
        <w:bottom w:val="none" w:sz="0" w:space="0" w:color="auto"/>
        <w:right w:val="none" w:sz="0" w:space="0" w:color="auto"/>
      </w:divBdr>
    </w:div>
    <w:div w:id="1044057294">
      <w:bodyDiv w:val="1"/>
      <w:marLeft w:val="0"/>
      <w:marRight w:val="0"/>
      <w:marTop w:val="0"/>
      <w:marBottom w:val="0"/>
      <w:divBdr>
        <w:top w:val="none" w:sz="0" w:space="0" w:color="auto"/>
        <w:left w:val="none" w:sz="0" w:space="0" w:color="auto"/>
        <w:bottom w:val="none" w:sz="0" w:space="0" w:color="auto"/>
        <w:right w:val="none" w:sz="0" w:space="0" w:color="auto"/>
      </w:divBdr>
    </w:div>
    <w:div w:id="1044215390">
      <w:bodyDiv w:val="1"/>
      <w:marLeft w:val="0"/>
      <w:marRight w:val="0"/>
      <w:marTop w:val="0"/>
      <w:marBottom w:val="0"/>
      <w:divBdr>
        <w:top w:val="none" w:sz="0" w:space="0" w:color="auto"/>
        <w:left w:val="none" w:sz="0" w:space="0" w:color="auto"/>
        <w:bottom w:val="none" w:sz="0" w:space="0" w:color="auto"/>
        <w:right w:val="none" w:sz="0" w:space="0" w:color="auto"/>
      </w:divBdr>
    </w:div>
    <w:div w:id="1045061586">
      <w:bodyDiv w:val="1"/>
      <w:marLeft w:val="0"/>
      <w:marRight w:val="0"/>
      <w:marTop w:val="0"/>
      <w:marBottom w:val="0"/>
      <w:divBdr>
        <w:top w:val="none" w:sz="0" w:space="0" w:color="auto"/>
        <w:left w:val="none" w:sz="0" w:space="0" w:color="auto"/>
        <w:bottom w:val="none" w:sz="0" w:space="0" w:color="auto"/>
        <w:right w:val="none" w:sz="0" w:space="0" w:color="auto"/>
      </w:divBdr>
    </w:div>
    <w:div w:id="1046485922">
      <w:bodyDiv w:val="1"/>
      <w:marLeft w:val="0"/>
      <w:marRight w:val="0"/>
      <w:marTop w:val="0"/>
      <w:marBottom w:val="0"/>
      <w:divBdr>
        <w:top w:val="none" w:sz="0" w:space="0" w:color="auto"/>
        <w:left w:val="none" w:sz="0" w:space="0" w:color="auto"/>
        <w:bottom w:val="none" w:sz="0" w:space="0" w:color="auto"/>
        <w:right w:val="none" w:sz="0" w:space="0" w:color="auto"/>
      </w:divBdr>
    </w:div>
    <w:div w:id="1046951379">
      <w:bodyDiv w:val="1"/>
      <w:marLeft w:val="0"/>
      <w:marRight w:val="0"/>
      <w:marTop w:val="0"/>
      <w:marBottom w:val="0"/>
      <w:divBdr>
        <w:top w:val="none" w:sz="0" w:space="0" w:color="auto"/>
        <w:left w:val="none" w:sz="0" w:space="0" w:color="auto"/>
        <w:bottom w:val="none" w:sz="0" w:space="0" w:color="auto"/>
        <w:right w:val="none" w:sz="0" w:space="0" w:color="auto"/>
      </w:divBdr>
    </w:div>
    <w:div w:id="1047098183">
      <w:bodyDiv w:val="1"/>
      <w:marLeft w:val="0"/>
      <w:marRight w:val="0"/>
      <w:marTop w:val="0"/>
      <w:marBottom w:val="0"/>
      <w:divBdr>
        <w:top w:val="none" w:sz="0" w:space="0" w:color="auto"/>
        <w:left w:val="none" w:sz="0" w:space="0" w:color="auto"/>
        <w:bottom w:val="none" w:sz="0" w:space="0" w:color="auto"/>
        <w:right w:val="none" w:sz="0" w:space="0" w:color="auto"/>
      </w:divBdr>
    </w:div>
    <w:div w:id="1047527656">
      <w:bodyDiv w:val="1"/>
      <w:marLeft w:val="0"/>
      <w:marRight w:val="0"/>
      <w:marTop w:val="0"/>
      <w:marBottom w:val="0"/>
      <w:divBdr>
        <w:top w:val="none" w:sz="0" w:space="0" w:color="auto"/>
        <w:left w:val="none" w:sz="0" w:space="0" w:color="auto"/>
        <w:bottom w:val="none" w:sz="0" w:space="0" w:color="auto"/>
        <w:right w:val="none" w:sz="0" w:space="0" w:color="auto"/>
      </w:divBdr>
    </w:div>
    <w:div w:id="1050347204">
      <w:bodyDiv w:val="1"/>
      <w:marLeft w:val="0"/>
      <w:marRight w:val="0"/>
      <w:marTop w:val="0"/>
      <w:marBottom w:val="0"/>
      <w:divBdr>
        <w:top w:val="none" w:sz="0" w:space="0" w:color="auto"/>
        <w:left w:val="none" w:sz="0" w:space="0" w:color="auto"/>
        <w:bottom w:val="none" w:sz="0" w:space="0" w:color="auto"/>
        <w:right w:val="none" w:sz="0" w:space="0" w:color="auto"/>
      </w:divBdr>
    </w:div>
    <w:div w:id="1051540783">
      <w:bodyDiv w:val="1"/>
      <w:marLeft w:val="0"/>
      <w:marRight w:val="0"/>
      <w:marTop w:val="0"/>
      <w:marBottom w:val="0"/>
      <w:divBdr>
        <w:top w:val="none" w:sz="0" w:space="0" w:color="auto"/>
        <w:left w:val="none" w:sz="0" w:space="0" w:color="auto"/>
        <w:bottom w:val="none" w:sz="0" w:space="0" w:color="auto"/>
        <w:right w:val="none" w:sz="0" w:space="0" w:color="auto"/>
      </w:divBdr>
    </w:div>
    <w:div w:id="1051613276">
      <w:bodyDiv w:val="1"/>
      <w:marLeft w:val="0"/>
      <w:marRight w:val="0"/>
      <w:marTop w:val="0"/>
      <w:marBottom w:val="0"/>
      <w:divBdr>
        <w:top w:val="none" w:sz="0" w:space="0" w:color="auto"/>
        <w:left w:val="none" w:sz="0" w:space="0" w:color="auto"/>
        <w:bottom w:val="none" w:sz="0" w:space="0" w:color="auto"/>
        <w:right w:val="none" w:sz="0" w:space="0" w:color="auto"/>
      </w:divBdr>
    </w:div>
    <w:div w:id="1054692756">
      <w:bodyDiv w:val="1"/>
      <w:marLeft w:val="0"/>
      <w:marRight w:val="0"/>
      <w:marTop w:val="0"/>
      <w:marBottom w:val="0"/>
      <w:divBdr>
        <w:top w:val="none" w:sz="0" w:space="0" w:color="auto"/>
        <w:left w:val="none" w:sz="0" w:space="0" w:color="auto"/>
        <w:bottom w:val="none" w:sz="0" w:space="0" w:color="auto"/>
        <w:right w:val="none" w:sz="0" w:space="0" w:color="auto"/>
      </w:divBdr>
    </w:div>
    <w:div w:id="1056397270">
      <w:bodyDiv w:val="1"/>
      <w:marLeft w:val="0"/>
      <w:marRight w:val="0"/>
      <w:marTop w:val="0"/>
      <w:marBottom w:val="0"/>
      <w:divBdr>
        <w:top w:val="none" w:sz="0" w:space="0" w:color="auto"/>
        <w:left w:val="none" w:sz="0" w:space="0" w:color="auto"/>
        <w:bottom w:val="none" w:sz="0" w:space="0" w:color="auto"/>
        <w:right w:val="none" w:sz="0" w:space="0" w:color="auto"/>
      </w:divBdr>
    </w:div>
    <w:div w:id="1058360288">
      <w:bodyDiv w:val="1"/>
      <w:marLeft w:val="0"/>
      <w:marRight w:val="0"/>
      <w:marTop w:val="0"/>
      <w:marBottom w:val="0"/>
      <w:divBdr>
        <w:top w:val="none" w:sz="0" w:space="0" w:color="auto"/>
        <w:left w:val="none" w:sz="0" w:space="0" w:color="auto"/>
        <w:bottom w:val="none" w:sz="0" w:space="0" w:color="auto"/>
        <w:right w:val="none" w:sz="0" w:space="0" w:color="auto"/>
      </w:divBdr>
    </w:div>
    <w:div w:id="1059281602">
      <w:bodyDiv w:val="1"/>
      <w:marLeft w:val="0"/>
      <w:marRight w:val="0"/>
      <w:marTop w:val="0"/>
      <w:marBottom w:val="0"/>
      <w:divBdr>
        <w:top w:val="none" w:sz="0" w:space="0" w:color="auto"/>
        <w:left w:val="none" w:sz="0" w:space="0" w:color="auto"/>
        <w:bottom w:val="none" w:sz="0" w:space="0" w:color="auto"/>
        <w:right w:val="none" w:sz="0" w:space="0" w:color="auto"/>
      </w:divBdr>
    </w:div>
    <w:div w:id="1059943352">
      <w:bodyDiv w:val="1"/>
      <w:marLeft w:val="0"/>
      <w:marRight w:val="0"/>
      <w:marTop w:val="0"/>
      <w:marBottom w:val="0"/>
      <w:divBdr>
        <w:top w:val="none" w:sz="0" w:space="0" w:color="auto"/>
        <w:left w:val="none" w:sz="0" w:space="0" w:color="auto"/>
        <w:bottom w:val="none" w:sz="0" w:space="0" w:color="auto"/>
        <w:right w:val="none" w:sz="0" w:space="0" w:color="auto"/>
      </w:divBdr>
    </w:div>
    <w:div w:id="1060249717">
      <w:bodyDiv w:val="1"/>
      <w:marLeft w:val="0"/>
      <w:marRight w:val="0"/>
      <w:marTop w:val="0"/>
      <w:marBottom w:val="0"/>
      <w:divBdr>
        <w:top w:val="none" w:sz="0" w:space="0" w:color="auto"/>
        <w:left w:val="none" w:sz="0" w:space="0" w:color="auto"/>
        <w:bottom w:val="none" w:sz="0" w:space="0" w:color="auto"/>
        <w:right w:val="none" w:sz="0" w:space="0" w:color="auto"/>
      </w:divBdr>
      <w:divsChild>
        <w:div w:id="1568832546">
          <w:marLeft w:val="0"/>
          <w:marRight w:val="0"/>
          <w:marTop w:val="0"/>
          <w:marBottom w:val="0"/>
          <w:divBdr>
            <w:top w:val="none" w:sz="0" w:space="0" w:color="auto"/>
            <w:left w:val="none" w:sz="0" w:space="0" w:color="auto"/>
            <w:bottom w:val="none" w:sz="0" w:space="0" w:color="auto"/>
            <w:right w:val="none" w:sz="0" w:space="0" w:color="auto"/>
          </w:divBdr>
        </w:div>
      </w:divsChild>
    </w:div>
    <w:div w:id="1062866411">
      <w:bodyDiv w:val="1"/>
      <w:marLeft w:val="0"/>
      <w:marRight w:val="0"/>
      <w:marTop w:val="0"/>
      <w:marBottom w:val="0"/>
      <w:divBdr>
        <w:top w:val="none" w:sz="0" w:space="0" w:color="auto"/>
        <w:left w:val="none" w:sz="0" w:space="0" w:color="auto"/>
        <w:bottom w:val="none" w:sz="0" w:space="0" w:color="auto"/>
        <w:right w:val="none" w:sz="0" w:space="0" w:color="auto"/>
      </w:divBdr>
    </w:div>
    <w:div w:id="1064647270">
      <w:bodyDiv w:val="1"/>
      <w:marLeft w:val="0"/>
      <w:marRight w:val="0"/>
      <w:marTop w:val="0"/>
      <w:marBottom w:val="0"/>
      <w:divBdr>
        <w:top w:val="none" w:sz="0" w:space="0" w:color="auto"/>
        <w:left w:val="none" w:sz="0" w:space="0" w:color="auto"/>
        <w:bottom w:val="none" w:sz="0" w:space="0" w:color="auto"/>
        <w:right w:val="none" w:sz="0" w:space="0" w:color="auto"/>
      </w:divBdr>
    </w:div>
    <w:div w:id="1066609903">
      <w:bodyDiv w:val="1"/>
      <w:marLeft w:val="0"/>
      <w:marRight w:val="0"/>
      <w:marTop w:val="0"/>
      <w:marBottom w:val="0"/>
      <w:divBdr>
        <w:top w:val="none" w:sz="0" w:space="0" w:color="auto"/>
        <w:left w:val="none" w:sz="0" w:space="0" w:color="auto"/>
        <w:bottom w:val="none" w:sz="0" w:space="0" w:color="auto"/>
        <w:right w:val="none" w:sz="0" w:space="0" w:color="auto"/>
      </w:divBdr>
      <w:divsChild>
        <w:div w:id="277418921">
          <w:marLeft w:val="0"/>
          <w:marRight w:val="0"/>
          <w:marTop w:val="0"/>
          <w:marBottom w:val="0"/>
          <w:divBdr>
            <w:top w:val="none" w:sz="0" w:space="0" w:color="auto"/>
            <w:left w:val="none" w:sz="0" w:space="0" w:color="auto"/>
            <w:bottom w:val="none" w:sz="0" w:space="0" w:color="auto"/>
            <w:right w:val="none" w:sz="0" w:space="0" w:color="auto"/>
          </w:divBdr>
        </w:div>
        <w:div w:id="497500352">
          <w:marLeft w:val="0"/>
          <w:marRight w:val="0"/>
          <w:marTop w:val="0"/>
          <w:marBottom w:val="0"/>
          <w:divBdr>
            <w:top w:val="none" w:sz="0" w:space="0" w:color="auto"/>
            <w:left w:val="none" w:sz="0" w:space="0" w:color="auto"/>
            <w:bottom w:val="none" w:sz="0" w:space="0" w:color="auto"/>
            <w:right w:val="none" w:sz="0" w:space="0" w:color="auto"/>
          </w:divBdr>
        </w:div>
        <w:div w:id="1423381126">
          <w:marLeft w:val="0"/>
          <w:marRight w:val="0"/>
          <w:marTop w:val="0"/>
          <w:marBottom w:val="0"/>
          <w:divBdr>
            <w:top w:val="none" w:sz="0" w:space="0" w:color="auto"/>
            <w:left w:val="none" w:sz="0" w:space="0" w:color="auto"/>
            <w:bottom w:val="none" w:sz="0" w:space="0" w:color="auto"/>
            <w:right w:val="none" w:sz="0" w:space="0" w:color="auto"/>
          </w:divBdr>
        </w:div>
      </w:divsChild>
    </w:div>
    <w:div w:id="1068000038">
      <w:bodyDiv w:val="1"/>
      <w:marLeft w:val="0"/>
      <w:marRight w:val="0"/>
      <w:marTop w:val="0"/>
      <w:marBottom w:val="0"/>
      <w:divBdr>
        <w:top w:val="none" w:sz="0" w:space="0" w:color="auto"/>
        <w:left w:val="none" w:sz="0" w:space="0" w:color="auto"/>
        <w:bottom w:val="none" w:sz="0" w:space="0" w:color="auto"/>
        <w:right w:val="none" w:sz="0" w:space="0" w:color="auto"/>
      </w:divBdr>
    </w:div>
    <w:div w:id="1069772048">
      <w:bodyDiv w:val="1"/>
      <w:marLeft w:val="0"/>
      <w:marRight w:val="0"/>
      <w:marTop w:val="0"/>
      <w:marBottom w:val="0"/>
      <w:divBdr>
        <w:top w:val="none" w:sz="0" w:space="0" w:color="auto"/>
        <w:left w:val="none" w:sz="0" w:space="0" w:color="auto"/>
        <w:bottom w:val="none" w:sz="0" w:space="0" w:color="auto"/>
        <w:right w:val="none" w:sz="0" w:space="0" w:color="auto"/>
      </w:divBdr>
      <w:divsChild>
        <w:div w:id="1462529170">
          <w:marLeft w:val="0"/>
          <w:marRight w:val="0"/>
          <w:marTop w:val="0"/>
          <w:marBottom w:val="0"/>
          <w:divBdr>
            <w:top w:val="none" w:sz="0" w:space="0" w:color="auto"/>
            <w:left w:val="none" w:sz="0" w:space="0" w:color="auto"/>
            <w:bottom w:val="none" w:sz="0" w:space="0" w:color="auto"/>
            <w:right w:val="none" w:sz="0" w:space="0" w:color="auto"/>
          </w:divBdr>
        </w:div>
      </w:divsChild>
    </w:div>
    <w:div w:id="1069840071">
      <w:bodyDiv w:val="1"/>
      <w:marLeft w:val="0"/>
      <w:marRight w:val="0"/>
      <w:marTop w:val="0"/>
      <w:marBottom w:val="0"/>
      <w:divBdr>
        <w:top w:val="none" w:sz="0" w:space="0" w:color="auto"/>
        <w:left w:val="none" w:sz="0" w:space="0" w:color="auto"/>
        <w:bottom w:val="none" w:sz="0" w:space="0" w:color="auto"/>
        <w:right w:val="none" w:sz="0" w:space="0" w:color="auto"/>
      </w:divBdr>
    </w:div>
    <w:div w:id="1070078873">
      <w:bodyDiv w:val="1"/>
      <w:marLeft w:val="0"/>
      <w:marRight w:val="0"/>
      <w:marTop w:val="0"/>
      <w:marBottom w:val="0"/>
      <w:divBdr>
        <w:top w:val="none" w:sz="0" w:space="0" w:color="auto"/>
        <w:left w:val="none" w:sz="0" w:space="0" w:color="auto"/>
        <w:bottom w:val="none" w:sz="0" w:space="0" w:color="auto"/>
        <w:right w:val="none" w:sz="0" w:space="0" w:color="auto"/>
      </w:divBdr>
    </w:div>
    <w:div w:id="1076246535">
      <w:bodyDiv w:val="1"/>
      <w:marLeft w:val="0"/>
      <w:marRight w:val="0"/>
      <w:marTop w:val="0"/>
      <w:marBottom w:val="0"/>
      <w:divBdr>
        <w:top w:val="none" w:sz="0" w:space="0" w:color="auto"/>
        <w:left w:val="none" w:sz="0" w:space="0" w:color="auto"/>
        <w:bottom w:val="none" w:sz="0" w:space="0" w:color="auto"/>
        <w:right w:val="none" w:sz="0" w:space="0" w:color="auto"/>
      </w:divBdr>
    </w:div>
    <w:div w:id="1078942785">
      <w:bodyDiv w:val="1"/>
      <w:marLeft w:val="0"/>
      <w:marRight w:val="0"/>
      <w:marTop w:val="0"/>
      <w:marBottom w:val="0"/>
      <w:divBdr>
        <w:top w:val="none" w:sz="0" w:space="0" w:color="auto"/>
        <w:left w:val="none" w:sz="0" w:space="0" w:color="auto"/>
        <w:bottom w:val="none" w:sz="0" w:space="0" w:color="auto"/>
        <w:right w:val="none" w:sz="0" w:space="0" w:color="auto"/>
      </w:divBdr>
      <w:divsChild>
        <w:div w:id="214200396">
          <w:marLeft w:val="0"/>
          <w:marRight w:val="0"/>
          <w:marTop w:val="0"/>
          <w:marBottom w:val="0"/>
          <w:divBdr>
            <w:top w:val="none" w:sz="0" w:space="0" w:color="auto"/>
            <w:left w:val="none" w:sz="0" w:space="0" w:color="auto"/>
            <w:bottom w:val="none" w:sz="0" w:space="0" w:color="auto"/>
            <w:right w:val="none" w:sz="0" w:space="0" w:color="auto"/>
          </w:divBdr>
          <w:divsChild>
            <w:div w:id="61097963">
              <w:marLeft w:val="0"/>
              <w:marRight w:val="285"/>
              <w:marTop w:val="0"/>
              <w:marBottom w:val="0"/>
              <w:divBdr>
                <w:top w:val="none" w:sz="0" w:space="0" w:color="auto"/>
                <w:left w:val="none" w:sz="0" w:space="0" w:color="auto"/>
                <w:bottom w:val="none" w:sz="0" w:space="0" w:color="auto"/>
                <w:right w:val="none" w:sz="0" w:space="0" w:color="auto"/>
              </w:divBdr>
              <w:divsChild>
                <w:div w:id="1175148226">
                  <w:marLeft w:val="0"/>
                  <w:marRight w:val="83"/>
                  <w:marTop w:val="375"/>
                  <w:marBottom w:val="0"/>
                  <w:divBdr>
                    <w:top w:val="none" w:sz="0" w:space="0" w:color="auto"/>
                    <w:left w:val="none" w:sz="0" w:space="0" w:color="auto"/>
                    <w:bottom w:val="none" w:sz="0" w:space="0" w:color="auto"/>
                    <w:right w:val="none" w:sz="0" w:space="0" w:color="auto"/>
                  </w:divBdr>
                </w:div>
                <w:div w:id="1955363347">
                  <w:marLeft w:val="0"/>
                  <w:marRight w:val="0"/>
                  <w:marTop w:val="0"/>
                  <w:marBottom w:val="0"/>
                  <w:divBdr>
                    <w:top w:val="single" w:sz="12" w:space="3" w:color="D81920"/>
                    <w:left w:val="none" w:sz="0" w:space="0" w:color="auto"/>
                    <w:bottom w:val="none" w:sz="0" w:space="0" w:color="auto"/>
                    <w:right w:val="none" w:sz="0" w:space="0" w:color="auto"/>
                  </w:divBdr>
                </w:div>
                <w:div w:id="2060008589">
                  <w:marLeft w:val="55"/>
                  <w:marRight w:val="0"/>
                  <w:marTop w:val="0"/>
                  <w:marBottom w:val="139"/>
                  <w:divBdr>
                    <w:top w:val="none" w:sz="0" w:space="0" w:color="auto"/>
                    <w:left w:val="none" w:sz="0" w:space="0" w:color="auto"/>
                    <w:bottom w:val="none" w:sz="0" w:space="0" w:color="auto"/>
                    <w:right w:val="none" w:sz="0" w:space="0" w:color="auto"/>
                  </w:divBdr>
                  <w:divsChild>
                    <w:div w:id="193228360">
                      <w:marLeft w:val="0"/>
                      <w:marRight w:val="0"/>
                      <w:marTop w:val="0"/>
                      <w:marBottom w:val="0"/>
                      <w:divBdr>
                        <w:top w:val="none" w:sz="0" w:space="0" w:color="auto"/>
                        <w:left w:val="none" w:sz="0" w:space="0" w:color="auto"/>
                        <w:bottom w:val="none" w:sz="0" w:space="0" w:color="auto"/>
                        <w:right w:val="none" w:sz="0" w:space="0" w:color="auto"/>
                      </w:divBdr>
                      <w:divsChild>
                        <w:div w:id="1032851214">
                          <w:marLeft w:val="0"/>
                          <w:marRight w:val="0"/>
                          <w:marTop w:val="0"/>
                          <w:marBottom w:val="0"/>
                          <w:divBdr>
                            <w:top w:val="none" w:sz="0" w:space="0" w:color="auto"/>
                            <w:left w:val="none" w:sz="0" w:space="0" w:color="auto"/>
                            <w:bottom w:val="none" w:sz="0" w:space="0" w:color="auto"/>
                            <w:right w:val="none" w:sz="0" w:space="0" w:color="auto"/>
                          </w:divBdr>
                          <w:divsChild>
                            <w:div w:id="186046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976971">
          <w:marLeft w:val="0"/>
          <w:marRight w:val="0"/>
          <w:marTop w:val="0"/>
          <w:marBottom w:val="95"/>
          <w:divBdr>
            <w:top w:val="none" w:sz="0" w:space="0" w:color="auto"/>
            <w:left w:val="none" w:sz="0" w:space="0" w:color="auto"/>
            <w:bottom w:val="none" w:sz="0" w:space="0" w:color="auto"/>
            <w:right w:val="none" w:sz="0" w:space="0" w:color="auto"/>
          </w:divBdr>
        </w:div>
        <w:div w:id="1359504711">
          <w:marLeft w:val="0"/>
          <w:marRight w:val="0"/>
          <w:marTop w:val="0"/>
          <w:marBottom w:val="0"/>
          <w:divBdr>
            <w:top w:val="none" w:sz="0" w:space="0" w:color="auto"/>
            <w:left w:val="none" w:sz="0" w:space="0" w:color="auto"/>
            <w:bottom w:val="none" w:sz="0" w:space="0" w:color="auto"/>
            <w:right w:val="none" w:sz="0" w:space="0" w:color="auto"/>
          </w:divBdr>
        </w:div>
        <w:div w:id="1912812909">
          <w:marLeft w:val="0"/>
          <w:marRight w:val="0"/>
          <w:marTop w:val="0"/>
          <w:marBottom w:val="95"/>
          <w:divBdr>
            <w:top w:val="none" w:sz="0" w:space="0" w:color="auto"/>
            <w:left w:val="none" w:sz="0" w:space="0" w:color="auto"/>
            <w:bottom w:val="none" w:sz="0" w:space="0" w:color="auto"/>
            <w:right w:val="none" w:sz="0" w:space="0" w:color="auto"/>
          </w:divBdr>
        </w:div>
      </w:divsChild>
    </w:div>
    <w:div w:id="1080325372">
      <w:bodyDiv w:val="1"/>
      <w:marLeft w:val="0"/>
      <w:marRight w:val="0"/>
      <w:marTop w:val="0"/>
      <w:marBottom w:val="0"/>
      <w:divBdr>
        <w:top w:val="none" w:sz="0" w:space="0" w:color="auto"/>
        <w:left w:val="none" w:sz="0" w:space="0" w:color="auto"/>
        <w:bottom w:val="none" w:sz="0" w:space="0" w:color="auto"/>
        <w:right w:val="none" w:sz="0" w:space="0" w:color="auto"/>
      </w:divBdr>
    </w:div>
    <w:div w:id="1082142940">
      <w:bodyDiv w:val="1"/>
      <w:marLeft w:val="0"/>
      <w:marRight w:val="0"/>
      <w:marTop w:val="0"/>
      <w:marBottom w:val="0"/>
      <w:divBdr>
        <w:top w:val="none" w:sz="0" w:space="0" w:color="auto"/>
        <w:left w:val="none" w:sz="0" w:space="0" w:color="auto"/>
        <w:bottom w:val="none" w:sz="0" w:space="0" w:color="auto"/>
        <w:right w:val="none" w:sz="0" w:space="0" w:color="auto"/>
      </w:divBdr>
    </w:div>
    <w:div w:id="1086732256">
      <w:bodyDiv w:val="1"/>
      <w:marLeft w:val="0"/>
      <w:marRight w:val="0"/>
      <w:marTop w:val="0"/>
      <w:marBottom w:val="0"/>
      <w:divBdr>
        <w:top w:val="none" w:sz="0" w:space="0" w:color="auto"/>
        <w:left w:val="none" w:sz="0" w:space="0" w:color="auto"/>
        <w:bottom w:val="none" w:sz="0" w:space="0" w:color="auto"/>
        <w:right w:val="none" w:sz="0" w:space="0" w:color="auto"/>
      </w:divBdr>
    </w:div>
    <w:div w:id="1088428147">
      <w:bodyDiv w:val="1"/>
      <w:marLeft w:val="0"/>
      <w:marRight w:val="0"/>
      <w:marTop w:val="0"/>
      <w:marBottom w:val="0"/>
      <w:divBdr>
        <w:top w:val="none" w:sz="0" w:space="0" w:color="auto"/>
        <w:left w:val="none" w:sz="0" w:space="0" w:color="auto"/>
        <w:bottom w:val="none" w:sz="0" w:space="0" w:color="auto"/>
        <w:right w:val="none" w:sz="0" w:space="0" w:color="auto"/>
      </w:divBdr>
    </w:div>
    <w:div w:id="1089621204">
      <w:bodyDiv w:val="1"/>
      <w:marLeft w:val="0"/>
      <w:marRight w:val="0"/>
      <w:marTop w:val="0"/>
      <w:marBottom w:val="0"/>
      <w:divBdr>
        <w:top w:val="none" w:sz="0" w:space="0" w:color="auto"/>
        <w:left w:val="none" w:sz="0" w:space="0" w:color="auto"/>
        <w:bottom w:val="none" w:sz="0" w:space="0" w:color="auto"/>
        <w:right w:val="none" w:sz="0" w:space="0" w:color="auto"/>
      </w:divBdr>
    </w:div>
    <w:div w:id="1090393857">
      <w:bodyDiv w:val="1"/>
      <w:marLeft w:val="0"/>
      <w:marRight w:val="0"/>
      <w:marTop w:val="0"/>
      <w:marBottom w:val="0"/>
      <w:divBdr>
        <w:top w:val="none" w:sz="0" w:space="0" w:color="auto"/>
        <w:left w:val="none" w:sz="0" w:space="0" w:color="auto"/>
        <w:bottom w:val="none" w:sz="0" w:space="0" w:color="auto"/>
        <w:right w:val="none" w:sz="0" w:space="0" w:color="auto"/>
      </w:divBdr>
    </w:div>
    <w:div w:id="1091009454">
      <w:bodyDiv w:val="1"/>
      <w:marLeft w:val="0"/>
      <w:marRight w:val="0"/>
      <w:marTop w:val="0"/>
      <w:marBottom w:val="0"/>
      <w:divBdr>
        <w:top w:val="none" w:sz="0" w:space="0" w:color="auto"/>
        <w:left w:val="none" w:sz="0" w:space="0" w:color="auto"/>
        <w:bottom w:val="none" w:sz="0" w:space="0" w:color="auto"/>
        <w:right w:val="none" w:sz="0" w:space="0" w:color="auto"/>
      </w:divBdr>
    </w:div>
    <w:div w:id="1091009567">
      <w:bodyDiv w:val="1"/>
      <w:marLeft w:val="0"/>
      <w:marRight w:val="0"/>
      <w:marTop w:val="0"/>
      <w:marBottom w:val="0"/>
      <w:divBdr>
        <w:top w:val="none" w:sz="0" w:space="0" w:color="auto"/>
        <w:left w:val="none" w:sz="0" w:space="0" w:color="auto"/>
        <w:bottom w:val="none" w:sz="0" w:space="0" w:color="auto"/>
        <w:right w:val="none" w:sz="0" w:space="0" w:color="auto"/>
      </w:divBdr>
    </w:div>
    <w:div w:id="1091660135">
      <w:bodyDiv w:val="1"/>
      <w:marLeft w:val="0"/>
      <w:marRight w:val="0"/>
      <w:marTop w:val="0"/>
      <w:marBottom w:val="0"/>
      <w:divBdr>
        <w:top w:val="none" w:sz="0" w:space="0" w:color="auto"/>
        <w:left w:val="none" w:sz="0" w:space="0" w:color="auto"/>
        <w:bottom w:val="none" w:sz="0" w:space="0" w:color="auto"/>
        <w:right w:val="none" w:sz="0" w:space="0" w:color="auto"/>
      </w:divBdr>
    </w:div>
    <w:div w:id="1091900590">
      <w:bodyDiv w:val="1"/>
      <w:marLeft w:val="0"/>
      <w:marRight w:val="0"/>
      <w:marTop w:val="0"/>
      <w:marBottom w:val="0"/>
      <w:divBdr>
        <w:top w:val="none" w:sz="0" w:space="0" w:color="auto"/>
        <w:left w:val="none" w:sz="0" w:space="0" w:color="auto"/>
        <w:bottom w:val="none" w:sz="0" w:space="0" w:color="auto"/>
        <w:right w:val="none" w:sz="0" w:space="0" w:color="auto"/>
      </w:divBdr>
    </w:div>
    <w:div w:id="1092362397">
      <w:bodyDiv w:val="1"/>
      <w:marLeft w:val="0"/>
      <w:marRight w:val="0"/>
      <w:marTop w:val="0"/>
      <w:marBottom w:val="0"/>
      <w:divBdr>
        <w:top w:val="none" w:sz="0" w:space="0" w:color="auto"/>
        <w:left w:val="none" w:sz="0" w:space="0" w:color="auto"/>
        <w:bottom w:val="none" w:sz="0" w:space="0" w:color="auto"/>
        <w:right w:val="none" w:sz="0" w:space="0" w:color="auto"/>
      </w:divBdr>
      <w:divsChild>
        <w:div w:id="1698970646">
          <w:marLeft w:val="0"/>
          <w:marRight w:val="0"/>
          <w:marTop w:val="0"/>
          <w:marBottom w:val="0"/>
          <w:divBdr>
            <w:top w:val="none" w:sz="0" w:space="0" w:color="auto"/>
            <w:left w:val="none" w:sz="0" w:space="0" w:color="auto"/>
            <w:bottom w:val="none" w:sz="0" w:space="0" w:color="auto"/>
            <w:right w:val="none" w:sz="0" w:space="0" w:color="auto"/>
          </w:divBdr>
        </w:div>
      </w:divsChild>
    </w:div>
    <w:div w:id="1094786463">
      <w:bodyDiv w:val="1"/>
      <w:marLeft w:val="0"/>
      <w:marRight w:val="0"/>
      <w:marTop w:val="0"/>
      <w:marBottom w:val="0"/>
      <w:divBdr>
        <w:top w:val="none" w:sz="0" w:space="0" w:color="auto"/>
        <w:left w:val="none" w:sz="0" w:space="0" w:color="auto"/>
        <w:bottom w:val="none" w:sz="0" w:space="0" w:color="auto"/>
        <w:right w:val="none" w:sz="0" w:space="0" w:color="auto"/>
      </w:divBdr>
    </w:div>
    <w:div w:id="1096633697">
      <w:bodyDiv w:val="1"/>
      <w:marLeft w:val="0"/>
      <w:marRight w:val="0"/>
      <w:marTop w:val="0"/>
      <w:marBottom w:val="0"/>
      <w:divBdr>
        <w:top w:val="none" w:sz="0" w:space="0" w:color="auto"/>
        <w:left w:val="none" w:sz="0" w:space="0" w:color="auto"/>
        <w:bottom w:val="none" w:sz="0" w:space="0" w:color="auto"/>
        <w:right w:val="none" w:sz="0" w:space="0" w:color="auto"/>
      </w:divBdr>
    </w:div>
    <w:div w:id="1099330919">
      <w:bodyDiv w:val="1"/>
      <w:marLeft w:val="0"/>
      <w:marRight w:val="0"/>
      <w:marTop w:val="0"/>
      <w:marBottom w:val="0"/>
      <w:divBdr>
        <w:top w:val="none" w:sz="0" w:space="0" w:color="auto"/>
        <w:left w:val="none" w:sz="0" w:space="0" w:color="auto"/>
        <w:bottom w:val="none" w:sz="0" w:space="0" w:color="auto"/>
        <w:right w:val="none" w:sz="0" w:space="0" w:color="auto"/>
      </w:divBdr>
    </w:div>
    <w:div w:id="1102384816">
      <w:bodyDiv w:val="1"/>
      <w:marLeft w:val="0"/>
      <w:marRight w:val="0"/>
      <w:marTop w:val="0"/>
      <w:marBottom w:val="0"/>
      <w:divBdr>
        <w:top w:val="none" w:sz="0" w:space="0" w:color="auto"/>
        <w:left w:val="none" w:sz="0" w:space="0" w:color="auto"/>
        <w:bottom w:val="none" w:sz="0" w:space="0" w:color="auto"/>
        <w:right w:val="none" w:sz="0" w:space="0" w:color="auto"/>
      </w:divBdr>
    </w:div>
    <w:div w:id="1102797473">
      <w:bodyDiv w:val="1"/>
      <w:marLeft w:val="0"/>
      <w:marRight w:val="0"/>
      <w:marTop w:val="0"/>
      <w:marBottom w:val="0"/>
      <w:divBdr>
        <w:top w:val="none" w:sz="0" w:space="0" w:color="auto"/>
        <w:left w:val="none" w:sz="0" w:space="0" w:color="auto"/>
        <w:bottom w:val="none" w:sz="0" w:space="0" w:color="auto"/>
        <w:right w:val="none" w:sz="0" w:space="0" w:color="auto"/>
      </w:divBdr>
    </w:div>
    <w:div w:id="1106660758">
      <w:bodyDiv w:val="1"/>
      <w:marLeft w:val="0"/>
      <w:marRight w:val="0"/>
      <w:marTop w:val="0"/>
      <w:marBottom w:val="0"/>
      <w:divBdr>
        <w:top w:val="none" w:sz="0" w:space="0" w:color="auto"/>
        <w:left w:val="none" w:sz="0" w:space="0" w:color="auto"/>
        <w:bottom w:val="none" w:sz="0" w:space="0" w:color="auto"/>
        <w:right w:val="none" w:sz="0" w:space="0" w:color="auto"/>
      </w:divBdr>
    </w:div>
    <w:div w:id="1106777879">
      <w:bodyDiv w:val="1"/>
      <w:marLeft w:val="0"/>
      <w:marRight w:val="0"/>
      <w:marTop w:val="0"/>
      <w:marBottom w:val="0"/>
      <w:divBdr>
        <w:top w:val="none" w:sz="0" w:space="0" w:color="auto"/>
        <w:left w:val="none" w:sz="0" w:space="0" w:color="auto"/>
        <w:bottom w:val="none" w:sz="0" w:space="0" w:color="auto"/>
        <w:right w:val="none" w:sz="0" w:space="0" w:color="auto"/>
      </w:divBdr>
    </w:div>
    <w:div w:id="1108084413">
      <w:bodyDiv w:val="1"/>
      <w:marLeft w:val="0"/>
      <w:marRight w:val="0"/>
      <w:marTop w:val="0"/>
      <w:marBottom w:val="0"/>
      <w:divBdr>
        <w:top w:val="none" w:sz="0" w:space="0" w:color="auto"/>
        <w:left w:val="none" w:sz="0" w:space="0" w:color="auto"/>
        <w:bottom w:val="none" w:sz="0" w:space="0" w:color="auto"/>
        <w:right w:val="none" w:sz="0" w:space="0" w:color="auto"/>
      </w:divBdr>
    </w:div>
    <w:div w:id="1109928083">
      <w:bodyDiv w:val="1"/>
      <w:marLeft w:val="0"/>
      <w:marRight w:val="0"/>
      <w:marTop w:val="0"/>
      <w:marBottom w:val="0"/>
      <w:divBdr>
        <w:top w:val="none" w:sz="0" w:space="0" w:color="auto"/>
        <w:left w:val="none" w:sz="0" w:space="0" w:color="auto"/>
        <w:bottom w:val="none" w:sz="0" w:space="0" w:color="auto"/>
        <w:right w:val="none" w:sz="0" w:space="0" w:color="auto"/>
      </w:divBdr>
    </w:div>
    <w:div w:id="1110205626">
      <w:bodyDiv w:val="1"/>
      <w:marLeft w:val="0"/>
      <w:marRight w:val="0"/>
      <w:marTop w:val="0"/>
      <w:marBottom w:val="0"/>
      <w:divBdr>
        <w:top w:val="none" w:sz="0" w:space="0" w:color="auto"/>
        <w:left w:val="none" w:sz="0" w:space="0" w:color="auto"/>
        <w:bottom w:val="none" w:sz="0" w:space="0" w:color="auto"/>
        <w:right w:val="none" w:sz="0" w:space="0" w:color="auto"/>
      </w:divBdr>
      <w:divsChild>
        <w:div w:id="1733427855">
          <w:marLeft w:val="0"/>
          <w:marRight w:val="0"/>
          <w:marTop w:val="0"/>
          <w:marBottom w:val="0"/>
          <w:divBdr>
            <w:top w:val="none" w:sz="0" w:space="0" w:color="auto"/>
            <w:left w:val="none" w:sz="0" w:space="0" w:color="auto"/>
            <w:bottom w:val="none" w:sz="0" w:space="0" w:color="auto"/>
            <w:right w:val="none" w:sz="0" w:space="0" w:color="auto"/>
          </w:divBdr>
          <w:divsChild>
            <w:div w:id="1167209305">
              <w:marLeft w:val="0"/>
              <w:marRight w:val="0"/>
              <w:marTop w:val="0"/>
              <w:marBottom w:val="0"/>
              <w:divBdr>
                <w:top w:val="none" w:sz="0" w:space="0" w:color="auto"/>
                <w:left w:val="none" w:sz="0" w:space="0" w:color="auto"/>
                <w:bottom w:val="none" w:sz="0" w:space="0" w:color="auto"/>
                <w:right w:val="none" w:sz="0" w:space="0" w:color="auto"/>
              </w:divBdr>
              <w:divsChild>
                <w:div w:id="515965574">
                  <w:marLeft w:val="0"/>
                  <w:marRight w:val="0"/>
                  <w:marTop w:val="0"/>
                  <w:marBottom w:val="0"/>
                  <w:divBdr>
                    <w:top w:val="none" w:sz="0" w:space="0" w:color="auto"/>
                    <w:left w:val="none" w:sz="0" w:space="0" w:color="auto"/>
                    <w:bottom w:val="none" w:sz="0" w:space="0" w:color="auto"/>
                    <w:right w:val="none" w:sz="0" w:space="0" w:color="auto"/>
                  </w:divBdr>
                  <w:divsChild>
                    <w:div w:id="1875803873">
                      <w:marLeft w:val="0"/>
                      <w:marRight w:val="0"/>
                      <w:marTop w:val="0"/>
                      <w:marBottom w:val="0"/>
                      <w:divBdr>
                        <w:top w:val="none" w:sz="0" w:space="0" w:color="auto"/>
                        <w:left w:val="none" w:sz="0" w:space="0" w:color="auto"/>
                        <w:bottom w:val="none" w:sz="0" w:space="0" w:color="auto"/>
                        <w:right w:val="none" w:sz="0" w:space="0" w:color="auto"/>
                      </w:divBdr>
                      <w:divsChild>
                        <w:div w:id="266741372">
                          <w:marLeft w:val="-300"/>
                          <w:marRight w:val="-300"/>
                          <w:marTop w:val="0"/>
                          <w:marBottom w:val="0"/>
                          <w:divBdr>
                            <w:top w:val="none" w:sz="0" w:space="0" w:color="auto"/>
                            <w:left w:val="none" w:sz="0" w:space="0" w:color="auto"/>
                            <w:bottom w:val="none" w:sz="0" w:space="0" w:color="auto"/>
                            <w:right w:val="none" w:sz="0" w:space="0" w:color="auto"/>
                          </w:divBdr>
                          <w:divsChild>
                            <w:div w:id="334722658">
                              <w:marLeft w:val="0"/>
                              <w:marRight w:val="0"/>
                              <w:marTop w:val="0"/>
                              <w:marBottom w:val="0"/>
                              <w:divBdr>
                                <w:top w:val="none" w:sz="0" w:space="0" w:color="auto"/>
                                <w:left w:val="none" w:sz="0" w:space="0" w:color="auto"/>
                                <w:bottom w:val="none" w:sz="0" w:space="0" w:color="auto"/>
                                <w:right w:val="none" w:sz="0" w:space="0" w:color="auto"/>
                              </w:divBdr>
                            </w:div>
                            <w:div w:id="1367024856">
                              <w:marLeft w:val="0"/>
                              <w:marRight w:val="0"/>
                              <w:marTop w:val="0"/>
                              <w:marBottom w:val="0"/>
                              <w:divBdr>
                                <w:top w:val="none" w:sz="0" w:space="0" w:color="auto"/>
                                <w:left w:val="none" w:sz="0" w:space="0" w:color="auto"/>
                                <w:bottom w:val="none" w:sz="0" w:space="0" w:color="auto"/>
                                <w:right w:val="none" w:sz="0" w:space="0" w:color="auto"/>
                              </w:divBdr>
                              <w:divsChild>
                                <w:div w:id="144512377">
                                  <w:marLeft w:val="0"/>
                                  <w:marRight w:val="0"/>
                                  <w:marTop w:val="0"/>
                                  <w:marBottom w:val="450"/>
                                  <w:divBdr>
                                    <w:top w:val="none" w:sz="0" w:space="0" w:color="auto"/>
                                    <w:left w:val="none" w:sz="0" w:space="0" w:color="auto"/>
                                    <w:bottom w:val="none" w:sz="0" w:space="0" w:color="auto"/>
                                    <w:right w:val="none" w:sz="0" w:space="0" w:color="auto"/>
                                  </w:divBdr>
                                  <w:divsChild>
                                    <w:div w:id="236332105">
                                      <w:marLeft w:val="0"/>
                                      <w:marRight w:val="0"/>
                                      <w:marTop w:val="0"/>
                                      <w:marBottom w:val="0"/>
                                      <w:divBdr>
                                        <w:top w:val="none" w:sz="0" w:space="0" w:color="auto"/>
                                        <w:left w:val="none" w:sz="0" w:space="0" w:color="auto"/>
                                        <w:bottom w:val="none" w:sz="0" w:space="0" w:color="auto"/>
                                        <w:right w:val="none" w:sz="0" w:space="0" w:color="auto"/>
                                      </w:divBdr>
                                    </w:div>
                                  </w:divsChild>
                                </w:div>
                                <w:div w:id="431441388">
                                  <w:marLeft w:val="0"/>
                                  <w:marRight w:val="0"/>
                                  <w:marTop w:val="0"/>
                                  <w:marBottom w:val="450"/>
                                  <w:divBdr>
                                    <w:top w:val="none" w:sz="0" w:space="0" w:color="auto"/>
                                    <w:left w:val="none" w:sz="0" w:space="0" w:color="auto"/>
                                    <w:bottom w:val="none" w:sz="0" w:space="0" w:color="auto"/>
                                    <w:right w:val="none" w:sz="0" w:space="0" w:color="auto"/>
                                  </w:divBdr>
                                  <w:divsChild>
                                    <w:div w:id="1140607629">
                                      <w:marLeft w:val="0"/>
                                      <w:marRight w:val="0"/>
                                      <w:marTop w:val="0"/>
                                      <w:marBottom w:val="0"/>
                                      <w:divBdr>
                                        <w:top w:val="none" w:sz="0" w:space="0" w:color="auto"/>
                                        <w:left w:val="none" w:sz="0" w:space="0" w:color="auto"/>
                                        <w:bottom w:val="none" w:sz="0" w:space="0" w:color="auto"/>
                                        <w:right w:val="none" w:sz="0" w:space="0" w:color="auto"/>
                                      </w:divBdr>
                                    </w:div>
                                  </w:divsChild>
                                </w:div>
                                <w:div w:id="959149835">
                                  <w:marLeft w:val="0"/>
                                  <w:marRight w:val="0"/>
                                  <w:marTop w:val="0"/>
                                  <w:marBottom w:val="450"/>
                                  <w:divBdr>
                                    <w:top w:val="none" w:sz="0" w:space="0" w:color="auto"/>
                                    <w:left w:val="none" w:sz="0" w:space="0" w:color="auto"/>
                                    <w:bottom w:val="none" w:sz="0" w:space="0" w:color="auto"/>
                                    <w:right w:val="none" w:sz="0" w:space="0" w:color="auto"/>
                                  </w:divBdr>
                                  <w:divsChild>
                                    <w:div w:id="660083678">
                                      <w:marLeft w:val="0"/>
                                      <w:marRight w:val="0"/>
                                      <w:marTop w:val="0"/>
                                      <w:marBottom w:val="0"/>
                                      <w:divBdr>
                                        <w:top w:val="none" w:sz="0" w:space="0" w:color="auto"/>
                                        <w:left w:val="none" w:sz="0" w:space="0" w:color="auto"/>
                                        <w:bottom w:val="none" w:sz="0" w:space="0" w:color="auto"/>
                                        <w:right w:val="none" w:sz="0" w:space="0" w:color="auto"/>
                                      </w:divBdr>
                                    </w:div>
                                  </w:divsChild>
                                </w:div>
                                <w:div w:id="1091731069">
                                  <w:marLeft w:val="0"/>
                                  <w:marRight w:val="0"/>
                                  <w:marTop w:val="0"/>
                                  <w:marBottom w:val="450"/>
                                  <w:divBdr>
                                    <w:top w:val="none" w:sz="0" w:space="0" w:color="auto"/>
                                    <w:left w:val="none" w:sz="0" w:space="0" w:color="auto"/>
                                    <w:bottom w:val="none" w:sz="0" w:space="0" w:color="auto"/>
                                    <w:right w:val="none" w:sz="0" w:space="0" w:color="auto"/>
                                  </w:divBdr>
                                  <w:divsChild>
                                    <w:div w:id="1929001279">
                                      <w:marLeft w:val="0"/>
                                      <w:marRight w:val="0"/>
                                      <w:marTop w:val="0"/>
                                      <w:marBottom w:val="0"/>
                                      <w:divBdr>
                                        <w:top w:val="none" w:sz="0" w:space="0" w:color="auto"/>
                                        <w:left w:val="none" w:sz="0" w:space="0" w:color="auto"/>
                                        <w:bottom w:val="none" w:sz="0" w:space="0" w:color="auto"/>
                                        <w:right w:val="none" w:sz="0" w:space="0" w:color="auto"/>
                                      </w:divBdr>
                                    </w:div>
                                  </w:divsChild>
                                </w:div>
                                <w:div w:id="1235360139">
                                  <w:marLeft w:val="0"/>
                                  <w:marRight w:val="0"/>
                                  <w:marTop w:val="0"/>
                                  <w:marBottom w:val="450"/>
                                  <w:divBdr>
                                    <w:top w:val="none" w:sz="0" w:space="0" w:color="auto"/>
                                    <w:left w:val="none" w:sz="0" w:space="0" w:color="auto"/>
                                    <w:bottom w:val="none" w:sz="0" w:space="0" w:color="auto"/>
                                    <w:right w:val="none" w:sz="0" w:space="0" w:color="auto"/>
                                  </w:divBdr>
                                  <w:divsChild>
                                    <w:div w:id="807013792">
                                      <w:marLeft w:val="0"/>
                                      <w:marRight w:val="0"/>
                                      <w:marTop w:val="0"/>
                                      <w:marBottom w:val="0"/>
                                      <w:divBdr>
                                        <w:top w:val="none" w:sz="0" w:space="0" w:color="auto"/>
                                        <w:left w:val="none" w:sz="0" w:space="0" w:color="auto"/>
                                        <w:bottom w:val="none" w:sz="0" w:space="0" w:color="auto"/>
                                        <w:right w:val="none" w:sz="0" w:space="0" w:color="auto"/>
                                      </w:divBdr>
                                      <w:divsChild>
                                        <w:div w:id="119106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550349">
                                  <w:marLeft w:val="0"/>
                                  <w:marRight w:val="0"/>
                                  <w:marTop w:val="0"/>
                                  <w:marBottom w:val="450"/>
                                  <w:divBdr>
                                    <w:top w:val="none" w:sz="0" w:space="0" w:color="auto"/>
                                    <w:left w:val="none" w:sz="0" w:space="0" w:color="auto"/>
                                    <w:bottom w:val="none" w:sz="0" w:space="0" w:color="auto"/>
                                    <w:right w:val="none" w:sz="0" w:space="0" w:color="auto"/>
                                  </w:divBdr>
                                  <w:divsChild>
                                    <w:div w:id="5238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9376828">
          <w:marLeft w:val="0"/>
          <w:marRight w:val="0"/>
          <w:marTop w:val="0"/>
          <w:marBottom w:val="0"/>
          <w:divBdr>
            <w:top w:val="none" w:sz="0" w:space="0" w:color="auto"/>
            <w:left w:val="none" w:sz="0" w:space="0" w:color="auto"/>
            <w:bottom w:val="none" w:sz="0" w:space="0" w:color="auto"/>
            <w:right w:val="none" w:sz="0" w:space="0" w:color="auto"/>
          </w:divBdr>
          <w:divsChild>
            <w:div w:id="1486821407">
              <w:marLeft w:val="0"/>
              <w:marRight w:val="0"/>
              <w:marTop w:val="0"/>
              <w:marBottom w:val="0"/>
              <w:divBdr>
                <w:top w:val="none" w:sz="0" w:space="0" w:color="auto"/>
                <w:left w:val="none" w:sz="0" w:space="0" w:color="auto"/>
                <w:bottom w:val="none" w:sz="0" w:space="0" w:color="auto"/>
                <w:right w:val="none" w:sz="0" w:space="0" w:color="auto"/>
              </w:divBdr>
              <w:divsChild>
                <w:div w:id="307789468">
                  <w:marLeft w:val="0"/>
                  <w:marRight w:val="0"/>
                  <w:marTop w:val="0"/>
                  <w:marBottom w:val="0"/>
                  <w:divBdr>
                    <w:top w:val="none" w:sz="0" w:space="0" w:color="auto"/>
                    <w:left w:val="none" w:sz="0" w:space="0" w:color="auto"/>
                    <w:bottom w:val="none" w:sz="0" w:space="0" w:color="auto"/>
                    <w:right w:val="none" w:sz="0" w:space="0" w:color="auto"/>
                  </w:divBdr>
                  <w:divsChild>
                    <w:div w:id="1354959176">
                      <w:marLeft w:val="0"/>
                      <w:marRight w:val="0"/>
                      <w:marTop w:val="0"/>
                      <w:marBottom w:val="0"/>
                      <w:divBdr>
                        <w:top w:val="none" w:sz="0" w:space="0" w:color="auto"/>
                        <w:left w:val="none" w:sz="0" w:space="0" w:color="auto"/>
                        <w:bottom w:val="none" w:sz="0" w:space="0" w:color="auto"/>
                        <w:right w:val="none" w:sz="0" w:space="0" w:color="auto"/>
                      </w:divBdr>
                      <w:divsChild>
                        <w:div w:id="1834369167">
                          <w:marLeft w:val="-300"/>
                          <w:marRight w:val="-300"/>
                          <w:marTop w:val="0"/>
                          <w:marBottom w:val="0"/>
                          <w:divBdr>
                            <w:top w:val="none" w:sz="0" w:space="0" w:color="auto"/>
                            <w:left w:val="none" w:sz="0" w:space="0" w:color="auto"/>
                            <w:bottom w:val="none" w:sz="0" w:space="0" w:color="auto"/>
                            <w:right w:val="none" w:sz="0" w:space="0" w:color="auto"/>
                          </w:divBdr>
                          <w:divsChild>
                            <w:div w:id="1502695986">
                              <w:marLeft w:val="0"/>
                              <w:marRight w:val="0"/>
                              <w:marTop w:val="0"/>
                              <w:marBottom w:val="0"/>
                              <w:divBdr>
                                <w:top w:val="none" w:sz="0" w:space="0" w:color="auto"/>
                                <w:left w:val="none" w:sz="0" w:space="0" w:color="auto"/>
                                <w:bottom w:val="none" w:sz="0" w:space="0" w:color="auto"/>
                                <w:right w:val="none" w:sz="0" w:space="0" w:color="auto"/>
                              </w:divBdr>
                              <w:divsChild>
                                <w:div w:id="2120828121">
                                  <w:marLeft w:val="0"/>
                                  <w:marRight w:val="0"/>
                                  <w:marTop w:val="0"/>
                                  <w:marBottom w:val="300"/>
                                  <w:divBdr>
                                    <w:top w:val="none" w:sz="0" w:space="0" w:color="auto"/>
                                    <w:left w:val="none" w:sz="0" w:space="0" w:color="auto"/>
                                    <w:bottom w:val="none" w:sz="0" w:space="0" w:color="auto"/>
                                    <w:right w:val="none" w:sz="0" w:space="0" w:color="auto"/>
                                  </w:divBdr>
                                  <w:divsChild>
                                    <w:div w:id="147602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1627515">
      <w:bodyDiv w:val="1"/>
      <w:marLeft w:val="0"/>
      <w:marRight w:val="0"/>
      <w:marTop w:val="0"/>
      <w:marBottom w:val="0"/>
      <w:divBdr>
        <w:top w:val="none" w:sz="0" w:space="0" w:color="auto"/>
        <w:left w:val="none" w:sz="0" w:space="0" w:color="auto"/>
        <w:bottom w:val="none" w:sz="0" w:space="0" w:color="auto"/>
        <w:right w:val="none" w:sz="0" w:space="0" w:color="auto"/>
      </w:divBdr>
    </w:div>
    <w:div w:id="1112700934">
      <w:bodyDiv w:val="1"/>
      <w:marLeft w:val="0"/>
      <w:marRight w:val="0"/>
      <w:marTop w:val="0"/>
      <w:marBottom w:val="0"/>
      <w:divBdr>
        <w:top w:val="none" w:sz="0" w:space="0" w:color="auto"/>
        <w:left w:val="none" w:sz="0" w:space="0" w:color="auto"/>
        <w:bottom w:val="none" w:sz="0" w:space="0" w:color="auto"/>
        <w:right w:val="none" w:sz="0" w:space="0" w:color="auto"/>
      </w:divBdr>
    </w:div>
    <w:div w:id="1113210715">
      <w:bodyDiv w:val="1"/>
      <w:marLeft w:val="0"/>
      <w:marRight w:val="0"/>
      <w:marTop w:val="0"/>
      <w:marBottom w:val="0"/>
      <w:divBdr>
        <w:top w:val="none" w:sz="0" w:space="0" w:color="auto"/>
        <w:left w:val="none" w:sz="0" w:space="0" w:color="auto"/>
        <w:bottom w:val="none" w:sz="0" w:space="0" w:color="auto"/>
        <w:right w:val="none" w:sz="0" w:space="0" w:color="auto"/>
      </w:divBdr>
      <w:divsChild>
        <w:div w:id="101611223">
          <w:marLeft w:val="0"/>
          <w:marRight w:val="0"/>
          <w:marTop w:val="0"/>
          <w:marBottom w:val="0"/>
          <w:divBdr>
            <w:top w:val="none" w:sz="0" w:space="0" w:color="auto"/>
            <w:left w:val="none" w:sz="0" w:space="0" w:color="auto"/>
            <w:bottom w:val="none" w:sz="0" w:space="0" w:color="auto"/>
            <w:right w:val="none" w:sz="0" w:space="0" w:color="auto"/>
          </w:divBdr>
        </w:div>
      </w:divsChild>
    </w:div>
    <w:div w:id="1115832305">
      <w:bodyDiv w:val="1"/>
      <w:marLeft w:val="0"/>
      <w:marRight w:val="0"/>
      <w:marTop w:val="0"/>
      <w:marBottom w:val="0"/>
      <w:divBdr>
        <w:top w:val="none" w:sz="0" w:space="0" w:color="auto"/>
        <w:left w:val="none" w:sz="0" w:space="0" w:color="auto"/>
        <w:bottom w:val="none" w:sz="0" w:space="0" w:color="auto"/>
        <w:right w:val="none" w:sz="0" w:space="0" w:color="auto"/>
      </w:divBdr>
    </w:div>
    <w:div w:id="1117411514">
      <w:bodyDiv w:val="1"/>
      <w:marLeft w:val="0"/>
      <w:marRight w:val="0"/>
      <w:marTop w:val="0"/>
      <w:marBottom w:val="0"/>
      <w:divBdr>
        <w:top w:val="none" w:sz="0" w:space="0" w:color="auto"/>
        <w:left w:val="none" w:sz="0" w:space="0" w:color="auto"/>
        <w:bottom w:val="none" w:sz="0" w:space="0" w:color="auto"/>
        <w:right w:val="none" w:sz="0" w:space="0" w:color="auto"/>
      </w:divBdr>
    </w:div>
    <w:div w:id="1120874691">
      <w:bodyDiv w:val="1"/>
      <w:marLeft w:val="0"/>
      <w:marRight w:val="0"/>
      <w:marTop w:val="0"/>
      <w:marBottom w:val="0"/>
      <w:divBdr>
        <w:top w:val="none" w:sz="0" w:space="0" w:color="auto"/>
        <w:left w:val="none" w:sz="0" w:space="0" w:color="auto"/>
        <w:bottom w:val="none" w:sz="0" w:space="0" w:color="auto"/>
        <w:right w:val="none" w:sz="0" w:space="0" w:color="auto"/>
      </w:divBdr>
    </w:div>
    <w:div w:id="1121270307">
      <w:bodyDiv w:val="1"/>
      <w:marLeft w:val="0"/>
      <w:marRight w:val="0"/>
      <w:marTop w:val="0"/>
      <w:marBottom w:val="0"/>
      <w:divBdr>
        <w:top w:val="none" w:sz="0" w:space="0" w:color="auto"/>
        <w:left w:val="none" w:sz="0" w:space="0" w:color="auto"/>
        <w:bottom w:val="none" w:sz="0" w:space="0" w:color="auto"/>
        <w:right w:val="none" w:sz="0" w:space="0" w:color="auto"/>
      </w:divBdr>
    </w:div>
    <w:div w:id="1121337716">
      <w:bodyDiv w:val="1"/>
      <w:marLeft w:val="0"/>
      <w:marRight w:val="0"/>
      <w:marTop w:val="0"/>
      <w:marBottom w:val="0"/>
      <w:divBdr>
        <w:top w:val="none" w:sz="0" w:space="0" w:color="auto"/>
        <w:left w:val="none" w:sz="0" w:space="0" w:color="auto"/>
        <w:bottom w:val="none" w:sz="0" w:space="0" w:color="auto"/>
        <w:right w:val="none" w:sz="0" w:space="0" w:color="auto"/>
      </w:divBdr>
    </w:div>
    <w:div w:id="1121531416">
      <w:bodyDiv w:val="1"/>
      <w:marLeft w:val="0"/>
      <w:marRight w:val="0"/>
      <w:marTop w:val="0"/>
      <w:marBottom w:val="0"/>
      <w:divBdr>
        <w:top w:val="none" w:sz="0" w:space="0" w:color="auto"/>
        <w:left w:val="none" w:sz="0" w:space="0" w:color="auto"/>
        <w:bottom w:val="none" w:sz="0" w:space="0" w:color="auto"/>
        <w:right w:val="none" w:sz="0" w:space="0" w:color="auto"/>
      </w:divBdr>
    </w:div>
    <w:div w:id="1122772490">
      <w:bodyDiv w:val="1"/>
      <w:marLeft w:val="0"/>
      <w:marRight w:val="0"/>
      <w:marTop w:val="0"/>
      <w:marBottom w:val="0"/>
      <w:divBdr>
        <w:top w:val="none" w:sz="0" w:space="0" w:color="auto"/>
        <w:left w:val="none" w:sz="0" w:space="0" w:color="auto"/>
        <w:bottom w:val="none" w:sz="0" w:space="0" w:color="auto"/>
        <w:right w:val="none" w:sz="0" w:space="0" w:color="auto"/>
      </w:divBdr>
    </w:div>
    <w:div w:id="1123500716">
      <w:bodyDiv w:val="1"/>
      <w:marLeft w:val="0"/>
      <w:marRight w:val="0"/>
      <w:marTop w:val="0"/>
      <w:marBottom w:val="0"/>
      <w:divBdr>
        <w:top w:val="none" w:sz="0" w:space="0" w:color="auto"/>
        <w:left w:val="none" w:sz="0" w:space="0" w:color="auto"/>
        <w:bottom w:val="none" w:sz="0" w:space="0" w:color="auto"/>
        <w:right w:val="none" w:sz="0" w:space="0" w:color="auto"/>
      </w:divBdr>
    </w:div>
    <w:div w:id="1124273183">
      <w:bodyDiv w:val="1"/>
      <w:marLeft w:val="0"/>
      <w:marRight w:val="0"/>
      <w:marTop w:val="0"/>
      <w:marBottom w:val="0"/>
      <w:divBdr>
        <w:top w:val="none" w:sz="0" w:space="0" w:color="auto"/>
        <w:left w:val="none" w:sz="0" w:space="0" w:color="auto"/>
        <w:bottom w:val="none" w:sz="0" w:space="0" w:color="auto"/>
        <w:right w:val="none" w:sz="0" w:space="0" w:color="auto"/>
      </w:divBdr>
      <w:divsChild>
        <w:div w:id="585503203">
          <w:marLeft w:val="0"/>
          <w:marRight w:val="0"/>
          <w:marTop w:val="0"/>
          <w:marBottom w:val="0"/>
          <w:divBdr>
            <w:top w:val="none" w:sz="0" w:space="0" w:color="auto"/>
            <w:left w:val="none" w:sz="0" w:space="0" w:color="auto"/>
            <w:bottom w:val="none" w:sz="0" w:space="0" w:color="auto"/>
            <w:right w:val="none" w:sz="0" w:space="0" w:color="auto"/>
          </w:divBdr>
          <w:divsChild>
            <w:div w:id="967005581">
              <w:marLeft w:val="0"/>
              <w:marRight w:val="0"/>
              <w:marTop w:val="0"/>
              <w:marBottom w:val="0"/>
              <w:divBdr>
                <w:top w:val="none" w:sz="0" w:space="0" w:color="auto"/>
                <w:left w:val="none" w:sz="0" w:space="0" w:color="auto"/>
                <w:bottom w:val="none" w:sz="0" w:space="0" w:color="auto"/>
                <w:right w:val="none" w:sz="0" w:space="0" w:color="auto"/>
              </w:divBdr>
              <w:divsChild>
                <w:div w:id="1969436200">
                  <w:marLeft w:val="0"/>
                  <w:marRight w:val="0"/>
                  <w:marTop w:val="0"/>
                  <w:marBottom w:val="0"/>
                  <w:divBdr>
                    <w:top w:val="none" w:sz="0" w:space="0" w:color="auto"/>
                    <w:left w:val="none" w:sz="0" w:space="0" w:color="auto"/>
                    <w:bottom w:val="none" w:sz="0" w:space="0" w:color="auto"/>
                    <w:right w:val="none" w:sz="0" w:space="0" w:color="auto"/>
                  </w:divBdr>
                  <w:divsChild>
                    <w:div w:id="1915316735">
                      <w:marLeft w:val="0"/>
                      <w:marRight w:val="0"/>
                      <w:marTop w:val="0"/>
                      <w:marBottom w:val="0"/>
                      <w:divBdr>
                        <w:top w:val="none" w:sz="0" w:space="0" w:color="auto"/>
                        <w:left w:val="none" w:sz="0" w:space="0" w:color="auto"/>
                        <w:bottom w:val="none" w:sz="0" w:space="0" w:color="auto"/>
                        <w:right w:val="none" w:sz="0" w:space="0" w:color="auto"/>
                      </w:divBdr>
                      <w:divsChild>
                        <w:div w:id="24473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4620898">
      <w:bodyDiv w:val="1"/>
      <w:marLeft w:val="0"/>
      <w:marRight w:val="0"/>
      <w:marTop w:val="0"/>
      <w:marBottom w:val="0"/>
      <w:divBdr>
        <w:top w:val="none" w:sz="0" w:space="0" w:color="auto"/>
        <w:left w:val="none" w:sz="0" w:space="0" w:color="auto"/>
        <w:bottom w:val="none" w:sz="0" w:space="0" w:color="auto"/>
        <w:right w:val="none" w:sz="0" w:space="0" w:color="auto"/>
      </w:divBdr>
    </w:div>
    <w:div w:id="1126042157">
      <w:bodyDiv w:val="1"/>
      <w:marLeft w:val="0"/>
      <w:marRight w:val="0"/>
      <w:marTop w:val="0"/>
      <w:marBottom w:val="0"/>
      <w:divBdr>
        <w:top w:val="none" w:sz="0" w:space="0" w:color="auto"/>
        <w:left w:val="none" w:sz="0" w:space="0" w:color="auto"/>
        <w:bottom w:val="none" w:sz="0" w:space="0" w:color="auto"/>
        <w:right w:val="none" w:sz="0" w:space="0" w:color="auto"/>
      </w:divBdr>
    </w:div>
    <w:div w:id="1127426826">
      <w:bodyDiv w:val="1"/>
      <w:marLeft w:val="0"/>
      <w:marRight w:val="0"/>
      <w:marTop w:val="0"/>
      <w:marBottom w:val="0"/>
      <w:divBdr>
        <w:top w:val="none" w:sz="0" w:space="0" w:color="auto"/>
        <w:left w:val="none" w:sz="0" w:space="0" w:color="auto"/>
        <w:bottom w:val="none" w:sz="0" w:space="0" w:color="auto"/>
        <w:right w:val="none" w:sz="0" w:space="0" w:color="auto"/>
      </w:divBdr>
    </w:div>
    <w:div w:id="1129473377">
      <w:bodyDiv w:val="1"/>
      <w:marLeft w:val="0"/>
      <w:marRight w:val="0"/>
      <w:marTop w:val="0"/>
      <w:marBottom w:val="0"/>
      <w:divBdr>
        <w:top w:val="none" w:sz="0" w:space="0" w:color="auto"/>
        <w:left w:val="none" w:sz="0" w:space="0" w:color="auto"/>
        <w:bottom w:val="none" w:sz="0" w:space="0" w:color="auto"/>
        <w:right w:val="none" w:sz="0" w:space="0" w:color="auto"/>
      </w:divBdr>
    </w:div>
    <w:div w:id="1129664773">
      <w:bodyDiv w:val="1"/>
      <w:marLeft w:val="0"/>
      <w:marRight w:val="0"/>
      <w:marTop w:val="0"/>
      <w:marBottom w:val="0"/>
      <w:divBdr>
        <w:top w:val="none" w:sz="0" w:space="0" w:color="auto"/>
        <w:left w:val="none" w:sz="0" w:space="0" w:color="auto"/>
        <w:bottom w:val="none" w:sz="0" w:space="0" w:color="auto"/>
        <w:right w:val="none" w:sz="0" w:space="0" w:color="auto"/>
      </w:divBdr>
    </w:div>
    <w:div w:id="1130706245">
      <w:bodyDiv w:val="1"/>
      <w:marLeft w:val="0"/>
      <w:marRight w:val="0"/>
      <w:marTop w:val="0"/>
      <w:marBottom w:val="0"/>
      <w:divBdr>
        <w:top w:val="none" w:sz="0" w:space="0" w:color="auto"/>
        <w:left w:val="none" w:sz="0" w:space="0" w:color="auto"/>
        <w:bottom w:val="none" w:sz="0" w:space="0" w:color="auto"/>
        <w:right w:val="none" w:sz="0" w:space="0" w:color="auto"/>
      </w:divBdr>
      <w:divsChild>
        <w:div w:id="726028042">
          <w:marLeft w:val="0"/>
          <w:marRight w:val="0"/>
          <w:marTop w:val="0"/>
          <w:marBottom w:val="0"/>
          <w:divBdr>
            <w:top w:val="none" w:sz="0" w:space="0" w:color="auto"/>
            <w:left w:val="none" w:sz="0" w:space="0" w:color="auto"/>
            <w:bottom w:val="none" w:sz="0" w:space="0" w:color="auto"/>
            <w:right w:val="none" w:sz="0" w:space="0" w:color="auto"/>
          </w:divBdr>
        </w:div>
      </w:divsChild>
    </w:div>
    <w:div w:id="1130779369">
      <w:bodyDiv w:val="1"/>
      <w:marLeft w:val="0"/>
      <w:marRight w:val="0"/>
      <w:marTop w:val="0"/>
      <w:marBottom w:val="0"/>
      <w:divBdr>
        <w:top w:val="none" w:sz="0" w:space="0" w:color="auto"/>
        <w:left w:val="none" w:sz="0" w:space="0" w:color="auto"/>
        <w:bottom w:val="none" w:sz="0" w:space="0" w:color="auto"/>
        <w:right w:val="none" w:sz="0" w:space="0" w:color="auto"/>
      </w:divBdr>
    </w:div>
    <w:div w:id="1132748582">
      <w:bodyDiv w:val="1"/>
      <w:marLeft w:val="0"/>
      <w:marRight w:val="0"/>
      <w:marTop w:val="0"/>
      <w:marBottom w:val="0"/>
      <w:divBdr>
        <w:top w:val="none" w:sz="0" w:space="0" w:color="auto"/>
        <w:left w:val="none" w:sz="0" w:space="0" w:color="auto"/>
        <w:bottom w:val="none" w:sz="0" w:space="0" w:color="auto"/>
        <w:right w:val="none" w:sz="0" w:space="0" w:color="auto"/>
      </w:divBdr>
    </w:div>
    <w:div w:id="1134106477">
      <w:bodyDiv w:val="1"/>
      <w:marLeft w:val="0"/>
      <w:marRight w:val="0"/>
      <w:marTop w:val="0"/>
      <w:marBottom w:val="0"/>
      <w:divBdr>
        <w:top w:val="none" w:sz="0" w:space="0" w:color="auto"/>
        <w:left w:val="none" w:sz="0" w:space="0" w:color="auto"/>
        <w:bottom w:val="none" w:sz="0" w:space="0" w:color="auto"/>
        <w:right w:val="none" w:sz="0" w:space="0" w:color="auto"/>
      </w:divBdr>
    </w:div>
    <w:div w:id="1134519036">
      <w:bodyDiv w:val="1"/>
      <w:marLeft w:val="0"/>
      <w:marRight w:val="0"/>
      <w:marTop w:val="0"/>
      <w:marBottom w:val="0"/>
      <w:divBdr>
        <w:top w:val="none" w:sz="0" w:space="0" w:color="auto"/>
        <w:left w:val="none" w:sz="0" w:space="0" w:color="auto"/>
        <w:bottom w:val="none" w:sz="0" w:space="0" w:color="auto"/>
        <w:right w:val="none" w:sz="0" w:space="0" w:color="auto"/>
      </w:divBdr>
    </w:div>
    <w:div w:id="1135172504">
      <w:bodyDiv w:val="1"/>
      <w:marLeft w:val="0"/>
      <w:marRight w:val="0"/>
      <w:marTop w:val="0"/>
      <w:marBottom w:val="0"/>
      <w:divBdr>
        <w:top w:val="none" w:sz="0" w:space="0" w:color="auto"/>
        <w:left w:val="none" w:sz="0" w:space="0" w:color="auto"/>
        <w:bottom w:val="none" w:sz="0" w:space="0" w:color="auto"/>
        <w:right w:val="none" w:sz="0" w:space="0" w:color="auto"/>
      </w:divBdr>
    </w:div>
    <w:div w:id="1136795755">
      <w:bodyDiv w:val="1"/>
      <w:marLeft w:val="0"/>
      <w:marRight w:val="0"/>
      <w:marTop w:val="0"/>
      <w:marBottom w:val="0"/>
      <w:divBdr>
        <w:top w:val="none" w:sz="0" w:space="0" w:color="auto"/>
        <w:left w:val="none" w:sz="0" w:space="0" w:color="auto"/>
        <w:bottom w:val="none" w:sz="0" w:space="0" w:color="auto"/>
        <w:right w:val="none" w:sz="0" w:space="0" w:color="auto"/>
      </w:divBdr>
      <w:divsChild>
        <w:div w:id="369456992">
          <w:marLeft w:val="0"/>
          <w:marRight w:val="0"/>
          <w:marTop w:val="0"/>
          <w:marBottom w:val="0"/>
          <w:divBdr>
            <w:top w:val="none" w:sz="0" w:space="0" w:color="auto"/>
            <w:left w:val="none" w:sz="0" w:space="0" w:color="auto"/>
            <w:bottom w:val="none" w:sz="0" w:space="0" w:color="auto"/>
            <w:right w:val="none" w:sz="0" w:space="0" w:color="auto"/>
          </w:divBdr>
        </w:div>
      </w:divsChild>
    </w:div>
    <w:div w:id="1139568978">
      <w:bodyDiv w:val="1"/>
      <w:marLeft w:val="0"/>
      <w:marRight w:val="0"/>
      <w:marTop w:val="0"/>
      <w:marBottom w:val="0"/>
      <w:divBdr>
        <w:top w:val="none" w:sz="0" w:space="0" w:color="auto"/>
        <w:left w:val="none" w:sz="0" w:space="0" w:color="auto"/>
        <w:bottom w:val="none" w:sz="0" w:space="0" w:color="auto"/>
        <w:right w:val="none" w:sz="0" w:space="0" w:color="auto"/>
      </w:divBdr>
    </w:div>
    <w:div w:id="1141537649">
      <w:bodyDiv w:val="1"/>
      <w:marLeft w:val="0"/>
      <w:marRight w:val="0"/>
      <w:marTop w:val="0"/>
      <w:marBottom w:val="0"/>
      <w:divBdr>
        <w:top w:val="none" w:sz="0" w:space="0" w:color="auto"/>
        <w:left w:val="none" w:sz="0" w:space="0" w:color="auto"/>
        <w:bottom w:val="none" w:sz="0" w:space="0" w:color="auto"/>
        <w:right w:val="none" w:sz="0" w:space="0" w:color="auto"/>
      </w:divBdr>
    </w:div>
    <w:div w:id="1144275831">
      <w:bodyDiv w:val="1"/>
      <w:marLeft w:val="0"/>
      <w:marRight w:val="0"/>
      <w:marTop w:val="0"/>
      <w:marBottom w:val="0"/>
      <w:divBdr>
        <w:top w:val="none" w:sz="0" w:space="0" w:color="auto"/>
        <w:left w:val="none" w:sz="0" w:space="0" w:color="auto"/>
        <w:bottom w:val="none" w:sz="0" w:space="0" w:color="auto"/>
        <w:right w:val="none" w:sz="0" w:space="0" w:color="auto"/>
      </w:divBdr>
    </w:div>
    <w:div w:id="1147091697">
      <w:bodyDiv w:val="1"/>
      <w:marLeft w:val="0"/>
      <w:marRight w:val="0"/>
      <w:marTop w:val="0"/>
      <w:marBottom w:val="0"/>
      <w:divBdr>
        <w:top w:val="none" w:sz="0" w:space="0" w:color="auto"/>
        <w:left w:val="none" w:sz="0" w:space="0" w:color="auto"/>
        <w:bottom w:val="none" w:sz="0" w:space="0" w:color="auto"/>
        <w:right w:val="none" w:sz="0" w:space="0" w:color="auto"/>
      </w:divBdr>
    </w:div>
    <w:div w:id="1147282329">
      <w:bodyDiv w:val="1"/>
      <w:marLeft w:val="0"/>
      <w:marRight w:val="0"/>
      <w:marTop w:val="0"/>
      <w:marBottom w:val="0"/>
      <w:divBdr>
        <w:top w:val="none" w:sz="0" w:space="0" w:color="auto"/>
        <w:left w:val="none" w:sz="0" w:space="0" w:color="auto"/>
        <w:bottom w:val="none" w:sz="0" w:space="0" w:color="auto"/>
        <w:right w:val="none" w:sz="0" w:space="0" w:color="auto"/>
      </w:divBdr>
    </w:div>
    <w:div w:id="1148327536">
      <w:bodyDiv w:val="1"/>
      <w:marLeft w:val="0"/>
      <w:marRight w:val="0"/>
      <w:marTop w:val="0"/>
      <w:marBottom w:val="0"/>
      <w:divBdr>
        <w:top w:val="none" w:sz="0" w:space="0" w:color="auto"/>
        <w:left w:val="none" w:sz="0" w:space="0" w:color="auto"/>
        <w:bottom w:val="none" w:sz="0" w:space="0" w:color="auto"/>
        <w:right w:val="none" w:sz="0" w:space="0" w:color="auto"/>
      </w:divBdr>
    </w:div>
    <w:div w:id="1150949360">
      <w:bodyDiv w:val="1"/>
      <w:marLeft w:val="0"/>
      <w:marRight w:val="0"/>
      <w:marTop w:val="0"/>
      <w:marBottom w:val="0"/>
      <w:divBdr>
        <w:top w:val="none" w:sz="0" w:space="0" w:color="auto"/>
        <w:left w:val="none" w:sz="0" w:space="0" w:color="auto"/>
        <w:bottom w:val="none" w:sz="0" w:space="0" w:color="auto"/>
        <w:right w:val="none" w:sz="0" w:space="0" w:color="auto"/>
      </w:divBdr>
    </w:div>
    <w:div w:id="1155100089">
      <w:bodyDiv w:val="1"/>
      <w:marLeft w:val="0"/>
      <w:marRight w:val="0"/>
      <w:marTop w:val="0"/>
      <w:marBottom w:val="0"/>
      <w:divBdr>
        <w:top w:val="none" w:sz="0" w:space="0" w:color="auto"/>
        <w:left w:val="none" w:sz="0" w:space="0" w:color="auto"/>
        <w:bottom w:val="none" w:sz="0" w:space="0" w:color="auto"/>
        <w:right w:val="none" w:sz="0" w:space="0" w:color="auto"/>
      </w:divBdr>
      <w:divsChild>
        <w:div w:id="1008753752">
          <w:marLeft w:val="0"/>
          <w:marRight w:val="0"/>
          <w:marTop w:val="0"/>
          <w:marBottom w:val="0"/>
          <w:divBdr>
            <w:top w:val="none" w:sz="0" w:space="0" w:color="auto"/>
            <w:left w:val="none" w:sz="0" w:space="0" w:color="auto"/>
            <w:bottom w:val="none" w:sz="0" w:space="0" w:color="auto"/>
            <w:right w:val="none" w:sz="0" w:space="0" w:color="auto"/>
          </w:divBdr>
          <w:divsChild>
            <w:div w:id="1658269777">
              <w:marLeft w:val="0"/>
              <w:marRight w:val="0"/>
              <w:marTop w:val="0"/>
              <w:marBottom w:val="0"/>
              <w:divBdr>
                <w:top w:val="none" w:sz="0" w:space="0" w:color="auto"/>
                <w:left w:val="none" w:sz="0" w:space="0" w:color="auto"/>
                <w:bottom w:val="none" w:sz="0" w:space="0" w:color="auto"/>
                <w:right w:val="none" w:sz="0" w:space="0" w:color="auto"/>
              </w:divBdr>
              <w:divsChild>
                <w:div w:id="1868522449">
                  <w:marLeft w:val="0"/>
                  <w:marRight w:val="0"/>
                  <w:marTop w:val="0"/>
                  <w:marBottom w:val="0"/>
                  <w:divBdr>
                    <w:top w:val="none" w:sz="0" w:space="0" w:color="auto"/>
                    <w:left w:val="none" w:sz="0" w:space="0" w:color="auto"/>
                    <w:bottom w:val="none" w:sz="0" w:space="0" w:color="auto"/>
                    <w:right w:val="none" w:sz="0" w:space="0" w:color="auto"/>
                  </w:divBdr>
                  <w:divsChild>
                    <w:div w:id="1680934385">
                      <w:marLeft w:val="0"/>
                      <w:marRight w:val="0"/>
                      <w:marTop w:val="0"/>
                      <w:marBottom w:val="0"/>
                      <w:divBdr>
                        <w:top w:val="none" w:sz="0" w:space="0" w:color="auto"/>
                        <w:left w:val="none" w:sz="0" w:space="0" w:color="auto"/>
                        <w:bottom w:val="none" w:sz="0" w:space="0" w:color="auto"/>
                        <w:right w:val="none" w:sz="0" w:space="0" w:color="auto"/>
                      </w:divBdr>
                      <w:divsChild>
                        <w:div w:id="938220558">
                          <w:marLeft w:val="0"/>
                          <w:marRight w:val="0"/>
                          <w:marTop w:val="0"/>
                          <w:marBottom w:val="0"/>
                          <w:divBdr>
                            <w:top w:val="none" w:sz="0" w:space="0" w:color="auto"/>
                            <w:left w:val="none" w:sz="0" w:space="0" w:color="auto"/>
                            <w:bottom w:val="none" w:sz="0" w:space="0" w:color="auto"/>
                            <w:right w:val="none" w:sz="0" w:space="0" w:color="auto"/>
                          </w:divBdr>
                          <w:divsChild>
                            <w:div w:id="1734961744">
                              <w:marLeft w:val="0"/>
                              <w:marRight w:val="0"/>
                              <w:marTop w:val="0"/>
                              <w:marBottom w:val="0"/>
                              <w:divBdr>
                                <w:top w:val="none" w:sz="0" w:space="0" w:color="auto"/>
                                <w:left w:val="none" w:sz="0" w:space="0" w:color="auto"/>
                                <w:bottom w:val="none" w:sz="0" w:space="0" w:color="auto"/>
                                <w:right w:val="none" w:sz="0" w:space="0" w:color="auto"/>
                              </w:divBdr>
                              <w:divsChild>
                                <w:div w:id="94719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6799899">
      <w:bodyDiv w:val="1"/>
      <w:marLeft w:val="0"/>
      <w:marRight w:val="0"/>
      <w:marTop w:val="0"/>
      <w:marBottom w:val="0"/>
      <w:divBdr>
        <w:top w:val="none" w:sz="0" w:space="0" w:color="auto"/>
        <w:left w:val="none" w:sz="0" w:space="0" w:color="auto"/>
        <w:bottom w:val="none" w:sz="0" w:space="0" w:color="auto"/>
        <w:right w:val="none" w:sz="0" w:space="0" w:color="auto"/>
      </w:divBdr>
    </w:div>
    <w:div w:id="1157963790">
      <w:bodyDiv w:val="1"/>
      <w:marLeft w:val="0"/>
      <w:marRight w:val="0"/>
      <w:marTop w:val="0"/>
      <w:marBottom w:val="0"/>
      <w:divBdr>
        <w:top w:val="none" w:sz="0" w:space="0" w:color="auto"/>
        <w:left w:val="none" w:sz="0" w:space="0" w:color="auto"/>
        <w:bottom w:val="none" w:sz="0" w:space="0" w:color="auto"/>
        <w:right w:val="none" w:sz="0" w:space="0" w:color="auto"/>
      </w:divBdr>
    </w:div>
    <w:div w:id="1160459127">
      <w:bodyDiv w:val="1"/>
      <w:marLeft w:val="0"/>
      <w:marRight w:val="0"/>
      <w:marTop w:val="0"/>
      <w:marBottom w:val="0"/>
      <w:divBdr>
        <w:top w:val="none" w:sz="0" w:space="0" w:color="auto"/>
        <w:left w:val="none" w:sz="0" w:space="0" w:color="auto"/>
        <w:bottom w:val="none" w:sz="0" w:space="0" w:color="auto"/>
        <w:right w:val="none" w:sz="0" w:space="0" w:color="auto"/>
      </w:divBdr>
    </w:div>
    <w:div w:id="1163814098">
      <w:bodyDiv w:val="1"/>
      <w:marLeft w:val="0"/>
      <w:marRight w:val="0"/>
      <w:marTop w:val="0"/>
      <w:marBottom w:val="0"/>
      <w:divBdr>
        <w:top w:val="none" w:sz="0" w:space="0" w:color="auto"/>
        <w:left w:val="none" w:sz="0" w:space="0" w:color="auto"/>
        <w:bottom w:val="none" w:sz="0" w:space="0" w:color="auto"/>
        <w:right w:val="none" w:sz="0" w:space="0" w:color="auto"/>
      </w:divBdr>
    </w:div>
    <w:div w:id="1166433153">
      <w:bodyDiv w:val="1"/>
      <w:marLeft w:val="0"/>
      <w:marRight w:val="0"/>
      <w:marTop w:val="0"/>
      <w:marBottom w:val="0"/>
      <w:divBdr>
        <w:top w:val="none" w:sz="0" w:space="0" w:color="auto"/>
        <w:left w:val="none" w:sz="0" w:space="0" w:color="auto"/>
        <w:bottom w:val="none" w:sz="0" w:space="0" w:color="auto"/>
        <w:right w:val="none" w:sz="0" w:space="0" w:color="auto"/>
      </w:divBdr>
    </w:div>
    <w:div w:id="1166937291">
      <w:bodyDiv w:val="1"/>
      <w:marLeft w:val="0"/>
      <w:marRight w:val="0"/>
      <w:marTop w:val="0"/>
      <w:marBottom w:val="0"/>
      <w:divBdr>
        <w:top w:val="none" w:sz="0" w:space="0" w:color="auto"/>
        <w:left w:val="none" w:sz="0" w:space="0" w:color="auto"/>
        <w:bottom w:val="none" w:sz="0" w:space="0" w:color="auto"/>
        <w:right w:val="none" w:sz="0" w:space="0" w:color="auto"/>
      </w:divBdr>
    </w:div>
    <w:div w:id="1169101563">
      <w:bodyDiv w:val="1"/>
      <w:marLeft w:val="0"/>
      <w:marRight w:val="0"/>
      <w:marTop w:val="0"/>
      <w:marBottom w:val="0"/>
      <w:divBdr>
        <w:top w:val="none" w:sz="0" w:space="0" w:color="auto"/>
        <w:left w:val="none" w:sz="0" w:space="0" w:color="auto"/>
        <w:bottom w:val="none" w:sz="0" w:space="0" w:color="auto"/>
        <w:right w:val="none" w:sz="0" w:space="0" w:color="auto"/>
      </w:divBdr>
    </w:div>
    <w:div w:id="1170876786">
      <w:bodyDiv w:val="1"/>
      <w:marLeft w:val="0"/>
      <w:marRight w:val="0"/>
      <w:marTop w:val="0"/>
      <w:marBottom w:val="0"/>
      <w:divBdr>
        <w:top w:val="none" w:sz="0" w:space="0" w:color="auto"/>
        <w:left w:val="none" w:sz="0" w:space="0" w:color="auto"/>
        <w:bottom w:val="none" w:sz="0" w:space="0" w:color="auto"/>
        <w:right w:val="none" w:sz="0" w:space="0" w:color="auto"/>
      </w:divBdr>
    </w:div>
    <w:div w:id="1171524184">
      <w:bodyDiv w:val="1"/>
      <w:marLeft w:val="0"/>
      <w:marRight w:val="0"/>
      <w:marTop w:val="0"/>
      <w:marBottom w:val="0"/>
      <w:divBdr>
        <w:top w:val="none" w:sz="0" w:space="0" w:color="auto"/>
        <w:left w:val="none" w:sz="0" w:space="0" w:color="auto"/>
        <w:bottom w:val="none" w:sz="0" w:space="0" w:color="auto"/>
        <w:right w:val="none" w:sz="0" w:space="0" w:color="auto"/>
      </w:divBdr>
    </w:div>
    <w:div w:id="1171947152">
      <w:bodyDiv w:val="1"/>
      <w:marLeft w:val="0"/>
      <w:marRight w:val="0"/>
      <w:marTop w:val="0"/>
      <w:marBottom w:val="0"/>
      <w:divBdr>
        <w:top w:val="none" w:sz="0" w:space="0" w:color="auto"/>
        <w:left w:val="none" w:sz="0" w:space="0" w:color="auto"/>
        <w:bottom w:val="none" w:sz="0" w:space="0" w:color="auto"/>
        <w:right w:val="none" w:sz="0" w:space="0" w:color="auto"/>
      </w:divBdr>
    </w:div>
    <w:div w:id="1172527101">
      <w:bodyDiv w:val="1"/>
      <w:marLeft w:val="0"/>
      <w:marRight w:val="0"/>
      <w:marTop w:val="0"/>
      <w:marBottom w:val="0"/>
      <w:divBdr>
        <w:top w:val="none" w:sz="0" w:space="0" w:color="auto"/>
        <w:left w:val="none" w:sz="0" w:space="0" w:color="auto"/>
        <w:bottom w:val="none" w:sz="0" w:space="0" w:color="auto"/>
        <w:right w:val="none" w:sz="0" w:space="0" w:color="auto"/>
      </w:divBdr>
    </w:div>
    <w:div w:id="1173180051">
      <w:bodyDiv w:val="1"/>
      <w:marLeft w:val="0"/>
      <w:marRight w:val="0"/>
      <w:marTop w:val="0"/>
      <w:marBottom w:val="0"/>
      <w:divBdr>
        <w:top w:val="none" w:sz="0" w:space="0" w:color="auto"/>
        <w:left w:val="none" w:sz="0" w:space="0" w:color="auto"/>
        <w:bottom w:val="none" w:sz="0" w:space="0" w:color="auto"/>
        <w:right w:val="none" w:sz="0" w:space="0" w:color="auto"/>
      </w:divBdr>
      <w:divsChild>
        <w:div w:id="656031940">
          <w:marLeft w:val="0"/>
          <w:marRight w:val="0"/>
          <w:marTop w:val="0"/>
          <w:marBottom w:val="0"/>
          <w:divBdr>
            <w:top w:val="none" w:sz="0" w:space="0" w:color="auto"/>
            <w:left w:val="none" w:sz="0" w:space="0" w:color="auto"/>
            <w:bottom w:val="none" w:sz="0" w:space="0" w:color="auto"/>
            <w:right w:val="none" w:sz="0" w:space="0" w:color="auto"/>
          </w:divBdr>
        </w:div>
      </w:divsChild>
    </w:div>
    <w:div w:id="1173640170">
      <w:bodyDiv w:val="1"/>
      <w:marLeft w:val="0"/>
      <w:marRight w:val="0"/>
      <w:marTop w:val="0"/>
      <w:marBottom w:val="0"/>
      <w:divBdr>
        <w:top w:val="none" w:sz="0" w:space="0" w:color="auto"/>
        <w:left w:val="none" w:sz="0" w:space="0" w:color="auto"/>
        <w:bottom w:val="none" w:sz="0" w:space="0" w:color="auto"/>
        <w:right w:val="none" w:sz="0" w:space="0" w:color="auto"/>
      </w:divBdr>
    </w:div>
    <w:div w:id="1174540169">
      <w:bodyDiv w:val="1"/>
      <w:marLeft w:val="0"/>
      <w:marRight w:val="0"/>
      <w:marTop w:val="0"/>
      <w:marBottom w:val="0"/>
      <w:divBdr>
        <w:top w:val="none" w:sz="0" w:space="0" w:color="auto"/>
        <w:left w:val="none" w:sz="0" w:space="0" w:color="auto"/>
        <w:bottom w:val="none" w:sz="0" w:space="0" w:color="auto"/>
        <w:right w:val="none" w:sz="0" w:space="0" w:color="auto"/>
      </w:divBdr>
    </w:div>
    <w:div w:id="1174876720">
      <w:bodyDiv w:val="1"/>
      <w:marLeft w:val="0"/>
      <w:marRight w:val="0"/>
      <w:marTop w:val="0"/>
      <w:marBottom w:val="0"/>
      <w:divBdr>
        <w:top w:val="none" w:sz="0" w:space="0" w:color="auto"/>
        <w:left w:val="none" w:sz="0" w:space="0" w:color="auto"/>
        <w:bottom w:val="none" w:sz="0" w:space="0" w:color="auto"/>
        <w:right w:val="none" w:sz="0" w:space="0" w:color="auto"/>
      </w:divBdr>
    </w:div>
    <w:div w:id="1176264509">
      <w:bodyDiv w:val="1"/>
      <w:marLeft w:val="0"/>
      <w:marRight w:val="0"/>
      <w:marTop w:val="0"/>
      <w:marBottom w:val="0"/>
      <w:divBdr>
        <w:top w:val="none" w:sz="0" w:space="0" w:color="auto"/>
        <w:left w:val="none" w:sz="0" w:space="0" w:color="auto"/>
        <w:bottom w:val="none" w:sz="0" w:space="0" w:color="auto"/>
        <w:right w:val="none" w:sz="0" w:space="0" w:color="auto"/>
      </w:divBdr>
      <w:divsChild>
        <w:div w:id="123668943">
          <w:marLeft w:val="0"/>
          <w:marRight w:val="0"/>
          <w:marTop w:val="0"/>
          <w:marBottom w:val="0"/>
          <w:divBdr>
            <w:top w:val="none" w:sz="0" w:space="0" w:color="auto"/>
            <w:left w:val="none" w:sz="0" w:space="0" w:color="auto"/>
            <w:bottom w:val="none" w:sz="0" w:space="0" w:color="auto"/>
            <w:right w:val="none" w:sz="0" w:space="0" w:color="auto"/>
          </w:divBdr>
        </w:div>
      </w:divsChild>
    </w:div>
    <w:div w:id="1176577591">
      <w:bodyDiv w:val="1"/>
      <w:marLeft w:val="0"/>
      <w:marRight w:val="0"/>
      <w:marTop w:val="0"/>
      <w:marBottom w:val="0"/>
      <w:divBdr>
        <w:top w:val="none" w:sz="0" w:space="0" w:color="auto"/>
        <w:left w:val="none" w:sz="0" w:space="0" w:color="auto"/>
        <w:bottom w:val="none" w:sz="0" w:space="0" w:color="auto"/>
        <w:right w:val="none" w:sz="0" w:space="0" w:color="auto"/>
      </w:divBdr>
    </w:div>
    <w:div w:id="1177840452">
      <w:bodyDiv w:val="1"/>
      <w:marLeft w:val="0"/>
      <w:marRight w:val="0"/>
      <w:marTop w:val="0"/>
      <w:marBottom w:val="0"/>
      <w:divBdr>
        <w:top w:val="none" w:sz="0" w:space="0" w:color="auto"/>
        <w:left w:val="none" w:sz="0" w:space="0" w:color="auto"/>
        <w:bottom w:val="none" w:sz="0" w:space="0" w:color="auto"/>
        <w:right w:val="none" w:sz="0" w:space="0" w:color="auto"/>
      </w:divBdr>
      <w:divsChild>
        <w:div w:id="1028291321">
          <w:marLeft w:val="0"/>
          <w:marRight w:val="0"/>
          <w:marTop w:val="0"/>
          <w:marBottom w:val="0"/>
          <w:divBdr>
            <w:top w:val="none" w:sz="0" w:space="0" w:color="auto"/>
            <w:left w:val="none" w:sz="0" w:space="0" w:color="auto"/>
            <w:bottom w:val="none" w:sz="0" w:space="0" w:color="auto"/>
            <w:right w:val="none" w:sz="0" w:space="0" w:color="auto"/>
          </w:divBdr>
        </w:div>
      </w:divsChild>
    </w:div>
    <w:div w:id="1178815968">
      <w:bodyDiv w:val="1"/>
      <w:marLeft w:val="0"/>
      <w:marRight w:val="0"/>
      <w:marTop w:val="0"/>
      <w:marBottom w:val="0"/>
      <w:divBdr>
        <w:top w:val="none" w:sz="0" w:space="0" w:color="auto"/>
        <w:left w:val="none" w:sz="0" w:space="0" w:color="auto"/>
        <w:bottom w:val="none" w:sz="0" w:space="0" w:color="auto"/>
        <w:right w:val="none" w:sz="0" w:space="0" w:color="auto"/>
      </w:divBdr>
      <w:divsChild>
        <w:div w:id="1221286640">
          <w:marLeft w:val="0"/>
          <w:marRight w:val="0"/>
          <w:marTop w:val="0"/>
          <w:marBottom w:val="0"/>
          <w:divBdr>
            <w:top w:val="none" w:sz="0" w:space="0" w:color="auto"/>
            <w:left w:val="none" w:sz="0" w:space="0" w:color="auto"/>
            <w:bottom w:val="none" w:sz="0" w:space="0" w:color="auto"/>
            <w:right w:val="none" w:sz="0" w:space="0" w:color="auto"/>
          </w:divBdr>
        </w:div>
      </w:divsChild>
    </w:div>
    <w:div w:id="1179320665">
      <w:bodyDiv w:val="1"/>
      <w:marLeft w:val="0"/>
      <w:marRight w:val="0"/>
      <w:marTop w:val="0"/>
      <w:marBottom w:val="0"/>
      <w:divBdr>
        <w:top w:val="none" w:sz="0" w:space="0" w:color="auto"/>
        <w:left w:val="none" w:sz="0" w:space="0" w:color="auto"/>
        <w:bottom w:val="none" w:sz="0" w:space="0" w:color="auto"/>
        <w:right w:val="none" w:sz="0" w:space="0" w:color="auto"/>
      </w:divBdr>
    </w:div>
    <w:div w:id="1181161182">
      <w:bodyDiv w:val="1"/>
      <w:marLeft w:val="0"/>
      <w:marRight w:val="0"/>
      <w:marTop w:val="0"/>
      <w:marBottom w:val="0"/>
      <w:divBdr>
        <w:top w:val="none" w:sz="0" w:space="0" w:color="auto"/>
        <w:left w:val="none" w:sz="0" w:space="0" w:color="auto"/>
        <w:bottom w:val="none" w:sz="0" w:space="0" w:color="auto"/>
        <w:right w:val="none" w:sz="0" w:space="0" w:color="auto"/>
      </w:divBdr>
    </w:div>
    <w:div w:id="1181427815">
      <w:bodyDiv w:val="1"/>
      <w:marLeft w:val="0"/>
      <w:marRight w:val="0"/>
      <w:marTop w:val="0"/>
      <w:marBottom w:val="0"/>
      <w:divBdr>
        <w:top w:val="none" w:sz="0" w:space="0" w:color="auto"/>
        <w:left w:val="none" w:sz="0" w:space="0" w:color="auto"/>
        <w:bottom w:val="none" w:sz="0" w:space="0" w:color="auto"/>
        <w:right w:val="none" w:sz="0" w:space="0" w:color="auto"/>
      </w:divBdr>
    </w:div>
    <w:div w:id="1182745035">
      <w:bodyDiv w:val="1"/>
      <w:marLeft w:val="0"/>
      <w:marRight w:val="0"/>
      <w:marTop w:val="0"/>
      <w:marBottom w:val="0"/>
      <w:divBdr>
        <w:top w:val="none" w:sz="0" w:space="0" w:color="auto"/>
        <w:left w:val="none" w:sz="0" w:space="0" w:color="auto"/>
        <w:bottom w:val="none" w:sz="0" w:space="0" w:color="auto"/>
        <w:right w:val="none" w:sz="0" w:space="0" w:color="auto"/>
      </w:divBdr>
    </w:div>
    <w:div w:id="1184629748">
      <w:bodyDiv w:val="1"/>
      <w:marLeft w:val="0"/>
      <w:marRight w:val="0"/>
      <w:marTop w:val="0"/>
      <w:marBottom w:val="0"/>
      <w:divBdr>
        <w:top w:val="none" w:sz="0" w:space="0" w:color="auto"/>
        <w:left w:val="none" w:sz="0" w:space="0" w:color="auto"/>
        <w:bottom w:val="none" w:sz="0" w:space="0" w:color="auto"/>
        <w:right w:val="none" w:sz="0" w:space="0" w:color="auto"/>
      </w:divBdr>
    </w:div>
    <w:div w:id="1185243488">
      <w:bodyDiv w:val="1"/>
      <w:marLeft w:val="0"/>
      <w:marRight w:val="0"/>
      <w:marTop w:val="0"/>
      <w:marBottom w:val="0"/>
      <w:divBdr>
        <w:top w:val="none" w:sz="0" w:space="0" w:color="auto"/>
        <w:left w:val="none" w:sz="0" w:space="0" w:color="auto"/>
        <w:bottom w:val="none" w:sz="0" w:space="0" w:color="auto"/>
        <w:right w:val="none" w:sz="0" w:space="0" w:color="auto"/>
      </w:divBdr>
    </w:div>
    <w:div w:id="1186209098">
      <w:bodyDiv w:val="1"/>
      <w:marLeft w:val="0"/>
      <w:marRight w:val="0"/>
      <w:marTop w:val="0"/>
      <w:marBottom w:val="0"/>
      <w:divBdr>
        <w:top w:val="none" w:sz="0" w:space="0" w:color="auto"/>
        <w:left w:val="none" w:sz="0" w:space="0" w:color="auto"/>
        <w:bottom w:val="none" w:sz="0" w:space="0" w:color="auto"/>
        <w:right w:val="none" w:sz="0" w:space="0" w:color="auto"/>
      </w:divBdr>
    </w:div>
    <w:div w:id="1189443980">
      <w:bodyDiv w:val="1"/>
      <w:marLeft w:val="0"/>
      <w:marRight w:val="0"/>
      <w:marTop w:val="0"/>
      <w:marBottom w:val="0"/>
      <w:divBdr>
        <w:top w:val="none" w:sz="0" w:space="0" w:color="auto"/>
        <w:left w:val="none" w:sz="0" w:space="0" w:color="auto"/>
        <w:bottom w:val="none" w:sz="0" w:space="0" w:color="auto"/>
        <w:right w:val="none" w:sz="0" w:space="0" w:color="auto"/>
      </w:divBdr>
    </w:div>
    <w:div w:id="1192112026">
      <w:bodyDiv w:val="1"/>
      <w:marLeft w:val="0"/>
      <w:marRight w:val="0"/>
      <w:marTop w:val="0"/>
      <w:marBottom w:val="0"/>
      <w:divBdr>
        <w:top w:val="none" w:sz="0" w:space="0" w:color="auto"/>
        <w:left w:val="none" w:sz="0" w:space="0" w:color="auto"/>
        <w:bottom w:val="none" w:sz="0" w:space="0" w:color="auto"/>
        <w:right w:val="none" w:sz="0" w:space="0" w:color="auto"/>
      </w:divBdr>
    </w:div>
    <w:div w:id="1194808756">
      <w:bodyDiv w:val="1"/>
      <w:marLeft w:val="0"/>
      <w:marRight w:val="0"/>
      <w:marTop w:val="0"/>
      <w:marBottom w:val="0"/>
      <w:divBdr>
        <w:top w:val="none" w:sz="0" w:space="0" w:color="auto"/>
        <w:left w:val="none" w:sz="0" w:space="0" w:color="auto"/>
        <w:bottom w:val="none" w:sz="0" w:space="0" w:color="auto"/>
        <w:right w:val="none" w:sz="0" w:space="0" w:color="auto"/>
      </w:divBdr>
    </w:div>
    <w:div w:id="1195657053">
      <w:bodyDiv w:val="1"/>
      <w:marLeft w:val="0"/>
      <w:marRight w:val="0"/>
      <w:marTop w:val="0"/>
      <w:marBottom w:val="0"/>
      <w:divBdr>
        <w:top w:val="none" w:sz="0" w:space="0" w:color="auto"/>
        <w:left w:val="none" w:sz="0" w:space="0" w:color="auto"/>
        <w:bottom w:val="none" w:sz="0" w:space="0" w:color="auto"/>
        <w:right w:val="none" w:sz="0" w:space="0" w:color="auto"/>
      </w:divBdr>
      <w:divsChild>
        <w:div w:id="142621502">
          <w:marLeft w:val="0"/>
          <w:marRight w:val="0"/>
          <w:marTop w:val="0"/>
          <w:marBottom w:val="0"/>
          <w:divBdr>
            <w:top w:val="none" w:sz="0" w:space="0" w:color="auto"/>
            <w:left w:val="none" w:sz="0" w:space="0" w:color="auto"/>
            <w:bottom w:val="none" w:sz="0" w:space="0" w:color="auto"/>
            <w:right w:val="none" w:sz="0" w:space="0" w:color="auto"/>
          </w:divBdr>
        </w:div>
      </w:divsChild>
    </w:div>
    <w:div w:id="1195844874">
      <w:bodyDiv w:val="1"/>
      <w:marLeft w:val="0"/>
      <w:marRight w:val="0"/>
      <w:marTop w:val="0"/>
      <w:marBottom w:val="0"/>
      <w:divBdr>
        <w:top w:val="none" w:sz="0" w:space="0" w:color="auto"/>
        <w:left w:val="none" w:sz="0" w:space="0" w:color="auto"/>
        <w:bottom w:val="none" w:sz="0" w:space="0" w:color="auto"/>
        <w:right w:val="none" w:sz="0" w:space="0" w:color="auto"/>
      </w:divBdr>
      <w:divsChild>
        <w:div w:id="1422142599">
          <w:marLeft w:val="0"/>
          <w:marRight w:val="0"/>
          <w:marTop w:val="0"/>
          <w:marBottom w:val="0"/>
          <w:divBdr>
            <w:top w:val="none" w:sz="0" w:space="0" w:color="auto"/>
            <w:left w:val="none" w:sz="0" w:space="0" w:color="auto"/>
            <w:bottom w:val="none" w:sz="0" w:space="0" w:color="auto"/>
            <w:right w:val="none" w:sz="0" w:space="0" w:color="auto"/>
          </w:divBdr>
          <w:divsChild>
            <w:div w:id="996107920">
              <w:marLeft w:val="0"/>
              <w:marRight w:val="0"/>
              <w:marTop w:val="0"/>
              <w:marBottom w:val="0"/>
              <w:divBdr>
                <w:top w:val="none" w:sz="0" w:space="0" w:color="auto"/>
                <w:left w:val="none" w:sz="0" w:space="0" w:color="auto"/>
                <w:bottom w:val="none" w:sz="0" w:space="0" w:color="auto"/>
                <w:right w:val="none" w:sz="0" w:space="0" w:color="auto"/>
              </w:divBdr>
              <w:divsChild>
                <w:div w:id="1749114054">
                  <w:marLeft w:val="0"/>
                  <w:marRight w:val="0"/>
                  <w:marTop w:val="0"/>
                  <w:marBottom w:val="0"/>
                  <w:divBdr>
                    <w:top w:val="none" w:sz="0" w:space="0" w:color="auto"/>
                    <w:left w:val="none" w:sz="0" w:space="0" w:color="auto"/>
                    <w:bottom w:val="none" w:sz="0" w:space="0" w:color="auto"/>
                    <w:right w:val="none" w:sz="0" w:space="0" w:color="auto"/>
                  </w:divBdr>
                  <w:divsChild>
                    <w:div w:id="1936327122">
                      <w:marLeft w:val="0"/>
                      <w:marRight w:val="0"/>
                      <w:marTop w:val="0"/>
                      <w:marBottom w:val="0"/>
                      <w:divBdr>
                        <w:top w:val="none" w:sz="0" w:space="0" w:color="auto"/>
                        <w:left w:val="none" w:sz="0" w:space="0" w:color="auto"/>
                        <w:bottom w:val="none" w:sz="0" w:space="0" w:color="auto"/>
                        <w:right w:val="none" w:sz="0" w:space="0" w:color="auto"/>
                      </w:divBdr>
                      <w:divsChild>
                        <w:div w:id="663749915">
                          <w:marLeft w:val="0"/>
                          <w:marRight w:val="0"/>
                          <w:marTop w:val="0"/>
                          <w:marBottom w:val="0"/>
                          <w:divBdr>
                            <w:top w:val="none" w:sz="0" w:space="0" w:color="auto"/>
                            <w:left w:val="none" w:sz="0" w:space="0" w:color="auto"/>
                            <w:bottom w:val="none" w:sz="0" w:space="0" w:color="auto"/>
                            <w:right w:val="none" w:sz="0" w:space="0" w:color="auto"/>
                          </w:divBdr>
                          <w:divsChild>
                            <w:div w:id="910502229">
                              <w:marLeft w:val="0"/>
                              <w:marRight w:val="0"/>
                              <w:marTop w:val="0"/>
                              <w:marBottom w:val="0"/>
                              <w:divBdr>
                                <w:top w:val="none" w:sz="0" w:space="0" w:color="auto"/>
                                <w:left w:val="none" w:sz="0" w:space="0" w:color="auto"/>
                                <w:bottom w:val="none" w:sz="0" w:space="0" w:color="auto"/>
                                <w:right w:val="none" w:sz="0" w:space="0" w:color="auto"/>
                              </w:divBdr>
                              <w:divsChild>
                                <w:div w:id="132631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041100">
      <w:bodyDiv w:val="1"/>
      <w:marLeft w:val="0"/>
      <w:marRight w:val="0"/>
      <w:marTop w:val="0"/>
      <w:marBottom w:val="0"/>
      <w:divBdr>
        <w:top w:val="none" w:sz="0" w:space="0" w:color="auto"/>
        <w:left w:val="none" w:sz="0" w:space="0" w:color="auto"/>
        <w:bottom w:val="none" w:sz="0" w:space="0" w:color="auto"/>
        <w:right w:val="none" w:sz="0" w:space="0" w:color="auto"/>
      </w:divBdr>
    </w:div>
    <w:div w:id="1197502587">
      <w:bodyDiv w:val="1"/>
      <w:marLeft w:val="0"/>
      <w:marRight w:val="0"/>
      <w:marTop w:val="0"/>
      <w:marBottom w:val="0"/>
      <w:divBdr>
        <w:top w:val="none" w:sz="0" w:space="0" w:color="auto"/>
        <w:left w:val="none" w:sz="0" w:space="0" w:color="auto"/>
        <w:bottom w:val="none" w:sz="0" w:space="0" w:color="auto"/>
        <w:right w:val="none" w:sz="0" w:space="0" w:color="auto"/>
      </w:divBdr>
      <w:divsChild>
        <w:div w:id="556473324">
          <w:marLeft w:val="0"/>
          <w:marRight w:val="0"/>
          <w:marTop w:val="0"/>
          <w:marBottom w:val="0"/>
          <w:divBdr>
            <w:top w:val="none" w:sz="0" w:space="0" w:color="auto"/>
            <w:left w:val="none" w:sz="0" w:space="0" w:color="auto"/>
            <w:bottom w:val="none" w:sz="0" w:space="0" w:color="auto"/>
            <w:right w:val="none" w:sz="0" w:space="0" w:color="auto"/>
          </w:divBdr>
          <w:divsChild>
            <w:div w:id="1367873969">
              <w:marLeft w:val="0"/>
              <w:marRight w:val="0"/>
              <w:marTop w:val="0"/>
              <w:marBottom w:val="0"/>
              <w:divBdr>
                <w:top w:val="none" w:sz="0" w:space="0" w:color="auto"/>
                <w:left w:val="none" w:sz="0" w:space="0" w:color="auto"/>
                <w:bottom w:val="none" w:sz="0" w:space="0" w:color="auto"/>
                <w:right w:val="none" w:sz="0" w:space="0" w:color="auto"/>
              </w:divBdr>
              <w:divsChild>
                <w:div w:id="223949729">
                  <w:marLeft w:val="0"/>
                  <w:marRight w:val="0"/>
                  <w:marTop w:val="0"/>
                  <w:marBottom w:val="0"/>
                  <w:divBdr>
                    <w:top w:val="none" w:sz="0" w:space="0" w:color="auto"/>
                    <w:left w:val="none" w:sz="0" w:space="0" w:color="auto"/>
                    <w:bottom w:val="none" w:sz="0" w:space="0" w:color="auto"/>
                    <w:right w:val="none" w:sz="0" w:space="0" w:color="auto"/>
                  </w:divBdr>
                  <w:divsChild>
                    <w:div w:id="562371453">
                      <w:marLeft w:val="0"/>
                      <w:marRight w:val="0"/>
                      <w:marTop w:val="0"/>
                      <w:marBottom w:val="0"/>
                      <w:divBdr>
                        <w:top w:val="none" w:sz="0" w:space="0" w:color="auto"/>
                        <w:left w:val="none" w:sz="0" w:space="0" w:color="auto"/>
                        <w:bottom w:val="none" w:sz="0" w:space="0" w:color="auto"/>
                        <w:right w:val="none" w:sz="0" w:space="0" w:color="auto"/>
                      </w:divBdr>
                      <w:divsChild>
                        <w:div w:id="338626194">
                          <w:marLeft w:val="0"/>
                          <w:marRight w:val="0"/>
                          <w:marTop w:val="0"/>
                          <w:marBottom w:val="0"/>
                          <w:divBdr>
                            <w:top w:val="none" w:sz="0" w:space="0" w:color="auto"/>
                            <w:left w:val="none" w:sz="0" w:space="0" w:color="auto"/>
                            <w:bottom w:val="none" w:sz="0" w:space="0" w:color="auto"/>
                            <w:right w:val="none" w:sz="0" w:space="0" w:color="auto"/>
                          </w:divBdr>
                          <w:divsChild>
                            <w:div w:id="1705207375">
                              <w:marLeft w:val="0"/>
                              <w:marRight w:val="0"/>
                              <w:marTop w:val="0"/>
                              <w:marBottom w:val="0"/>
                              <w:divBdr>
                                <w:top w:val="none" w:sz="0" w:space="0" w:color="auto"/>
                                <w:left w:val="none" w:sz="0" w:space="0" w:color="auto"/>
                                <w:bottom w:val="none" w:sz="0" w:space="0" w:color="auto"/>
                                <w:right w:val="none" w:sz="0" w:space="0" w:color="auto"/>
                              </w:divBdr>
                              <w:divsChild>
                                <w:div w:id="43636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0167079">
      <w:bodyDiv w:val="1"/>
      <w:marLeft w:val="0"/>
      <w:marRight w:val="0"/>
      <w:marTop w:val="0"/>
      <w:marBottom w:val="0"/>
      <w:divBdr>
        <w:top w:val="none" w:sz="0" w:space="0" w:color="auto"/>
        <w:left w:val="none" w:sz="0" w:space="0" w:color="auto"/>
        <w:bottom w:val="none" w:sz="0" w:space="0" w:color="auto"/>
        <w:right w:val="none" w:sz="0" w:space="0" w:color="auto"/>
      </w:divBdr>
    </w:div>
    <w:div w:id="1201169370">
      <w:bodyDiv w:val="1"/>
      <w:marLeft w:val="0"/>
      <w:marRight w:val="0"/>
      <w:marTop w:val="0"/>
      <w:marBottom w:val="0"/>
      <w:divBdr>
        <w:top w:val="none" w:sz="0" w:space="0" w:color="auto"/>
        <w:left w:val="none" w:sz="0" w:space="0" w:color="auto"/>
        <w:bottom w:val="none" w:sz="0" w:space="0" w:color="auto"/>
        <w:right w:val="none" w:sz="0" w:space="0" w:color="auto"/>
      </w:divBdr>
    </w:div>
    <w:div w:id="1202783484">
      <w:bodyDiv w:val="1"/>
      <w:marLeft w:val="0"/>
      <w:marRight w:val="0"/>
      <w:marTop w:val="0"/>
      <w:marBottom w:val="0"/>
      <w:divBdr>
        <w:top w:val="none" w:sz="0" w:space="0" w:color="auto"/>
        <w:left w:val="none" w:sz="0" w:space="0" w:color="auto"/>
        <w:bottom w:val="none" w:sz="0" w:space="0" w:color="auto"/>
        <w:right w:val="none" w:sz="0" w:space="0" w:color="auto"/>
      </w:divBdr>
    </w:div>
    <w:div w:id="1202788837">
      <w:bodyDiv w:val="1"/>
      <w:marLeft w:val="0"/>
      <w:marRight w:val="0"/>
      <w:marTop w:val="0"/>
      <w:marBottom w:val="0"/>
      <w:divBdr>
        <w:top w:val="none" w:sz="0" w:space="0" w:color="auto"/>
        <w:left w:val="none" w:sz="0" w:space="0" w:color="auto"/>
        <w:bottom w:val="none" w:sz="0" w:space="0" w:color="auto"/>
        <w:right w:val="none" w:sz="0" w:space="0" w:color="auto"/>
      </w:divBdr>
      <w:divsChild>
        <w:div w:id="1387101441">
          <w:marLeft w:val="0"/>
          <w:marRight w:val="0"/>
          <w:marTop w:val="0"/>
          <w:marBottom w:val="0"/>
          <w:divBdr>
            <w:top w:val="none" w:sz="0" w:space="0" w:color="auto"/>
            <w:left w:val="none" w:sz="0" w:space="0" w:color="auto"/>
            <w:bottom w:val="none" w:sz="0" w:space="0" w:color="auto"/>
            <w:right w:val="none" w:sz="0" w:space="0" w:color="auto"/>
          </w:divBdr>
        </w:div>
      </w:divsChild>
    </w:div>
    <w:div w:id="1206717528">
      <w:bodyDiv w:val="1"/>
      <w:marLeft w:val="0"/>
      <w:marRight w:val="0"/>
      <w:marTop w:val="0"/>
      <w:marBottom w:val="0"/>
      <w:divBdr>
        <w:top w:val="none" w:sz="0" w:space="0" w:color="auto"/>
        <w:left w:val="none" w:sz="0" w:space="0" w:color="auto"/>
        <w:bottom w:val="none" w:sz="0" w:space="0" w:color="auto"/>
        <w:right w:val="none" w:sz="0" w:space="0" w:color="auto"/>
      </w:divBdr>
    </w:div>
    <w:div w:id="1208491989">
      <w:bodyDiv w:val="1"/>
      <w:marLeft w:val="0"/>
      <w:marRight w:val="0"/>
      <w:marTop w:val="0"/>
      <w:marBottom w:val="0"/>
      <w:divBdr>
        <w:top w:val="none" w:sz="0" w:space="0" w:color="auto"/>
        <w:left w:val="none" w:sz="0" w:space="0" w:color="auto"/>
        <w:bottom w:val="none" w:sz="0" w:space="0" w:color="auto"/>
        <w:right w:val="none" w:sz="0" w:space="0" w:color="auto"/>
      </w:divBdr>
    </w:div>
    <w:div w:id="1208956429">
      <w:bodyDiv w:val="1"/>
      <w:marLeft w:val="0"/>
      <w:marRight w:val="0"/>
      <w:marTop w:val="0"/>
      <w:marBottom w:val="0"/>
      <w:divBdr>
        <w:top w:val="none" w:sz="0" w:space="0" w:color="auto"/>
        <w:left w:val="none" w:sz="0" w:space="0" w:color="auto"/>
        <w:bottom w:val="none" w:sz="0" w:space="0" w:color="auto"/>
        <w:right w:val="none" w:sz="0" w:space="0" w:color="auto"/>
      </w:divBdr>
    </w:div>
    <w:div w:id="1209335894">
      <w:bodyDiv w:val="1"/>
      <w:marLeft w:val="0"/>
      <w:marRight w:val="0"/>
      <w:marTop w:val="0"/>
      <w:marBottom w:val="0"/>
      <w:divBdr>
        <w:top w:val="none" w:sz="0" w:space="0" w:color="auto"/>
        <w:left w:val="none" w:sz="0" w:space="0" w:color="auto"/>
        <w:bottom w:val="none" w:sz="0" w:space="0" w:color="auto"/>
        <w:right w:val="none" w:sz="0" w:space="0" w:color="auto"/>
      </w:divBdr>
    </w:div>
    <w:div w:id="1209494760">
      <w:bodyDiv w:val="1"/>
      <w:marLeft w:val="0"/>
      <w:marRight w:val="0"/>
      <w:marTop w:val="0"/>
      <w:marBottom w:val="0"/>
      <w:divBdr>
        <w:top w:val="none" w:sz="0" w:space="0" w:color="auto"/>
        <w:left w:val="none" w:sz="0" w:space="0" w:color="auto"/>
        <w:bottom w:val="none" w:sz="0" w:space="0" w:color="auto"/>
        <w:right w:val="none" w:sz="0" w:space="0" w:color="auto"/>
      </w:divBdr>
    </w:div>
    <w:div w:id="1211379340">
      <w:bodyDiv w:val="1"/>
      <w:marLeft w:val="0"/>
      <w:marRight w:val="0"/>
      <w:marTop w:val="0"/>
      <w:marBottom w:val="0"/>
      <w:divBdr>
        <w:top w:val="none" w:sz="0" w:space="0" w:color="auto"/>
        <w:left w:val="none" w:sz="0" w:space="0" w:color="auto"/>
        <w:bottom w:val="none" w:sz="0" w:space="0" w:color="auto"/>
        <w:right w:val="none" w:sz="0" w:space="0" w:color="auto"/>
      </w:divBdr>
    </w:div>
    <w:div w:id="1211652460">
      <w:bodyDiv w:val="1"/>
      <w:marLeft w:val="0"/>
      <w:marRight w:val="0"/>
      <w:marTop w:val="0"/>
      <w:marBottom w:val="0"/>
      <w:divBdr>
        <w:top w:val="none" w:sz="0" w:space="0" w:color="auto"/>
        <w:left w:val="none" w:sz="0" w:space="0" w:color="auto"/>
        <w:bottom w:val="none" w:sz="0" w:space="0" w:color="auto"/>
        <w:right w:val="none" w:sz="0" w:space="0" w:color="auto"/>
      </w:divBdr>
    </w:div>
    <w:div w:id="1214002621">
      <w:bodyDiv w:val="1"/>
      <w:marLeft w:val="0"/>
      <w:marRight w:val="0"/>
      <w:marTop w:val="0"/>
      <w:marBottom w:val="0"/>
      <w:divBdr>
        <w:top w:val="none" w:sz="0" w:space="0" w:color="auto"/>
        <w:left w:val="none" w:sz="0" w:space="0" w:color="auto"/>
        <w:bottom w:val="none" w:sz="0" w:space="0" w:color="auto"/>
        <w:right w:val="none" w:sz="0" w:space="0" w:color="auto"/>
      </w:divBdr>
    </w:div>
    <w:div w:id="1215775597">
      <w:bodyDiv w:val="1"/>
      <w:marLeft w:val="0"/>
      <w:marRight w:val="0"/>
      <w:marTop w:val="0"/>
      <w:marBottom w:val="0"/>
      <w:divBdr>
        <w:top w:val="none" w:sz="0" w:space="0" w:color="auto"/>
        <w:left w:val="none" w:sz="0" w:space="0" w:color="auto"/>
        <w:bottom w:val="none" w:sz="0" w:space="0" w:color="auto"/>
        <w:right w:val="none" w:sz="0" w:space="0" w:color="auto"/>
      </w:divBdr>
    </w:div>
    <w:div w:id="1216741821">
      <w:bodyDiv w:val="1"/>
      <w:marLeft w:val="0"/>
      <w:marRight w:val="0"/>
      <w:marTop w:val="0"/>
      <w:marBottom w:val="0"/>
      <w:divBdr>
        <w:top w:val="none" w:sz="0" w:space="0" w:color="auto"/>
        <w:left w:val="none" w:sz="0" w:space="0" w:color="auto"/>
        <w:bottom w:val="none" w:sz="0" w:space="0" w:color="auto"/>
        <w:right w:val="none" w:sz="0" w:space="0" w:color="auto"/>
      </w:divBdr>
    </w:div>
    <w:div w:id="1218207612">
      <w:bodyDiv w:val="1"/>
      <w:marLeft w:val="0"/>
      <w:marRight w:val="0"/>
      <w:marTop w:val="0"/>
      <w:marBottom w:val="0"/>
      <w:divBdr>
        <w:top w:val="none" w:sz="0" w:space="0" w:color="auto"/>
        <w:left w:val="none" w:sz="0" w:space="0" w:color="auto"/>
        <w:bottom w:val="none" w:sz="0" w:space="0" w:color="auto"/>
        <w:right w:val="none" w:sz="0" w:space="0" w:color="auto"/>
      </w:divBdr>
      <w:divsChild>
        <w:div w:id="1173570610">
          <w:marLeft w:val="0"/>
          <w:marRight w:val="0"/>
          <w:marTop w:val="0"/>
          <w:marBottom w:val="0"/>
          <w:divBdr>
            <w:top w:val="none" w:sz="0" w:space="0" w:color="auto"/>
            <w:left w:val="none" w:sz="0" w:space="0" w:color="auto"/>
            <w:bottom w:val="none" w:sz="0" w:space="0" w:color="auto"/>
            <w:right w:val="none" w:sz="0" w:space="0" w:color="auto"/>
          </w:divBdr>
        </w:div>
      </w:divsChild>
    </w:div>
    <w:div w:id="1218593950">
      <w:bodyDiv w:val="1"/>
      <w:marLeft w:val="0"/>
      <w:marRight w:val="0"/>
      <w:marTop w:val="0"/>
      <w:marBottom w:val="0"/>
      <w:divBdr>
        <w:top w:val="none" w:sz="0" w:space="0" w:color="auto"/>
        <w:left w:val="none" w:sz="0" w:space="0" w:color="auto"/>
        <w:bottom w:val="none" w:sz="0" w:space="0" w:color="auto"/>
        <w:right w:val="none" w:sz="0" w:space="0" w:color="auto"/>
      </w:divBdr>
    </w:div>
    <w:div w:id="1221332795">
      <w:bodyDiv w:val="1"/>
      <w:marLeft w:val="0"/>
      <w:marRight w:val="0"/>
      <w:marTop w:val="0"/>
      <w:marBottom w:val="0"/>
      <w:divBdr>
        <w:top w:val="none" w:sz="0" w:space="0" w:color="auto"/>
        <w:left w:val="none" w:sz="0" w:space="0" w:color="auto"/>
        <w:bottom w:val="none" w:sz="0" w:space="0" w:color="auto"/>
        <w:right w:val="none" w:sz="0" w:space="0" w:color="auto"/>
      </w:divBdr>
    </w:div>
    <w:div w:id="1221675111">
      <w:bodyDiv w:val="1"/>
      <w:marLeft w:val="0"/>
      <w:marRight w:val="0"/>
      <w:marTop w:val="0"/>
      <w:marBottom w:val="0"/>
      <w:divBdr>
        <w:top w:val="none" w:sz="0" w:space="0" w:color="auto"/>
        <w:left w:val="none" w:sz="0" w:space="0" w:color="auto"/>
        <w:bottom w:val="none" w:sz="0" w:space="0" w:color="auto"/>
        <w:right w:val="none" w:sz="0" w:space="0" w:color="auto"/>
      </w:divBdr>
    </w:div>
    <w:div w:id="1222978431">
      <w:bodyDiv w:val="1"/>
      <w:marLeft w:val="0"/>
      <w:marRight w:val="0"/>
      <w:marTop w:val="0"/>
      <w:marBottom w:val="0"/>
      <w:divBdr>
        <w:top w:val="none" w:sz="0" w:space="0" w:color="auto"/>
        <w:left w:val="none" w:sz="0" w:space="0" w:color="auto"/>
        <w:bottom w:val="none" w:sz="0" w:space="0" w:color="auto"/>
        <w:right w:val="none" w:sz="0" w:space="0" w:color="auto"/>
      </w:divBdr>
    </w:div>
    <w:div w:id="1223100605">
      <w:bodyDiv w:val="1"/>
      <w:marLeft w:val="0"/>
      <w:marRight w:val="0"/>
      <w:marTop w:val="0"/>
      <w:marBottom w:val="0"/>
      <w:divBdr>
        <w:top w:val="none" w:sz="0" w:space="0" w:color="auto"/>
        <w:left w:val="none" w:sz="0" w:space="0" w:color="auto"/>
        <w:bottom w:val="none" w:sz="0" w:space="0" w:color="auto"/>
        <w:right w:val="none" w:sz="0" w:space="0" w:color="auto"/>
      </w:divBdr>
    </w:div>
    <w:div w:id="1223441110">
      <w:bodyDiv w:val="1"/>
      <w:marLeft w:val="0"/>
      <w:marRight w:val="0"/>
      <w:marTop w:val="0"/>
      <w:marBottom w:val="0"/>
      <w:divBdr>
        <w:top w:val="none" w:sz="0" w:space="0" w:color="auto"/>
        <w:left w:val="none" w:sz="0" w:space="0" w:color="auto"/>
        <w:bottom w:val="none" w:sz="0" w:space="0" w:color="auto"/>
        <w:right w:val="none" w:sz="0" w:space="0" w:color="auto"/>
      </w:divBdr>
      <w:divsChild>
        <w:div w:id="472867933">
          <w:marLeft w:val="0"/>
          <w:marRight w:val="0"/>
          <w:marTop w:val="0"/>
          <w:marBottom w:val="0"/>
          <w:divBdr>
            <w:top w:val="none" w:sz="0" w:space="0" w:color="auto"/>
            <w:left w:val="none" w:sz="0" w:space="0" w:color="auto"/>
            <w:bottom w:val="none" w:sz="0" w:space="0" w:color="auto"/>
            <w:right w:val="none" w:sz="0" w:space="0" w:color="auto"/>
          </w:divBdr>
        </w:div>
        <w:div w:id="828406852">
          <w:marLeft w:val="0"/>
          <w:marRight w:val="0"/>
          <w:marTop w:val="0"/>
          <w:marBottom w:val="0"/>
          <w:divBdr>
            <w:top w:val="none" w:sz="0" w:space="0" w:color="auto"/>
            <w:left w:val="none" w:sz="0" w:space="0" w:color="auto"/>
            <w:bottom w:val="none" w:sz="0" w:space="0" w:color="auto"/>
            <w:right w:val="none" w:sz="0" w:space="0" w:color="auto"/>
          </w:divBdr>
        </w:div>
        <w:div w:id="1744836834">
          <w:marLeft w:val="0"/>
          <w:marRight w:val="0"/>
          <w:marTop w:val="0"/>
          <w:marBottom w:val="0"/>
          <w:divBdr>
            <w:top w:val="none" w:sz="0" w:space="0" w:color="auto"/>
            <w:left w:val="none" w:sz="0" w:space="0" w:color="auto"/>
            <w:bottom w:val="none" w:sz="0" w:space="0" w:color="auto"/>
            <w:right w:val="none" w:sz="0" w:space="0" w:color="auto"/>
          </w:divBdr>
        </w:div>
        <w:div w:id="1747191292">
          <w:marLeft w:val="0"/>
          <w:marRight w:val="0"/>
          <w:marTop w:val="0"/>
          <w:marBottom w:val="0"/>
          <w:divBdr>
            <w:top w:val="none" w:sz="0" w:space="0" w:color="auto"/>
            <w:left w:val="none" w:sz="0" w:space="0" w:color="auto"/>
            <w:bottom w:val="none" w:sz="0" w:space="0" w:color="auto"/>
            <w:right w:val="none" w:sz="0" w:space="0" w:color="auto"/>
          </w:divBdr>
        </w:div>
        <w:div w:id="1962108865">
          <w:marLeft w:val="0"/>
          <w:marRight w:val="0"/>
          <w:marTop w:val="0"/>
          <w:marBottom w:val="0"/>
          <w:divBdr>
            <w:top w:val="none" w:sz="0" w:space="0" w:color="auto"/>
            <w:left w:val="none" w:sz="0" w:space="0" w:color="auto"/>
            <w:bottom w:val="none" w:sz="0" w:space="0" w:color="auto"/>
            <w:right w:val="none" w:sz="0" w:space="0" w:color="auto"/>
          </w:divBdr>
        </w:div>
      </w:divsChild>
    </w:div>
    <w:div w:id="1225141028">
      <w:bodyDiv w:val="1"/>
      <w:marLeft w:val="0"/>
      <w:marRight w:val="0"/>
      <w:marTop w:val="0"/>
      <w:marBottom w:val="0"/>
      <w:divBdr>
        <w:top w:val="none" w:sz="0" w:space="0" w:color="auto"/>
        <w:left w:val="none" w:sz="0" w:space="0" w:color="auto"/>
        <w:bottom w:val="none" w:sz="0" w:space="0" w:color="auto"/>
        <w:right w:val="none" w:sz="0" w:space="0" w:color="auto"/>
      </w:divBdr>
    </w:div>
    <w:div w:id="1225793173">
      <w:bodyDiv w:val="1"/>
      <w:marLeft w:val="0"/>
      <w:marRight w:val="0"/>
      <w:marTop w:val="0"/>
      <w:marBottom w:val="0"/>
      <w:divBdr>
        <w:top w:val="none" w:sz="0" w:space="0" w:color="auto"/>
        <w:left w:val="none" w:sz="0" w:space="0" w:color="auto"/>
        <w:bottom w:val="none" w:sz="0" w:space="0" w:color="auto"/>
        <w:right w:val="none" w:sz="0" w:space="0" w:color="auto"/>
      </w:divBdr>
    </w:div>
    <w:div w:id="1232279158">
      <w:bodyDiv w:val="1"/>
      <w:marLeft w:val="0"/>
      <w:marRight w:val="0"/>
      <w:marTop w:val="0"/>
      <w:marBottom w:val="0"/>
      <w:divBdr>
        <w:top w:val="none" w:sz="0" w:space="0" w:color="auto"/>
        <w:left w:val="none" w:sz="0" w:space="0" w:color="auto"/>
        <w:bottom w:val="none" w:sz="0" w:space="0" w:color="auto"/>
        <w:right w:val="none" w:sz="0" w:space="0" w:color="auto"/>
      </w:divBdr>
    </w:div>
    <w:div w:id="1232891117">
      <w:bodyDiv w:val="1"/>
      <w:marLeft w:val="0"/>
      <w:marRight w:val="0"/>
      <w:marTop w:val="0"/>
      <w:marBottom w:val="0"/>
      <w:divBdr>
        <w:top w:val="none" w:sz="0" w:space="0" w:color="auto"/>
        <w:left w:val="none" w:sz="0" w:space="0" w:color="auto"/>
        <w:bottom w:val="none" w:sz="0" w:space="0" w:color="auto"/>
        <w:right w:val="none" w:sz="0" w:space="0" w:color="auto"/>
      </w:divBdr>
    </w:div>
    <w:div w:id="1233662701">
      <w:bodyDiv w:val="1"/>
      <w:marLeft w:val="0"/>
      <w:marRight w:val="0"/>
      <w:marTop w:val="0"/>
      <w:marBottom w:val="0"/>
      <w:divBdr>
        <w:top w:val="none" w:sz="0" w:space="0" w:color="auto"/>
        <w:left w:val="none" w:sz="0" w:space="0" w:color="auto"/>
        <w:bottom w:val="none" w:sz="0" w:space="0" w:color="auto"/>
        <w:right w:val="none" w:sz="0" w:space="0" w:color="auto"/>
      </w:divBdr>
    </w:div>
    <w:div w:id="1234123024">
      <w:bodyDiv w:val="1"/>
      <w:marLeft w:val="0"/>
      <w:marRight w:val="0"/>
      <w:marTop w:val="0"/>
      <w:marBottom w:val="0"/>
      <w:divBdr>
        <w:top w:val="none" w:sz="0" w:space="0" w:color="auto"/>
        <w:left w:val="none" w:sz="0" w:space="0" w:color="auto"/>
        <w:bottom w:val="none" w:sz="0" w:space="0" w:color="auto"/>
        <w:right w:val="none" w:sz="0" w:space="0" w:color="auto"/>
      </w:divBdr>
    </w:div>
    <w:div w:id="1234588609">
      <w:bodyDiv w:val="1"/>
      <w:marLeft w:val="0"/>
      <w:marRight w:val="0"/>
      <w:marTop w:val="0"/>
      <w:marBottom w:val="0"/>
      <w:divBdr>
        <w:top w:val="none" w:sz="0" w:space="0" w:color="auto"/>
        <w:left w:val="none" w:sz="0" w:space="0" w:color="auto"/>
        <w:bottom w:val="none" w:sz="0" w:space="0" w:color="auto"/>
        <w:right w:val="none" w:sz="0" w:space="0" w:color="auto"/>
      </w:divBdr>
    </w:div>
    <w:div w:id="1235898383">
      <w:bodyDiv w:val="1"/>
      <w:marLeft w:val="0"/>
      <w:marRight w:val="0"/>
      <w:marTop w:val="0"/>
      <w:marBottom w:val="0"/>
      <w:divBdr>
        <w:top w:val="none" w:sz="0" w:space="0" w:color="auto"/>
        <w:left w:val="none" w:sz="0" w:space="0" w:color="auto"/>
        <w:bottom w:val="none" w:sz="0" w:space="0" w:color="auto"/>
        <w:right w:val="none" w:sz="0" w:space="0" w:color="auto"/>
      </w:divBdr>
    </w:div>
    <w:div w:id="1236009028">
      <w:bodyDiv w:val="1"/>
      <w:marLeft w:val="0"/>
      <w:marRight w:val="0"/>
      <w:marTop w:val="0"/>
      <w:marBottom w:val="0"/>
      <w:divBdr>
        <w:top w:val="none" w:sz="0" w:space="0" w:color="auto"/>
        <w:left w:val="none" w:sz="0" w:space="0" w:color="auto"/>
        <w:bottom w:val="none" w:sz="0" w:space="0" w:color="auto"/>
        <w:right w:val="none" w:sz="0" w:space="0" w:color="auto"/>
      </w:divBdr>
    </w:div>
    <w:div w:id="1236861965">
      <w:bodyDiv w:val="1"/>
      <w:marLeft w:val="0"/>
      <w:marRight w:val="0"/>
      <w:marTop w:val="0"/>
      <w:marBottom w:val="0"/>
      <w:divBdr>
        <w:top w:val="none" w:sz="0" w:space="0" w:color="auto"/>
        <w:left w:val="none" w:sz="0" w:space="0" w:color="auto"/>
        <w:bottom w:val="none" w:sz="0" w:space="0" w:color="auto"/>
        <w:right w:val="none" w:sz="0" w:space="0" w:color="auto"/>
      </w:divBdr>
    </w:div>
    <w:div w:id="1238368887">
      <w:bodyDiv w:val="1"/>
      <w:marLeft w:val="0"/>
      <w:marRight w:val="0"/>
      <w:marTop w:val="0"/>
      <w:marBottom w:val="0"/>
      <w:divBdr>
        <w:top w:val="none" w:sz="0" w:space="0" w:color="auto"/>
        <w:left w:val="none" w:sz="0" w:space="0" w:color="auto"/>
        <w:bottom w:val="none" w:sz="0" w:space="0" w:color="auto"/>
        <w:right w:val="none" w:sz="0" w:space="0" w:color="auto"/>
      </w:divBdr>
      <w:divsChild>
        <w:div w:id="1191262824">
          <w:marLeft w:val="0"/>
          <w:marRight w:val="0"/>
          <w:marTop w:val="0"/>
          <w:marBottom w:val="0"/>
          <w:divBdr>
            <w:top w:val="none" w:sz="0" w:space="0" w:color="auto"/>
            <w:left w:val="none" w:sz="0" w:space="0" w:color="auto"/>
            <w:bottom w:val="none" w:sz="0" w:space="0" w:color="auto"/>
            <w:right w:val="none" w:sz="0" w:space="0" w:color="auto"/>
          </w:divBdr>
        </w:div>
      </w:divsChild>
    </w:div>
    <w:div w:id="1241720179">
      <w:bodyDiv w:val="1"/>
      <w:marLeft w:val="0"/>
      <w:marRight w:val="0"/>
      <w:marTop w:val="0"/>
      <w:marBottom w:val="0"/>
      <w:divBdr>
        <w:top w:val="none" w:sz="0" w:space="0" w:color="auto"/>
        <w:left w:val="none" w:sz="0" w:space="0" w:color="auto"/>
        <w:bottom w:val="none" w:sz="0" w:space="0" w:color="auto"/>
        <w:right w:val="none" w:sz="0" w:space="0" w:color="auto"/>
      </w:divBdr>
    </w:div>
    <w:div w:id="1243300404">
      <w:bodyDiv w:val="1"/>
      <w:marLeft w:val="0"/>
      <w:marRight w:val="0"/>
      <w:marTop w:val="0"/>
      <w:marBottom w:val="0"/>
      <w:divBdr>
        <w:top w:val="none" w:sz="0" w:space="0" w:color="auto"/>
        <w:left w:val="none" w:sz="0" w:space="0" w:color="auto"/>
        <w:bottom w:val="none" w:sz="0" w:space="0" w:color="auto"/>
        <w:right w:val="none" w:sz="0" w:space="0" w:color="auto"/>
      </w:divBdr>
    </w:div>
    <w:div w:id="1245728448">
      <w:bodyDiv w:val="1"/>
      <w:marLeft w:val="0"/>
      <w:marRight w:val="0"/>
      <w:marTop w:val="0"/>
      <w:marBottom w:val="0"/>
      <w:divBdr>
        <w:top w:val="none" w:sz="0" w:space="0" w:color="auto"/>
        <w:left w:val="none" w:sz="0" w:space="0" w:color="auto"/>
        <w:bottom w:val="none" w:sz="0" w:space="0" w:color="auto"/>
        <w:right w:val="none" w:sz="0" w:space="0" w:color="auto"/>
      </w:divBdr>
      <w:divsChild>
        <w:div w:id="986932978">
          <w:marLeft w:val="0"/>
          <w:marRight w:val="0"/>
          <w:marTop w:val="0"/>
          <w:marBottom w:val="0"/>
          <w:divBdr>
            <w:top w:val="none" w:sz="0" w:space="0" w:color="auto"/>
            <w:left w:val="none" w:sz="0" w:space="0" w:color="auto"/>
            <w:bottom w:val="none" w:sz="0" w:space="0" w:color="auto"/>
            <w:right w:val="none" w:sz="0" w:space="0" w:color="auto"/>
          </w:divBdr>
          <w:divsChild>
            <w:div w:id="1870023136">
              <w:marLeft w:val="0"/>
              <w:marRight w:val="0"/>
              <w:marTop w:val="0"/>
              <w:marBottom w:val="0"/>
              <w:divBdr>
                <w:top w:val="none" w:sz="0" w:space="0" w:color="auto"/>
                <w:left w:val="none" w:sz="0" w:space="0" w:color="auto"/>
                <w:bottom w:val="none" w:sz="0" w:space="0" w:color="auto"/>
                <w:right w:val="none" w:sz="0" w:space="0" w:color="auto"/>
              </w:divBdr>
              <w:divsChild>
                <w:div w:id="914512368">
                  <w:marLeft w:val="0"/>
                  <w:marRight w:val="0"/>
                  <w:marTop w:val="0"/>
                  <w:marBottom w:val="0"/>
                  <w:divBdr>
                    <w:top w:val="none" w:sz="0" w:space="0" w:color="auto"/>
                    <w:left w:val="none" w:sz="0" w:space="0" w:color="auto"/>
                    <w:bottom w:val="none" w:sz="0" w:space="0" w:color="auto"/>
                    <w:right w:val="none" w:sz="0" w:space="0" w:color="auto"/>
                  </w:divBdr>
                  <w:divsChild>
                    <w:div w:id="1513764686">
                      <w:marLeft w:val="0"/>
                      <w:marRight w:val="0"/>
                      <w:marTop w:val="0"/>
                      <w:marBottom w:val="0"/>
                      <w:divBdr>
                        <w:top w:val="none" w:sz="0" w:space="0" w:color="auto"/>
                        <w:left w:val="none" w:sz="0" w:space="0" w:color="auto"/>
                        <w:bottom w:val="none" w:sz="0" w:space="0" w:color="auto"/>
                        <w:right w:val="none" w:sz="0" w:space="0" w:color="auto"/>
                      </w:divBdr>
                      <w:divsChild>
                        <w:div w:id="656961206">
                          <w:marLeft w:val="0"/>
                          <w:marRight w:val="0"/>
                          <w:marTop w:val="0"/>
                          <w:marBottom w:val="0"/>
                          <w:divBdr>
                            <w:top w:val="none" w:sz="0" w:space="0" w:color="auto"/>
                            <w:left w:val="none" w:sz="0" w:space="0" w:color="auto"/>
                            <w:bottom w:val="none" w:sz="0" w:space="0" w:color="auto"/>
                            <w:right w:val="none" w:sz="0" w:space="0" w:color="auto"/>
                          </w:divBdr>
                          <w:divsChild>
                            <w:div w:id="1827091571">
                              <w:marLeft w:val="0"/>
                              <w:marRight w:val="0"/>
                              <w:marTop w:val="0"/>
                              <w:marBottom w:val="0"/>
                              <w:divBdr>
                                <w:top w:val="none" w:sz="0" w:space="0" w:color="auto"/>
                                <w:left w:val="none" w:sz="0" w:space="0" w:color="auto"/>
                                <w:bottom w:val="none" w:sz="0" w:space="0" w:color="auto"/>
                                <w:right w:val="none" w:sz="0" w:space="0" w:color="auto"/>
                              </w:divBdr>
                              <w:divsChild>
                                <w:div w:id="1625113334">
                                  <w:marLeft w:val="0"/>
                                  <w:marRight w:val="0"/>
                                  <w:marTop w:val="0"/>
                                  <w:marBottom w:val="0"/>
                                  <w:divBdr>
                                    <w:top w:val="none" w:sz="0" w:space="0" w:color="auto"/>
                                    <w:left w:val="none" w:sz="0" w:space="0" w:color="auto"/>
                                    <w:bottom w:val="none" w:sz="0" w:space="0" w:color="auto"/>
                                    <w:right w:val="none" w:sz="0" w:space="0" w:color="auto"/>
                                  </w:divBdr>
                                  <w:divsChild>
                                    <w:div w:id="145905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5306261">
          <w:marLeft w:val="0"/>
          <w:marRight w:val="0"/>
          <w:marTop w:val="90"/>
          <w:marBottom w:val="0"/>
          <w:divBdr>
            <w:top w:val="none" w:sz="0" w:space="0" w:color="auto"/>
            <w:left w:val="none" w:sz="0" w:space="0" w:color="auto"/>
            <w:bottom w:val="single" w:sz="6" w:space="9" w:color="E5E5E5"/>
            <w:right w:val="none" w:sz="0" w:space="0" w:color="auto"/>
          </w:divBdr>
          <w:divsChild>
            <w:div w:id="127864578">
              <w:marLeft w:val="0"/>
              <w:marRight w:val="0"/>
              <w:marTop w:val="0"/>
              <w:marBottom w:val="0"/>
              <w:divBdr>
                <w:top w:val="none" w:sz="0" w:space="0" w:color="auto"/>
                <w:left w:val="none" w:sz="0" w:space="0" w:color="auto"/>
                <w:bottom w:val="none" w:sz="0" w:space="0" w:color="auto"/>
                <w:right w:val="none" w:sz="0" w:space="0" w:color="auto"/>
              </w:divBdr>
              <w:divsChild>
                <w:div w:id="191975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995135">
      <w:bodyDiv w:val="1"/>
      <w:marLeft w:val="0"/>
      <w:marRight w:val="0"/>
      <w:marTop w:val="0"/>
      <w:marBottom w:val="0"/>
      <w:divBdr>
        <w:top w:val="none" w:sz="0" w:space="0" w:color="auto"/>
        <w:left w:val="none" w:sz="0" w:space="0" w:color="auto"/>
        <w:bottom w:val="none" w:sz="0" w:space="0" w:color="auto"/>
        <w:right w:val="none" w:sz="0" w:space="0" w:color="auto"/>
      </w:divBdr>
    </w:div>
    <w:div w:id="1247880253">
      <w:bodyDiv w:val="1"/>
      <w:marLeft w:val="0"/>
      <w:marRight w:val="0"/>
      <w:marTop w:val="0"/>
      <w:marBottom w:val="0"/>
      <w:divBdr>
        <w:top w:val="none" w:sz="0" w:space="0" w:color="auto"/>
        <w:left w:val="none" w:sz="0" w:space="0" w:color="auto"/>
        <w:bottom w:val="none" w:sz="0" w:space="0" w:color="auto"/>
        <w:right w:val="none" w:sz="0" w:space="0" w:color="auto"/>
      </w:divBdr>
    </w:div>
    <w:div w:id="1248418783">
      <w:bodyDiv w:val="1"/>
      <w:marLeft w:val="0"/>
      <w:marRight w:val="0"/>
      <w:marTop w:val="0"/>
      <w:marBottom w:val="0"/>
      <w:divBdr>
        <w:top w:val="none" w:sz="0" w:space="0" w:color="auto"/>
        <w:left w:val="none" w:sz="0" w:space="0" w:color="auto"/>
        <w:bottom w:val="none" w:sz="0" w:space="0" w:color="auto"/>
        <w:right w:val="none" w:sz="0" w:space="0" w:color="auto"/>
      </w:divBdr>
    </w:div>
    <w:div w:id="1248998878">
      <w:bodyDiv w:val="1"/>
      <w:marLeft w:val="0"/>
      <w:marRight w:val="0"/>
      <w:marTop w:val="0"/>
      <w:marBottom w:val="0"/>
      <w:divBdr>
        <w:top w:val="none" w:sz="0" w:space="0" w:color="auto"/>
        <w:left w:val="none" w:sz="0" w:space="0" w:color="auto"/>
        <w:bottom w:val="none" w:sz="0" w:space="0" w:color="auto"/>
        <w:right w:val="none" w:sz="0" w:space="0" w:color="auto"/>
      </w:divBdr>
      <w:divsChild>
        <w:div w:id="616134042">
          <w:marLeft w:val="0"/>
          <w:marRight w:val="0"/>
          <w:marTop w:val="0"/>
          <w:marBottom w:val="0"/>
          <w:divBdr>
            <w:top w:val="none" w:sz="0" w:space="0" w:color="auto"/>
            <w:left w:val="none" w:sz="0" w:space="0" w:color="auto"/>
            <w:bottom w:val="none" w:sz="0" w:space="0" w:color="auto"/>
            <w:right w:val="none" w:sz="0" w:space="0" w:color="auto"/>
          </w:divBdr>
        </w:div>
      </w:divsChild>
    </w:div>
    <w:div w:id="1249192160">
      <w:bodyDiv w:val="1"/>
      <w:marLeft w:val="0"/>
      <w:marRight w:val="0"/>
      <w:marTop w:val="0"/>
      <w:marBottom w:val="0"/>
      <w:divBdr>
        <w:top w:val="none" w:sz="0" w:space="0" w:color="auto"/>
        <w:left w:val="none" w:sz="0" w:space="0" w:color="auto"/>
        <w:bottom w:val="none" w:sz="0" w:space="0" w:color="auto"/>
        <w:right w:val="none" w:sz="0" w:space="0" w:color="auto"/>
      </w:divBdr>
    </w:div>
    <w:div w:id="1254163129">
      <w:bodyDiv w:val="1"/>
      <w:marLeft w:val="0"/>
      <w:marRight w:val="0"/>
      <w:marTop w:val="0"/>
      <w:marBottom w:val="0"/>
      <w:divBdr>
        <w:top w:val="none" w:sz="0" w:space="0" w:color="auto"/>
        <w:left w:val="none" w:sz="0" w:space="0" w:color="auto"/>
        <w:bottom w:val="none" w:sz="0" w:space="0" w:color="auto"/>
        <w:right w:val="none" w:sz="0" w:space="0" w:color="auto"/>
      </w:divBdr>
    </w:div>
    <w:div w:id="1254972926">
      <w:bodyDiv w:val="1"/>
      <w:marLeft w:val="0"/>
      <w:marRight w:val="0"/>
      <w:marTop w:val="0"/>
      <w:marBottom w:val="0"/>
      <w:divBdr>
        <w:top w:val="none" w:sz="0" w:space="0" w:color="auto"/>
        <w:left w:val="none" w:sz="0" w:space="0" w:color="auto"/>
        <w:bottom w:val="none" w:sz="0" w:space="0" w:color="auto"/>
        <w:right w:val="none" w:sz="0" w:space="0" w:color="auto"/>
      </w:divBdr>
    </w:div>
    <w:div w:id="1255280407">
      <w:bodyDiv w:val="1"/>
      <w:marLeft w:val="0"/>
      <w:marRight w:val="0"/>
      <w:marTop w:val="0"/>
      <w:marBottom w:val="0"/>
      <w:divBdr>
        <w:top w:val="none" w:sz="0" w:space="0" w:color="auto"/>
        <w:left w:val="none" w:sz="0" w:space="0" w:color="auto"/>
        <w:bottom w:val="none" w:sz="0" w:space="0" w:color="auto"/>
        <w:right w:val="none" w:sz="0" w:space="0" w:color="auto"/>
      </w:divBdr>
    </w:div>
    <w:div w:id="1255475206">
      <w:bodyDiv w:val="1"/>
      <w:marLeft w:val="0"/>
      <w:marRight w:val="0"/>
      <w:marTop w:val="0"/>
      <w:marBottom w:val="0"/>
      <w:divBdr>
        <w:top w:val="none" w:sz="0" w:space="0" w:color="auto"/>
        <w:left w:val="none" w:sz="0" w:space="0" w:color="auto"/>
        <w:bottom w:val="none" w:sz="0" w:space="0" w:color="auto"/>
        <w:right w:val="none" w:sz="0" w:space="0" w:color="auto"/>
      </w:divBdr>
    </w:div>
    <w:div w:id="1258171442">
      <w:bodyDiv w:val="1"/>
      <w:marLeft w:val="0"/>
      <w:marRight w:val="0"/>
      <w:marTop w:val="0"/>
      <w:marBottom w:val="0"/>
      <w:divBdr>
        <w:top w:val="none" w:sz="0" w:space="0" w:color="auto"/>
        <w:left w:val="none" w:sz="0" w:space="0" w:color="auto"/>
        <w:bottom w:val="none" w:sz="0" w:space="0" w:color="auto"/>
        <w:right w:val="none" w:sz="0" w:space="0" w:color="auto"/>
      </w:divBdr>
    </w:div>
    <w:div w:id="1261646485">
      <w:bodyDiv w:val="1"/>
      <w:marLeft w:val="0"/>
      <w:marRight w:val="0"/>
      <w:marTop w:val="0"/>
      <w:marBottom w:val="0"/>
      <w:divBdr>
        <w:top w:val="none" w:sz="0" w:space="0" w:color="auto"/>
        <w:left w:val="none" w:sz="0" w:space="0" w:color="auto"/>
        <w:bottom w:val="none" w:sz="0" w:space="0" w:color="auto"/>
        <w:right w:val="none" w:sz="0" w:space="0" w:color="auto"/>
      </w:divBdr>
    </w:div>
    <w:div w:id="1263297861">
      <w:bodyDiv w:val="1"/>
      <w:marLeft w:val="0"/>
      <w:marRight w:val="0"/>
      <w:marTop w:val="0"/>
      <w:marBottom w:val="0"/>
      <w:divBdr>
        <w:top w:val="none" w:sz="0" w:space="0" w:color="auto"/>
        <w:left w:val="none" w:sz="0" w:space="0" w:color="auto"/>
        <w:bottom w:val="none" w:sz="0" w:space="0" w:color="auto"/>
        <w:right w:val="none" w:sz="0" w:space="0" w:color="auto"/>
      </w:divBdr>
    </w:div>
    <w:div w:id="1264726634">
      <w:bodyDiv w:val="1"/>
      <w:marLeft w:val="0"/>
      <w:marRight w:val="0"/>
      <w:marTop w:val="0"/>
      <w:marBottom w:val="0"/>
      <w:divBdr>
        <w:top w:val="none" w:sz="0" w:space="0" w:color="auto"/>
        <w:left w:val="none" w:sz="0" w:space="0" w:color="auto"/>
        <w:bottom w:val="none" w:sz="0" w:space="0" w:color="auto"/>
        <w:right w:val="none" w:sz="0" w:space="0" w:color="auto"/>
      </w:divBdr>
    </w:div>
    <w:div w:id="1265263765">
      <w:bodyDiv w:val="1"/>
      <w:marLeft w:val="0"/>
      <w:marRight w:val="0"/>
      <w:marTop w:val="0"/>
      <w:marBottom w:val="0"/>
      <w:divBdr>
        <w:top w:val="none" w:sz="0" w:space="0" w:color="auto"/>
        <w:left w:val="none" w:sz="0" w:space="0" w:color="auto"/>
        <w:bottom w:val="none" w:sz="0" w:space="0" w:color="auto"/>
        <w:right w:val="none" w:sz="0" w:space="0" w:color="auto"/>
      </w:divBdr>
    </w:div>
    <w:div w:id="1265529020">
      <w:bodyDiv w:val="1"/>
      <w:marLeft w:val="0"/>
      <w:marRight w:val="0"/>
      <w:marTop w:val="0"/>
      <w:marBottom w:val="0"/>
      <w:divBdr>
        <w:top w:val="none" w:sz="0" w:space="0" w:color="auto"/>
        <w:left w:val="none" w:sz="0" w:space="0" w:color="auto"/>
        <w:bottom w:val="none" w:sz="0" w:space="0" w:color="auto"/>
        <w:right w:val="none" w:sz="0" w:space="0" w:color="auto"/>
      </w:divBdr>
    </w:div>
    <w:div w:id="1267496555">
      <w:bodyDiv w:val="1"/>
      <w:marLeft w:val="0"/>
      <w:marRight w:val="0"/>
      <w:marTop w:val="0"/>
      <w:marBottom w:val="0"/>
      <w:divBdr>
        <w:top w:val="none" w:sz="0" w:space="0" w:color="auto"/>
        <w:left w:val="none" w:sz="0" w:space="0" w:color="auto"/>
        <w:bottom w:val="none" w:sz="0" w:space="0" w:color="auto"/>
        <w:right w:val="none" w:sz="0" w:space="0" w:color="auto"/>
      </w:divBdr>
    </w:div>
    <w:div w:id="1269579537">
      <w:bodyDiv w:val="1"/>
      <w:marLeft w:val="0"/>
      <w:marRight w:val="0"/>
      <w:marTop w:val="0"/>
      <w:marBottom w:val="0"/>
      <w:divBdr>
        <w:top w:val="none" w:sz="0" w:space="0" w:color="auto"/>
        <w:left w:val="none" w:sz="0" w:space="0" w:color="auto"/>
        <w:bottom w:val="none" w:sz="0" w:space="0" w:color="auto"/>
        <w:right w:val="none" w:sz="0" w:space="0" w:color="auto"/>
      </w:divBdr>
    </w:div>
    <w:div w:id="1270897243">
      <w:bodyDiv w:val="1"/>
      <w:marLeft w:val="0"/>
      <w:marRight w:val="0"/>
      <w:marTop w:val="0"/>
      <w:marBottom w:val="0"/>
      <w:divBdr>
        <w:top w:val="none" w:sz="0" w:space="0" w:color="auto"/>
        <w:left w:val="none" w:sz="0" w:space="0" w:color="auto"/>
        <w:bottom w:val="none" w:sz="0" w:space="0" w:color="auto"/>
        <w:right w:val="none" w:sz="0" w:space="0" w:color="auto"/>
      </w:divBdr>
    </w:div>
    <w:div w:id="1272712121">
      <w:bodyDiv w:val="1"/>
      <w:marLeft w:val="0"/>
      <w:marRight w:val="0"/>
      <w:marTop w:val="0"/>
      <w:marBottom w:val="0"/>
      <w:divBdr>
        <w:top w:val="none" w:sz="0" w:space="0" w:color="auto"/>
        <w:left w:val="none" w:sz="0" w:space="0" w:color="auto"/>
        <w:bottom w:val="none" w:sz="0" w:space="0" w:color="auto"/>
        <w:right w:val="none" w:sz="0" w:space="0" w:color="auto"/>
      </w:divBdr>
    </w:div>
    <w:div w:id="1273826855">
      <w:bodyDiv w:val="1"/>
      <w:marLeft w:val="0"/>
      <w:marRight w:val="0"/>
      <w:marTop w:val="0"/>
      <w:marBottom w:val="0"/>
      <w:divBdr>
        <w:top w:val="none" w:sz="0" w:space="0" w:color="auto"/>
        <w:left w:val="none" w:sz="0" w:space="0" w:color="auto"/>
        <w:bottom w:val="none" w:sz="0" w:space="0" w:color="auto"/>
        <w:right w:val="none" w:sz="0" w:space="0" w:color="auto"/>
      </w:divBdr>
    </w:div>
    <w:div w:id="1275750960">
      <w:bodyDiv w:val="1"/>
      <w:marLeft w:val="0"/>
      <w:marRight w:val="0"/>
      <w:marTop w:val="0"/>
      <w:marBottom w:val="0"/>
      <w:divBdr>
        <w:top w:val="none" w:sz="0" w:space="0" w:color="auto"/>
        <w:left w:val="none" w:sz="0" w:space="0" w:color="auto"/>
        <w:bottom w:val="none" w:sz="0" w:space="0" w:color="auto"/>
        <w:right w:val="none" w:sz="0" w:space="0" w:color="auto"/>
      </w:divBdr>
    </w:div>
    <w:div w:id="1276446441">
      <w:bodyDiv w:val="1"/>
      <w:marLeft w:val="0"/>
      <w:marRight w:val="0"/>
      <w:marTop w:val="0"/>
      <w:marBottom w:val="0"/>
      <w:divBdr>
        <w:top w:val="none" w:sz="0" w:space="0" w:color="auto"/>
        <w:left w:val="none" w:sz="0" w:space="0" w:color="auto"/>
        <w:bottom w:val="none" w:sz="0" w:space="0" w:color="auto"/>
        <w:right w:val="none" w:sz="0" w:space="0" w:color="auto"/>
      </w:divBdr>
      <w:divsChild>
        <w:div w:id="392582906">
          <w:marLeft w:val="0"/>
          <w:marRight w:val="0"/>
          <w:marTop w:val="0"/>
          <w:marBottom w:val="0"/>
          <w:divBdr>
            <w:top w:val="none" w:sz="0" w:space="0" w:color="auto"/>
            <w:left w:val="none" w:sz="0" w:space="0" w:color="auto"/>
            <w:bottom w:val="none" w:sz="0" w:space="0" w:color="auto"/>
            <w:right w:val="none" w:sz="0" w:space="0" w:color="auto"/>
          </w:divBdr>
        </w:div>
      </w:divsChild>
    </w:div>
    <w:div w:id="1276516887">
      <w:bodyDiv w:val="1"/>
      <w:marLeft w:val="0"/>
      <w:marRight w:val="0"/>
      <w:marTop w:val="0"/>
      <w:marBottom w:val="0"/>
      <w:divBdr>
        <w:top w:val="none" w:sz="0" w:space="0" w:color="auto"/>
        <w:left w:val="none" w:sz="0" w:space="0" w:color="auto"/>
        <w:bottom w:val="none" w:sz="0" w:space="0" w:color="auto"/>
        <w:right w:val="none" w:sz="0" w:space="0" w:color="auto"/>
      </w:divBdr>
    </w:div>
    <w:div w:id="1279408606">
      <w:bodyDiv w:val="1"/>
      <w:marLeft w:val="0"/>
      <w:marRight w:val="0"/>
      <w:marTop w:val="0"/>
      <w:marBottom w:val="0"/>
      <w:divBdr>
        <w:top w:val="none" w:sz="0" w:space="0" w:color="auto"/>
        <w:left w:val="none" w:sz="0" w:space="0" w:color="auto"/>
        <w:bottom w:val="none" w:sz="0" w:space="0" w:color="auto"/>
        <w:right w:val="none" w:sz="0" w:space="0" w:color="auto"/>
      </w:divBdr>
    </w:div>
    <w:div w:id="1279799675">
      <w:bodyDiv w:val="1"/>
      <w:marLeft w:val="0"/>
      <w:marRight w:val="0"/>
      <w:marTop w:val="0"/>
      <w:marBottom w:val="0"/>
      <w:divBdr>
        <w:top w:val="none" w:sz="0" w:space="0" w:color="auto"/>
        <w:left w:val="none" w:sz="0" w:space="0" w:color="auto"/>
        <w:bottom w:val="none" w:sz="0" w:space="0" w:color="auto"/>
        <w:right w:val="none" w:sz="0" w:space="0" w:color="auto"/>
      </w:divBdr>
    </w:div>
    <w:div w:id="1280920027">
      <w:bodyDiv w:val="1"/>
      <w:marLeft w:val="0"/>
      <w:marRight w:val="0"/>
      <w:marTop w:val="0"/>
      <w:marBottom w:val="0"/>
      <w:divBdr>
        <w:top w:val="none" w:sz="0" w:space="0" w:color="auto"/>
        <w:left w:val="none" w:sz="0" w:space="0" w:color="auto"/>
        <w:bottom w:val="none" w:sz="0" w:space="0" w:color="auto"/>
        <w:right w:val="none" w:sz="0" w:space="0" w:color="auto"/>
      </w:divBdr>
      <w:divsChild>
        <w:div w:id="137500098">
          <w:marLeft w:val="0"/>
          <w:marRight w:val="0"/>
          <w:marTop w:val="0"/>
          <w:marBottom w:val="0"/>
          <w:divBdr>
            <w:top w:val="none" w:sz="0" w:space="0" w:color="auto"/>
            <w:left w:val="none" w:sz="0" w:space="0" w:color="auto"/>
            <w:bottom w:val="none" w:sz="0" w:space="0" w:color="auto"/>
            <w:right w:val="none" w:sz="0" w:space="0" w:color="auto"/>
          </w:divBdr>
        </w:div>
      </w:divsChild>
    </w:div>
    <w:div w:id="1281841201">
      <w:bodyDiv w:val="1"/>
      <w:marLeft w:val="0"/>
      <w:marRight w:val="0"/>
      <w:marTop w:val="0"/>
      <w:marBottom w:val="0"/>
      <w:divBdr>
        <w:top w:val="none" w:sz="0" w:space="0" w:color="auto"/>
        <w:left w:val="none" w:sz="0" w:space="0" w:color="auto"/>
        <w:bottom w:val="none" w:sz="0" w:space="0" w:color="auto"/>
        <w:right w:val="none" w:sz="0" w:space="0" w:color="auto"/>
      </w:divBdr>
    </w:div>
    <w:div w:id="1284192601">
      <w:bodyDiv w:val="1"/>
      <w:marLeft w:val="0"/>
      <w:marRight w:val="0"/>
      <w:marTop w:val="0"/>
      <w:marBottom w:val="0"/>
      <w:divBdr>
        <w:top w:val="none" w:sz="0" w:space="0" w:color="auto"/>
        <w:left w:val="none" w:sz="0" w:space="0" w:color="auto"/>
        <w:bottom w:val="none" w:sz="0" w:space="0" w:color="auto"/>
        <w:right w:val="none" w:sz="0" w:space="0" w:color="auto"/>
      </w:divBdr>
    </w:div>
    <w:div w:id="1285848032">
      <w:bodyDiv w:val="1"/>
      <w:marLeft w:val="0"/>
      <w:marRight w:val="0"/>
      <w:marTop w:val="0"/>
      <w:marBottom w:val="0"/>
      <w:divBdr>
        <w:top w:val="none" w:sz="0" w:space="0" w:color="auto"/>
        <w:left w:val="none" w:sz="0" w:space="0" w:color="auto"/>
        <w:bottom w:val="none" w:sz="0" w:space="0" w:color="auto"/>
        <w:right w:val="none" w:sz="0" w:space="0" w:color="auto"/>
      </w:divBdr>
    </w:div>
    <w:div w:id="1287467851">
      <w:bodyDiv w:val="1"/>
      <w:marLeft w:val="0"/>
      <w:marRight w:val="0"/>
      <w:marTop w:val="0"/>
      <w:marBottom w:val="0"/>
      <w:divBdr>
        <w:top w:val="none" w:sz="0" w:space="0" w:color="auto"/>
        <w:left w:val="none" w:sz="0" w:space="0" w:color="auto"/>
        <w:bottom w:val="none" w:sz="0" w:space="0" w:color="auto"/>
        <w:right w:val="none" w:sz="0" w:space="0" w:color="auto"/>
      </w:divBdr>
    </w:div>
    <w:div w:id="1288045006">
      <w:bodyDiv w:val="1"/>
      <w:marLeft w:val="0"/>
      <w:marRight w:val="0"/>
      <w:marTop w:val="0"/>
      <w:marBottom w:val="0"/>
      <w:divBdr>
        <w:top w:val="none" w:sz="0" w:space="0" w:color="auto"/>
        <w:left w:val="none" w:sz="0" w:space="0" w:color="auto"/>
        <w:bottom w:val="none" w:sz="0" w:space="0" w:color="auto"/>
        <w:right w:val="none" w:sz="0" w:space="0" w:color="auto"/>
      </w:divBdr>
    </w:div>
    <w:div w:id="1288927445">
      <w:bodyDiv w:val="1"/>
      <w:marLeft w:val="0"/>
      <w:marRight w:val="0"/>
      <w:marTop w:val="0"/>
      <w:marBottom w:val="0"/>
      <w:divBdr>
        <w:top w:val="none" w:sz="0" w:space="0" w:color="auto"/>
        <w:left w:val="none" w:sz="0" w:space="0" w:color="auto"/>
        <w:bottom w:val="none" w:sz="0" w:space="0" w:color="auto"/>
        <w:right w:val="none" w:sz="0" w:space="0" w:color="auto"/>
      </w:divBdr>
      <w:divsChild>
        <w:div w:id="414087232">
          <w:marLeft w:val="0"/>
          <w:marRight w:val="0"/>
          <w:marTop w:val="0"/>
          <w:marBottom w:val="0"/>
          <w:divBdr>
            <w:top w:val="none" w:sz="0" w:space="0" w:color="auto"/>
            <w:left w:val="none" w:sz="0" w:space="0" w:color="auto"/>
            <w:bottom w:val="none" w:sz="0" w:space="0" w:color="auto"/>
            <w:right w:val="none" w:sz="0" w:space="0" w:color="auto"/>
          </w:divBdr>
        </w:div>
      </w:divsChild>
    </w:div>
    <w:div w:id="1290277631">
      <w:bodyDiv w:val="1"/>
      <w:marLeft w:val="0"/>
      <w:marRight w:val="0"/>
      <w:marTop w:val="0"/>
      <w:marBottom w:val="0"/>
      <w:divBdr>
        <w:top w:val="none" w:sz="0" w:space="0" w:color="auto"/>
        <w:left w:val="none" w:sz="0" w:space="0" w:color="auto"/>
        <w:bottom w:val="none" w:sz="0" w:space="0" w:color="auto"/>
        <w:right w:val="none" w:sz="0" w:space="0" w:color="auto"/>
      </w:divBdr>
    </w:div>
    <w:div w:id="1291128672">
      <w:bodyDiv w:val="1"/>
      <w:marLeft w:val="0"/>
      <w:marRight w:val="0"/>
      <w:marTop w:val="0"/>
      <w:marBottom w:val="0"/>
      <w:divBdr>
        <w:top w:val="none" w:sz="0" w:space="0" w:color="auto"/>
        <w:left w:val="none" w:sz="0" w:space="0" w:color="auto"/>
        <w:bottom w:val="none" w:sz="0" w:space="0" w:color="auto"/>
        <w:right w:val="none" w:sz="0" w:space="0" w:color="auto"/>
      </w:divBdr>
    </w:div>
    <w:div w:id="1294211014">
      <w:bodyDiv w:val="1"/>
      <w:marLeft w:val="0"/>
      <w:marRight w:val="0"/>
      <w:marTop w:val="0"/>
      <w:marBottom w:val="0"/>
      <w:divBdr>
        <w:top w:val="none" w:sz="0" w:space="0" w:color="auto"/>
        <w:left w:val="none" w:sz="0" w:space="0" w:color="auto"/>
        <w:bottom w:val="none" w:sz="0" w:space="0" w:color="auto"/>
        <w:right w:val="none" w:sz="0" w:space="0" w:color="auto"/>
      </w:divBdr>
    </w:div>
    <w:div w:id="1294290793">
      <w:bodyDiv w:val="1"/>
      <w:marLeft w:val="0"/>
      <w:marRight w:val="0"/>
      <w:marTop w:val="0"/>
      <w:marBottom w:val="0"/>
      <w:divBdr>
        <w:top w:val="none" w:sz="0" w:space="0" w:color="auto"/>
        <w:left w:val="none" w:sz="0" w:space="0" w:color="auto"/>
        <w:bottom w:val="none" w:sz="0" w:space="0" w:color="auto"/>
        <w:right w:val="none" w:sz="0" w:space="0" w:color="auto"/>
      </w:divBdr>
    </w:div>
    <w:div w:id="1295789585">
      <w:bodyDiv w:val="1"/>
      <w:marLeft w:val="0"/>
      <w:marRight w:val="0"/>
      <w:marTop w:val="0"/>
      <w:marBottom w:val="0"/>
      <w:divBdr>
        <w:top w:val="none" w:sz="0" w:space="0" w:color="auto"/>
        <w:left w:val="none" w:sz="0" w:space="0" w:color="auto"/>
        <w:bottom w:val="none" w:sz="0" w:space="0" w:color="auto"/>
        <w:right w:val="none" w:sz="0" w:space="0" w:color="auto"/>
      </w:divBdr>
    </w:div>
    <w:div w:id="1296594511">
      <w:bodyDiv w:val="1"/>
      <w:marLeft w:val="0"/>
      <w:marRight w:val="0"/>
      <w:marTop w:val="0"/>
      <w:marBottom w:val="0"/>
      <w:divBdr>
        <w:top w:val="none" w:sz="0" w:space="0" w:color="auto"/>
        <w:left w:val="none" w:sz="0" w:space="0" w:color="auto"/>
        <w:bottom w:val="none" w:sz="0" w:space="0" w:color="auto"/>
        <w:right w:val="none" w:sz="0" w:space="0" w:color="auto"/>
      </w:divBdr>
    </w:div>
    <w:div w:id="1296714383">
      <w:bodyDiv w:val="1"/>
      <w:marLeft w:val="0"/>
      <w:marRight w:val="0"/>
      <w:marTop w:val="0"/>
      <w:marBottom w:val="0"/>
      <w:divBdr>
        <w:top w:val="none" w:sz="0" w:space="0" w:color="auto"/>
        <w:left w:val="none" w:sz="0" w:space="0" w:color="auto"/>
        <w:bottom w:val="none" w:sz="0" w:space="0" w:color="auto"/>
        <w:right w:val="none" w:sz="0" w:space="0" w:color="auto"/>
      </w:divBdr>
    </w:div>
    <w:div w:id="1297182876">
      <w:bodyDiv w:val="1"/>
      <w:marLeft w:val="0"/>
      <w:marRight w:val="0"/>
      <w:marTop w:val="0"/>
      <w:marBottom w:val="0"/>
      <w:divBdr>
        <w:top w:val="none" w:sz="0" w:space="0" w:color="auto"/>
        <w:left w:val="none" w:sz="0" w:space="0" w:color="auto"/>
        <w:bottom w:val="none" w:sz="0" w:space="0" w:color="auto"/>
        <w:right w:val="none" w:sz="0" w:space="0" w:color="auto"/>
      </w:divBdr>
    </w:div>
    <w:div w:id="1298412908">
      <w:bodyDiv w:val="1"/>
      <w:marLeft w:val="0"/>
      <w:marRight w:val="0"/>
      <w:marTop w:val="0"/>
      <w:marBottom w:val="0"/>
      <w:divBdr>
        <w:top w:val="none" w:sz="0" w:space="0" w:color="auto"/>
        <w:left w:val="none" w:sz="0" w:space="0" w:color="auto"/>
        <w:bottom w:val="none" w:sz="0" w:space="0" w:color="auto"/>
        <w:right w:val="none" w:sz="0" w:space="0" w:color="auto"/>
      </w:divBdr>
    </w:div>
    <w:div w:id="1299989661">
      <w:bodyDiv w:val="1"/>
      <w:marLeft w:val="0"/>
      <w:marRight w:val="0"/>
      <w:marTop w:val="0"/>
      <w:marBottom w:val="0"/>
      <w:divBdr>
        <w:top w:val="none" w:sz="0" w:space="0" w:color="auto"/>
        <w:left w:val="none" w:sz="0" w:space="0" w:color="auto"/>
        <w:bottom w:val="none" w:sz="0" w:space="0" w:color="auto"/>
        <w:right w:val="none" w:sz="0" w:space="0" w:color="auto"/>
      </w:divBdr>
    </w:div>
    <w:div w:id="1300572260">
      <w:bodyDiv w:val="1"/>
      <w:marLeft w:val="0"/>
      <w:marRight w:val="0"/>
      <w:marTop w:val="0"/>
      <w:marBottom w:val="0"/>
      <w:divBdr>
        <w:top w:val="none" w:sz="0" w:space="0" w:color="auto"/>
        <w:left w:val="none" w:sz="0" w:space="0" w:color="auto"/>
        <w:bottom w:val="none" w:sz="0" w:space="0" w:color="auto"/>
        <w:right w:val="none" w:sz="0" w:space="0" w:color="auto"/>
      </w:divBdr>
      <w:divsChild>
        <w:div w:id="1627275713">
          <w:marLeft w:val="0"/>
          <w:marRight w:val="0"/>
          <w:marTop w:val="0"/>
          <w:marBottom w:val="0"/>
          <w:divBdr>
            <w:top w:val="none" w:sz="0" w:space="0" w:color="auto"/>
            <w:left w:val="none" w:sz="0" w:space="0" w:color="auto"/>
            <w:bottom w:val="none" w:sz="0" w:space="0" w:color="auto"/>
            <w:right w:val="none" w:sz="0" w:space="0" w:color="auto"/>
          </w:divBdr>
        </w:div>
        <w:div w:id="762729681">
          <w:marLeft w:val="0"/>
          <w:marRight w:val="0"/>
          <w:marTop w:val="0"/>
          <w:marBottom w:val="0"/>
          <w:divBdr>
            <w:top w:val="none" w:sz="0" w:space="0" w:color="auto"/>
            <w:left w:val="none" w:sz="0" w:space="0" w:color="auto"/>
            <w:bottom w:val="none" w:sz="0" w:space="0" w:color="auto"/>
            <w:right w:val="none" w:sz="0" w:space="0" w:color="auto"/>
          </w:divBdr>
        </w:div>
        <w:div w:id="1733887213">
          <w:marLeft w:val="0"/>
          <w:marRight w:val="0"/>
          <w:marTop w:val="0"/>
          <w:marBottom w:val="0"/>
          <w:divBdr>
            <w:top w:val="none" w:sz="0" w:space="0" w:color="auto"/>
            <w:left w:val="none" w:sz="0" w:space="0" w:color="auto"/>
            <w:bottom w:val="none" w:sz="0" w:space="0" w:color="auto"/>
            <w:right w:val="none" w:sz="0" w:space="0" w:color="auto"/>
          </w:divBdr>
        </w:div>
        <w:div w:id="2061512038">
          <w:marLeft w:val="0"/>
          <w:marRight w:val="0"/>
          <w:marTop w:val="0"/>
          <w:marBottom w:val="0"/>
          <w:divBdr>
            <w:top w:val="none" w:sz="0" w:space="0" w:color="auto"/>
            <w:left w:val="none" w:sz="0" w:space="0" w:color="auto"/>
            <w:bottom w:val="none" w:sz="0" w:space="0" w:color="auto"/>
            <w:right w:val="none" w:sz="0" w:space="0" w:color="auto"/>
          </w:divBdr>
        </w:div>
        <w:div w:id="140316972">
          <w:marLeft w:val="0"/>
          <w:marRight w:val="0"/>
          <w:marTop w:val="0"/>
          <w:marBottom w:val="0"/>
          <w:divBdr>
            <w:top w:val="none" w:sz="0" w:space="0" w:color="auto"/>
            <w:left w:val="none" w:sz="0" w:space="0" w:color="auto"/>
            <w:bottom w:val="none" w:sz="0" w:space="0" w:color="auto"/>
            <w:right w:val="none" w:sz="0" w:space="0" w:color="auto"/>
          </w:divBdr>
          <w:divsChild>
            <w:div w:id="757749443">
              <w:marLeft w:val="0"/>
              <w:marRight w:val="0"/>
              <w:marTop w:val="0"/>
              <w:marBottom w:val="0"/>
              <w:divBdr>
                <w:top w:val="none" w:sz="0" w:space="0" w:color="auto"/>
                <w:left w:val="none" w:sz="0" w:space="0" w:color="auto"/>
                <w:bottom w:val="none" w:sz="0" w:space="0" w:color="auto"/>
                <w:right w:val="none" w:sz="0" w:space="0" w:color="auto"/>
              </w:divBdr>
            </w:div>
            <w:div w:id="20016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039208">
      <w:bodyDiv w:val="1"/>
      <w:marLeft w:val="0"/>
      <w:marRight w:val="0"/>
      <w:marTop w:val="0"/>
      <w:marBottom w:val="0"/>
      <w:divBdr>
        <w:top w:val="none" w:sz="0" w:space="0" w:color="auto"/>
        <w:left w:val="none" w:sz="0" w:space="0" w:color="auto"/>
        <w:bottom w:val="none" w:sz="0" w:space="0" w:color="auto"/>
        <w:right w:val="none" w:sz="0" w:space="0" w:color="auto"/>
      </w:divBdr>
    </w:div>
    <w:div w:id="1301226329">
      <w:bodyDiv w:val="1"/>
      <w:marLeft w:val="0"/>
      <w:marRight w:val="0"/>
      <w:marTop w:val="0"/>
      <w:marBottom w:val="0"/>
      <w:divBdr>
        <w:top w:val="none" w:sz="0" w:space="0" w:color="auto"/>
        <w:left w:val="none" w:sz="0" w:space="0" w:color="auto"/>
        <w:bottom w:val="none" w:sz="0" w:space="0" w:color="auto"/>
        <w:right w:val="none" w:sz="0" w:space="0" w:color="auto"/>
      </w:divBdr>
      <w:divsChild>
        <w:div w:id="1938437192">
          <w:marLeft w:val="0"/>
          <w:marRight w:val="0"/>
          <w:marTop w:val="0"/>
          <w:marBottom w:val="0"/>
          <w:divBdr>
            <w:top w:val="none" w:sz="0" w:space="0" w:color="auto"/>
            <w:left w:val="none" w:sz="0" w:space="0" w:color="auto"/>
            <w:bottom w:val="none" w:sz="0" w:space="0" w:color="auto"/>
            <w:right w:val="none" w:sz="0" w:space="0" w:color="auto"/>
          </w:divBdr>
        </w:div>
      </w:divsChild>
    </w:div>
    <w:div w:id="1302464754">
      <w:bodyDiv w:val="1"/>
      <w:marLeft w:val="0"/>
      <w:marRight w:val="0"/>
      <w:marTop w:val="0"/>
      <w:marBottom w:val="0"/>
      <w:divBdr>
        <w:top w:val="none" w:sz="0" w:space="0" w:color="auto"/>
        <w:left w:val="none" w:sz="0" w:space="0" w:color="auto"/>
        <w:bottom w:val="none" w:sz="0" w:space="0" w:color="auto"/>
        <w:right w:val="none" w:sz="0" w:space="0" w:color="auto"/>
      </w:divBdr>
    </w:div>
    <w:div w:id="1303463159">
      <w:bodyDiv w:val="1"/>
      <w:marLeft w:val="0"/>
      <w:marRight w:val="0"/>
      <w:marTop w:val="0"/>
      <w:marBottom w:val="0"/>
      <w:divBdr>
        <w:top w:val="none" w:sz="0" w:space="0" w:color="auto"/>
        <w:left w:val="none" w:sz="0" w:space="0" w:color="auto"/>
        <w:bottom w:val="none" w:sz="0" w:space="0" w:color="auto"/>
        <w:right w:val="none" w:sz="0" w:space="0" w:color="auto"/>
      </w:divBdr>
    </w:div>
    <w:div w:id="1303923496">
      <w:bodyDiv w:val="1"/>
      <w:marLeft w:val="0"/>
      <w:marRight w:val="0"/>
      <w:marTop w:val="0"/>
      <w:marBottom w:val="0"/>
      <w:divBdr>
        <w:top w:val="none" w:sz="0" w:space="0" w:color="auto"/>
        <w:left w:val="none" w:sz="0" w:space="0" w:color="auto"/>
        <w:bottom w:val="none" w:sz="0" w:space="0" w:color="auto"/>
        <w:right w:val="none" w:sz="0" w:space="0" w:color="auto"/>
      </w:divBdr>
    </w:div>
    <w:div w:id="1304047682">
      <w:bodyDiv w:val="1"/>
      <w:marLeft w:val="0"/>
      <w:marRight w:val="0"/>
      <w:marTop w:val="0"/>
      <w:marBottom w:val="0"/>
      <w:divBdr>
        <w:top w:val="none" w:sz="0" w:space="0" w:color="auto"/>
        <w:left w:val="none" w:sz="0" w:space="0" w:color="auto"/>
        <w:bottom w:val="none" w:sz="0" w:space="0" w:color="auto"/>
        <w:right w:val="none" w:sz="0" w:space="0" w:color="auto"/>
      </w:divBdr>
    </w:div>
    <w:div w:id="1304508164">
      <w:bodyDiv w:val="1"/>
      <w:marLeft w:val="0"/>
      <w:marRight w:val="0"/>
      <w:marTop w:val="0"/>
      <w:marBottom w:val="0"/>
      <w:divBdr>
        <w:top w:val="none" w:sz="0" w:space="0" w:color="auto"/>
        <w:left w:val="none" w:sz="0" w:space="0" w:color="auto"/>
        <w:bottom w:val="none" w:sz="0" w:space="0" w:color="auto"/>
        <w:right w:val="none" w:sz="0" w:space="0" w:color="auto"/>
      </w:divBdr>
      <w:divsChild>
        <w:div w:id="1746031987">
          <w:marLeft w:val="0"/>
          <w:marRight w:val="0"/>
          <w:marTop w:val="0"/>
          <w:marBottom w:val="0"/>
          <w:divBdr>
            <w:top w:val="none" w:sz="0" w:space="0" w:color="auto"/>
            <w:left w:val="none" w:sz="0" w:space="0" w:color="auto"/>
            <w:bottom w:val="none" w:sz="0" w:space="0" w:color="auto"/>
            <w:right w:val="none" w:sz="0" w:space="0" w:color="auto"/>
          </w:divBdr>
        </w:div>
      </w:divsChild>
    </w:div>
    <w:div w:id="1305307329">
      <w:bodyDiv w:val="1"/>
      <w:marLeft w:val="0"/>
      <w:marRight w:val="0"/>
      <w:marTop w:val="0"/>
      <w:marBottom w:val="0"/>
      <w:divBdr>
        <w:top w:val="none" w:sz="0" w:space="0" w:color="auto"/>
        <w:left w:val="none" w:sz="0" w:space="0" w:color="auto"/>
        <w:bottom w:val="none" w:sz="0" w:space="0" w:color="auto"/>
        <w:right w:val="none" w:sz="0" w:space="0" w:color="auto"/>
      </w:divBdr>
      <w:divsChild>
        <w:div w:id="1857575360">
          <w:marLeft w:val="0"/>
          <w:marRight w:val="0"/>
          <w:marTop w:val="0"/>
          <w:marBottom w:val="0"/>
          <w:divBdr>
            <w:top w:val="none" w:sz="0" w:space="0" w:color="auto"/>
            <w:left w:val="none" w:sz="0" w:space="0" w:color="auto"/>
            <w:bottom w:val="none" w:sz="0" w:space="0" w:color="auto"/>
            <w:right w:val="none" w:sz="0" w:space="0" w:color="auto"/>
          </w:divBdr>
        </w:div>
      </w:divsChild>
    </w:div>
    <w:div w:id="1306473086">
      <w:bodyDiv w:val="1"/>
      <w:marLeft w:val="0"/>
      <w:marRight w:val="0"/>
      <w:marTop w:val="0"/>
      <w:marBottom w:val="0"/>
      <w:divBdr>
        <w:top w:val="none" w:sz="0" w:space="0" w:color="auto"/>
        <w:left w:val="none" w:sz="0" w:space="0" w:color="auto"/>
        <w:bottom w:val="none" w:sz="0" w:space="0" w:color="auto"/>
        <w:right w:val="none" w:sz="0" w:space="0" w:color="auto"/>
      </w:divBdr>
    </w:div>
    <w:div w:id="1308316758">
      <w:bodyDiv w:val="1"/>
      <w:marLeft w:val="0"/>
      <w:marRight w:val="0"/>
      <w:marTop w:val="0"/>
      <w:marBottom w:val="0"/>
      <w:divBdr>
        <w:top w:val="none" w:sz="0" w:space="0" w:color="auto"/>
        <w:left w:val="none" w:sz="0" w:space="0" w:color="auto"/>
        <w:bottom w:val="none" w:sz="0" w:space="0" w:color="auto"/>
        <w:right w:val="none" w:sz="0" w:space="0" w:color="auto"/>
      </w:divBdr>
      <w:divsChild>
        <w:div w:id="1401947115">
          <w:marLeft w:val="0"/>
          <w:marRight w:val="0"/>
          <w:marTop w:val="0"/>
          <w:marBottom w:val="0"/>
          <w:divBdr>
            <w:top w:val="none" w:sz="0" w:space="0" w:color="auto"/>
            <w:left w:val="none" w:sz="0" w:space="0" w:color="auto"/>
            <w:bottom w:val="none" w:sz="0" w:space="0" w:color="auto"/>
            <w:right w:val="none" w:sz="0" w:space="0" w:color="auto"/>
          </w:divBdr>
        </w:div>
      </w:divsChild>
    </w:div>
    <w:div w:id="1308514960">
      <w:bodyDiv w:val="1"/>
      <w:marLeft w:val="0"/>
      <w:marRight w:val="0"/>
      <w:marTop w:val="0"/>
      <w:marBottom w:val="0"/>
      <w:divBdr>
        <w:top w:val="none" w:sz="0" w:space="0" w:color="auto"/>
        <w:left w:val="none" w:sz="0" w:space="0" w:color="auto"/>
        <w:bottom w:val="none" w:sz="0" w:space="0" w:color="auto"/>
        <w:right w:val="none" w:sz="0" w:space="0" w:color="auto"/>
      </w:divBdr>
    </w:div>
    <w:div w:id="1311011315">
      <w:bodyDiv w:val="1"/>
      <w:marLeft w:val="0"/>
      <w:marRight w:val="0"/>
      <w:marTop w:val="0"/>
      <w:marBottom w:val="0"/>
      <w:divBdr>
        <w:top w:val="none" w:sz="0" w:space="0" w:color="auto"/>
        <w:left w:val="none" w:sz="0" w:space="0" w:color="auto"/>
        <w:bottom w:val="none" w:sz="0" w:space="0" w:color="auto"/>
        <w:right w:val="none" w:sz="0" w:space="0" w:color="auto"/>
      </w:divBdr>
    </w:div>
    <w:div w:id="1314026716">
      <w:bodyDiv w:val="1"/>
      <w:marLeft w:val="0"/>
      <w:marRight w:val="0"/>
      <w:marTop w:val="0"/>
      <w:marBottom w:val="0"/>
      <w:divBdr>
        <w:top w:val="none" w:sz="0" w:space="0" w:color="auto"/>
        <w:left w:val="none" w:sz="0" w:space="0" w:color="auto"/>
        <w:bottom w:val="none" w:sz="0" w:space="0" w:color="auto"/>
        <w:right w:val="none" w:sz="0" w:space="0" w:color="auto"/>
      </w:divBdr>
    </w:div>
    <w:div w:id="1316032684">
      <w:bodyDiv w:val="1"/>
      <w:marLeft w:val="0"/>
      <w:marRight w:val="0"/>
      <w:marTop w:val="0"/>
      <w:marBottom w:val="0"/>
      <w:divBdr>
        <w:top w:val="none" w:sz="0" w:space="0" w:color="auto"/>
        <w:left w:val="none" w:sz="0" w:space="0" w:color="auto"/>
        <w:bottom w:val="none" w:sz="0" w:space="0" w:color="auto"/>
        <w:right w:val="none" w:sz="0" w:space="0" w:color="auto"/>
      </w:divBdr>
      <w:divsChild>
        <w:div w:id="1518302965">
          <w:marLeft w:val="0"/>
          <w:marRight w:val="0"/>
          <w:marTop w:val="0"/>
          <w:marBottom w:val="240"/>
          <w:divBdr>
            <w:top w:val="none" w:sz="0" w:space="0" w:color="auto"/>
            <w:left w:val="none" w:sz="0" w:space="0" w:color="auto"/>
            <w:bottom w:val="none" w:sz="0" w:space="0" w:color="auto"/>
            <w:right w:val="none" w:sz="0" w:space="0" w:color="auto"/>
          </w:divBdr>
        </w:div>
      </w:divsChild>
    </w:div>
    <w:div w:id="1317228529">
      <w:bodyDiv w:val="1"/>
      <w:marLeft w:val="0"/>
      <w:marRight w:val="0"/>
      <w:marTop w:val="0"/>
      <w:marBottom w:val="0"/>
      <w:divBdr>
        <w:top w:val="none" w:sz="0" w:space="0" w:color="auto"/>
        <w:left w:val="none" w:sz="0" w:space="0" w:color="auto"/>
        <w:bottom w:val="none" w:sz="0" w:space="0" w:color="auto"/>
        <w:right w:val="none" w:sz="0" w:space="0" w:color="auto"/>
      </w:divBdr>
    </w:div>
    <w:div w:id="1318530127">
      <w:bodyDiv w:val="1"/>
      <w:marLeft w:val="0"/>
      <w:marRight w:val="0"/>
      <w:marTop w:val="0"/>
      <w:marBottom w:val="0"/>
      <w:divBdr>
        <w:top w:val="none" w:sz="0" w:space="0" w:color="auto"/>
        <w:left w:val="none" w:sz="0" w:space="0" w:color="auto"/>
        <w:bottom w:val="none" w:sz="0" w:space="0" w:color="auto"/>
        <w:right w:val="none" w:sz="0" w:space="0" w:color="auto"/>
      </w:divBdr>
    </w:div>
    <w:div w:id="1318922402">
      <w:bodyDiv w:val="1"/>
      <w:marLeft w:val="0"/>
      <w:marRight w:val="0"/>
      <w:marTop w:val="0"/>
      <w:marBottom w:val="0"/>
      <w:divBdr>
        <w:top w:val="none" w:sz="0" w:space="0" w:color="auto"/>
        <w:left w:val="none" w:sz="0" w:space="0" w:color="auto"/>
        <w:bottom w:val="none" w:sz="0" w:space="0" w:color="auto"/>
        <w:right w:val="none" w:sz="0" w:space="0" w:color="auto"/>
      </w:divBdr>
    </w:div>
    <w:div w:id="1319730490">
      <w:bodyDiv w:val="1"/>
      <w:marLeft w:val="0"/>
      <w:marRight w:val="0"/>
      <w:marTop w:val="0"/>
      <w:marBottom w:val="0"/>
      <w:divBdr>
        <w:top w:val="none" w:sz="0" w:space="0" w:color="auto"/>
        <w:left w:val="none" w:sz="0" w:space="0" w:color="auto"/>
        <w:bottom w:val="none" w:sz="0" w:space="0" w:color="auto"/>
        <w:right w:val="none" w:sz="0" w:space="0" w:color="auto"/>
      </w:divBdr>
    </w:div>
    <w:div w:id="1320424917">
      <w:bodyDiv w:val="1"/>
      <w:marLeft w:val="0"/>
      <w:marRight w:val="0"/>
      <w:marTop w:val="0"/>
      <w:marBottom w:val="0"/>
      <w:divBdr>
        <w:top w:val="none" w:sz="0" w:space="0" w:color="auto"/>
        <w:left w:val="none" w:sz="0" w:space="0" w:color="auto"/>
        <w:bottom w:val="none" w:sz="0" w:space="0" w:color="auto"/>
        <w:right w:val="none" w:sz="0" w:space="0" w:color="auto"/>
      </w:divBdr>
      <w:divsChild>
        <w:div w:id="774716115">
          <w:marLeft w:val="0"/>
          <w:marRight w:val="0"/>
          <w:marTop w:val="165"/>
          <w:marBottom w:val="165"/>
          <w:divBdr>
            <w:top w:val="none" w:sz="0" w:space="0" w:color="auto"/>
            <w:left w:val="none" w:sz="0" w:space="0" w:color="auto"/>
            <w:bottom w:val="none" w:sz="0" w:space="0" w:color="auto"/>
            <w:right w:val="none" w:sz="0" w:space="0" w:color="auto"/>
          </w:divBdr>
        </w:div>
        <w:div w:id="2104839802">
          <w:marLeft w:val="60"/>
          <w:marRight w:val="120"/>
          <w:marTop w:val="0"/>
          <w:marBottom w:val="60"/>
          <w:divBdr>
            <w:top w:val="single" w:sz="6" w:space="4" w:color="CCCCCC"/>
            <w:left w:val="single" w:sz="6" w:space="4" w:color="CCCCCC"/>
            <w:bottom w:val="single" w:sz="6" w:space="4" w:color="CCCCCC"/>
            <w:right w:val="single" w:sz="6" w:space="4" w:color="CCCCCC"/>
          </w:divBdr>
          <w:divsChild>
            <w:div w:id="2051028025">
              <w:marLeft w:val="0"/>
              <w:marRight w:val="0"/>
              <w:marTop w:val="0"/>
              <w:marBottom w:val="0"/>
              <w:divBdr>
                <w:top w:val="inset" w:sz="2" w:space="0" w:color="auto"/>
                <w:left w:val="inset" w:sz="2" w:space="0" w:color="auto"/>
                <w:bottom w:val="inset" w:sz="2" w:space="0" w:color="auto"/>
                <w:right w:val="inset" w:sz="2" w:space="0" w:color="auto"/>
              </w:divBdr>
              <w:divsChild>
                <w:div w:id="22948406">
                  <w:marLeft w:val="0"/>
                  <w:marRight w:val="0"/>
                  <w:marTop w:val="0"/>
                  <w:marBottom w:val="0"/>
                  <w:divBdr>
                    <w:top w:val="single" w:sz="6" w:space="0" w:color="000000"/>
                    <w:left w:val="single" w:sz="6" w:space="0" w:color="000000"/>
                    <w:bottom w:val="single" w:sz="6" w:space="0" w:color="000000"/>
                    <w:right w:val="single" w:sz="6" w:space="0" w:color="000000"/>
                  </w:divBdr>
                  <w:divsChild>
                    <w:div w:id="1480415108">
                      <w:marLeft w:val="0"/>
                      <w:marRight w:val="0"/>
                      <w:marTop w:val="0"/>
                      <w:marBottom w:val="0"/>
                      <w:divBdr>
                        <w:top w:val="single" w:sz="6" w:space="0" w:color="345684"/>
                        <w:left w:val="single" w:sz="6" w:space="0" w:color="345684"/>
                        <w:bottom w:val="single" w:sz="6" w:space="0" w:color="6C9DDF"/>
                        <w:right w:val="single" w:sz="6" w:space="0" w:color="6C9DDF"/>
                      </w:divBdr>
                    </w:div>
                  </w:divsChild>
                </w:div>
                <w:div w:id="204561757">
                  <w:marLeft w:val="0"/>
                  <w:marRight w:val="0"/>
                  <w:marTop w:val="0"/>
                  <w:marBottom w:val="0"/>
                  <w:divBdr>
                    <w:top w:val="single" w:sz="6" w:space="0" w:color="000000"/>
                    <w:left w:val="single" w:sz="6" w:space="0" w:color="000000"/>
                    <w:bottom w:val="single" w:sz="6" w:space="0" w:color="000000"/>
                    <w:right w:val="single" w:sz="6" w:space="0" w:color="000000"/>
                  </w:divBdr>
                  <w:divsChild>
                    <w:div w:id="1954052151">
                      <w:marLeft w:val="0"/>
                      <w:marRight w:val="0"/>
                      <w:marTop w:val="0"/>
                      <w:marBottom w:val="0"/>
                      <w:divBdr>
                        <w:top w:val="single" w:sz="6" w:space="0" w:color="FFFFFF"/>
                        <w:left w:val="single" w:sz="6" w:space="0" w:color="FFFFFF"/>
                        <w:bottom w:val="single" w:sz="6" w:space="0" w:color="B0B0B0"/>
                        <w:right w:val="single" w:sz="6" w:space="0" w:color="B0B0B0"/>
                      </w:divBdr>
                    </w:div>
                  </w:divsChild>
                </w:div>
                <w:div w:id="224873470">
                  <w:marLeft w:val="0"/>
                  <w:marRight w:val="0"/>
                  <w:marTop w:val="0"/>
                  <w:marBottom w:val="0"/>
                  <w:divBdr>
                    <w:top w:val="none" w:sz="0" w:space="0" w:color="auto"/>
                    <w:left w:val="none" w:sz="0" w:space="0" w:color="auto"/>
                    <w:bottom w:val="none" w:sz="0" w:space="0" w:color="auto"/>
                    <w:right w:val="none" w:sz="0" w:space="0" w:color="auto"/>
                  </w:divBdr>
                </w:div>
                <w:div w:id="1066144166">
                  <w:marLeft w:val="120"/>
                  <w:marRight w:val="120"/>
                  <w:marTop w:val="120"/>
                  <w:marBottom w:val="120"/>
                  <w:divBdr>
                    <w:top w:val="none" w:sz="0" w:space="0" w:color="auto"/>
                    <w:left w:val="none" w:sz="0" w:space="0" w:color="auto"/>
                    <w:bottom w:val="none" w:sz="0" w:space="0" w:color="auto"/>
                    <w:right w:val="none" w:sz="0" w:space="0" w:color="auto"/>
                  </w:divBdr>
                </w:div>
                <w:div w:id="1176529407">
                  <w:marLeft w:val="0"/>
                  <w:marRight w:val="0"/>
                  <w:marTop w:val="0"/>
                  <w:marBottom w:val="0"/>
                  <w:divBdr>
                    <w:top w:val="single" w:sz="6" w:space="0" w:color="000000"/>
                    <w:left w:val="single" w:sz="6" w:space="0" w:color="000000"/>
                    <w:bottom w:val="single" w:sz="6" w:space="0" w:color="000000"/>
                    <w:right w:val="single" w:sz="6" w:space="0" w:color="000000"/>
                  </w:divBdr>
                  <w:divsChild>
                    <w:div w:id="1685327801">
                      <w:marLeft w:val="0"/>
                      <w:marRight w:val="0"/>
                      <w:marTop w:val="0"/>
                      <w:marBottom w:val="0"/>
                      <w:divBdr>
                        <w:top w:val="single" w:sz="6" w:space="0" w:color="FFFFFF"/>
                        <w:left w:val="single" w:sz="6" w:space="0" w:color="FFFFFF"/>
                        <w:bottom w:val="single" w:sz="6" w:space="0" w:color="B0B0B0"/>
                        <w:right w:val="single" w:sz="6" w:space="0" w:color="B0B0B0"/>
                      </w:divBdr>
                    </w:div>
                  </w:divsChild>
                </w:div>
              </w:divsChild>
            </w:div>
          </w:divsChild>
        </w:div>
      </w:divsChild>
    </w:div>
    <w:div w:id="1322540262">
      <w:bodyDiv w:val="1"/>
      <w:marLeft w:val="0"/>
      <w:marRight w:val="0"/>
      <w:marTop w:val="0"/>
      <w:marBottom w:val="0"/>
      <w:divBdr>
        <w:top w:val="none" w:sz="0" w:space="0" w:color="auto"/>
        <w:left w:val="none" w:sz="0" w:space="0" w:color="auto"/>
        <w:bottom w:val="none" w:sz="0" w:space="0" w:color="auto"/>
        <w:right w:val="none" w:sz="0" w:space="0" w:color="auto"/>
      </w:divBdr>
    </w:div>
    <w:div w:id="1325016134">
      <w:bodyDiv w:val="1"/>
      <w:marLeft w:val="0"/>
      <w:marRight w:val="0"/>
      <w:marTop w:val="0"/>
      <w:marBottom w:val="0"/>
      <w:divBdr>
        <w:top w:val="none" w:sz="0" w:space="0" w:color="auto"/>
        <w:left w:val="none" w:sz="0" w:space="0" w:color="auto"/>
        <w:bottom w:val="none" w:sz="0" w:space="0" w:color="auto"/>
        <w:right w:val="none" w:sz="0" w:space="0" w:color="auto"/>
      </w:divBdr>
    </w:div>
    <w:div w:id="1325280622">
      <w:bodyDiv w:val="1"/>
      <w:marLeft w:val="0"/>
      <w:marRight w:val="0"/>
      <w:marTop w:val="0"/>
      <w:marBottom w:val="0"/>
      <w:divBdr>
        <w:top w:val="none" w:sz="0" w:space="0" w:color="auto"/>
        <w:left w:val="none" w:sz="0" w:space="0" w:color="auto"/>
        <w:bottom w:val="none" w:sz="0" w:space="0" w:color="auto"/>
        <w:right w:val="none" w:sz="0" w:space="0" w:color="auto"/>
      </w:divBdr>
    </w:div>
    <w:div w:id="1325474413">
      <w:bodyDiv w:val="1"/>
      <w:marLeft w:val="0"/>
      <w:marRight w:val="0"/>
      <w:marTop w:val="0"/>
      <w:marBottom w:val="0"/>
      <w:divBdr>
        <w:top w:val="none" w:sz="0" w:space="0" w:color="auto"/>
        <w:left w:val="none" w:sz="0" w:space="0" w:color="auto"/>
        <w:bottom w:val="none" w:sz="0" w:space="0" w:color="auto"/>
        <w:right w:val="none" w:sz="0" w:space="0" w:color="auto"/>
      </w:divBdr>
    </w:div>
    <w:div w:id="1326278575">
      <w:bodyDiv w:val="1"/>
      <w:marLeft w:val="0"/>
      <w:marRight w:val="0"/>
      <w:marTop w:val="0"/>
      <w:marBottom w:val="0"/>
      <w:divBdr>
        <w:top w:val="none" w:sz="0" w:space="0" w:color="auto"/>
        <w:left w:val="none" w:sz="0" w:space="0" w:color="auto"/>
        <w:bottom w:val="none" w:sz="0" w:space="0" w:color="auto"/>
        <w:right w:val="none" w:sz="0" w:space="0" w:color="auto"/>
      </w:divBdr>
    </w:div>
    <w:div w:id="1327245598">
      <w:bodyDiv w:val="1"/>
      <w:marLeft w:val="0"/>
      <w:marRight w:val="0"/>
      <w:marTop w:val="0"/>
      <w:marBottom w:val="0"/>
      <w:divBdr>
        <w:top w:val="none" w:sz="0" w:space="0" w:color="auto"/>
        <w:left w:val="none" w:sz="0" w:space="0" w:color="auto"/>
        <w:bottom w:val="none" w:sz="0" w:space="0" w:color="auto"/>
        <w:right w:val="none" w:sz="0" w:space="0" w:color="auto"/>
      </w:divBdr>
    </w:div>
    <w:div w:id="1331715608">
      <w:bodyDiv w:val="1"/>
      <w:marLeft w:val="0"/>
      <w:marRight w:val="0"/>
      <w:marTop w:val="0"/>
      <w:marBottom w:val="0"/>
      <w:divBdr>
        <w:top w:val="none" w:sz="0" w:space="0" w:color="auto"/>
        <w:left w:val="none" w:sz="0" w:space="0" w:color="auto"/>
        <w:bottom w:val="none" w:sz="0" w:space="0" w:color="auto"/>
        <w:right w:val="none" w:sz="0" w:space="0" w:color="auto"/>
      </w:divBdr>
      <w:divsChild>
        <w:div w:id="253251271">
          <w:marLeft w:val="0"/>
          <w:marRight w:val="0"/>
          <w:marTop w:val="0"/>
          <w:marBottom w:val="0"/>
          <w:divBdr>
            <w:top w:val="none" w:sz="0" w:space="0" w:color="auto"/>
            <w:left w:val="none" w:sz="0" w:space="0" w:color="auto"/>
            <w:bottom w:val="none" w:sz="0" w:space="0" w:color="auto"/>
            <w:right w:val="none" w:sz="0" w:space="0" w:color="auto"/>
          </w:divBdr>
          <w:divsChild>
            <w:div w:id="346180223">
              <w:marLeft w:val="0"/>
              <w:marRight w:val="0"/>
              <w:marTop w:val="0"/>
              <w:marBottom w:val="0"/>
              <w:divBdr>
                <w:top w:val="none" w:sz="0" w:space="0" w:color="auto"/>
                <w:left w:val="none" w:sz="0" w:space="0" w:color="auto"/>
                <w:bottom w:val="none" w:sz="0" w:space="0" w:color="auto"/>
                <w:right w:val="none" w:sz="0" w:space="0" w:color="auto"/>
              </w:divBdr>
              <w:divsChild>
                <w:div w:id="861434339">
                  <w:marLeft w:val="0"/>
                  <w:marRight w:val="0"/>
                  <w:marTop w:val="0"/>
                  <w:marBottom w:val="0"/>
                  <w:divBdr>
                    <w:top w:val="none" w:sz="0" w:space="0" w:color="auto"/>
                    <w:left w:val="none" w:sz="0" w:space="0" w:color="auto"/>
                    <w:bottom w:val="none" w:sz="0" w:space="0" w:color="auto"/>
                    <w:right w:val="none" w:sz="0" w:space="0" w:color="auto"/>
                  </w:divBdr>
                  <w:divsChild>
                    <w:div w:id="705564094">
                      <w:marLeft w:val="0"/>
                      <w:marRight w:val="0"/>
                      <w:marTop w:val="0"/>
                      <w:marBottom w:val="0"/>
                      <w:divBdr>
                        <w:top w:val="single" w:sz="6" w:space="0" w:color="878787"/>
                        <w:left w:val="single" w:sz="6" w:space="0" w:color="878787"/>
                        <w:bottom w:val="single" w:sz="6" w:space="0" w:color="878787"/>
                        <w:right w:val="single" w:sz="6" w:space="0" w:color="878787"/>
                      </w:divBdr>
                      <w:divsChild>
                        <w:div w:id="1444424129">
                          <w:marLeft w:val="0"/>
                          <w:marRight w:val="0"/>
                          <w:marTop w:val="0"/>
                          <w:marBottom w:val="0"/>
                          <w:divBdr>
                            <w:top w:val="none" w:sz="0" w:space="0" w:color="auto"/>
                            <w:left w:val="none" w:sz="0" w:space="0" w:color="auto"/>
                            <w:bottom w:val="none" w:sz="0" w:space="0" w:color="auto"/>
                            <w:right w:val="none" w:sz="0" w:space="0" w:color="auto"/>
                          </w:divBdr>
                        </w:div>
                        <w:div w:id="1458793077">
                          <w:marLeft w:val="0"/>
                          <w:marRight w:val="0"/>
                          <w:marTop w:val="0"/>
                          <w:marBottom w:val="0"/>
                          <w:divBdr>
                            <w:top w:val="none" w:sz="0" w:space="0" w:color="auto"/>
                            <w:left w:val="none" w:sz="0" w:space="0" w:color="auto"/>
                            <w:bottom w:val="none" w:sz="0" w:space="0" w:color="auto"/>
                            <w:right w:val="none" w:sz="0" w:space="0" w:color="auto"/>
                          </w:divBdr>
                        </w:div>
                        <w:div w:id="164773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7786530">
          <w:marLeft w:val="0"/>
          <w:marRight w:val="0"/>
          <w:marTop w:val="0"/>
          <w:marBottom w:val="0"/>
          <w:divBdr>
            <w:top w:val="none" w:sz="0" w:space="0" w:color="auto"/>
            <w:left w:val="none" w:sz="0" w:space="0" w:color="auto"/>
            <w:bottom w:val="none" w:sz="0" w:space="0" w:color="auto"/>
            <w:right w:val="none" w:sz="0" w:space="0" w:color="auto"/>
          </w:divBdr>
        </w:div>
      </w:divsChild>
    </w:div>
    <w:div w:id="1333683353">
      <w:bodyDiv w:val="1"/>
      <w:marLeft w:val="0"/>
      <w:marRight w:val="0"/>
      <w:marTop w:val="0"/>
      <w:marBottom w:val="0"/>
      <w:divBdr>
        <w:top w:val="none" w:sz="0" w:space="0" w:color="auto"/>
        <w:left w:val="none" w:sz="0" w:space="0" w:color="auto"/>
        <w:bottom w:val="none" w:sz="0" w:space="0" w:color="auto"/>
        <w:right w:val="none" w:sz="0" w:space="0" w:color="auto"/>
      </w:divBdr>
    </w:div>
    <w:div w:id="1338075481">
      <w:bodyDiv w:val="1"/>
      <w:marLeft w:val="0"/>
      <w:marRight w:val="0"/>
      <w:marTop w:val="0"/>
      <w:marBottom w:val="0"/>
      <w:divBdr>
        <w:top w:val="none" w:sz="0" w:space="0" w:color="auto"/>
        <w:left w:val="none" w:sz="0" w:space="0" w:color="auto"/>
        <w:bottom w:val="none" w:sz="0" w:space="0" w:color="auto"/>
        <w:right w:val="none" w:sz="0" w:space="0" w:color="auto"/>
      </w:divBdr>
    </w:div>
    <w:div w:id="1338340527">
      <w:bodyDiv w:val="1"/>
      <w:marLeft w:val="0"/>
      <w:marRight w:val="0"/>
      <w:marTop w:val="0"/>
      <w:marBottom w:val="0"/>
      <w:divBdr>
        <w:top w:val="none" w:sz="0" w:space="0" w:color="auto"/>
        <w:left w:val="none" w:sz="0" w:space="0" w:color="auto"/>
        <w:bottom w:val="none" w:sz="0" w:space="0" w:color="auto"/>
        <w:right w:val="none" w:sz="0" w:space="0" w:color="auto"/>
      </w:divBdr>
    </w:div>
    <w:div w:id="1339232554">
      <w:bodyDiv w:val="1"/>
      <w:marLeft w:val="0"/>
      <w:marRight w:val="0"/>
      <w:marTop w:val="0"/>
      <w:marBottom w:val="0"/>
      <w:divBdr>
        <w:top w:val="none" w:sz="0" w:space="0" w:color="auto"/>
        <w:left w:val="none" w:sz="0" w:space="0" w:color="auto"/>
        <w:bottom w:val="none" w:sz="0" w:space="0" w:color="auto"/>
        <w:right w:val="none" w:sz="0" w:space="0" w:color="auto"/>
      </w:divBdr>
    </w:div>
    <w:div w:id="1343387959">
      <w:bodyDiv w:val="1"/>
      <w:marLeft w:val="0"/>
      <w:marRight w:val="0"/>
      <w:marTop w:val="0"/>
      <w:marBottom w:val="0"/>
      <w:divBdr>
        <w:top w:val="none" w:sz="0" w:space="0" w:color="auto"/>
        <w:left w:val="none" w:sz="0" w:space="0" w:color="auto"/>
        <w:bottom w:val="none" w:sz="0" w:space="0" w:color="auto"/>
        <w:right w:val="none" w:sz="0" w:space="0" w:color="auto"/>
      </w:divBdr>
    </w:div>
    <w:div w:id="1346202563">
      <w:bodyDiv w:val="1"/>
      <w:marLeft w:val="0"/>
      <w:marRight w:val="0"/>
      <w:marTop w:val="0"/>
      <w:marBottom w:val="0"/>
      <w:divBdr>
        <w:top w:val="none" w:sz="0" w:space="0" w:color="auto"/>
        <w:left w:val="none" w:sz="0" w:space="0" w:color="auto"/>
        <w:bottom w:val="none" w:sz="0" w:space="0" w:color="auto"/>
        <w:right w:val="none" w:sz="0" w:space="0" w:color="auto"/>
      </w:divBdr>
    </w:div>
    <w:div w:id="1346206839">
      <w:bodyDiv w:val="1"/>
      <w:marLeft w:val="0"/>
      <w:marRight w:val="0"/>
      <w:marTop w:val="0"/>
      <w:marBottom w:val="0"/>
      <w:divBdr>
        <w:top w:val="none" w:sz="0" w:space="0" w:color="auto"/>
        <w:left w:val="none" w:sz="0" w:space="0" w:color="auto"/>
        <w:bottom w:val="none" w:sz="0" w:space="0" w:color="auto"/>
        <w:right w:val="none" w:sz="0" w:space="0" w:color="auto"/>
      </w:divBdr>
      <w:divsChild>
        <w:div w:id="2141914478">
          <w:marLeft w:val="0"/>
          <w:marRight w:val="0"/>
          <w:marTop w:val="0"/>
          <w:marBottom w:val="0"/>
          <w:divBdr>
            <w:top w:val="none" w:sz="0" w:space="0" w:color="auto"/>
            <w:left w:val="none" w:sz="0" w:space="0" w:color="auto"/>
            <w:bottom w:val="none" w:sz="0" w:space="0" w:color="auto"/>
            <w:right w:val="none" w:sz="0" w:space="0" w:color="auto"/>
          </w:divBdr>
        </w:div>
      </w:divsChild>
    </w:div>
    <w:div w:id="1349794316">
      <w:bodyDiv w:val="1"/>
      <w:marLeft w:val="0"/>
      <w:marRight w:val="0"/>
      <w:marTop w:val="0"/>
      <w:marBottom w:val="0"/>
      <w:divBdr>
        <w:top w:val="none" w:sz="0" w:space="0" w:color="auto"/>
        <w:left w:val="none" w:sz="0" w:space="0" w:color="auto"/>
        <w:bottom w:val="none" w:sz="0" w:space="0" w:color="auto"/>
        <w:right w:val="none" w:sz="0" w:space="0" w:color="auto"/>
      </w:divBdr>
    </w:div>
    <w:div w:id="1350988823">
      <w:bodyDiv w:val="1"/>
      <w:marLeft w:val="0"/>
      <w:marRight w:val="0"/>
      <w:marTop w:val="0"/>
      <w:marBottom w:val="0"/>
      <w:divBdr>
        <w:top w:val="none" w:sz="0" w:space="0" w:color="auto"/>
        <w:left w:val="none" w:sz="0" w:space="0" w:color="auto"/>
        <w:bottom w:val="none" w:sz="0" w:space="0" w:color="auto"/>
        <w:right w:val="none" w:sz="0" w:space="0" w:color="auto"/>
      </w:divBdr>
    </w:div>
    <w:div w:id="1351834579">
      <w:bodyDiv w:val="1"/>
      <w:marLeft w:val="0"/>
      <w:marRight w:val="0"/>
      <w:marTop w:val="0"/>
      <w:marBottom w:val="0"/>
      <w:divBdr>
        <w:top w:val="none" w:sz="0" w:space="0" w:color="auto"/>
        <w:left w:val="none" w:sz="0" w:space="0" w:color="auto"/>
        <w:bottom w:val="none" w:sz="0" w:space="0" w:color="auto"/>
        <w:right w:val="none" w:sz="0" w:space="0" w:color="auto"/>
      </w:divBdr>
    </w:div>
    <w:div w:id="1352146581">
      <w:bodyDiv w:val="1"/>
      <w:marLeft w:val="0"/>
      <w:marRight w:val="0"/>
      <w:marTop w:val="0"/>
      <w:marBottom w:val="0"/>
      <w:divBdr>
        <w:top w:val="none" w:sz="0" w:space="0" w:color="auto"/>
        <w:left w:val="none" w:sz="0" w:space="0" w:color="auto"/>
        <w:bottom w:val="none" w:sz="0" w:space="0" w:color="auto"/>
        <w:right w:val="none" w:sz="0" w:space="0" w:color="auto"/>
      </w:divBdr>
    </w:div>
    <w:div w:id="1352759602">
      <w:bodyDiv w:val="1"/>
      <w:marLeft w:val="0"/>
      <w:marRight w:val="0"/>
      <w:marTop w:val="0"/>
      <w:marBottom w:val="0"/>
      <w:divBdr>
        <w:top w:val="none" w:sz="0" w:space="0" w:color="auto"/>
        <w:left w:val="none" w:sz="0" w:space="0" w:color="auto"/>
        <w:bottom w:val="none" w:sz="0" w:space="0" w:color="auto"/>
        <w:right w:val="none" w:sz="0" w:space="0" w:color="auto"/>
      </w:divBdr>
      <w:divsChild>
        <w:div w:id="1592739527">
          <w:marLeft w:val="0"/>
          <w:marRight w:val="0"/>
          <w:marTop w:val="0"/>
          <w:marBottom w:val="300"/>
          <w:divBdr>
            <w:top w:val="none" w:sz="0" w:space="0" w:color="auto"/>
            <w:left w:val="none" w:sz="0" w:space="0" w:color="auto"/>
            <w:bottom w:val="none" w:sz="0" w:space="0" w:color="auto"/>
            <w:right w:val="none" w:sz="0" w:space="0" w:color="auto"/>
          </w:divBdr>
        </w:div>
      </w:divsChild>
    </w:div>
    <w:div w:id="1352759782">
      <w:bodyDiv w:val="1"/>
      <w:marLeft w:val="0"/>
      <w:marRight w:val="0"/>
      <w:marTop w:val="0"/>
      <w:marBottom w:val="0"/>
      <w:divBdr>
        <w:top w:val="none" w:sz="0" w:space="0" w:color="auto"/>
        <w:left w:val="none" w:sz="0" w:space="0" w:color="auto"/>
        <w:bottom w:val="none" w:sz="0" w:space="0" w:color="auto"/>
        <w:right w:val="none" w:sz="0" w:space="0" w:color="auto"/>
      </w:divBdr>
    </w:div>
    <w:div w:id="1353800245">
      <w:bodyDiv w:val="1"/>
      <w:marLeft w:val="0"/>
      <w:marRight w:val="0"/>
      <w:marTop w:val="0"/>
      <w:marBottom w:val="0"/>
      <w:divBdr>
        <w:top w:val="none" w:sz="0" w:space="0" w:color="auto"/>
        <w:left w:val="none" w:sz="0" w:space="0" w:color="auto"/>
        <w:bottom w:val="none" w:sz="0" w:space="0" w:color="auto"/>
        <w:right w:val="none" w:sz="0" w:space="0" w:color="auto"/>
      </w:divBdr>
    </w:div>
    <w:div w:id="1354183262">
      <w:bodyDiv w:val="1"/>
      <w:marLeft w:val="0"/>
      <w:marRight w:val="0"/>
      <w:marTop w:val="0"/>
      <w:marBottom w:val="0"/>
      <w:divBdr>
        <w:top w:val="none" w:sz="0" w:space="0" w:color="auto"/>
        <w:left w:val="none" w:sz="0" w:space="0" w:color="auto"/>
        <w:bottom w:val="none" w:sz="0" w:space="0" w:color="auto"/>
        <w:right w:val="none" w:sz="0" w:space="0" w:color="auto"/>
      </w:divBdr>
    </w:div>
    <w:div w:id="1354913946">
      <w:bodyDiv w:val="1"/>
      <w:marLeft w:val="0"/>
      <w:marRight w:val="0"/>
      <w:marTop w:val="0"/>
      <w:marBottom w:val="0"/>
      <w:divBdr>
        <w:top w:val="none" w:sz="0" w:space="0" w:color="auto"/>
        <w:left w:val="none" w:sz="0" w:space="0" w:color="auto"/>
        <w:bottom w:val="none" w:sz="0" w:space="0" w:color="auto"/>
        <w:right w:val="none" w:sz="0" w:space="0" w:color="auto"/>
      </w:divBdr>
    </w:div>
    <w:div w:id="1355886161">
      <w:bodyDiv w:val="1"/>
      <w:marLeft w:val="0"/>
      <w:marRight w:val="0"/>
      <w:marTop w:val="0"/>
      <w:marBottom w:val="0"/>
      <w:divBdr>
        <w:top w:val="none" w:sz="0" w:space="0" w:color="auto"/>
        <w:left w:val="none" w:sz="0" w:space="0" w:color="auto"/>
        <w:bottom w:val="none" w:sz="0" w:space="0" w:color="auto"/>
        <w:right w:val="none" w:sz="0" w:space="0" w:color="auto"/>
      </w:divBdr>
    </w:div>
    <w:div w:id="1363481520">
      <w:bodyDiv w:val="1"/>
      <w:marLeft w:val="0"/>
      <w:marRight w:val="0"/>
      <w:marTop w:val="0"/>
      <w:marBottom w:val="0"/>
      <w:divBdr>
        <w:top w:val="none" w:sz="0" w:space="0" w:color="auto"/>
        <w:left w:val="none" w:sz="0" w:space="0" w:color="auto"/>
        <w:bottom w:val="none" w:sz="0" w:space="0" w:color="auto"/>
        <w:right w:val="none" w:sz="0" w:space="0" w:color="auto"/>
      </w:divBdr>
      <w:divsChild>
        <w:div w:id="1868716554">
          <w:marLeft w:val="0"/>
          <w:marRight w:val="0"/>
          <w:marTop w:val="0"/>
          <w:marBottom w:val="0"/>
          <w:divBdr>
            <w:top w:val="none" w:sz="0" w:space="0" w:color="auto"/>
            <w:left w:val="none" w:sz="0" w:space="0" w:color="auto"/>
            <w:bottom w:val="none" w:sz="0" w:space="0" w:color="auto"/>
            <w:right w:val="none" w:sz="0" w:space="0" w:color="auto"/>
          </w:divBdr>
        </w:div>
      </w:divsChild>
    </w:div>
    <w:div w:id="1363826411">
      <w:bodyDiv w:val="1"/>
      <w:marLeft w:val="0"/>
      <w:marRight w:val="0"/>
      <w:marTop w:val="0"/>
      <w:marBottom w:val="0"/>
      <w:divBdr>
        <w:top w:val="none" w:sz="0" w:space="0" w:color="auto"/>
        <w:left w:val="none" w:sz="0" w:space="0" w:color="auto"/>
        <w:bottom w:val="none" w:sz="0" w:space="0" w:color="auto"/>
        <w:right w:val="none" w:sz="0" w:space="0" w:color="auto"/>
      </w:divBdr>
    </w:div>
    <w:div w:id="1364592684">
      <w:bodyDiv w:val="1"/>
      <w:marLeft w:val="0"/>
      <w:marRight w:val="0"/>
      <w:marTop w:val="0"/>
      <w:marBottom w:val="0"/>
      <w:divBdr>
        <w:top w:val="none" w:sz="0" w:space="0" w:color="auto"/>
        <w:left w:val="none" w:sz="0" w:space="0" w:color="auto"/>
        <w:bottom w:val="none" w:sz="0" w:space="0" w:color="auto"/>
        <w:right w:val="none" w:sz="0" w:space="0" w:color="auto"/>
      </w:divBdr>
    </w:div>
    <w:div w:id="1367025420">
      <w:bodyDiv w:val="1"/>
      <w:marLeft w:val="0"/>
      <w:marRight w:val="0"/>
      <w:marTop w:val="0"/>
      <w:marBottom w:val="0"/>
      <w:divBdr>
        <w:top w:val="none" w:sz="0" w:space="0" w:color="auto"/>
        <w:left w:val="none" w:sz="0" w:space="0" w:color="auto"/>
        <w:bottom w:val="none" w:sz="0" w:space="0" w:color="auto"/>
        <w:right w:val="none" w:sz="0" w:space="0" w:color="auto"/>
      </w:divBdr>
    </w:div>
    <w:div w:id="1371345557">
      <w:bodyDiv w:val="1"/>
      <w:marLeft w:val="0"/>
      <w:marRight w:val="0"/>
      <w:marTop w:val="0"/>
      <w:marBottom w:val="0"/>
      <w:divBdr>
        <w:top w:val="none" w:sz="0" w:space="0" w:color="auto"/>
        <w:left w:val="none" w:sz="0" w:space="0" w:color="auto"/>
        <w:bottom w:val="none" w:sz="0" w:space="0" w:color="auto"/>
        <w:right w:val="none" w:sz="0" w:space="0" w:color="auto"/>
      </w:divBdr>
    </w:div>
    <w:div w:id="1373654428">
      <w:bodyDiv w:val="1"/>
      <w:marLeft w:val="0"/>
      <w:marRight w:val="0"/>
      <w:marTop w:val="0"/>
      <w:marBottom w:val="0"/>
      <w:divBdr>
        <w:top w:val="none" w:sz="0" w:space="0" w:color="auto"/>
        <w:left w:val="none" w:sz="0" w:space="0" w:color="auto"/>
        <w:bottom w:val="none" w:sz="0" w:space="0" w:color="auto"/>
        <w:right w:val="none" w:sz="0" w:space="0" w:color="auto"/>
      </w:divBdr>
      <w:divsChild>
        <w:div w:id="67460368">
          <w:marLeft w:val="0"/>
          <w:marRight w:val="0"/>
          <w:marTop w:val="0"/>
          <w:marBottom w:val="0"/>
          <w:divBdr>
            <w:top w:val="none" w:sz="0" w:space="0" w:color="auto"/>
            <w:left w:val="none" w:sz="0" w:space="0" w:color="auto"/>
            <w:bottom w:val="none" w:sz="0" w:space="0" w:color="auto"/>
            <w:right w:val="none" w:sz="0" w:space="0" w:color="auto"/>
          </w:divBdr>
        </w:div>
      </w:divsChild>
    </w:div>
    <w:div w:id="1374768495">
      <w:bodyDiv w:val="1"/>
      <w:marLeft w:val="0"/>
      <w:marRight w:val="0"/>
      <w:marTop w:val="0"/>
      <w:marBottom w:val="0"/>
      <w:divBdr>
        <w:top w:val="none" w:sz="0" w:space="0" w:color="auto"/>
        <w:left w:val="none" w:sz="0" w:space="0" w:color="auto"/>
        <w:bottom w:val="none" w:sz="0" w:space="0" w:color="auto"/>
        <w:right w:val="none" w:sz="0" w:space="0" w:color="auto"/>
      </w:divBdr>
    </w:div>
    <w:div w:id="1375076493">
      <w:bodyDiv w:val="1"/>
      <w:marLeft w:val="0"/>
      <w:marRight w:val="0"/>
      <w:marTop w:val="0"/>
      <w:marBottom w:val="0"/>
      <w:divBdr>
        <w:top w:val="none" w:sz="0" w:space="0" w:color="auto"/>
        <w:left w:val="none" w:sz="0" w:space="0" w:color="auto"/>
        <w:bottom w:val="none" w:sz="0" w:space="0" w:color="auto"/>
        <w:right w:val="none" w:sz="0" w:space="0" w:color="auto"/>
      </w:divBdr>
    </w:div>
    <w:div w:id="1376660045">
      <w:bodyDiv w:val="1"/>
      <w:marLeft w:val="0"/>
      <w:marRight w:val="0"/>
      <w:marTop w:val="0"/>
      <w:marBottom w:val="0"/>
      <w:divBdr>
        <w:top w:val="none" w:sz="0" w:space="0" w:color="auto"/>
        <w:left w:val="none" w:sz="0" w:space="0" w:color="auto"/>
        <w:bottom w:val="none" w:sz="0" w:space="0" w:color="auto"/>
        <w:right w:val="none" w:sz="0" w:space="0" w:color="auto"/>
      </w:divBdr>
    </w:div>
    <w:div w:id="1378551307">
      <w:bodyDiv w:val="1"/>
      <w:marLeft w:val="0"/>
      <w:marRight w:val="0"/>
      <w:marTop w:val="0"/>
      <w:marBottom w:val="0"/>
      <w:divBdr>
        <w:top w:val="none" w:sz="0" w:space="0" w:color="auto"/>
        <w:left w:val="none" w:sz="0" w:space="0" w:color="auto"/>
        <w:bottom w:val="none" w:sz="0" w:space="0" w:color="auto"/>
        <w:right w:val="none" w:sz="0" w:space="0" w:color="auto"/>
      </w:divBdr>
      <w:divsChild>
        <w:div w:id="1959944127">
          <w:marLeft w:val="0"/>
          <w:marRight w:val="0"/>
          <w:marTop w:val="0"/>
          <w:marBottom w:val="0"/>
          <w:divBdr>
            <w:top w:val="none" w:sz="0" w:space="0" w:color="auto"/>
            <w:left w:val="none" w:sz="0" w:space="0" w:color="auto"/>
            <w:bottom w:val="none" w:sz="0" w:space="0" w:color="auto"/>
            <w:right w:val="none" w:sz="0" w:space="0" w:color="auto"/>
          </w:divBdr>
        </w:div>
      </w:divsChild>
    </w:div>
    <w:div w:id="1379161871">
      <w:bodyDiv w:val="1"/>
      <w:marLeft w:val="0"/>
      <w:marRight w:val="0"/>
      <w:marTop w:val="0"/>
      <w:marBottom w:val="0"/>
      <w:divBdr>
        <w:top w:val="none" w:sz="0" w:space="0" w:color="auto"/>
        <w:left w:val="none" w:sz="0" w:space="0" w:color="auto"/>
        <w:bottom w:val="none" w:sz="0" w:space="0" w:color="auto"/>
        <w:right w:val="none" w:sz="0" w:space="0" w:color="auto"/>
      </w:divBdr>
    </w:div>
    <w:div w:id="1379936689">
      <w:bodyDiv w:val="1"/>
      <w:marLeft w:val="0"/>
      <w:marRight w:val="0"/>
      <w:marTop w:val="0"/>
      <w:marBottom w:val="0"/>
      <w:divBdr>
        <w:top w:val="none" w:sz="0" w:space="0" w:color="auto"/>
        <w:left w:val="none" w:sz="0" w:space="0" w:color="auto"/>
        <w:bottom w:val="none" w:sz="0" w:space="0" w:color="auto"/>
        <w:right w:val="none" w:sz="0" w:space="0" w:color="auto"/>
      </w:divBdr>
    </w:div>
    <w:div w:id="1380087898">
      <w:bodyDiv w:val="1"/>
      <w:marLeft w:val="0"/>
      <w:marRight w:val="0"/>
      <w:marTop w:val="0"/>
      <w:marBottom w:val="0"/>
      <w:divBdr>
        <w:top w:val="none" w:sz="0" w:space="0" w:color="auto"/>
        <w:left w:val="none" w:sz="0" w:space="0" w:color="auto"/>
        <w:bottom w:val="none" w:sz="0" w:space="0" w:color="auto"/>
        <w:right w:val="none" w:sz="0" w:space="0" w:color="auto"/>
      </w:divBdr>
    </w:div>
    <w:div w:id="1380319303">
      <w:bodyDiv w:val="1"/>
      <w:marLeft w:val="0"/>
      <w:marRight w:val="0"/>
      <w:marTop w:val="0"/>
      <w:marBottom w:val="0"/>
      <w:divBdr>
        <w:top w:val="none" w:sz="0" w:space="0" w:color="auto"/>
        <w:left w:val="none" w:sz="0" w:space="0" w:color="auto"/>
        <w:bottom w:val="none" w:sz="0" w:space="0" w:color="auto"/>
        <w:right w:val="none" w:sz="0" w:space="0" w:color="auto"/>
      </w:divBdr>
    </w:div>
    <w:div w:id="1381395513">
      <w:bodyDiv w:val="1"/>
      <w:marLeft w:val="0"/>
      <w:marRight w:val="0"/>
      <w:marTop w:val="0"/>
      <w:marBottom w:val="0"/>
      <w:divBdr>
        <w:top w:val="none" w:sz="0" w:space="0" w:color="auto"/>
        <w:left w:val="none" w:sz="0" w:space="0" w:color="auto"/>
        <w:bottom w:val="none" w:sz="0" w:space="0" w:color="auto"/>
        <w:right w:val="none" w:sz="0" w:space="0" w:color="auto"/>
      </w:divBdr>
      <w:divsChild>
        <w:div w:id="1721516405">
          <w:marLeft w:val="0"/>
          <w:marRight w:val="0"/>
          <w:marTop w:val="0"/>
          <w:marBottom w:val="0"/>
          <w:divBdr>
            <w:top w:val="none" w:sz="0" w:space="0" w:color="auto"/>
            <w:left w:val="none" w:sz="0" w:space="0" w:color="auto"/>
            <w:bottom w:val="none" w:sz="0" w:space="0" w:color="auto"/>
            <w:right w:val="none" w:sz="0" w:space="0" w:color="auto"/>
          </w:divBdr>
        </w:div>
      </w:divsChild>
    </w:div>
    <w:div w:id="1381857338">
      <w:bodyDiv w:val="1"/>
      <w:marLeft w:val="0"/>
      <w:marRight w:val="0"/>
      <w:marTop w:val="0"/>
      <w:marBottom w:val="0"/>
      <w:divBdr>
        <w:top w:val="none" w:sz="0" w:space="0" w:color="auto"/>
        <w:left w:val="none" w:sz="0" w:space="0" w:color="auto"/>
        <w:bottom w:val="none" w:sz="0" w:space="0" w:color="auto"/>
        <w:right w:val="none" w:sz="0" w:space="0" w:color="auto"/>
      </w:divBdr>
    </w:div>
    <w:div w:id="1381979507">
      <w:bodyDiv w:val="1"/>
      <w:marLeft w:val="0"/>
      <w:marRight w:val="0"/>
      <w:marTop w:val="0"/>
      <w:marBottom w:val="0"/>
      <w:divBdr>
        <w:top w:val="none" w:sz="0" w:space="0" w:color="auto"/>
        <w:left w:val="none" w:sz="0" w:space="0" w:color="auto"/>
        <w:bottom w:val="none" w:sz="0" w:space="0" w:color="auto"/>
        <w:right w:val="none" w:sz="0" w:space="0" w:color="auto"/>
      </w:divBdr>
    </w:div>
    <w:div w:id="1383333922">
      <w:bodyDiv w:val="1"/>
      <w:marLeft w:val="0"/>
      <w:marRight w:val="0"/>
      <w:marTop w:val="0"/>
      <w:marBottom w:val="0"/>
      <w:divBdr>
        <w:top w:val="none" w:sz="0" w:space="0" w:color="auto"/>
        <w:left w:val="none" w:sz="0" w:space="0" w:color="auto"/>
        <w:bottom w:val="none" w:sz="0" w:space="0" w:color="auto"/>
        <w:right w:val="none" w:sz="0" w:space="0" w:color="auto"/>
      </w:divBdr>
    </w:div>
    <w:div w:id="1385252955">
      <w:bodyDiv w:val="1"/>
      <w:marLeft w:val="0"/>
      <w:marRight w:val="0"/>
      <w:marTop w:val="0"/>
      <w:marBottom w:val="0"/>
      <w:divBdr>
        <w:top w:val="none" w:sz="0" w:space="0" w:color="auto"/>
        <w:left w:val="none" w:sz="0" w:space="0" w:color="auto"/>
        <w:bottom w:val="none" w:sz="0" w:space="0" w:color="auto"/>
        <w:right w:val="none" w:sz="0" w:space="0" w:color="auto"/>
      </w:divBdr>
      <w:divsChild>
        <w:div w:id="316687383">
          <w:marLeft w:val="0"/>
          <w:marRight w:val="0"/>
          <w:marTop w:val="0"/>
          <w:marBottom w:val="0"/>
          <w:divBdr>
            <w:top w:val="none" w:sz="0" w:space="0" w:color="auto"/>
            <w:left w:val="none" w:sz="0" w:space="0" w:color="auto"/>
            <w:bottom w:val="none" w:sz="0" w:space="0" w:color="auto"/>
            <w:right w:val="none" w:sz="0" w:space="0" w:color="auto"/>
          </w:divBdr>
        </w:div>
      </w:divsChild>
    </w:div>
    <w:div w:id="1385720281">
      <w:bodyDiv w:val="1"/>
      <w:marLeft w:val="0"/>
      <w:marRight w:val="0"/>
      <w:marTop w:val="0"/>
      <w:marBottom w:val="0"/>
      <w:divBdr>
        <w:top w:val="none" w:sz="0" w:space="0" w:color="auto"/>
        <w:left w:val="none" w:sz="0" w:space="0" w:color="auto"/>
        <w:bottom w:val="none" w:sz="0" w:space="0" w:color="auto"/>
        <w:right w:val="none" w:sz="0" w:space="0" w:color="auto"/>
      </w:divBdr>
    </w:div>
    <w:div w:id="1385830651">
      <w:bodyDiv w:val="1"/>
      <w:marLeft w:val="0"/>
      <w:marRight w:val="0"/>
      <w:marTop w:val="0"/>
      <w:marBottom w:val="0"/>
      <w:divBdr>
        <w:top w:val="none" w:sz="0" w:space="0" w:color="auto"/>
        <w:left w:val="none" w:sz="0" w:space="0" w:color="auto"/>
        <w:bottom w:val="none" w:sz="0" w:space="0" w:color="auto"/>
        <w:right w:val="none" w:sz="0" w:space="0" w:color="auto"/>
      </w:divBdr>
    </w:div>
    <w:div w:id="1385831110">
      <w:bodyDiv w:val="1"/>
      <w:marLeft w:val="0"/>
      <w:marRight w:val="0"/>
      <w:marTop w:val="0"/>
      <w:marBottom w:val="0"/>
      <w:divBdr>
        <w:top w:val="none" w:sz="0" w:space="0" w:color="auto"/>
        <w:left w:val="none" w:sz="0" w:space="0" w:color="auto"/>
        <w:bottom w:val="none" w:sz="0" w:space="0" w:color="auto"/>
        <w:right w:val="none" w:sz="0" w:space="0" w:color="auto"/>
      </w:divBdr>
      <w:divsChild>
        <w:div w:id="1685133142">
          <w:marLeft w:val="0"/>
          <w:marRight w:val="0"/>
          <w:marTop w:val="0"/>
          <w:marBottom w:val="0"/>
          <w:divBdr>
            <w:top w:val="none" w:sz="0" w:space="0" w:color="auto"/>
            <w:left w:val="none" w:sz="0" w:space="0" w:color="auto"/>
            <w:bottom w:val="none" w:sz="0" w:space="0" w:color="auto"/>
            <w:right w:val="none" w:sz="0" w:space="0" w:color="auto"/>
          </w:divBdr>
        </w:div>
      </w:divsChild>
    </w:div>
    <w:div w:id="1386097804">
      <w:bodyDiv w:val="1"/>
      <w:marLeft w:val="0"/>
      <w:marRight w:val="0"/>
      <w:marTop w:val="0"/>
      <w:marBottom w:val="0"/>
      <w:divBdr>
        <w:top w:val="none" w:sz="0" w:space="0" w:color="auto"/>
        <w:left w:val="none" w:sz="0" w:space="0" w:color="auto"/>
        <w:bottom w:val="none" w:sz="0" w:space="0" w:color="auto"/>
        <w:right w:val="none" w:sz="0" w:space="0" w:color="auto"/>
      </w:divBdr>
    </w:div>
    <w:div w:id="1386759061">
      <w:bodyDiv w:val="1"/>
      <w:marLeft w:val="0"/>
      <w:marRight w:val="0"/>
      <w:marTop w:val="0"/>
      <w:marBottom w:val="0"/>
      <w:divBdr>
        <w:top w:val="none" w:sz="0" w:space="0" w:color="auto"/>
        <w:left w:val="none" w:sz="0" w:space="0" w:color="auto"/>
        <w:bottom w:val="none" w:sz="0" w:space="0" w:color="auto"/>
        <w:right w:val="none" w:sz="0" w:space="0" w:color="auto"/>
      </w:divBdr>
    </w:div>
    <w:div w:id="1387029495">
      <w:bodyDiv w:val="1"/>
      <w:marLeft w:val="0"/>
      <w:marRight w:val="0"/>
      <w:marTop w:val="0"/>
      <w:marBottom w:val="0"/>
      <w:divBdr>
        <w:top w:val="none" w:sz="0" w:space="0" w:color="auto"/>
        <w:left w:val="none" w:sz="0" w:space="0" w:color="auto"/>
        <w:bottom w:val="none" w:sz="0" w:space="0" w:color="auto"/>
        <w:right w:val="none" w:sz="0" w:space="0" w:color="auto"/>
      </w:divBdr>
    </w:div>
    <w:div w:id="1387218048">
      <w:bodyDiv w:val="1"/>
      <w:marLeft w:val="0"/>
      <w:marRight w:val="0"/>
      <w:marTop w:val="0"/>
      <w:marBottom w:val="0"/>
      <w:divBdr>
        <w:top w:val="none" w:sz="0" w:space="0" w:color="auto"/>
        <w:left w:val="none" w:sz="0" w:space="0" w:color="auto"/>
        <w:bottom w:val="none" w:sz="0" w:space="0" w:color="auto"/>
        <w:right w:val="none" w:sz="0" w:space="0" w:color="auto"/>
      </w:divBdr>
    </w:div>
    <w:div w:id="1387560861">
      <w:bodyDiv w:val="1"/>
      <w:marLeft w:val="0"/>
      <w:marRight w:val="0"/>
      <w:marTop w:val="0"/>
      <w:marBottom w:val="0"/>
      <w:divBdr>
        <w:top w:val="none" w:sz="0" w:space="0" w:color="auto"/>
        <w:left w:val="none" w:sz="0" w:space="0" w:color="auto"/>
        <w:bottom w:val="none" w:sz="0" w:space="0" w:color="auto"/>
        <w:right w:val="none" w:sz="0" w:space="0" w:color="auto"/>
      </w:divBdr>
    </w:div>
    <w:div w:id="1389844318">
      <w:bodyDiv w:val="1"/>
      <w:marLeft w:val="0"/>
      <w:marRight w:val="0"/>
      <w:marTop w:val="0"/>
      <w:marBottom w:val="0"/>
      <w:divBdr>
        <w:top w:val="none" w:sz="0" w:space="0" w:color="auto"/>
        <w:left w:val="none" w:sz="0" w:space="0" w:color="auto"/>
        <w:bottom w:val="none" w:sz="0" w:space="0" w:color="auto"/>
        <w:right w:val="none" w:sz="0" w:space="0" w:color="auto"/>
      </w:divBdr>
    </w:div>
    <w:div w:id="1390883065">
      <w:bodyDiv w:val="1"/>
      <w:marLeft w:val="0"/>
      <w:marRight w:val="0"/>
      <w:marTop w:val="0"/>
      <w:marBottom w:val="0"/>
      <w:divBdr>
        <w:top w:val="none" w:sz="0" w:space="0" w:color="auto"/>
        <w:left w:val="none" w:sz="0" w:space="0" w:color="auto"/>
        <w:bottom w:val="none" w:sz="0" w:space="0" w:color="auto"/>
        <w:right w:val="none" w:sz="0" w:space="0" w:color="auto"/>
      </w:divBdr>
    </w:div>
    <w:div w:id="1391221834">
      <w:bodyDiv w:val="1"/>
      <w:marLeft w:val="0"/>
      <w:marRight w:val="0"/>
      <w:marTop w:val="0"/>
      <w:marBottom w:val="0"/>
      <w:divBdr>
        <w:top w:val="none" w:sz="0" w:space="0" w:color="auto"/>
        <w:left w:val="none" w:sz="0" w:space="0" w:color="auto"/>
        <w:bottom w:val="none" w:sz="0" w:space="0" w:color="auto"/>
        <w:right w:val="none" w:sz="0" w:space="0" w:color="auto"/>
      </w:divBdr>
    </w:div>
    <w:div w:id="1392650804">
      <w:bodyDiv w:val="1"/>
      <w:marLeft w:val="0"/>
      <w:marRight w:val="0"/>
      <w:marTop w:val="0"/>
      <w:marBottom w:val="0"/>
      <w:divBdr>
        <w:top w:val="none" w:sz="0" w:space="0" w:color="auto"/>
        <w:left w:val="none" w:sz="0" w:space="0" w:color="auto"/>
        <w:bottom w:val="none" w:sz="0" w:space="0" w:color="auto"/>
        <w:right w:val="none" w:sz="0" w:space="0" w:color="auto"/>
      </w:divBdr>
    </w:div>
    <w:div w:id="1395926857">
      <w:bodyDiv w:val="1"/>
      <w:marLeft w:val="0"/>
      <w:marRight w:val="0"/>
      <w:marTop w:val="0"/>
      <w:marBottom w:val="0"/>
      <w:divBdr>
        <w:top w:val="none" w:sz="0" w:space="0" w:color="auto"/>
        <w:left w:val="none" w:sz="0" w:space="0" w:color="auto"/>
        <w:bottom w:val="none" w:sz="0" w:space="0" w:color="auto"/>
        <w:right w:val="none" w:sz="0" w:space="0" w:color="auto"/>
      </w:divBdr>
      <w:divsChild>
        <w:div w:id="1296370871">
          <w:marLeft w:val="0"/>
          <w:marRight w:val="0"/>
          <w:marTop w:val="0"/>
          <w:marBottom w:val="0"/>
          <w:divBdr>
            <w:top w:val="none" w:sz="0" w:space="0" w:color="auto"/>
            <w:left w:val="none" w:sz="0" w:space="0" w:color="auto"/>
            <w:bottom w:val="none" w:sz="0" w:space="0" w:color="auto"/>
            <w:right w:val="none" w:sz="0" w:space="0" w:color="auto"/>
          </w:divBdr>
        </w:div>
      </w:divsChild>
    </w:div>
    <w:div w:id="1396003012">
      <w:bodyDiv w:val="1"/>
      <w:marLeft w:val="0"/>
      <w:marRight w:val="0"/>
      <w:marTop w:val="0"/>
      <w:marBottom w:val="0"/>
      <w:divBdr>
        <w:top w:val="none" w:sz="0" w:space="0" w:color="auto"/>
        <w:left w:val="none" w:sz="0" w:space="0" w:color="auto"/>
        <w:bottom w:val="none" w:sz="0" w:space="0" w:color="auto"/>
        <w:right w:val="none" w:sz="0" w:space="0" w:color="auto"/>
      </w:divBdr>
      <w:divsChild>
        <w:div w:id="1982924145">
          <w:marLeft w:val="0"/>
          <w:marRight w:val="0"/>
          <w:marTop w:val="0"/>
          <w:marBottom w:val="0"/>
          <w:divBdr>
            <w:top w:val="none" w:sz="0" w:space="0" w:color="auto"/>
            <w:left w:val="none" w:sz="0" w:space="0" w:color="auto"/>
            <w:bottom w:val="none" w:sz="0" w:space="0" w:color="auto"/>
            <w:right w:val="none" w:sz="0" w:space="0" w:color="auto"/>
          </w:divBdr>
        </w:div>
      </w:divsChild>
    </w:div>
    <w:div w:id="1396393551">
      <w:bodyDiv w:val="1"/>
      <w:marLeft w:val="0"/>
      <w:marRight w:val="0"/>
      <w:marTop w:val="0"/>
      <w:marBottom w:val="0"/>
      <w:divBdr>
        <w:top w:val="none" w:sz="0" w:space="0" w:color="auto"/>
        <w:left w:val="none" w:sz="0" w:space="0" w:color="auto"/>
        <w:bottom w:val="none" w:sz="0" w:space="0" w:color="auto"/>
        <w:right w:val="none" w:sz="0" w:space="0" w:color="auto"/>
      </w:divBdr>
    </w:div>
    <w:div w:id="1396588984">
      <w:bodyDiv w:val="1"/>
      <w:marLeft w:val="0"/>
      <w:marRight w:val="0"/>
      <w:marTop w:val="0"/>
      <w:marBottom w:val="0"/>
      <w:divBdr>
        <w:top w:val="none" w:sz="0" w:space="0" w:color="auto"/>
        <w:left w:val="none" w:sz="0" w:space="0" w:color="auto"/>
        <w:bottom w:val="none" w:sz="0" w:space="0" w:color="auto"/>
        <w:right w:val="none" w:sz="0" w:space="0" w:color="auto"/>
      </w:divBdr>
    </w:div>
    <w:div w:id="1400052124">
      <w:bodyDiv w:val="1"/>
      <w:marLeft w:val="0"/>
      <w:marRight w:val="0"/>
      <w:marTop w:val="0"/>
      <w:marBottom w:val="0"/>
      <w:divBdr>
        <w:top w:val="none" w:sz="0" w:space="0" w:color="auto"/>
        <w:left w:val="none" w:sz="0" w:space="0" w:color="auto"/>
        <w:bottom w:val="none" w:sz="0" w:space="0" w:color="auto"/>
        <w:right w:val="none" w:sz="0" w:space="0" w:color="auto"/>
      </w:divBdr>
      <w:divsChild>
        <w:div w:id="969476796">
          <w:marLeft w:val="0"/>
          <w:marRight w:val="0"/>
          <w:marTop w:val="0"/>
          <w:marBottom w:val="0"/>
          <w:divBdr>
            <w:top w:val="none" w:sz="0" w:space="0" w:color="auto"/>
            <w:left w:val="none" w:sz="0" w:space="0" w:color="auto"/>
            <w:bottom w:val="none" w:sz="0" w:space="0" w:color="auto"/>
            <w:right w:val="none" w:sz="0" w:space="0" w:color="auto"/>
          </w:divBdr>
        </w:div>
      </w:divsChild>
    </w:div>
    <w:div w:id="1401292807">
      <w:bodyDiv w:val="1"/>
      <w:marLeft w:val="0"/>
      <w:marRight w:val="0"/>
      <w:marTop w:val="0"/>
      <w:marBottom w:val="0"/>
      <w:divBdr>
        <w:top w:val="none" w:sz="0" w:space="0" w:color="auto"/>
        <w:left w:val="none" w:sz="0" w:space="0" w:color="auto"/>
        <w:bottom w:val="none" w:sz="0" w:space="0" w:color="auto"/>
        <w:right w:val="none" w:sz="0" w:space="0" w:color="auto"/>
      </w:divBdr>
    </w:div>
    <w:div w:id="1403484441">
      <w:bodyDiv w:val="1"/>
      <w:marLeft w:val="0"/>
      <w:marRight w:val="0"/>
      <w:marTop w:val="0"/>
      <w:marBottom w:val="0"/>
      <w:divBdr>
        <w:top w:val="none" w:sz="0" w:space="0" w:color="auto"/>
        <w:left w:val="none" w:sz="0" w:space="0" w:color="auto"/>
        <w:bottom w:val="none" w:sz="0" w:space="0" w:color="auto"/>
        <w:right w:val="none" w:sz="0" w:space="0" w:color="auto"/>
      </w:divBdr>
    </w:div>
    <w:div w:id="1404640824">
      <w:bodyDiv w:val="1"/>
      <w:marLeft w:val="0"/>
      <w:marRight w:val="0"/>
      <w:marTop w:val="0"/>
      <w:marBottom w:val="0"/>
      <w:divBdr>
        <w:top w:val="none" w:sz="0" w:space="0" w:color="auto"/>
        <w:left w:val="none" w:sz="0" w:space="0" w:color="auto"/>
        <w:bottom w:val="none" w:sz="0" w:space="0" w:color="auto"/>
        <w:right w:val="none" w:sz="0" w:space="0" w:color="auto"/>
      </w:divBdr>
    </w:div>
    <w:div w:id="1406418092">
      <w:bodyDiv w:val="1"/>
      <w:marLeft w:val="0"/>
      <w:marRight w:val="0"/>
      <w:marTop w:val="0"/>
      <w:marBottom w:val="0"/>
      <w:divBdr>
        <w:top w:val="none" w:sz="0" w:space="0" w:color="auto"/>
        <w:left w:val="none" w:sz="0" w:space="0" w:color="auto"/>
        <w:bottom w:val="none" w:sz="0" w:space="0" w:color="auto"/>
        <w:right w:val="none" w:sz="0" w:space="0" w:color="auto"/>
      </w:divBdr>
    </w:div>
    <w:div w:id="1406758262">
      <w:bodyDiv w:val="1"/>
      <w:marLeft w:val="0"/>
      <w:marRight w:val="0"/>
      <w:marTop w:val="0"/>
      <w:marBottom w:val="0"/>
      <w:divBdr>
        <w:top w:val="none" w:sz="0" w:space="0" w:color="auto"/>
        <w:left w:val="none" w:sz="0" w:space="0" w:color="auto"/>
        <w:bottom w:val="none" w:sz="0" w:space="0" w:color="auto"/>
        <w:right w:val="none" w:sz="0" w:space="0" w:color="auto"/>
      </w:divBdr>
    </w:div>
    <w:div w:id="1410228173">
      <w:bodyDiv w:val="1"/>
      <w:marLeft w:val="0"/>
      <w:marRight w:val="0"/>
      <w:marTop w:val="0"/>
      <w:marBottom w:val="0"/>
      <w:divBdr>
        <w:top w:val="none" w:sz="0" w:space="0" w:color="auto"/>
        <w:left w:val="none" w:sz="0" w:space="0" w:color="auto"/>
        <w:bottom w:val="none" w:sz="0" w:space="0" w:color="auto"/>
        <w:right w:val="none" w:sz="0" w:space="0" w:color="auto"/>
      </w:divBdr>
    </w:div>
    <w:div w:id="1413236679">
      <w:bodyDiv w:val="1"/>
      <w:marLeft w:val="0"/>
      <w:marRight w:val="0"/>
      <w:marTop w:val="0"/>
      <w:marBottom w:val="0"/>
      <w:divBdr>
        <w:top w:val="none" w:sz="0" w:space="0" w:color="auto"/>
        <w:left w:val="none" w:sz="0" w:space="0" w:color="auto"/>
        <w:bottom w:val="none" w:sz="0" w:space="0" w:color="auto"/>
        <w:right w:val="none" w:sz="0" w:space="0" w:color="auto"/>
      </w:divBdr>
    </w:div>
    <w:div w:id="1414743966">
      <w:bodyDiv w:val="1"/>
      <w:marLeft w:val="0"/>
      <w:marRight w:val="0"/>
      <w:marTop w:val="0"/>
      <w:marBottom w:val="0"/>
      <w:divBdr>
        <w:top w:val="none" w:sz="0" w:space="0" w:color="auto"/>
        <w:left w:val="none" w:sz="0" w:space="0" w:color="auto"/>
        <w:bottom w:val="none" w:sz="0" w:space="0" w:color="auto"/>
        <w:right w:val="none" w:sz="0" w:space="0" w:color="auto"/>
      </w:divBdr>
    </w:div>
    <w:div w:id="1415594292">
      <w:bodyDiv w:val="1"/>
      <w:marLeft w:val="0"/>
      <w:marRight w:val="0"/>
      <w:marTop w:val="0"/>
      <w:marBottom w:val="0"/>
      <w:divBdr>
        <w:top w:val="none" w:sz="0" w:space="0" w:color="auto"/>
        <w:left w:val="none" w:sz="0" w:space="0" w:color="auto"/>
        <w:bottom w:val="none" w:sz="0" w:space="0" w:color="auto"/>
        <w:right w:val="none" w:sz="0" w:space="0" w:color="auto"/>
      </w:divBdr>
    </w:div>
    <w:div w:id="1415784703">
      <w:bodyDiv w:val="1"/>
      <w:marLeft w:val="0"/>
      <w:marRight w:val="0"/>
      <w:marTop w:val="0"/>
      <w:marBottom w:val="0"/>
      <w:divBdr>
        <w:top w:val="none" w:sz="0" w:space="0" w:color="auto"/>
        <w:left w:val="none" w:sz="0" w:space="0" w:color="auto"/>
        <w:bottom w:val="none" w:sz="0" w:space="0" w:color="auto"/>
        <w:right w:val="none" w:sz="0" w:space="0" w:color="auto"/>
      </w:divBdr>
    </w:div>
    <w:div w:id="1419323901">
      <w:bodyDiv w:val="1"/>
      <w:marLeft w:val="0"/>
      <w:marRight w:val="0"/>
      <w:marTop w:val="0"/>
      <w:marBottom w:val="0"/>
      <w:divBdr>
        <w:top w:val="none" w:sz="0" w:space="0" w:color="auto"/>
        <w:left w:val="none" w:sz="0" w:space="0" w:color="auto"/>
        <w:bottom w:val="none" w:sz="0" w:space="0" w:color="auto"/>
        <w:right w:val="none" w:sz="0" w:space="0" w:color="auto"/>
      </w:divBdr>
    </w:div>
    <w:div w:id="1419524253">
      <w:bodyDiv w:val="1"/>
      <w:marLeft w:val="0"/>
      <w:marRight w:val="0"/>
      <w:marTop w:val="0"/>
      <w:marBottom w:val="0"/>
      <w:divBdr>
        <w:top w:val="none" w:sz="0" w:space="0" w:color="auto"/>
        <w:left w:val="none" w:sz="0" w:space="0" w:color="auto"/>
        <w:bottom w:val="none" w:sz="0" w:space="0" w:color="auto"/>
        <w:right w:val="none" w:sz="0" w:space="0" w:color="auto"/>
      </w:divBdr>
    </w:div>
    <w:div w:id="1422067239">
      <w:bodyDiv w:val="1"/>
      <w:marLeft w:val="0"/>
      <w:marRight w:val="0"/>
      <w:marTop w:val="0"/>
      <w:marBottom w:val="0"/>
      <w:divBdr>
        <w:top w:val="none" w:sz="0" w:space="0" w:color="auto"/>
        <w:left w:val="none" w:sz="0" w:space="0" w:color="auto"/>
        <w:bottom w:val="none" w:sz="0" w:space="0" w:color="auto"/>
        <w:right w:val="none" w:sz="0" w:space="0" w:color="auto"/>
      </w:divBdr>
    </w:div>
    <w:div w:id="1422336290">
      <w:bodyDiv w:val="1"/>
      <w:marLeft w:val="0"/>
      <w:marRight w:val="0"/>
      <w:marTop w:val="0"/>
      <w:marBottom w:val="0"/>
      <w:divBdr>
        <w:top w:val="none" w:sz="0" w:space="0" w:color="auto"/>
        <w:left w:val="none" w:sz="0" w:space="0" w:color="auto"/>
        <w:bottom w:val="none" w:sz="0" w:space="0" w:color="auto"/>
        <w:right w:val="none" w:sz="0" w:space="0" w:color="auto"/>
      </w:divBdr>
      <w:divsChild>
        <w:div w:id="313610932">
          <w:marLeft w:val="0"/>
          <w:marRight w:val="0"/>
          <w:marTop w:val="0"/>
          <w:marBottom w:val="0"/>
          <w:divBdr>
            <w:top w:val="none" w:sz="0" w:space="0" w:color="auto"/>
            <w:left w:val="none" w:sz="0" w:space="0" w:color="auto"/>
            <w:bottom w:val="none" w:sz="0" w:space="0" w:color="auto"/>
            <w:right w:val="none" w:sz="0" w:space="0" w:color="auto"/>
          </w:divBdr>
          <w:divsChild>
            <w:div w:id="1633291082">
              <w:marLeft w:val="0"/>
              <w:marRight w:val="0"/>
              <w:marTop w:val="0"/>
              <w:marBottom w:val="0"/>
              <w:divBdr>
                <w:top w:val="none" w:sz="0" w:space="0" w:color="auto"/>
                <w:left w:val="none" w:sz="0" w:space="0" w:color="auto"/>
                <w:bottom w:val="none" w:sz="0" w:space="0" w:color="auto"/>
                <w:right w:val="none" w:sz="0" w:space="0" w:color="auto"/>
              </w:divBdr>
              <w:divsChild>
                <w:div w:id="2121145235">
                  <w:marLeft w:val="0"/>
                  <w:marRight w:val="348"/>
                  <w:marTop w:val="0"/>
                  <w:marBottom w:val="0"/>
                  <w:divBdr>
                    <w:top w:val="none" w:sz="0" w:space="0" w:color="auto"/>
                    <w:left w:val="none" w:sz="0" w:space="0" w:color="auto"/>
                    <w:bottom w:val="none" w:sz="0" w:space="0" w:color="auto"/>
                    <w:right w:val="none" w:sz="0" w:space="0" w:color="auto"/>
                  </w:divBdr>
                  <w:divsChild>
                    <w:div w:id="1264537062">
                      <w:marLeft w:val="0"/>
                      <w:marRight w:val="0"/>
                      <w:marTop w:val="0"/>
                      <w:marBottom w:val="338"/>
                      <w:divBdr>
                        <w:top w:val="none" w:sz="0" w:space="0" w:color="auto"/>
                        <w:left w:val="none" w:sz="0" w:space="0" w:color="auto"/>
                        <w:bottom w:val="none" w:sz="0" w:space="0" w:color="auto"/>
                        <w:right w:val="none" w:sz="0" w:space="0" w:color="auto"/>
                      </w:divBdr>
                      <w:divsChild>
                        <w:div w:id="23213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282585">
          <w:marLeft w:val="0"/>
          <w:marRight w:val="0"/>
          <w:marTop w:val="0"/>
          <w:marBottom w:val="0"/>
          <w:divBdr>
            <w:top w:val="none" w:sz="0" w:space="0" w:color="auto"/>
            <w:left w:val="none" w:sz="0" w:space="0" w:color="auto"/>
            <w:bottom w:val="none" w:sz="0" w:space="0" w:color="auto"/>
            <w:right w:val="none" w:sz="0" w:space="0" w:color="auto"/>
          </w:divBdr>
          <w:divsChild>
            <w:div w:id="503860711">
              <w:marLeft w:val="0"/>
              <w:marRight w:val="0"/>
              <w:marTop w:val="0"/>
              <w:marBottom w:val="0"/>
              <w:divBdr>
                <w:top w:val="none" w:sz="0" w:space="0" w:color="auto"/>
                <w:left w:val="none" w:sz="0" w:space="0" w:color="auto"/>
                <w:bottom w:val="none" w:sz="0" w:space="0" w:color="auto"/>
                <w:right w:val="none" w:sz="0" w:space="0" w:color="auto"/>
              </w:divBdr>
              <w:divsChild>
                <w:div w:id="243803068">
                  <w:marLeft w:val="0"/>
                  <w:marRight w:val="348"/>
                  <w:marTop w:val="0"/>
                  <w:marBottom w:val="0"/>
                  <w:divBdr>
                    <w:top w:val="none" w:sz="0" w:space="0" w:color="auto"/>
                    <w:left w:val="none" w:sz="0" w:space="0" w:color="auto"/>
                    <w:bottom w:val="none" w:sz="0" w:space="0" w:color="auto"/>
                    <w:right w:val="none" w:sz="0" w:space="0" w:color="auto"/>
                  </w:divBdr>
                  <w:divsChild>
                    <w:div w:id="2006516920">
                      <w:marLeft w:val="0"/>
                      <w:marRight w:val="0"/>
                      <w:marTop w:val="169"/>
                      <w:marBottom w:val="338"/>
                      <w:divBdr>
                        <w:top w:val="none" w:sz="0" w:space="0" w:color="auto"/>
                        <w:left w:val="none" w:sz="0" w:space="0" w:color="auto"/>
                        <w:bottom w:val="none" w:sz="0" w:space="0" w:color="auto"/>
                        <w:right w:val="none" w:sz="0" w:space="0" w:color="auto"/>
                      </w:divBdr>
                      <w:divsChild>
                        <w:div w:id="2321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12327">
                  <w:marLeft w:val="0"/>
                  <w:marRight w:val="0"/>
                  <w:marTop w:val="0"/>
                  <w:marBottom w:val="0"/>
                  <w:divBdr>
                    <w:top w:val="none" w:sz="0" w:space="0" w:color="auto"/>
                    <w:left w:val="none" w:sz="0" w:space="0" w:color="auto"/>
                    <w:bottom w:val="none" w:sz="0" w:space="0" w:color="auto"/>
                    <w:right w:val="none" w:sz="0" w:space="0" w:color="auto"/>
                  </w:divBdr>
                  <w:divsChild>
                    <w:div w:id="1219782998">
                      <w:marLeft w:val="0"/>
                      <w:marRight w:val="0"/>
                      <w:marTop w:val="0"/>
                      <w:marBottom w:val="0"/>
                      <w:divBdr>
                        <w:top w:val="none" w:sz="0" w:space="0" w:color="auto"/>
                        <w:left w:val="none" w:sz="0" w:space="0" w:color="auto"/>
                        <w:bottom w:val="none" w:sz="0" w:space="0" w:color="auto"/>
                        <w:right w:val="none" w:sz="0" w:space="0" w:color="auto"/>
                      </w:divBdr>
                      <w:divsChild>
                        <w:div w:id="1183085451">
                          <w:marLeft w:val="0"/>
                          <w:marRight w:val="0"/>
                          <w:marTop w:val="0"/>
                          <w:marBottom w:val="0"/>
                          <w:divBdr>
                            <w:top w:val="none" w:sz="0" w:space="0" w:color="auto"/>
                            <w:left w:val="none" w:sz="0" w:space="0" w:color="auto"/>
                            <w:bottom w:val="none" w:sz="0" w:space="0" w:color="auto"/>
                            <w:right w:val="none" w:sz="0" w:space="0" w:color="auto"/>
                          </w:divBdr>
                          <w:divsChild>
                            <w:div w:id="886531436">
                              <w:marLeft w:val="0"/>
                              <w:marRight w:val="0"/>
                              <w:marTop w:val="0"/>
                              <w:marBottom w:val="0"/>
                              <w:divBdr>
                                <w:top w:val="none" w:sz="0" w:space="0" w:color="auto"/>
                                <w:left w:val="none" w:sz="0" w:space="0" w:color="auto"/>
                                <w:bottom w:val="none" w:sz="0" w:space="0" w:color="auto"/>
                                <w:right w:val="none" w:sz="0" w:space="0" w:color="auto"/>
                              </w:divBdr>
                              <w:divsChild>
                                <w:div w:id="419984373">
                                  <w:marLeft w:val="0"/>
                                  <w:marRight w:val="0"/>
                                  <w:marTop w:val="0"/>
                                  <w:marBottom w:val="0"/>
                                  <w:divBdr>
                                    <w:top w:val="none" w:sz="0" w:space="0" w:color="auto"/>
                                    <w:left w:val="none" w:sz="0" w:space="0" w:color="auto"/>
                                    <w:bottom w:val="none" w:sz="0" w:space="0" w:color="auto"/>
                                    <w:right w:val="none" w:sz="0" w:space="0" w:color="auto"/>
                                  </w:divBdr>
                                </w:div>
                                <w:div w:id="2115441005">
                                  <w:marLeft w:val="0"/>
                                  <w:marRight w:val="0"/>
                                  <w:marTop w:val="0"/>
                                  <w:marBottom w:val="0"/>
                                  <w:divBdr>
                                    <w:top w:val="none" w:sz="0" w:space="0" w:color="auto"/>
                                    <w:left w:val="none" w:sz="0" w:space="0" w:color="auto"/>
                                    <w:bottom w:val="none" w:sz="0" w:space="0" w:color="auto"/>
                                    <w:right w:val="none" w:sz="0" w:space="0" w:color="auto"/>
                                  </w:divBdr>
                                  <w:divsChild>
                                    <w:div w:id="362947691">
                                      <w:marLeft w:val="0"/>
                                      <w:marRight w:val="0"/>
                                      <w:marTop w:val="0"/>
                                      <w:marBottom w:val="0"/>
                                      <w:divBdr>
                                        <w:top w:val="none" w:sz="0" w:space="0" w:color="auto"/>
                                        <w:left w:val="none" w:sz="0" w:space="0" w:color="auto"/>
                                        <w:bottom w:val="none" w:sz="0" w:space="0" w:color="auto"/>
                                        <w:right w:val="none" w:sz="0" w:space="0" w:color="auto"/>
                                      </w:divBdr>
                                    </w:div>
                                    <w:div w:id="111991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717180">
                              <w:marLeft w:val="0"/>
                              <w:marRight w:val="0"/>
                              <w:marTop w:val="0"/>
                              <w:marBottom w:val="0"/>
                              <w:divBdr>
                                <w:top w:val="none" w:sz="0" w:space="0" w:color="auto"/>
                                <w:left w:val="none" w:sz="0" w:space="0" w:color="auto"/>
                                <w:bottom w:val="none" w:sz="0" w:space="0" w:color="auto"/>
                                <w:right w:val="none" w:sz="0" w:space="0" w:color="auto"/>
                              </w:divBdr>
                              <w:divsChild>
                                <w:div w:id="1220674072">
                                  <w:marLeft w:val="0"/>
                                  <w:marRight w:val="0"/>
                                  <w:marTop w:val="0"/>
                                  <w:marBottom w:val="0"/>
                                  <w:divBdr>
                                    <w:top w:val="none" w:sz="0" w:space="0" w:color="auto"/>
                                    <w:left w:val="none" w:sz="0" w:space="0" w:color="auto"/>
                                    <w:bottom w:val="none" w:sz="0" w:space="0" w:color="auto"/>
                                    <w:right w:val="none" w:sz="0" w:space="0" w:color="auto"/>
                                  </w:divBdr>
                                  <w:divsChild>
                                    <w:div w:id="279730811">
                                      <w:marLeft w:val="0"/>
                                      <w:marRight w:val="0"/>
                                      <w:marTop w:val="0"/>
                                      <w:marBottom w:val="0"/>
                                      <w:divBdr>
                                        <w:top w:val="none" w:sz="0" w:space="0" w:color="auto"/>
                                        <w:left w:val="none" w:sz="0" w:space="0" w:color="auto"/>
                                        <w:bottom w:val="none" w:sz="0" w:space="0" w:color="auto"/>
                                        <w:right w:val="none" w:sz="0" w:space="0" w:color="auto"/>
                                      </w:divBdr>
                                      <w:divsChild>
                                        <w:div w:id="830826440">
                                          <w:marLeft w:val="0"/>
                                          <w:marRight w:val="0"/>
                                          <w:marTop w:val="0"/>
                                          <w:marBottom w:val="0"/>
                                          <w:divBdr>
                                            <w:top w:val="none" w:sz="0" w:space="0" w:color="auto"/>
                                            <w:left w:val="none" w:sz="0" w:space="0" w:color="auto"/>
                                            <w:bottom w:val="none" w:sz="0" w:space="0" w:color="auto"/>
                                            <w:right w:val="none" w:sz="0" w:space="0" w:color="auto"/>
                                          </w:divBdr>
                                        </w:div>
                                        <w:div w:id="2085645351">
                                          <w:marLeft w:val="0"/>
                                          <w:marRight w:val="0"/>
                                          <w:marTop w:val="0"/>
                                          <w:marBottom w:val="0"/>
                                          <w:divBdr>
                                            <w:top w:val="none" w:sz="0" w:space="0" w:color="auto"/>
                                            <w:left w:val="none" w:sz="0" w:space="0" w:color="auto"/>
                                            <w:bottom w:val="none" w:sz="0" w:space="0" w:color="auto"/>
                                            <w:right w:val="none" w:sz="0" w:space="0" w:color="auto"/>
                                          </w:divBdr>
                                        </w:div>
                                      </w:divsChild>
                                    </w:div>
                                    <w:div w:id="119087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2721513">
      <w:bodyDiv w:val="1"/>
      <w:marLeft w:val="0"/>
      <w:marRight w:val="0"/>
      <w:marTop w:val="0"/>
      <w:marBottom w:val="0"/>
      <w:divBdr>
        <w:top w:val="none" w:sz="0" w:space="0" w:color="auto"/>
        <w:left w:val="none" w:sz="0" w:space="0" w:color="auto"/>
        <w:bottom w:val="none" w:sz="0" w:space="0" w:color="auto"/>
        <w:right w:val="none" w:sz="0" w:space="0" w:color="auto"/>
      </w:divBdr>
    </w:div>
    <w:div w:id="1423649207">
      <w:bodyDiv w:val="1"/>
      <w:marLeft w:val="0"/>
      <w:marRight w:val="0"/>
      <w:marTop w:val="0"/>
      <w:marBottom w:val="0"/>
      <w:divBdr>
        <w:top w:val="none" w:sz="0" w:space="0" w:color="auto"/>
        <w:left w:val="none" w:sz="0" w:space="0" w:color="auto"/>
        <w:bottom w:val="none" w:sz="0" w:space="0" w:color="auto"/>
        <w:right w:val="none" w:sz="0" w:space="0" w:color="auto"/>
      </w:divBdr>
      <w:divsChild>
        <w:div w:id="2137721539">
          <w:marLeft w:val="0"/>
          <w:marRight w:val="0"/>
          <w:marTop w:val="0"/>
          <w:marBottom w:val="0"/>
          <w:divBdr>
            <w:top w:val="none" w:sz="0" w:space="0" w:color="auto"/>
            <w:left w:val="none" w:sz="0" w:space="0" w:color="auto"/>
            <w:bottom w:val="none" w:sz="0" w:space="0" w:color="auto"/>
            <w:right w:val="none" w:sz="0" w:space="0" w:color="auto"/>
          </w:divBdr>
        </w:div>
      </w:divsChild>
    </w:div>
    <w:div w:id="1425150608">
      <w:bodyDiv w:val="1"/>
      <w:marLeft w:val="0"/>
      <w:marRight w:val="0"/>
      <w:marTop w:val="0"/>
      <w:marBottom w:val="0"/>
      <w:divBdr>
        <w:top w:val="none" w:sz="0" w:space="0" w:color="auto"/>
        <w:left w:val="none" w:sz="0" w:space="0" w:color="auto"/>
        <w:bottom w:val="none" w:sz="0" w:space="0" w:color="auto"/>
        <w:right w:val="none" w:sz="0" w:space="0" w:color="auto"/>
      </w:divBdr>
    </w:div>
    <w:div w:id="1425151010">
      <w:bodyDiv w:val="1"/>
      <w:marLeft w:val="0"/>
      <w:marRight w:val="0"/>
      <w:marTop w:val="0"/>
      <w:marBottom w:val="0"/>
      <w:divBdr>
        <w:top w:val="none" w:sz="0" w:space="0" w:color="auto"/>
        <w:left w:val="none" w:sz="0" w:space="0" w:color="auto"/>
        <w:bottom w:val="none" w:sz="0" w:space="0" w:color="auto"/>
        <w:right w:val="none" w:sz="0" w:space="0" w:color="auto"/>
      </w:divBdr>
    </w:div>
    <w:div w:id="1428304060">
      <w:bodyDiv w:val="1"/>
      <w:marLeft w:val="0"/>
      <w:marRight w:val="0"/>
      <w:marTop w:val="0"/>
      <w:marBottom w:val="0"/>
      <w:divBdr>
        <w:top w:val="none" w:sz="0" w:space="0" w:color="auto"/>
        <w:left w:val="none" w:sz="0" w:space="0" w:color="auto"/>
        <w:bottom w:val="none" w:sz="0" w:space="0" w:color="auto"/>
        <w:right w:val="none" w:sz="0" w:space="0" w:color="auto"/>
      </w:divBdr>
      <w:divsChild>
        <w:div w:id="1374960132">
          <w:marLeft w:val="0"/>
          <w:marRight w:val="0"/>
          <w:marTop w:val="0"/>
          <w:marBottom w:val="0"/>
          <w:divBdr>
            <w:top w:val="none" w:sz="0" w:space="0" w:color="auto"/>
            <w:left w:val="none" w:sz="0" w:space="0" w:color="auto"/>
            <w:bottom w:val="none" w:sz="0" w:space="0" w:color="auto"/>
            <w:right w:val="none" w:sz="0" w:space="0" w:color="auto"/>
          </w:divBdr>
        </w:div>
      </w:divsChild>
    </w:div>
    <w:div w:id="1428429718">
      <w:bodyDiv w:val="1"/>
      <w:marLeft w:val="0"/>
      <w:marRight w:val="0"/>
      <w:marTop w:val="0"/>
      <w:marBottom w:val="0"/>
      <w:divBdr>
        <w:top w:val="none" w:sz="0" w:space="0" w:color="auto"/>
        <w:left w:val="none" w:sz="0" w:space="0" w:color="auto"/>
        <w:bottom w:val="none" w:sz="0" w:space="0" w:color="auto"/>
        <w:right w:val="none" w:sz="0" w:space="0" w:color="auto"/>
      </w:divBdr>
    </w:div>
    <w:div w:id="1429350704">
      <w:bodyDiv w:val="1"/>
      <w:marLeft w:val="0"/>
      <w:marRight w:val="0"/>
      <w:marTop w:val="0"/>
      <w:marBottom w:val="0"/>
      <w:divBdr>
        <w:top w:val="none" w:sz="0" w:space="0" w:color="auto"/>
        <w:left w:val="none" w:sz="0" w:space="0" w:color="auto"/>
        <w:bottom w:val="none" w:sz="0" w:space="0" w:color="auto"/>
        <w:right w:val="none" w:sz="0" w:space="0" w:color="auto"/>
      </w:divBdr>
    </w:div>
    <w:div w:id="1435980530">
      <w:bodyDiv w:val="1"/>
      <w:marLeft w:val="0"/>
      <w:marRight w:val="0"/>
      <w:marTop w:val="0"/>
      <w:marBottom w:val="0"/>
      <w:divBdr>
        <w:top w:val="none" w:sz="0" w:space="0" w:color="auto"/>
        <w:left w:val="none" w:sz="0" w:space="0" w:color="auto"/>
        <w:bottom w:val="none" w:sz="0" w:space="0" w:color="auto"/>
        <w:right w:val="none" w:sz="0" w:space="0" w:color="auto"/>
      </w:divBdr>
      <w:divsChild>
        <w:div w:id="1547182802">
          <w:marLeft w:val="0"/>
          <w:marRight w:val="0"/>
          <w:marTop w:val="0"/>
          <w:marBottom w:val="0"/>
          <w:divBdr>
            <w:top w:val="none" w:sz="0" w:space="0" w:color="auto"/>
            <w:left w:val="none" w:sz="0" w:space="0" w:color="auto"/>
            <w:bottom w:val="none" w:sz="0" w:space="0" w:color="auto"/>
            <w:right w:val="none" w:sz="0" w:space="0" w:color="auto"/>
          </w:divBdr>
        </w:div>
      </w:divsChild>
    </w:div>
    <w:div w:id="1437359233">
      <w:bodyDiv w:val="1"/>
      <w:marLeft w:val="0"/>
      <w:marRight w:val="0"/>
      <w:marTop w:val="0"/>
      <w:marBottom w:val="0"/>
      <w:divBdr>
        <w:top w:val="none" w:sz="0" w:space="0" w:color="auto"/>
        <w:left w:val="none" w:sz="0" w:space="0" w:color="auto"/>
        <w:bottom w:val="none" w:sz="0" w:space="0" w:color="auto"/>
        <w:right w:val="none" w:sz="0" w:space="0" w:color="auto"/>
      </w:divBdr>
      <w:divsChild>
        <w:div w:id="1462571392">
          <w:marLeft w:val="0"/>
          <w:marRight w:val="0"/>
          <w:marTop w:val="0"/>
          <w:marBottom w:val="0"/>
          <w:divBdr>
            <w:top w:val="none" w:sz="0" w:space="0" w:color="auto"/>
            <w:left w:val="none" w:sz="0" w:space="0" w:color="auto"/>
            <w:bottom w:val="none" w:sz="0" w:space="0" w:color="auto"/>
            <w:right w:val="none" w:sz="0" w:space="0" w:color="auto"/>
          </w:divBdr>
        </w:div>
      </w:divsChild>
    </w:div>
    <w:div w:id="1437403595">
      <w:bodyDiv w:val="1"/>
      <w:marLeft w:val="0"/>
      <w:marRight w:val="0"/>
      <w:marTop w:val="0"/>
      <w:marBottom w:val="0"/>
      <w:divBdr>
        <w:top w:val="none" w:sz="0" w:space="0" w:color="auto"/>
        <w:left w:val="none" w:sz="0" w:space="0" w:color="auto"/>
        <w:bottom w:val="none" w:sz="0" w:space="0" w:color="auto"/>
        <w:right w:val="none" w:sz="0" w:space="0" w:color="auto"/>
      </w:divBdr>
      <w:divsChild>
        <w:div w:id="1098216612">
          <w:marLeft w:val="0"/>
          <w:marRight w:val="0"/>
          <w:marTop w:val="0"/>
          <w:marBottom w:val="0"/>
          <w:divBdr>
            <w:top w:val="none" w:sz="0" w:space="0" w:color="auto"/>
            <w:left w:val="none" w:sz="0" w:space="0" w:color="auto"/>
            <w:bottom w:val="none" w:sz="0" w:space="0" w:color="auto"/>
            <w:right w:val="none" w:sz="0" w:space="0" w:color="auto"/>
          </w:divBdr>
        </w:div>
      </w:divsChild>
    </w:div>
    <w:div w:id="1437673479">
      <w:bodyDiv w:val="1"/>
      <w:marLeft w:val="0"/>
      <w:marRight w:val="0"/>
      <w:marTop w:val="0"/>
      <w:marBottom w:val="0"/>
      <w:divBdr>
        <w:top w:val="none" w:sz="0" w:space="0" w:color="auto"/>
        <w:left w:val="none" w:sz="0" w:space="0" w:color="auto"/>
        <w:bottom w:val="none" w:sz="0" w:space="0" w:color="auto"/>
        <w:right w:val="none" w:sz="0" w:space="0" w:color="auto"/>
      </w:divBdr>
    </w:div>
    <w:div w:id="1439064817">
      <w:bodyDiv w:val="1"/>
      <w:marLeft w:val="0"/>
      <w:marRight w:val="0"/>
      <w:marTop w:val="0"/>
      <w:marBottom w:val="0"/>
      <w:divBdr>
        <w:top w:val="none" w:sz="0" w:space="0" w:color="auto"/>
        <w:left w:val="none" w:sz="0" w:space="0" w:color="auto"/>
        <w:bottom w:val="none" w:sz="0" w:space="0" w:color="auto"/>
        <w:right w:val="none" w:sz="0" w:space="0" w:color="auto"/>
      </w:divBdr>
    </w:div>
    <w:div w:id="1440416591">
      <w:bodyDiv w:val="1"/>
      <w:marLeft w:val="0"/>
      <w:marRight w:val="0"/>
      <w:marTop w:val="0"/>
      <w:marBottom w:val="0"/>
      <w:divBdr>
        <w:top w:val="none" w:sz="0" w:space="0" w:color="auto"/>
        <w:left w:val="none" w:sz="0" w:space="0" w:color="auto"/>
        <w:bottom w:val="none" w:sz="0" w:space="0" w:color="auto"/>
        <w:right w:val="none" w:sz="0" w:space="0" w:color="auto"/>
      </w:divBdr>
      <w:divsChild>
        <w:div w:id="1704019585">
          <w:marLeft w:val="0"/>
          <w:marRight w:val="0"/>
          <w:marTop w:val="0"/>
          <w:marBottom w:val="0"/>
          <w:divBdr>
            <w:top w:val="none" w:sz="0" w:space="0" w:color="auto"/>
            <w:left w:val="none" w:sz="0" w:space="0" w:color="auto"/>
            <w:bottom w:val="none" w:sz="0" w:space="0" w:color="auto"/>
            <w:right w:val="none" w:sz="0" w:space="0" w:color="auto"/>
          </w:divBdr>
        </w:div>
      </w:divsChild>
    </w:div>
    <w:div w:id="1441947420">
      <w:bodyDiv w:val="1"/>
      <w:marLeft w:val="0"/>
      <w:marRight w:val="0"/>
      <w:marTop w:val="0"/>
      <w:marBottom w:val="0"/>
      <w:divBdr>
        <w:top w:val="none" w:sz="0" w:space="0" w:color="auto"/>
        <w:left w:val="none" w:sz="0" w:space="0" w:color="auto"/>
        <w:bottom w:val="none" w:sz="0" w:space="0" w:color="auto"/>
        <w:right w:val="none" w:sz="0" w:space="0" w:color="auto"/>
      </w:divBdr>
    </w:div>
    <w:div w:id="1442646072">
      <w:bodyDiv w:val="1"/>
      <w:marLeft w:val="0"/>
      <w:marRight w:val="0"/>
      <w:marTop w:val="0"/>
      <w:marBottom w:val="0"/>
      <w:divBdr>
        <w:top w:val="none" w:sz="0" w:space="0" w:color="auto"/>
        <w:left w:val="none" w:sz="0" w:space="0" w:color="auto"/>
        <w:bottom w:val="none" w:sz="0" w:space="0" w:color="auto"/>
        <w:right w:val="none" w:sz="0" w:space="0" w:color="auto"/>
      </w:divBdr>
    </w:div>
    <w:div w:id="1442987986">
      <w:bodyDiv w:val="1"/>
      <w:marLeft w:val="0"/>
      <w:marRight w:val="0"/>
      <w:marTop w:val="0"/>
      <w:marBottom w:val="0"/>
      <w:divBdr>
        <w:top w:val="none" w:sz="0" w:space="0" w:color="auto"/>
        <w:left w:val="none" w:sz="0" w:space="0" w:color="auto"/>
        <w:bottom w:val="none" w:sz="0" w:space="0" w:color="auto"/>
        <w:right w:val="none" w:sz="0" w:space="0" w:color="auto"/>
      </w:divBdr>
    </w:div>
    <w:div w:id="1446653886">
      <w:bodyDiv w:val="1"/>
      <w:marLeft w:val="0"/>
      <w:marRight w:val="0"/>
      <w:marTop w:val="0"/>
      <w:marBottom w:val="0"/>
      <w:divBdr>
        <w:top w:val="none" w:sz="0" w:space="0" w:color="auto"/>
        <w:left w:val="none" w:sz="0" w:space="0" w:color="auto"/>
        <w:bottom w:val="none" w:sz="0" w:space="0" w:color="auto"/>
        <w:right w:val="none" w:sz="0" w:space="0" w:color="auto"/>
      </w:divBdr>
    </w:div>
    <w:div w:id="1447193618">
      <w:bodyDiv w:val="1"/>
      <w:marLeft w:val="0"/>
      <w:marRight w:val="0"/>
      <w:marTop w:val="0"/>
      <w:marBottom w:val="0"/>
      <w:divBdr>
        <w:top w:val="none" w:sz="0" w:space="0" w:color="auto"/>
        <w:left w:val="none" w:sz="0" w:space="0" w:color="auto"/>
        <w:bottom w:val="none" w:sz="0" w:space="0" w:color="auto"/>
        <w:right w:val="none" w:sz="0" w:space="0" w:color="auto"/>
      </w:divBdr>
    </w:div>
    <w:div w:id="1448084066">
      <w:bodyDiv w:val="1"/>
      <w:marLeft w:val="0"/>
      <w:marRight w:val="0"/>
      <w:marTop w:val="0"/>
      <w:marBottom w:val="0"/>
      <w:divBdr>
        <w:top w:val="none" w:sz="0" w:space="0" w:color="auto"/>
        <w:left w:val="none" w:sz="0" w:space="0" w:color="auto"/>
        <w:bottom w:val="none" w:sz="0" w:space="0" w:color="auto"/>
        <w:right w:val="none" w:sz="0" w:space="0" w:color="auto"/>
      </w:divBdr>
      <w:divsChild>
        <w:div w:id="2081248791">
          <w:marLeft w:val="0"/>
          <w:marRight w:val="0"/>
          <w:marTop w:val="0"/>
          <w:marBottom w:val="0"/>
          <w:divBdr>
            <w:top w:val="none" w:sz="0" w:space="0" w:color="auto"/>
            <w:left w:val="none" w:sz="0" w:space="0" w:color="auto"/>
            <w:bottom w:val="none" w:sz="0" w:space="0" w:color="auto"/>
            <w:right w:val="none" w:sz="0" w:space="0" w:color="auto"/>
          </w:divBdr>
        </w:div>
      </w:divsChild>
    </w:div>
    <w:div w:id="1448351684">
      <w:bodyDiv w:val="1"/>
      <w:marLeft w:val="0"/>
      <w:marRight w:val="0"/>
      <w:marTop w:val="0"/>
      <w:marBottom w:val="0"/>
      <w:divBdr>
        <w:top w:val="none" w:sz="0" w:space="0" w:color="auto"/>
        <w:left w:val="none" w:sz="0" w:space="0" w:color="auto"/>
        <w:bottom w:val="none" w:sz="0" w:space="0" w:color="auto"/>
        <w:right w:val="none" w:sz="0" w:space="0" w:color="auto"/>
      </w:divBdr>
    </w:div>
    <w:div w:id="1448622886">
      <w:bodyDiv w:val="1"/>
      <w:marLeft w:val="0"/>
      <w:marRight w:val="0"/>
      <w:marTop w:val="0"/>
      <w:marBottom w:val="0"/>
      <w:divBdr>
        <w:top w:val="none" w:sz="0" w:space="0" w:color="auto"/>
        <w:left w:val="none" w:sz="0" w:space="0" w:color="auto"/>
        <w:bottom w:val="none" w:sz="0" w:space="0" w:color="auto"/>
        <w:right w:val="none" w:sz="0" w:space="0" w:color="auto"/>
      </w:divBdr>
      <w:divsChild>
        <w:div w:id="658192647">
          <w:marLeft w:val="0"/>
          <w:marRight w:val="45"/>
          <w:marTop w:val="0"/>
          <w:marBottom w:val="450"/>
          <w:divBdr>
            <w:top w:val="none" w:sz="0" w:space="0" w:color="auto"/>
            <w:left w:val="none" w:sz="0" w:space="0" w:color="auto"/>
            <w:bottom w:val="none" w:sz="0" w:space="0" w:color="auto"/>
            <w:right w:val="none" w:sz="0" w:space="0" w:color="auto"/>
          </w:divBdr>
        </w:div>
        <w:div w:id="1706130429">
          <w:marLeft w:val="0"/>
          <w:marRight w:val="0"/>
          <w:marTop w:val="360"/>
          <w:marBottom w:val="0"/>
          <w:divBdr>
            <w:top w:val="none" w:sz="0" w:space="0" w:color="auto"/>
            <w:left w:val="none" w:sz="0" w:space="0" w:color="auto"/>
            <w:bottom w:val="none" w:sz="0" w:space="0" w:color="auto"/>
            <w:right w:val="none" w:sz="0" w:space="0" w:color="auto"/>
          </w:divBdr>
        </w:div>
      </w:divsChild>
    </w:div>
    <w:div w:id="1449274991">
      <w:bodyDiv w:val="1"/>
      <w:marLeft w:val="0"/>
      <w:marRight w:val="0"/>
      <w:marTop w:val="0"/>
      <w:marBottom w:val="0"/>
      <w:divBdr>
        <w:top w:val="none" w:sz="0" w:space="0" w:color="auto"/>
        <w:left w:val="none" w:sz="0" w:space="0" w:color="auto"/>
        <w:bottom w:val="none" w:sz="0" w:space="0" w:color="auto"/>
        <w:right w:val="none" w:sz="0" w:space="0" w:color="auto"/>
      </w:divBdr>
    </w:div>
    <w:div w:id="1449738037">
      <w:bodyDiv w:val="1"/>
      <w:marLeft w:val="0"/>
      <w:marRight w:val="0"/>
      <w:marTop w:val="0"/>
      <w:marBottom w:val="0"/>
      <w:divBdr>
        <w:top w:val="none" w:sz="0" w:space="0" w:color="auto"/>
        <w:left w:val="none" w:sz="0" w:space="0" w:color="auto"/>
        <w:bottom w:val="none" w:sz="0" w:space="0" w:color="auto"/>
        <w:right w:val="none" w:sz="0" w:space="0" w:color="auto"/>
      </w:divBdr>
    </w:div>
    <w:div w:id="1451168481">
      <w:bodyDiv w:val="1"/>
      <w:marLeft w:val="0"/>
      <w:marRight w:val="0"/>
      <w:marTop w:val="0"/>
      <w:marBottom w:val="0"/>
      <w:divBdr>
        <w:top w:val="none" w:sz="0" w:space="0" w:color="auto"/>
        <w:left w:val="none" w:sz="0" w:space="0" w:color="auto"/>
        <w:bottom w:val="none" w:sz="0" w:space="0" w:color="auto"/>
        <w:right w:val="none" w:sz="0" w:space="0" w:color="auto"/>
      </w:divBdr>
      <w:divsChild>
        <w:div w:id="2125153764">
          <w:marLeft w:val="0"/>
          <w:marRight w:val="0"/>
          <w:marTop w:val="0"/>
          <w:marBottom w:val="0"/>
          <w:divBdr>
            <w:top w:val="none" w:sz="0" w:space="0" w:color="auto"/>
            <w:left w:val="none" w:sz="0" w:space="0" w:color="auto"/>
            <w:bottom w:val="none" w:sz="0" w:space="0" w:color="auto"/>
            <w:right w:val="none" w:sz="0" w:space="0" w:color="auto"/>
          </w:divBdr>
        </w:div>
      </w:divsChild>
    </w:div>
    <w:div w:id="1451170986">
      <w:bodyDiv w:val="1"/>
      <w:marLeft w:val="0"/>
      <w:marRight w:val="0"/>
      <w:marTop w:val="0"/>
      <w:marBottom w:val="0"/>
      <w:divBdr>
        <w:top w:val="none" w:sz="0" w:space="0" w:color="auto"/>
        <w:left w:val="none" w:sz="0" w:space="0" w:color="auto"/>
        <w:bottom w:val="none" w:sz="0" w:space="0" w:color="auto"/>
        <w:right w:val="none" w:sz="0" w:space="0" w:color="auto"/>
      </w:divBdr>
      <w:divsChild>
        <w:div w:id="1427577970">
          <w:marLeft w:val="0"/>
          <w:marRight w:val="0"/>
          <w:marTop w:val="0"/>
          <w:marBottom w:val="0"/>
          <w:divBdr>
            <w:top w:val="none" w:sz="0" w:space="0" w:color="auto"/>
            <w:left w:val="none" w:sz="0" w:space="0" w:color="auto"/>
            <w:bottom w:val="none" w:sz="0" w:space="0" w:color="auto"/>
            <w:right w:val="none" w:sz="0" w:space="0" w:color="auto"/>
          </w:divBdr>
        </w:div>
      </w:divsChild>
    </w:div>
    <w:div w:id="1453590257">
      <w:bodyDiv w:val="1"/>
      <w:marLeft w:val="0"/>
      <w:marRight w:val="0"/>
      <w:marTop w:val="0"/>
      <w:marBottom w:val="0"/>
      <w:divBdr>
        <w:top w:val="none" w:sz="0" w:space="0" w:color="auto"/>
        <w:left w:val="none" w:sz="0" w:space="0" w:color="auto"/>
        <w:bottom w:val="none" w:sz="0" w:space="0" w:color="auto"/>
        <w:right w:val="none" w:sz="0" w:space="0" w:color="auto"/>
      </w:divBdr>
    </w:div>
    <w:div w:id="1454860063">
      <w:bodyDiv w:val="1"/>
      <w:marLeft w:val="0"/>
      <w:marRight w:val="0"/>
      <w:marTop w:val="0"/>
      <w:marBottom w:val="0"/>
      <w:divBdr>
        <w:top w:val="none" w:sz="0" w:space="0" w:color="auto"/>
        <w:left w:val="none" w:sz="0" w:space="0" w:color="auto"/>
        <w:bottom w:val="none" w:sz="0" w:space="0" w:color="auto"/>
        <w:right w:val="none" w:sz="0" w:space="0" w:color="auto"/>
      </w:divBdr>
    </w:div>
    <w:div w:id="1456102435">
      <w:bodyDiv w:val="1"/>
      <w:marLeft w:val="0"/>
      <w:marRight w:val="0"/>
      <w:marTop w:val="0"/>
      <w:marBottom w:val="0"/>
      <w:divBdr>
        <w:top w:val="none" w:sz="0" w:space="0" w:color="auto"/>
        <w:left w:val="none" w:sz="0" w:space="0" w:color="auto"/>
        <w:bottom w:val="none" w:sz="0" w:space="0" w:color="auto"/>
        <w:right w:val="none" w:sz="0" w:space="0" w:color="auto"/>
      </w:divBdr>
    </w:div>
    <w:div w:id="1459686995">
      <w:bodyDiv w:val="1"/>
      <w:marLeft w:val="0"/>
      <w:marRight w:val="0"/>
      <w:marTop w:val="0"/>
      <w:marBottom w:val="0"/>
      <w:divBdr>
        <w:top w:val="none" w:sz="0" w:space="0" w:color="auto"/>
        <w:left w:val="none" w:sz="0" w:space="0" w:color="auto"/>
        <w:bottom w:val="none" w:sz="0" w:space="0" w:color="auto"/>
        <w:right w:val="none" w:sz="0" w:space="0" w:color="auto"/>
      </w:divBdr>
      <w:divsChild>
        <w:div w:id="28383563">
          <w:marLeft w:val="0"/>
          <w:marRight w:val="0"/>
          <w:marTop w:val="0"/>
          <w:marBottom w:val="0"/>
          <w:divBdr>
            <w:top w:val="none" w:sz="0" w:space="0" w:color="auto"/>
            <w:left w:val="none" w:sz="0" w:space="0" w:color="auto"/>
            <w:bottom w:val="none" w:sz="0" w:space="0" w:color="auto"/>
            <w:right w:val="none" w:sz="0" w:space="0" w:color="auto"/>
          </w:divBdr>
        </w:div>
      </w:divsChild>
    </w:div>
    <w:div w:id="1460146147">
      <w:bodyDiv w:val="1"/>
      <w:marLeft w:val="0"/>
      <w:marRight w:val="0"/>
      <w:marTop w:val="0"/>
      <w:marBottom w:val="0"/>
      <w:divBdr>
        <w:top w:val="none" w:sz="0" w:space="0" w:color="auto"/>
        <w:left w:val="none" w:sz="0" w:space="0" w:color="auto"/>
        <w:bottom w:val="none" w:sz="0" w:space="0" w:color="auto"/>
        <w:right w:val="none" w:sz="0" w:space="0" w:color="auto"/>
      </w:divBdr>
    </w:div>
    <w:div w:id="1460686312">
      <w:bodyDiv w:val="1"/>
      <w:marLeft w:val="0"/>
      <w:marRight w:val="0"/>
      <w:marTop w:val="0"/>
      <w:marBottom w:val="0"/>
      <w:divBdr>
        <w:top w:val="none" w:sz="0" w:space="0" w:color="auto"/>
        <w:left w:val="none" w:sz="0" w:space="0" w:color="auto"/>
        <w:bottom w:val="none" w:sz="0" w:space="0" w:color="auto"/>
        <w:right w:val="none" w:sz="0" w:space="0" w:color="auto"/>
      </w:divBdr>
    </w:div>
    <w:div w:id="1460875888">
      <w:bodyDiv w:val="1"/>
      <w:marLeft w:val="0"/>
      <w:marRight w:val="0"/>
      <w:marTop w:val="0"/>
      <w:marBottom w:val="0"/>
      <w:divBdr>
        <w:top w:val="none" w:sz="0" w:space="0" w:color="auto"/>
        <w:left w:val="none" w:sz="0" w:space="0" w:color="auto"/>
        <w:bottom w:val="none" w:sz="0" w:space="0" w:color="auto"/>
        <w:right w:val="none" w:sz="0" w:space="0" w:color="auto"/>
      </w:divBdr>
    </w:div>
    <w:div w:id="1462186602">
      <w:bodyDiv w:val="1"/>
      <w:marLeft w:val="0"/>
      <w:marRight w:val="0"/>
      <w:marTop w:val="0"/>
      <w:marBottom w:val="0"/>
      <w:divBdr>
        <w:top w:val="none" w:sz="0" w:space="0" w:color="auto"/>
        <w:left w:val="none" w:sz="0" w:space="0" w:color="auto"/>
        <w:bottom w:val="none" w:sz="0" w:space="0" w:color="auto"/>
        <w:right w:val="none" w:sz="0" w:space="0" w:color="auto"/>
      </w:divBdr>
    </w:div>
    <w:div w:id="1462574678">
      <w:bodyDiv w:val="1"/>
      <w:marLeft w:val="0"/>
      <w:marRight w:val="0"/>
      <w:marTop w:val="0"/>
      <w:marBottom w:val="0"/>
      <w:divBdr>
        <w:top w:val="none" w:sz="0" w:space="0" w:color="auto"/>
        <w:left w:val="none" w:sz="0" w:space="0" w:color="auto"/>
        <w:bottom w:val="none" w:sz="0" w:space="0" w:color="auto"/>
        <w:right w:val="none" w:sz="0" w:space="0" w:color="auto"/>
      </w:divBdr>
    </w:div>
    <w:div w:id="1463113384">
      <w:bodyDiv w:val="1"/>
      <w:marLeft w:val="0"/>
      <w:marRight w:val="0"/>
      <w:marTop w:val="0"/>
      <w:marBottom w:val="0"/>
      <w:divBdr>
        <w:top w:val="none" w:sz="0" w:space="0" w:color="auto"/>
        <w:left w:val="none" w:sz="0" w:space="0" w:color="auto"/>
        <w:bottom w:val="none" w:sz="0" w:space="0" w:color="auto"/>
        <w:right w:val="none" w:sz="0" w:space="0" w:color="auto"/>
      </w:divBdr>
    </w:div>
    <w:div w:id="1465003682">
      <w:bodyDiv w:val="1"/>
      <w:marLeft w:val="0"/>
      <w:marRight w:val="0"/>
      <w:marTop w:val="0"/>
      <w:marBottom w:val="0"/>
      <w:divBdr>
        <w:top w:val="none" w:sz="0" w:space="0" w:color="auto"/>
        <w:left w:val="none" w:sz="0" w:space="0" w:color="auto"/>
        <w:bottom w:val="none" w:sz="0" w:space="0" w:color="auto"/>
        <w:right w:val="none" w:sz="0" w:space="0" w:color="auto"/>
      </w:divBdr>
    </w:div>
    <w:div w:id="1469057260">
      <w:bodyDiv w:val="1"/>
      <w:marLeft w:val="0"/>
      <w:marRight w:val="0"/>
      <w:marTop w:val="0"/>
      <w:marBottom w:val="0"/>
      <w:divBdr>
        <w:top w:val="none" w:sz="0" w:space="0" w:color="auto"/>
        <w:left w:val="none" w:sz="0" w:space="0" w:color="auto"/>
        <w:bottom w:val="none" w:sz="0" w:space="0" w:color="auto"/>
        <w:right w:val="none" w:sz="0" w:space="0" w:color="auto"/>
      </w:divBdr>
    </w:div>
    <w:div w:id="1472751488">
      <w:bodyDiv w:val="1"/>
      <w:marLeft w:val="0"/>
      <w:marRight w:val="0"/>
      <w:marTop w:val="0"/>
      <w:marBottom w:val="0"/>
      <w:divBdr>
        <w:top w:val="none" w:sz="0" w:space="0" w:color="auto"/>
        <w:left w:val="none" w:sz="0" w:space="0" w:color="auto"/>
        <w:bottom w:val="none" w:sz="0" w:space="0" w:color="auto"/>
        <w:right w:val="none" w:sz="0" w:space="0" w:color="auto"/>
      </w:divBdr>
    </w:div>
    <w:div w:id="1475488739">
      <w:bodyDiv w:val="1"/>
      <w:marLeft w:val="0"/>
      <w:marRight w:val="0"/>
      <w:marTop w:val="0"/>
      <w:marBottom w:val="0"/>
      <w:divBdr>
        <w:top w:val="none" w:sz="0" w:space="0" w:color="auto"/>
        <w:left w:val="none" w:sz="0" w:space="0" w:color="auto"/>
        <w:bottom w:val="none" w:sz="0" w:space="0" w:color="auto"/>
        <w:right w:val="none" w:sz="0" w:space="0" w:color="auto"/>
      </w:divBdr>
    </w:div>
    <w:div w:id="1477066712">
      <w:bodyDiv w:val="1"/>
      <w:marLeft w:val="0"/>
      <w:marRight w:val="0"/>
      <w:marTop w:val="0"/>
      <w:marBottom w:val="0"/>
      <w:divBdr>
        <w:top w:val="none" w:sz="0" w:space="0" w:color="auto"/>
        <w:left w:val="none" w:sz="0" w:space="0" w:color="auto"/>
        <w:bottom w:val="none" w:sz="0" w:space="0" w:color="auto"/>
        <w:right w:val="none" w:sz="0" w:space="0" w:color="auto"/>
      </w:divBdr>
    </w:div>
    <w:div w:id="1477911304">
      <w:bodyDiv w:val="1"/>
      <w:marLeft w:val="0"/>
      <w:marRight w:val="0"/>
      <w:marTop w:val="0"/>
      <w:marBottom w:val="0"/>
      <w:divBdr>
        <w:top w:val="none" w:sz="0" w:space="0" w:color="auto"/>
        <w:left w:val="none" w:sz="0" w:space="0" w:color="auto"/>
        <w:bottom w:val="none" w:sz="0" w:space="0" w:color="auto"/>
        <w:right w:val="none" w:sz="0" w:space="0" w:color="auto"/>
      </w:divBdr>
    </w:div>
    <w:div w:id="1478568550">
      <w:bodyDiv w:val="1"/>
      <w:marLeft w:val="0"/>
      <w:marRight w:val="0"/>
      <w:marTop w:val="0"/>
      <w:marBottom w:val="0"/>
      <w:divBdr>
        <w:top w:val="none" w:sz="0" w:space="0" w:color="auto"/>
        <w:left w:val="none" w:sz="0" w:space="0" w:color="auto"/>
        <w:bottom w:val="none" w:sz="0" w:space="0" w:color="auto"/>
        <w:right w:val="none" w:sz="0" w:space="0" w:color="auto"/>
      </w:divBdr>
      <w:divsChild>
        <w:div w:id="1268539357">
          <w:marLeft w:val="0"/>
          <w:marRight w:val="0"/>
          <w:marTop w:val="210"/>
          <w:marBottom w:val="210"/>
          <w:divBdr>
            <w:top w:val="none" w:sz="0" w:space="0" w:color="auto"/>
            <w:left w:val="none" w:sz="0" w:space="0" w:color="auto"/>
            <w:bottom w:val="none" w:sz="0" w:space="0" w:color="auto"/>
            <w:right w:val="none" w:sz="0" w:space="0" w:color="auto"/>
          </w:divBdr>
          <w:divsChild>
            <w:div w:id="68933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532098">
      <w:bodyDiv w:val="1"/>
      <w:marLeft w:val="0"/>
      <w:marRight w:val="0"/>
      <w:marTop w:val="0"/>
      <w:marBottom w:val="0"/>
      <w:divBdr>
        <w:top w:val="none" w:sz="0" w:space="0" w:color="auto"/>
        <w:left w:val="none" w:sz="0" w:space="0" w:color="auto"/>
        <w:bottom w:val="none" w:sz="0" w:space="0" w:color="auto"/>
        <w:right w:val="none" w:sz="0" w:space="0" w:color="auto"/>
      </w:divBdr>
    </w:div>
    <w:div w:id="1483232828">
      <w:bodyDiv w:val="1"/>
      <w:marLeft w:val="0"/>
      <w:marRight w:val="0"/>
      <w:marTop w:val="0"/>
      <w:marBottom w:val="0"/>
      <w:divBdr>
        <w:top w:val="none" w:sz="0" w:space="0" w:color="auto"/>
        <w:left w:val="none" w:sz="0" w:space="0" w:color="auto"/>
        <w:bottom w:val="none" w:sz="0" w:space="0" w:color="auto"/>
        <w:right w:val="none" w:sz="0" w:space="0" w:color="auto"/>
      </w:divBdr>
      <w:divsChild>
        <w:div w:id="1819103613">
          <w:marLeft w:val="0"/>
          <w:marRight w:val="0"/>
          <w:marTop w:val="0"/>
          <w:marBottom w:val="0"/>
          <w:divBdr>
            <w:top w:val="none" w:sz="0" w:space="0" w:color="auto"/>
            <w:left w:val="none" w:sz="0" w:space="0" w:color="auto"/>
            <w:bottom w:val="none" w:sz="0" w:space="0" w:color="auto"/>
            <w:right w:val="none" w:sz="0" w:space="0" w:color="auto"/>
          </w:divBdr>
        </w:div>
      </w:divsChild>
    </w:div>
    <w:div w:id="1484354379">
      <w:bodyDiv w:val="1"/>
      <w:marLeft w:val="0"/>
      <w:marRight w:val="0"/>
      <w:marTop w:val="0"/>
      <w:marBottom w:val="0"/>
      <w:divBdr>
        <w:top w:val="none" w:sz="0" w:space="0" w:color="auto"/>
        <w:left w:val="none" w:sz="0" w:space="0" w:color="auto"/>
        <w:bottom w:val="none" w:sz="0" w:space="0" w:color="auto"/>
        <w:right w:val="none" w:sz="0" w:space="0" w:color="auto"/>
      </w:divBdr>
    </w:div>
    <w:div w:id="1484544067">
      <w:bodyDiv w:val="1"/>
      <w:marLeft w:val="0"/>
      <w:marRight w:val="0"/>
      <w:marTop w:val="0"/>
      <w:marBottom w:val="0"/>
      <w:divBdr>
        <w:top w:val="none" w:sz="0" w:space="0" w:color="auto"/>
        <w:left w:val="none" w:sz="0" w:space="0" w:color="auto"/>
        <w:bottom w:val="none" w:sz="0" w:space="0" w:color="auto"/>
        <w:right w:val="none" w:sz="0" w:space="0" w:color="auto"/>
      </w:divBdr>
    </w:div>
    <w:div w:id="1485511001">
      <w:bodyDiv w:val="1"/>
      <w:marLeft w:val="0"/>
      <w:marRight w:val="0"/>
      <w:marTop w:val="0"/>
      <w:marBottom w:val="0"/>
      <w:divBdr>
        <w:top w:val="none" w:sz="0" w:space="0" w:color="auto"/>
        <w:left w:val="none" w:sz="0" w:space="0" w:color="auto"/>
        <w:bottom w:val="none" w:sz="0" w:space="0" w:color="auto"/>
        <w:right w:val="none" w:sz="0" w:space="0" w:color="auto"/>
      </w:divBdr>
      <w:divsChild>
        <w:div w:id="1392070494">
          <w:marLeft w:val="0"/>
          <w:marRight w:val="0"/>
          <w:marTop w:val="0"/>
          <w:marBottom w:val="0"/>
          <w:divBdr>
            <w:top w:val="none" w:sz="0" w:space="0" w:color="auto"/>
            <w:left w:val="none" w:sz="0" w:space="0" w:color="auto"/>
            <w:bottom w:val="none" w:sz="0" w:space="0" w:color="auto"/>
            <w:right w:val="none" w:sz="0" w:space="0" w:color="auto"/>
          </w:divBdr>
        </w:div>
      </w:divsChild>
    </w:div>
    <w:div w:id="1486318005">
      <w:bodyDiv w:val="1"/>
      <w:marLeft w:val="0"/>
      <w:marRight w:val="0"/>
      <w:marTop w:val="0"/>
      <w:marBottom w:val="0"/>
      <w:divBdr>
        <w:top w:val="none" w:sz="0" w:space="0" w:color="auto"/>
        <w:left w:val="none" w:sz="0" w:space="0" w:color="auto"/>
        <w:bottom w:val="none" w:sz="0" w:space="0" w:color="auto"/>
        <w:right w:val="none" w:sz="0" w:space="0" w:color="auto"/>
      </w:divBdr>
    </w:div>
    <w:div w:id="1486899780">
      <w:bodyDiv w:val="1"/>
      <w:marLeft w:val="0"/>
      <w:marRight w:val="0"/>
      <w:marTop w:val="0"/>
      <w:marBottom w:val="0"/>
      <w:divBdr>
        <w:top w:val="none" w:sz="0" w:space="0" w:color="auto"/>
        <w:left w:val="none" w:sz="0" w:space="0" w:color="auto"/>
        <w:bottom w:val="none" w:sz="0" w:space="0" w:color="auto"/>
        <w:right w:val="none" w:sz="0" w:space="0" w:color="auto"/>
      </w:divBdr>
    </w:div>
    <w:div w:id="1487432251">
      <w:bodyDiv w:val="1"/>
      <w:marLeft w:val="0"/>
      <w:marRight w:val="0"/>
      <w:marTop w:val="0"/>
      <w:marBottom w:val="0"/>
      <w:divBdr>
        <w:top w:val="none" w:sz="0" w:space="0" w:color="auto"/>
        <w:left w:val="none" w:sz="0" w:space="0" w:color="auto"/>
        <w:bottom w:val="none" w:sz="0" w:space="0" w:color="auto"/>
        <w:right w:val="none" w:sz="0" w:space="0" w:color="auto"/>
      </w:divBdr>
    </w:div>
    <w:div w:id="1491823653">
      <w:bodyDiv w:val="1"/>
      <w:marLeft w:val="0"/>
      <w:marRight w:val="0"/>
      <w:marTop w:val="0"/>
      <w:marBottom w:val="0"/>
      <w:divBdr>
        <w:top w:val="none" w:sz="0" w:space="0" w:color="auto"/>
        <w:left w:val="none" w:sz="0" w:space="0" w:color="auto"/>
        <w:bottom w:val="none" w:sz="0" w:space="0" w:color="auto"/>
        <w:right w:val="none" w:sz="0" w:space="0" w:color="auto"/>
      </w:divBdr>
      <w:divsChild>
        <w:div w:id="92627797">
          <w:marLeft w:val="0"/>
          <w:marRight w:val="0"/>
          <w:marTop w:val="0"/>
          <w:marBottom w:val="0"/>
          <w:divBdr>
            <w:top w:val="none" w:sz="0" w:space="0" w:color="auto"/>
            <w:left w:val="none" w:sz="0" w:space="0" w:color="auto"/>
            <w:bottom w:val="none" w:sz="0" w:space="0" w:color="auto"/>
            <w:right w:val="none" w:sz="0" w:space="0" w:color="auto"/>
          </w:divBdr>
        </w:div>
      </w:divsChild>
    </w:div>
    <w:div w:id="1491826459">
      <w:bodyDiv w:val="1"/>
      <w:marLeft w:val="0"/>
      <w:marRight w:val="0"/>
      <w:marTop w:val="0"/>
      <w:marBottom w:val="0"/>
      <w:divBdr>
        <w:top w:val="none" w:sz="0" w:space="0" w:color="auto"/>
        <w:left w:val="none" w:sz="0" w:space="0" w:color="auto"/>
        <w:bottom w:val="none" w:sz="0" w:space="0" w:color="auto"/>
        <w:right w:val="none" w:sz="0" w:space="0" w:color="auto"/>
      </w:divBdr>
    </w:div>
    <w:div w:id="1494226403">
      <w:bodyDiv w:val="1"/>
      <w:marLeft w:val="0"/>
      <w:marRight w:val="0"/>
      <w:marTop w:val="0"/>
      <w:marBottom w:val="0"/>
      <w:divBdr>
        <w:top w:val="none" w:sz="0" w:space="0" w:color="auto"/>
        <w:left w:val="none" w:sz="0" w:space="0" w:color="auto"/>
        <w:bottom w:val="none" w:sz="0" w:space="0" w:color="auto"/>
        <w:right w:val="none" w:sz="0" w:space="0" w:color="auto"/>
      </w:divBdr>
    </w:div>
    <w:div w:id="1496870705">
      <w:bodyDiv w:val="1"/>
      <w:marLeft w:val="0"/>
      <w:marRight w:val="0"/>
      <w:marTop w:val="0"/>
      <w:marBottom w:val="0"/>
      <w:divBdr>
        <w:top w:val="none" w:sz="0" w:space="0" w:color="auto"/>
        <w:left w:val="none" w:sz="0" w:space="0" w:color="auto"/>
        <w:bottom w:val="none" w:sz="0" w:space="0" w:color="auto"/>
        <w:right w:val="none" w:sz="0" w:space="0" w:color="auto"/>
      </w:divBdr>
      <w:divsChild>
        <w:div w:id="1037975819">
          <w:marLeft w:val="0"/>
          <w:marRight w:val="0"/>
          <w:marTop w:val="0"/>
          <w:marBottom w:val="0"/>
          <w:divBdr>
            <w:top w:val="none" w:sz="0" w:space="0" w:color="auto"/>
            <w:left w:val="none" w:sz="0" w:space="0" w:color="auto"/>
            <w:bottom w:val="none" w:sz="0" w:space="0" w:color="auto"/>
            <w:right w:val="none" w:sz="0" w:space="0" w:color="auto"/>
          </w:divBdr>
        </w:div>
      </w:divsChild>
    </w:div>
    <w:div w:id="1499034583">
      <w:bodyDiv w:val="1"/>
      <w:marLeft w:val="0"/>
      <w:marRight w:val="0"/>
      <w:marTop w:val="0"/>
      <w:marBottom w:val="0"/>
      <w:divBdr>
        <w:top w:val="none" w:sz="0" w:space="0" w:color="auto"/>
        <w:left w:val="none" w:sz="0" w:space="0" w:color="auto"/>
        <w:bottom w:val="none" w:sz="0" w:space="0" w:color="auto"/>
        <w:right w:val="none" w:sz="0" w:space="0" w:color="auto"/>
      </w:divBdr>
      <w:divsChild>
        <w:div w:id="1718626706">
          <w:marLeft w:val="0"/>
          <w:marRight w:val="0"/>
          <w:marTop w:val="0"/>
          <w:marBottom w:val="0"/>
          <w:divBdr>
            <w:top w:val="none" w:sz="0" w:space="0" w:color="auto"/>
            <w:left w:val="none" w:sz="0" w:space="0" w:color="auto"/>
            <w:bottom w:val="none" w:sz="0" w:space="0" w:color="auto"/>
            <w:right w:val="none" w:sz="0" w:space="0" w:color="auto"/>
          </w:divBdr>
        </w:div>
      </w:divsChild>
    </w:div>
    <w:div w:id="1500342159">
      <w:bodyDiv w:val="1"/>
      <w:marLeft w:val="0"/>
      <w:marRight w:val="0"/>
      <w:marTop w:val="0"/>
      <w:marBottom w:val="0"/>
      <w:divBdr>
        <w:top w:val="none" w:sz="0" w:space="0" w:color="auto"/>
        <w:left w:val="none" w:sz="0" w:space="0" w:color="auto"/>
        <w:bottom w:val="none" w:sz="0" w:space="0" w:color="auto"/>
        <w:right w:val="none" w:sz="0" w:space="0" w:color="auto"/>
      </w:divBdr>
      <w:divsChild>
        <w:div w:id="1387296855">
          <w:marLeft w:val="0"/>
          <w:marRight w:val="0"/>
          <w:marTop w:val="0"/>
          <w:marBottom w:val="0"/>
          <w:divBdr>
            <w:top w:val="none" w:sz="0" w:space="0" w:color="auto"/>
            <w:left w:val="none" w:sz="0" w:space="0" w:color="auto"/>
            <w:bottom w:val="none" w:sz="0" w:space="0" w:color="auto"/>
            <w:right w:val="none" w:sz="0" w:space="0" w:color="auto"/>
          </w:divBdr>
        </w:div>
      </w:divsChild>
    </w:div>
    <w:div w:id="1500610186">
      <w:bodyDiv w:val="1"/>
      <w:marLeft w:val="0"/>
      <w:marRight w:val="0"/>
      <w:marTop w:val="0"/>
      <w:marBottom w:val="0"/>
      <w:divBdr>
        <w:top w:val="none" w:sz="0" w:space="0" w:color="auto"/>
        <w:left w:val="none" w:sz="0" w:space="0" w:color="auto"/>
        <w:bottom w:val="none" w:sz="0" w:space="0" w:color="auto"/>
        <w:right w:val="none" w:sz="0" w:space="0" w:color="auto"/>
      </w:divBdr>
    </w:div>
    <w:div w:id="1501047424">
      <w:bodyDiv w:val="1"/>
      <w:marLeft w:val="0"/>
      <w:marRight w:val="0"/>
      <w:marTop w:val="0"/>
      <w:marBottom w:val="0"/>
      <w:divBdr>
        <w:top w:val="none" w:sz="0" w:space="0" w:color="auto"/>
        <w:left w:val="none" w:sz="0" w:space="0" w:color="auto"/>
        <w:bottom w:val="none" w:sz="0" w:space="0" w:color="auto"/>
        <w:right w:val="none" w:sz="0" w:space="0" w:color="auto"/>
      </w:divBdr>
    </w:div>
    <w:div w:id="1501313210">
      <w:bodyDiv w:val="1"/>
      <w:marLeft w:val="0"/>
      <w:marRight w:val="0"/>
      <w:marTop w:val="0"/>
      <w:marBottom w:val="0"/>
      <w:divBdr>
        <w:top w:val="none" w:sz="0" w:space="0" w:color="auto"/>
        <w:left w:val="none" w:sz="0" w:space="0" w:color="auto"/>
        <w:bottom w:val="none" w:sz="0" w:space="0" w:color="auto"/>
        <w:right w:val="none" w:sz="0" w:space="0" w:color="auto"/>
      </w:divBdr>
    </w:div>
    <w:div w:id="1502088571">
      <w:bodyDiv w:val="1"/>
      <w:marLeft w:val="0"/>
      <w:marRight w:val="0"/>
      <w:marTop w:val="0"/>
      <w:marBottom w:val="0"/>
      <w:divBdr>
        <w:top w:val="none" w:sz="0" w:space="0" w:color="auto"/>
        <w:left w:val="none" w:sz="0" w:space="0" w:color="auto"/>
        <w:bottom w:val="none" w:sz="0" w:space="0" w:color="auto"/>
        <w:right w:val="none" w:sz="0" w:space="0" w:color="auto"/>
      </w:divBdr>
      <w:divsChild>
        <w:div w:id="625814523">
          <w:marLeft w:val="0"/>
          <w:marRight w:val="0"/>
          <w:marTop w:val="0"/>
          <w:marBottom w:val="0"/>
          <w:divBdr>
            <w:top w:val="none" w:sz="0" w:space="0" w:color="auto"/>
            <w:left w:val="none" w:sz="0" w:space="0" w:color="auto"/>
            <w:bottom w:val="none" w:sz="0" w:space="0" w:color="auto"/>
            <w:right w:val="none" w:sz="0" w:space="0" w:color="auto"/>
          </w:divBdr>
        </w:div>
      </w:divsChild>
    </w:div>
    <w:div w:id="1510557304">
      <w:bodyDiv w:val="1"/>
      <w:marLeft w:val="0"/>
      <w:marRight w:val="0"/>
      <w:marTop w:val="0"/>
      <w:marBottom w:val="0"/>
      <w:divBdr>
        <w:top w:val="none" w:sz="0" w:space="0" w:color="auto"/>
        <w:left w:val="none" w:sz="0" w:space="0" w:color="auto"/>
        <w:bottom w:val="none" w:sz="0" w:space="0" w:color="auto"/>
        <w:right w:val="none" w:sz="0" w:space="0" w:color="auto"/>
      </w:divBdr>
      <w:divsChild>
        <w:div w:id="523176352">
          <w:marLeft w:val="0"/>
          <w:marRight w:val="0"/>
          <w:marTop w:val="0"/>
          <w:marBottom w:val="0"/>
          <w:divBdr>
            <w:top w:val="none" w:sz="0" w:space="0" w:color="auto"/>
            <w:left w:val="none" w:sz="0" w:space="0" w:color="auto"/>
            <w:bottom w:val="none" w:sz="0" w:space="0" w:color="auto"/>
            <w:right w:val="none" w:sz="0" w:space="0" w:color="auto"/>
          </w:divBdr>
        </w:div>
      </w:divsChild>
    </w:div>
    <w:div w:id="1512717706">
      <w:bodyDiv w:val="1"/>
      <w:marLeft w:val="0"/>
      <w:marRight w:val="0"/>
      <w:marTop w:val="0"/>
      <w:marBottom w:val="0"/>
      <w:divBdr>
        <w:top w:val="none" w:sz="0" w:space="0" w:color="auto"/>
        <w:left w:val="none" w:sz="0" w:space="0" w:color="auto"/>
        <w:bottom w:val="none" w:sz="0" w:space="0" w:color="auto"/>
        <w:right w:val="none" w:sz="0" w:space="0" w:color="auto"/>
      </w:divBdr>
    </w:div>
    <w:div w:id="1513107853">
      <w:bodyDiv w:val="1"/>
      <w:marLeft w:val="0"/>
      <w:marRight w:val="0"/>
      <w:marTop w:val="0"/>
      <w:marBottom w:val="0"/>
      <w:divBdr>
        <w:top w:val="none" w:sz="0" w:space="0" w:color="auto"/>
        <w:left w:val="none" w:sz="0" w:space="0" w:color="auto"/>
        <w:bottom w:val="none" w:sz="0" w:space="0" w:color="auto"/>
        <w:right w:val="none" w:sz="0" w:space="0" w:color="auto"/>
      </w:divBdr>
    </w:div>
    <w:div w:id="1513446825">
      <w:bodyDiv w:val="1"/>
      <w:marLeft w:val="0"/>
      <w:marRight w:val="0"/>
      <w:marTop w:val="0"/>
      <w:marBottom w:val="0"/>
      <w:divBdr>
        <w:top w:val="none" w:sz="0" w:space="0" w:color="auto"/>
        <w:left w:val="none" w:sz="0" w:space="0" w:color="auto"/>
        <w:bottom w:val="none" w:sz="0" w:space="0" w:color="auto"/>
        <w:right w:val="none" w:sz="0" w:space="0" w:color="auto"/>
      </w:divBdr>
    </w:div>
    <w:div w:id="1514149951">
      <w:bodyDiv w:val="1"/>
      <w:marLeft w:val="0"/>
      <w:marRight w:val="0"/>
      <w:marTop w:val="0"/>
      <w:marBottom w:val="0"/>
      <w:divBdr>
        <w:top w:val="none" w:sz="0" w:space="0" w:color="auto"/>
        <w:left w:val="none" w:sz="0" w:space="0" w:color="auto"/>
        <w:bottom w:val="none" w:sz="0" w:space="0" w:color="auto"/>
        <w:right w:val="none" w:sz="0" w:space="0" w:color="auto"/>
      </w:divBdr>
      <w:divsChild>
        <w:div w:id="169411228">
          <w:marLeft w:val="0"/>
          <w:marRight w:val="0"/>
          <w:marTop w:val="0"/>
          <w:marBottom w:val="0"/>
          <w:divBdr>
            <w:top w:val="none" w:sz="0" w:space="0" w:color="auto"/>
            <w:left w:val="none" w:sz="0" w:space="0" w:color="auto"/>
            <w:bottom w:val="none" w:sz="0" w:space="0" w:color="auto"/>
            <w:right w:val="none" w:sz="0" w:space="0" w:color="auto"/>
          </w:divBdr>
        </w:div>
        <w:div w:id="965502472">
          <w:marLeft w:val="0"/>
          <w:marRight w:val="0"/>
          <w:marTop w:val="0"/>
          <w:marBottom w:val="0"/>
          <w:divBdr>
            <w:top w:val="none" w:sz="0" w:space="0" w:color="auto"/>
            <w:left w:val="none" w:sz="0" w:space="0" w:color="auto"/>
            <w:bottom w:val="none" w:sz="0" w:space="0" w:color="auto"/>
            <w:right w:val="none" w:sz="0" w:space="0" w:color="auto"/>
          </w:divBdr>
          <w:divsChild>
            <w:div w:id="1342589458">
              <w:marLeft w:val="0"/>
              <w:marRight w:val="0"/>
              <w:marTop w:val="0"/>
              <w:marBottom w:val="0"/>
              <w:divBdr>
                <w:top w:val="none" w:sz="0" w:space="0" w:color="auto"/>
                <w:left w:val="none" w:sz="0" w:space="0" w:color="auto"/>
                <w:bottom w:val="none" w:sz="0" w:space="0" w:color="auto"/>
                <w:right w:val="none" w:sz="0" w:space="0" w:color="auto"/>
              </w:divBdr>
              <w:divsChild>
                <w:div w:id="59445508">
                  <w:marLeft w:val="336"/>
                  <w:marRight w:val="0"/>
                  <w:marTop w:val="120"/>
                  <w:marBottom w:val="312"/>
                  <w:divBdr>
                    <w:top w:val="none" w:sz="0" w:space="0" w:color="auto"/>
                    <w:left w:val="none" w:sz="0" w:space="0" w:color="auto"/>
                    <w:bottom w:val="none" w:sz="0" w:space="0" w:color="auto"/>
                    <w:right w:val="none" w:sz="0" w:space="0" w:color="auto"/>
                  </w:divBdr>
                  <w:divsChild>
                    <w:div w:id="1783956343">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286854719">
                  <w:marLeft w:val="0"/>
                  <w:marRight w:val="0"/>
                  <w:marTop w:val="0"/>
                  <w:marBottom w:val="120"/>
                  <w:divBdr>
                    <w:top w:val="none" w:sz="0" w:space="0" w:color="auto"/>
                    <w:left w:val="none" w:sz="0" w:space="0" w:color="auto"/>
                    <w:bottom w:val="none" w:sz="0" w:space="0" w:color="auto"/>
                    <w:right w:val="none" w:sz="0" w:space="0" w:color="auto"/>
                  </w:divBdr>
                </w:div>
                <w:div w:id="553202963">
                  <w:marLeft w:val="0"/>
                  <w:marRight w:val="0"/>
                  <w:marTop w:val="0"/>
                  <w:marBottom w:val="120"/>
                  <w:divBdr>
                    <w:top w:val="none" w:sz="0" w:space="0" w:color="auto"/>
                    <w:left w:val="none" w:sz="0" w:space="0" w:color="auto"/>
                    <w:bottom w:val="none" w:sz="0" w:space="0" w:color="auto"/>
                    <w:right w:val="none" w:sz="0" w:space="0" w:color="auto"/>
                  </w:divBdr>
                </w:div>
                <w:div w:id="100972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461479">
      <w:bodyDiv w:val="1"/>
      <w:marLeft w:val="0"/>
      <w:marRight w:val="0"/>
      <w:marTop w:val="0"/>
      <w:marBottom w:val="0"/>
      <w:divBdr>
        <w:top w:val="none" w:sz="0" w:space="0" w:color="auto"/>
        <w:left w:val="none" w:sz="0" w:space="0" w:color="auto"/>
        <w:bottom w:val="none" w:sz="0" w:space="0" w:color="auto"/>
        <w:right w:val="none" w:sz="0" w:space="0" w:color="auto"/>
      </w:divBdr>
    </w:div>
    <w:div w:id="1522937370">
      <w:bodyDiv w:val="1"/>
      <w:marLeft w:val="0"/>
      <w:marRight w:val="0"/>
      <w:marTop w:val="0"/>
      <w:marBottom w:val="0"/>
      <w:divBdr>
        <w:top w:val="none" w:sz="0" w:space="0" w:color="auto"/>
        <w:left w:val="none" w:sz="0" w:space="0" w:color="auto"/>
        <w:bottom w:val="none" w:sz="0" w:space="0" w:color="auto"/>
        <w:right w:val="none" w:sz="0" w:space="0" w:color="auto"/>
      </w:divBdr>
    </w:div>
    <w:div w:id="1523592159">
      <w:bodyDiv w:val="1"/>
      <w:marLeft w:val="0"/>
      <w:marRight w:val="0"/>
      <w:marTop w:val="0"/>
      <w:marBottom w:val="0"/>
      <w:divBdr>
        <w:top w:val="none" w:sz="0" w:space="0" w:color="auto"/>
        <w:left w:val="none" w:sz="0" w:space="0" w:color="auto"/>
        <w:bottom w:val="none" w:sz="0" w:space="0" w:color="auto"/>
        <w:right w:val="none" w:sz="0" w:space="0" w:color="auto"/>
      </w:divBdr>
    </w:div>
    <w:div w:id="1523937531">
      <w:bodyDiv w:val="1"/>
      <w:marLeft w:val="0"/>
      <w:marRight w:val="0"/>
      <w:marTop w:val="0"/>
      <w:marBottom w:val="0"/>
      <w:divBdr>
        <w:top w:val="none" w:sz="0" w:space="0" w:color="auto"/>
        <w:left w:val="none" w:sz="0" w:space="0" w:color="auto"/>
        <w:bottom w:val="none" w:sz="0" w:space="0" w:color="auto"/>
        <w:right w:val="none" w:sz="0" w:space="0" w:color="auto"/>
      </w:divBdr>
    </w:div>
    <w:div w:id="1529374379">
      <w:bodyDiv w:val="1"/>
      <w:marLeft w:val="0"/>
      <w:marRight w:val="0"/>
      <w:marTop w:val="0"/>
      <w:marBottom w:val="0"/>
      <w:divBdr>
        <w:top w:val="none" w:sz="0" w:space="0" w:color="auto"/>
        <w:left w:val="none" w:sz="0" w:space="0" w:color="auto"/>
        <w:bottom w:val="none" w:sz="0" w:space="0" w:color="auto"/>
        <w:right w:val="none" w:sz="0" w:space="0" w:color="auto"/>
      </w:divBdr>
    </w:div>
    <w:div w:id="1531265000">
      <w:bodyDiv w:val="1"/>
      <w:marLeft w:val="0"/>
      <w:marRight w:val="0"/>
      <w:marTop w:val="0"/>
      <w:marBottom w:val="0"/>
      <w:divBdr>
        <w:top w:val="none" w:sz="0" w:space="0" w:color="auto"/>
        <w:left w:val="none" w:sz="0" w:space="0" w:color="auto"/>
        <w:bottom w:val="none" w:sz="0" w:space="0" w:color="auto"/>
        <w:right w:val="none" w:sz="0" w:space="0" w:color="auto"/>
      </w:divBdr>
    </w:div>
    <w:div w:id="1536960738">
      <w:bodyDiv w:val="1"/>
      <w:marLeft w:val="0"/>
      <w:marRight w:val="0"/>
      <w:marTop w:val="0"/>
      <w:marBottom w:val="0"/>
      <w:divBdr>
        <w:top w:val="none" w:sz="0" w:space="0" w:color="auto"/>
        <w:left w:val="none" w:sz="0" w:space="0" w:color="auto"/>
        <w:bottom w:val="none" w:sz="0" w:space="0" w:color="auto"/>
        <w:right w:val="none" w:sz="0" w:space="0" w:color="auto"/>
      </w:divBdr>
    </w:div>
    <w:div w:id="1537887219">
      <w:bodyDiv w:val="1"/>
      <w:marLeft w:val="0"/>
      <w:marRight w:val="0"/>
      <w:marTop w:val="0"/>
      <w:marBottom w:val="0"/>
      <w:divBdr>
        <w:top w:val="none" w:sz="0" w:space="0" w:color="auto"/>
        <w:left w:val="none" w:sz="0" w:space="0" w:color="auto"/>
        <w:bottom w:val="none" w:sz="0" w:space="0" w:color="auto"/>
        <w:right w:val="none" w:sz="0" w:space="0" w:color="auto"/>
      </w:divBdr>
    </w:div>
    <w:div w:id="1538736177">
      <w:bodyDiv w:val="1"/>
      <w:marLeft w:val="0"/>
      <w:marRight w:val="0"/>
      <w:marTop w:val="0"/>
      <w:marBottom w:val="0"/>
      <w:divBdr>
        <w:top w:val="none" w:sz="0" w:space="0" w:color="auto"/>
        <w:left w:val="none" w:sz="0" w:space="0" w:color="auto"/>
        <w:bottom w:val="none" w:sz="0" w:space="0" w:color="auto"/>
        <w:right w:val="none" w:sz="0" w:space="0" w:color="auto"/>
      </w:divBdr>
      <w:divsChild>
        <w:div w:id="1480459289">
          <w:marLeft w:val="0"/>
          <w:marRight w:val="0"/>
          <w:marTop w:val="0"/>
          <w:marBottom w:val="0"/>
          <w:divBdr>
            <w:top w:val="none" w:sz="0" w:space="0" w:color="auto"/>
            <w:left w:val="none" w:sz="0" w:space="0" w:color="auto"/>
            <w:bottom w:val="none" w:sz="0" w:space="0" w:color="auto"/>
            <w:right w:val="none" w:sz="0" w:space="0" w:color="auto"/>
          </w:divBdr>
          <w:divsChild>
            <w:div w:id="89616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12733">
      <w:bodyDiv w:val="1"/>
      <w:marLeft w:val="0"/>
      <w:marRight w:val="0"/>
      <w:marTop w:val="0"/>
      <w:marBottom w:val="0"/>
      <w:divBdr>
        <w:top w:val="none" w:sz="0" w:space="0" w:color="auto"/>
        <w:left w:val="none" w:sz="0" w:space="0" w:color="auto"/>
        <w:bottom w:val="none" w:sz="0" w:space="0" w:color="auto"/>
        <w:right w:val="none" w:sz="0" w:space="0" w:color="auto"/>
      </w:divBdr>
    </w:div>
    <w:div w:id="1539195282">
      <w:bodyDiv w:val="1"/>
      <w:marLeft w:val="0"/>
      <w:marRight w:val="0"/>
      <w:marTop w:val="0"/>
      <w:marBottom w:val="0"/>
      <w:divBdr>
        <w:top w:val="none" w:sz="0" w:space="0" w:color="auto"/>
        <w:left w:val="none" w:sz="0" w:space="0" w:color="auto"/>
        <w:bottom w:val="none" w:sz="0" w:space="0" w:color="auto"/>
        <w:right w:val="none" w:sz="0" w:space="0" w:color="auto"/>
      </w:divBdr>
    </w:div>
    <w:div w:id="1539929906">
      <w:bodyDiv w:val="1"/>
      <w:marLeft w:val="0"/>
      <w:marRight w:val="0"/>
      <w:marTop w:val="0"/>
      <w:marBottom w:val="0"/>
      <w:divBdr>
        <w:top w:val="none" w:sz="0" w:space="0" w:color="auto"/>
        <w:left w:val="none" w:sz="0" w:space="0" w:color="auto"/>
        <w:bottom w:val="none" w:sz="0" w:space="0" w:color="auto"/>
        <w:right w:val="none" w:sz="0" w:space="0" w:color="auto"/>
      </w:divBdr>
      <w:divsChild>
        <w:div w:id="1743595872">
          <w:marLeft w:val="0"/>
          <w:marRight w:val="0"/>
          <w:marTop w:val="0"/>
          <w:marBottom w:val="0"/>
          <w:divBdr>
            <w:top w:val="none" w:sz="0" w:space="0" w:color="auto"/>
            <w:left w:val="none" w:sz="0" w:space="0" w:color="auto"/>
            <w:bottom w:val="none" w:sz="0" w:space="0" w:color="auto"/>
            <w:right w:val="none" w:sz="0" w:space="0" w:color="auto"/>
          </w:divBdr>
          <w:divsChild>
            <w:div w:id="2067993964">
              <w:marLeft w:val="0"/>
              <w:marRight w:val="0"/>
              <w:marTop w:val="0"/>
              <w:marBottom w:val="0"/>
              <w:divBdr>
                <w:top w:val="none" w:sz="0" w:space="0" w:color="auto"/>
                <w:left w:val="none" w:sz="0" w:space="0" w:color="auto"/>
                <w:bottom w:val="none" w:sz="0" w:space="0" w:color="auto"/>
                <w:right w:val="none" w:sz="0" w:space="0" w:color="auto"/>
              </w:divBdr>
              <w:divsChild>
                <w:div w:id="1688600823">
                  <w:marLeft w:val="0"/>
                  <w:marRight w:val="0"/>
                  <w:marTop w:val="0"/>
                  <w:marBottom w:val="0"/>
                  <w:divBdr>
                    <w:top w:val="none" w:sz="0" w:space="0" w:color="auto"/>
                    <w:left w:val="none" w:sz="0" w:space="0" w:color="auto"/>
                    <w:bottom w:val="none" w:sz="0" w:space="0" w:color="auto"/>
                    <w:right w:val="none" w:sz="0" w:space="0" w:color="auto"/>
                  </w:divBdr>
                  <w:divsChild>
                    <w:div w:id="1457332589">
                      <w:marLeft w:val="0"/>
                      <w:marRight w:val="0"/>
                      <w:marTop w:val="0"/>
                      <w:marBottom w:val="0"/>
                      <w:divBdr>
                        <w:top w:val="none" w:sz="0" w:space="0" w:color="auto"/>
                        <w:left w:val="none" w:sz="0" w:space="0" w:color="auto"/>
                        <w:bottom w:val="none" w:sz="0" w:space="0" w:color="auto"/>
                        <w:right w:val="none" w:sz="0" w:space="0" w:color="auto"/>
                      </w:divBdr>
                      <w:divsChild>
                        <w:div w:id="815142966">
                          <w:marLeft w:val="0"/>
                          <w:marRight w:val="0"/>
                          <w:marTop w:val="0"/>
                          <w:marBottom w:val="0"/>
                          <w:divBdr>
                            <w:top w:val="none" w:sz="0" w:space="0" w:color="auto"/>
                            <w:left w:val="none" w:sz="0" w:space="0" w:color="auto"/>
                            <w:bottom w:val="none" w:sz="0" w:space="0" w:color="auto"/>
                            <w:right w:val="none" w:sz="0" w:space="0" w:color="auto"/>
                          </w:divBdr>
                          <w:divsChild>
                            <w:div w:id="1270353772">
                              <w:marLeft w:val="0"/>
                              <w:marRight w:val="0"/>
                              <w:marTop w:val="0"/>
                              <w:marBottom w:val="0"/>
                              <w:divBdr>
                                <w:top w:val="none" w:sz="0" w:space="0" w:color="auto"/>
                                <w:left w:val="none" w:sz="0" w:space="0" w:color="auto"/>
                                <w:bottom w:val="none" w:sz="0" w:space="0" w:color="auto"/>
                                <w:right w:val="none" w:sz="0" w:space="0" w:color="auto"/>
                              </w:divBdr>
                              <w:divsChild>
                                <w:div w:id="47272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0629017">
      <w:bodyDiv w:val="1"/>
      <w:marLeft w:val="0"/>
      <w:marRight w:val="0"/>
      <w:marTop w:val="0"/>
      <w:marBottom w:val="0"/>
      <w:divBdr>
        <w:top w:val="none" w:sz="0" w:space="0" w:color="auto"/>
        <w:left w:val="none" w:sz="0" w:space="0" w:color="auto"/>
        <w:bottom w:val="none" w:sz="0" w:space="0" w:color="auto"/>
        <w:right w:val="none" w:sz="0" w:space="0" w:color="auto"/>
      </w:divBdr>
    </w:div>
    <w:div w:id="1542399332">
      <w:bodyDiv w:val="1"/>
      <w:marLeft w:val="0"/>
      <w:marRight w:val="0"/>
      <w:marTop w:val="0"/>
      <w:marBottom w:val="0"/>
      <w:divBdr>
        <w:top w:val="none" w:sz="0" w:space="0" w:color="auto"/>
        <w:left w:val="none" w:sz="0" w:space="0" w:color="auto"/>
        <w:bottom w:val="none" w:sz="0" w:space="0" w:color="auto"/>
        <w:right w:val="none" w:sz="0" w:space="0" w:color="auto"/>
      </w:divBdr>
    </w:div>
    <w:div w:id="1546021987">
      <w:bodyDiv w:val="1"/>
      <w:marLeft w:val="0"/>
      <w:marRight w:val="0"/>
      <w:marTop w:val="0"/>
      <w:marBottom w:val="0"/>
      <w:divBdr>
        <w:top w:val="none" w:sz="0" w:space="0" w:color="auto"/>
        <w:left w:val="none" w:sz="0" w:space="0" w:color="auto"/>
        <w:bottom w:val="none" w:sz="0" w:space="0" w:color="auto"/>
        <w:right w:val="none" w:sz="0" w:space="0" w:color="auto"/>
      </w:divBdr>
    </w:div>
    <w:div w:id="1546521460">
      <w:bodyDiv w:val="1"/>
      <w:marLeft w:val="0"/>
      <w:marRight w:val="0"/>
      <w:marTop w:val="0"/>
      <w:marBottom w:val="0"/>
      <w:divBdr>
        <w:top w:val="none" w:sz="0" w:space="0" w:color="auto"/>
        <w:left w:val="none" w:sz="0" w:space="0" w:color="auto"/>
        <w:bottom w:val="none" w:sz="0" w:space="0" w:color="auto"/>
        <w:right w:val="none" w:sz="0" w:space="0" w:color="auto"/>
      </w:divBdr>
    </w:div>
    <w:div w:id="1546914716">
      <w:bodyDiv w:val="1"/>
      <w:marLeft w:val="0"/>
      <w:marRight w:val="0"/>
      <w:marTop w:val="0"/>
      <w:marBottom w:val="0"/>
      <w:divBdr>
        <w:top w:val="none" w:sz="0" w:space="0" w:color="auto"/>
        <w:left w:val="none" w:sz="0" w:space="0" w:color="auto"/>
        <w:bottom w:val="none" w:sz="0" w:space="0" w:color="auto"/>
        <w:right w:val="none" w:sz="0" w:space="0" w:color="auto"/>
      </w:divBdr>
    </w:div>
    <w:div w:id="1547990908">
      <w:bodyDiv w:val="1"/>
      <w:marLeft w:val="0"/>
      <w:marRight w:val="0"/>
      <w:marTop w:val="0"/>
      <w:marBottom w:val="0"/>
      <w:divBdr>
        <w:top w:val="none" w:sz="0" w:space="0" w:color="auto"/>
        <w:left w:val="none" w:sz="0" w:space="0" w:color="auto"/>
        <w:bottom w:val="none" w:sz="0" w:space="0" w:color="auto"/>
        <w:right w:val="none" w:sz="0" w:space="0" w:color="auto"/>
      </w:divBdr>
    </w:div>
    <w:div w:id="1552572404">
      <w:bodyDiv w:val="1"/>
      <w:marLeft w:val="0"/>
      <w:marRight w:val="0"/>
      <w:marTop w:val="0"/>
      <w:marBottom w:val="0"/>
      <w:divBdr>
        <w:top w:val="none" w:sz="0" w:space="0" w:color="auto"/>
        <w:left w:val="none" w:sz="0" w:space="0" w:color="auto"/>
        <w:bottom w:val="none" w:sz="0" w:space="0" w:color="auto"/>
        <w:right w:val="none" w:sz="0" w:space="0" w:color="auto"/>
      </w:divBdr>
      <w:divsChild>
        <w:div w:id="892234912">
          <w:marLeft w:val="0"/>
          <w:marRight w:val="0"/>
          <w:marTop w:val="0"/>
          <w:marBottom w:val="0"/>
          <w:divBdr>
            <w:top w:val="none" w:sz="0" w:space="0" w:color="auto"/>
            <w:left w:val="none" w:sz="0" w:space="0" w:color="auto"/>
            <w:bottom w:val="none" w:sz="0" w:space="0" w:color="auto"/>
            <w:right w:val="none" w:sz="0" w:space="0" w:color="auto"/>
          </w:divBdr>
        </w:div>
      </w:divsChild>
    </w:div>
    <w:div w:id="1552693760">
      <w:bodyDiv w:val="1"/>
      <w:marLeft w:val="0"/>
      <w:marRight w:val="0"/>
      <w:marTop w:val="0"/>
      <w:marBottom w:val="0"/>
      <w:divBdr>
        <w:top w:val="none" w:sz="0" w:space="0" w:color="auto"/>
        <w:left w:val="none" w:sz="0" w:space="0" w:color="auto"/>
        <w:bottom w:val="none" w:sz="0" w:space="0" w:color="auto"/>
        <w:right w:val="none" w:sz="0" w:space="0" w:color="auto"/>
      </w:divBdr>
    </w:div>
    <w:div w:id="1555116728">
      <w:bodyDiv w:val="1"/>
      <w:marLeft w:val="0"/>
      <w:marRight w:val="0"/>
      <w:marTop w:val="0"/>
      <w:marBottom w:val="0"/>
      <w:divBdr>
        <w:top w:val="none" w:sz="0" w:space="0" w:color="auto"/>
        <w:left w:val="none" w:sz="0" w:space="0" w:color="auto"/>
        <w:bottom w:val="none" w:sz="0" w:space="0" w:color="auto"/>
        <w:right w:val="none" w:sz="0" w:space="0" w:color="auto"/>
      </w:divBdr>
    </w:div>
    <w:div w:id="1555579643">
      <w:bodyDiv w:val="1"/>
      <w:marLeft w:val="0"/>
      <w:marRight w:val="0"/>
      <w:marTop w:val="0"/>
      <w:marBottom w:val="0"/>
      <w:divBdr>
        <w:top w:val="none" w:sz="0" w:space="0" w:color="auto"/>
        <w:left w:val="none" w:sz="0" w:space="0" w:color="auto"/>
        <w:bottom w:val="none" w:sz="0" w:space="0" w:color="auto"/>
        <w:right w:val="none" w:sz="0" w:space="0" w:color="auto"/>
      </w:divBdr>
    </w:div>
    <w:div w:id="1556358221">
      <w:bodyDiv w:val="1"/>
      <w:marLeft w:val="0"/>
      <w:marRight w:val="0"/>
      <w:marTop w:val="0"/>
      <w:marBottom w:val="0"/>
      <w:divBdr>
        <w:top w:val="none" w:sz="0" w:space="0" w:color="auto"/>
        <w:left w:val="none" w:sz="0" w:space="0" w:color="auto"/>
        <w:bottom w:val="none" w:sz="0" w:space="0" w:color="auto"/>
        <w:right w:val="none" w:sz="0" w:space="0" w:color="auto"/>
      </w:divBdr>
    </w:div>
    <w:div w:id="1556698857">
      <w:bodyDiv w:val="1"/>
      <w:marLeft w:val="0"/>
      <w:marRight w:val="0"/>
      <w:marTop w:val="0"/>
      <w:marBottom w:val="0"/>
      <w:divBdr>
        <w:top w:val="none" w:sz="0" w:space="0" w:color="auto"/>
        <w:left w:val="none" w:sz="0" w:space="0" w:color="auto"/>
        <w:bottom w:val="none" w:sz="0" w:space="0" w:color="auto"/>
        <w:right w:val="none" w:sz="0" w:space="0" w:color="auto"/>
      </w:divBdr>
    </w:div>
    <w:div w:id="1556816502">
      <w:bodyDiv w:val="1"/>
      <w:marLeft w:val="0"/>
      <w:marRight w:val="0"/>
      <w:marTop w:val="0"/>
      <w:marBottom w:val="0"/>
      <w:divBdr>
        <w:top w:val="none" w:sz="0" w:space="0" w:color="auto"/>
        <w:left w:val="none" w:sz="0" w:space="0" w:color="auto"/>
        <w:bottom w:val="none" w:sz="0" w:space="0" w:color="auto"/>
        <w:right w:val="none" w:sz="0" w:space="0" w:color="auto"/>
      </w:divBdr>
    </w:div>
    <w:div w:id="1556889626">
      <w:bodyDiv w:val="1"/>
      <w:marLeft w:val="0"/>
      <w:marRight w:val="0"/>
      <w:marTop w:val="0"/>
      <w:marBottom w:val="0"/>
      <w:divBdr>
        <w:top w:val="none" w:sz="0" w:space="0" w:color="auto"/>
        <w:left w:val="none" w:sz="0" w:space="0" w:color="auto"/>
        <w:bottom w:val="none" w:sz="0" w:space="0" w:color="auto"/>
        <w:right w:val="none" w:sz="0" w:space="0" w:color="auto"/>
      </w:divBdr>
    </w:div>
    <w:div w:id="1556964153">
      <w:bodyDiv w:val="1"/>
      <w:marLeft w:val="0"/>
      <w:marRight w:val="0"/>
      <w:marTop w:val="0"/>
      <w:marBottom w:val="0"/>
      <w:divBdr>
        <w:top w:val="none" w:sz="0" w:space="0" w:color="auto"/>
        <w:left w:val="none" w:sz="0" w:space="0" w:color="auto"/>
        <w:bottom w:val="none" w:sz="0" w:space="0" w:color="auto"/>
        <w:right w:val="none" w:sz="0" w:space="0" w:color="auto"/>
      </w:divBdr>
    </w:div>
    <w:div w:id="1559046898">
      <w:bodyDiv w:val="1"/>
      <w:marLeft w:val="0"/>
      <w:marRight w:val="0"/>
      <w:marTop w:val="0"/>
      <w:marBottom w:val="0"/>
      <w:divBdr>
        <w:top w:val="none" w:sz="0" w:space="0" w:color="auto"/>
        <w:left w:val="none" w:sz="0" w:space="0" w:color="auto"/>
        <w:bottom w:val="none" w:sz="0" w:space="0" w:color="auto"/>
        <w:right w:val="none" w:sz="0" w:space="0" w:color="auto"/>
      </w:divBdr>
    </w:div>
    <w:div w:id="1559049080">
      <w:bodyDiv w:val="1"/>
      <w:marLeft w:val="0"/>
      <w:marRight w:val="0"/>
      <w:marTop w:val="0"/>
      <w:marBottom w:val="0"/>
      <w:divBdr>
        <w:top w:val="none" w:sz="0" w:space="0" w:color="auto"/>
        <w:left w:val="none" w:sz="0" w:space="0" w:color="auto"/>
        <w:bottom w:val="none" w:sz="0" w:space="0" w:color="auto"/>
        <w:right w:val="none" w:sz="0" w:space="0" w:color="auto"/>
      </w:divBdr>
    </w:div>
    <w:div w:id="1559782798">
      <w:bodyDiv w:val="1"/>
      <w:marLeft w:val="0"/>
      <w:marRight w:val="0"/>
      <w:marTop w:val="0"/>
      <w:marBottom w:val="0"/>
      <w:divBdr>
        <w:top w:val="none" w:sz="0" w:space="0" w:color="auto"/>
        <w:left w:val="none" w:sz="0" w:space="0" w:color="auto"/>
        <w:bottom w:val="none" w:sz="0" w:space="0" w:color="auto"/>
        <w:right w:val="none" w:sz="0" w:space="0" w:color="auto"/>
      </w:divBdr>
    </w:div>
    <w:div w:id="1562255415">
      <w:bodyDiv w:val="1"/>
      <w:marLeft w:val="0"/>
      <w:marRight w:val="0"/>
      <w:marTop w:val="0"/>
      <w:marBottom w:val="0"/>
      <w:divBdr>
        <w:top w:val="none" w:sz="0" w:space="0" w:color="auto"/>
        <w:left w:val="none" w:sz="0" w:space="0" w:color="auto"/>
        <w:bottom w:val="none" w:sz="0" w:space="0" w:color="auto"/>
        <w:right w:val="none" w:sz="0" w:space="0" w:color="auto"/>
      </w:divBdr>
    </w:div>
    <w:div w:id="1562715782">
      <w:bodyDiv w:val="1"/>
      <w:marLeft w:val="0"/>
      <w:marRight w:val="0"/>
      <w:marTop w:val="0"/>
      <w:marBottom w:val="0"/>
      <w:divBdr>
        <w:top w:val="none" w:sz="0" w:space="0" w:color="auto"/>
        <w:left w:val="none" w:sz="0" w:space="0" w:color="auto"/>
        <w:bottom w:val="none" w:sz="0" w:space="0" w:color="auto"/>
        <w:right w:val="none" w:sz="0" w:space="0" w:color="auto"/>
      </w:divBdr>
    </w:div>
    <w:div w:id="1563247422">
      <w:bodyDiv w:val="1"/>
      <w:marLeft w:val="0"/>
      <w:marRight w:val="0"/>
      <w:marTop w:val="0"/>
      <w:marBottom w:val="0"/>
      <w:divBdr>
        <w:top w:val="none" w:sz="0" w:space="0" w:color="auto"/>
        <w:left w:val="none" w:sz="0" w:space="0" w:color="auto"/>
        <w:bottom w:val="none" w:sz="0" w:space="0" w:color="auto"/>
        <w:right w:val="none" w:sz="0" w:space="0" w:color="auto"/>
      </w:divBdr>
      <w:divsChild>
        <w:div w:id="604731183">
          <w:marLeft w:val="0"/>
          <w:marRight w:val="0"/>
          <w:marTop w:val="0"/>
          <w:marBottom w:val="0"/>
          <w:divBdr>
            <w:top w:val="none" w:sz="0" w:space="0" w:color="auto"/>
            <w:left w:val="none" w:sz="0" w:space="0" w:color="auto"/>
            <w:bottom w:val="none" w:sz="0" w:space="0" w:color="auto"/>
            <w:right w:val="none" w:sz="0" w:space="0" w:color="auto"/>
          </w:divBdr>
        </w:div>
        <w:div w:id="1725330035">
          <w:marLeft w:val="0"/>
          <w:marRight w:val="0"/>
          <w:marTop w:val="0"/>
          <w:marBottom w:val="0"/>
          <w:divBdr>
            <w:top w:val="none" w:sz="0" w:space="0" w:color="auto"/>
            <w:left w:val="none" w:sz="0" w:space="0" w:color="auto"/>
            <w:bottom w:val="none" w:sz="0" w:space="0" w:color="auto"/>
            <w:right w:val="none" w:sz="0" w:space="0" w:color="auto"/>
          </w:divBdr>
          <w:divsChild>
            <w:div w:id="207778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296831">
      <w:bodyDiv w:val="1"/>
      <w:marLeft w:val="0"/>
      <w:marRight w:val="0"/>
      <w:marTop w:val="0"/>
      <w:marBottom w:val="0"/>
      <w:divBdr>
        <w:top w:val="none" w:sz="0" w:space="0" w:color="auto"/>
        <w:left w:val="none" w:sz="0" w:space="0" w:color="auto"/>
        <w:bottom w:val="none" w:sz="0" w:space="0" w:color="auto"/>
        <w:right w:val="none" w:sz="0" w:space="0" w:color="auto"/>
      </w:divBdr>
    </w:div>
    <w:div w:id="1564029100">
      <w:bodyDiv w:val="1"/>
      <w:marLeft w:val="0"/>
      <w:marRight w:val="0"/>
      <w:marTop w:val="0"/>
      <w:marBottom w:val="0"/>
      <w:divBdr>
        <w:top w:val="none" w:sz="0" w:space="0" w:color="auto"/>
        <w:left w:val="none" w:sz="0" w:space="0" w:color="auto"/>
        <w:bottom w:val="none" w:sz="0" w:space="0" w:color="auto"/>
        <w:right w:val="none" w:sz="0" w:space="0" w:color="auto"/>
      </w:divBdr>
    </w:div>
    <w:div w:id="1565721652">
      <w:bodyDiv w:val="1"/>
      <w:marLeft w:val="0"/>
      <w:marRight w:val="0"/>
      <w:marTop w:val="0"/>
      <w:marBottom w:val="0"/>
      <w:divBdr>
        <w:top w:val="none" w:sz="0" w:space="0" w:color="auto"/>
        <w:left w:val="none" w:sz="0" w:space="0" w:color="auto"/>
        <w:bottom w:val="none" w:sz="0" w:space="0" w:color="auto"/>
        <w:right w:val="none" w:sz="0" w:space="0" w:color="auto"/>
      </w:divBdr>
      <w:divsChild>
        <w:div w:id="672800015">
          <w:marLeft w:val="0"/>
          <w:marRight w:val="0"/>
          <w:marTop w:val="0"/>
          <w:marBottom w:val="0"/>
          <w:divBdr>
            <w:top w:val="none" w:sz="0" w:space="0" w:color="auto"/>
            <w:left w:val="none" w:sz="0" w:space="0" w:color="auto"/>
            <w:bottom w:val="none" w:sz="0" w:space="0" w:color="auto"/>
            <w:right w:val="none" w:sz="0" w:space="0" w:color="auto"/>
          </w:divBdr>
        </w:div>
      </w:divsChild>
    </w:div>
    <w:div w:id="1565801475">
      <w:bodyDiv w:val="1"/>
      <w:marLeft w:val="0"/>
      <w:marRight w:val="0"/>
      <w:marTop w:val="0"/>
      <w:marBottom w:val="0"/>
      <w:divBdr>
        <w:top w:val="none" w:sz="0" w:space="0" w:color="auto"/>
        <w:left w:val="none" w:sz="0" w:space="0" w:color="auto"/>
        <w:bottom w:val="none" w:sz="0" w:space="0" w:color="auto"/>
        <w:right w:val="none" w:sz="0" w:space="0" w:color="auto"/>
      </w:divBdr>
    </w:div>
    <w:div w:id="1567110360">
      <w:bodyDiv w:val="1"/>
      <w:marLeft w:val="0"/>
      <w:marRight w:val="0"/>
      <w:marTop w:val="0"/>
      <w:marBottom w:val="0"/>
      <w:divBdr>
        <w:top w:val="none" w:sz="0" w:space="0" w:color="auto"/>
        <w:left w:val="none" w:sz="0" w:space="0" w:color="auto"/>
        <w:bottom w:val="none" w:sz="0" w:space="0" w:color="auto"/>
        <w:right w:val="none" w:sz="0" w:space="0" w:color="auto"/>
      </w:divBdr>
    </w:div>
    <w:div w:id="1568489821">
      <w:bodyDiv w:val="1"/>
      <w:marLeft w:val="0"/>
      <w:marRight w:val="0"/>
      <w:marTop w:val="0"/>
      <w:marBottom w:val="0"/>
      <w:divBdr>
        <w:top w:val="none" w:sz="0" w:space="0" w:color="auto"/>
        <w:left w:val="none" w:sz="0" w:space="0" w:color="auto"/>
        <w:bottom w:val="none" w:sz="0" w:space="0" w:color="auto"/>
        <w:right w:val="none" w:sz="0" w:space="0" w:color="auto"/>
      </w:divBdr>
    </w:div>
    <w:div w:id="1570993311">
      <w:bodyDiv w:val="1"/>
      <w:marLeft w:val="0"/>
      <w:marRight w:val="0"/>
      <w:marTop w:val="0"/>
      <w:marBottom w:val="0"/>
      <w:divBdr>
        <w:top w:val="none" w:sz="0" w:space="0" w:color="auto"/>
        <w:left w:val="none" w:sz="0" w:space="0" w:color="auto"/>
        <w:bottom w:val="none" w:sz="0" w:space="0" w:color="auto"/>
        <w:right w:val="none" w:sz="0" w:space="0" w:color="auto"/>
      </w:divBdr>
    </w:div>
    <w:div w:id="1571302746">
      <w:bodyDiv w:val="1"/>
      <w:marLeft w:val="0"/>
      <w:marRight w:val="0"/>
      <w:marTop w:val="0"/>
      <w:marBottom w:val="0"/>
      <w:divBdr>
        <w:top w:val="none" w:sz="0" w:space="0" w:color="auto"/>
        <w:left w:val="none" w:sz="0" w:space="0" w:color="auto"/>
        <w:bottom w:val="none" w:sz="0" w:space="0" w:color="auto"/>
        <w:right w:val="none" w:sz="0" w:space="0" w:color="auto"/>
      </w:divBdr>
    </w:div>
    <w:div w:id="1571575511">
      <w:bodyDiv w:val="1"/>
      <w:marLeft w:val="0"/>
      <w:marRight w:val="0"/>
      <w:marTop w:val="0"/>
      <w:marBottom w:val="0"/>
      <w:divBdr>
        <w:top w:val="none" w:sz="0" w:space="0" w:color="auto"/>
        <w:left w:val="none" w:sz="0" w:space="0" w:color="auto"/>
        <w:bottom w:val="none" w:sz="0" w:space="0" w:color="auto"/>
        <w:right w:val="none" w:sz="0" w:space="0" w:color="auto"/>
      </w:divBdr>
    </w:div>
    <w:div w:id="1574268379">
      <w:bodyDiv w:val="1"/>
      <w:marLeft w:val="0"/>
      <w:marRight w:val="0"/>
      <w:marTop w:val="0"/>
      <w:marBottom w:val="0"/>
      <w:divBdr>
        <w:top w:val="none" w:sz="0" w:space="0" w:color="auto"/>
        <w:left w:val="none" w:sz="0" w:space="0" w:color="auto"/>
        <w:bottom w:val="none" w:sz="0" w:space="0" w:color="auto"/>
        <w:right w:val="none" w:sz="0" w:space="0" w:color="auto"/>
      </w:divBdr>
    </w:div>
    <w:div w:id="1575165039">
      <w:bodyDiv w:val="1"/>
      <w:marLeft w:val="0"/>
      <w:marRight w:val="0"/>
      <w:marTop w:val="0"/>
      <w:marBottom w:val="0"/>
      <w:divBdr>
        <w:top w:val="none" w:sz="0" w:space="0" w:color="auto"/>
        <w:left w:val="none" w:sz="0" w:space="0" w:color="auto"/>
        <w:bottom w:val="none" w:sz="0" w:space="0" w:color="auto"/>
        <w:right w:val="none" w:sz="0" w:space="0" w:color="auto"/>
      </w:divBdr>
    </w:div>
    <w:div w:id="1575893369">
      <w:bodyDiv w:val="1"/>
      <w:marLeft w:val="0"/>
      <w:marRight w:val="0"/>
      <w:marTop w:val="0"/>
      <w:marBottom w:val="0"/>
      <w:divBdr>
        <w:top w:val="none" w:sz="0" w:space="0" w:color="auto"/>
        <w:left w:val="none" w:sz="0" w:space="0" w:color="auto"/>
        <w:bottom w:val="none" w:sz="0" w:space="0" w:color="auto"/>
        <w:right w:val="none" w:sz="0" w:space="0" w:color="auto"/>
      </w:divBdr>
      <w:divsChild>
        <w:div w:id="671221246">
          <w:marLeft w:val="0"/>
          <w:marRight w:val="0"/>
          <w:marTop w:val="0"/>
          <w:marBottom w:val="0"/>
          <w:divBdr>
            <w:top w:val="none" w:sz="0" w:space="0" w:color="auto"/>
            <w:left w:val="none" w:sz="0" w:space="0" w:color="auto"/>
            <w:bottom w:val="none" w:sz="0" w:space="0" w:color="auto"/>
            <w:right w:val="none" w:sz="0" w:space="0" w:color="auto"/>
          </w:divBdr>
        </w:div>
      </w:divsChild>
    </w:div>
    <w:div w:id="1576818745">
      <w:bodyDiv w:val="1"/>
      <w:marLeft w:val="0"/>
      <w:marRight w:val="0"/>
      <w:marTop w:val="0"/>
      <w:marBottom w:val="0"/>
      <w:divBdr>
        <w:top w:val="none" w:sz="0" w:space="0" w:color="auto"/>
        <w:left w:val="none" w:sz="0" w:space="0" w:color="auto"/>
        <w:bottom w:val="none" w:sz="0" w:space="0" w:color="auto"/>
        <w:right w:val="none" w:sz="0" w:space="0" w:color="auto"/>
      </w:divBdr>
    </w:div>
    <w:div w:id="1577478472">
      <w:bodyDiv w:val="1"/>
      <w:marLeft w:val="0"/>
      <w:marRight w:val="0"/>
      <w:marTop w:val="0"/>
      <w:marBottom w:val="0"/>
      <w:divBdr>
        <w:top w:val="none" w:sz="0" w:space="0" w:color="auto"/>
        <w:left w:val="none" w:sz="0" w:space="0" w:color="auto"/>
        <w:bottom w:val="none" w:sz="0" w:space="0" w:color="auto"/>
        <w:right w:val="none" w:sz="0" w:space="0" w:color="auto"/>
      </w:divBdr>
    </w:div>
    <w:div w:id="1577976947">
      <w:bodyDiv w:val="1"/>
      <w:marLeft w:val="0"/>
      <w:marRight w:val="0"/>
      <w:marTop w:val="0"/>
      <w:marBottom w:val="0"/>
      <w:divBdr>
        <w:top w:val="none" w:sz="0" w:space="0" w:color="auto"/>
        <w:left w:val="none" w:sz="0" w:space="0" w:color="auto"/>
        <w:bottom w:val="none" w:sz="0" w:space="0" w:color="auto"/>
        <w:right w:val="none" w:sz="0" w:space="0" w:color="auto"/>
      </w:divBdr>
    </w:div>
    <w:div w:id="1577982579">
      <w:bodyDiv w:val="1"/>
      <w:marLeft w:val="0"/>
      <w:marRight w:val="0"/>
      <w:marTop w:val="0"/>
      <w:marBottom w:val="0"/>
      <w:divBdr>
        <w:top w:val="none" w:sz="0" w:space="0" w:color="auto"/>
        <w:left w:val="none" w:sz="0" w:space="0" w:color="auto"/>
        <w:bottom w:val="none" w:sz="0" w:space="0" w:color="auto"/>
        <w:right w:val="none" w:sz="0" w:space="0" w:color="auto"/>
      </w:divBdr>
      <w:divsChild>
        <w:div w:id="1944259597">
          <w:marLeft w:val="0"/>
          <w:marRight w:val="0"/>
          <w:marTop w:val="0"/>
          <w:marBottom w:val="0"/>
          <w:divBdr>
            <w:top w:val="none" w:sz="0" w:space="0" w:color="auto"/>
            <w:left w:val="none" w:sz="0" w:space="0" w:color="auto"/>
            <w:bottom w:val="none" w:sz="0" w:space="0" w:color="auto"/>
            <w:right w:val="none" w:sz="0" w:space="0" w:color="auto"/>
          </w:divBdr>
        </w:div>
      </w:divsChild>
    </w:div>
    <w:div w:id="1578401421">
      <w:bodyDiv w:val="1"/>
      <w:marLeft w:val="0"/>
      <w:marRight w:val="0"/>
      <w:marTop w:val="0"/>
      <w:marBottom w:val="0"/>
      <w:divBdr>
        <w:top w:val="none" w:sz="0" w:space="0" w:color="auto"/>
        <w:left w:val="none" w:sz="0" w:space="0" w:color="auto"/>
        <w:bottom w:val="none" w:sz="0" w:space="0" w:color="auto"/>
        <w:right w:val="none" w:sz="0" w:space="0" w:color="auto"/>
      </w:divBdr>
      <w:divsChild>
        <w:div w:id="275990622">
          <w:marLeft w:val="0"/>
          <w:marRight w:val="0"/>
          <w:marTop w:val="0"/>
          <w:marBottom w:val="0"/>
          <w:divBdr>
            <w:top w:val="none" w:sz="0" w:space="0" w:color="auto"/>
            <w:left w:val="none" w:sz="0" w:space="0" w:color="auto"/>
            <w:bottom w:val="none" w:sz="0" w:space="0" w:color="auto"/>
            <w:right w:val="none" w:sz="0" w:space="0" w:color="auto"/>
          </w:divBdr>
        </w:div>
      </w:divsChild>
    </w:div>
    <w:div w:id="1581909805">
      <w:bodyDiv w:val="1"/>
      <w:marLeft w:val="0"/>
      <w:marRight w:val="0"/>
      <w:marTop w:val="0"/>
      <w:marBottom w:val="0"/>
      <w:divBdr>
        <w:top w:val="none" w:sz="0" w:space="0" w:color="auto"/>
        <w:left w:val="none" w:sz="0" w:space="0" w:color="auto"/>
        <w:bottom w:val="none" w:sz="0" w:space="0" w:color="auto"/>
        <w:right w:val="none" w:sz="0" w:space="0" w:color="auto"/>
      </w:divBdr>
    </w:div>
    <w:div w:id="1583098844">
      <w:bodyDiv w:val="1"/>
      <w:marLeft w:val="0"/>
      <w:marRight w:val="0"/>
      <w:marTop w:val="0"/>
      <w:marBottom w:val="0"/>
      <w:divBdr>
        <w:top w:val="none" w:sz="0" w:space="0" w:color="auto"/>
        <w:left w:val="none" w:sz="0" w:space="0" w:color="auto"/>
        <w:bottom w:val="none" w:sz="0" w:space="0" w:color="auto"/>
        <w:right w:val="none" w:sz="0" w:space="0" w:color="auto"/>
      </w:divBdr>
    </w:div>
    <w:div w:id="1583103512">
      <w:bodyDiv w:val="1"/>
      <w:marLeft w:val="0"/>
      <w:marRight w:val="0"/>
      <w:marTop w:val="0"/>
      <w:marBottom w:val="0"/>
      <w:divBdr>
        <w:top w:val="none" w:sz="0" w:space="0" w:color="auto"/>
        <w:left w:val="none" w:sz="0" w:space="0" w:color="auto"/>
        <w:bottom w:val="none" w:sz="0" w:space="0" w:color="auto"/>
        <w:right w:val="none" w:sz="0" w:space="0" w:color="auto"/>
      </w:divBdr>
    </w:div>
    <w:div w:id="1583291004">
      <w:bodyDiv w:val="1"/>
      <w:marLeft w:val="0"/>
      <w:marRight w:val="0"/>
      <w:marTop w:val="0"/>
      <w:marBottom w:val="0"/>
      <w:divBdr>
        <w:top w:val="none" w:sz="0" w:space="0" w:color="auto"/>
        <w:left w:val="none" w:sz="0" w:space="0" w:color="auto"/>
        <w:bottom w:val="none" w:sz="0" w:space="0" w:color="auto"/>
        <w:right w:val="none" w:sz="0" w:space="0" w:color="auto"/>
      </w:divBdr>
    </w:div>
    <w:div w:id="1583493587">
      <w:bodyDiv w:val="1"/>
      <w:marLeft w:val="0"/>
      <w:marRight w:val="0"/>
      <w:marTop w:val="0"/>
      <w:marBottom w:val="0"/>
      <w:divBdr>
        <w:top w:val="none" w:sz="0" w:space="0" w:color="auto"/>
        <w:left w:val="none" w:sz="0" w:space="0" w:color="auto"/>
        <w:bottom w:val="none" w:sz="0" w:space="0" w:color="auto"/>
        <w:right w:val="none" w:sz="0" w:space="0" w:color="auto"/>
      </w:divBdr>
    </w:div>
    <w:div w:id="1585064595">
      <w:bodyDiv w:val="1"/>
      <w:marLeft w:val="0"/>
      <w:marRight w:val="0"/>
      <w:marTop w:val="0"/>
      <w:marBottom w:val="0"/>
      <w:divBdr>
        <w:top w:val="none" w:sz="0" w:space="0" w:color="auto"/>
        <w:left w:val="none" w:sz="0" w:space="0" w:color="auto"/>
        <w:bottom w:val="none" w:sz="0" w:space="0" w:color="auto"/>
        <w:right w:val="none" w:sz="0" w:space="0" w:color="auto"/>
      </w:divBdr>
    </w:div>
    <w:div w:id="1585068323">
      <w:bodyDiv w:val="1"/>
      <w:marLeft w:val="0"/>
      <w:marRight w:val="0"/>
      <w:marTop w:val="0"/>
      <w:marBottom w:val="0"/>
      <w:divBdr>
        <w:top w:val="none" w:sz="0" w:space="0" w:color="auto"/>
        <w:left w:val="none" w:sz="0" w:space="0" w:color="auto"/>
        <w:bottom w:val="none" w:sz="0" w:space="0" w:color="auto"/>
        <w:right w:val="none" w:sz="0" w:space="0" w:color="auto"/>
      </w:divBdr>
      <w:divsChild>
        <w:div w:id="1144159707">
          <w:marLeft w:val="0"/>
          <w:marRight w:val="0"/>
          <w:marTop w:val="0"/>
          <w:marBottom w:val="0"/>
          <w:divBdr>
            <w:top w:val="none" w:sz="0" w:space="0" w:color="auto"/>
            <w:left w:val="none" w:sz="0" w:space="0" w:color="auto"/>
            <w:bottom w:val="none" w:sz="0" w:space="0" w:color="auto"/>
            <w:right w:val="none" w:sz="0" w:space="0" w:color="auto"/>
          </w:divBdr>
        </w:div>
      </w:divsChild>
    </w:div>
    <w:div w:id="1585408345">
      <w:bodyDiv w:val="1"/>
      <w:marLeft w:val="0"/>
      <w:marRight w:val="0"/>
      <w:marTop w:val="0"/>
      <w:marBottom w:val="0"/>
      <w:divBdr>
        <w:top w:val="none" w:sz="0" w:space="0" w:color="auto"/>
        <w:left w:val="none" w:sz="0" w:space="0" w:color="auto"/>
        <w:bottom w:val="none" w:sz="0" w:space="0" w:color="auto"/>
        <w:right w:val="none" w:sz="0" w:space="0" w:color="auto"/>
      </w:divBdr>
    </w:div>
    <w:div w:id="1586306647">
      <w:bodyDiv w:val="1"/>
      <w:marLeft w:val="0"/>
      <w:marRight w:val="0"/>
      <w:marTop w:val="0"/>
      <w:marBottom w:val="0"/>
      <w:divBdr>
        <w:top w:val="none" w:sz="0" w:space="0" w:color="auto"/>
        <w:left w:val="none" w:sz="0" w:space="0" w:color="auto"/>
        <w:bottom w:val="none" w:sz="0" w:space="0" w:color="auto"/>
        <w:right w:val="none" w:sz="0" w:space="0" w:color="auto"/>
      </w:divBdr>
    </w:div>
    <w:div w:id="1588078515">
      <w:bodyDiv w:val="1"/>
      <w:marLeft w:val="0"/>
      <w:marRight w:val="0"/>
      <w:marTop w:val="0"/>
      <w:marBottom w:val="0"/>
      <w:divBdr>
        <w:top w:val="none" w:sz="0" w:space="0" w:color="auto"/>
        <w:left w:val="none" w:sz="0" w:space="0" w:color="auto"/>
        <w:bottom w:val="none" w:sz="0" w:space="0" w:color="auto"/>
        <w:right w:val="none" w:sz="0" w:space="0" w:color="auto"/>
      </w:divBdr>
    </w:div>
    <w:div w:id="1588273953">
      <w:bodyDiv w:val="1"/>
      <w:marLeft w:val="0"/>
      <w:marRight w:val="0"/>
      <w:marTop w:val="0"/>
      <w:marBottom w:val="0"/>
      <w:divBdr>
        <w:top w:val="none" w:sz="0" w:space="0" w:color="auto"/>
        <w:left w:val="none" w:sz="0" w:space="0" w:color="auto"/>
        <w:bottom w:val="none" w:sz="0" w:space="0" w:color="auto"/>
        <w:right w:val="none" w:sz="0" w:space="0" w:color="auto"/>
      </w:divBdr>
    </w:div>
    <w:div w:id="1588540548">
      <w:bodyDiv w:val="1"/>
      <w:marLeft w:val="0"/>
      <w:marRight w:val="0"/>
      <w:marTop w:val="0"/>
      <w:marBottom w:val="0"/>
      <w:divBdr>
        <w:top w:val="none" w:sz="0" w:space="0" w:color="auto"/>
        <w:left w:val="none" w:sz="0" w:space="0" w:color="auto"/>
        <w:bottom w:val="none" w:sz="0" w:space="0" w:color="auto"/>
        <w:right w:val="none" w:sz="0" w:space="0" w:color="auto"/>
      </w:divBdr>
    </w:div>
    <w:div w:id="1590113344">
      <w:bodyDiv w:val="1"/>
      <w:marLeft w:val="0"/>
      <w:marRight w:val="0"/>
      <w:marTop w:val="0"/>
      <w:marBottom w:val="0"/>
      <w:divBdr>
        <w:top w:val="none" w:sz="0" w:space="0" w:color="auto"/>
        <w:left w:val="none" w:sz="0" w:space="0" w:color="auto"/>
        <w:bottom w:val="none" w:sz="0" w:space="0" w:color="auto"/>
        <w:right w:val="none" w:sz="0" w:space="0" w:color="auto"/>
      </w:divBdr>
    </w:div>
    <w:div w:id="1594321108">
      <w:bodyDiv w:val="1"/>
      <w:marLeft w:val="0"/>
      <w:marRight w:val="0"/>
      <w:marTop w:val="0"/>
      <w:marBottom w:val="0"/>
      <w:divBdr>
        <w:top w:val="none" w:sz="0" w:space="0" w:color="auto"/>
        <w:left w:val="none" w:sz="0" w:space="0" w:color="auto"/>
        <w:bottom w:val="none" w:sz="0" w:space="0" w:color="auto"/>
        <w:right w:val="none" w:sz="0" w:space="0" w:color="auto"/>
      </w:divBdr>
    </w:div>
    <w:div w:id="1595019829">
      <w:bodyDiv w:val="1"/>
      <w:marLeft w:val="0"/>
      <w:marRight w:val="0"/>
      <w:marTop w:val="0"/>
      <w:marBottom w:val="0"/>
      <w:divBdr>
        <w:top w:val="none" w:sz="0" w:space="0" w:color="auto"/>
        <w:left w:val="none" w:sz="0" w:space="0" w:color="auto"/>
        <w:bottom w:val="none" w:sz="0" w:space="0" w:color="auto"/>
        <w:right w:val="none" w:sz="0" w:space="0" w:color="auto"/>
      </w:divBdr>
    </w:div>
    <w:div w:id="1596010755">
      <w:bodyDiv w:val="1"/>
      <w:marLeft w:val="0"/>
      <w:marRight w:val="0"/>
      <w:marTop w:val="0"/>
      <w:marBottom w:val="0"/>
      <w:divBdr>
        <w:top w:val="none" w:sz="0" w:space="0" w:color="auto"/>
        <w:left w:val="none" w:sz="0" w:space="0" w:color="auto"/>
        <w:bottom w:val="none" w:sz="0" w:space="0" w:color="auto"/>
        <w:right w:val="none" w:sz="0" w:space="0" w:color="auto"/>
      </w:divBdr>
    </w:div>
    <w:div w:id="1598293285">
      <w:bodyDiv w:val="1"/>
      <w:marLeft w:val="0"/>
      <w:marRight w:val="0"/>
      <w:marTop w:val="0"/>
      <w:marBottom w:val="0"/>
      <w:divBdr>
        <w:top w:val="none" w:sz="0" w:space="0" w:color="auto"/>
        <w:left w:val="none" w:sz="0" w:space="0" w:color="auto"/>
        <w:bottom w:val="none" w:sz="0" w:space="0" w:color="auto"/>
        <w:right w:val="none" w:sz="0" w:space="0" w:color="auto"/>
      </w:divBdr>
    </w:div>
    <w:div w:id="1603536965">
      <w:bodyDiv w:val="1"/>
      <w:marLeft w:val="0"/>
      <w:marRight w:val="0"/>
      <w:marTop w:val="0"/>
      <w:marBottom w:val="0"/>
      <w:divBdr>
        <w:top w:val="none" w:sz="0" w:space="0" w:color="auto"/>
        <w:left w:val="none" w:sz="0" w:space="0" w:color="auto"/>
        <w:bottom w:val="none" w:sz="0" w:space="0" w:color="auto"/>
        <w:right w:val="none" w:sz="0" w:space="0" w:color="auto"/>
      </w:divBdr>
    </w:div>
    <w:div w:id="1603950839">
      <w:bodyDiv w:val="1"/>
      <w:marLeft w:val="0"/>
      <w:marRight w:val="0"/>
      <w:marTop w:val="0"/>
      <w:marBottom w:val="0"/>
      <w:divBdr>
        <w:top w:val="none" w:sz="0" w:space="0" w:color="auto"/>
        <w:left w:val="none" w:sz="0" w:space="0" w:color="auto"/>
        <w:bottom w:val="none" w:sz="0" w:space="0" w:color="auto"/>
        <w:right w:val="none" w:sz="0" w:space="0" w:color="auto"/>
      </w:divBdr>
    </w:div>
    <w:div w:id="1604604575">
      <w:bodyDiv w:val="1"/>
      <w:marLeft w:val="0"/>
      <w:marRight w:val="0"/>
      <w:marTop w:val="0"/>
      <w:marBottom w:val="0"/>
      <w:divBdr>
        <w:top w:val="none" w:sz="0" w:space="0" w:color="auto"/>
        <w:left w:val="none" w:sz="0" w:space="0" w:color="auto"/>
        <w:bottom w:val="none" w:sz="0" w:space="0" w:color="auto"/>
        <w:right w:val="none" w:sz="0" w:space="0" w:color="auto"/>
      </w:divBdr>
      <w:divsChild>
        <w:div w:id="1759138581">
          <w:marLeft w:val="0"/>
          <w:marRight w:val="0"/>
          <w:marTop w:val="0"/>
          <w:marBottom w:val="0"/>
          <w:divBdr>
            <w:top w:val="none" w:sz="0" w:space="0" w:color="auto"/>
            <w:left w:val="none" w:sz="0" w:space="0" w:color="auto"/>
            <w:bottom w:val="none" w:sz="0" w:space="0" w:color="auto"/>
            <w:right w:val="none" w:sz="0" w:space="0" w:color="auto"/>
          </w:divBdr>
        </w:div>
      </w:divsChild>
    </w:div>
    <w:div w:id="1604993396">
      <w:bodyDiv w:val="1"/>
      <w:marLeft w:val="0"/>
      <w:marRight w:val="0"/>
      <w:marTop w:val="0"/>
      <w:marBottom w:val="0"/>
      <w:divBdr>
        <w:top w:val="none" w:sz="0" w:space="0" w:color="auto"/>
        <w:left w:val="none" w:sz="0" w:space="0" w:color="auto"/>
        <w:bottom w:val="none" w:sz="0" w:space="0" w:color="auto"/>
        <w:right w:val="none" w:sz="0" w:space="0" w:color="auto"/>
      </w:divBdr>
    </w:div>
    <w:div w:id="1607227293">
      <w:bodyDiv w:val="1"/>
      <w:marLeft w:val="0"/>
      <w:marRight w:val="0"/>
      <w:marTop w:val="0"/>
      <w:marBottom w:val="0"/>
      <w:divBdr>
        <w:top w:val="none" w:sz="0" w:space="0" w:color="auto"/>
        <w:left w:val="none" w:sz="0" w:space="0" w:color="auto"/>
        <w:bottom w:val="none" w:sz="0" w:space="0" w:color="auto"/>
        <w:right w:val="none" w:sz="0" w:space="0" w:color="auto"/>
      </w:divBdr>
      <w:divsChild>
        <w:div w:id="1635719212">
          <w:marLeft w:val="0"/>
          <w:marRight w:val="0"/>
          <w:marTop w:val="0"/>
          <w:marBottom w:val="0"/>
          <w:divBdr>
            <w:top w:val="none" w:sz="0" w:space="0" w:color="auto"/>
            <w:left w:val="none" w:sz="0" w:space="0" w:color="auto"/>
            <w:bottom w:val="none" w:sz="0" w:space="0" w:color="auto"/>
            <w:right w:val="none" w:sz="0" w:space="0" w:color="auto"/>
          </w:divBdr>
        </w:div>
      </w:divsChild>
    </w:div>
    <w:div w:id="1609122913">
      <w:bodyDiv w:val="1"/>
      <w:marLeft w:val="0"/>
      <w:marRight w:val="0"/>
      <w:marTop w:val="0"/>
      <w:marBottom w:val="0"/>
      <w:divBdr>
        <w:top w:val="none" w:sz="0" w:space="0" w:color="auto"/>
        <w:left w:val="none" w:sz="0" w:space="0" w:color="auto"/>
        <w:bottom w:val="none" w:sz="0" w:space="0" w:color="auto"/>
        <w:right w:val="none" w:sz="0" w:space="0" w:color="auto"/>
      </w:divBdr>
    </w:div>
    <w:div w:id="1610577091">
      <w:bodyDiv w:val="1"/>
      <w:marLeft w:val="0"/>
      <w:marRight w:val="0"/>
      <w:marTop w:val="0"/>
      <w:marBottom w:val="0"/>
      <w:divBdr>
        <w:top w:val="none" w:sz="0" w:space="0" w:color="auto"/>
        <w:left w:val="none" w:sz="0" w:space="0" w:color="auto"/>
        <w:bottom w:val="none" w:sz="0" w:space="0" w:color="auto"/>
        <w:right w:val="none" w:sz="0" w:space="0" w:color="auto"/>
      </w:divBdr>
    </w:div>
    <w:div w:id="1613704655">
      <w:bodyDiv w:val="1"/>
      <w:marLeft w:val="0"/>
      <w:marRight w:val="0"/>
      <w:marTop w:val="0"/>
      <w:marBottom w:val="0"/>
      <w:divBdr>
        <w:top w:val="none" w:sz="0" w:space="0" w:color="auto"/>
        <w:left w:val="none" w:sz="0" w:space="0" w:color="auto"/>
        <w:bottom w:val="none" w:sz="0" w:space="0" w:color="auto"/>
        <w:right w:val="none" w:sz="0" w:space="0" w:color="auto"/>
      </w:divBdr>
    </w:div>
    <w:div w:id="1614484000">
      <w:bodyDiv w:val="1"/>
      <w:marLeft w:val="0"/>
      <w:marRight w:val="0"/>
      <w:marTop w:val="0"/>
      <w:marBottom w:val="0"/>
      <w:divBdr>
        <w:top w:val="none" w:sz="0" w:space="0" w:color="auto"/>
        <w:left w:val="none" w:sz="0" w:space="0" w:color="auto"/>
        <w:bottom w:val="none" w:sz="0" w:space="0" w:color="auto"/>
        <w:right w:val="none" w:sz="0" w:space="0" w:color="auto"/>
      </w:divBdr>
    </w:div>
    <w:div w:id="1618482648">
      <w:bodyDiv w:val="1"/>
      <w:marLeft w:val="0"/>
      <w:marRight w:val="0"/>
      <w:marTop w:val="0"/>
      <w:marBottom w:val="0"/>
      <w:divBdr>
        <w:top w:val="none" w:sz="0" w:space="0" w:color="auto"/>
        <w:left w:val="none" w:sz="0" w:space="0" w:color="auto"/>
        <w:bottom w:val="none" w:sz="0" w:space="0" w:color="auto"/>
        <w:right w:val="none" w:sz="0" w:space="0" w:color="auto"/>
      </w:divBdr>
    </w:div>
    <w:div w:id="1618558696">
      <w:bodyDiv w:val="1"/>
      <w:marLeft w:val="0"/>
      <w:marRight w:val="0"/>
      <w:marTop w:val="0"/>
      <w:marBottom w:val="0"/>
      <w:divBdr>
        <w:top w:val="none" w:sz="0" w:space="0" w:color="auto"/>
        <w:left w:val="none" w:sz="0" w:space="0" w:color="auto"/>
        <w:bottom w:val="none" w:sz="0" w:space="0" w:color="auto"/>
        <w:right w:val="none" w:sz="0" w:space="0" w:color="auto"/>
      </w:divBdr>
    </w:div>
    <w:div w:id="1618638457">
      <w:bodyDiv w:val="1"/>
      <w:marLeft w:val="0"/>
      <w:marRight w:val="0"/>
      <w:marTop w:val="0"/>
      <w:marBottom w:val="0"/>
      <w:divBdr>
        <w:top w:val="none" w:sz="0" w:space="0" w:color="auto"/>
        <w:left w:val="none" w:sz="0" w:space="0" w:color="auto"/>
        <w:bottom w:val="none" w:sz="0" w:space="0" w:color="auto"/>
        <w:right w:val="none" w:sz="0" w:space="0" w:color="auto"/>
      </w:divBdr>
    </w:div>
    <w:div w:id="1620406265">
      <w:bodyDiv w:val="1"/>
      <w:marLeft w:val="0"/>
      <w:marRight w:val="0"/>
      <w:marTop w:val="0"/>
      <w:marBottom w:val="0"/>
      <w:divBdr>
        <w:top w:val="none" w:sz="0" w:space="0" w:color="auto"/>
        <w:left w:val="none" w:sz="0" w:space="0" w:color="auto"/>
        <w:bottom w:val="none" w:sz="0" w:space="0" w:color="auto"/>
        <w:right w:val="none" w:sz="0" w:space="0" w:color="auto"/>
      </w:divBdr>
    </w:div>
    <w:div w:id="1627664132">
      <w:bodyDiv w:val="1"/>
      <w:marLeft w:val="0"/>
      <w:marRight w:val="0"/>
      <w:marTop w:val="0"/>
      <w:marBottom w:val="0"/>
      <w:divBdr>
        <w:top w:val="none" w:sz="0" w:space="0" w:color="auto"/>
        <w:left w:val="none" w:sz="0" w:space="0" w:color="auto"/>
        <w:bottom w:val="none" w:sz="0" w:space="0" w:color="auto"/>
        <w:right w:val="none" w:sz="0" w:space="0" w:color="auto"/>
      </w:divBdr>
    </w:div>
    <w:div w:id="1628972126">
      <w:bodyDiv w:val="1"/>
      <w:marLeft w:val="0"/>
      <w:marRight w:val="0"/>
      <w:marTop w:val="0"/>
      <w:marBottom w:val="0"/>
      <w:divBdr>
        <w:top w:val="none" w:sz="0" w:space="0" w:color="auto"/>
        <w:left w:val="none" w:sz="0" w:space="0" w:color="auto"/>
        <w:bottom w:val="none" w:sz="0" w:space="0" w:color="auto"/>
        <w:right w:val="none" w:sz="0" w:space="0" w:color="auto"/>
      </w:divBdr>
    </w:div>
    <w:div w:id="1630621234">
      <w:bodyDiv w:val="1"/>
      <w:marLeft w:val="0"/>
      <w:marRight w:val="0"/>
      <w:marTop w:val="0"/>
      <w:marBottom w:val="0"/>
      <w:divBdr>
        <w:top w:val="none" w:sz="0" w:space="0" w:color="auto"/>
        <w:left w:val="none" w:sz="0" w:space="0" w:color="auto"/>
        <w:bottom w:val="none" w:sz="0" w:space="0" w:color="auto"/>
        <w:right w:val="none" w:sz="0" w:space="0" w:color="auto"/>
      </w:divBdr>
    </w:div>
    <w:div w:id="1631328171">
      <w:bodyDiv w:val="1"/>
      <w:marLeft w:val="0"/>
      <w:marRight w:val="0"/>
      <w:marTop w:val="0"/>
      <w:marBottom w:val="0"/>
      <w:divBdr>
        <w:top w:val="none" w:sz="0" w:space="0" w:color="auto"/>
        <w:left w:val="none" w:sz="0" w:space="0" w:color="auto"/>
        <w:bottom w:val="none" w:sz="0" w:space="0" w:color="auto"/>
        <w:right w:val="none" w:sz="0" w:space="0" w:color="auto"/>
      </w:divBdr>
    </w:div>
    <w:div w:id="1633440439">
      <w:bodyDiv w:val="1"/>
      <w:marLeft w:val="0"/>
      <w:marRight w:val="0"/>
      <w:marTop w:val="0"/>
      <w:marBottom w:val="0"/>
      <w:divBdr>
        <w:top w:val="none" w:sz="0" w:space="0" w:color="auto"/>
        <w:left w:val="none" w:sz="0" w:space="0" w:color="auto"/>
        <w:bottom w:val="none" w:sz="0" w:space="0" w:color="auto"/>
        <w:right w:val="none" w:sz="0" w:space="0" w:color="auto"/>
      </w:divBdr>
    </w:div>
    <w:div w:id="1633748285">
      <w:bodyDiv w:val="1"/>
      <w:marLeft w:val="0"/>
      <w:marRight w:val="0"/>
      <w:marTop w:val="0"/>
      <w:marBottom w:val="0"/>
      <w:divBdr>
        <w:top w:val="none" w:sz="0" w:space="0" w:color="auto"/>
        <w:left w:val="none" w:sz="0" w:space="0" w:color="auto"/>
        <w:bottom w:val="none" w:sz="0" w:space="0" w:color="auto"/>
        <w:right w:val="none" w:sz="0" w:space="0" w:color="auto"/>
      </w:divBdr>
    </w:div>
    <w:div w:id="1635792166">
      <w:bodyDiv w:val="1"/>
      <w:marLeft w:val="0"/>
      <w:marRight w:val="0"/>
      <w:marTop w:val="0"/>
      <w:marBottom w:val="0"/>
      <w:divBdr>
        <w:top w:val="none" w:sz="0" w:space="0" w:color="auto"/>
        <w:left w:val="none" w:sz="0" w:space="0" w:color="auto"/>
        <w:bottom w:val="none" w:sz="0" w:space="0" w:color="auto"/>
        <w:right w:val="none" w:sz="0" w:space="0" w:color="auto"/>
      </w:divBdr>
    </w:div>
    <w:div w:id="1637493738">
      <w:bodyDiv w:val="1"/>
      <w:marLeft w:val="0"/>
      <w:marRight w:val="0"/>
      <w:marTop w:val="0"/>
      <w:marBottom w:val="0"/>
      <w:divBdr>
        <w:top w:val="none" w:sz="0" w:space="0" w:color="auto"/>
        <w:left w:val="none" w:sz="0" w:space="0" w:color="auto"/>
        <w:bottom w:val="none" w:sz="0" w:space="0" w:color="auto"/>
        <w:right w:val="none" w:sz="0" w:space="0" w:color="auto"/>
      </w:divBdr>
      <w:divsChild>
        <w:div w:id="1008872211">
          <w:marLeft w:val="0"/>
          <w:marRight w:val="360"/>
          <w:marTop w:val="0"/>
          <w:marBottom w:val="0"/>
          <w:divBdr>
            <w:top w:val="none" w:sz="0" w:space="0" w:color="auto"/>
            <w:left w:val="none" w:sz="0" w:space="0" w:color="auto"/>
            <w:bottom w:val="none" w:sz="0" w:space="0" w:color="auto"/>
            <w:right w:val="none" w:sz="0" w:space="0" w:color="auto"/>
          </w:divBdr>
          <w:divsChild>
            <w:div w:id="916786762">
              <w:marLeft w:val="0"/>
              <w:marRight w:val="0"/>
              <w:marTop w:val="0"/>
              <w:marBottom w:val="0"/>
              <w:divBdr>
                <w:top w:val="none" w:sz="0" w:space="0" w:color="auto"/>
                <w:left w:val="none" w:sz="0" w:space="0" w:color="auto"/>
                <w:bottom w:val="none" w:sz="0" w:space="0" w:color="auto"/>
                <w:right w:val="none" w:sz="0" w:space="0" w:color="auto"/>
              </w:divBdr>
              <w:divsChild>
                <w:div w:id="32836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149524">
          <w:marLeft w:val="0"/>
          <w:marRight w:val="0"/>
          <w:marTop w:val="0"/>
          <w:marBottom w:val="0"/>
          <w:divBdr>
            <w:top w:val="none" w:sz="0" w:space="0" w:color="auto"/>
            <w:left w:val="none" w:sz="0" w:space="0" w:color="auto"/>
            <w:bottom w:val="none" w:sz="0" w:space="0" w:color="auto"/>
            <w:right w:val="none" w:sz="0" w:space="0" w:color="auto"/>
          </w:divBdr>
          <w:divsChild>
            <w:div w:id="2022849765">
              <w:marLeft w:val="0"/>
              <w:marRight w:val="0"/>
              <w:marTop w:val="0"/>
              <w:marBottom w:val="0"/>
              <w:divBdr>
                <w:top w:val="none" w:sz="0" w:space="0" w:color="auto"/>
                <w:left w:val="none" w:sz="0" w:space="0" w:color="auto"/>
                <w:bottom w:val="none" w:sz="0" w:space="0" w:color="auto"/>
                <w:right w:val="none" w:sz="0" w:space="0" w:color="auto"/>
              </w:divBdr>
              <w:divsChild>
                <w:div w:id="230043711">
                  <w:marLeft w:val="0"/>
                  <w:marRight w:val="0"/>
                  <w:marTop w:val="0"/>
                  <w:marBottom w:val="0"/>
                  <w:divBdr>
                    <w:top w:val="none" w:sz="0" w:space="0" w:color="auto"/>
                    <w:left w:val="none" w:sz="0" w:space="0" w:color="auto"/>
                    <w:bottom w:val="none" w:sz="0" w:space="0" w:color="auto"/>
                    <w:right w:val="none" w:sz="0" w:space="0" w:color="auto"/>
                  </w:divBdr>
                  <w:divsChild>
                    <w:div w:id="106244376">
                      <w:marLeft w:val="0"/>
                      <w:marRight w:val="0"/>
                      <w:marTop w:val="0"/>
                      <w:marBottom w:val="0"/>
                      <w:divBdr>
                        <w:top w:val="none" w:sz="0" w:space="0" w:color="auto"/>
                        <w:left w:val="none" w:sz="0" w:space="0" w:color="auto"/>
                        <w:bottom w:val="none" w:sz="0" w:space="0" w:color="auto"/>
                        <w:right w:val="none" w:sz="0" w:space="0" w:color="auto"/>
                      </w:divBdr>
                      <w:divsChild>
                        <w:div w:id="756899661">
                          <w:marLeft w:val="0"/>
                          <w:marRight w:val="0"/>
                          <w:marTop w:val="0"/>
                          <w:marBottom w:val="0"/>
                          <w:divBdr>
                            <w:top w:val="none" w:sz="0" w:space="0" w:color="auto"/>
                            <w:left w:val="none" w:sz="0" w:space="0" w:color="auto"/>
                            <w:bottom w:val="none" w:sz="0" w:space="0" w:color="auto"/>
                            <w:right w:val="none" w:sz="0" w:space="0" w:color="auto"/>
                          </w:divBdr>
                          <w:divsChild>
                            <w:div w:id="870848011">
                              <w:marLeft w:val="0"/>
                              <w:marRight w:val="0"/>
                              <w:marTop w:val="0"/>
                              <w:marBottom w:val="0"/>
                              <w:divBdr>
                                <w:top w:val="none" w:sz="0" w:space="0" w:color="auto"/>
                                <w:left w:val="none" w:sz="0" w:space="0" w:color="auto"/>
                                <w:bottom w:val="none" w:sz="0" w:space="0" w:color="auto"/>
                                <w:right w:val="none" w:sz="0" w:space="0" w:color="auto"/>
                              </w:divBdr>
                              <w:divsChild>
                                <w:div w:id="2090224987">
                                  <w:marLeft w:val="0"/>
                                  <w:marRight w:val="0"/>
                                  <w:marTop w:val="150"/>
                                  <w:marBottom w:val="75"/>
                                  <w:divBdr>
                                    <w:top w:val="none" w:sz="0" w:space="0" w:color="auto"/>
                                    <w:left w:val="none" w:sz="0" w:space="0" w:color="auto"/>
                                    <w:bottom w:val="none" w:sz="0" w:space="0" w:color="auto"/>
                                    <w:right w:val="none" w:sz="0" w:space="0" w:color="auto"/>
                                  </w:divBdr>
                                  <w:divsChild>
                                    <w:div w:id="457379027">
                                      <w:marLeft w:val="0"/>
                                      <w:marRight w:val="0"/>
                                      <w:marTop w:val="0"/>
                                      <w:marBottom w:val="0"/>
                                      <w:divBdr>
                                        <w:top w:val="none" w:sz="0" w:space="0" w:color="auto"/>
                                        <w:left w:val="none" w:sz="0" w:space="0" w:color="auto"/>
                                        <w:bottom w:val="none" w:sz="0" w:space="0" w:color="auto"/>
                                        <w:right w:val="none" w:sz="0" w:space="0" w:color="auto"/>
                                      </w:divBdr>
                                      <w:divsChild>
                                        <w:div w:id="154498584">
                                          <w:marLeft w:val="120"/>
                                          <w:marRight w:val="0"/>
                                          <w:marTop w:val="0"/>
                                          <w:marBottom w:val="0"/>
                                          <w:divBdr>
                                            <w:top w:val="none" w:sz="0" w:space="0" w:color="auto"/>
                                            <w:left w:val="none" w:sz="0" w:space="0" w:color="auto"/>
                                            <w:bottom w:val="none" w:sz="0" w:space="0" w:color="auto"/>
                                            <w:right w:val="none" w:sz="0" w:space="0" w:color="auto"/>
                                          </w:divBdr>
                                          <w:divsChild>
                                            <w:div w:id="174393021">
                                              <w:marLeft w:val="0"/>
                                              <w:marRight w:val="0"/>
                                              <w:marTop w:val="0"/>
                                              <w:marBottom w:val="0"/>
                                              <w:divBdr>
                                                <w:top w:val="none" w:sz="0" w:space="0" w:color="auto"/>
                                                <w:left w:val="none" w:sz="0" w:space="0" w:color="auto"/>
                                                <w:bottom w:val="none" w:sz="0" w:space="0" w:color="auto"/>
                                                <w:right w:val="none" w:sz="0" w:space="0" w:color="auto"/>
                                              </w:divBdr>
                                              <w:divsChild>
                                                <w:div w:id="426585886">
                                                  <w:marLeft w:val="0"/>
                                                  <w:marRight w:val="0"/>
                                                  <w:marTop w:val="0"/>
                                                  <w:marBottom w:val="0"/>
                                                  <w:divBdr>
                                                    <w:top w:val="none" w:sz="0" w:space="0" w:color="auto"/>
                                                    <w:left w:val="none" w:sz="0" w:space="0" w:color="auto"/>
                                                    <w:bottom w:val="none" w:sz="0" w:space="0" w:color="auto"/>
                                                    <w:right w:val="none" w:sz="0" w:space="0" w:color="auto"/>
                                                  </w:divBdr>
                                                  <w:divsChild>
                                                    <w:div w:id="1288199412">
                                                      <w:marLeft w:val="0"/>
                                                      <w:marRight w:val="0"/>
                                                      <w:marTop w:val="0"/>
                                                      <w:marBottom w:val="0"/>
                                                      <w:divBdr>
                                                        <w:top w:val="none" w:sz="0" w:space="0" w:color="auto"/>
                                                        <w:left w:val="none" w:sz="0" w:space="0" w:color="auto"/>
                                                        <w:bottom w:val="none" w:sz="0" w:space="0" w:color="auto"/>
                                                        <w:right w:val="none" w:sz="0" w:space="0" w:color="auto"/>
                                                      </w:divBdr>
                                                      <w:divsChild>
                                                        <w:div w:id="538863398">
                                                          <w:marLeft w:val="0"/>
                                                          <w:marRight w:val="0"/>
                                                          <w:marTop w:val="0"/>
                                                          <w:marBottom w:val="0"/>
                                                          <w:divBdr>
                                                            <w:top w:val="none" w:sz="0" w:space="0" w:color="auto"/>
                                                            <w:left w:val="none" w:sz="0" w:space="0" w:color="auto"/>
                                                            <w:bottom w:val="none" w:sz="0" w:space="0" w:color="auto"/>
                                                            <w:right w:val="none" w:sz="0" w:space="0" w:color="auto"/>
                                                          </w:divBdr>
                                                        </w:div>
                                                      </w:divsChild>
                                                    </w:div>
                                                    <w:div w:id="1899589711">
                                                      <w:marLeft w:val="0"/>
                                                      <w:marRight w:val="0"/>
                                                      <w:marTop w:val="0"/>
                                                      <w:marBottom w:val="30"/>
                                                      <w:divBdr>
                                                        <w:top w:val="none" w:sz="0" w:space="0" w:color="auto"/>
                                                        <w:left w:val="none" w:sz="0" w:space="0" w:color="auto"/>
                                                        <w:bottom w:val="none" w:sz="0" w:space="0" w:color="auto"/>
                                                        <w:right w:val="none" w:sz="0" w:space="0" w:color="auto"/>
                                                      </w:divBdr>
                                                    </w:div>
                                                  </w:divsChild>
                                                </w:div>
                                                <w:div w:id="958991938">
                                                  <w:marLeft w:val="0"/>
                                                  <w:marRight w:val="0"/>
                                                  <w:marTop w:val="0"/>
                                                  <w:marBottom w:val="0"/>
                                                  <w:divBdr>
                                                    <w:top w:val="none" w:sz="0" w:space="0" w:color="auto"/>
                                                    <w:left w:val="none" w:sz="0" w:space="0" w:color="auto"/>
                                                    <w:bottom w:val="none" w:sz="0" w:space="0" w:color="auto"/>
                                                    <w:right w:val="none" w:sz="0" w:space="0" w:color="auto"/>
                                                  </w:divBdr>
                                                  <w:divsChild>
                                                    <w:div w:id="1485466259">
                                                      <w:marLeft w:val="0"/>
                                                      <w:marRight w:val="0"/>
                                                      <w:marTop w:val="0"/>
                                                      <w:marBottom w:val="0"/>
                                                      <w:divBdr>
                                                        <w:top w:val="none" w:sz="0" w:space="0" w:color="auto"/>
                                                        <w:left w:val="none" w:sz="0" w:space="0" w:color="auto"/>
                                                        <w:bottom w:val="none" w:sz="0" w:space="0" w:color="auto"/>
                                                        <w:right w:val="none" w:sz="0" w:space="0" w:color="auto"/>
                                                      </w:divBdr>
                                                      <w:divsChild>
                                                        <w:div w:id="70236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868194">
                                          <w:marLeft w:val="0"/>
                                          <w:marRight w:val="0"/>
                                          <w:marTop w:val="0"/>
                                          <w:marBottom w:val="0"/>
                                          <w:divBdr>
                                            <w:top w:val="none" w:sz="0" w:space="0" w:color="auto"/>
                                            <w:left w:val="none" w:sz="0" w:space="0" w:color="auto"/>
                                            <w:bottom w:val="none" w:sz="0" w:space="0" w:color="auto"/>
                                            <w:right w:val="none" w:sz="0" w:space="0" w:color="auto"/>
                                          </w:divBdr>
                                          <w:divsChild>
                                            <w:div w:id="1007096793">
                                              <w:marLeft w:val="0"/>
                                              <w:marRight w:val="0"/>
                                              <w:marTop w:val="0"/>
                                              <w:marBottom w:val="0"/>
                                              <w:divBdr>
                                                <w:top w:val="none" w:sz="0" w:space="0" w:color="auto"/>
                                                <w:left w:val="none" w:sz="0" w:space="0" w:color="auto"/>
                                                <w:bottom w:val="none" w:sz="0" w:space="0" w:color="auto"/>
                                                <w:right w:val="none" w:sz="0" w:space="0" w:color="auto"/>
                                              </w:divBdr>
                                              <w:divsChild>
                                                <w:div w:id="16023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4557897">
                          <w:marLeft w:val="0"/>
                          <w:marRight w:val="0"/>
                          <w:marTop w:val="0"/>
                          <w:marBottom w:val="0"/>
                          <w:divBdr>
                            <w:top w:val="none" w:sz="0" w:space="0" w:color="auto"/>
                            <w:left w:val="none" w:sz="0" w:space="0" w:color="auto"/>
                            <w:bottom w:val="none" w:sz="0" w:space="0" w:color="auto"/>
                            <w:right w:val="none" w:sz="0" w:space="0" w:color="auto"/>
                          </w:divBdr>
                          <w:divsChild>
                            <w:div w:id="1018435338">
                              <w:marLeft w:val="0"/>
                              <w:marRight w:val="0"/>
                              <w:marTop w:val="0"/>
                              <w:marBottom w:val="0"/>
                              <w:divBdr>
                                <w:top w:val="none" w:sz="0" w:space="0" w:color="auto"/>
                                <w:left w:val="none" w:sz="0" w:space="0" w:color="auto"/>
                                <w:bottom w:val="none" w:sz="0" w:space="0" w:color="auto"/>
                                <w:right w:val="none" w:sz="0" w:space="0" w:color="auto"/>
                              </w:divBdr>
                              <w:divsChild>
                                <w:div w:id="746849795">
                                  <w:marLeft w:val="0"/>
                                  <w:marRight w:val="0"/>
                                  <w:marTop w:val="0"/>
                                  <w:marBottom w:val="0"/>
                                  <w:divBdr>
                                    <w:top w:val="none" w:sz="0" w:space="0" w:color="auto"/>
                                    <w:left w:val="none" w:sz="0" w:space="0" w:color="auto"/>
                                    <w:bottom w:val="none" w:sz="0" w:space="0" w:color="auto"/>
                                    <w:right w:val="none" w:sz="0" w:space="0" w:color="auto"/>
                                  </w:divBdr>
                                  <w:divsChild>
                                    <w:div w:id="87439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7639988">
      <w:bodyDiv w:val="1"/>
      <w:marLeft w:val="0"/>
      <w:marRight w:val="0"/>
      <w:marTop w:val="0"/>
      <w:marBottom w:val="0"/>
      <w:divBdr>
        <w:top w:val="none" w:sz="0" w:space="0" w:color="auto"/>
        <w:left w:val="none" w:sz="0" w:space="0" w:color="auto"/>
        <w:bottom w:val="none" w:sz="0" w:space="0" w:color="auto"/>
        <w:right w:val="none" w:sz="0" w:space="0" w:color="auto"/>
      </w:divBdr>
    </w:div>
    <w:div w:id="1638795617">
      <w:bodyDiv w:val="1"/>
      <w:marLeft w:val="0"/>
      <w:marRight w:val="0"/>
      <w:marTop w:val="0"/>
      <w:marBottom w:val="0"/>
      <w:divBdr>
        <w:top w:val="none" w:sz="0" w:space="0" w:color="auto"/>
        <w:left w:val="none" w:sz="0" w:space="0" w:color="auto"/>
        <w:bottom w:val="none" w:sz="0" w:space="0" w:color="auto"/>
        <w:right w:val="none" w:sz="0" w:space="0" w:color="auto"/>
      </w:divBdr>
    </w:div>
    <w:div w:id="1639606945">
      <w:bodyDiv w:val="1"/>
      <w:marLeft w:val="0"/>
      <w:marRight w:val="0"/>
      <w:marTop w:val="0"/>
      <w:marBottom w:val="0"/>
      <w:divBdr>
        <w:top w:val="none" w:sz="0" w:space="0" w:color="auto"/>
        <w:left w:val="none" w:sz="0" w:space="0" w:color="auto"/>
        <w:bottom w:val="none" w:sz="0" w:space="0" w:color="auto"/>
        <w:right w:val="none" w:sz="0" w:space="0" w:color="auto"/>
      </w:divBdr>
    </w:div>
    <w:div w:id="1639799768">
      <w:bodyDiv w:val="1"/>
      <w:marLeft w:val="0"/>
      <w:marRight w:val="0"/>
      <w:marTop w:val="0"/>
      <w:marBottom w:val="0"/>
      <w:divBdr>
        <w:top w:val="none" w:sz="0" w:space="0" w:color="auto"/>
        <w:left w:val="none" w:sz="0" w:space="0" w:color="auto"/>
        <w:bottom w:val="none" w:sz="0" w:space="0" w:color="auto"/>
        <w:right w:val="none" w:sz="0" w:space="0" w:color="auto"/>
      </w:divBdr>
    </w:div>
    <w:div w:id="1641958550">
      <w:bodyDiv w:val="1"/>
      <w:marLeft w:val="0"/>
      <w:marRight w:val="0"/>
      <w:marTop w:val="0"/>
      <w:marBottom w:val="0"/>
      <w:divBdr>
        <w:top w:val="none" w:sz="0" w:space="0" w:color="auto"/>
        <w:left w:val="none" w:sz="0" w:space="0" w:color="auto"/>
        <w:bottom w:val="none" w:sz="0" w:space="0" w:color="auto"/>
        <w:right w:val="none" w:sz="0" w:space="0" w:color="auto"/>
      </w:divBdr>
    </w:div>
    <w:div w:id="1642464904">
      <w:bodyDiv w:val="1"/>
      <w:marLeft w:val="0"/>
      <w:marRight w:val="0"/>
      <w:marTop w:val="0"/>
      <w:marBottom w:val="0"/>
      <w:divBdr>
        <w:top w:val="none" w:sz="0" w:space="0" w:color="auto"/>
        <w:left w:val="none" w:sz="0" w:space="0" w:color="auto"/>
        <w:bottom w:val="none" w:sz="0" w:space="0" w:color="auto"/>
        <w:right w:val="none" w:sz="0" w:space="0" w:color="auto"/>
      </w:divBdr>
    </w:div>
    <w:div w:id="1644046888">
      <w:bodyDiv w:val="1"/>
      <w:marLeft w:val="0"/>
      <w:marRight w:val="0"/>
      <w:marTop w:val="0"/>
      <w:marBottom w:val="0"/>
      <w:divBdr>
        <w:top w:val="none" w:sz="0" w:space="0" w:color="auto"/>
        <w:left w:val="none" w:sz="0" w:space="0" w:color="auto"/>
        <w:bottom w:val="none" w:sz="0" w:space="0" w:color="auto"/>
        <w:right w:val="none" w:sz="0" w:space="0" w:color="auto"/>
      </w:divBdr>
    </w:div>
    <w:div w:id="1645239303">
      <w:bodyDiv w:val="1"/>
      <w:marLeft w:val="0"/>
      <w:marRight w:val="0"/>
      <w:marTop w:val="0"/>
      <w:marBottom w:val="0"/>
      <w:divBdr>
        <w:top w:val="none" w:sz="0" w:space="0" w:color="auto"/>
        <w:left w:val="none" w:sz="0" w:space="0" w:color="auto"/>
        <w:bottom w:val="none" w:sz="0" w:space="0" w:color="auto"/>
        <w:right w:val="none" w:sz="0" w:space="0" w:color="auto"/>
      </w:divBdr>
      <w:divsChild>
        <w:div w:id="76947424">
          <w:marLeft w:val="0"/>
          <w:marRight w:val="0"/>
          <w:marTop w:val="0"/>
          <w:marBottom w:val="0"/>
          <w:divBdr>
            <w:top w:val="none" w:sz="0" w:space="0" w:color="auto"/>
            <w:left w:val="none" w:sz="0" w:space="0" w:color="auto"/>
            <w:bottom w:val="none" w:sz="0" w:space="0" w:color="auto"/>
            <w:right w:val="none" w:sz="0" w:space="0" w:color="auto"/>
          </w:divBdr>
        </w:div>
      </w:divsChild>
    </w:div>
    <w:div w:id="1645891187">
      <w:bodyDiv w:val="1"/>
      <w:marLeft w:val="0"/>
      <w:marRight w:val="0"/>
      <w:marTop w:val="0"/>
      <w:marBottom w:val="0"/>
      <w:divBdr>
        <w:top w:val="none" w:sz="0" w:space="0" w:color="auto"/>
        <w:left w:val="none" w:sz="0" w:space="0" w:color="auto"/>
        <w:bottom w:val="none" w:sz="0" w:space="0" w:color="auto"/>
        <w:right w:val="none" w:sz="0" w:space="0" w:color="auto"/>
      </w:divBdr>
    </w:div>
    <w:div w:id="1646618243">
      <w:bodyDiv w:val="1"/>
      <w:marLeft w:val="0"/>
      <w:marRight w:val="0"/>
      <w:marTop w:val="0"/>
      <w:marBottom w:val="0"/>
      <w:divBdr>
        <w:top w:val="none" w:sz="0" w:space="0" w:color="auto"/>
        <w:left w:val="none" w:sz="0" w:space="0" w:color="auto"/>
        <w:bottom w:val="none" w:sz="0" w:space="0" w:color="auto"/>
        <w:right w:val="none" w:sz="0" w:space="0" w:color="auto"/>
      </w:divBdr>
    </w:div>
    <w:div w:id="1646886468">
      <w:bodyDiv w:val="1"/>
      <w:marLeft w:val="0"/>
      <w:marRight w:val="0"/>
      <w:marTop w:val="0"/>
      <w:marBottom w:val="0"/>
      <w:divBdr>
        <w:top w:val="none" w:sz="0" w:space="0" w:color="auto"/>
        <w:left w:val="none" w:sz="0" w:space="0" w:color="auto"/>
        <w:bottom w:val="none" w:sz="0" w:space="0" w:color="auto"/>
        <w:right w:val="none" w:sz="0" w:space="0" w:color="auto"/>
      </w:divBdr>
    </w:div>
    <w:div w:id="1648900310">
      <w:bodyDiv w:val="1"/>
      <w:marLeft w:val="0"/>
      <w:marRight w:val="0"/>
      <w:marTop w:val="0"/>
      <w:marBottom w:val="0"/>
      <w:divBdr>
        <w:top w:val="none" w:sz="0" w:space="0" w:color="auto"/>
        <w:left w:val="none" w:sz="0" w:space="0" w:color="auto"/>
        <w:bottom w:val="none" w:sz="0" w:space="0" w:color="auto"/>
        <w:right w:val="none" w:sz="0" w:space="0" w:color="auto"/>
      </w:divBdr>
    </w:div>
    <w:div w:id="1650328521">
      <w:bodyDiv w:val="1"/>
      <w:marLeft w:val="0"/>
      <w:marRight w:val="0"/>
      <w:marTop w:val="0"/>
      <w:marBottom w:val="0"/>
      <w:divBdr>
        <w:top w:val="none" w:sz="0" w:space="0" w:color="auto"/>
        <w:left w:val="none" w:sz="0" w:space="0" w:color="auto"/>
        <w:bottom w:val="none" w:sz="0" w:space="0" w:color="auto"/>
        <w:right w:val="none" w:sz="0" w:space="0" w:color="auto"/>
      </w:divBdr>
      <w:divsChild>
        <w:div w:id="408239404">
          <w:marLeft w:val="0"/>
          <w:marRight w:val="0"/>
          <w:marTop w:val="0"/>
          <w:marBottom w:val="0"/>
          <w:divBdr>
            <w:top w:val="none" w:sz="0" w:space="0" w:color="auto"/>
            <w:left w:val="none" w:sz="0" w:space="0" w:color="auto"/>
            <w:bottom w:val="none" w:sz="0" w:space="0" w:color="auto"/>
            <w:right w:val="none" w:sz="0" w:space="0" w:color="auto"/>
          </w:divBdr>
        </w:div>
      </w:divsChild>
    </w:div>
    <w:div w:id="1651053863">
      <w:bodyDiv w:val="1"/>
      <w:marLeft w:val="0"/>
      <w:marRight w:val="0"/>
      <w:marTop w:val="0"/>
      <w:marBottom w:val="0"/>
      <w:divBdr>
        <w:top w:val="none" w:sz="0" w:space="0" w:color="auto"/>
        <w:left w:val="none" w:sz="0" w:space="0" w:color="auto"/>
        <w:bottom w:val="none" w:sz="0" w:space="0" w:color="auto"/>
        <w:right w:val="none" w:sz="0" w:space="0" w:color="auto"/>
      </w:divBdr>
    </w:div>
    <w:div w:id="1651204309">
      <w:bodyDiv w:val="1"/>
      <w:marLeft w:val="0"/>
      <w:marRight w:val="0"/>
      <w:marTop w:val="0"/>
      <w:marBottom w:val="0"/>
      <w:divBdr>
        <w:top w:val="none" w:sz="0" w:space="0" w:color="auto"/>
        <w:left w:val="none" w:sz="0" w:space="0" w:color="auto"/>
        <w:bottom w:val="none" w:sz="0" w:space="0" w:color="auto"/>
        <w:right w:val="none" w:sz="0" w:space="0" w:color="auto"/>
      </w:divBdr>
    </w:div>
    <w:div w:id="1652951836">
      <w:bodyDiv w:val="1"/>
      <w:marLeft w:val="0"/>
      <w:marRight w:val="0"/>
      <w:marTop w:val="0"/>
      <w:marBottom w:val="0"/>
      <w:divBdr>
        <w:top w:val="none" w:sz="0" w:space="0" w:color="auto"/>
        <w:left w:val="none" w:sz="0" w:space="0" w:color="auto"/>
        <w:bottom w:val="none" w:sz="0" w:space="0" w:color="auto"/>
        <w:right w:val="none" w:sz="0" w:space="0" w:color="auto"/>
      </w:divBdr>
    </w:div>
    <w:div w:id="1653824134">
      <w:bodyDiv w:val="1"/>
      <w:marLeft w:val="0"/>
      <w:marRight w:val="0"/>
      <w:marTop w:val="0"/>
      <w:marBottom w:val="0"/>
      <w:divBdr>
        <w:top w:val="none" w:sz="0" w:space="0" w:color="auto"/>
        <w:left w:val="none" w:sz="0" w:space="0" w:color="auto"/>
        <w:bottom w:val="none" w:sz="0" w:space="0" w:color="auto"/>
        <w:right w:val="none" w:sz="0" w:space="0" w:color="auto"/>
      </w:divBdr>
    </w:div>
    <w:div w:id="1654405770">
      <w:bodyDiv w:val="1"/>
      <w:marLeft w:val="0"/>
      <w:marRight w:val="0"/>
      <w:marTop w:val="0"/>
      <w:marBottom w:val="0"/>
      <w:divBdr>
        <w:top w:val="none" w:sz="0" w:space="0" w:color="auto"/>
        <w:left w:val="none" w:sz="0" w:space="0" w:color="auto"/>
        <w:bottom w:val="none" w:sz="0" w:space="0" w:color="auto"/>
        <w:right w:val="none" w:sz="0" w:space="0" w:color="auto"/>
      </w:divBdr>
    </w:div>
    <w:div w:id="1656833105">
      <w:bodyDiv w:val="1"/>
      <w:marLeft w:val="0"/>
      <w:marRight w:val="0"/>
      <w:marTop w:val="0"/>
      <w:marBottom w:val="0"/>
      <w:divBdr>
        <w:top w:val="none" w:sz="0" w:space="0" w:color="auto"/>
        <w:left w:val="none" w:sz="0" w:space="0" w:color="auto"/>
        <w:bottom w:val="none" w:sz="0" w:space="0" w:color="auto"/>
        <w:right w:val="none" w:sz="0" w:space="0" w:color="auto"/>
      </w:divBdr>
    </w:div>
    <w:div w:id="1657685282">
      <w:bodyDiv w:val="1"/>
      <w:marLeft w:val="0"/>
      <w:marRight w:val="0"/>
      <w:marTop w:val="0"/>
      <w:marBottom w:val="0"/>
      <w:divBdr>
        <w:top w:val="none" w:sz="0" w:space="0" w:color="auto"/>
        <w:left w:val="none" w:sz="0" w:space="0" w:color="auto"/>
        <w:bottom w:val="none" w:sz="0" w:space="0" w:color="auto"/>
        <w:right w:val="none" w:sz="0" w:space="0" w:color="auto"/>
      </w:divBdr>
    </w:div>
    <w:div w:id="1657995780">
      <w:bodyDiv w:val="1"/>
      <w:marLeft w:val="0"/>
      <w:marRight w:val="0"/>
      <w:marTop w:val="0"/>
      <w:marBottom w:val="0"/>
      <w:divBdr>
        <w:top w:val="none" w:sz="0" w:space="0" w:color="auto"/>
        <w:left w:val="none" w:sz="0" w:space="0" w:color="auto"/>
        <w:bottom w:val="none" w:sz="0" w:space="0" w:color="auto"/>
        <w:right w:val="none" w:sz="0" w:space="0" w:color="auto"/>
      </w:divBdr>
    </w:div>
    <w:div w:id="1659069028">
      <w:bodyDiv w:val="1"/>
      <w:marLeft w:val="0"/>
      <w:marRight w:val="0"/>
      <w:marTop w:val="0"/>
      <w:marBottom w:val="0"/>
      <w:divBdr>
        <w:top w:val="none" w:sz="0" w:space="0" w:color="auto"/>
        <w:left w:val="none" w:sz="0" w:space="0" w:color="auto"/>
        <w:bottom w:val="none" w:sz="0" w:space="0" w:color="auto"/>
        <w:right w:val="none" w:sz="0" w:space="0" w:color="auto"/>
      </w:divBdr>
    </w:div>
    <w:div w:id="1659186476">
      <w:bodyDiv w:val="1"/>
      <w:marLeft w:val="0"/>
      <w:marRight w:val="0"/>
      <w:marTop w:val="0"/>
      <w:marBottom w:val="0"/>
      <w:divBdr>
        <w:top w:val="none" w:sz="0" w:space="0" w:color="auto"/>
        <w:left w:val="none" w:sz="0" w:space="0" w:color="auto"/>
        <w:bottom w:val="none" w:sz="0" w:space="0" w:color="auto"/>
        <w:right w:val="none" w:sz="0" w:space="0" w:color="auto"/>
      </w:divBdr>
      <w:divsChild>
        <w:div w:id="1053775677">
          <w:marLeft w:val="0"/>
          <w:marRight w:val="0"/>
          <w:marTop w:val="0"/>
          <w:marBottom w:val="0"/>
          <w:divBdr>
            <w:top w:val="none" w:sz="0" w:space="0" w:color="auto"/>
            <w:left w:val="none" w:sz="0" w:space="0" w:color="auto"/>
            <w:bottom w:val="none" w:sz="0" w:space="0" w:color="auto"/>
            <w:right w:val="none" w:sz="0" w:space="0" w:color="auto"/>
          </w:divBdr>
        </w:div>
      </w:divsChild>
    </w:div>
    <w:div w:id="1659503437">
      <w:bodyDiv w:val="1"/>
      <w:marLeft w:val="0"/>
      <w:marRight w:val="0"/>
      <w:marTop w:val="0"/>
      <w:marBottom w:val="0"/>
      <w:divBdr>
        <w:top w:val="none" w:sz="0" w:space="0" w:color="auto"/>
        <w:left w:val="none" w:sz="0" w:space="0" w:color="auto"/>
        <w:bottom w:val="none" w:sz="0" w:space="0" w:color="auto"/>
        <w:right w:val="none" w:sz="0" w:space="0" w:color="auto"/>
      </w:divBdr>
    </w:div>
    <w:div w:id="1659990235">
      <w:bodyDiv w:val="1"/>
      <w:marLeft w:val="0"/>
      <w:marRight w:val="0"/>
      <w:marTop w:val="0"/>
      <w:marBottom w:val="0"/>
      <w:divBdr>
        <w:top w:val="none" w:sz="0" w:space="0" w:color="auto"/>
        <w:left w:val="none" w:sz="0" w:space="0" w:color="auto"/>
        <w:bottom w:val="none" w:sz="0" w:space="0" w:color="auto"/>
        <w:right w:val="none" w:sz="0" w:space="0" w:color="auto"/>
      </w:divBdr>
    </w:div>
    <w:div w:id="1662271575">
      <w:bodyDiv w:val="1"/>
      <w:marLeft w:val="0"/>
      <w:marRight w:val="0"/>
      <w:marTop w:val="0"/>
      <w:marBottom w:val="0"/>
      <w:divBdr>
        <w:top w:val="none" w:sz="0" w:space="0" w:color="auto"/>
        <w:left w:val="none" w:sz="0" w:space="0" w:color="auto"/>
        <w:bottom w:val="none" w:sz="0" w:space="0" w:color="auto"/>
        <w:right w:val="none" w:sz="0" w:space="0" w:color="auto"/>
      </w:divBdr>
    </w:div>
    <w:div w:id="1663966847">
      <w:bodyDiv w:val="1"/>
      <w:marLeft w:val="0"/>
      <w:marRight w:val="0"/>
      <w:marTop w:val="0"/>
      <w:marBottom w:val="0"/>
      <w:divBdr>
        <w:top w:val="none" w:sz="0" w:space="0" w:color="auto"/>
        <w:left w:val="none" w:sz="0" w:space="0" w:color="auto"/>
        <w:bottom w:val="none" w:sz="0" w:space="0" w:color="auto"/>
        <w:right w:val="none" w:sz="0" w:space="0" w:color="auto"/>
      </w:divBdr>
    </w:div>
    <w:div w:id="1666668521">
      <w:bodyDiv w:val="1"/>
      <w:marLeft w:val="0"/>
      <w:marRight w:val="0"/>
      <w:marTop w:val="0"/>
      <w:marBottom w:val="0"/>
      <w:divBdr>
        <w:top w:val="none" w:sz="0" w:space="0" w:color="auto"/>
        <w:left w:val="none" w:sz="0" w:space="0" w:color="auto"/>
        <w:bottom w:val="none" w:sz="0" w:space="0" w:color="auto"/>
        <w:right w:val="none" w:sz="0" w:space="0" w:color="auto"/>
      </w:divBdr>
    </w:div>
    <w:div w:id="1666785400">
      <w:bodyDiv w:val="1"/>
      <w:marLeft w:val="0"/>
      <w:marRight w:val="0"/>
      <w:marTop w:val="0"/>
      <w:marBottom w:val="0"/>
      <w:divBdr>
        <w:top w:val="none" w:sz="0" w:space="0" w:color="auto"/>
        <w:left w:val="none" w:sz="0" w:space="0" w:color="auto"/>
        <w:bottom w:val="none" w:sz="0" w:space="0" w:color="auto"/>
        <w:right w:val="none" w:sz="0" w:space="0" w:color="auto"/>
      </w:divBdr>
      <w:divsChild>
        <w:div w:id="343284043">
          <w:marLeft w:val="0"/>
          <w:marRight w:val="0"/>
          <w:marTop w:val="0"/>
          <w:marBottom w:val="0"/>
          <w:divBdr>
            <w:top w:val="none" w:sz="0" w:space="0" w:color="auto"/>
            <w:left w:val="none" w:sz="0" w:space="0" w:color="auto"/>
            <w:bottom w:val="none" w:sz="0" w:space="0" w:color="auto"/>
            <w:right w:val="none" w:sz="0" w:space="0" w:color="auto"/>
          </w:divBdr>
        </w:div>
      </w:divsChild>
    </w:div>
    <w:div w:id="1666929955">
      <w:bodyDiv w:val="1"/>
      <w:marLeft w:val="0"/>
      <w:marRight w:val="0"/>
      <w:marTop w:val="0"/>
      <w:marBottom w:val="0"/>
      <w:divBdr>
        <w:top w:val="none" w:sz="0" w:space="0" w:color="auto"/>
        <w:left w:val="none" w:sz="0" w:space="0" w:color="auto"/>
        <w:bottom w:val="none" w:sz="0" w:space="0" w:color="auto"/>
        <w:right w:val="none" w:sz="0" w:space="0" w:color="auto"/>
      </w:divBdr>
    </w:div>
    <w:div w:id="1667629697">
      <w:bodyDiv w:val="1"/>
      <w:marLeft w:val="0"/>
      <w:marRight w:val="0"/>
      <w:marTop w:val="0"/>
      <w:marBottom w:val="0"/>
      <w:divBdr>
        <w:top w:val="none" w:sz="0" w:space="0" w:color="auto"/>
        <w:left w:val="none" w:sz="0" w:space="0" w:color="auto"/>
        <w:bottom w:val="none" w:sz="0" w:space="0" w:color="auto"/>
        <w:right w:val="none" w:sz="0" w:space="0" w:color="auto"/>
      </w:divBdr>
      <w:divsChild>
        <w:div w:id="1301838946">
          <w:marLeft w:val="0"/>
          <w:marRight w:val="0"/>
          <w:marTop w:val="0"/>
          <w:marBottom w:val="0"/>
          <w:divBdr>
            <w:top w:val="none" w:sz="0" w:space="0" w:color="auto"/>
            <w:left w:val="none" w:sz="0" w:space="0" w:color="auto"/>
            <w:bottom w:val="none" w:sz="0" w:space="0" w:color="auto"/>
            <w:right w:val="none" w:sz="0" w:space="0" w:color="auto"/>
          </w:divBdr>
        </w:div>
      </w:divsChild>
    </w:div>
    <w:div w:id="1668053394">
      <w:bodyDiv w:val="1"/>
      <w:marLeft w:val="0"/>
      <w:marRight w:val="0"/>
      <w:marTop w:val="0"/>
      <w:marBottom w:val="0"/>
      <w:divBdr>
        <w:top w:val="none" w:sz="0" w:space="0" w:color="auto"/>
        <w:left w:val="none" w:sz="0" w:space="0" w:color="auto"/>
        <w:bottom w:val="none" w:sz="0" w:space="0" w:color="auto"/>
        <w:right w:val="none" w:sz="0" w:space="0" w:color="auto"/>
      </w:divBdr>
      <w:divsChild>
        <w:div w:id="111752101">
          <w:marLeft w:val="0"/>
          <w:marRight w:val="0"/>
          <w:marTop w:val="360"/>
          <w:marBottom w:val="480"/>
          <w:divBdr>
            <w:top w:val="none" w:sz="0" w:space="0" w:color="auto"/>
            <w:left w:val="none" w:sz="0" w:space="0" w:color="auto"/>
            <w:bottom w:val="none" w:sz="0" w:space="0" w:color="auto"/>
            <w:right w:val="none" w:sz="0" w:space="0" w:color="auto"/>
          </w:divBdr>
        </w:div>
        <w:div w:id="831213380">
          <w:marLeft w:val="0"/>
          <w:marRight w:val="0"/>
          <w:marTop w:val="0"/>
          <w:marBottom w:val="0"/>
          <w:divBdr>
            <w:top w:val="none" w:sz="0" w:space="0" w:color="auto"/>
            <w:left w:val="none" w:sz="0" w:space="0" w:color="auto"/>
            <w:bottom w:val="none" w:sz="0" w:space="0" w:color="auto"/>
            <w:right w:val="none" w:sz="0" w:space="0" w:color="auto"/>
          </w:divBdr>
          <w:divsChild>
            <w:div w:id="153847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870184">
      <w:bodyDiv w:val="1"/>
      <w:marLeft w:val="0"/>
      <w:marRight w:val="0"/>
      <w:marTop w:val="0"/>
      <w:marBottom w:val="0"/>
      <w:divBdr>
        <w:top w:val="none" w:sz="0" w:space="0" w:color="auto"/>
        <w:left w:val="none" w:sz="0" w:space="0" w:color="auto"/>
        <w:bottom w:val="none" w:sz="0" w:space="0" w:color="auto"/>
        <w:right w:val="none" w:sz="0" w:space="0" w:color="auto"/>
      </w:divBdr>
    </w:div>
    <w:div w:id="1672096510">
      <w:bodyDiv w:val="1"/>
      <w:marLeft w:val="0"/>
      <w:marRight w:val="0"/>
      <w:marTop w:val="0"/>
      <w:marBottom w:val="0"/>
      <w:divBdr>
        <w:top w:val="none" w:sz="0" w:space="0" w:color="auto"/>
        <w:left w:val="none" w:sz="0" w:space="0" w:color="auto"/>
        <w:bottom w:val="none" w:sz="0" w:space="0" w:color="auto"/>
        <w:right w:val="none" w:sz="0" w:space="0" w:color="auto"/>
      </w:divBdr>
    </w:div>
    <w:div w:id="1676494595">
      <w:bodyDiv w:val="1"/>
      <w:marLeft w:val="0"/>
      <w:marRight w:val="0"/>
      <w:marTop w:val="0"/>
      <w:marBottom w:val="0"/>
      <w:divBdr>
        <w:top w:val="none" w:sz="0" w:space="0" w:color="auto"/>
        <w:left w:val="none" w:sz="0" w:space="0" w:color="auto"/>
        <w:bottom w:val="none" w:sz="0" w:space="0" w:color="auto"/>
        <w:right w:val="none" w:sz="0" w:space="0" w:color="auto"/>
      </w:divBdr>
    </w:div>
    <w:div w:id="1676807746">
      <w:bodyDiv w:val="1"/>
      <w:marLeft w:val="0"/>
      <w:marRight w:val="0"/>
      <w:marTop w:val="0"/>
      <w:marBottom w:val="0"/>
      <w:divBdr>
        <w:top w:val="none" w:sz="0" w:space="0" w:color="auto"/>
        <w:left w:val="none" w:sz="0" w:space="0" w:color="auto"/>
        <w:bottom w:val="none" w:sz="0" w:space="0" w:color="auto"/>
        <w:right w:val="none" w:sz="0" w:space="0" w:color="auto"/>
      </w:divBdr>
    </w:div>
    <w:div w:id="1677340177">
      <w:bodyDiv w:val="1"/>
      <w:marLeft w:val="0"/>
      <w:marRight w:val="0"/>
      <w:marTop w:val="0"/>
      <w:marBottom w:val="0"/>
      <w:divBdr>
        <w:top w:val="none" w:sz="0" w:space="0" w:color="auto"/>
        <w:left w:val="none" w:sz="0" w:space="0" w:color="auto"/>
        <w:bottom w:val="none" w:sz="0" w:space="0" w:color="auto"/>
        <w:right w:val="none" w:sz="0" w:space="0" w:color="auto"/>
      </w:divBdr>
    </w:div>
    <w:div w:id="1677686515">
      <w:bodyDiv w:val="1"/>
      <w:marLeft w:val="0"/>
      <w:marRight w:val="0"/>
      <w:marTop w:val="0"/>
      <w:marBottom w:val="0"/>
      <w:divBdr>
        <w:top w:val="none" w:sz="0" w:space="0" w:color="auto"/>
        <w:left w:val="none" w:sz="0" w:space="0" w:color="auto"/>
        <w:bottom w:val="none" w:sz="0" w:space="0" w:color="auto"/>
        <w:right w:val="none" w:sz="0" w:space="0" w:color="auto"/>
      </w:divBdr>
    </w:div>
    <w:div w:id="1677729445">
      <w:bodyDiv w:val="1"/>
      <w:marLeft w:val="0"/>
      <w:marRight w:val="0"/>
      <w:marTop w:val="0"/>
      <w:marBottom w:val="0"/>
      <w:divBdr>
        <w:top w:val="none" w:sz="0" w:space="0" w:color="auto"/>
        <w:left w:val="none" w:sz="0" w:space="0" w:color="auto"/>
        <w:bottom w:val="none" w:sz="0" w:space="0" w:color="auto"/>
        <w:right w:val="none" w:sz="0" w:space="0" w:color="auto"/>
      </w:divBdr>
    </w:div>
    <w:div w:id="1679306275">
      <w:bodyDiv w:val="1"/>
      <w:marLeft w:val="0"/>
      <w:marRight w:val="0"/>
      <w:marTop w:val="0"/>
      <w:marBottom w:val="0"/>
      <w:divBdr>
        <w:top w:val="none" w:sz="0" w:space="0" w:color="auto"/>
        <w:left w:val="none" w:sz="0" w:space="0" w:color="auto"/>
        <w:bottom w:val="none" w:sz="0" w:space="0" w:color="auto"/>
        <w:right w:val="none" w:sz="0" w:space="0" w:color="auto"/>
      </w:divBdr>
    </w:div>
    <w:div w:id="1679843527">
      <w:bodyDiv w:val="1"/>
      <w:marLeft w:val="0"/>
      <w:marRight w:val="0"/>
      <w:marTop w:val="0"/>
      <w:marBottom w:val="0"/>
      <w:divBdr>
        <w:top w:val="none" w:sz="0" w:space="0" w:color="auto"/>
        <w:left w:val="none" w:sz="0" w:space="0" w:color="auto"/>
        <w:bottom w:val="none" w:sz="0" w:space="0" w:color="auto"/>
        <w:right w:val="none" w:sz="0" w:space="0" w:color="auto"/>
      </w:divBdr>
      <w:divsChild>
        <w:div w:id="643124619">
          <w:marLeft w:val="0"/>
          <w:marRight w:val="0"/>
          <w:marTop w:val="0"/>
          <w:marBottom w:val="0"/>
          <w:divBdr>
            <w:top w:val="none" w:sz="0" w:space="0" w:color="auto"/>
            <w:left w:val="none" w:sz="0" w:space="0" w:color="auto"/>
            <w:bottom w:val="none" w:sz="0" w:space="0" w:color="auto"/>
            <w:right w:val="none" w:sz="0" w:space="0" w:color="auto"/>
          </w:divBdr>
          <w:divsChild>
            <w:div w:id="2042854613">
              <w:marLeft w:val="0"/>
              <w:marRight w:val="0"/>
              <w:marTop w:val="0"/>
              <w:marBottom w:val="0"/>
              <w:divBdr>
                <w:top w:val="none" w:sz="0" w:space="0" w:color="auto"/>
                <w:left w:val="none" w:sz="0" w:space="0" w:color="auto"/>
                <w:bottom w:val="none" w:sz="0" w:space="0" w:color="auto"/>
                <w:right w:val="none" w:sz="0" w:space="0" w:color="auto"/>
              </w:divBdr>
              <w:divsChild>
                <w:div w:id="167138523">
                  <w:marLeft w:val="0"/>
                  <w:marRight w:val="0"/>
                  <w:marTop w:val="0"/>
                  <w:marBottom w:val="0"/>
                  <w:divBdr>
                    <w:top w:val="none" w:sz="0" w:space="0" w:color="auto"/>
                    <w:left w:val="none" w:sz="0" w:space="0" w:color="auto"/>
                    <w:bottom w:val="none" w:sz="0" w:space="0" w:color="auto"/>
                    <w:right w:val="none" w:sz="0" w:space="0" w:color="auto"/>
                  </w:divBdr>
                  <w:divsChild>
                    <w:div w:id="810833462">
                      <w:marLeft w:val="0"/>
                      <w:marRight w:val="0"/>
                      <w:marTop w:val="0"/>
                      <w:marBottom w:val="0"/>
                      <w:divBdr>
                        <w:top w:val="none" w:sz="0" w:space="0" w:color="auto"/>
                        <w:left w:val="none" w:sz="0" w:space="0" w:color="auto"/>
                        <w:bottom w:val="none" w:sz="0" w:space="0" w:color="auto"/>
                        <w:right w:val="none" w:sz="0" w:space="0" w:color="auto"/>
                      </w:divBdr>
                      <w:divsChild>
                        <w:div w:id="235282522">
                          <w:marLeft w:val="0"/>
                          <w:marRight w:val="0"/>
                          <w:marTop w:val="0"/>
                          <w:marBottom w:val="0"/>
                          <w:divBdr>
                            <w:top w:val="none" w:sz="0" w:space="0" w:color="auto"/>
                            <w:left w:val="none" w:sz="0" w:space="0" w:color="auto"/>
                            <w:bottom w:val="none" w:sz="0" w:space="0" w:color="auto"/>
                            <w:right w:val="none" w:sz="0" w:space="0" w:color="auto"/>
                          </w:divBdr>
                          <w:divsChild>
                            <w:div w:id="1790926351">
                              <w:marLeft w:val="0"/>
                              <w:marRight w:val="0"/>
                              <w:marTop w:val="0"/>
                              <w:marBottom w:val="0"/>
                              <w:divBdr>
                                <w:top w:val="none" w:sz="0" w:space="0" w:color="auto"/>
                                <w:left w:val="none" w:sz="0" w:space="0" w:color="auto"/>
                                <w:bottom w:val="none" w:sz="0" w:space="0" w:color="auto"/>
                                <w:right w:val="none" w:sz="0" w:space="0" w:color="auto"/>
                              </w:divBdr>
                              <w:divsChild>
                                <w:div w:id="311107309">
                                  <w:marLeft w:val="0"/>
                                  <w:marRight w:val="0"/>
                                  <w:marTop w:val="0"/>
                                  <w:marBottom w:val="0"/>
                                  <w:divBdr>
                                    <w:top w:val="single" w:sz="6" w:space="12" w:color="E2E2E2"/>
                                    <w:left w:val="none" w:sz="0" w:space="0" w:color="auto"/>
                                    <w:bottom w:val="none" w:sz="0" w:space="0" w:color="auto"/>
                                    <w:right w:val="none" w:sz="0" w:space="0" w:color="auto"/>
                                  </w:divBdr>
                                  <w:divsChild>
                                    <w:div w:id="558982311">
                                      <w:marLeft w:val="0"/>
                                      <w:marRight w:val="0"/>
                                      <w:marTop w:val="0"/>
                                      <w:marBottom w:val="0"/>
                                      <w:divBdr>
                                        <w:top w:val="none" w:sz="0" w:space="0" w:color="auto"/>
                                        <w:left w:val="none" w:sz="0" w:space="0" w:color="auto"/>
                                        <w:bottom w:val="none" w:sz="0" w:space="0" w:color="auto"/>
                                        <w:right w:val="none" w:sz="0" w:space="0" w:color="auto"/>
                                      </w:divBdr>
                                      <w:divsChild>
                                        <w:div w:id="1185049308">
                                          <w:marLeft w:val="0"/>
                                          <w:marRight w:val="0"/>
                                          <w:marTop w:val="0"/>
                                          <w:marBottom w:val="0"/>
                                          <w:divBdr>
                                            <w:top w:val="none" w:sz="0" w:space="0" w:color="auto"/>
                                            <w:left w:val="none" w:sz="0" w:space="0" w:color="auto"/>
                                            <w:bottom w:val="none" w:sz="0" w:space="0" w:color="auto"/>
                                            <w:right w:val="none" w:sz="0" w:space="0" w:color="auto"/>
                                          </w:divBdr>
                                          <w:divsChild>
                                            <w:div w:id="810287770">
                                              <w:marLeft w:val="0"/>
                                              <w:marRight w:val="0"/>
                                              <w:marTop w:val="150"/>
                                              <w:marBottom w:val="75"/>
                                              <w:divBdr>
                                                <w:top w:val="none" w:sz="0" w:space="0" w:color="auto"/>
                                                <w:left w:val="none" w:sz="0" w:space="0" w:color="auto"/>
                                                <w:bottom w:val="none" w:sz="0" w:space="0" w:color="auto"/>
                                                <w:right w:val="none" w:sz="0" w:space="0" w:color="auto"/>
                                              </w:divBdr>
                                              <w:divsChild>
                                                <w:div w:id="814680533">
                                                  <w:marLeft w:val="0"/>
                                                  <w:marRight w:val="0"/>
                                                  <w:marTop w:val="0"/>
                                                  <w:marBottom w:val="0"/>
                                                  <w:divBdr>
                                                    <w:top w:val="none" w:sz="0" w:space="0" w:color="auto"/>
                                                    <w:left w:val="none" w:sz="0" w:space="0" w:color="auto"/>
                                                    <w:bottom w:val="none" w:sz="0" w:space="0" w:color="auto"/>
                                                    <w:right w:val="none" w:sz="0" w:space="0" w:color="auto"/>
                                                  </w:divBdr>
                                                  <w:divsChild>
                                                    <w:div w:id="362479758">
                                                      <w:marLeft w:val="0"/>
                                                      <w:marRight w:val="0"/>
                                                      <w:marTop w:val="0"/>
                                                      <w:marBottom w:val="0"/>
                                                      <w:divBdr>
                                                        <w:top w:val="none" w:sz="0" w:space="0" w:color="auto"/>
                                                        <w:left w:val="none" w:sz="0" w:space="0" w:color="auto"/>
                                                        <w:bottom w:val="none" w:sz="0" w:space="0" w:color="auto"/>
                                                        <w:right w:val="none" w:sz="0" w:space="0" w:color="auto"/>
                                                      </w:divBdr>
                                                      <w:divsChild>
                                                        <w:div w:id="1424186482">
                                                          <w:marLeft w:val="0"/>
                                                          <w:marRight w:val="0"/>
                                                          <w:marTop w:val="0"/>
                                                          <w:marBottom w:val="0"/>
                                                          <w:divBdr>
                                                            <w:top w:val="none" w:sz="0" w:space="0" w:color="auto"/>
                                                            <w:left w:val="none" w:sz="0" w:space="0" w:color="auto"/>
                                                            <w:bottom w:val="none" w:sz="0" w:space="0" w:color="auto"/>
                                                            <w:right w:val="none" w:sz="0" w:space="0" w:color="auto"/>
                                                          </w:divBdr>
                                                          <w:divsChild>
                                                            <w:div w:id="114446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367556">
                                                      <w:marLeft w:val="120"/>
                                                      <w:marRight w:val="0"/>
                                                      <w:marTop w:val="0"/>
                                                      <w:marBottom w:val="0"/>
                                                      <w:divBdr>
                                                        <w:top w:val="none" w:sz="0" w:space="0" w:color="auto"/>
                                                        <w:left w:val="none" w:sz="0" w:space="0" w:color="auto"/>
                                                        <w:bottom w:val="none" w:sz="0" w:space="0" w:color="auto"/>
                                                        <w:right w:val="none" w:sz="0" w:space="0" w:color="auto"/>
                                                      </w:divBdr>
                                                      <w:divsChild>
                                                        <w:div w:id="705908207">
                                                          <w:marLeft w:val="0"/>
                                                          <w:marRight w:val="0"/>
                                                          <w:marTop w:val="0"/>
                                                          <w:marBottom w:val="0"/>
                                                          <w:divBdr>
                                                            <w:top w:val="none" w:sz="0" w:space="0" w:color="auto"/>
                                                            <w:left w:val="none" w:sz="0" w:space="0" w:color="auto"/>
                                                            <w:bottom w:val="none" w:sz="0" w:space="0" w:color="auto"/>
                                                            <w:right w:val="none" w:sz="0" w:space="0" w:color="auto"/>
                                                          </w:divBdr>
                                                          <w:divsChild>
                                                            <w:div w:id="757487560">
                                                              <w:marLeft w:val="0"/>
                                                              <w:marRight w:val="0"/>
                                                              <w:marTop w:val="0"/>
                                                              <w:marBottom w:val="0"/>
                                                              <w:divBdr>
                                                                <w:top w:val="none" w:sz="0" w:space="0" w:color="auto"/>
                                                                <w:left w:val="none" w:sz="0" w:space="0" w:color="auto"/>
                                                                <w:bottom w:val="none" w:sz="0" w:space="0" w:color="auto"/>
                                                                <w:right w:val="none" w:sz="0" w:space="0" w:color="auto"/>
                                                              </w:divBdr>
                                                              <w:divsChild>
                                                                <w:div w:id="1419712338">
                                                                  <w:marLeft w:val="0"/>
                                                                  <w:marRight w:val="0"/>
                                                                  <w:marTop w:val="0"/>
                                                                  <w:marBottom w:val="0"/>
                                                                  <w:divBdr>
                                                                    <w:top w:val="none" w:sz="0" w:space="0" w:color="auto"/>
                                                                    <w:left w:val="none" w:sz="0" w:space="0" w:color="auto"/>
                                                                    <w:bottom w:val="none" w:sz="0" w:space="0" w:color="auto"/>
                                                                    <w:right w:val="none" w:sz="0" w:space="0" w:color="auto"/>
                                                                  </w:divBdr>
                                                                  <w:divsChild>
                                                                    <w:div w:id="29441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100557">
                                                              <w:marLeft w:val="0"/>
                                                              <w:marRight w:val="0"/>
                                                              <w:marTop w:val="0"/>
                                                              <w:marBottom w:val="0"/>
                                                              <w:divBdr>
                                                                <w:top w:val="none" w:sz="0" w:space="0" w:color="auto"/>
                                                                <w:left w:val="none" w:sz="0" w:space="0" w:color="auto"/>
                                                                <w:bottom w:val="none" w:sz="0" w:space="0" w:color="auto"/>
                                                                <w:right w:val="none" w:sz="0" w:space="0" w:color="auto"/>
                                                              </w:divBdr>
                                                              <w:divsChild>
                                                                <w:div w:id="1195800898">
                                                                  <w:marLeft w:val="0"/>
                                                                  <w:marRight w:val="0"/>
                                                                  <w:marTop w:val="0"/>
                                                                  <w:marBottom w:val="0"/>
                                                                  <w:divBdr>
                                                                    <w:top w:val="none" w:sz="0" w:space="0" w:color="auto"/>
                                                                    <w:left w:val="none" w:sz="0" w:space="0" w:color="auto"/>
                                                                    <w:bottom w:val="none" w:sz="0" w:space="0" w:color="auto"/>
                                                                    <w:right w:val="none" w:sz="0" w:space="0" w:color="auto"/>
                                                                  </w:divBdr>
                                                                  <w:divsChild>
                                                                    <w:div w:id="1589926793">
                                                                      <w:marLeft w:val="0"/>
                                                                      <w:marRight w:val="0"/>
                                                                      <w:marTop w:val="0"/>
                                                                      <w:marBottom w:val="0"/>
                                                                      <w:divBdr>
                                                                        <w:top w:val="none" w:sz="0" w:space="0" w:color="auto"/>
                                                                        <w:left w:val="none" w:sz="0" w:space="0" w:color="auto"/>
                                                                        <w:bottom w:val="none" w:sz="0" w:space="0" w:color="auto"/>
                                                                        <w:right w:val="none" w:sz="0" w:space="0" w:color="auto"/>
                                                                      </w:divBdr>
                                                                    </w:div>
                                                                  </w:divsChild>
                                                                </w:div>
                                                                <w:div w:id="1414740905">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3409400">
                                          <w:marLeft w:val="0"/>
                                          <w:marRight w:val="0"/>
                                          <w:marTop w:val="0"/>
                                          <w:marBottom w:val="0"/>
                                          <w:divBdr>
                                            <w:top w:val="none" w:sz="0" w:space="0" w:color="auto"/>
                                            <w:left w:val="none" w:sz="0" w:space="0" w:color="auto"/>
                                            <w:bottom w:val="none" w:sz="0" w:space="0" w:color="auto"/>
                                            <w:right w:val="none" w:sz="0" w:space="0" w:color="auto"/>
                                          </w:divBdr>
                                          <w:divsChild>
                                            <w:div w:id="1089349468">
                                              <w:marLeft w:val="0"/>
                                              <w:marRight w:val="0"/>
                                              <w:marTop w:val="0"/>
                                              <w:marBottom w:val="0"/>
                                              <w:divBdr>
                                                <w:top w:val="none" w:sz="0" w:space="0" w:color="auto"/>
                                                <w:left w:val="none" w:sz="0" w:space="0" w:color="auto"/>
                                                <w:bottom w:val="none" w:sz="0" w:space="0" w:color="auto"/>
                                                <w:right w:val="none" w:sz="0" w:space="0" w:color="auto"/>
                                              </w:divBdr>
                                              <w:divsChild>
                                                <w:div w:id="1833332549">
                                                  <w:marLeft w:val="0"/>
                                                  <w:marRight w:val="0"/>
                                                  <w:marTop w:val="0"/>
                                                  <w:marBottom w:val="0"/>
                                                  <w:divBdr>
                                                    <w:top w:val="none" w:sz="0" w:space="0" w:color="auto"/>
                                                    <w:left w:val="none" w:sz="0" w:space="0" w:color="auto"/>
                                                    <w:bottom w:val="none" w:sz="0" w:space="0" w:color="auto"/>
                                                    <w:right w:val="none" w:sz="0" w:space="0" w:color="auto"/>
                                                  </w:divBdr>
                                                  <w:divsChild>
                                                    <w:div w:id="2054763473">
                                                      <w:marLeft w:val="0"/>
                                                      <w:marRight w:val="0"/>
                                                      <w:marTop w:val="0"/>
                                                      <w:marBottom w:val="0"/>
                                                      <w:divBdr>
                                                        <w:top w:val="none" w:sz="0" w:space="0" w:color="auto"/>
                                                        <w:left w:val="none" w:sz="0" w:space="0" w:color="auto"/>
                                                        <w:bottom w:val="none" w:sz="0" w:space="0" w:color="auto"/>
                                                        <w:right w:val="none" w:sz="0" w:space="0" w:color="auto"/>
                                                      </w:divBdr>
                                                      <w:divsChild>
                                                        <w:div w:id="1576472146">
                                                          <w:marLeft w:val="0"/>
                                                          <w:marRight w:val="0"/>
                                                          <w:marTop w:val="0"/>
                                                          <w:marBottom w:val="0"/>
                                                          <w:divBdr>
                                                            <w:top w:val="none" w:sz="0" w:space="0" w:color="auto"/>
                                                            <w:left w:val="none" w:sz="0" w:space="0" w:color="auto"/>
                                                            <w:bottom w:val="none" w:sz="0" w:space="0" w:color="auto"/>
                                                            <w:right w:val="none" w:sz="0" w:space="0" w:color="auto"/>
                                                          </w:divBdr>
                                                          <w:divsChild>
                                                            <w:div w:id="58086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09016613">
          <w:marLeft w:val="0"/>
          <w:marRight w:val="0"/>
          <w:marTop w:val="0"/>
          <w:marBottom w:val="0"/>
          <w:divBdr>
            <w:top w:val="none" w:sz="0" w:space="0" w:color="auto"/>
            <w:left w:val="none" w:sz="0" w:space="0" w:color="auto"/>
            <w:bottom w:val="none" w:sz="0" w:space="0" w:color="auto"/>
            <w:right w:val="none" w:sz="0" w:space="0" w:color="auto"/>
          </w:divBdr>
          <w:divsChild>
            <w:div w:id="368839672">
              <w:marLeft w:val="0"/>
              <w:marRight w:val="0"/>
              <w:marTop w:val="0"/>
              <w:marBottom w:val="0"/>
              <w:divBdr>
                <w:top w:val="none" w:sz="0" w:space="0" w:color="auto"/>
                <w:left w:val="none" w:sz="0" w:space="0" w:color="auto"/>
                <w:bottom w:val="none" w:sz="0" w:space="0" w:color="auto"/>
                <w:right w:val="none" w:sz="0" w:space="0" w:color="auto"/>
              </w:divBdr>
            </w:div>
          </w:divsChild>
        </w:div>
        <w:div w:id="1554390869">
          <w:marLeft w:val="0"/>
          <w:marRight w:val="0"/>
          <w:marTop w:val="0"/>
          <w:marBottom w:val="180"/>
          <w:divBdr>
            <w:top w:val="none" w:sz="0" w:space="0" w:color="auto"/>
            <w:left w:val="none" w:sz="0" w:space="0" w:color="auto"/>
            <w:bottom w:val="none" w:sz="0" w:space="0" w:color="auto"/>
            <w:right w:val="none" w:sz="0" w:space="0" w:color="auto"/>
          </w:divBdr>
          <w:divsChild>
            <w:div w:id="1508978640">
              <w:marLeft w:val="0"/>
              <w:marRight w:val="0"/>
              <w:marTop w:val="0"/>
              <w:marBottom w:val="0"/>
              <w:divBdr>
                <w:top w:val="none" w:sz="0" w:space="0" w:color="auto"/>
                <w:left w:val="none" w:sz="0" w:space="0" w:color="auto"/>
                <w:bottom w:val="none" w:sz="0" w:space="0" w:color="auto"/>
                <w:right w:val="none" w:sz="0" w:space="0" w:color="auto"/>
              </w:divBdr>
              <w:divsChild>
                <w:div w:id="914045988">
                  <w:marLeft w:val="0"/>
                  <w:marRight w:val="0"/>
                  <w:marTop w:val="0"/>
                  <w:marBottom w:val="180"/>
                  <w:divBdr>
                    <w:top w:val="none" w:sz="0" w:space="0" w:color="auto"/>
                    <w:left w:val="none" w:sz="0" w:space="0" w:color="auto"/>
                    <w:bottom w:val="none" w:sz="0" w:space="0" w:color="auto"/>
                    <w:right w:val="none" w:sz="0" w:space="0" w:color="auto"/>
                  </w:divBdr>
                  <w:divsChild>
                    <w:div w:id="685206500">
                      <w:marLeft w:val="0"/>
                      <w:marRight w:val="0"/>
                      <w:marTop w:val="0"/>
                      <w:marBottom w:val="0"/>
                      <w:divBdr>
                        <w:top w:val="none" w:sz="0" w:space="0" w:color="auto"/>
                        <w:left w:val="none" w:sz="0" w:space="0" w:color="auto"/>
                        <w:bottom w:val="none" w:sz="0" w:space="0" w:color="auto"/>
                        <w:right w:val="none" w:sz="0" w:space="0" w:color="auto"/>
                      </w:divBdr>
                      <w:divsChild>
                        <w:div w:id="42482323">
                          <w:marLeft w:val="0"/>
                          <w:marRight w:val="0"/>
                          <w:marTop w:val="0"/>
                          <w:marBottom w:val="0"/>
                          <w:divBdr>
                            <w:top w:val="none" w:sz="0" w:space="0" w:color="auto"/>
                            <w:left w:val="none" w:sz="0" w:space="0" w:color="auto"/>
                            <w:bottom w:val="none" w:sz="0" w:space="0" w:color="auto"/>
                            <w:right w:val="none" w:sz="0" w:space="0" w:color="auto"/>
                          </w:divBdr>
                          <w:divsChild>
                            <w:div w:id="1623227037">
                              <w:marLeft w:val="-180"/>
                              <w:marRight w:val="-75"/>
                              <w:marTop w:val="0"/>
                              <w:marBottom w:val="0"/>
                              <w:divBdr>
                                <w:top w:val="none" w:sz="0" w:space="0" w:color="auto"/>
                                <w:left w:val="none" w:sz="0" w:space="0" w:color="auto"/>
                                <w:bottom w:val="none" w:sz="0" w:space="0" w:color="auto"/>
                                <w:right w:val="none" w:sz="0" w:space="0" w:color="auto"/>
                              </w:divBdr>
                              <w:divsChild>
                                <w:div w:id="96415580">
                                  <w:marLeft w:val="0"/>
                                  <w:marRight w:val="0"/>
                                  <w:marTop w:val="0"/>
                                  <w:marBottom w:val="0"/>
                                  <w:divBdr>
                                    <w:top w:val="none" w:sz="0" w:space="0" w:color="auto"/>
                                    <w:left w:val="none" w:sz="0" w:space="0" w:color="auto"/>
                                    <w:bottom w:val="none" w:sz="0" w:space="0" w:color="auto"/>
                                    <w:right w:val="none" w:sz="0" w:space="0" w:color="auto"/>
                                  </w:divBdr>
                                </w:div>
                                <w:div w:id="135608403">
                                  <w:marLeft w:val="0"/>
                                  <w:marRight w:val="0"/>
                                  <w:marTop w:val="0"/>
                                  <w:marBottom w:val="0"/>
                                  <w:divBdr>
                                    <w:top w:val="none" w:sz="0" w:space="0" w:color="auto"/>
                                    <w:left w:val="none" w:sz="0" w:space="0" w:color="auto"/>
                                    <w:bottom w:val="none" w:sz="0" w:space="0" w:color="auto"/>
                                    <w:right w:val="none" w:sz="0" w:space="0" w:color="auto"/>
                                  </w:divBdr>
                                </w:div>
                                <w:div w:id="239021968">
                                  <w:marLeft w:val="0"/>
                                  <w:marRight w:val="0"/>
                                  <w:marTop w:val="0"/>
                                  <w:marBottom w:val="0"/>
                                  <w:divBdr>
                                    <w:top w:val="none" w:sz="0" w:space="0" w:color="auto"/>
                                    <w:left w:val="none" w:sz="0" w:space="0" w:color="auto"/>
                                    <w:bottom w:val="none" w:sz="0" w:space="0" w:color="auto"/>
                                    <w:right w:val="none" w:sz="0" w:space="0" w:color="auto"/>
                                  </w:divBdr>
                                  <w:divsChild>
                                    <w:div w:id="155149122">
                                      <w:marLeft w:val="0"/>
                                      <w:marRight w:val="0"/>
                                      <w:marTop w:val="0"/>
                                      <w:marBottom w:val="0"/>
                                      <w:divBdr>
                                        <w:top w:val="none" w:sz="0" w:space="0" w:color="auto"/>
                                        <w:left w:val="none" w:sz="0" w:space="0" w:color="auto"/>
                                        <w:bottom w:val="none" w:sz="0" w:space="0" w:color="auto"/>
                                        <w:right w:val="none" w:sz="0" w:space="0" w:color="auto"/>
                                      </w:divBdr>
                                      <w:divsChild>
                                        <w:div w:id="139848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552409">
                                  <w:marLeft w:val="0"/>
                                  <w:marRight w:val="0"/>
                                  <w:marTop w:val="0"/>
                                  <w:marBottom w:val="0"/>
                                  <w:divBdr>
                                    <w:top w:val="none" w:sz="0" w:space="0" w:color="auto"/>
                                    <w:left w:val="none" w:sz="0" w:space="0" w:color="auto"/>
                                    <w:bottom w:val="none" w:sz="0" w:space="0" w:color="auto"/>
                                    <w:right w:val="none" w:sz="0" w:space="0" w:color="auto"/>
                                  </w:divBdr>
                                </w:div>
                                <w:div w:id="631056967">
                                  <w:marLeft w:val="0"/>
                                  <w:marRight w:val="0"/>
                                  <w:marTop w:val="0"/>
                                  <w:marBottom w:val="0"/>
                                  <w:divBdr>
                                    <w:top w:val="none" w:sz="0" w:space="0" w:color="auto"/>
                                    <w:left w:val="none" w:sz="0" w:space="0" w:color="auto"/>
                                    <w:bottom w:val="none" w:sz="0" w:space="0" w:color="auto"/>
                                    <w:right w:val="none" w:sz="0" w:space="0" w:color="auto"/>
                                  </w:divBdr>
                                </w:div>
                                <w:div w:id="1013914791">
                                  <w:marLeft w:val="0"/>
                                  <w:marRight w:val="0"/>
                                  <w:marTop w:val="0"/>
                                  <w:marBottom w:val="0"/>
                                  <w:divBdr>
                                    <w:top w:val="none" w:sz="0" w:space="0" w:color="auto"/>
                                    <w:left w:val="none" w:sz="0" w:space="0" w:color="auto"/>
                                    <w:bottom w:val="none" w:sz="0" w:space="0" w:color="auto"/>
                                    <w:right w:val="none" w:sz="0" w:space="0" w:color="auto"/>
                                  </w:divBdr>
                                  <w:divsChild>
                                    <w:div w:id="144207164">
                                      <w:marLeft w:val="0"/>
                                      <w:marRight w:val="0"/>
                                      <w:marTop w:val="0"/>
                                      <w:marBottom w:val="0"/>
                                      <w:divBdr>
                                        <w:top w:val="none" w:sz="0" w:space="0" w:color="auto"/>
                                        <w:left w:val="none" w:sz="0" w:space="0" w:color="auto"/>
                                        <w:bottom w:val="none" w:sz="0" w:space="0" w:color="auto"/>
                                        <w:right w:val="none" w:sz="0" w:space="0" w:color="auto"/>
                                      </w:divBdr>
                                      <w:divsChild>
                                        <w:div w:id="13384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917514">
                                  <w:marLeft w:val="0"/>
                                  <w:marRight w:val="0"/>
                                  <w:marTop w:val="0"/>
                                  <w:marBottom w:val="0"/>
                                  <w:divBdr>
                                    <w:top w:val="none" w:sz="0" w:space="0" w:color="auto"/>
                                    <w:left w:val="none" w:sz="0" w:space="0" w:color="auto"/>
                                    <w:bottom w:val="none" w:sz="0" w:space="0" w:color="auto"/>
                                    <w:right w:val="none" w:sz="0" w:space="0" w:color="auto"/>
                                  </w:divBdr>
                                  <w:divsChild>
                                    <w:div w:id="1407415870">
                                      <w:marLeft w:val="0"/>
                                      <w:marRight w:val="0"/>
                                      <w:marTop w:val="0"/>
                                      <w:marBottom w:val="0"/>
                                      <w:divBdr>
                                        <w:top w:val="none" w:sz="0" w:space="0" w:color="auto"/>
                                        <w:left w:val="none" w:sz="0" w:space="0" w:color="auto"/>
                                        <w:bottom w:val="none" w:sz="0" w:space="0" w:color="auto"/>
                                        <w:right w:val="none" w:sz="0" w:space="0" w:color="auto"/>
                                      </w:divBdr>
                                    </w:div>
                                  </w:divsChild>
                                </w:div>
                                <w:div w:id="1449855446">
                                  <w:marLeft w:val="0"/>
                                  <w:marRight w:val="0"/>
                                  <w:marTop w:val="0"/>
                                  <w:marBottom w:val="0"/>
                                  <w:divBdr>
                                    <w:top w:val="none" w:sz="0" w:space="0" w:color="auto"/>
                                    <w:left w:val="none" w:sz="0" w:space="0" w:color="auto"/>
                                    <w:bottom w:val="none" w:sz="0" w:space="0" w:color="auto"/>
                                    <w:right w:val="none" w:sz="0" w:space="0" w:color="auto"/>
                                  </w:divBdr>
                                  <w:divsChild>
                                    <w:div w:id="1972638326">
                                      <w:marLeft w:val="0"/>
                                      <w:marRight w:val="0"/>
                                      <w:marTop w:val="0"/>
                                      <w:marBottom w:val="0"/>
                                      <w:divBdr>
                                        <w:top w:val="none" w:sz="0" w:space="0" w:color="auto"/>
                                        <w:left w:val="none" w:sz="0" w:space="0" w:color="auto"/>
                                        <w:bottom w:val="none" w:sz="0" w:space="0" w:color="auto"/>
                                        <w:right w:val="none" w:sz="0" w:space="0" w:color="auto"/>
                                      </w:divBdr>
                                      <w:divsChild>
                                        <w:div w:id="1474566342">
                                          <w:marLeft w:val="0"/>
                                          <w:marRight w:val="0"/>
                                          <w:marTop w:val="0"/>
                                          <w:marBottom w:val="0"/>
                                          <w:divBdr>
                                            <w:top w:val="none" w:sz="0" w:space="0" w:color="auto"/>
                                            <w:left w:val="none" w:sz="0" w:space="0" w:color="auto"/>
                                            <w:bottom w:val="none" w:sz="0" w:space="0" w:color="auto"/>
                                            <w:right w:val="none" w:sz="0" w:space="0" w:color="auto"/>
                                          </w:divBdr>
                                          <w:divsChild>
                                            <w:div w:id="187114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610107">
                                  <w:marLeft w:val="0"/>
                                  <w:marRight w:val="0"/>
                                  <w:marTop w:val="0"/>
                                  <w:marBottom w:val="0"/>
                                  <w:divBdr>
                                    <w:top w:val="none" w:sz="0" w:space="0" w:color="auto"/>
                                    <w:left w:val="none" w:sz="0" w:space="0" w:color="auto"/>
                                    <w:bottom w:val="none" w:sz="0" w:space="0" w:color="auto"/>
                                    <w:right w:val="none" w:sz="0" w:space="0" w:color="auto"/>
                                  </w:divBdr>
                                  <w:divsChild>
                                    <w:div w:id="1520581822">
                                      <w:marLeft w:val="0"/>
                                      <w:marRight w:val="0"/>
                                      <w:marTop w:val="0"/>
                                      <w:marBottom w:val="0"/>
                                      <w:divBdr>
                                        <w:top w:val="none" w:sz="0" w:space="0" w:color="auto"/>
                                        <w:left w:val="none" w:sz="0" w:space="0" w:color="auto"/>
                                        <w:bottom w:val="none" w:sz="0" w:space="0" w:color="auto"/>
                                        <w:right w:val="none" w:sz="0" w:space="0" w:color="auto"/>
                                      </w:divBdr>
                                      <w:divsChild>
                                        <w:div w:id="67931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97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591887">
                      <w:marLeft w:val="0"/>
                      <w:marRight w:val="0"/>
                      <w:marTop w:val="0"/>
                      <w:marBottom w:val="0"/>
                      <w:divBdr>
                        <w:top w:val="none" w:sz="0" w:space="0" w:color="auto"/>
                        <w:left w:val="none" w:sz="0" w:space="0" w:color="auto"/>
                        <w:bottom w:val="none" w:sz="0" w:space="0" w:color="auto"/>
                        <w:right w:val="none" w:sz="0" w:space="0" w:color="auto"/>
                      </w:divBdr>
                      <w:divsChild>
                        <w:div w:id="1574506506">
                          <w:marLeft w:val="0"/>
                          <w:marRight w:val="0"/>
                          <w:marTop w:val="0"/>
                          <w:marBottom w:val="0"/>
                          <w:divBdr>
                            <w:top w:val="none" w:sz="0" w:space="0" w:color="auto"/>
                            <w:left w:val="none" w:sz="0" w:space="0" w:color="auto"/>
                            <w:bottom w:val="none" w:sz="0" w:space="0" w:color="auto"/>
                            <w:right w:val="none" w:sz="0" w:space="0" w:color="auto"/>
                          </w:divBdr>
                          <w:divsChild>
                            <w:div w:id="1124808620">
                              <w:marLeft w:val="0"/>
                              <w:marRight w:val="0"/>
                              <w:marTop w:val="0"/>
                              <w:marBottom w:val="0"/>
                              <w:divBdr>
                                <w:top w:val="none" w:sz="0" w:space="0" w:color="auto"/>
                                <w:left w:val="none" w:sz="0" w:space="0" w:color="auto"/>
                                <w:bottom w:val="none" w:sz="0" w:space="0" w:color="auto"/>
                                <w:right w:val="none" w:sz="0" w:space="0" w:color="auto"/>
                              </w:divBdr>
                              <w:divsChild>
                                <w:div w:id="179825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1932586">
      <w:bodyDiv w:val="1"/>
      <w:marLeft w:val="0"/>
      <w:marRight w:val="0"/>
      <w:marTop w:val="0"/>
      <w:marBottom w:val="0"/>
      <w:divBdr>
        <w:top w:val="none" w:sz="0" w:space="0" w:color="auto"/>
        <w:left w:val="none" w:sz="0" w:space="0" w:color="auto"/>
        <w:bottom w:val="none" w:sz="0" w:space="0" w:color="auto"/>
        <w:right w:val="none" w:sz="0" w:space="0" w:color="auto"/>
      </w:divBdr>
    </w:div>
    <w:div w:id="1684360681">
      <w:bodyDiv w:val="1"/>
      <w:marLeft w:val="0"/>
      <w:marRight w:val="0"/>
      <w:marTop w:val="0"/>
      <w:marBottom w:val="0"/>
      <w:divBdr>
        <w:top w:val="none" w:sz="0" w:space="0" w:color="auto"/>
        <w:left w:val="none" w:sz="0" w:space="0" w:color="auto"/>
        <w:bottom w:val="none" w:sz="0" w:space="0" w:color="auto"/>
        <w:right w:val="none" w:sz="0" w:space="0" w:color="auto"/>
      </w:divBdr>
    </w:div>
    <w:div w:id="1689211616">
      <w:bodyDiv w:val="1"/>
      <w:marLeft w:val="0"/>
      <w:marRight w:val="0"/>
      <w:marTop w:val="0"/>
      <w:marBottom w:val="0"/>
      <w:divBdr>
        <w:top w:val="none" w:sz="0" w:space="0" w:color="auto"/>
        <w:left w:val="none" w:sz="0" w:space="0" w:color="auto"/>
        <w:bottom w:val="none" w:sz="0" w:space="0" w:color="auto"/>
        <w:right w:val="none" w:sz="0" w:space="0" w:color="auto"/>
      </w:divBdr>
    </w:div>
    <w:div w:id="1689601460">
      <w:bodyDiv w:val="1"/>
      <w:marLeft w:val="0"/>
      <w:marRight w:val="0"/>
      <w:marTop w:val="0"/>
      <w:marBottom w:val="0"/>
      <w:divBdr>
        <w:top w:val="none" w:sz="0" w:space="0" w:color="auto"/>
        <w:left w:val="none" w:sz="0" w:space="0" w:color="auto"/>
        <w:bottom w:val="none" w:sz="0" w:space="0" w:color="auto"/>
        <w:right w:val="none" w:sz="0" w:space="0" w:color="auto"/>
      </w:divBdr>
    </w:div>
    <w:div w:id="1690327048">
      <w:bodyDiv w:val="1"/>
      <w:marLeft w:val="0"/>
      <w:marRight w:val="0"/>
      <w:marTop w:val="0"/>
      <w:marBottom w:val="0"/>
      <w:divBdr>
        <w:top w:val="none" w:sz="0" w:space="0" w:color="auto"/>
        <w:left w:val="none" w:sz="0" w:space="0" w:color="auto"/>
        <w:bottom w:val="none" w:sz="0" w:space="0" w:color="auto"/>
        <w:right w:val="none" w:sz="0" w:space="0" w:color="auto"/>
      </w:divBdr>
    </w:div>
    <w:div w:id="1692105604">
      <w:bodyDiv w:val="1"/>
      <w:marLeft w:val="0"/>
      <w:marRight w:val="0"/>
      <w:marTop w:val="0"/>
      <w:marBottom w:val="0"/>
      <w:divBdr>
        <w:top w:val="none" w:sz="0" w:space="0" w:color="auto"/>
        <w:left w:val="none" w:sz="0" w:space="0" w:color="auto"/>
        <w:bottom w:val="none" w:sz="0" w:space="0" w:color="auto"/>
        <w:right w:val="none" w:sz="0" w:space="0" w:color="auto"/>
      </w:divBdr>
    </w:div>
    <w:div w:id="1693069718">
      <w:bodyDiv w:val="1"/>
      <w:marLeft w:val="0"/>
      <w:marRight w:val="0"/>
      <w:marTop w:val="0"/>
      <w:marBottom w:val="0"/>
      <w:divBdr>
        <w:top w:val="none" w:sz="0" w:space="0" w:color="auto"/>
        <w:left w:val="none" w:sz="0" w:space="0" w:color="auto"/>
        <w:bottom w:val="none" w:sz="0" w:space="0" w:color="auto"/>
        <w:right w:val="none" w:sz="0" w:space="0" w:color="auto"/>
      </w:divBdr>
    </w:div>
    <w:div w:id="1694115851">
      <w:bodyDiv w:val="1"/>
      <w:marLeft w:val="0"/>
      <w:marRight w:val="0"/>
      <w:marTop w:val="0"/>
      <w:marBottom w:val="0"/>
      <w:divBdr>
        <w:top w:val="none" w:sz="0" w:space="0" w:color="auto"/>
        <w:left w:val="none" w:sz="0" w:space="0" w:color="auto"/>
        <w:bottom w:val="none" w:sz="0" w:space="0" w:color="auto"/>
        <w:right w:val="none" w:sz="0" w:space="0" w:color="auto"/>
      </w:divBdr>
    </w:div>
    <w:div w:id="1696149536">
      <w:bodyDiv w:val="1"/>
      <w:marLeft w:val="0"/>
      <w:marRight w:val="0"/>
      <w:marTop w:val="0"/>
      <w:marBottom w:val="0"/>
      <w:divBdr>
        <w:top w:val="none" w:sz="0" w:space="0" w:color="auto"/>
        <w:left w:val="none" w:sz="0" w:space="0" w:color="auto"/>
        <w:bottom w:val="none" w:sz="0" w:space="0" w:color="auto"/>
        <w:right w:val="none" w:sz="0" w:space="0" w:color="auto"/>
      </w:divBdr>
      <w:divsChild>
        <w:div w:id="220677044">
          <w:marLeft w:val="0"/>
          <w:marRight w:val="0"/>
          <w:marTop w:val="0"/>
          <w:marBottom w:val="0"/>
          <w:divBdr>
            <w:top w:val="none" w:sz="0" w:space="0" w:color="auto"/>
            <w:left w:val="none" w:sz="0" w:space="0" w:color="auto"/>
            <w:bottom w:val="none" w:sz="0" w:space="0" w:color="auto"/>
            <w:right w:val="none" w:sz="0" w:space="0" w:color="auto"/>
          </w:divBdr>
        </w:div>
      </w:divsChild>
    </w:div>
    <w:div w:id="1696537224">
      <w:bodyDiv w:val="1"/>
      <w:marLeft w:val="0"/>
      <w:marRight w:val="0"/>
      <w:marTop w:val="0"/>
      <w:marBottom w:val="0"/>
      <w:divBdr>
        <w:top w:val="none" w:sz="0" w:space="0" w:color="auto"/>
        <w:left w:val="none" w:sz="0" w:space="0" w:color="auto"/>
        <w:bottom w:val="none" w:sz="0" w:space="0" w:color="auto"/>
        <w:right w:val="none" w:sz="0" w:space="0" w:color="auto"/>
      </w:divBdr>
    </w:div>
    <w:div w:id="1704289521">
      <w:bodyDiv w:val="1"/>
      <w:marLeft w:val="0"/>
      <w:marRight w:val="0"/>
      <w:marTop w:val="0"/>
      <w:marBottom w:val="0"/>
      <w:divBdr>
        <w:top w:val="none" w:sz="0" w:space="0" w:color="auto"/>
        <w:left w:val="none" w:sz="0" w:space="0" w:color="auto"/>
        <w:bottom w:val="none" w:sz="0" w:space="0" w:color="auto"/>
        <w:right w:val="none" w:sz="0" w:space="0" w:color="auto"/>
      </w:divBdr>
    </w:div>
    <w:div w:id="1706054397">
      <w:bodyDiv w:val="1"/>
      <w:marLeft w:val="0"/>
      <w:marRight w:val="0"/>
      <w:marTop w:val="0"/>
      <w:marBottom w:val="0"/>
      <w:divBdr>
        <w:top w:val="none" w:sz="0" w:space="0" w:color="auto"/>
        <w:left w:val="none" w:sz="0" w:space="0" w:color="auto"/>
        <w:bottom w:val="none" w:sz="0" w:space="0" w:color="auto"/>
        <w:right w:val="none" w:sz="0" w:space="0" w:color="auto"/>
      </w:divBdr>
    </w:div>
    <w:div w:id="1706296448">
      <w:bodyDiv w:val="1"/>
      <w:marLeft w:val="0"/>
      <w:marRight w:val="0"/>
      <w:marTop w:val="0"/>
      <w:marBottom w:val="0"/>
      <w:divBdr>
        <w:top w:val="none" w:sz="0" w:space="0" w:color="auto"/>
        <w:left w:val="none" w:sz="0" w:space="0" w:color="auto"/>
        <w:bottom w:val="none" w:sz="0" w:space="0" w:color="auto"/>
        <w:right w:val="none" w:sz="0" w:space="0" w:color="auto"/>
      </w:divBdr>
    </w:div>
    <w:div w:id="1707295349">
      <w:bodyDiv w:val="1"/>
      <w:marLeft w:val="0"/>
      <w:marRight w:val="0"/>
      <w:marTop w:val="0"/>
      <w:marBottom w:val="0"/>
      <w:divBdr>
        <w:top w:val="none" w:sz="0" w:space="0" w:color="auto"/>
        <w:left w:val="none" w:sz="0" w:space="0" w:color="auto"/>
        <w:bottom w:val="none" w:sz="0" w:space="0" w:color="auto"/>
        <w:right w:val="none" w:sz="0" w:space="0" w:color="auto"/>
      </w:divBdr>
    </w:div>
    <w:div w:id="1709866705">
      <w:bodyDiv w:val="1"/>
      <w:marLeft w:val="0"/>
      <w:marRight w:val="0"/>
      <w:marTop w:val="0"/>
      <w:marBottom w:val="0"/>
      <w:divBdr>
        <w:top w:val="none" w:sz="0" w:space="0" w:color="auto"/>
        <w:left w:val="none" w:sz="0" w:space="0" w:color="auto"/>
        <w:bottom w:val="none" w:sz="0" w:space="0" w:color="auto"/>
        <w:right w:val="none" w:sz="0" w:space="0" w:color="auto"/>
      </w:divBdr>
    </w:div>
    <w:div w:id="1710521444">
      <w:bodyDiv w:val="1"/>
      <w:marLeft w:val="0"/>
      <w:marRight w:val="0"/>
      <w:marTop w:val="0"/>
      <w:marBottom w:val="0"/>
      <w:divBdr>
        <w:top w:val="none" w:sz="0" w:space="0" w:color="auto"/>
        <w:left w:val="none" w:sz="0" w:space="0" w:color="auto"/>
        <w:bottom w:val="none" w:sz="0" w:space="0" w:color="auto"/>
        <w:right w:val="none" w:sz="0" w:space="0" w:color="auto"/>
      </w:divBdr>
    </w:div>
    <w:div w:id="1711876004">
      <w:bodyDiv w:val="1"/>
      <w:marLeft w:val="0"/>
      <w:marRight w:val="0"/>
      <w:marTop w:val="0"/>
      <w:marBottom w:val="0"/>
      <w:divBdr>
        <w:top w:val="none" w:sz="0" w:space="0" w:color="auto"/>
        <w:left w:val="none" w:sz="0" w:space="0" w:color="auto"/>
        <w:bottom w:val="none" w:sz="0" w:space="0" w:color="auto"/>
        <w:right w:val="none" w:sz="0" w:space="0" w:color="auto"/>
      </w:divBdr>
    </w:div>
    <w:div w:id="1713116694">
      <w:bodyDiv w:val="1"/>
      <w:marLeft w:val="0"/>
      <w:marRight w:val="0"/>
      <w:marTop w:val="0"/>
      <w:marBottom w:val="0"/>
      <w:divBdr>
        <w:top w:val="none" w:sz="0" w:space="0" w:color="auto"/>
        <w:left w:val="none" w:sz="0" w:space="0" w:color="auto"/>
        <w:bottom w:val="none" w:sz="0" w:space="0" w:color="auto"/>
        <w:right w:val="none" w:sz="0" w:space="0" w:color="auto"/>
      </w:divBdr>
      <w:divsChild>
        <w:div w:id="1012338041">
          <w:marLeft w:val="0"/>
          <w:marRight w:val="0"/>
          <w:marTop w:val="0"/>
          <w:marBottom w:val="0"/>
          <w:divBdr>
            <w:top w:val="none" w:sz="0" w:space="0" w:color="auto"/>
            <w:left w:val="none" w:sz="0" w:space="0" w:color="auto"/>
            <w:bottom w:val="none" w:sz="0" w:space="0" w:color="auto"/>
            <w:right w:val="none" w:sz="0" w:space="0" w:color="auto"/>
          </w:divBdr>
          <w:divsChild>
            <w:div w:id="1275216088">
              <w:marLeft w:val="-225"/>
              <w:marRight w:val="-225"/>
              <w:marTop w:val="0"/>
              <w:marBottom w:val="0"/>
              <w:divBdr>
                <w:top w:val="none" w:sz="0" w:space="0" w:color="auto"/>
                <w:left w:val="none" w:sz="0" w:space="0" w:color="auto"/>
                <w:bottom w:val="none" w:sz="0" w:space="0" w:color="auto"/>
                <w:right w:val="none" w:sz="0" w:space="0" w:color="auto"/>
              </w:divBdr>
              <w:divsChild>
                <w:div w:id="1494837537">
                  <w:marLeft w:val="0"/>
                  <w:marRight w:val="0"/>
                  <w:marTop w:val="0"/>
                  <w:marBottom w:val="300"/>
                  <w:divBdr>
                    <w:top w:val="none" w:sz="0" w:space="0" w:color="auto"/>
                    <w:left w:val="none" w:sz="0" w:space="0" w:color="auto"/>
                    <w:bottom w:val="none" w:sz="0" w:space="0" w:color="auto"/>
                    <w:right w:val="none" w:sz="0" w:space="0" w:color="auto"/>
                  </w:divBdr>
                  <w:divsChild>
                    <w:div w:id="421221127">
                      <w:marLeft w:val="0"/>
                      <w:marRight w:val="0"/>
                      <w:marTop w:val="0"/>
                      <w:marBottom w:val="0"/>
                      <w:divBdr>
                        <w:top w:val="none" w:sz="0" w:space="0" w:color="auto"/>
                        <w:left w:val="none" w:sz="0" w:space="0" w:color="auto"/>
                        <w:bottom w:val="none" w:sz="0" w:space="0" w:color="auto"/>
                        <w:right w:val="none" w:sz="0" w:space="0" w:color="auto"/>
                      </w:divBdr>
                      <w:divsChild>
                        <w:div w:id="389577831">
                          <w:marLeft w:val="0"/>
                          <w:marRight w:val="0"/>
                          <w:marTop w:val="0"/>
                          <w:marBottom w:val="0"/>
                          <w:divBdr>
                            <w:top w:val="none" w:sz="0" w:space="0" w:color="auto"/>
                            <w:left w:val="none" w:sz="0" w:space="0" w:color="auto"/>
                            <w:bottom w:val="none" w:sz="0" w:space="0" w:color="auto"/>
                            <w:right w:val="none" w:sz="0" w:space="0" w:color="auto"/>
                          </w:divBdr>
                        </w:div>
                        <w:div w:id="1777216052">
                          <w:marLeft w:val="0"/>
                          <w:marRight w:val="0"/>
                          <w:marTop w:val="0"/>
                          <w:marBottom w:val="0"/>
                          <w:divBdr>
                            <w:top w:val="none" w:sz="0" w:space="0" w:color="auto"/>
                            <w:left w:val="none" w:sz="0" w:space="0" w:color="auto"/>
                            <w:bottom w:val="none" w:sz="0" w:space="0" w:color="auto"/>
                            <w:right w:val="none" w:sz="0" w:space="0" w:color="auto"/>
                          </w:divBdr>
                          <w:divsChild>
                            <w:div w:id="1036007477">
                              <w:marLeft w:val="0"/>
                              <w:marRight w:val="0"/>
                              <w:marTop w:val="0"/>
                              <w:marBottom w:val="0"/>
                              <w:divBdr>
                                <w:top w:val="none" w:sz="0" w:space="0" w:color="auto"/>
                                <w:left w:val="none" w:sz="0" w:space="0" w:color="auto"/>
                                <w:bottom w:val="none" w:sz="0" w:space="0" w:color="auto"/>
                                <w:right w:val="none" w:sz="0" w:space="0" w:color="auto"/>
                              </w:divBdr>
                              <w:divsChild>
                                <w:div w:id="29742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8442958">
          <w:marLeft w:val="0"/>
          <w:marRight w:val="0"/>
          <w:marTop w:val="0"/>
          <w:marBottom w:val="0"/>
          <w:divBdr>
            <w:top w:val="none" w:sz="0" w:space="0" w:color="auto"/>
            <w:left w:val="none" w:sz="0" w:space="0" w:color="auto"/>
            <w:bottom w:val="none" w:sz="0" w:space="0" w:color="auto"/>
            <w:right w:val="none" w:sz="0" w:space="0" w:color="auto"/>
          </w:divBdr>
          <w:divsChild>
            <w:div w:id="520511563">
              <w:marLeft w:val="-225"/>
              <w:marRight w:val="-225"/>
              <w:marTop w:val="0"/>
              <w:marBottom w:val="0"/>
              <w:divBdr>
                <w:top w:val="none" w:sz="0" w:space="0" w:color="auto"/>
                <w:left w:val="none" w:sz="0" w:space="0" w:color="auto"/>
                <w:bottom w:val="none" w:sz="0" w:space="0" w:color="auto"/>
                <w:right w:val="none" w:sz="0" w:space="0" w:color="auto"/>
              </w:divBdr>
            </w:div>
          </w:divsChild>
        </w:div>
        <w:div w:id="1780223006">
          <w:marLeft w:val="0"/>
          <w:marRight w:val="0"/>
          <w:marTop w:val="0"/>
          <w:marBottom w:val="0"/>
          <w:divBdr>
            <w:top w:val="none" w:sz="0" w:space="0" w:color="auto"/>
            <w:left w:val="none" w:sz="0" w:space="0" w:color="auto"/>
            <w:bottom w:val="none" w:sz="0" w:space="0" w:color="auto"/>
            <w:right w:val="none" w:sz="0" w:space="0" w:color="auto"/>
          </w:divBdr>
          <w:divsChild>
            <w:div w:id="1764179141">
              <w:marLeft w:val="0"/>
              <w:marRight w:val="0"/>
              <w:marTop w:val="0"/>
              <w:marBottom w:val="300"/>
              <w:divBdr>
                <w:top w:val="none" w:sz="0" w:space="0" w:color="auto"/>
                <w:left w:val="none" w:sz="0" w:space="0" w:color="auto"/>
                <w:bottom w:val="none" w:sz="0" w:space="0" w:color="auto"/>
                <w:right w:val="none" w:sz="0" w:space="0" w:color="auto"/>
              </w:divBdr>
              <w:divsChild>
                <w:div w:id="1016689201">
                  <w:marLeft w:val="0"/>
                  <w:marRight w:val="0"/>
                  <w:marTop w:val="0"/>
                  <w:marBottom w:val="0"/>
                  <w:divBdr>
                    <w:top w:val="none" w:sz="0" w:space="0" w:color="auto"/>
                    <w:left w:val="none" w:sz="0" w:space="0" w:color="auto"/>
                    <w:bottom w:val="none" w:sz="0" w:space="0" w:color="auto"/>
                    <w:right w:val="none" w:sz="0" w:space="0" w:color="auto"/>
                  </w:divBdr>
                  <w:divsChild>
                    <w:div w:id="1082679604">
                      <w:marLeft w:val="-225"/>
                      <w:marRight w:val="-225"/>
                      <w:marTop w:val="0"/>
                      <w:marBottom w:val="0"/>
                      <w:divBdr>
                        <w:top w:val="none" w:sz="0" w:space="0" w:color="auto"/>
                        <w:left w:val="none" w:sz="0" w:space="0" w:color="auto"/>
                        <w:bottom w:val="none" w:sz="0" w:space="0" w:color="auto"/>
                        <w:right w:val="none" w:sz="0" w:space="0" w:color="auto"/>
                      </w:divBdr>
                      <w:divsChild>
                        <w:div w:id="1701777861">
                          <w:marLeft w:val="0"/>
                          <w:marRight w:val="0"/>
                          <w:marTop w:val="0"/>
                          <w:marBottom w:val="0"/>
                          <w:divBdr>
                            <w:top w:val="none" w:sz="0" w:space="0" w:color="auto"/>
                            <w:left w:val="none" w:sz="0" w:space="0" w:color="auto"/>
                            <w:bottom w:val="none" w:sz="0" w:space="0" w:color="auto"/>
                            <w:right w:val="none" w:sz="0" w:space="0" w:color="auto"/>
                          </w:divBdr>
                          <w:divsChild>
                            <w:div w:id="66345636">
                              <w:marLeft w:val="0"/>
                              <w:marRight w:val="0"/>
                              <w:marTop w:val="0"/>
                              <w:marBottom w:val="0"/>
                              <w:divBdr>
                                <w:top w:val="none" w:sz="0" w:space="0" w:color="auto"/>
                                <w:left w:val="none" w:sz="0" w:space="0" w:color="auto"/>
                                <w:bottom w:val="none" w:sz="0" w:space="0" w:color="auto"/>
                                <w:right w:val="none" w:sz="0" w:space="0" w:color="auto"/>
                              </w:divBdr>
                            </w:div>
                            <w:div w:id="497891996">
                              <w:marLeft w:val="0"/>
                              <w:marRight w:val="0"/>
                              <w:marTop w:val="0"/>
                              <w:marBottom w:val="0"/>
                              <w:divBdr>
                                <w:top w:val="none" w:sz="0" w:space="0" w:color="auto"/>
                                <w:left w:val="none" w:sz="0" w:space="0" w:color="auto"/>
                                <w:bottom w:val="none" w:sz="0" w:space="0" w:color="auto"/>
                                <w:right w:val="none" w:sz="0" w:space="0" w:color="auto"/>
                              </w:divBdr>
                            </w:div>
                            <w:div w:id="506094850">
                              <w:marLeft w:val="0"/>
                              <w:marRight w:val="0"/>
                              <w:marTop w:val="0"/>
                              <w:marBottom w:val="0"/>
                              <w:divBdr>
                                <w:top w:val="none" w:sz="0" w:space="0" w:color="auto"/>
                                <w:left w:val="none" w:sz="0" w:space="0" w:color="auto"/>
                                <w:bottom w:val="none" w:sz="0" w:space="0" w:color="auto"/>
                                <w:right w:val="none" w:sz="0" w:space="0" w:color="auto"/>
                              </w:divBdr>
                            </w:div>
                            <w:div w:id="529533188">
                              <w:marLeft w:val="0"/>
                              <w:marRight w:val="0"/>
                              <w:marTop w:val="0"/>
                              <w:marBottom w:val="0"/>
                              <w:divBdr>
                                <w:top w:val="none" w:sz="0" w:space="0" w:color="auto"/>
                                <w:left w:val="none" w:sz="0" w:space="0" w:color="auto"/>
                                <w:bottom w:val="none" w:sz="0" w:space="0" w:color="auto"/>
                                <w:right w:val="none" w:sz="0" w:space="0" w:color="auto"/>
                              </w:divBdr>
                            </w:div>
                            <w:div w:id="910625428">
                              <w:marLeft w:val="0"/>
                              <w:marRight w:val="0"/>
                              <w:marTop w:val="0"/>
                              <w:marBottom w:val="0"/>
                              <w:divBdr>
                                <w:top w:val="none" w:sz="0" w:space="0" w:color="auto"/>
                                <w:left w:val="none" w:sz="0" w:space="0" w:color="auto"/>
                                <w:bottom w:val="none" w:sz="0" w:space="0" w:color="auto"/>
                                <w:right w:val="none" w:sz="0" w:space="0" w:color="auto"/>
                              </w:divBdr>
                            </w:div>
                            <w:div w:id="943613236">
                              <w:marLeft w:val="0"/>
                              <w:marRight w:val="0"/>
                              <w:marTop w:val="0"/>
                              <w:marBottom w:val="0"/>
                              <w:divBdr>
                                <w:top w:val="none" w:sz="0" w:space="0" w:color="auto"/>
                                <w:left w:val="none" w:sz="0" w:space="0" w:color="auto"/>
                                <w:bottom w:val="none" w:sz="0" w:space="0" w:color="auto"/>
                                <w:right w:val="none" w:sz="0" w:space="0" w:color="auto"/>
                              </w:divBdr>
                            </w:div>
                            <w:div w:id="1202093498">
                              <w:marLeft w:val="0"/>
                              <w:marRight w:val="0"/>
                              <w:marTop w:val="0"/>
                              <w:marBottom w:val="0"/>
                              <w:divBdr>
                                <w:top w:val="none" w:sz="0" w:space="0" w:color="auto"/>
                                <w:left w:val="none" w:sz="0" w:space="0" w:color="auto"/>
                                <w:bottom w:val="none" w:sz="0" w:space="0" w:color="auto"/>
                                <w:right w:val="none" w:sz="0" w:space="0" w:color="auto"/>
                              </w:divBdr>
                            </w:div>
                            <w:div w:id="1243563506">
                              <w:marLeft w:val="0"/>
                              <w:marRight w:val="0"/>
                              <w:marTop w:val="0"/>
                              <w:marBottom w:val="0"/>
                              <w:divBdr>
                                <w:top w:val="none" w:sz="0" w:space="0" w:color="auto"/>
                                <w:left w:val="none" w:sz="0" w:space="0" w:color="auto"/>
                                <w:bottom w:val="none" w:sz="0" w:space="0" w:color="auto"/>
                                <w:right w:val="none" w:sz="0" w:space="0" w:color="auto"/>
                              </w:divBdr>
                            </w:div>
                            <w:div w:id="1366442238">
                              <w:marLeft w:val="0"/>
                              <w:marRight w:val="0"/>
                              <w:marTop w:val="0"/>
                              <w:marBottom w:val="0"/>
                              <w:divBdr>
                                <w:top w:val="none" w:sz="0" w:space="0" w:color="auto"/>
                                <w:left w:val="none" w:sz="0" w:space="0" w:color="auto"/>
                                <w:bottom w:val="none" w:sz="0" w:space="0" w:color="auto"/>
                                <w:right w:val="none" w:sz="0" w:space="0" w:color="auto"/>
                              </w:divBdr>
                            </w:div>
                            <w:div w:id="1502620470">
                              <w:marLeft w:val="0"/>
                              <w:marRight w:val="0"/>
                              <w:marTop w:val="0"/>
                              <w:marBottom w:val="0"/>
                              <w:divBdr>
                                <w:top w:val="none" w:sz="0" w:space="0" w:color="auto"/>
                                <w:left w:val="none" w:sz="0" w:space="0" w:color="auto"/>
                                <w:bottom w:val="none" w:sz="0" w:space="0" w:color="auto"/>
                                <w:right w:val="none" w:sz="0" w:space="0" w:color="auto"/>
                              </w:divBdr>
                            </w:div>
                            <w:div w:id="1545752350">
                              <w:marLeft w:val="0"/>
                              <w:marRight w:val="0"/>
                              <w:marTop w:val="0"/>
                              <w:marBottom w:val="0"/>
                              <w:divBdr>
                                <w:top w:val="none" w:sz="0" w:space="0" w:color="auto"/>
                                <w:left w:val="none" w:sz="0" w:space="0" w:color="auto"/>
                                <w:bottom w:val="none" w:sz="0" w:space="0" w:color="auto"/>
                                <w:right w:val="none" w:sz="0" w:space="0" w:color="auto"/>
                              </w:divBdr>
                            </w:div>
                            <w:div w:id="1641378715">
                              <w:marLeft w:val="0"/>
                              <w:marRight w:val="0"/>
                              <w:marTop w:val="0"/>
                              <w:marBottom w:val="0"/>
                              <w:divBdr>
                                <w:top w:val="none" w:sz="0" w:space="0" w:color="auto"/>
                                <w:left w:val="none" w:sz="0" w:space="0" w:color="auto"/>
                                <w:bottom w:val="none" w:sz="0" w:space="0" w:color="auto"/>
                                <w:right w:val="none" w:sz="0" w:space="0" w:color="auto"/>
                              </w:divBdr>
                            </w:div>
                            <w:div w:id="1672680899">
                              <w:marLeft w:val="0"/>
                              <w:marRight w:val="0"/>
                              <w:marTop w:val="0"/>
                              <w:marBottom w:val="0"/>
                              <w:divBdr>
                                <w:top w:val="none" w:sz="0" w:space="0" w:color="auto"/>
                                <w:left w:val="none" w:sz="0" w:space="0" w:color="auto"/>
                                <w:bottom w:val="none" w:sz="0" w:space="0" w:color="auto"/>
                                <w:right w:val="none" w:sz="0" w:space="0" w:color="auto"/>
                              </w:divBdr>
                            </w:div>
                            <w:div w:id="2023117383">
                              <w:marLeft w:val="0"/>
                              <w:marRight w:val="0"/>
                              <w:marTop w:val="0"/>
                              <w:marBottom w:val="0"/>
                              <w:divBdr>
                                <w:top w:val="none" w:sz="0" w:space="0" w:color="auto"/>
                                <w:left w:val="none" w:sz="0" w:space="0" w:color="auto"/>
                                <w:bottom w:val="none" w:sz="0" w:space="0" w:color="auto"/>
                                <w:right w:val="none" w:sz="0" w:space="0" w:color="auto"/>
                              </w:divBdr>
                            </w:div>
                            <w:div w:id="204420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312343">
      <w:bodyDiv w:val="1"/>
      <w:marLeft w:val="0"/>
      <w:marRight w:val="0"/>
      <w:marTop w:val="0"/>
      <w:marBottom w:val="0"/>
      <w:divBdr>
        <w:top w:val="none" w:sz="0" w:space="0" w:color="auto"/>
        <w:left w:val="none" w:sz="0" w:space="0" w:color="auto"/>
        <w:bottom w:val="none" w:sz="0" w:space="0" w:color="auto"/>
        <w:right w:val="none" w:sz="0" w:space="0" w:color="auto"/>
      </w:divBdr>
      <w:divsChild>
        <w:div w:id="820848515">
          <w:marLeft w:val="0"/>
          <w:marRight w:val="0"/>
          <w:marTop w:val="0"/>
          <w:marBottom w:val="0"/>
          <w:divBdr>
            <w:top w:val="none" w:sz="0" w:space="0" w:color="auto"/>
            <w:left w:val="none" w:sz="0" w:space="0" w:color="auto"/>
            <w:bottom w:val="none" w:sz="0" w:space="0" w:color="auto"/>
            <w:right w:val="none" w:sz="0" w:space="0" w:color="auto"/>
          </w:divBdr>
        </w:div>
      </w:divsChild>
    </w:div>
    <w:div w:id="1714303265">
      <w:bodyDiv w:val="1"/>
      <w:marLeft w:val="0"/>
      <w:marRight w:val="0"/>
      <w:marTop w:val="0"/>
      <w:marBottom w:val="0"/>
      <w:divBdr>
        <w:top w:val="none" w:sz="0" w:space="0" w:color="auto"/>
        <w:left w:val="none" w:sz="0" w:space="0" w:color="auto"/>
        <w:bottom w:val="none" w:sz="0" w:space="0" w:color="auto"/>
        <w:right w:val="none" w:sz="0" w:space="0" w:color="auto"/>
      </w:divBdr>
    </w:div>
    <w:div w:id="1715500189">
      <w:bodyDiv w:val="1"/>
      <w:marLeft w:val="0"/>
      <w:marRight w:val="0"/>
      <w:marTop w:val="0"/>
      <w:marBottom w:val="0"/>
      <w:divBdr>
        <w:top w:val="none" w:sz="0" w:space="0" w:color="auto"/>
        <w:left w:val="none" w:sz="0" w:space="0" w:color="auto"/>
        <w:bottom w:val="none" w:sz="0" w:space="0" w:color="auto"/>
        <w:right w:val="none" w:sz="0" w:space="0" w:color="auto"/>
      </w:divBdr>
    </w:div>
    <w:div w:id="1717966310">
      <w:bodyDiv w:val="1"/>
      <w:marLeft w:val="0"/>
      <w:marRight w:val="0"/>
      <w:marTop w:val="0"/>
      <w:marBottom w:val="0"/>
      <w:divBdr>
        <w:top w:val="none" w:sz="0" w:space="0" w:color="auto"/>
        <w:left w:val="none" w:sz="0" w:space="0" w:color="auto"/>
        <w:bottom w:val="none" w:sz="0" w:space="0" w:color="auto"/>
        <w:right w:val="none" w:sz="0" w:space="0" w:color="auto"/>
      </w:divBdr>
    </w:div>
    <w:div w:id="1718092186">
      <w:bodyDiv w:val="1"/>
      <w:marLeft w:val="0"/>
      <w:marRight w:val="0"/>
      <w:marTop w:val="0"/>
      <w:marBottom w:val="0"/>
      <w:divBdr>
        <w:top w:val="none" w:sz="0" w:space="0" w:color="auto"/>
        <w:left w:val="none" w:sz="0" w:space="0" w:color="auto"/>
        <w:bottom w:val="none" w:sz="0" w:space="0" w:color="auto"/>
        <w:right w:val="none" w:sz="0" w:space="0" w:color="auto"/>
      </w:divBdr>
    </w:div>
    <w:div w:id="1719864794">
      <w:bodyDiv w:val="1"/>
      <w:marLeft w:val="0"/>
      <w:marRight w:val="0"/>
      <w:marTop w:val="0"/>
      <w:marBottom w:val="0"/>
      <w:divBdr>
        <w:top w:val="none" w:sz="0" w:space="0" w:color="auto"/>
        <w:left w:val="none" w:sz="0" w:space="0" w:color="auto"/>
        <w:bottom w:val="none" w:sz="0" w:space="0" w:color="auto"/>
        <w:right w:val="none" w:sz="0" w:space="0" w:color="auto"/>
      </w:divBdr>
    </w:div>
    <w:div w:id="1722947772">
      <w:bodyDiv w:val="1"/>
      <w:marLeft w:val="0"/>
      <w:marRight w:val="0"/>
      <w:marTop w:val="0"/>
      <w:marBottom w:val="0"/>
      <w:divBdr>
        <w:top w:val="none" w:sz="0" w:space="0" w:color="auto"/>
        <w:left w:val="none" w:sz="0" w:space="0" w:color="auto"/>
        <w:bottom w:val="none" w:sz="0" w:space="0" w:color="auto"/>
        <w:right w:val="none" w:sz="0" w:space="0" w:color="auto"/>
      </w:divBdr>
    </w:div>
    <w:div w:id="1723871394">
      <w:bodyDiv w:val="1"/>
      <w:marLeft w:val="0"/>
      <w:marRight w:val="0"/>
      <w:marTop w:val="0"/>
      <w:marBottom w:val="0"/>
      <w:divBdr>
        <w:top w:val="none" w:sz="0" w:space="0" w:color="auto"/>
        <w:left w:val="none" w:sz="0" w:space="0" w:color="auto"/>
        <w:bottom w:val="none" w:sz="0" w:space="0" w:color="auto"/>
        <w:right w:val="none" w:sz="0" w:space="0" w:color="auto"/>
      </w:divBdr>
    </w:div>
    <w:div w:id="1724329130">
      <w:bodyDiv w:val="1"/>
      <w:marLeft w:val="0"/>
      <w:marRight w:val="0"/>
      <w:marTop w:val="0"/>
      <w:marBottom w:val="0"/>
      <w:divBdr>
        <w:top w:val="none" w:sz="0" w:space="0" w:color="auto"/>
        <w:left w:val="none" w:sz="0" w:space="0" w:color="auto"/>
        <w:bottom w:val="none" w:sz="0" w:space="0" w:color="auto"/>
        <w:right w:val="none" w:sz="0" w:space="0" w:color="auto"/>
      </w:divBdr>
      <w:divsChild>
        <w:div w:id="615868176">
          <w:marLeft w:val="0"/>
          <w:marRight w:val="0"/>
          <w:marTop w:val="0"/>
          <w:marBottom w:val="0"/>
          <w:divBdr>
            <w:top w:val="none" w:sz="0" w:space="0" w:color="auto"/>
            <w:left w:val="none" w:sz="0" w:space="0" w:color="auto"/>
            <w:bottom w:val="none" w:sz="0" w:space="0" w:color="auto"/>
            <w:right w:val="none" w:sz="0" w:space="0" w:color="auto"/>
          </w:divBdr>
        </w:div>
      </w:divsChild>
    </w:div>
    <w:div w:id="1725640008">
      <w:bodyDiv w:val="1"/>
      <w:marLeft w:val="0"/>
      <w:marRight w:val="0"/>
      <w:marTop w:val="0"/>
      <w:marBottom w:val="0"/>
      <w:divBdr>
        <w:top w:val="none" w:sz="0" w:space="0" w:color="auto"/>
        <w:left w:val="none" w:sz="0" w:space="0" w:color="auto"/>
        <w:bottom w:val="none" w:sz="0" w:space="0" w:color="auto"/>
        <w:right w:val="none" w:sz="0" w:space="0" w:color="auto"/>
      </w:divBdr>
    </w:div>
    <w:div w:id="1727491282">
      <w:bodyDiv w:val="1"/>
      <w:marLeft w:val="0"/>
      <w:marRight w:val="0"/>
      <w:marTop w:val="0"/>
      <w:marBottom w:val="0"/>
      <w:divBdr>
        <w:top w:val="none" w:sz="0" w:space="0" w:color="auto"/>
        <w:left w:val="none" w:sz="0" w:space="0" w:color="auto"/>
        <w:bottom w:val="none" w:sz="0" w:space="0" w:color="auto"/>
        <w:right w:val="none" w:sz="0" w:space="0" w:color="auto"/>
      </w:divBdr>
    </w:div>
    <w:div w:id="1727757320">
      <w:bodyDiv w:val="1"/>
      <w:marLeft w:val="0"/>
      <w:marRight w:val="0"/>
      <w:marTop w:val="0"/>
      <w:marBottom w:val="0"/>
      <w:divBdr>
        <w:top w:val="none" w:sz="0" w:space="0" w:color="auto"/>
        <w:left w:val="none" w:sz="0" w:space="0" w:color="auto"/>
        <w:bottom w:val="none" w:sz="0" w:space="0" w:color="auto"/>
        <w:right w:val="none" w:sz="0" w:space="0" w:color="auto"/>
      </w:divBdr>
    </w:div>
    <w:div w:id="1728646820">
      <w:bodyDiv w:val="1"/>
      <w:marLeft w:val="0"/>
      <w:marRight w:val="0"/>
      <w:marTop w:val="0"/>
      <w:marBottom w:val="0"/>
      <w:divBdr>
        <w:top w:val="none" w:sz="0" w:space="0" w:color="auto"/>
        <w:left w:val="none" w:sz="0" w:space="0" w:color="auto"/>
        <w:bottom w:val="none" w:sz="0" w:space="0" w:color="auto"/>
        <w:right w:val="none" w:sz="0" w:space="0" w:color="auto"/>
      </w:divBdr>
    </w:div>
    <w:div w:id="1729526864">
      <w:bodyDiv w:val="1"/>
      <w:marLeft w:val="0"/>
      <w:marRight w:val="0"/>
      <w:marTop w:val="0"/>
      <w:marBottom w:val="0"/>
      <w:divBdr>
        <w:top w:val="none" w:sz="0" w:space="0" w:color="auto"/>
        <w:left w:val="none" w:sz="0" w:space="0" w:color="auto"/>
        <w:bottom w:val="none" w:sz="0" w:space="0" w:color="auto"/>
        <w:right w:val="none" w:sz="0" w:space="0" w:color="auto"/>
      </w:divBdr>
    </w:div>
    <w:div w:id="1729766588">
      <w:bodyDiv w:val="1"/>
      <w:marLeft w:val="0"/>
      <w:marRight w:val="0"/>
      <w:marTop w:val="0"/>
      <w:marBottom w:val="0"/>
      <w:divBdr>
        <w:top w:val="none" w:sz="0" w:space="0" w:color="auto"/>
        <w:left w:val="none" w:sz="0" w:space="0" w:color="auto"/>
        <w:bottom w:val="none" w:sz="0" w:space="0" w:color="auto"/>
        <w:right w:val="none" w:sz="0" w:space="0" w:color="auto"/>
      </w:divBdr>
    </w:div>
    <w:div w:id="1730302098">
      <w:bodyDiv w:val="1"/>
      <w:marLeft w:val="0"/>
      <w:marRight w:val="0"/>
      <w:marTop w:val="0"/>
      <w:marBottom w:val="0"/>
      <w:divBdr>
        <w:top w:val="none" w:sz="0" w:space="0" w:color="auto"/>
        <w:left w:val="none" w:sz="0" w:space="0" w:color="auto"/>
        <w:bottom w:val="none" w:sz="0" w:space="0" w:color="auto"/>
        <w:right w:val="none" w:sz="0" w:space="0" w:color="auto"/>
      </w:divBdr>
    </w:div>
    <w:div w:id="1731610049">
      <w:bodyDiv w:val="1"/>
      <w:marLeft w:val="0"/>
      <w:marRight w:val="0"/>
      <w:marTop w:val="0"/>
      <w:marBottom w:val="0"/>
      <w:divBdr>
        <w:top w:val="none" w:sz="0" w:space="0" w:color="auto"/>
        <w:left w:val="none" w:sz="0" w:space="0" w:color="auto"/>
        <w:bottom w:val="none" w:sz="0" w:space="0" w:color="auto"/>
        <w:right w:val="none" w:sz="0" w:space="0" w:color="auto"/>
      </w:divBdr>
    </w:div>
    <w:div w:id="1740060512">
      <w:bodyDiv w:val="1"/>
      <w:marLeft w:val="0"/>
      <w:marRight w:val="0"/>
      <w:marTop w:val="0"/>
      <w:marBottom w:val="0"/>
      <w:divBdr>
        <w:top w:val="none" w:sz="0" w:space="0" w:color="auto"/>
        <w:left w:val="none" w:sz="0" w:space="0" w:color="auto"/>
        <w:bottom w:val="none" w:sz="0" w:space="0" w:color="auto"/>
        <w:right w:val="none" w:sz="0" w:space="0" w:color="auto"/>
      </w:divBdr>
    </w:div>
    <w:div w:id="1740591744">
      <w:bodyDiv w:val="1"/>
      <w:marLeft w:val="0"/>
      <w:marRight w:val="0"/>
      <w:marTop w:val="0"/>
      <w:marBottom w:val="0"/>
      <w:divBdr>
        <w:top w:val="none" w:sz="0" w:space="0" w:color="auto"/>
        <w:left w:val="none" w:sz="0" w:space="0" w:color="auto"/>
        <w:bottom w:val="none" w:sz="0" w:space="0" w:color="auto"/>
        <w:right w:val="none" w:sz="0" w:space="0" w:color="auto"/>
      </w:divBdr>
      <w:divsChild>
        <w:div w:id="867062856">
          <w:marLeft w:val="0"/>
          <w:marRight w:val="0"/>
          <w:marTop w:val="0"/>
          <w:marBottom w:val="0"/>
          <w:divBdr>
            <w:top w:val="none" w:sz="0" w:space="0" w:color="auto"/>
            <w:left w:val="none" w:sz="0" w:space="0" w:color="auto"/>
            <w:bottom w:val="none" w:sz="0" w:space="0" w:color="auto"/>
            <w:right w:val="none" w:sz="0" w:space="0" w:color="auto"/>
          </w:divBdr>
        </w:div>
      </w:divsChild>
    </w:div>
    <w:div w:id="1741436991">
      <w:bodyDiv w:val="1"/>
      <w:marLeft w:val="0"/>
      <w:marRight w:val="0"/>
      <w:marTop w:val="0"/>
      <w:marBottom w:val="0"/>
      <w:divBdr>
        <w:top w:val="none" w:sz="0" w:space="0" w:color="auto"/>
        <w:left w:val="none" w:sz="0" w:space="0" w:color="auto"/>
        <w:bottom w:val="none" w:sz="0" w:space="0" w:color="auto"/>
        <w:right w:val="none" w:sz="0" w:space="0" w:color="auto"/>
      </w:divBdr>
    </w:div>
    <w:div w:id="1743067550">
      <w:bodyDiv w:val="1"/>
      <w:marLeft w:val="0"/>
      <w:marRight w:val="0"/>
      <w:marTop w:val="0"/>
      <w:marBottom w:val="0"/>
      <w:divBdr>
        <w:top w:val="none" w:sz="0" w:space="0" w:color="auto"/>
        <w:left w:val="none" w:sz="0" w:space="0" w:color="auto"/>
        <w:bottom w:val="none" w:sz="0" w:space="0" w:color="auto"/>
        <w:right w:val="none" w:sz="0" w:space="0" w:color="auto"/>
      </w:divBdr>
    </w:div>
    <w:div w:id="1743983596">
      <w:bodyDiv w:val="1"/>
      <w:marLeft w:val="0"/>
      <w:marRight w:val="0"/>
      <w:marTop w:val="0"/>
      <w:marBottom w:val="0"/>
      <w:divBdr>
        <w:top w:val="none" w:sz="0" w:space="0" w:color="auto"/>
        <w:left w:val="none" w:sz="0" w:space="0" w:color="auto"/>
        <w:bottom w:val="none" w:sz="0" w:space="0" w:color="auto"/>
        <w:right w:val="none" w:sz="0" w:space="0" w:color="auto"/>
      </w:divBdr>
      <w:divsChild>
        <w:div w:id="1050113518">
          <w:marLeft w:val="0"/>
          <w:marRight w:val="0"/>
          <w:marTop w:val="0"/>
          <w:marBottom w:val="0"/>
          <w:divBdr>
            <w:top w:val="none" w:sz="0" w:space="0" w:color="auto"/>
            <w:left w:val="none" w:sz="0" w:space="0" w:color="auto"/>
            <w:bottom w:val="none" w:sz="0" w:space="0" w:color="auto"/>
            <w:right w:val="none" w:sz="0" w:space="0" w:color="auto"/>
          </w:divBdr>
        </w:div>
      </w:divsChild>
    </w:div>
    <w:div w:id="1744519795">
      <w:bodyDiv w:val="1"/>
      <w:marLeft w:val="0"/>
      <w:marRight w:val="0"/>
      <w:marTop w:val="0"/>
      <w:marBottom w:val="0"/>
      <w:divBdr>
        <w:top w:val="none" w:sz="0" w:space="0" w:color="auto"/>
        <w:left w:val="none" w:sz="0" w:space="0" w:color="auto"/>
        <w:bottom w:val="none" w:sz="0" w:space="0" w:color="auto"/>
        <w:right w:val="none" w:sz="0" w:space="0" w:color="auto"/>
      </w:divBdr>
    </w:div>
    <w:div w:id="1745452568">
      <w:bodyDiv w:val="1"/>
      <w:marLeft w:val="0"/>
      <w:marRight w:val="0"/>
      <w:marTop w:val="0"/>
      <w:marBottom w:val="0"/>
      <w:divBdr>
        <w:top w:val="none" w:sz="0" w:space="0" w:color="auto"/>
        <w:left w:val="none" w:sz="0" w:space="0" w:color="auto"/>
        <w:bottom w:val="none" w:sz="0" w:space="0" w:color="auto"/>
        <w:right w:val="none" w:sz="0" w:space="0" w:color="auto"/>
      </w:divBdr>
    </w:div>
    <w:div w:id="1745761287">
      <w:bodyDiv w:val="1"/>
      <w:marLeft w:val="0"/>
      <w:marRight w:val="0"/>
      <w:marTop w:val="0"/>
      <w:marBottom w:val="0"/>
      <w:divBdr>
        <w:top w:val="none" w:sz="0" w:space="0" w:color="auto"/>
        <w:left w:val="none" w:sz="0" w:space="0" w:color="auto"/>
        <w:bottom w:val="none" w:sz="0" w:space="0" w:color="auto"/>
        <w:right w:val="none" w:sz="0" w:space="0" w:color="auto"/>
      </w:divBdr>
      <w:divsChild>
        <w:div w:id="1777555361">
          <w:marLeft w:val="0"/>
          <w:marRight w:val="0"/>
          <w:marTop w:val="0"/>
          <w:marBottom w:val="0"/>
          <w:divBdr>
            <w:top w:val="none" w:sz="0" w:space="0" w:color="auto"/>
            <w:left w:val="none" w:sz="0" w:space="0" w:color="auto"/>
            <w:bottom w:val="none" w:sz="0" w:space="0" w:color="auto"/>
            <w:right w:val="none" w:sz="0" w:space="0" w:color="auto"/>
          </w:divBdr>
        </w:div>
      </w:divsChild>
    </w:div>
    <w:div w:id="1747453591">
      <w:bodyDiv w:val="1"/>
      <w:marLeft w:val="0"/>
      <w:marRight w:val="0"/>
      <w:marTop w:val="0"/>
      <w:marBottom w:val="0"/>
      <w:divBdr>
        <w:top w:val="none" w:sz="0" w:space="0" w:color="auto"/>
        <w:left w:val="none" w:sz="0" w:space="0" w:color="auto"/>
        <w:bottom w:val="none" w:sz="0" w:space="0" w:color="auto"/>
        <w:right w:val="none" w:sz="0" w:space="0" w:color="auto"/>
      </w:divBdr>
    </w:div>
    <w:div w:id="1747461540">
      <w:bodyDiv w:val="1"/>
      <w:marLeft w:val="0"/>
      <w:marRight w:val="0"/>
      <w:marTop w:val="0"/>
      <w:marBottom w:val="0"/>
      <w:divBdr>
        <w:top w:val="none" w:sz="0" w:space="0" w:color="auto"/>
        <w:left w:val="none" w:sz="0" w:space="0" w:color="auto"/>
        <w:bottom w:val="none" w:sz="0" w:space="0" w:color="auto"/>
        <w:right w:val="none" w:sz="0" w:space="0" w:color="auto"/>
      </w:divBdr>
    </w:div>
    <w:div w:id="1747993115">
      <w:bodyDiv w:val="1"/>
      <w:marLeft w:val="0"/>
      <w:marRight w:val="0"/>
      <w:marTop w:val="0"/>
      <w:marBottom w:val="0"/>
      <w:divBdr>
        <w:top w:val="none" w:sz="0" w:space="0" w:color="auto"/>
        <w:left w:val="none" w:sz="0" w:space="0" w:color="auto"/>
        <w:bottom w:val="none" w:sz="0" w:space="0" w:color="auto"/>
        <w:right w:val="none" w:sz="0" w:space="0" w:color="auto"/>
      </w:divBdr>
    </w:div>
    <w:div w:id="1749569342">
      <w:bodyDiv w:val="1"/>
      <w:marLeft w:val="0"/>
      <w:marRight w:val="0"/>
      <w:marTop w:val="0"/>
      <w:marBottom w:val="0"/>
      <w:divBdr>
        <w:top w:val="none" w:sz="0" w:space="0" w:color="auto"/>
        <w:left w:val="none" w:sz="0" w:space="0" w:color="auto"/>
        <w:bottom w:val="none" w:sz="0" w:space="0" w:color="auto"/>
        <w:right w:val="none" w:sz="0" w:space="0" w:color="auto"/>
      </w:divBdr>
    </w:div>
    <w:div w:id="1750695479">
      <w:bodyDiv w:val="1"/>
      <w:marLeft w:val="0"/>
      <w:marRight w:val="0"/>
      <w:marTop w:val="0"/>
      <w:marBottom w:val="0"/>
      <w:divBdr>
        <w:top w:val="none" w:sz="0" w:space="0" w:color="auto"/>
        <w:left w:val="none" w:sz="0" w:space="0" w:color="auto"/>
        <w:bottom w:val="none" w:sz="0" w:space="0" w:color="auto"/>
        <w:right w:val="none" w:sz="0" w:space="0" w:color="auto"/>
      </w:divBdr>
    </w:div>
    <w:div w:id="1752579935">
      <w:bodyDiv w:val="1"/>
      <w:marLeft w:val="0"/>
      <w:marRight w:val="0"/>
      <w:marTop w:val="0"/>
      <w:marBottom w:val="0"/>
      <w:divBdr>
        <w:top w:val="none" w:sz="0" w:space="0" w:color="auto"/>
        <w:left w:val="none" w:sz="0" w:space="0" w:color="auto"/>
        <w:bottom w:val="none" w:sz="0" w:space="0" w:color="auto"/>
        <w:right w:val="none" w:sz="0" w:space="0" w:color="auto"/>
      </w:divBdr>
    </w:div>
    <w:div w:id="1755783077">
      <w:bodyDiv w:val="1"/>
      <w:marLeft w:val="0"/>
      <w:marRight w:val="0"/>
      <w:marTop w:val="0"/>
      <w:marBottom w:val="0"/>
      <w:divBdr>
        <w:top w:val="none" w:sz="0" w:space="0" w:color="auto"/>
        <w:left w:val="none" w:sz="0" w:space="0" w:color="auto"/>
        <w:bottom w:val="none" w:sz="0" w:space="0" w:color="auto"/>
        <w:right w:val="none" w:sz="0" w:space="0" w:color="auto"/>
      </w:divBdr>
      <w:divsChild>
        <w:div w:id="2074234715">
          <w:marLeft w:val="0"/>
          <w:marRight w:val="0"/>
          <w:marTop w:val="0"/>
          <w:marBottom w:val="0"/>
          <w:divBdr>
            <w:top w:val="none" w:sz="0" w:space="0" w:color="auto"/>
            <w:left w:val="none" w:sz="0" w:space="0" w:color="auto"/>
            <w:bottom w:val="none" w:sz="0" w:space="0" w:color="auto"/>
            <w:right w:val="none" w:sz="0" w:space="0" w:color="auto"/>
          </w:divBdr>
        </w:div>
      </w:divsChild>
    </w:div>
    <w:div w:id="1759012146">
      <w:bodyDiv w:val="1"/>
      <w:marLeft w:val="0"/>
      <w:marRight w:val="0"/>
      <w:marTop w:val="0"/>
      <w:marBottom w:val="0"/>
      <w:divBdr>
        <w:top w:val="none" w:sz="0" w:space="0" w:color="auto"/>
        <w:left w:val="none" w:sz="0" w:space="0" w:color="auto"/>
        <w:bottom w:val="none" w:sz="0" w:space="0" w:color="auto"/>
        <w:right w:val="none" w:sz="0" w:space="0" w:color="auto"/>
      </w:divBdr>
    </w:div>
    <w:div w:id="1759211413">
      <w:bodyDiv w:val="1"/>
      <w:marLeft w:val="0"/>
      <w:marRight w:val="0"/>
      <w:marTop w:val="0"/>
      <w:marBottom w:val="0"/>
      <w:divBdr>
        <w:top w:val="none" w:sz="0" w:space="0" w:color="auto"/>
        <w:left w:val="none" w:sz="0" w:space="0" w:color="auto"/>
        <w:bottom w:val="none" w:sz="0" w:space="0" w:color="auto"/>
        <w:right w:val="none" w:sz="0" w:space="0" w:color="auto"/>
      </w:divBdr>
    </w:div>
    <w:div w:id="1759670158">
      <w:bodyDiv w:val="1"/>
      <w:marLeft w:val="0"/>
      <w:marRight w:val="0"/>
      <w:marTop w:val="0"/>
      <w:marBottom w:val="0"/>
      <w:divBdr>
        <w:top w:val="none" w:sz="0" w:space="0" w:color="auto"/>
        <w:left w:val="none" w:sz="0" w:space="0" w:color="auto"/>
        <w:bottom w:val="none" w:sz="0" w:space="0" w:color="auto"/>
        <w:right w:val="none" w:sz="0" w:space="0" w:color="auto"/>
      </w:divBdr>
    </w:div>
    <w:div w:id="1760712337">
      <w:bodyDiv w:val="1"/>
      <w:marLeft w:val="0"/>
      <w:marRight w:val="0"/>
      <w:marTop w:val="0"/>
      <w:marBottom w:val="0"/>
      <w:divBdr>
        <w:top w:val="none" w:sz="0" w:space="0" w:color="auto"/>
        <w:left w:val="none" w:sz="0" w:space="0" w:color="auto"/>
        <w:bottom w:val="none" w:sz="0" w:space="0" w:color="auto"/>
        <w:right w:val="none" w:sz="0" w:space="0" w:color="auto"/>
      </w:divBdr>
    </w:div>
    <w:div w:id="1761368178">
      <w:bodyDiv w:val="1"/>
      <w:marLeft w:val="0"/>
      <w:marRight w:val="0"/>
      <w:marTop w:val="0"/>
      <w:marBottom w:val="0"/>
      <w:divBdr>
        <w:top w:val="none" w:sz="0" w:space="0" w:color="auto"/>
        <w:left w:val="none" w:sz="0" w:space="0" w:color="auto"/>
        <w:bottom w:val="none" w:sz="0" w:space="0" w:color="auto"/>
        <w:right w:val="none" w:sz="0" w:space="0" w:color="auto"/>
      </w:divBdr>
    </w:div>
    <w:div w:id="1763333663">
      <w:bodyDiv w:val="1"/>
      <w:marLeft w:val="0"/>
      <w:marRight w:val="0"/>
      <w:marTop w:val="0"/>
      <w:marBottom w:val="0"/>
      <w:divBdr>
        <w:top w:val="none" w:sz="0" w:space="0" w:color="auto"/>
        <w:left w:val="none" w:sz="0" w:space="0" w:color="auto"/>
        <w:bottom w:val="none" w:sz="0" w:space="0" w:color="auto"/>
        <w:right w:val="none" w:sz="0" w:space="0" w:color="auto"/>
      </w:divBdr>
    </w:div>
    <w:div w:id="1763456908">
      <w:bodyDiv w:val="1"/>
      <w:marLeft w:val="0"/>
      <w:marRight w:val="0"/>
      <w:marTop w:val="0"/>
      <w:marBottom w:val="0"/>
      <w:divBdr>
        <w:top w:val="none" w:sz="0" w:space="0" w:color="auto"/>
        <w:left w:val="none" w:sz="0" w:space="0" w:color="auto"/>
        <w:bottom w:val="none" w:sz="0" w:space="0" w:color="auto"/>
        <w:right w:val="none" w:sz="0" w:space="0" w:color="auto"/>
      </w:divBdr>
      <w:divsChild>
        <w:div w:id="655917011">
          <w:marLeft w:val="0"/>
          <w:marRight w:val="0"/>
          <w:marTop w:val="0"/>
          <w:marBottom w:val="0"/>
          <w:divBdr>
            <w:top w:val="none" w:sz="0" w:space="0" w:color="auto"/>
            <w:left w:val="none" w:sz="0" w:space="0" w:color="auto"/>
            <w:bottom w:val="none" w:sz="0" w:space="0" w:color="auto"/>
            <w:right w:val="none" w:sz="0" w:space="0" w:color="auto"/>
          </w:divBdr>
        </w:div>
      </w:divsChild>
    </w:div>
    <w:div w:id="1765567737">
      <w:bodyDiv w:val="1"/>
      <w:marLeft w:val="0"/>
      <w:marRight w:val="0"/>
      <w:marTop w:val="0"/>
      <w:marBottom w:val="0"/>
      <w:divBdr>
        <w:top w:val="none" w:sz="0" w:space="0" w:color="auto"/>
        <w:left w:val="none" w:sz="0" w:space="0" w:color="auto"/>
        <w:bottom w:val="none" w:sz="0" w:space="0" w:color="auto"/>
        <w:right w:val="none" w:sz="0" w:space="0" w:color="auto"/>
      </w:divBdr>
    </w:div>
    <w:div w:id="1765955164">
      <w:bodyDiv w:val="1"/>
      <w:marLeft w:val="0"/>
      <w:marRight w:val="0"/>
      <w:marTop w:val="0"/>
      <w:marBottom w:val="0"/>
      <w:divBdr>
        <w:top w:val="none" w:sz="0" w:space="0" w:color="auto"/>
        <w:left w:val="none" w:sz="0" w:space="0" w:color="auto"/>
        <w:bottom w:val="none" w:sz="0" w:space="0" w:color="auto"/>
        <w:right w:val="none" w:sz="0" w:space="0" w:color="auto"/>
      </w:divBdr>
    </w:div>
    <w:div w:id="1766342875">
      <w:bodyDiv w:val="1"/>
      <w:marLeft w:val="0"/>
      <w:marRight w:val="0"/>
      <w:marTop w:val="0"/>
      <w:marBottom w:val="0"/>
      <w:divBdr>
        <w:top w:val="none" w:sz="0" w:space="0" w:color="auto"/>
        <w:left w:val="none" w:sz="0" w:space="0" w:color="auto"/>
        <w:bottom w:val="none" w:sz="0" w:space="0" w:color="auto"/>
        <w:right w:val="none" w:sz="0" w:space="0" w:color="auto"/>
      </w:divBdr>
    </w:div>
    <w:div w:id="1766994292">
      <w:bodyDiv w:val="1"/>
      <w:marLeft w:val="0"/>
      <w:marRight w:val="0"/>
      <w:marTop w:val="0"/>
      <w:marBottom w:val="0"/>
      <w:divBdr>
        <w:top w:val="none" w:sz="0" w:space="0" w:color="auto"/>
        <w:left w:val="none" w:sz="0" w:space="0" w:color="auto"/>
        <w:bottom w:val="none" w:sz="0" w:space="0" w:color="auto"/>
        <w:right w:val="none" w:sz="0" w:space="0" w:color="auto"/>
      </w:divBdr>
    </w:div>
    <w:div w:id="1772361417">
      <w:bodyDiv w:val="1"/>
      <w:marLeft w:val="0"/>
      <w:marRight w:val="0"/>
      <w:marTop w:val="0"/>
      <w:marBottom w:val="0"/>
      <w:divBdr>
        <w:top w:val="none" w:sz="0" w:space="0" w:color="auto"/>
        <w:left w:val="none" w:sz="0" w:space="0" w:color="auto"/>
        <w:bottom w:val="none" w:sz="0" w:space="0" w:color="auto"/>
        <w:right w:val="none" w:sz="0" w:space="0" w:color="auto"/>
      </w:divBdr>
    </w:div>
    <w:div w:id="1774129758">
      <w:bodyDiv w:val="1"/>
      <w:marLeft w:val="0"/>
      <w:marRight w:val="0"/>
      <w:marTop w:val="0"/>
      <w:marBottom w:val="0"/>
      <w:divBdr>
        <w:top w:val="none" w:sz="0" w:space="0" w:color="auto"/>
        <w:left w:val="none" w:sz="0" w:space="0" w:color="auto"/>
        <w:bottom w:val="none" w:sz="0" w:space="0" w:color="auto"/>
        <w:right w:val="none" w:sz="0" w:space="0" w:color="auto"/>
      </w:divBdr>
    </w:div>
    <w:div w:id="1778138395">
      <w:bodyDiv w:val="1"/>
      <w:marLeft w:val="0"/>
      <w:marRight w:val="0"/>
      <w:marTop w:val="0"/>
      <w:marBottom w:val="0"/>
      <w:divBdr>
        <w:top w:val="none" w:sz="0" w:space="0" w:color="auto"/>
        <w:left w:val="none" w:sz="0" w:space="0" w:color="auto"/>
        <w:bottom w:val="none" w:sz="0" w:space="0" w:color="auto"/>
        <w:right w:val="none" w:sz="0" w:space="0" w:color="auto"/>
      </w:divBdr>
      <w:divsChild>
        <w:div w:id="1651402268">
          <w:marLeft w:val="0"/>
          <w:marRight w:val="0"/>
          <w:marTop w:val="204"/>
          <w:marBottom w:val="204"/>
          <w:divBdr>
            <w:top w:val="none" w:sz="0" w:space="0" w:color="auto"/>
            <w:left w:val="none" w:sz="0" w:space="0" w:color="auto"/>
            <w:bottom w:val="none" w:sz="0" w:space="0" w:color="auto"/>
            <w:right w:val="none" w:sz="0" w:space="0" w:color="auto"/>
          </w:divBdr>
        </w:div>
        <w:div w:id="1876305261">
          <w:marLeft w:val="0"/>
          <w:marRight w:val="0"/>
          <w:marTop w:val="0"/>
          <w:marBottom w:val="408"/>
          <w:divBdr>
            <w:top w:val="none" w:sz="0" w:space="0" w:color="auto"/>
            <w:left w:val="none" w:sz="0" w:space="0" w:color="auto"/>
            <w:bottom w:val="none" w:sz="0" w:space="0" w:color="auto"/>
            <w:right w:val="none" w:sz="0" w:space="0" w:color="auto"/>
          </w:divBdr>
        </w:div>
      </w:divsChild>
    </w:div>
    <w:div w:id="1778256274">
      <w:bodyDiv w:val="1"/>
      <w:marLeft w:val="0"/>
      <w:marRight w:val="0"/>
      <w:marTop w:val="0"/>
      <w:marBottom w:val="0"/>
      <w:divBdr>
        <w:top w:val="none" w:sz="0" w:space="0" w:color="auto"/>
        <w:left w:val="none" w:sz="0" w:space="0" w:color="auto"/>
        <w:bottom w:val="none" w:sz="0" w:space="0" w:color="auto"/>
        <w:right w:val="none" w:sz="0" w:space="0" w:color="auto"/>
      </w:divBdr>
    </w:div>
    <w:div w:id="1781408454">
      <w:bodyDiv w:val="1"/>
      <w:marLeft w:val="0"/>
      <w:marRight w:val="0"/>
      <w:marTop w:val="0"/>
      <w:marBottom w:val="0"/>
      <w:divBdr>
        <w:top w:val="none" w:sz="0" w:space="0" w:color="auto"/>
        <w:left w:val="none" w:sz="0" w:space="0" w:color="auto"/>
        <w:bottom w:val="none" w:sz="0" w:space="0" w:color="auto"/>
        <w:right w:val="none" w:sz="0" w:space="0" w:color="auto"/>
      </w:divBdr>
    </w:div>
    <w:div w:id="1783382086">
      <w:bodyDiv w:val="1"/>
      <w:marLeft w:val="0"/>
      <w:marRight w:val="0"/>
      <w:marTop w:val="0"/>
      <w:marBottom w:val="0"/>
      <w:divBdr>
        <w:top w:val="none" w:sz="0" w:space="0" w:color="auto"/>
        <w:left w:val="none" w:sz="0" w:space="0" w:color="auto"/>
        <w:bottom w:val="none" w:sz="0" w:space="0" w:color="auto"/>
        <w:right w:val="none" w:sz="0" w:space="0" w:color="auto"/>
      </w:divBdr>
    </w:div>
    <w:div w:id="1783645272">
      <w:bodyDiv w:val="1"/>
      <w:marLeft w:val="0"/>
      <w:marRight w:val="0"/>
      <w:marTop w:val="0"/>
      <w:marBottom w:val="0"/>
      <w:divBdr>
        <w:top w:val="none" w:sz="0" w:space="0" w:color="auto"/>
        <w:left w:val="none" w:sz="0" w:space="0" w:color="auto"/>
        <w:bottom w:val="none" w:sz="0" w:space="0" w:color="auto"/>
        <w:right w:val="none" w:sz="0" w:space="0" w:color="auto"/>
      </w:divBdr>
      <w:divsChild>
        <w:div w:id="60561606">
          <w:marLeft w:val="0"/>
          <w:marRight w:val="0"/>
          <w:marTop w:val="0"/>
          <w:marBottom w:val="0"/>
          <w:divBdr>
            <w:top w:val="none" w:sz="0" w:space="0" w:color="auto"/>
            <w:left w:val="none" w:sz="0" w:space="0" w:color="auto"/>
            <w:bottom w:val="none" w:sz="0" w:space="0" w:color="auto"/>
            <w:right w:val="none" w:sz="0" w:space="0" w:color="auto"/>
          </w:divBdr>
        </w:div>
      </w:divsChild>
    </w:div>
    <w:div w:id="1784416205">
      <w:bodyDiv w:val="1"/>
      <w:marLeft w:val="0"/>
      <w:marRight w:val="0"/>
      <w:marTop w:val="0"/>
      <w:marBottom w:val="0"/>
      <w:divBdr>
        <w:top w:val="none" w:sz="0" w:space="0" w:color="auto"/>
        <w:left w:val="none" w:sz="0" w:space="0" w:color="auto"/>
        <w:bottom w:val="none" w:sz="0" w:space="0" w:color="auto"/>
        <w:right w:val="none" w:sz="0" w:space="0" w:color="auto"/>
      </w:divBdr>
    </w:div>
    <w:div w:id="1784420095">
      <w:bodyDiv w:val="1"/>
      <w:marLeft w:val="0"/>
      <w:marRight w:val="0"/>
      <w:marTop w:val="0"/>
      <w:marBottom w:val="0"/>
      <w:divBdr>
        <w:top w:val="none" w:sz="0" w:space="0" w:color="auto"/>
        <w:left w:val="none" w:sz="0" w:space="0" w:color="auto"/>
        <w:bottom w:val="none" w:sz="0" w:space="0" w:color="auto"/>
        <w:right w:val="none" w:sz="0" w:space="0" w:color="auto"/>
      </w:divBdr>
    </w:div>
    <w:div w:id="1785727779">
      <w:bodyDiv w:val="1"/>
      <w:marLeft w:val="0"/>
      <w:marRight w:val="0"/>
      <w:marTop w:val="0"/>
      <w:marBottom w:val="0"/>
      <w:divBdr>
        <w:top w:val="none" w:sz="0" w:space="0" w:color="auto"/>
        <w:left w:val="none" w:sz="0" w:space="0" w:color="auto"/>
        <w:bottom w:val="none" w:sz="0" w:space="0" w:color="auto"/>
        <w:right w:val="none" w:sz="0" w:space="0" w:color="auto"/>
      </w:divBdr>
    </w:div>
    <w:div w:id="1785729193">
      <w:bodyDiv w:val="1"/>
      <w:marLeft w:val="0"/>
      <w:marRight w:val="0"/>
      <w:marTop w:val="0"/>
      <w:marBottom w:val="0"/>
      <w:divBdr>
        <w:top w:val="none" w:sz="0" w:space="0" w:color="auto"/>
        <w:left w:val="none" w:sz="0" w:space="0" w:color="auto"/>
        <w:bottom w:val="none" w:sz="0" w:space="0" w:color="auto"/>
        <w:right w:val="none" w:sz="0" w:space="0" w:color="auto"/>
      </w:divBdr>
    </w:div>
    <w:div w:id="1785881223">
      <w:bodyDiv w:val="1"/>
      <w:marLeft w:val="0"/>
      <w:marRight w:val="0"/>
      <w:marTop w:val="0"/>
      <w:marBottom w:val="0"/>
      <w:divBdr>
        <w:top w:val="none" w:sz="0" w:space="0" w:color="auto"/>
        <w:left w:val="none" w:sz="0" w:space="0" w:color="auto"/>
        <w:bottom w:val="none" w:sz="0" w:space="0" w:color="auto"/>
        <w:right w:val="none" w:sz="0" w:space="0" w:color="auto"/>
      </w:divBdr>
    </w:div>
    <w:div w:id="1786925370">
      <w:bodyDiv w:val="1"/>
      <w:marLeft w:val="0"/>
      <w:marRight w:val="0"/>
      <w:marTop w:val="0"/>
      <w:marBottom w:val="0"/>
      <w:divBdr>
        <w:top w:val="none" w:sz="0" w:space="0" w:color="auto"/>
        <w:left w:val="none" w:sz="0" w:space="0" w:color="auto"/>
        <w:bottom w:val="none" w:sz="0" w:space="0" w:color="auto"/>
        <w:right w:val="none" w:sz="0" w:space="0" w:color="auto"/>
      </w:divBdr>
    </w:div>
    <w:div w:id="1787190985">
      <w:bodyDiv w:val="1"/>
      <w:marLeft w:val="0"/>
      <w:marRight w:val="0"/>
      <w:marTop w:val="0"/>
      <w:marBottom w:val="0"/>
      <w:divBdr>
        <w:top w:val="none" w:sz="0" w:space="0" w:color="auto"/>
        <w:left w:val="none" w:sz="0" w:space="0" w:color="auto"/>
        <w:bottom w:val="none" w:sz="0" w:space="0" w:color="auto"/>
        <w:right w:val="none" w:sz="0" w:space="0" w:color="auto"/>
      </w:divBdr>
    </w:div>
    <w:div w:id="1787920314">
      <w:bodyDiv w:val="1"/>
      <w:marLeft w:val="0"/>
      <w:marRight w:val="0"/>
      <w:marTop w:val="0"/>
      <w:marBottom w:val="0"/>
      <w:divBdr>
        <w:top w:val="none" w:sz="0" w:space="0" w:color="auto"/>
        <w:left w:val="none" w:sz="0" w:space="0" w:color="auto"/>
        <w:bottom w:val="none" w:sz="0" w:space="0" w:color="auto"/>
        <w:right w:val="none" w:sz="0" w:space="0" w:color="auto"/>
      </w:divBdr>
    </w:div>
    <w:div w:id="1788040357">
      <w:bodyDiv w:val="1"/>
      <w:marLeft w:val="0"/>
      <w:marRight w:val="0"/>
      <w:marTop w:val="0"/>
      <w:marBottom w:val="0"/>
      <w:divBdr>
        <w:top w:val="none" w:sz="0" w:space="0" w:color="auto"/>
        <w:left w:val="none" w:sz="0" w:space="0" w:color="auto"/>
        <w:bottom w:val="none" w:sz="0" w:space="0" w:color="auto"/>
        <w:right w:val="none" w:sz="0" w:space="0" w:color="auto"/>
      </w:divBdr>
    </w:div>
    <w:div w:id="1789813668">
      <w:bodyDiv w:val="1"/>
      <w:marLeft w:val="0"/>
      <w:marRight w:val="0"/>
      <w:marTop w:val="0"/>
      <w:marBottom w:val="0"/>
      <w:divBdr>
        <w:top w:val="none" w:sz="0" w:space="0" w:color="auto"/>
        <w:left w:val="none" w:sz="0" w:space="0" w:color="auto"/>
        <w:bottom w:val="none" w:sz="0" w:space="0" w:color="auto"/>
        <w:right w:val="none" w:sz="0" w:space="0" w:color="auto"/>
      </w:divBdr>
    </w:div>
    <w:div w:id="1789817377">
      <w:bodyDiv w:val="1"/>
      <w:marLeft w:val="0"/>
      <w:marRight w:val="0"/>
      <w:marTop w:val="0"/>
      <w:marBottom w:val="0"/>
      <w:divBdr>
        <w:top w:val="none" w:sz="0" w:space="0" w:color="auto"/>
        <w:left w:val="none" w:sz="0" w:space="0" w:color="auto"/>
        <w:bottom w:val="none" w:sz="0" w:space="0" w:color="auto"/>
        <w:right w:val="none" w:sz="0" w:space="0" w:color="auto"/>
      </w:divBdr>
    </w:div>
    <w:div w:id="1790051598">
      <w:bodyDiv w:val="1"/>
      <w:marLeft w:val="0"/>
      <w:marRight w:val="0"/>
      <w:marTop w:val="0"/>
      <w:marBottom w:val="0"/>
      <w:divBdr>
        <w:top w:val="none" w:sz="0" w:space="0" w:color="auto"/>
        <w:left w:val="none" w:sz="0" w:space="0" w:color="auto"/>
        <w:bottom w:val="none" w:sz="0" w:space="0" w:color="auto"/>
        <w:right w:val="none" w:sz="0" w:space="0" w:color="auto"/>
      </w:divBdr>
    </w:div>
    <w:div w:id="1790470175">
      <w:bodyDiv w:val="1"/>
      <w:marLeft w:val="0"/>
      <w:marRight w:val="0"/>
      <w:marTop w:val="0"/>
      <w:marBottom w:val="0"/>
      <w:divBdr>
        <w:top w:val="none" w:sz="0" w:space="0" w:color="auto"/>
        <w:left w:val="none" w:sz="0" w:space="0" w:color="auto"/>
        <w:bottom w:val="none" w:sz="0" w:space="0" w:color="auto"/>
        <w:right w:val="none" w:sz="0" w:space="0" w:color="auto"/>
      </w:divBdr>
    </w:div>
    <w:div w:id="1792434462">
      <w:bodyDiv w:val="1"/>
      <w:marLeft w:val="0"/>
      <w:marRight w:val="0"/>
      <w:marTop w:val="0"/>
      <w:marBottom w:val="0"/>
      <w:divBdr>
        <w:top w:val="none" w:sz="0" w:space="0" w:color="auto"/>
        <w:left w:val="none" w:sz="0" w:space="0" w:color="auto"/>
        <w:bottom w:val="none" w:sz="0" w:space="0" w:color="auto"/>
        <w:right w:val="none" w:sz="0" w:space="0" w:color="auto"/>
      </w:divBdr>
    </w:div>
    <w:div w:id="1792434617">
      <w:bodyDiv w:val="1"/>
      <w:marLeft w:val="0"/>
      <w:marRight w:val="0"/>
      <w:marTop w:val="0"/>
      <w:marBottom w:val="0"/>
      <w:divBdr>
        <w:top w:val="none" w:sz="0" w:space="0" w:color="auto"/>
        <w:left w:val="none" w:sz="0" w:space="0" w:color="auto"/>
        <w:bottom w:val="none" w:sz="0" w:space="0" w:color="auto"/>
        <w:right w:val="none" w:sz="0" w:space="0" w:color="auto"/>
      </w:divBdr>
    </w:div>
    <w:div w:id="1792747852">
      <w:bodyDiv w:val="1"/>
      <w:marLeft w:val="0"/>
      <w:marRight w:val="0"/>
      <w:marTop w:val="0"/>
      <w:marBottom w:val="0"/>
      <w:divBdr>
        <w:top w:val="none" w:sz="0" w:space="0" w:color="auto"/>
        <w:left w:val="none" w:sz="0" w:space="0" w:color="auto"/>
        <w:bottom w:val="none" w:sz="0" w:space="0" w:color="auto"/>
        <w:right w:val="none" w:sz="0" w:space="0" w:color="auto"/>
      </w:divBdr>
    </w:div>
    <w:div w:id="1795713127">
      <w:bodyDiv w:val="1"/>
      <w:marLeft w:val="0"/>
      <w:marRight w:val="0"/>
      <w:marTop w:val="0"/>
      <w:marBottom w:val="0"/>
      <w:divBdr>
        <w:top w:val="none" w:sz="0" w:space="0" w:color="auto"/>
        <w:left w:val="none" w:sz="0" w:space="0" w:color="auto"/>
        <w:bottom w:val="none" w:sz="0" w:space="0" w:color="auto"/>
        <w:right w:val="none" w:sz="0" w:space="0" w:color="auto"/>
      </w:divBdr>
    </w:div>
    <w:div w:id="1797290782">
      <w:bodyDiv w:val="1"/>
      <w:marLeft w:val="0"/>
      <w:marRight w:val="0"/>
      <w:marTop w:val="0"/>
      <w:marBottom w:val="0"/>
      <w:divBdr>
        <w:top w:val="none" w:sz="0" w:space="0" w:color="auto"/>
        <w:left w:val="none" w:sz="0" w:space="0" w:color="auto"/>
        <w:bottom w:val="none" w:sz="0" w:space="0" w:color="auto"/>
        <w:right w:val="none" w:sz="0" w:space="0" w:color="auto"/>
      </w:divBdr>
    </w:div>
    <w:div w:id="1799108287">
      <w:bodyDiv w:val="1"/>
      <w:marLeft w:val="0"/>
      <w:marRight w:val="0"/>
      <w:marTop w:val="0"/>
      <w:marBottom w:val="0"/>
      <w:divBdr>
        <w:top w:val="none" w:sz="0" w:space="0" w:color="auto"/>
        <w:left w:val="none" w:sz="0" w:space="0" w:color="auto"/>
        <w:bottom w:val="none" w:sz="0" w:space="0" w:color="auto"/>
        <w:right w:val="none" w:sz="0" w:space="0" w:color="auto"/>
      </w:divBdr>
    </w:div>
    <w:div w:id="1799491872">
      <w:bodyDiv w:val="1"/>
      <w:marLeft w:val="0"/>
      <w:marRight w:val="0"/>
      <w:marTop w:val="0"/>
      <w:marBottom w:val="0"/>
      <w:divBdr>
        <w:top w:val="none" w:sz="0" w:space="0" w:color="auto"/>
        <w:left w:val="none" w:sz="0" w:space="0" w:color="auto"/>
        <w:bottom w:val="none" w:sz="0" w:space="0" w:color="auto"/>
        <w:right w:val="none" w:sz="0" w:space="0" w:color="auto"/>
      </w:divBdr>
    </w:div>
    <w:div w:id="1800680680">
      <w:bodyDiv w:val="1"/>
      <w:marLeft w:val="0"/>
      <w:marRight w:val="0"/>
      <w:marTop w:val="0"/>
      <w:marBottom w:val="0"/>
      <w:divBdr>
        <w:top w:val="none" w:sz="0" w:space="0" w:color="auto"/>
        <w:left w:val="none" w:sz="0" w:space="0" w:color="auto"/>
        <w:bottom w:val="none" w:sz="0" w:space="0" w:color="auto"/>
        <w:right w:val="none" w:sz="0" w:space="0" w:color="auto"/>
      </w:divBdr>
    </w:div>
    <w:div w:id="1801193920">
      <w:bodyDiv w:val="1"/>
      <w:marLeft w:val="0"/>
      <w:marRight w:val="0"/>
      <w:marTop w:val="0"/>
      <w:marBottom w:val="0"/>
      <w:divBdr>
        <w:top w:val="none" w:sz="0" w:space="0" w:color="auto"/>
        <w:left w:val="none" w:sz="0" w:space="0" w:color="auto"/>
        <w:bottom w:val="none" w:sz="0" w:space="0" w:color="auto"/>
        <w:right w:val="none" w:sz="0" w:space="0" w:color="auto"/>
      </w:divBdr>
    </w:div>
    <w:div w:id="1801846921">
      <w:bodyDiv w:val="1"/>
      <w:marLeft w:val="0"/>
      <w:marRight w:val="0"/>
      <w:marTop w:val="0"/>
      <w:marBottom w:val="0"/>
      <w:divBdr>
        <w:top w:val="none" w:sz="0" w:space="0" w:color="auto"/>
        <w:left w:val="none" w:sz="0" w:space="0" w:color="auto"/>
        <w:bottom w:val="none" w:sz="0" w:space="0" w:color="auto"/>
        <w:right w:val="none" w:sz="0" w:space="0" w:color="auto"/>
      </w:divBdr>
    </w:div>
    <w:div w:id="1806969984">
      <w:bodyDiv w:val="1"/>
      <w:marLeft w:val="0"/>
      <w:marRight w:val="0"/>
      <w:marTop w:val="0"/>
      <w:marBottom w:val="0"/>
      <w:divBdr>
        <w:top w:val="none" w:sz="0" w:space="0" w:color="auto"/>
        <w:left w:val="none" w:sz="0" w:space="0" w:color="auto"/>
        <w:bottom w:val="none" w:sz="0" w:space="0" w:color="auto"/>
        <w:right w:val="none" w:sz="0" w:space="0" w:color="auto"/>
      </w:divBdr>
    </w:div>
    <w:div w:id="1807896654">
      <w:bodyDiv w:val="1"/>
      <w:marLeft w:val="0"/>
      <w:marRight w:val="0"/>
      <w:marTop w:val="0"/>
      <w:marBottom w:val="0"/>
      <w:divBdr>
        <w:top w:val="none" w:sz="0" w:space="0" w:color="auto"/>
        <w:left w:val="none" w:sz="0" w:space="0" w:color="auto"/>
        <w:bottom w:val="none" w:sz="0" w:space="0" w:color="auto"/>
        <w:right w:val="none" w:sz="0" w:space="0" w:color="auto"/>
      </w:divBdr>
    </w:div>
    <w:div w:id="1809394963">
      <w:bodyDiv w:val="1"/>
      <w:marLeft w:val="0"/>
      <w:marRight w:val="0"/>
      <w:marTop w:val="0"/>
      <w:marBottom w:val="0"/>
      <w:divBdr>
        <w:top w:val="none" w:sz="0" w:space="0" w:color="auto"/>
        <w:left w:val="none" w:sz="0" w:space="0" w:color="auto"/>
        <w:bottom w:val="none" w:sz="0" w:space="0" w:color="auto"/>
        <w:right w:val="none" w:sz="0" w:space="0" w:color="auto"/>
      </w:divBdr>
      <w:divsChild>
        <w:div w:id="56320290">
          <w:marLeft w:val="0"/>
          <w:marRight w:val="0"/>
          <w:marTop w:val="0"/>
          <w:marBottom w:val="0"/>
          <w:divBdr>
            <w:top w:val="none" w:sz="0" w:space="0" w:color="auto"/>
            <w:left w:val="none" w:sz="0" w:space="0" w:color="auto"/>
            <w:bottom w:val="none" w:sz="0" w:space="0" w:color="auto"/>
            <w:right w:val="none" w:sz="0" w:space="0" w:color="auto"/>
          </w:divBdr>
        </w:div>
      </w:divsChild>
    </w:div>
    <w:div w:id="1811245704">
      <w:bodyDiv w:val="1"/>
      <w:marLeft w:val="0"/>
      <w:marRight w:val="0"/>
      <w:marTop w:val="0"/>
      <w:marBottom w:val="0"/>
      <w:divBdr>
        <w:top w:val="none" w:sz="0" w:space="0" w:color="auto"/>
        <w:left w:val="none" w:sz="0" w:space="0" w:color="auto"/>
        <w:bottom w:val="none" w:sz="0" w:space="0" w:color="auto"/>
        <w:right w:val="none" w:sz="0" w:space="0" w:color="auto"/>
      </w:divBdr>
    </w:div>
    <w:div w:id="1811709254">
      <w:bodyDiv w:val="1"/>
      <w:marLeft w:val="0"/>
      <w:marRight w:val="0"/>
      <w:marTop w:val="0"/>
      <w:marBottom w:val="0"/>
      <w:divBdr>
        <w:top w:val="none" w:sz="0" w:space="0" w:color="auto"/>
        <w:left w:val="none" w:sz="0" w:space="0" w:color="auto"/>
        <w:bottom w:val="none" w:sz="0" w:space="0" w:color="auto"/>
        <w:right w:val="none" w:sz="0" w:space="0" w:color="auto"/>
      </w:divBdr>
    </w:div>
    <w:div w:id="1812748729">
      <w:bodyDiv w:val="1"/>
      <w:marLeft w:val="0"/>
      <w:marRight w:val="0"/>
      <w:marTop w:val="0"/>
      <w:marBottom w:val="0"/>
      <w:divBdr>
        <w:top w:val="none" w:sz="0" w:space="0" w:color="auto"/>
        <w:left w:val="none" w:sz="0" w:space="0" w:color="auto"/>
        <w:bottom w:val="none" w:sz="0" w:space="0" w:color="auto"/>
        <w:right w:val="none" w:sz="0" w:space="0" w:color="auto"/>
      </w:divBdr>
    </w:div>
    <w:div w:id="1813862881">
      <w:bodyDiv w:val="1"/>
      <w:marLeft w:val="0"/>
      <w:marRight w:val="0"/>
      <w:marTop w:val="0"/>
      <w:marBottom w:val="0"/>
      <w:divBdr>
        <w:top w:val="none" w:sz="0" w:space="0" w:color="auto"/>
        <w:left w:val="none" w:sz="0" w:space="0" w:color="auto"/>
        <w:bottom w:val="none" w:sz="0" w:space="0" w:color="auto"/>
        <w:right w:val="none" w:sz="0" w:space="0" w:color="auto"/>
      </w:divBdr>
    </w:div>
    <w:div w:id="1813907755">
      <w:bodyDiv w:val="1"/>
      <w:marLeft w:val="0"/>
      <w:marRight w:val="0"/>
      <w:marTop w:val="0"/>
      <w:marBottom w:val="0"/>
      <w:divBdr>
        <w:top w:val="none" w:sz="0" w:space="0" w:color="auto"/>
        <w:left w:val="none" w:sz="0" w:space="0" w:color="auto"/>
        <w:bottom w:val="none" w:sz="0" w:space="0" w:color="auto"/>
        <w:right w:val="none" w:sz="0" w:space="0" w:color="auto"/>
      </w:divBdr>
    </w:div>
    <w:div w:id="1814370589">
      <w:bodyDiv w:val="1"/>
      <w:marLeft w:val="0"/>
      <w:marRight w:val="0"/>
      <w:marTop w:val="0"/>
      <w:marBottom w:val="0"/>
      <w:divBdr>
        <w:top w:val="none" w:sz="0" w:space="0" w:color="auto"/>
        <w:left w:val="none" w:sz="0" w:space="0" w:color="auto"/>
        <w:bottom w:val="none" w:sz="0" w:space="0" w:color="auto"/>
        <w:right w:val="none" w:sz="0" w:space="0" w:color="auto"/>
      </w:divBdr>
    </w:div>
    <w:div w:id="1814759579">
      <w:bodyDiv w:val="1"/>
      <w:marLeft w:val="0"/>
      <w:marRight w:val="0"/>
      <w:marTop w:val="0"/>
      <w:marBottom w:val="0"/>
      <w:divBdr>
        <w:top w:val="none" w:sz="0" w:space="0" w:color="auto"/>
        <w:left w:val="none" w:sz="0" w:space="0" w:color="auto"/>
        <w:bottom w:val="none" w:sz="0" w:space="0" w:color="auto"/>
        <w:right w:val="none" w:sz="0" w:space="0" w:color="auto"/>
      </w:divBdr>
    </w:div>
    <w:div w:id="1816335555">
      <w:bodyDiv w:val="1"/>
      <w:marLeft w:val="0"/>
      <w:marRight w:val="0"/>
      <w:marTop w:val="0"/>
      <w:marBottom w:val="0"/>
      <w:divBdr>
        <w:top w:val="none" w:sz="0" w:space="0" w:color="auto"/>
        <w:left w:val="none" w:sz="0" w:space="0" w:color="auto"/>
        <w:bottom w:val="none" w:sz="0" w:space="0" w:color="auto"/>
        <w:right w:val="none" w:sz="0" w:space="0" w:color="auto"/>
      </w:divBdr>
    </w:div>
    <w:div w:id="1816488087">
      <w:bodyDiv w:val="1"/>
      <w:marLeft w:val="0"/>
      <w:marRight w:val="0"/>
      <w:marTop w:val="0"/>
      <w:marBottom w:val="0"/>
      <w:divBdr>
        <w:top w:val="none" w:sz="0" w:space="0" w:color="auto"/>
        <w:left w:val="none" w:sz="0" w:space="0" w:color="auto"/>
        <w:bottom w:val="none" w:sz="0" w:space="0" w:color="auto"/>
        <w:right w:val="none" w:sz="0" w:space="0" w:color="auto"/>
      </w:divBdr>
    </w:div>
    <w:div w:id="1817256648">
      <w:bodyDiv w:val="1"/>
      <w:marLeft w:val="0"/>
      <w:marRight w:val="0"/>
      <w:marTop w:val="0"/>
      <w:marBottom w:val="0"/>
      <w:divBdr>
        <w:top w:val="none" w:sz="0" w:space="0" w:color="auto"/>
        <w:left w:val="none" w:sz="0" w:space="0" w:color="auto"/>
        <w:bottom w:val="none" w:sz="0" w:space="0" w:color="auto"/>
        <w:right w:val="none" w:sz="0" w:space="0" w:color="auto"/>
      </w:divBdr>
    </w:div>
    <w:div w:id="1819954456">
      <w:bodyDiv w:val="1"/>
      <w:marLeft w:val="0"/>
      <w:marRight w:val="0"/>
      <w:marTop w:val="0"/>
      <w:marBottom w:val="0"/>
      <w:divBdr>
        <w:top w:val="none" w:sz="0" w:space="0" w:color="auto"/>
        <w:left w:val="none" w:sz="0" w:space="0" w:color="auto"/>
        <w:bottom w:val="none" w:sz="0" w:space="0" w:color="auto"/>
        <w:right w:val="none" w:sz="0" w:space="0" w:color="auto"/>
      </w:divBdr>
    </w:div>
    <w:div w:id="1821727245">
      <w:bodyDiv w:val="1"/>
      <w:marLeft w:val="0"/>
      <w:marRight w:val="0"/>
      <w:marTop w:val="0"/>
      <w:marBottom w:val="0"/>
      <w:divBdr>
        <w:top w:val="none" w:sz="0" w:space="0" w:color="auto"/>
        <w:left w:val="none" w:sz="0" w:space="0" w:color="auto"/>
        <w:bottom w:val="none" w:sz="0" w:space="0" w:color="auto"/>
        <w:right w:val="none" w:sz="0" w:space="0" w:color="auto"/>
      </w:divBdr>
    </w:div>
    <w:div w:id="1821727900">
      <w:bodyDiv w:val="1"/>
      <w:marLeft w:val="0"/>
      <w:marRight w:val="0"/>
      <w:marTop w:val="0"/>
      <w:marBottom w:val="0"/>
      <w:divBdr>
        <w:top w:val="none" w:sz="0" w:space="0" w:color="auto"/>
        <w:left w:val="none" w:sz="0" w:space="0" w:color="auto"/>
        <w:bottom w:val="none" w:sz="0" w:space="0" w:color="auto"/>
        <w:right w:val="none" w:sz="0" w:space="0" w:color="auto"/>
      </w:divBdr>
    </w:div>
    <w:div w:id="1823278711">
      <w:bodyDiv w:val="1"/>
      <w:marLeft w:val="0"/>
      <w:marRight w:val="0"/>
      <w:marTop w:val="0"/>
      <w:marBottom w:val="0"/>
      <w:divBdr>
        <w:top w:val="none" w:sz="0" w:space="0" w:color="auto"/>
        <w:left w:val="none" w:sz="0" w:space="0" w:color="auto"/>
        <w:bottom w:val="none" w:sz="0" w:space="0" w:color="auto"/>
        <w:right w:val="none" w:sz="0" w:space="0" w:color="auto"/>
      </w:divBdr>
    </w:div>
    <w:div w:id="1824085051">
      <w:bodyDiv w:val="1"/>
      <w:marLeft w:val="0"/>
      <w:marRight w:val="0"/>
      <w:marTop w:val="0"/>
      <w:marBottom w:val="0"/>
      <w:divBdr>
        <w:top w:val="none" w:sz="0" w:space="0" w:color="auto"/>
        <w:left w:val="none" w:sz="0" w:space="0" w:color="auto"/>
        <w:bottom w:val="none" w:sz="0" w:space="0" w:color="auto"/>
        <w:right w:val="none" w:sz="0" w:space="0" w:color="auto"/>
      </w:divBdr>
    </w:div>
    <w:div w:id="1825967030">
      <w:bodyDiv w:val="1"/>
      <w:marLeft w:val="0"/>
      <w:marRight w:val="0"/>
      <w:marTop w:val="0"/>
      <w:marBottom w:val="0"/>
      <w:divBdr>
        <w:top w:val="none" w:sz="0" w:space="0" w:color="auto"/>
        <w:left w:val="none" w:sz="0" w:space="0" w:color="auto"/>
        <w:bottom w:val="none" w:sz="0" w:space="0" w:color="auto"/>
        <w:right w:val="none" w:sz="0" w:space="0" w:color="auto"/>
      </w:divBdr>
    </w:div>
    <w:div w:id="1826313400">
      <w:bodyDiv w:val="1"/>
      <w:marLeft w:val="0"/>
      <w:marRight w:val="0"/>
      <w:marTop w:val="0"/>
      <w:marBottom w:val="0"/>
      <w:divBdr>
        <w:top w:val="none" w:sz="0" w:space="0" w:color="auto"/>
        <w:left w:val="none" w:sz="0" w:space="0" w:color="auto"/>
        <w:bottom w:val="none" w:sz="0" w:space="0" w:color="auto"/>
        <w:right w:val="none" w:sz="0" w:space="0" w:color="auto"/>
      </w:divBdr>
    </w:div>
    <w:div w:id="1829398085">
      <w:bodyDiv w:val="1"/>
      <w:marLeft w:val="0"/>
      <w:marRight w:val="0"/>
      <w:marTop w:val="0"/>
      <w:marBottom w:val="0"/>
      <w:divBdr>
        <w:top w:val="none" w:sz="0" w:space="0" w:color="auto"/>
        <w:left w:val="none" w:sz="0" w:space="0" w:color="auto"/>
        <w:bottom w:val="none" w:sz="0" w:space="0" w:color="auto"/>
        <w:right w:val="none" w:sz="0" w:space="0" w:color="auto"/>
      </w:divBdr>
    </w:div>
    <w:div w:id="1829587056">
      <w:bodyDiv w:val="1"/>
      <w:marLeft w:val="0"/>
      <w:marRight w:val="0"/>
      <w:marTop w:val="0"/>
      <w:marBottom w:val="0"/>
      <w:divBdr>
        <w:top w:val="none" w:sz="0" w:space="0" w:color="auto"/>
        <w:left w:val="none" w:sz="0" w:space="0" w:color="auto"/>
        <w:bottom w:val="none" w:sz="0" w:space="0" w:color="auto"/>
        <w:right w:val="none" w:sz="0" w:space="0" w:color="auto"/>
      </w:divBdr>
      <w:divsChild>
        <w:div w:id="1295721884">
          <w:marLeft w:val="0"/>
          <w:marRight w:val="0"/>
          <w:marTop w:val="0"/>
          <w:marBottom w:val="0"/>
          <w:divBdr>
            <w:top w:val="none" w:sz="0" w:space="0" w:color="auto"/>
            <w:left w:val="none" w:sz="0" w:space="0" w:color="auto"/>
            <w:bottom w:val="none" w:sz="0" w:space="0" w:color="auto"/>
            <w:right w:val="none" w:sz="0" w:space="0" w:color="auto"/>
          </w:divBdr>
        </w:div>
      </w:divsChild>
    </w:div>
    <w:div w:id="1829664467">
      <w:bodyDiv w:val="1"/>
      <w:marLeft w:val="0"/>
      <w:marRight w:val="0"/>
      <w:marTop w:val="0"/>
      <w:marBottom w:val="0"/>
      <w:divBdr>
        <w:top w:val="none" w:sz="0" w:space="0" w:color="auto"/>
        <w:left w:val="none" w:sz="0" w:space="0" w:color="auto"/>
        <w:bottom w:val="none" w:sz="0" w:space="0" w:color="auto"/>
        <w:right w:val="none" w:sz="0" w:space="0" w:color="auto"/>
      </w:divBdr>
    </w:div>
    <w:div w:id="1830946153">
      <w:bodyDiv w:val="1"/>
      <w:marLeft w:val="0"/>
      <w:marRight w:val="0"/>
      <w:marTop w:val="0"/>
      <w:marBottom w:val="0"/>
      <w:divBdr>
        <w:top w:val="none" w:sz="0" w:space="0" w:color="auto"/>
        <w:left w:val="none" w:sz="0" w:space="0" w:color="auto"/>
        <w:bottom w:val="none" w:sz="0" w:space="0" w:color="auto"/>
        <w:right w:val="none" w:sz="0" w:space="0" w:color="auto"/>
      </w:divBdr>
    </w:div>
    <w:div w:id="1831173218">
      <w:bodyDiv w:val="1"/>
      <w:marLeft w:val="0"/>
      <w:marRight w:val="0"/>
      <w:marTop w:val="0"/>
      <w:marBottom w:val="0"/>
      <w:divBdr>
        <w:top w:val="none" w:sz="0" w:space="0" w:color="auto"/>
        <w:left w:val="none" w:sz="0" w:space="0" w:color="auto"/>
        <w:bottom w:val="none" w:sz="0" w:space="0" w:color="auto"/>
        <w:right w:val="none" w:sz="0" w:space="0" w:color="auto"/>
      </w:divBdr>
    </w:div>
    <w:div w:id="1831211436">
      <w:bodyDiv w:val="1"/>
      <w:marLeft w:val="0"/>
      <w:marRight w:val="0"/>
      <w:marTop w:val="0"/>
      <w:marBottom w:val="0"/>
      <w:divBdr>
        <w:top w:val="none" w:sz="0" w:space="0" w:color="auto"/>
        <w:left w:val="none" w:sz="0" w:space="0" w:color="auto"/>
        <w:bottom w:val="none" w:sz="0" w:space="0" w:color="auto"/>
        <w:right w:val="none" w:sz="0" w:space="0" w:color="auto"/>
      </w:divBdr>
    </w:div>
    <w:div w:id="1835030452">
      <w:bodyDiv w:val="1"/>
      <w:marLeft w:val="0"/>
      <w:marRight w:val="0"/>
      <w:marTop w:val="0"/>
      <w:marBottom w:val="0"/>
      <w:divBdr>
        <w:top w:val="none" w:sz="0" w:space="0" w:color="auto"/>
        <w:left w:val="none" w:sz="0" w:space="0" w:color="auto"/>
        <w:bottom w:val="none" w:sz="0" w:space="0" w:color="auto"/>
        <w:right w:val="none" w:sz="0" w:space="0" w:color="auto"/>
      </w:divBdr>
    </w:div>
    <w:div w:id="1835603393">
      <w:bodyDiv w:val="1"/>
      <w:marLeft w:val="0"/>
      <w:marRight w:val="0"/>
      <w:marTop w:val="0"/>
      <w:marBottom w:val="0"/>
      <w:divBdr>
        <w:top w:val="none" w:sz="0" w:space="0" w:color="auto"/>
        <w:left w:val="none" w:sz="0" w:space="0" w:color="auto"/>
        <w:bottom w:val="none" w:sz="0" w:space="0" w:color="auto"/>
        <w:right w:val="none" w:sz="0" w:space="0" w:color="auto"/>
      </w:divBdr>
    </w:div>
    <w:div w:id="1837915764">
      <w:bodyDiv w:val="1"/>
      <w:marLeft w:val="0"/>
      <w:marRight w:val="0"/>
      <w:marTop w:val="0"/>
      <w:marBottom w:val="0"/>
      <w:divBdr>
        <w:top w:val="none" w:sz="0" w:space="0" w:color="auto"/>
        <w:left w:val="none" w:sz="0" w:space="0" w:color="auto"/>
        <w:bottom w:val="none" w:sz="0" w:space="0" w:color="auto"/>
        <w:right w:val="none" w:sz="0" w:space="0" w:color="auto"/>
      </w:divBdr>
    </w:div>
    <w:div w:id="1838492082">
      <w:bodyDiv w:val="1"/>
      <w:marLeft w:val="0"/>
      <w:marRight w:val="0"/>
      <w:marTop w:val="0"/>
      <w:marBottom w:val="0"/>
      <w:divBdr>
        <w:top w:val="none" w:sz="0" w:space="0" w:color="auto"/>
        <w:left w:val="none" w:sz="0" w:space="0" w:color="auto"/>
        <w:bottom w:val="none" w:sz="0" w:space="0" w:color="auto"/>
        <w:right w:val="none" w:sz="0" w:space="0" w:color="auto"/>
      </w:divBdr>
      <w:divsChild>
        <w:div w:id="383869568">
          <w:marLeft w:val="0"/>
          <w:marRight w:val="0"/>
          <w:marTop w:val="0"/>
          <w:marBottom w:val="0"/>
          <w:divBdr>
            <w:top w:val="none" w:sz="0" w:space="0" w:color="auto"/>
            <w:left w:val="none" w:sz="0" w:space="0" w:color="auto"/>
            <w:bottom w:val="none" w:sz="0" w:space="0" w:color="auto"/>
            <w:right w:val="none" w:sz="0" w:space="0" w:color="auto"/>
          </w:divBdr>
        </w:div>
      </w:divsChild>
    </w:div>
    <w:div w:id="1838762462">
      <w:bodyDiv w:val="1"/>
      <w:marLeft w:val="0"/>
      <w:marRight w:val="0"/>
      <w:marTop w:val="0"/>
      <w:marBottom w:val="0"/>
      <w:divBdr>
        <w:top w:val="none" w:sz="0" w:space="0" w:color="auto"/>
        <w:left w:val="none" w:sz="0" w:space="0" w:color="auto"/>
        <w:bottom w:val="none" w:sz="0" w:space="0" w:color="auto"/>
        <w:right w:val="none" w:sz="0" w:space="0" w:color="auto"/>
      </w:divBdr>
    </w:div>
    <w:div w:id="1840726666">
      <w:bodyDiv w:val="1"/>
      <w:marLeft w:val="0"/>
      <w:marRight w:val="0"/>
      <w:marTop w:val="0"/>
      <w:marBottom w:val="0"/>
      <w:divBdr>
        <w:top w:val="none" w:sz="0" w:space="0" w:color="auto"/>
        <w:left w:val="none" w:sz="0" w:space="0" w:color="auto"/>
        <w:bottom w:val="none" w:sz="0" w:space="0" w:color="auto"/>
        <w:right w:val="none" w:sz="0" w:space="0" w:color="auto"/>
      </w:divBdr>
    </w:div>
    <w:div w:id="1841038037">
      <w:bodyDiv w:val="1"/>
      <w:marLeft w:val="0"/>
      <w:marRight w:val="0"/>
      <w:marTop w:val="0"/>
      <w:marBottom w:val="0"/>
      <w:divBdr>
        <w:top w:val="none" w:sz="0" w:space="0" w:color="auto"/>
        <w:left w:val="none" w:sz="0" w:space="0" w:color="auto"/>
        <w:bottom w:val="none" w:sz="0" w:space="0" w:color="auto"/>
        <w:right w:val="none" w:sz="0" w:space="0" w:color="auto"/>
      </w:divBdr>
    </w:div>
    <w:div w:id="1842088723">
      <w:bodyDiv w:val="1"/>
      <w:marLeft w:val="0"/>
      <w:marRight w:val="0"/>
      <w:marTop w:val="0"/>
      <w:marBottom w:val="0"/>
      <w:divBdr>
        <w:top w:val="none" w:sz="0" w:space="0" w:color="auto"/>
        <w:left w:val="none" w:sz="0" w:space="0" w:color="auto"/>
        <w:bottom w:val="none" w:sz="0" w:space="0" w:color="auto"/>
        <w:right w:val="none" w:sz="0" w:space="0" w:color="auto"/>
      </w:divBdr>
      <w:divsChild>
        <w:div w:id="1409229082">
          <w:marLeft w:val="0"/>
          <w:marRight w:val="0"/>
          <w:marTop w:val="0"/>
          <w:marBottom w:val="0"/>
          <w:divBdr>
            <w:top w:val="none" w:sz="0" w:space="0" w:color="auto"/>
            <w:left w:val="none" w:sz="0" w:space="0" w:color="auto"/>
            <w:bottom w:val="none" w:sz="0" w:space="0" w:color="auto"/>
            <w:right w:val="none" w:sz="0" w:space="0" w:color="auto"/>
          </w:divBdr>
        </w:div>
      </w:divsChild>
    </w:div>
    <w:div w:id="1845127972">
      <w:bodyDiv w:val="1"/>
      <w:marLeft w:val="0"/>
      <w:marRight w:val="0"/>
      <w:marTop w:val="0"/>
      <w:marBottom w:val="0"/>
      <w:divBdr>
        <w:top w:val="none" w:sz="0" w:space="0" w:color="auto"/>
        <w:left w:val="none" w:sz="0" w:space="0" w:color="auto"/>
        <w:bottom w:val="none" w:sz="0" w:space="0" w:color="auto"/>
        <w:right w:val="none" w:sz="0" w:space="0" w:color="auto"/>
      </w:divBdr>
    </w:div>
    <w:div w:id="1846048966">
      <w:bodyDiv w:val="1"/>
      <w:marLeft w:val="0"/>
      <w:marRight w:val="0"/>
      <w:marTop w:val="0"/>
      <w:marBottom w:val="0"/>
      <w:divBdr>
        <w:top w:val="none" w:sz="0" w:space="0" w:color="auto"/>
        <w:left w:val="none" w:sz="0" w:space="0" w:color="auto"/>
        <w:bottom w:val="none" w:sz="0" w:space="0" w:color="auto"/>
        <w:right w:val="none" w:sz="0" w:space="0" w:color="auto"/>
      </w:divBdr>
    </w:div>
    <w:div w:id="1846699789">
      <w:bodyDiv w:val="1"/>
      <w:marLeft w:val="0"/>
      <w:marRight w:val="0"/>
      <w:marTop w:val="0"/>
      <w:marBottom w:val="0"/>
      <w:divBdr>
        <w:top w:val="none" w:sz="0" w:space="0" w:color="auto"/>
        <w:left w:val="none" w:sz="0" w:space="0" w:color="auto"/>
        <w:bottom w:val="none" w:sz="0" w:space="0" w:color="auto"/>
        <w:right w:val="none" w:sz="0" w:space="0" w:color="auto"/>
      </w:divBdr>
      <w:divsChild>
        <w:div w:id="420223551">
          <w:marLeft w:val="0"/>
          <w:marRight w:val="0"/>
          <w:marTop w:val="0"/>
          <w:marBottom w:val="0"/>
          <w:divBdr>
            <w:top w:val="none" w:sz="0" w:space="0" w:color="auto"/>
            <w:left w:val="none" w:sz="0" w:space="0" w:color="auto"/>
            <w:bottom w:val="none" w:sz="0" w:space="0" w:color="auto"/>
            <w:right w:val="none" w:sz="0" w:space="0" w:color="auto"/>
          </w:divBdr>
        </w:div>
      </w:divsChild>
    </w:div>
    <w:div w:id="1847208154">
      <w:bodyDiv w:val="1"/>
      <w:marLeft w:val="0"/>
      <w:marRight w:val="0"/>
      <w:marTop w:val="0"/>
      <w:marBottom w:val="0"/>
      <w:divBdr>
        <w:top w:val="none" w:sz="0" w:space="0" w:color="auto"/>
        <w:left w:val="none" w:sz="0" w:space="0" w:color="auto"/>
        <w:bottom w:val="none" w:sz="0" w:space="0" w:color="auto"/>
        <w:right w:val="none" w:sz="0" w:space="0" w:color="auto"/>
      </w:divBdr>
    </w:div>
    <w:div w:id="1849714468">
      <w:bodyDiv w:val="1"/>
      <w:marLeft w:val="0"/>
      <w:marRight w:val="0"/>
      <w:marTop w:val="0"/>
      <w:marBottom w:val="0"/>
      <w:divBdr>
        <w:top w:val="none" w:sz="0" w:space="0" w:color="auto"/>
        <w:left w:val="none" w:sz="0" w:space="0" w:color="auto"/>
        <w:bottom w:val="none" w:sz="0" w:space="0" w:color="auto"/>
        <w:right w:val="none" w:sz="0" w:space="0" w:color="auto"/>
      </w:divBdr>
    </w:div>
    <w:div w:id="1852067914">
      <w:bodyDiv w:val="1"/>
      <w:marLeft w:val="0"/>
      <w:marRight w:val="0"/>
      <w:marTop w:val="0"/>
      <w:marBottom w:val="0"/>
      <w:divBdr>
        <w:top w:val="none" w:sz="0" w:space="0" w:color="auto"/>
        <w:left w:val="none" w:sz="0" w:space="0" w:color="auto"/>
        <w:bottom w:val="none" w:sz="0" w:space="0" w:color="auto"/>
        <w:right w:val="none" w:sz="0" w:space="0" w:color="auto"/>
      </w:divBdr>
    </w:div>
    <w:div w:id="1854879776">
      <w:bodyDiv w:val="1"/>
      <w:marLeft w:val="0"/>
      <w:marRight w:val="0"/>
      <w:marTop w:val="0"/>
      <w:marBottom w:val="0"/>
      <w:divBdr>
        <w:top w:val="none" w:sz="0" w:space="0" w:color="auto"/>
        <w:left w:val="none" w:sz="0" w:space="0" w:color="auto"/>
        <w:bottom w:val="none" w:sz="0" w:space="0" w:color="auto"/>
        <w:right w:val="none" w:sz="0" w:space="0" w:color="auto"/>
      </w:divBdr>
    </w:div>
    <w:div w:id="1857235508">
      <w:bodyDiv w:val="1"/>
      <w:marLeft w:val="0"/>
      <w:marRight w:val="0"/>
      <w:marTop w:val="0"/>
      <w:marBottom w:val="0"/>
      <w:divBdr>
        <w:top w:val="none" w:sz="0" w:space="0" w:color="auto"/>
        <w:left w:val="none" w:sz="0" w:space="0" w:color="auto"/>
        <w:bottom w:val="none" w:sz="0" w:space="0" w:color="auto"/>
        <w:right w:val="none" w:sz="0" w:space="0" w:color="auto"/>
      </w:divBdr>
    </w:div>
    <w:div w:id="1858155014">
      <w:bodyDiv w:val="1"/>
      <w:marLeft w:val="0"/>
      <w:marRight w:val="0"/>
      <w:marTop w:val="0"/>
      <w:marBottom w:val="0"/>
      <w:divBdr>
        <w:top w:val="none" w:sz="0" w:space="0" w:color="auto"/>
        <w:left w:val="none" w:sz="0" w:space="0" w:color="auto"/>
        <w:bottom w:val="none" w:sz="0" w:space="0" w:color="auto"/>
        <w:right w:val="none" w:sz="0" w:space="0" w:color="auto"/>
      </w:divBdr>
    </w:div>
    <w:div w:id="1858543770">
      <w:bodyDiv w:val="1"/>
      <w:marLeft w:val="0"/>
      <w:marRight w:val="0"/>
      <w:marTop w:val="0"/>
      <w:marBottom w:val="0"/>
      <w:divBdr>
        <w:top w:val="none" w:sz="0" w:space="0" w:color="auto"/>
        <w:left w:val="none" w:sz="0" w:space="0" w:color="auto"/>
        <w:bottom w:val="none" w:sz="0" w:space="0" w:color="auto"/>
        <w:right w:val="none" w:sz="0" w:space="0" w:color="auto"/>
      </w:divBdr>
    </w:div>
    <w:div w:id="1858812821">
      <w:bodyDiv w:val="1"/>
      <w:marLeft w:val="0"/>
      <w:marRight w:val="0"/>
      <w:marTop w:val="0"/>
      <w:marBottom w:val="0"/>
      <w:divBdr>
        <w:top w:val="none" w:sz="0" w:space="0" w:color="auto"/>
        <w:left w:val="none" w:sz="0" w:space="0" w:color="auto"/>
        <w:bottom w:val="none" w:sz="0" w:space="0" w:color="auto"/>
        <w:right w:val="none" w:sz="0" w:space="0" w:color="auto"/>
      </w:divBdr>
    </w:div>
    <w:div w:id="1858883544">
      <w:bodyDiv w:val="1"/>
      <w:marLeft w:val="0"/>
      <w:marRight w:val="0"/>
      <w:marTop w:val="0"/>
      <w:marBottom w:val="0"/>
      <w:divBdr>
        <w:top w:val="none" w:sz="0" w:space="0" w:color="auto"/>
        <w:left w:val="none" w:sz="0" w:space="0" w:color="auto"/>
        <w:bottom w:val="none" w:sz="0" w:space="0" w:color="auto"/>
        <w:right w:val="none" w:sz="0" w:space="0" w:color="auto"/>
      </w:divBdr>
    </w:div>
    <w:div w:id="1858890328">
      <w:bodyDiv w:val="1"/>
      <w:marLeft w:val="0"/>
      <w:marRight w:val="0"/>
      <w:marTop w:val="0"/>
      <w:marBottom w:val="0"/>
      <w:divBdr>
        <w:top w:val="none" w:sz="0" w:space="0" w:color="auto"/>
        <w:left w:val="none" w:sz="0" w:space="0" w:color="auto"/>
        <w:bottom w:val="none" w:sz="0" w:space="0" w:color="auto"/>
        <w:right w:val="none" w:sz="0" w:space="0" w:color="auto"/>
      </w:divBdr>
    </w:div>
    <w:div w:id="1858890383">
      <w:bodyDiv w:val="1"/>
      <w:marLeft w:val="0"/>
      <w:marRight w:val="0"/>
      <w:marTop w:val="0"/>
      <w:marBottom w:val="0"/>
      <w:divBdr>
        <w:top w:val="none" w:sz="0" w:space="0" w:color="auto"/>
        <w:left w:val="none" w:sz="0" w:space="0" w:color="auto"/>
        <w:bottom w:val="none" w:sz="0" w:space="0" w:color="auto"/>
        <w:right w:val="none" w:sz="0" w:space="0" w:color="auto"/>
      </w:divBdr>
    </w:div>
    <w:div w:id="1860509113">
      <w:bodyDiv w:val="1"/>
      <w:marLeft w:val="0"/>
      <w:marRight w:val="0"/>
      <w:marTop w:val="0"/>
      <w:marBottom w:val="0"/>
      <w:divBdr>
        <w:top w:val="none" w:sz="0" w:space="0" w:color="auto"/>
        <w:left w:val="none" w:sz="0" w:space="0" w:color="auto"/>
        <w:bottom w:val="none" w:sz="0" w:space="0" w:color="auto"/>
        <w:right w:val="none" w:sz="0" w:space="0" w:color="auto"/>
      </w:divBdr>
      <w:divsChild>
        <w:div w:id="171800213">
          <w:marLeft w:val="0"/>
          <w:marRight w:val="0"/>
          <w:marTop w:val="0"/>
          <w:marBottom w:val="0"/>
          <w:divBdr>
            <w:top w:val="none" w:sz="0" w:space="0" w:color="auto"/>
            <w:left w:val="none" w:sz="0" w:space="0" w:color="auto"/>
            <w:bottom w:val="none" w:sz="0" w:space="0" w:color="auto"/>
            <w:right w:val="none" w:sz="0" w:space="0" w:color="auto"/>
          </w:divBdr>
        </w:div>
        <w:div w:id="573050652">
          <w:marLeft w:val="0"/>
          <w:marRight w:val="0"/>
          <w:marTop w:val="0"/>
          <w:marBottom w:val="0"/>
          <w:divBdr>
            <w:top w:val="none" w:sz="0" w:space="0" w:color="auto"/>
            <w:left w:val="none" w:sz="0" w:space="0" w:color="auto"/>
            <w:bottom w:val="none" w:sz="0" w:space="0" w:color="auto"/>
            <w:right w:val="none" w:sz="0" w:space="0" w:color="auto"/>
          </w:divBdr>
        </w:div>
        <w:div w:id="653410696">
          <w:marLeft w:val="0"/>
          <w:marRight w:val="0"/>
          <w:marTop w:val="0"/>
          <w:marBottom w:val="0"/>
          <w:divBdr>
            <w:top w:val="none" w:sz="0" w:space="0" w:color="auto"/>
            <w:left w:val="none" w:sz="0" w:space="0" w:color="auto"/>
            <w:bottom w:val="none" w:sz="0" w:space="0" w:color="auto"/>
            <w:right w:val="none" w:sz="0" w:space="0" w:color="auto"/>
          </w:divBdr>
        </w:div>
      </w:divsChild>
    </w:div>
    <w:div w:id="1861044535">
      <w:bodyDiv w:val="1"/>
      <w:marLeft w:val="0"/>
      <w:marRight w:val="0"/>
      <w:marTop w:val="0"/>
      <w:marBottom w:val="0"/>
      <w:divBdr>
        <w:top w:val="none" w:sz="0" w:space="0" w:color="auto"/>
        <w:left w:val="none" w:sz="0" w:space="0" w:color="auto"/>
        <w:bottom w:val="none" w:sz="0" w:space="0" w:color="auto"/>
        <w:right w:val="none" w:sz="0" w:space="0" w:color="auto"/>
      </w:divBdr>
    </w:div>
    <w:div w:id="1863472665">
      <w:bodyDiv w:val="1"/>
      <w:marLeft w:val="0"/>
      <w:marRight w:val="0"/>
      <w:marTop w:val="0"/>
      <w:marBottom w:val="0"/>
      <w:divBdr>
        <w:top w:val="none" w:sz="0" w:space="0" w:color="auto"/>
        <w:left w:val="none" w:sz="0" w:space="0" w:color="auto"/>
        <w:bottom w:val="none" w:sz="0" w:space="0" w:color="auto"/>
        <w:right w:val="none" w:sz="0" w:space="0" w:color="auto"/>
      </w:divBdr>
    </w:div>
    <w:div w:id="1864368428">
      <w:bodyDiv w:val="1"/>
      <w:marLeft w:val="0"/>
      <w:marRight w:val="0"/>
      <w:marTop w:val="0"/>
      <w:marBottom w:val="0"/>
      <w:divBdr>
        <w:top w:val="none" w:sz="0" w:space="0" w:color="auto"/>
        <w:left w:val="none" w:sz="0" w:space="0" w:color="auto"/>
        <w:bottom w:val="none" w:sz="0" w:space="0" w:color="auto"/>
        <w:right w:val="none" w:sz="0" w:space="0" w:color="auto"/>
      </w:divBdr>
    </w:div>
    <w:div w:id="1866939752">
      <w:bodyDiv w:val="1"/>
      <w:marLeft w:val="0"/>
      <w:marRight w:val="0"/>
      <w:marTop w:val="0"/>
      <w:marBottom w:val="0"/>
      <w:divBdr>
        <w:top w:val="none" w:sz="0" w:space="0" w:color="auto"/>
        <w:left w:val="none" w:sz="0" w:space="0" w:color="auto"/>
        <w:bottom w:val="none" w:sz="0" w:space="0" w:color="auto"/>
        <w:right w:val="none" w:sz="0" w:space="0" w:color="auto"/>
      </w:divBdr>
    </w:div>
    <w:div w:id="1869029492">
      <w:bodyDiv w:val="1"/>
      <w:marLeft w:val="0"/>
      <w:marRight w:val="0"/>
      <w:marTop w:val="0"/>
      <w:marBottom w:val="0"/>
      <w:divBdr>
        <w:top w:val="none" w:sz="0" w:space="0" w:color="auto"/>
        <w:left w:val="none" w:sz="0" w:space="0" w:color="auto"/>
        <w:bottom w:val="none" w:sz="0" w:space="0" w:color="auto"/>
        <w:right w:val="none" w:sz="0" w:space="0" w:color="auto"/>
      </w:divBdr>
      <w:divsChild>
        <w:div w:id="1542596116">
          <w:marLeft w:val="0"/>
          <w:marRight w:val="0"/>
          <w:marTop w:val="0"/>
          <w:marBottom w:val="0"/>
          <w:divBdr>
            <w:top w:val="none" w:sz="0" w:space="0" w:color="auto"/>
            <w:left w:val="none" w:sz="0" w:space="0" w:color="auto"/>
            <w:bottom w:val="none" w:sz="0" w:space="0" w:color="auto"/>
            <w:right w:val="none" w:sz="0" w:space="0" w:color="auto"/>
          </w:divBdr>
        </w:div>
      </w:divsChild>
    </w:div>
    <w:div w:id="1870145790">
      <w:bodyDiv w:val="1"/>
      <w:marLeft w:val="0"/>
      <w:marRight w:val="0"/>
      <w:marTop w:val="0"/>
      <w:marBottom w:val="0"/>
      <w:divBdr>
        <w:top w:val="none" w:sz="0" w:space="0" w:color="auto"/>
        <w:left w:val="none" w:sz="0" w:space="0" w:color="auto"/>
        <w:bottom w:val="none" w:sz="0" w:space="0" w:color="auto"/>
        <w:right w:val="none" w:sz="0" w:space="0" w:color="auto"/>
      </w:divBdr>
    </w:div>
    <w:div w:id="1871187391">
      <w:bodyDiv w:val="1"/>
      <w:marLeft w:val="0"/>
      <w:marRight w:val="0"/>
      <w:marTop w:val="0"/>
      <w:marBottom w:val="0"/>
      <w:divBdr>
        <w:top w:val="none" w:sz="0" w:space="0" w:color="auto"/>
        <w:left w:val="none" w:sz="0" w:space="0" w:color="auto"/>
        <w:bottom w:val="none" w:sz="0" w:space="0" w:color="auto"/>
        <w:right w:val="none" w:sz="0" w:space="0" w:color="auto"/>
      </w:divBdr>
    </w:div>
    <w:div w:id="1872455124">
      <w:bodyDiv w:val="1"/>
      <w:marLeft w:val="0"/>
      <w:marRight w:val="0"/>
      <w:marTop w:val="0"/>
      <w:marBottom w:val="0"/>
      <w:divBdr>
        <w:top w:val="none" w:sz="0" w:space="0" w:color="auto"/>
        <w:left w:val="none" w:sz="0" w:space="0" w:color="auto"/>
        <w:bottom w:val="none" w:sz="0" w:space="0" w:color="auto"/>
        <w:right w:val="none" w:sz="0" w:space="0" w:color="auto"/>
      </w:divBdr>
    </w:div>
    <w:div w:id="1874148081">
      <w:bodyDiv w:val="1"/>
      <w:marLeft w:val="0"/>
      <w:marRight w:val="0"/>
      <w:marTop w:val="0"/>
      <w:marBottom w:val="0"/>
      <w:divBdr>
        <w:top w:val="none" w:sz="0" w:space="0" w:color="auto"/>
        <w:left w:val="none" w:sz="0" w:space="0" w:color="auto"/>
        <w:bottom w:val="none" w:sz="0" w:space="0" w:color="auto"/>
        <w:right w:val="none" w:sz="0" w:space="0" w:color="auto"/>
      </w:divBdr>
    </w:div>
    <w:div w:id="1874465506">
      <w:bodyDiv w:val="1"/>
      <w:marLeft w:val="0"/>
      <w:marRight w:val="0"/>
      <w:marTop w:val="0"/>
      <w:marBottom w:val="0"/>
      <w:divBdr>
        <w:top w:val="none" w:sz="0" w:space="0" w:color="auto"/>
        <w:left w:val="none" w:sz="0" w:space="0" w:color="auto"/>
        <w:bottom w:val="none" w:sz="0" w:space="0" w:color="auto"/>
        <w:right w:val="none" w:sz="0" w:space="0" w:color="auto"/>
      </w:divBdr>
      <w:divsChild>
        <w:div w:id="1011183313">
          <w:marLeft w:val="0"/>
          <w:marRight w:val="0"/>
          <w:marTop w:val="0"/>
          <w:marBottom w:val="0"/>
          <w:divBdr>
            <w:top w:val="none" w:sz="0" w:space="0" w:color="auto"/>
            <w:left w:val="none" w:sz="0" w:space="0" w:color="auto"/>
            <w:bottom w:val="none" w:sz="0" w:space="0" w:color="auto"/>
            <w:right w:val="none" w:sz="0" w:space="0" w:color="auto"/>
          </w:divBdr>
          <w:divsChild>
            <w:div w:id="1074355972">
              <w:marLeft w:val="0"/>
              <w:marRight w:val="0"/>
              <w:marTop w:val="0"/>
              <w:marBottom w:val="0"/>
              <w:divBdr>
                <w:top w:val="none" w:sz="0" w:space="0" w:color="auto"/>
                <w:left w:val="none" w:sz="0" w:space="0" w:color="auto"/>
                <w:bottom w:val="none" w:sz="0" w:space="0" w:color="auto"/>
                <w:right w:val="none" w:sz="0" w:space="0" w:color="auto"/>
              </w:divBdr>
              <w:divsChild>
                <w:div w:id="36355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391747">
          <w:marLeft w:val="0"/>
          <w:marRight w:val="0"/>
          <w:marTop w:val="0"/>
          <w:marBottom w:val="0"/>
          <w:divBdr>
            <w:top w:val="none" w:sz="0" w:space="0" w:color="auto"/>
            <w:left w:val="none" w:sz="0" w:space="0" w:color="auto"/>
            <w:bottom w:val="none" w:sz="0" w:space="0" w:color="auto"/>
            <w:right w:val="none" w:sz="0" w:space="0" w:color="auto"/>
          </w:divBdr>
          <w:divsChild>
            <w:div w:id="904070978">
              <w:marLeft w:val="0"/>
              <w:marRight w:val="0"/>
              <w:marTop w:val="0"/>
              <w:marBottom w:val="0"/>
              <w:divBdr>
                <w:top w:val="none" w:sz="0" w:space="0" w:color="auto"/>
                <w:left w:val="none" w:sz="0" w:space="0" w:color="auto"/>
                <w:bottom w:val="none" w:sz="0" w:space="0" w:color="auto"/>
                <w:right w:val="none" w:sz="0" w:space="0" w:color="auto"/>
              </w:divBdr>
              <w:divsChild>
                <w:div w:id="982807088">
                  <w:marLeft w:val="0"/>
                  <w:marRight w:val="0"/>
                  <w:marTop w:val="0"/>
                  <w:marBottom w:val="0"/>
                  <w:divBdr>
                    <w:top w:val="none" w:sz="0" w:space="0" w:color="auto"/>
                    <w:left w:val="none" w:sz="0" w:space="0" w:color="auto"/>
                    <w:bottom w:val="none" w:sz="0" w:space="0" w:color="auto"/>
                    <w:right w:val="none" w:sz="0" w:space="0" w:color="auto"/>
                  </w:divBdr>
                  <w:divsChild>
                    <w:div w:id="50844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861385">
              <w:marLeft w:val="0"/>
              <w:marRight w:val="0"/>
              <w:marTop w:val="0"/>
              <w:marBottom w:val="0"/>
              <w:divBdr>
                <w:top w:val="none" w:sz="0" w:space="0" w:color="auto"/>
                <w:left w:val="none" w:sz="0" w:space="0" w:color="auto"/>
                <w:bottom w:val="none" w:sz="0" w:space="0" w:color="auto"/>
                <w:right w:val="none" w:sz="0" w:space="0" w:color="auto"/>
              </w:divBdr>
              <w:divsChild>
                <w:div w:id="121473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458960">
      <w:bodyDiv w:val="1"/>
      <w:marLeft w:val="0"/>
      <w:marRight w:val="0"/>
      <w:marTop w:val="0"/>
      <w:marBottom w:val="0"/>
      <w:divBdr>
        <w:top w:val="none" w:sz="0" w:space="0" w:color="auto"/>
        <w:left w:val="none" w:sz="0" w:space="0" w:color="auto"/>
        <w:bottom w:val="none" w:sz="0" w:space="0" w:color="auto"/>
        <w:right w:val="none" w:sz="0" w:space="0" w:color="auto"/>
      </w:divBdr>
    </w:div>
    <w:div w:id="1877769599">
      <w:bodyDiv w:val="1"/>
      <w:marLeft w:val="0"/>
      <w:marRight w:val="0"/>
      <w:marTop w:val="0"/>
      <w:marBottom w:val="0"/>
      <w:divBdr>
        <w:top w:val="none" w:sz="0" w:space="0" w:color="auto"/>
        <w:left w:val="none" w:sz="0" w:space="0" w:color="auto"/>
        <w:bottom w:val="none" w:sz="0" w:space="0" w:color="auto"/>
        <w:right w:val="none" w:sz="0" w:space="0" w:color="auto"/>
      </w:divBdr>
    </w:div>
    <w:div w:id="1878816636">
      <w:bodyDiv w:val="1"/>
      <w:marLeft w:val="0"/>
      <w:marRight w:val="0"/>
      <w:marTop w:val="0"/>
      <w:marBottom w:val="0"/>
      <w:divBdr>
        <w:top w:val="none" w:sz="0" w:space="0" w:color="auto"/>
        <w:left w:val="none" w:sz="0" w:space="0" w:color="auto"/>
        <w:bottom w:val="none" w:sz="0" w:space="0" w:color="auto"/>
        <w:right w:val="none" w:sz="0" w:space="0" w:color="auto"/>
      </w:divBdr>
      <w:divsChild>
        <w:div w:id="1433936734">
          <w:marLeft w:val="0"/>
          <w:marRight w:val="0"/>
          <w:marTop w:val="0"/>
          <w:marBottom w:val="0"/>
          <w:divBdr>
            <w:top w:val="none" w:sz="0" w:space="0" w:color="auto"/>
            <w:left w:val="none" w:sz="0" w:space="0" w:color="auto"/>
            <w:bottom w:val="none" w:sz="0" w:space="0" w:color="auto"/>
            <w:right w:val="none" w:sz="0" w:space="0" w:color="auto"/>
          </w:divBdr>
        </w:div>
      </w:divsChild>
    </w:div>
    <w:div w:id="1880168481">
      <w:bodyDiv w:val="1"/>
      <w:marLeft w:val="0"/>
      <w:marRight w:val="0"/>
      <w:marTop w:val="0"/>
      <w:marBottom w:val="0"/>
      <w:divBdr>
        <w:top w:val="none" w:sz="0" w:space="0" w:color="auto"/>
        <w:left w:val="none" w:sz="0" w:space="0" w:color="auto"/>
        <w:bottom w:val="none" w:sz="0" w:space="0" w:color="auto"/>
        <w:right w:val="none" w:sz="0" w:space="0" w:color="auto"/>
      </w:divBdr>
    </w:div>
    <w:div w:id="1883247705">
      <w:bodyDiv w:val="1"/>
      <w:marLeft w:val="0"/>
      <w:marRight w:val="0"/>
      <w:marTop w:val="0"/>
      <w:marBottom w:val="0"/>
      <w:divBdr>
        <w:top w:val="none" w:sz="0" w:space="0" w:color="auto"/>
        <w:left w:val="none" w:sz="0" w:space="0" w:color="auto"/>
        <w:bottom w:val="none" w:sz="0" w:space="0" w:color="auto"/>
        <w:right w:val="none" w:sz="0" w:space="0" w:color="auto"/>
      </w:divBdr>
    </w:div>
    <w:div w:id="1883322510">
      <w:bodyDiv w:val="1"/>
      <w:marLeft w:val="0"/>
      <w:marRight w:val="0"/>
      <w:marTop w:val="0"/>
      <w:marBottom w:val="0"/>
      <w:divBdr>
        <w:top w:val="none" w:sz="0" w:space="0" w:color="auto"/>
        <w:left w:val="none" w:sz="0" w:space="0" w:color="auto"/>
        <w:bottom w:val="none" w:sz="0" w:space="0" w:color="auto"/>
        <w:right w:val="none" w:sz="0" w:space="0" w:color="auto"/>
      </w:divBdr>
    </w:div>
    <w:div w:id="1883514497">
      <w:bodyDiv w:val="1"/>
      <w:marLeft w:val="0"/>
      <w:marRight w:val="0"/>
      <w:marTop w:val="0"/>
      <w:marBottom w:val="0"/>
      <w:divBdr>
        <w:top w:val="none" w:sz="0" w:space="0" w:color="auto"/>
        <w:left w:val="none" w:sz="0" w:space="0" w:color="auto"/>
        <w:bottom w:val="none" w:sz="0" w:space="0" w:color="auto"/>
        <w:right w:val="none" w:sz="0" w:space="0" w:color="auto"/>
      </w:divBdr>
    </w:div>
    <w:div w:id="1885020157">
      <w:bodyDiv w:val="1"/>
      <w:marLeft w:val="0"/>
      <w:marRight w:val="0"/>
      <w:marTop w:val="0"/>
      <w:marBottom w:val="0"/>
      <w:divBdr>
        <w:top w:val="none" w:sz="0" w:space="0" w:color="auto"/>
        <w:left w:val="none" w:sz="0" w:space="0" w:color="auto"/>
        <w:bottom w:val="none" w:sz="0" w:space="0" w:color="auto"/>
        <w:right w:val="none" w:sz="0" w:space="0" w:color="auto"/>
      </w:divBdr>
      <w:divsChild>
        <w:div w:id="2021392483">
          <w:marLeft w:val="0"/>
          <w:marRight w:val="0"/>
          <w:marTop w:val="0"/>
          <w:marBottom w:val="0"/>
          <w:divBdr>
            <w:top w:val="none" w:sz="0" w:space="0" w:color="auto"/>
            <w:left w:val="none" w:sz="0" w:space="0" w:color="auto"/>
            <w:bottom w:val="none" w:sz="0" w:space="0" w:color="auto"/>
            <w:right w:val="none" w:sz="0" w:space="0" w:color="auto"/>
          </w:divBdr>
        </w:div>
      </w:divsChild>
    </w:div>
    <w:div w:id="1885826702">
      <w:bodyDiv w:val="1"/>
      <w:marLeft w:val="0"/>
      <w:marRight w:val="0"/>
      <w:marTop w:val="0"/>
      <w:marBottom w:val="0"/>
      <w:divBdr>
        <w:top w:val="none" w:sz="0" w:space="0" w:color="auto"/>
        <w:left w:val="none" w:sz="0" w:space="0" w:color="auto"/>
        <w:bottom w:val="none" w:sz="0" w:space="0" w:color="auto"/>
        <w:right w:val="none" w:sz="0" w:space="0" w:color="auto"/>
      </w:divBdr>
    </w:div>
    <w:div w:id="1886405058">
      <w:bodyDiv w:val="1"/>
      <w:marLeft w:val="0"/>
      <w:marRight w:val="0"/>
      <w:marTop w:val="0"/>
      <w:marBottom w:val="0"/>
      <w:divBdr>
        <w:top w:val="none" w:sz="0" w:space="0" w:color="auto"/>
        <w:left w:val="none" w:sz="0" w:space="0" w:color="auto"/>
        <w:bottom w:val="none" w:sz="0" w:space="0" w:color="auto"/>
        <w:right w:val="none" w:sz="0" w:space="0" w:color="auto"/>
      </w:divBdr>
    </w:div>
    <w:div w:id="1886597146">
      <w:bodyDiv w:val="1"/>
      <w:marLeft w:val="0"/>
      <w:marRight w:val="0"/>
      <w:marTop w:val="0"/>
      <w:marBottom w:val="0"/>
      <w:divBdr>
        <w:top w:val="none" w:sz="0" w:space="0" w:color="auto"/>
        <w:left w:val="none" w:sz="0" w:space="0" w:color="auto"/>
        <w:bottom w:val="none" w:sz="0" w:space="0" w:color="auto"/>
        <w:right w:val="none" w:sz="0" w:space="0" w:color="auto"/>
      </w:divBdr>
    </w:div>
    <w:div w:id="1886985328">
      <w:bodyDiv w:val="1"/>
      <w:marLeft w:val="0"/>
      <w:marRight w:val="0"/>
      <w:marTop w:val="0"/>
      <w:marBottom w:val="0"/>
      <w:divBdr>
        <w:top w:val="none" w:sz="0" w:space="0" w:color="auto"/>
        <w:left w:val="none" w:sz="0" w:space="0" w:color="auto"/>
        <w:bottom w:val="none" w:sz="0" w:space="0" w:color="auto"/>
        <w:right w:val="none" w:sz="0" w:space="0" w:color="auto"/>
      </w:divBdr>
    </w:div>
    <w:div w:id="1888452326">
      <w:bodyDiv w:val="1"/>
      <w:marLeft w:val="0"/>
      <w:marRight w:val="0"/>
      <w:marTop w:val="0"/>
      <w:marBottom w:val="0"/>
      <w:divBdr>
        <w:top w:val="none" w:sz="0" w:space="0" w:color="auto"/>
        <w:left w:val="none" w:sz="0" w:space="0" w:color="auto"/>
        <w:bottom w:val="none" w:sz="0" w:space="0" w:color="auto"/>
        <w:right w:val="none" w:sz="0" w:space="0" w:color="auto"/>
      </w:divBdr>
    </w:div>
    <w:div w:id="1889027978">
      <w:bodyDiv w:val="1"/>
      <w:marLeft w:val="0"/>
      <w:marRight w:val="0"/>
      <w:marTop w:val="0"/>
      <w:marBottom w:val="0"/>
      <w:divBdr>
        <w:top w:val="none" w:sz="0" w:space="0" w:color="auto"/>
        <w:left w:val="none" w:sz="0" w:space="0" w:color="auto"/>
        <w:bottom w:val="none" w:sz="0" w:space="0" w:color="auto"/>
        <w:right w:val="none" w:sz="0" w:space="0" w:color="auto"/>
      </w:divBdr>
      <w:divsChild>
        <w:div w:id="178278742">
          <w:marLeft w:val="0"/>
          <w:marRight w:val="0"/>
          <w:marTop w:val="0"/>
          <w:marBottom w:val="0"/>
          <w:divBdr>
            <w:top w:val="none" w:sz="0" w:space="0" w:color="auto"/>
            <w:left w:val="none" w:sz="0" w:space="0" w:color="auto"/>
            <w:bottom w:val="none" w:sz="0" w:space="0" w:color="auto"/>
            <w:right w:val="none" w:sz="0" w:space="0" w:color="auto"/>
          </w:divBdr>
          <w:divsChild>
            <w:div w:id="2030140728">
              <w:marLeft w:val="0"/>
              <w:marRight w:val="0"/>
              <w:marTop w:val="0"/>
              <w:marBottom w:val="0"/>
              <w:divBdr>
                <w:top w:val="none" w:sz="0" w:space="0" w:color="auto"/>
                <w:left w:val="none" w:sz="0" w:space="0" w:color="auto"/>
                <w:bottom w:val="none" w:sz="0" w:space="0" w:color="auto"/>
                <w:right w:val="none" w:sz="0" w:space="0" w:color="auto"/>
              </w:divBdr>
            </w:div>
          </w:divsChild>
        </w:div>
        <w:div w:id="1701392817">
          <w:marLeft w:val="0"/>
          <w:marRight w:val="0"/>
          <w:marTop w:val="0"/>
          <w:marBottom w:val="150"/>
          <w:divBdr>
            <w:top w:val="none" w:sz="0" w:space="0" w:color="auto"/>
            <w:left w:val="none" w:sz="0" w:space="0" w:color="auto"/>
            <w:bottom w:val="none" w:sz="0" w:space="0" w:color="auto"/>
            <w:right w:val="none" w:sz="0" w:space="0" w:color="auto"/>
          </w:divBdr>
          <w:divsChild>
            <w:div w:id="26955797">
              <w:marLeft w:val="0"/>
              <w:marRight w:val="0"/>
              <w:marTop w:val="0"/>
              <w:marBottom w:val="0"/>
              <w:divBdr>
                <w:top w:val="none" w:sz="0" w:space="0" w:color="auto"/>
                <w:left w:val="single" w:sz="6" w:space="6" w:color="A7B2BA"/>
                <w:bottom w:val="single" w:sz="6" w:space="5" w:color="A7B2BA"/>
                <w:right w:val="single" w:sz="6" w:space="6" w:color="A7B2BA"/>
              </w:divBdr>
              <w:divsChild>
                <w:div w:id="35654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60977">
      <w:bodyDiv w:val="1"/>
      <w:marLeft w:val="0"/>
      <w:marRight w:val="0"/>
      <w:marTop w:val="0"/>
      <w:marBottom w:val="0"/>
      <w:divBdr>
        <w:top w:val="none" w:sz="0" w:space="0" w:color="auto"/>
        <w:left w:val="none" w:sz="0" w:space="0" w:color="auto"/>
        <w:bottom w:val="none" w:sz="0" w:space="0" w:color="auto"/>
        <w:right w:val="none" w:sz="0" w:space="0" w:color="auto"/>
      </w:divBdr>
    </w:div>
    <w:div w:id="1890725383">
      <w:bodyDiv w:val="1"/>
      <w:marLeft w:val="0"/>
      <w:marRight w:val="0"/>
      <w:marTop w:val="0"/>
      <w:marBottom w:val="0"/>
      <w:divBdr>
        <w:top w:val="none" w:sz="0" w:space="0" w:color="auto"/>
        <w:left w:val="none" w:sz="0" w:space="0" w:color="auto"/>
        <w:bottom w:val="none" w:sz="0" w:space="0" w:color="auto"/>
        <w:right w:val="none" w:sz="0" w:space="0" w:color="auto"/>
      </w:divBdr>
    </w:div>
    <w:div w:id="1891500719">
      <w:bodyDiv w:val="1"/>
      <w:marLeft w:val="0"/>
      <w:marRight w:val="0"/>
      <w:marTop w:val="0"/>
      <w:marBottom w:val="0"/>
      <w:divBdr>
        <w:top w:val="none" w:sz="0" w:space="0" w:color="auto"/>
        <w:left w:val="none" w:sz="0" w:space="0" w:color="auto"/>
        <w:bottom w:val="none" w:sz="0" w:space="0" w:color="auto"/>
        <w:right w:val="none" w:sz="0" w:space="0" w:color="auto"/>
      </w:divBdr>
    </w:div>
    <w:div w:id="1893883384">
      <w:bodyDiv w:val="1"/>
      <w:marLeft w:val="0"/>
      <w:marRight w:val="0"/>
      <w:marTop w:val="0"/>
      <w:marBottom w:val="0"/>
      <w:divBdr>
        <w:top w:val="none" w:sz="0" w:space="0" w:color="auto"/>
        <w:left w:val="none" w:sz="0" w:space="0" w:color="auto"/>
        <w:bottom w:val="none" w:sz="0" w:space="0" w:color="auto"/>
        <w:right w:val="none" w:sz="0" w:space="0" w:color="auto"/>
      </w:divBdr>
    </w:div>
    <w:div w:id="1894272629">
      <w:bodyDiv w:val="1"/>
      <w:marLeft w:val="0"/>
      <w:marRight w:val="0"/>
      <w:marTop w:val="0"/>
      <w:marBottom w:val="0"/>
      <w:divBdr>
        <w:top w:val="none" w:sz="0" w:space="0" w:color="auto"/>
        <w:left w:val="none" w:sz="0" w:space="0" w:color="auto"/>
        <w:bottom w:val="none" w:sz="0" w:space="0" w:color="auto"/>
        <w:right w:val="none" w:sz="0" w:space="0" w:color="auto"/>
      </w:divBdr>
    </w:div>
    <w:div w:id="1896890250">
      <w:bodyDiv w:val="1"/>
      <w:marLeft w:val="0"/>
      <w:marRight w:val="0"/>
      <w:marTop w:val="0"/>
      <w:marBottom w:val="0"/>
      <w:divBdr>
        <w:top w:val="none" w:sz="0" w:space="0" w:color="auto"/>
        <w:left w:val="none" w:sz="0" w:space="0" w:color="auto"/>
        <w:bottom w:val="none" w:sz="0" w:space="0" w:color="auto"/>
        <w:right w:val="none" w:sz="0" w:space="0" w:color="auto"/>
      </w:divBdr>
    </w:div>
    <w:div w:id="1896963779">
      <w:bodyDiv w:val="1"/>
      <w:marLeft w:val="0"/>
      <w:marRight w:val="0"/>
      <w:marTop w:val="0"/>
      <w:marBottom w:val="0"/>
      <w:divBdr>
        <w:top w:val="none" w:sz="0" w:space="0" w:color="auto"/>
        <w:left w:val="none" w:sz="0" w:space="0" w:color="auto"/>
        <w:bottom w:val="none" w:sz="0" w:space="0" w:color="auto"/>
        <w:right w:val="none" w:sz="0" w:space="0" w:color="auto"/>
      </w:divBdr>
    </w:div>
    <w:div w:id="1897352831">
      <w:bodyDiv w:val="1"/>
      <w:marLeft w:val="0"/>
      <w:marRight w:val="0"/>
      <w:marTop w:val="0"/>
      <w:marBottom w:val="0"/>
      <w:divBdr>
        <w:top w:val="none" w:sz="0" w:space="0" w:color="auto"/>
        <w:left w:val="none" w:sz="0" w:space="0" w:color="auto"/>
        <w:bottom w:val="none" w:sz="0" w:space="0" w:color="auto"/>
        <w:right w:val="none" w:sz="0" w:space="0" w:color="auto"/>
      </w:divBdr>
    </w:div>
    <w:div w:id="1897815304">
      <w:bodyDiv w:val="1"/>
      <w:marLeft w:val="0"/>
      <w:marRight w:val="0"/>
      <w:marTop w:val="0"/>
      <w:marBottom w:val="0"/>
      <w:divBdr>
        <w:top w:val="none" w:sz="0" w:space="0" w:color="auto"/>
        <w:left w:val="none" w:sz="0" w:space="0" w:color="auto"/>
        <w:bottom w:val="none" w:sz="0" w:space="0" w:color="auto"/>
        <w:right w:val="none" w:sz="0" w:space="0" w:color="auto"/>
      </w:divBdr>
    </w:div>
    <w:div w:id="1898324243">
      <w:bodyDiv w:val="1"/>
      <w:marLeft w:val="0"/>
      <w:marRight w:val="0"/>
      <w:marTop w:val="0"/>
      <w:marBottom w:val="0"/>
      <w:divBdr>
        <w:top w:val="none" w:sz="0" w:space="0" w:color="auto"/>
        <w:left w:val="none" w:sz="0" w:space="0" w:color="auto"/>
        <w:bottom w:val="none" w:sz="0" w:space="0" w:color="auto"/>
        <w:right w:val="none" w:sz="0" w:space="0" w:color="auto"/>
      </w:divBdr>
      <w:divsChild>
        <w:div w:id="572545958">
          <w:marLeft w:val="0"/>
          <w:marRight w:val="0"/>
          <w:marTop w:val="240"/>
          <w:marBottom w:val="360"/>
          <w:divBdr>
            <w:top w:val="none" w:sz="0" w:space="0" w:color="auto"/>
            <w:left w:val="none" w:sz="0" w:space="0" w:color="auto"/>
            <w:bottom w:val="none" w:sz="0" w:space="0" w:color="auto"/>
            <w:right w:val="none" w:sz="0" w:space="0" w:color="auto"/>
          </w:divBdr>
        </w:div>
        <w:div w:id="974869543">
          <w:marLeft w:val="0"/>
          <w:marRight w:val="0"/>
          <w:marTop w:val="0"/>
          <w:marBottom w:val="0"/>
          <w:divBdr>
            <w:top w:val="none" w:sz="0" w:space="0" w:color="auto"/>
            <w:left w:val="none" w:sz="0" w:space="0" w:color="auto"/>
            <w:bottom w:val="none" w:sz="0" w:space="0" w:color="auto"/>
            <w:right w:val="none" w:sz="0" w:space="0" w:color="auto"/>
          </w:divBdr>
          <w:divsChild>
            <w:div w:id="1017584977">
              <w:marLeft w:val="0"/>
              <w:marRight w:val="0"/>
              <w:marTop w:val="0"/>
              <w:marBottom w:val="0"/>
              <w:divBdr>
                <w:top w:val="none" w:sz="0" w:space="0" w:color="auto"/>
                <w:left w:val="none" w:sz="0" w:space="0" w:color="auto"/>
                <w:bottom w:val="none" w:sz="0" w:space="0" w:color="auto"/>
                <w:right w:val="none" w:sz="0" w:space="0" w:color="auto"/>
              </w:divBdr>
              <w:divsChild>
                <w:div w:id="183634082">
                  <w:blockQuote w:val="1"/>
                  <w:marLeft w:val="0"/>
                  <w:marRight w:val="0"/>
                  <w:marTop w:val="0"/>
                  <w:marBottom w:val="300"/>
                  <w:divBdr>
                    <w:top w:val="none" w:sz="0" w:space="0" w:color="auto"/>
                    <w:left w:val="single" w:sz="36" w:space="15" w:color="EEEEEE"/>
                    <w:bottom w:val="none" w:sz="0" w:space="0" w:color="auto"/>
                    <w:right w:val="none" w:sz="0" w:space="0" w:color="auto"/>
                  </w:divBdr>
                </w:div>
                <w:div w:id="697315319">
                  <w:blockQuote w:val="1"/>
                  <w:marLeft w:val="0"/>
                  <w:marRight w:val="0"/>
                  <w:marTop w:val="0"/>
                  <w:marBottom w:val="300"/>
                  <w:divBdr>
                    <w:top w:val="none" w:sz="0" w:space="0" w:color="auto"/>
                    <w:left w:val="single" w:sz="36" w:space="15" w:color="EEEEEE"/>
                    <w:bottom w:val="none" w:sz="0" w:space="0" w:color="auto"/>
                    <w:right w:val="none" w:sz="0" w:space="0" w:color="auto"/>
                  </w:divBdr>
                </w:div>
                <w:div w:id="87288646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 w:id="1899240129">
      <w:bodyDiv w:val="1"/>
      <w:marLeft w:val="0"/>
      <w:marRight w:val="0"/>
      <w:marTop w:val="0"/>
      <w:marBottom w:val="0"/>
      <w:divBdr>
        <w:top w:val="none" w:sz="0" w:space="0" w:color="auto"/>
        <w:left w:val="none" w:sz="0" w:space="0" w:color="auto"/>
        <w:bottom w:val="none" w:sz="0" w:space="0" w:color="auto"/>
        <w:right w:val="none" w:sz="0" w:space="0" w:color="auto"/>
      </w:divBdr>
    </w:div>
    <w:div w:id="1901745833">
      <w:bodyDiv w:val="1"/>
      <w:marLeft w:val="0"/>
      <w:marRight w:val="0"/>
      <w:marTop w:val="0"/>
      <w:marBottom w:val="0"/>
      <w:divBdr>
        <w:top w:val="none" w:sz="0" w:space="0" w:color="auto"/>
        <w:left w:val="none" w:sz="0" w:space="0" w:color="auto"/>
        <w:bottom w:val="none" w:sz="0" w:space="0" w:color="auto"/>
        <w:right w:val="none" w:sz="0" w:space="0" w:color="auto"/>
      </w:divBdr>
    </w:div>
    <w:div w:id="1904487447">
      <w:bodyDiv w:val="1"/>
      <w:marLeft w:val="0"/>
      <w:marRight w:val="0"/>
      <w:marTop w:val="0"/>
      <w:marBottom w:val="0"/>
      <w:divBdr>
        <w:top w:val="none" w:sz="0" w:space="0" w:color="auto"/>
        <w:left w:val="none" w:sz="0" w:space="0" w:color="auto"/>
        <w:bottom w:val="none" w:sz="0" w:space="0" w:color="auto"/>
        <w:right w:val="none" w:sz="0" w:space="0" w:color="auto"/>
      </w:divBdr>
      <w:divsChild>
        <w:div w:id="1245187192">
          <w:marLeft w:val="0"/>
          <w:marRight w:val="0"/>
          <w:marTop w:val="0"/>
          <w:marBottom w:val="0"/>
          <w:divBdr>
            <w:top w:val="none" w:sz="0" w:space="0" w:color="auto"/>
            <w:left w:val="none" w:sz="0" w:space="0" w:color="auto"/>
            <w:bottom w:val="none" w:sz="0" w:space="0" w:color="auto"/>
            <w:right w:val="none" w:sz="0" w:space="0" w:color="auto"/>
          </w:divBdr>
        </w:div>
      </w:divsChild>
    </w:div>
    <w:div w:id="1905607133">
      <w:bodyDiv w:val="1"/>
      <w:marLeft w:val="0"/>
      <w:marRight w:val="0"/>
      <w:marTop w:val="0"/>
      <w:marBottom w:val="0"/>
      <w:divBdr>
        <w:top w:val="none" w:sz="0" w:space="0" w:color="auto"/>
        <w:left w:val="none" w:sz="0" w:space="0" w:color="auto"/>
        <w:bottom w:val="none" w:sz="0" w:space="0" w:color="auto"/>
        <w:right w:val="none" w:sz="0" w:space="0" w:color="auto"/>
      </w:divBdr>
    </w:div>
    <w:div w:id="1909030840">
      <w:bodyDiv w:val="1"/>
      <w:marLeft w:val="0"/>
      <w:marRight w:val="0"/>
      <w:marTop w:val="0"/>
      <w:marBottom w:val="0"/>
      <w:divBdr>
        <w:top w:val="none" w:sz="0" w:space="0" w:color="auto"/>
        <w:left w:val="none" w:sz="0" w:space="0" w:color="auto"/>
        <w:bottom w:val="none" w:sz="0" w:space="0" w:color="auto"/>
        <w:right w:val="none" w:sz="0" w:space="0" w:color="auto"/>
      </w:divBdr>
    </w:div>
    <w:div w:id="1915505111">
      <w:bodyDiv w:val="1"/>
      <w:marLeft w:val="0"/>
      <w:marRight w:val="0"/>
      <w:marTop w:val="0"/>
      <w:marBottom w:val="0"/>
      <w:divBdr>
        <w:top w:val="none" w:sz="0" w:space="0" w:color="auto"/>
        <w:left w:val="none" w:sz="0" w:space="0" w:color="auto"/>
        <w:bottom w:val="none" w:sz="0" w:space="0" w:color="auto"/>
        <w:right w:val="none" w:sz="0" w:space="0" w:color="auto"/>
      </w:divBdr>
      <w:divsChild>
        <w:div w:id="1439370057">
          <w:marLeft w:val="0"/>
          <w:marRight w:val="0"/>
          <w:marTop w:val="0"/>
          <w:marBottom w:val="0"/>
          <w:divBdr>
            <w:top w:val="none" w:sz="0" w:space="0" w:color="auto"/>
            <w:left w:val="none" w:sz="0" w:space="0" w:color="auto"/>
            <w:bottom w:val="none" w:sz="0" w:space="0" w:color="auto"/>
            <w:right w:val="none" w:sz="0" w:space="0" w:color="auto"/>
          </w:divBdr>
        </w:div>
      </w:divsChild>
    </w:div>
    <w:div w:id="1916014838">
      <w:bodyDiv w:val="1"/>
      <w:marLeft w:val="0"/>
      <w:marRight w:val="0"/>
      <w:marTop w:val="0"/>
      <w:marBottom w:val="0"/>
      <w:divBdr>
        <w:top w:val="none" w:sz="0" w:space="0" w:color="auto"/>
        <w:left w:val="none" w:sz="0" w:space="0" w:color="auto"/>
        <w:bottom w:val="none" w:sz="0" w:space="0" w:color="auto"/>
        <w:right w:val="none" w:sz="0" w:space="0" w:color="auto"/>
      </w:divBdr>
    </w:div>
    <w:div w:id="1916430762">
      <w:bodyDiv w:val="1"/>
      <w:marLeft w:val="0"/>
      <w:marRight w:val="0"/>
      <w:marTop w:val="0"/>
      <w:marBottom w:val="0"/>
      <w:divBdr>
        <w:top w:val="none" w:sz="0" w:space="0" w:color="auto"/>
        <w:left w:val="none" w:sz="0" w:space="0" w:color="auto"/>
        <w:bottom w:val="none" w:sz="0" w:space="0" w:color="auto"/>
        <w:right w:val="none" w:sz="0" w:space="0" w:color="auto"/>
      </w:divBdr>
    </w:div>
    <w:div w:id="1916894623">
      <w:bodyDiv w:val="1"/>
      <w:marLeft w:val="0"/>
      <w:marRight w:val="0"/>
      <w:marTop w:val="0"/>
      <w:marBottom w:val="0"/>
      <w:divBdr>
        <w:top w:val="none" w:sz="0" w:space="0" w:color="auto"/>
        <w:left w:val="none" w:sz="0" w:space="0" w:color="auto"/>
        <w:bottom w:val="none" w:sz="0" w:space="0" w:color="auto"/>
        <w:right w:val="none" w:sz="0" w:space="0" w:color="auto"/>
      </w:divBdr>
      <w:divsChild>
        <w:div w:id="1643315917">
          <w:marLeft w:val="0"/>
          <w:marRight w:val="0"/>
          <w:marTop w:val="0"/>
          <w:marBottom w:val="0"/>
          <w:divBdr>
            <w:top w:val="none" w:sz="0" w:space="0" w:color="auto"/>
            <w:left w:val="none" w:sz="0" w:space="0" w:color="auto"/>
            <w:bottom w:val="none" w:sz="0" w:space="0" w:color="auto"/>
            <w:right w:val="none" w:sz="0" w:space="0" w:color="auto"/>
          </w:divBdr>
        </w:div>
      </w:divsChild>
    </w:div>
    <w:div w:id="1919175147">
      <w:bodyDiv w:val="1"/>
      <w:marLeft w:val="0"/>
      <w:marRight w:val="0"/>
      <w:marTop w:val="0"/>
      <w:marBottom w:val="0"/>
      <w:divBdr>
        <w:top w:val="none" w:sz="0" w:space="0" w:color="auto"/>
        <w:left w:val="none" w:sz="0" w:space="0" w:color="auto"/>
        <w:bottom w:val="none" w:sz="0" w:space="0" w:color="auto"/>
        <w:right w:val="none" w:sz="0" w:space="0" w:color="auto"/>
      </w:divBdr>
    </w:div>
    <w:div w:id="1920753683">
      <w:bodyDiv w:val="1"/>
      <w:marLeft w:val="0"/>
      <w:marRight w:val="0"/>
      <w:marTop w:val="0"/>
      <w:marBottom w:val="0"/>
      <w:divBdr>
        <w:top w:val="none" w:sz="0" w:space="0" w:color="auto"/>
        <w:left w:val="none" w:sz="0" w:space="0" w:color="auto"/>
        <w:bottom w:val="none" w:sz="0" w:space="0" w:color="auto"/>
        <w:right w:val="none" w:sz="0" w:space="0" w:color="auto"/>
      </w:divBdr>
    </w:div>
    <w:div w:id="1923558935">
      <w:bodyDiv w:val="1"/>
      <w:marLeft w:val="0"/>
      <w:marRight w:val="0"/>
      <w:marTop w:val="0"/>
      <w:marBottom w:val="0"/>
      <w:divBdr>
        <w:top w:val="none" w:sz="0" w:space="0" w:color="auto"/>
        <w:left w:val="none" w:sz="0" w:space="0" w:color="auto"/>
        <w:bottom w:val="none" w:sz="0" w:space="0" w:color="auto"/>
        <w:right w:val="none" w:sz="0" w:space="0" w:color="auto"/>
      </w:divBdr>
    </w:div>
    <w:div w:id="1924996257">
      <w:bodyDiv w:val="1"/>
      <w:marLeft w:val="0"/>
      <w:marRight w:val="0"/>
      <w:marTop w:val="0"/>
      <w:marBottom w:val="0"/>
      <w:divBdr>
        <w:top w:val="none" w:sz="0" w:space="0" w:color="auto"/>
        <w:left w:val="none" w:sz="0" w:space="0" w:color="auto"/>
        <w:bottom w:val="none" w:sz="0" w:space="0" w:color="auto"/>
        <w:right w:val="none" w:sz="0" w:space="0" w:color="auto"/>
      </w:divBdr>
    </w:div>
    <w:div w:id="1926723041">
      <w:bodyDiv w:val="1"/>
      <w:marLeft w:val="0"/>
      <w:marRight w:val="0"/>
      <w:marTop w:val="0"/>
      <w:marBottom w:val="0"/>
      <w:divBdr>
        <w:top w:val="none" w:sz="0" w:space="0" w:color="auto"/>
        <w:left w:val="none" w:sz="0" w:space="0" w:color="auto"/>
        <w:bottom w:val="none" w:sz="0" w:space="0" w:color="auto"/>
        <w:right w:val="none" w:sz="0" w:space="0" w:color="auto"/>
      </w:divBdr>
    </w:div>
    <w:div w:id="1927573704">
      <w:bodyDiv w:val="1"/>
      <w:marLeft w:val="0"/>
      <w:marRight w:val="0"/>
      <w:marTop w:val="0"/>
      <w:marBottom w:val="0"/>
      <w:divBdr>
        <w:top w:val="none" w:sz="0" w:space="0" w:color="auto"/>
        <w:left w:val="none" w:sz="0" w:space="0" w:color="auto"/>
        <w:bottom w:val="none" w:sz="0" w:space="0" w:color="auto"/>
        <w:right w:val="none" w:sz="0" w:space="0" w:color="auto"/>
      </w:divBdr>
    </w:div>
    <w:div w:id="1929384374">
      <w:bodyDiv w:val="1"/>
      <w:marLeft w:val="0"/>
      <w:marRight w:val="0"/>
      <w:marTop w:val="0"/>
      <w:marBottom w:val="0"/>
      <w:divBdr>
        <w:top w:val="none" w:sz="0" w:space="0" w:color="auto"/>
        <w:left w:val="none" w:sz="0" w:space="0" w:color="auto"/>
        <w:bottom w:val="none" w:sz="0" w:space="0" w:color="auto"/>
        <w:right w:val="none" w:sz="0" w:space="0" w:color="auto"/>
      </w:divBdr>
      <w:divsChild>
        <w:div w:id="430785524">
          <w:marLeft w:val="0"/>
          <w:marRight w:val="360"/>
          <w:marTop w:val="0"/>
          <w:marBottom w:val="0"/>
          <w:divBdr>
            <w:top w:val="none" w:sz="0" w:space="0" w:color="auto"/>
            <w:left w:val="none" w:sz="0" w:space="0" w:color="auto"/>
            <w:bottom w:val="none" w:sz="0" w:space="0" w:color="auto"/>
            <w:right w:val="none" w:sz="0" w:space="0" w:color="auto"/>
          </w:divBdr>
          <w:divsChild>
            <w:div w:id="590435364">
              <w:marLeft w:val="0"/>
              <w:marRight w:val="0"/>
              <w:marTop w:val="0"/>
              <w:marBottom w:val="0"/>
              <w:divBdr>
                <w:top w:val="none" w:sz="0" w:space="0" w:color="auto"/>
                <w:left w:val="none" w:sz="0" w:space="0" w:color="auto"/>
                <w:bottom w:val="none" w:sz="0" w:space="0" w:color="auto"/>
                <w:right w:val="none" w:sz="0" w:space="0" w:color="auto"/>
              </w:divBdr>
              <w:divsChild>
                <w:div w:id="193242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801131">
          <w:marLeft w:val="0"/>
          <w:marRight w:val="0"/>
          <w:marTop w:val="0"/>
          <w:marBottom w:val="0"/>
          <w:divBdr>
            <w:top w:val="none" w:sz="0" w:space="0" w:color="auto"/>
            <w:left w:val="none" w:sz="0" w:space="0" w:color="auto"/>
            <w:bottom w:val="none" w:sz="0" w:space="0" w:color="auto"/>
            <w:right w:val="none" w:sz="0" w:space="0" w:color="auto"/>
          </w:divBdr>
          <w:divsChild>
            <w:div w:id="1585721032">
              <w:marLeft w:val="0"/>
              <w:marRight w:val="0"/>
              <w:marTop w:val="0"/>
              <w:marBottom w:val="0"/>
              <w:divBdr>
                <w:top w:val="none" w:sz="0" w:space="0" w:color="auto"/>
                <w:left w:val="none" w:sz="0" w:space="0" w:color="auto"/>
                <w:bottom w:val="none" w:sz="0" w:space="0" w:color="auto"/>
                <w:right w:val="none" w:sz="0" w:space="0" w:color="auto"/>
              </w:divBdr>
              <w:divsChild>
                <w:div w:id="1915430804">
                  <w:marLeft w:val="0"/>
                  <w:marRight w:val="0"/>
                  <w:marTop w:val="0"/>
                  <w:marBottom w:val="0"/>
                  <w:divBdr>
                    <w:top w:val="none" w:sz="0" w:space="0" w:color="auto"/>
                    <w:left w:val="none" w:sz="0" w:space="0" w:color="auto"/>
                    <w:bottom w:val="none" w:sz="0" w:space="0" w:color="auto"/>
                    <w:right w:val="none" w:sz="0" w:space="0" w:color="auto"/>
                  </w:divBdr>
                  <w:divsChild>
                    <w:div w:id="539971849">
                      <w:marLeft w:val="0"/>
                      <w:marRight w:val="0"/>
                      <w:marTop w:val="0"/>
                      <w:marBottom w:val="0"/>
                      <w:divBdr>
                        <w:top w:val="none" w:sz="0" w:space="0" w:color="auto"/>
                        <w:left w:val="none" w:sz="0" w:space="0" w:color="auto"/>
                        <w:bottom w:val="none" w:sz="0" w:space="0" w:color="auto"/>
                        <w:right w:val="none" w:sz="0" w:space="0" w:color="auto"/>
                      </w:divBdr>
                      <w:divsChild>
                        <w:div w:id="1511526728">
                          <w:marLeft w:val="0"/>
                          <w:marRight w:val="0"/>
                          <w:marTop w:val="0"/>
                          <w:marBottom w:val="0"/>
                          <w:divBdr>
                            <w:top w:val="none" w:sz="0" w:space="0" w:color="auto"/>
                            <w:left w:val="none" w:sz="0" w:space="0" w:color="auto"/>
                            <w:bottom w:val="none" w:sz="0" w:space="0" w:color="auto"/>
                            <w:right w:val="none" w:sz="0" w:space="0" w:color="auto"/>
                          </w:divBdr>
                          <w:divsChild>
                            <w:div w:id="439111214">
                              <w:marLeft w:val="0"/>
                              <w:marRight w:val="0"/>
                              <w:marTop w:val="0"/>
                              <w:marBottom w:val="0"/>
                              <w:divBdr>
                                <w:top w:val="none" w:sz="0" w:space="0" w:color="auto"/>
                                <w:left w:val="none" w:sz="0" w:space="0" w:color="auto"/>
                                <w:bottom w:val="none" w:sz="0" w:space="0" w:color="auto"/>
                                <w:right w:val="none" w:sz="0" w:space="0" w:color="auto"/>
                              </w:divBdr>
                              <w:divsChild>
                                <w:div w:id="1479228084">
                                  <w:marLeft w:val="0"/>
                                  <w:marRight w:val="0"/>
                                  <w:marTop w:val="120"/>
                                  <w:marBottom w:val="120"/>
                                  <w:divBdr>
                                    <w:top w:val="none" w:sz="0" w:space="0" w:color="auto"/>
                                    <w:left w:val="none" w:sz="0" w:space="0" w:color="auto"/>
                                    <w:bottom w:val="none" w:sz="0" w:space="0" w:color="auto"/>
                                    <w:right w:val="none" w:sz="0" w:space="0" w:color="auto"/>
                                  </w:divBdr>
                                  <w:divsChild>
                                    <w:div w:id="14962546">
                                      <w:marLeft w:val="0"/>
                                      <w:marRight w:val="0"/>
                                      <w:marTop w:val="0"/>
                                      <w:marBottom w:val="0"/>
                                      <w:divBdr>
                                        <w:top w:val="none" w:sz="0" w:space="0" w:color="auto"/>
                                        <w:left w:val="none" w:sz="0" w:space="0" w:color="auto"/>
                                        <w:bottom w:val="none" w:sz="0" w:space="0" w:color="auto"/>
                                        <w:right w:val="none" w:sz="0" w:space="0" w:color="auto"/>
                                      </w:divBdr>
                                      <w:divsChild>
                                        <w:div w:id="135999101">
                                          <w:marLeft w:val="120"/>
                                          <w:marRight w:val="0"/>
                                          <w:marTop w:val="0"/>
                                          <w:marBottom w:val="0"/>
                                          <w:divBdr>
                                            <w:top w:val="none" w:sz="0" w:space="0" w:color="auto"/>
                                            <w:left w:val="none" w:sz="0" w:space="0" w:color="auto"/>
                                            <w:bottom w:val="none" w:sz="0" w:space="0" w:color="auto"/>
                                            <w:right w:val="none" w:sz="0" w:space="0" w:color="auto"/>
                                          </w:divBdr>
                                          <w:divsChild>
                                            <w:div w:id="262764476">
                                              <w:marLeft w:val="0"/>
                                              <w:marRight w:val="0"/>
                                              <w:marTop w:val="0"/>
                                              <w:marBottom w:val="0"/>
                                              <w:divBdr>
                                                <w:top w:val="none" w:sz="0" w:space="0" w:color="auto"/>
                                                <w:left w:val="none" w:sz="0" w:space="0" w:color="auto"/>
                                                <w:bottom w:val="none" w:sz="0" w:space="0" w:color="auto"/>
                                                <w:right w:val="none" w:sz="0" w:space="0" w:color="auto"/>
                                              </w:divBdr>
                                              <w:divsChild>
                                                <w:div w:id="749083727">
                                                  <w:marLeft w:val="0"/>
                                                  <w:marRight w:val="0"/>
                                                  <w:marTop w:val="0"/>
                                                  <w:marBottom w:val="0"/>
                                                  <w:divBdr>
                                                    <w:top w:val="none" w:sz="0" w:space="0" w:color="auto"/>
                                                    <w:left w:val="none" w:sz="0" w:space="0" w:color="auto"/>
                                                    <w:bottom w:val="none" w:sz="0" w:space="0" w:color="auto"/>
                                                    <w:right w:val="none" w:sz="0" w:space="0" w:color="auto"/>
                                                  </w:divBdr>
                                                  <w:divsChild>
                                                    <w:div w:id="545290279">
                                                      <w:marLeft w:val="0"/>
                                                      <w:marRight w:val="0"/>
                                                      <w:marTop w:val="0"/>
                                                      <w:marBottom w:val="0"/>
                                                      <w:divBdr>
                                                        <w:top w:val="none" w:sz="0" w:space="0" w:color="auto"/>
                                                        <w:left w:val="none" w:sz="0" w:space="0" w:color="auto"/>
                                                        <w:bottom w:val="none" w:sz="0" w:space="0" w:color="auto"/>
                                                        <w:right w:val="none" w:sz="0" w:space="0" w:color="auto"/>
                                                      </w:divBdr>
                                                      <w:divsChild>
                                                        <w:div w:id="195501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874098">
                                                  <w:marLeft w:val="0"/>
                                                  <w:marRight w:val="0"/>
                                                  <w:marTop w:val="0"/>
                                                  <w:marBottom w:val="0"/>
                                                  <w:divBdr>
                                                    <w:top w:val="none" w:sz="0" w:space="0" w:color="auto"/>
                                                    <w:left w:val="none" w:sz="0" w:space="0" w:color="auto"/>
                                                    <w:bottom w:val="none" w:sz="0" w:space="0" w:color="auto"/>
                                                    <w:right w:val="none" w:sz="0" w:space="0" w:color="auto"/>
                                                  </w:divBdr>
                                                  <w:divsChild>
                                                    <w:div w:id="1072852164">
                                                      <w:marLeft w:val="0"/>
                                                      <w:marRight w:val="0"/>
                                                      <w:marTop w:val="0"/>
                                                      <w:marBottom w:val="30"/>
                                                      <w:divBdr>
                                                        <w:top w:val="none" w:sz="0" w:space="0" w:color="auto"/>
                                                        <w:left w:val="none" w:sz="0" w:space="0" w:color="auto"/>
                                                        <w:bottom w:val="none" w:sz="0" w:space="0" w:color="auto"/>
                                                        <w:right w:val="none" w:sz="0" w:space="0" w:color="auto"/>
                                                      </w:divBdr>
                                                    </w:div>
                                                    <w:div w:id="140898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752812">
                                          <w:marLeft w:val="0"/>
                                          <w:marRight w:val="0"/>
                                          <w:marTop w:val="0"/>
                                          <w:marBottom w:val="0"/>
                                          <w:divBdr>
                                            <w:top w:val="none" w:sz="0" w:space="0" w:color="auto"/>
                                            <w:left w:val="none" w:sz="0" w:space="0" w:color="auto"/>
                                            <w:bottom w:val="none" w:sz="0" w:space="0" w:color="auto"/>
                                            <w:right w:val="none" w:sz="0" w:space="0" w:color="auto"/>
                                          </w:divBdr>
                                          <w:divsChild>
                                            <w:div w:id="924220408">
                                              <w:marLeft w:val="0"/>
                                              <w:marRight w:val="0"/>
                                              <w:marTop w:val="0"/>
                                              <w:marBottom w:val="0"/>
                                              <w:divBdr>
                                                <w:top w:val="none" w:sz="0" w:space="0" w:color="auto"/>
                                                <w:left w:val="none" w:sz="0" w:space="0" w:color="auto"/>
                                                <w:bottom w:val="none" w:sz="0" w:space="0" w:color="auto"/>
                                                <w:right w:val="none" w:sz="0" w:space="0" w:color="auto"/>
                                              </w:divBdr>
                                              <w:divsChild>
                                                <w:div w:id="212221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7245591">
                          <w:marLeft w:val="0"/>
                          <w:marRight w:val="0"/>
                          <w:marTop w:val="0"/>
                          <w:marBottom w:val="0"/>
                          <w:divBdr>
                            <w:top w:val="none" w:sz="0" w:space="0" w:color="auto"/>
                            <w:left w:val="none" w:sz="0" w:space="0" w:color="auto"/>
                            <w:bottom w:val="none" w:sz="0" w:space="0" w:color="auto"/>
                            <w:right w:val="none" w:sz="0" w:space="0" w:color="auto"/>
                          </w:divBdr>
                          <w:divsChild>
                            <w:div w:id="193353437">
                              <w:marLeft w:val="0"/>
                              <w:marRight w:val="0"/>
                              <w:marTop w:val="0"/>
                              <w:marBottom w:val="0"/>
                              <w:divBdr>
                                <w:top w:val="none" w:sz="0" w:space="0" w:color="auto"/>
                                <w:left w:val="none" w:sz="0" w:space="0" w:color="auto"/>
                                <w:bottom w:val="none" w:sz="0" w:space="0" w:color="auto"/>
                                <w:right w:val="none" w:sz="0" w:space="0" w:color="auto"/>
                              </w:divBdr>
                              <w:divsChild>
                                <w:div w:id="1278414612">
                                  <w:marLeft w:val="0"/>
                                  <w:marRight w:val="0"/>
                                  <w:marTop w:val="0"/>
                                  <w:marBottom w:val="0"/>
                                  <w:divBdr>
                                    <w:top w:val="none" w:sz="0" w:space="0" w:color="auto"/>
                                    <w:left w:val="none" w:sz="0" w:space="0" w:color="auto"/>
                                    <w:bottom w:val="none" w:sz="0" w:space="0" w:color="auto"/>
                                    <w:right w:val="none" w:sz="0" w:space="0" w:color="auto"/>
                                  </w:divBdr>
                                  <w:divsChild>
                                    <w:div w:id="42612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0387878">
      <w:bodyDiv w:val="1"/>
      <w:marLeft w:val="0"/>
      <w:marRight w:val="0"/>
      <w:marTop w:val="0"/>
      <w:marBottom w:val="0"/>
      <w:divBdr>
        <w:top w:val="none" w:sz="0" w:space="0" w:color="auto"/>
        <w:left w:val="none" w:sz="0" w:space="0" w:color="auto"/>
        <w:bottom w:val="none" w:sz="0" w:space="0" w:color="auto"/>
        <w:right w:val="none" w:sz="0" w:space="0" w:color="auto"/>
      </w:divBdr>
      <w:divsChild>
        <w:div w:id="1702245900">
          <w:marLeft w:val="0"/>
          <w:marRight w:val="0"/>
          <w:marTop w:val="0"/>
          <w:marBottom w:val="0"/>
          <w:divBdr>
            <w:top w:val="none" w:sz="0" w:space="0" w:color="auto"/>
            <w:left w:val="none" w:sz="0" w:space="0" w:color="auto"/>
            <w:bottom w:val="none" w:sz="0" w:space="0" w:color="auto"/>
            <w:right w:val="none" w:sz="0" w:space="0" w:color="auto"/>
          </w:divBdr>
        </w:div>
      </w:divsChild>
    </w:div>
    <w:div w:id="1930574901">
      <w:bodyDiv w:val="1"/>
      <w:marLeft w:val="0"/>
      <w:marRight w:val="0"/>
      <w:marTop w:val="0"/>
      <w:marBottom w:val="0"/>
      <w:divBdr>
        <w:top w:val="none" w:sz="0" w:space="0" w:color="auto"/>
        <w:left w:val="none" w:sz="0" w:space="0" w:color="auto"/>
        <w:bottom w:val="none" w:sz="0" w:space="0" w:color="auto"/>
        <w:right w:val="none" w:sz="0" w:space="0" w:color="auto"/>
      </w:divBdr>
    </w:div>
    <w:div w:id="1932271144">
      <w:bodyDiv w:val="1"/>
      <w:marLeft w:val="0"/>
      <w:marRight w:val="0"/>
      <w:marTop w:val="0"/>
      <w:marBottom w:val="0"/>
      <w:divBdr>
        <w:top w:val="none" w:sz="0" w:space="0" w:color="auto"/>
        <w:left w:val="none" w:sz="0" w:space="0" w:color="auto"/>
        <w:bottom w:val="none" w:sz="0" w:space="0" w:color="auto"/>
        <w:right w:val="none" w:sz="0" w:space="0" w:color="auto"/>
      </w:divBdr>
      <w:divsChild>
        <w:div w:id="186454844">
          <w:marLeft w:val="0"/>
          <w:marRight w:val="0"/>
          <w:marTop w:val="0"/>
          <w:marBottom w:val="300"/>
          <w:divBdr>
            <w:top w:val="none" w:sz="0" w:space="0" w:color="auto"/>
            <w:left w:val="none" w:sz="0" w:space="0" w:color="auto"/>
            <w:bottom w:val="none" w:sz="0" w:space="0" w:color="auto"/>
            <w:right w:val="none" w:sz="0" w:space="0" w:color="auto"/>
          </w:divBdr>
        </w:div>
        <w:div w:id="260725354">
          <w:marLeft w:val="0"/>
          <w:marRight w:val="0"/>
          <w:marTop w:val="0"/>
          <w:marBottom w:val="300"/>
          <w:divBdr>
            <w:top w:val="none" w:sz="0" w:space="0" w:color="auto"/>
            <w:left w:val="none" w:sz="0" w:space="0" w:color="auto"/>
            <w:bottom w:val="none" w:sz="0" w:space="0" w:color="auto"/>
            <w:right w:val="none" w:sz="0" w:space="0" w:color="auto"/>
          </w:divBdr>
        </w:div>
        <w:div w:id="474029636">
          <w:marLeft w:val="0"/>
          <w:marRight w:val="0"/>
          <w:marTop w:val="0"/>
          <w:marBottom w:val="300"/>
          <w:divBdr>
            <w:top w:val="none" w:sz="0" w:space="0" w:color="auto"/>
            <w:left w:val="none" w:sz="0" w:space="0" w:color="auto"/>
            <w:bottom w:val="none" w:sz="0" w:space="0" w:color="auto"/>
            <w:right w:val="none" w:sz="0" w:space="0" w:color="auto"/>
          </w:divBdr>
        </w:div>
        <w:div w:id="483010689">
          <w:marLeft w:val="0"/>
          <w:marRight w:val="0"/>
          <w:marTop w:val="0"/>
          <w:marBottom w:val="300"/>
          <w:divBdr>
            <w:top w:val="none" w:sz="0" w:space="0" w:color="auto"/>
            <w:left w:val="none" w:sz="0" w:space="0" w:color="auto"/>
            <w:bottom w:val="none" w:sz="0" w:space="0" w:color="auto"/>
            <w:right w:val="none" w:sz="0" w:space="0" w:color="auto"/>
          </w:divBdr>
        </w:div>
        <w:div w:id="729962860">
          <w:marLeft w:val="0"/>
          <w:marRight w:val="0"/>
          <w:marTop w:val="0"/>
          <w:marBottom w:val="300"/>
          <w:divBdr>
            <w:top w:val="none" w:sz="0" w:space="0" w:color="auto"/>
            <w:left w:val="none" w:sz="0" w:space="0" w:color="auto"/>
            <w:bottom w:val="none" w:sz="0" w:space="0" w:color="auto"/>
            <w:right w:val="none" w:sz="0" w:space="0" w:color="auto"/>
          </w:divBdr>
        </w:div>
        <w:div w:id="811362237">
          <w:marLeft w:val="0"/>
          <w:marRight w:val="0"/>
          <w:marTop w:val="0"/>
          <w:marBottom w:val="300"/>
          <w:divBdr>
            <w:top w:val="none" w:sz="0" w:space="0" w:color="auto"/>
            <w:left w:val="none" w:sz="0" w:space="0" w:color="auto"/>
            <w:bottom w:val="none" w:sz="0" w:space="0" w:color="auto"/>
            <w:right w:val="none" w:sz="0" w:space="0" w:color="auto"/>
          </w:divBdr>
        </w:div>
        <w:div w:id="906963830">
          <w:marLeft w:val="0"/>
          <w:marRight w:val="0"/>
          <w:marTop w:val="0"/>
          <w:marBottom w:val="300"/>
          <w:divBdr>
            <w:top w:val="none" w:sz="0" w:space="0" w:color="auto"/>
            <w:left w:val="none" w:sz="0" w:space="0" w:color="auto"/>
            <w:bottom w:val="none" w:sz="0" w:space="0" w:color="auto"/>
            <w:right w:val="none" w:sz="0" w:space="0" w:color="auto"/>
          </w:divBdr>
        </w:div>
        <w:div w:id="1711220186">
          <w:marLeft w:val="0"/>
          <w:marRight w:val="0"/>
          <w:marTop w:val="0"/>
          <w:marBottom w:val="300"/>
          <w:divBdr>
            <w:top w:val="none" w:sz="0" w:space="0" w:color="auto"/>
            <w:left w:val="none" w:sz="0" w:space="0" w:color="auto"/>
            <w:bottom w:val="none" w:sz="0" w:space="0" w:color="auto"/>
            <w:right w:val="none" w:sz="0" w:space="0" w:color="auto"/>
          </w:divBdr>
        </w:div>
        <w:div w:id="1777292091">
          <w:marLeft w:val="0"/>
          <w:marRight w:val="0"/>
          <w:marTop w:val="0"/>
          <w:marBottom w:val="300"/>
          <w:divBdr>
            <w:top w:val="none" w:sz="0" w:space="0" w:color="auto"/>
            <w:left w:val="none" w:sz="0" w:space="0" w:color="auto"/>
            <w:bottom w:val="none" w:sz="0" w:space="0" w:color="auto"/>
            <w:right w:val="none" w:sz="0" w:space="0" w:color="auto"/>
          </w:divBdr>
        </w:div>
        <w:div w:id="1805731584">
          <w:marLeft w:val="0"/>
          <w:marRight w:val="0"/>
          <w:marTop w:val="0"/>
          <w:marBottom w:val="300"/>
          <w:divBdr>
            <w:top w:val="none" w:sz="0" w:space="0" w:color="auto"/>
            <w:left w:val="none" w:sz="0" w:space="0" w:color="auto"/>
            <w:bottom w:val="none" w:sz="0" w:space="0" w:color="auto"/>
            <w:right w:val="none" w:sz="0" w:space="0" w:color="auto"/>
          </w:divBdr>
        </w:div>
        <w:div w:id="1843088065">
          <w:marLeft w:val="0"/>
          <w:marRight w:val="0"/>
          <w:marTop w:val="0"/>
          <w:marBottom w:val="300"/>
          <w:divBdr>
            <w:top w:val="none" w:sz="0" w:space="0" w:color="auto"/>
            <w:left w:val="none" w:sz="0" w:space="0" w:color="auto"/>
            <w:bottom w:val="none" w:sz="0" w:space="0" w:color="auto"/>
            <w:right w:val="none" w:sz="0" w:space="0" w:color="auto"/>
          </w:divBdr>
        </w:div>
        <w:div w:id="2039962204">
          <w:marLeft w:val="0"/>
          <w:marRight w:val="0"/>
          <w:marTop w:val="0"/>
          <w:marBottom w:val="300"/>
          <w:divBdr>
            <w:top w:val="none" w:sz="0" w:space="0" w:color="auto"/>
            <w:left w:val="none" w:sz="0" w:space="0" w:color="auto"/>
            <w:bottom w:val="none" w:sz="0" w:space="0" w:color="auto"/>
            <w:right w:val="none" w:sz="0" w:space="0" w:color="auto"/>
          </w:divBdr>
        </w:div>
      </w:divsChild>
    </w:div>
    <w:div w:id="1933319593">
      <w:bodyDiv w:val="1"/>
      <w:marLeft w:val="0"/>
      <w:marRight w:val="0"/>
      <w:marTop w:val="0"/>
      <w:marBottom w:val="0"/>
      <w:divBdr>
        <w:top w:val="none" w:sz="0" w:space="0" w:color="auto"/>
        <w:left w:val="none" w:sz="0" w:space="0" w:color="auto"/>
        <w:bottom w:val="none" w:sz="0" w:space="0" w:color="auto"/>
        <w:right w:val="none" w:sz="0" w:space="0" w:color="auto"/>
      </w:divBdr>
    </w:div>
    <w:div w:id="1934432334">
      <w:bodyDiv w:val="1"/>
      <w:marLeft w:val="0"/>
      <w:marRight w:val="0"/>
      <w:marTop w:val="0"/>
      <w:marBottom w:val="0"/>
      <w:divBdr>
        <w:top w:val="none" w:sz="0" w:space="0" w:color="auto"/>
        <w:left w:val="none" w:sz="0" w:space="0" w:color="auto"/>
        <w:bottom w:val="none" w:sz="0" w:space="0" w:color="auto"/>
        <w:right w:val="none" w:sz="0" w:space="0" w:color="auto"/>
      </w:divBdr>
    </w:div>
    <w:div w:id="1935745723">
      <w:bodyDiv w:val="1"/>
      <w:marLeft w:val="0"/>
      <w:marRight w:val="0"/>
      <w:marTop w:val="0"/>
      <w:marBottom w:val="0"/>
      <w:divBdr>
        <w:top w:val="none" w:sz="0" w:space="0" w:color="auto"/>
        <w:left w:val="none" w:sz="0" w:space="0" w:color="auto"/>
        <w:bottom w:val="none" w:sz="0" w:space="0" w:color="auto"/>
        <w:right w:val="none" w:sz="0" w:space="0" w:color="auto"/>
      </w:divBdr>
    </w:div>
    <w:div w:id="1937396007">
      <w:bodyDiv w:val="1"/>
      <w:marLeft w:val="0"/>
      <w:marRight w:val="0"/>
      <w:marTop w:val="0"/>
      <w:marBottom w:val="0"/>
      <w:divBdr>
        <w:top w:val="none" w:sz="0" w:space="0" w:color="auto"/>
        <w:left w:val="none" w:sz="0" w:space="0" w:color="auto"/>
        <w:bottom w:val="none" w:sz="0" w:space="0" w:color="auto"/>
        <w:right w:val="none" w:sz="0" w:space="0" w:color="auto"/>
      </w:divBdr>
      <w:divsChild>
        <w:div w:id="1606182849">
          <w:marLeft w:val="0"/>
          <w:marRight w:val="0"/>
          <w:marTop w:val="0"/>
          <w:marBottom w:val="0"/>
          <w:divBdr>
            <w:top w:val="none" w:sz="0" w:space="0" w:color="auto"/>
            <w:left w:val="none" w:sz="0" w:space="0" w:color="auto"/>
            <w:bottom w:val="none" w:sz="0" w:space="0" w:color="auto"/>
            <w:right w:val="none" w:sz="0" w:space="0" w:color="auto"/>
          </w:divBdr>
        </w:div>
      </w:divsChild>
    </w:div>
    <w:div w:id="1937667331">
      <w:bodyDiv w:val="1"/>
      <w:marLeft w:val="0"/>
      <w:marRight w:val="0"/>
      <w:marTop w:val="0"/>
      <w:marBottom w:val="0"/>
      <w:divBdr>
        <w:top w:val="none" w:sz="0" w:space="0" w:color="auto"/>
        <w:left w:val="none" w:sz="0" w:space="0" w:color="auto"/>
        <w:bottom w:val="none" w:sz="0" w:space="0" w:color="auto"/>
        <w:right w:val="none" w:sz="0" w:space="0" w:color="auto"/>
      </w:divBdr>
    </w:div>
    <w:div w:id="1937907335">
      <w:bodyDiv w:val="1"/>
      <w:marLeft w:val="0"/>
      <w:marRight w:val="0"/>
      <w:marTop w:val="0"/>
      <w:marBottom w:val="0"/>
      <w:divBdr>
        <w:top w:val="none" w:sz="0" w:space="0" w:color="auto"/>
        <w:left w:val="none" w:sz="0" w:space="0" w:color="auto"/>
        <w:bottom w:val="none" w:sz="0" w:space="0" w:color="auto"/>
        <w:right w:val="none" w:sz="0" w:space="0" w:color="auto"/>
      </w:divBdr>
    </w:div>
    <w:div w:id="1938782889">
      <w:bodyDiv w:val="1"/>
      <w:marLeft w:val="0"/>
      <w:marRight w:val="0"/>
      <w:marTop w:val="0"/>
      <w:marBottom w:val="0"/>
      <w:divBdr>
        <w:top w:val="none" w:sz="0" w:space="0" w:color="auto"/>
        <w:left w:val="none" w:sz="0" w:space="0" w:color="auto"/>
        <w:bottom w:val="none" w:sz="0" w:space="0" w:color="auto"/>
        <w:right w:val="none" w:sz="0" w:space="0" w:color="auto"/>
      </w:divBdr>
    </w:div>
    <w:div w:id="1939211066">
      <w:bodyDiv w:val="1"/>
      <w:marLeft w:val="0"/>
      <w:marRight w:val="0"/>
      <w:marTop w:val="0"/>
      <w:marBottom w:val="0"/>
      <w:divBdr>
        <w:top w:val="none" w:sz="0" w:space="0" w:color="auto"/>
        <w:left w:val="none" w:sz="0" w:space="0" w:color="auto"/>
        <w:bottom w:val="none" w:sz="0" w:space="0" w:color="auto"/>
        <w:right w:val="none" w:sz="0" w:space="0" w:color="auto"/>
      </w:divBdr>
      <w:divsChild>
        <w:div w:id="1704675016">
          <w:marLeft w:val="0"/>
          <w:marRight w:val="0"/>
          <w:marTop w:val="0"/>
          <w:marBottom w:val="0"/>
          <w:divBdr>
            <w:top w:val="none" w:sz="0" w:space="0" w:color="auto"/>
            <w:left w:val="none" w:sz="0" w:space="0" w:color="auto"/>
            <w:bottom w:val="none" w:sz="0" w:space="0" w:color="auto"/>
            <w:right w:val="none" w:sz="0" w:space="0" w:color="auto"/>
          </w:divBdr>
        </w:div>
      </w:divsChild>
    </w:div>
    <w:div w:id="1939487511">
      <w:bodyDiv w:val="1"/>
      <w:marLeft w:val="0"/>
      <w:marRight w:val="0"/>
      <w:marTop w:val="0"/>
      <w:marBottom w:val="0"/>
      <w:divBdr>
        <w:top w:val="none" w:sz="0" w:space="0" w:color="auto"/>
        <w:left w:val="none" w:sz="0" w:space="0" w:color="auto"/>
        <w:bottom w:val="none" w:sz="0" w:space="0" w:color="auto"/>
        <w:right w:val="none" w:sz="0" w:space="0" w:color="auto"/>
      </w:divBdr>
    </w:div>
    <w:div w:id="1939950179">
      <w:bodyDiv w:val="1"/>
      <w:marLeft w:val="0"/>
      <w:marRight w:val="0"/>
      <w:marTop w:val="0"/>
      <w:marBottom w:val="0"/>
      <w:divBdr>
        <w:top w:val="none" w:sz="0" w:space="0" w:color="auto"/>
        <w:left w:val="none" w:sz="0" w:space="0" w:color="auto"/>
        <w:bottom w:val="none" w:sz="0" w:space="0" w:color="auto"/>
        <w:right w:val="none" w:sz="0" w:space="0" w:color="auto"/>
      </w:divBdr>
    </w:div>
    <w:div w:id="1940794067">
      <w:bodyDiv w:val="1"/>
      <w:marLeft w:val="0"/>
      <w:marRight w:val="0"/>
      <w:marTop w:val="0"/>
      <w:marBottom w:val="0"/>
      <w:divBdr>
        <w:top w:val="none" w:sz="0" w:space="0" w:color="auto"/>
        <w:left w:val="none" w:sz="0" w:space="0" w:color="auto"/>
        <w:bottom w:val="none" w:sz="0" w:space="0" w:color="auto"/>
        <w:right w:val="none" w:sz="0" w:space="0" w:color="auto"/>
      </w:divBdr>
      <w:divsChild>
        <w:div w:id="1237666481">
          <w:marLeft w:val="0"/>
          <w:marRight w:val="0"/>
          <w:marTop w:val="0"/>
          <w:marBottom w:val="0"/>
          <w:divBdr>
            <w:top w:val="none" w:sz="0" w:space="0" w:color="auto"/>
            <w:left w:val="none" w:sz="0" w:space="0" w:color="auto"/>
            <w:bottom w:val="none" w:sz="0" w:space="0" w:color="auto"/>
            <w:right w:val="none" w:sz="0" w:space="0" w:color="auto"/>
          </w:divBdr>
        </w:div>
      </w:divsChild>
    </w:div>
    <w:div w:id="1942570476">
      <w:bodyDiv w:val="1"/>
      <w:marLeft w:val="0"/>
      <w:marRight w:val="0"/>
      <w:marTop w:val="0"/>
      <w:marBottom w:val="0"/>
      <w:divBdr>
        <w:top w:val="none" w:sz="0" w:space="0" w:color="auto"/>
        <w:left w:val="none" w:sz="0" w:space="0" w:color="auto"/>
        <w:bottom w:val="none" w:sz="0" w:space="0" w:color="auto"/>
        <w:right w:val="none" w:sz="0" w:space="0" w:color="auto"/>
      </w:divBdr>
    </w:div>
    <w:div w:id="1942831164">
      <w:bodyDiv w:val="1"/>
      <w:marLeft w:val="0"/>
      <w:marRight w:val="0"/>
      <w:marTop w:val="0"/>
      <w:marBottom w:val="0"/>
      <w:divBdr>
        <w:top w:val="none" w:sz="0" w:space="0" w:color="auto"/>
        <w:left w:val="none" w:sz="0" w:space="0" w:color="auto"/>
        <w:bottom w:val="none" w:sz="0" w:space="0" w:color="auto"/>
        <w:right w:val="none" w:sz="0" w:space="0" w:color="auto"/>
      </w:divBdr>
    </w:div>
    <w:div w:id="1943144394">
      <w:bodyDiv w:val="1"/>
      <w:marLeft w:val="0"/>
      <w:marRight w:val="0"/>
      <w:marTop w:val="0"/>
      <w:marBottom w:val="0"/>
      <w:divBdr>
        <w:top w:val="none" w:sz="0" w:space="0" w:color="auto"/>
        <w:left w:val="none" w:sz="0" w:space="0" w:color="auto"/>
        <w:bottom w:val="none" w:sz="0" w:space="0" w:color="auto"/>
        <w:right w:val="none" w:sz="0" w:space="0" w:color="auto"/>
      </w:divBdr>
    </w:div>
    <w:div w:id="1944339688">
      <w:bodyDiv w:val="1"/>
      <w:marLeft w:val="0"/>
      <w:marRight w:val="0"/>
      <w:marTop w:val="0"/>
      <w:marBottom w:val="0"/>
      <w:divBdr>
        <w:top w:val="none" w:sz="0" w:space="0" w:color="auto"/>
        <w:left w:val="none" w:sz="0" w:space="0" w:color="auto"/>
        <w:bottom w:val="none" w:sz="0" w:space="0" w:color="auto"/>
        <w:right w:val="none" w:sz="0" w:space="0" w:color="auto"/>
      </w:divBdr>
    </w:div>
    <w:div w:id="1944485137">
      <w:bodyDiv w:val="1"/>
      <w:marLeft w:val="0"/>
      <w:marRight w:val="0"/>
      <w:marTop w:val="0"/>
      <w:marBottom w:val="0"/>
      <w:divBdr>
        <w:top w:val="none" w:sz="0" w:space="0" w:color="auto"/>
        <w:left w:val="none" w:sz="0" w:space="0" w:color="auto"/>
        <w:bottom w:val="none" w:sz="0" w:space="0" w:color="auto"/>
        <w:right w:val="none" w:sz="0" w:space="0" w:color="auto"/>
      </w:divBdr>
    </w:div>
    <w:div w:id="1948079276">
      <w:bodyDiv w:val="1"/>
      <w:marLeft w:val="0"/>
      <w:marRight w:val="0"/>
      <w:marTop w:val="0"/>
      <w:marBottom w:val="0"/>
      <w:divBdr>
        <w:top w:val="none" w:sz="0" w:space="0" w:color="auto"/>
        <w:left w:val="none" w:sz="0" w:space="0" w:color="auto"/>
        <w:bottom w:val="none" w:sz="0" w:space="0" w:color="auto"/>
        <w:right w:val="none" w:sz="0" w:space="0" w:color="auto"/>
      </w:divBdr>
    </w:div>
    <w:div w:id="1948655494">
      <w:bodyDiv w:val="1"/>
      <w:marLeft w:val="0"/>
      <w:marRight w:val="0"/>
      <w:marTop w:val="0"/>
      <w:marBottom w:val="0"/>
      <w:divBdr>
        <w:top w:val="none" w:sz="0" w:space="0" w:color="auto"/>
        <w:left w:val="none" w:sz="0" w:space="0" w:color="auto"/>
        <w:bottom w:val="none" w:sz="0" w:space="0" w:color="auto"/>
        <w:right w:val="none" w:sz="0" w:space="0" w:color="auto"/>
      </w:divBdr>
      <w:divsChild>
        <w:div w:id="183061032">
          <w:marLeft w:val="0"/>
          <w:marRight w:val="0"/>
          <w:marTop w:val="0"/>
          <w:marBottom w:val="0"/>
          <w:divBdr>
            <w:top w:val="none" w:sz="0" w:space="0" w:color="auto"/>
            <w:left w:val="none" w:sz="0" w:space="0" w:color="auto"/>
            <w:bottom w:val="none" w:sz="0" w:space="0" w:color="auto"/>
            <w:right w:val="none" w:sz="0" w:space="0" w:color="auto"/>
          </w:divBdr>
        </w:div>
      </w:divsChild>
    </w:div>
    <w:div w:id="1948808490">
      <w:bodyDiv w:val="1"/>
      <w:marLeft w:val="0"/>
      <w:marRight w:val="0"/>
      <w:marTop w:val="0"/>
      <w:marBottom w:val="0"/>
      <w:divBdr>
        <w:top w:val="none" w:sz="0" w:space="0" w:color="auto"/>
        <w:left w:val="none" w:sz="0" w:space="0" w:color="auto"/>
        <w:bottom w:val="none" w:sz="0" w:space="0" w:color="auto"/>
        <w:right w:val="none" w:sz="0" w:space="0" w:color="auto"/>
      </w:divBdr>
    </w:div>
    <w:div w:id="1950156859">
      <w:bodyDiv w:val="1"/>
      <w:marLeft w:val="0"/>
      <w:marRight w:val="0"/>
      <w:marTop w:val="0"/>
      <w:marBottom w:val="0"/>
      <w:divBdr>
        <w:top w:val="none" w:sz="0" w:space="0" w:color="auto"/>
        <w:left w:val="none" w:sz="0" w:space="0" w:color="auto"/>
        <w:bottom w:val="none" w:sz="0" w:space="0" w:color="auto"/>
        <w:right w:val="none" w:sz="0" w:space="0" w:color="auto"/>
      </w:divBdr>
      <w:divsChild>
        <w:div w:id="683552577">
          <w:marLeft w:val="0"/>
          <w:marRight w:val="0"/>
          <w:marTop w:val="0"/>
          <w:marBottom w:val="0"/>
          <w:divBdr>
            <w:top w:val="none" w:sz="0" w:space="0" w:color="auto"/>
            <w:left w:val="none" w:sz="0" w:space="0" w:color="auto"/>
            <w:bottom w:val="none" w:sz="0" w:space="0" w:color="auto"/>
            <w:right w:val="none" w:sz="0" w:space="0" w:color="auto"/>
          </w:divBdr>
          <w:divsChild>
            <w:div w:id="1091699990">
              <w:marLeft w:val="0"/>
              <w:marRight w:val="0"/>
              <w:marTop w:val="0"/>
              <w:marBottom w:val="0"/>
              <w:divBdr>
                <w:top w:val="none" w:sz="0" w:space="0" w:color="auto"/>
                <w:left w:val="none" w:sz="0" w:space="0" w:color="auto"/>
                <w:bottom w:val="none" w:sz="0" w:space="0" w:color="auto"/>
                <w:right w:val="none" w:sz="0" w:space="0" w:color="auto"/>
              </w:divBdr>
              <w:divsChild>
                <w:div w:id="559176662">
                  <w:marLeft w:val="0"/>
                  <w:marRight w:val="0"/>
                  <w:marTop w:val="0"/>
                  <w:marBottom w:val="0"/>
                  <w:divBdr>
                    <w:top w:val="none" w:sz="0" w:space="0" w:color="auto"/>
                    <w:left w:val="none" w:sz="0" w:space="0" w:color="auto"/>
                    <w:bottom w:val="none" w:sz="0" w:space="0" w:color="auto"/>
                    <w:right w:val="none" w:sz="0" w:space="0" w:color="auto"/>
                  </w:divBdr>
                  <w:divsChild>
                    <w:div w:id="751127631">
                      <w:marLeft w:val="0"/>
                      <w:marRight w:val="0"/>
                      <w:marTop w:val="0"/>
                      <w:marBottom w:val="0"/>
                      <w:divBdr>
                        <w:top w:val="none" w:sz="0" w:space="0" w:color="auto"/>
                        <w:left w:val="none" w:sz="0" w:space="0" w:color="auto"/>
                        <w:bottom w:val="none" w:sz="0" w:space="0" w:color="auto"/>
                        <w:right w:val="none" w:sz="0" w:space="0" w:color="auto"/>
                      </w:divBdr>
                      <w:divsChild>
                        <w:div w:id="1279339641">
                          <w:marLeft w:val="0"/>
                          <w:marRight w:val="0"/>
                          <w:marTop w:val="0"/>
                          <w:marBottom w:val="0"/>
                          <w:divBdr>
                            <w:top w:val="none" w:sz="0" w:space="0" w:color="auto"/>
                            <w:left w:val="none" w:sz="0" w:space="0" w:color="auto"/>
                            <w:bottom w:val="none" w:sz="0" w:space="0" w:color="auto"/>
                            <w:right w:val="none" w:sz="0" w:space="0" w:color="auto"/>
                          </w:divBdr>
                          <w:divsChild>
                            <w:div w:id="2144812422">
                              <w:marLeft w:val="0"/>
                              <w:marRight w:val="0"/>
                              <w:marTop w:val="0"/>
                              <w:marBottom w:val="0"/>
                              <w:divBdr>
                                <w:top w:val="none" w:sz="0" w:space="0" w:color="auto"/>
                                <w:left w:val="none" w:sz="0" w:space="0" w:color="auto"/>
                                <w:bottom w:val="none" w:sz="0" w:space="0" w:color="auto"/>
                                <w:right w:val="none" w:sz="0" w:space="0" w:color="auto"/>
                              </w:divBdr>
                              <w:divsChild>
                                <w:div w:id="206425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1738352">
      <w:bodyDiv w:val="1"/>
      <w:marLeft w:val="0"/>
      <w:marRight w:val="0"/>
      <w:marTop w:val="0"/>
      <w:marBottom w:val="0"/>
      <w:divBdr>
        <w:top w:val="none" w:sz="0" w:space="0" w:color="auto"/>
        <w:left w:val="none" w:sz="0" w:space="0" w:color="auto"/>
        <w:bottom w:val="none" w:sz="0" w:space="0" w:color="auto"/>
        <w:right w:val="none" w:sz="0" w:space="0" w:color="auto"/>
      </w:divBdr>
    </w:div>
    <w:div w:id="1952737352">
      <w:bodyDiv w:val="1"/>
      <w:marLeft w:val="0"/>
      <w:marRight w:val="0"/>
      <w:marTop w:val="0"/>
      <w:marBottom w:val="0"/>
      <w:divBdr>
        <w:top w:val="none" w:sz="0" w:space="0" w:color="auto"/>
        <w:left w:val="none" w:sz="0" w:space="0" w:color="auto"/>
        <w:bottom w:val="none" w:sz="0" w:space="0" w:color="auto"/>
        <w:right w:val="none" w:sz="0" w:space="0" w:color="auto"/>
      </w:divBdr>
    </w:div>
    <w:div w:id="1954707814">
      <w:bodyDiv w:val="1"/>
      <w:marLeft w:val="0"/>
      <w:marRight w:val="0"/>
      <w:marTop w:val="0"/>
      <w:marBottom w:val="0"/>
      <w:divBdr>
        <w:top w:val="none" w:sz="0" w:space="0" w:color="auto"/>
        <w:left w:val="none" w:sz="0" w:space="0" w:color="auto"/>
        <w:bottom w:val="none" w:sz="0" w:space="0" w:color="auto"/>
        <w:right w:val="none" w:sz="0" w:space="0" w:color="auto"/>
      </w:divBdr>
      <w:divsChild>
        <w:div w:id="120198793">
          <w:marLeft w:val="0"/>
          <w:marRight w:val="0"/>
          <w:marTop w:val="0"/>
          <w:marBottom w:val="0"/>
          <w:divBdr>
            <w:top w:val="none" w:sz="0" w:space="0" w:color="auto"/>
            <w:left w:val="none" w:sz="0" w:space="0" w:color="auto"/>
            <w:bottom w:val="none" w:sz="0" w:space="0" w:color="auto"/>
            <w:right w:val="none" w:sz="0" w:space="0" w:color="auto"/>
          </w:divBdr>
        </w:div>
        <w:div w:id="1935043161">
          <w:marLeft w:val="0"/>
          <w:marRight w:val="0"/>
          <w:marTop w:val="0"/>
          <w:marBottom w:val="0"/>
          <w:divBdr>
            <w:top w:val="none" w:sz="0" w:space="0" w:color="auto"/>
            <w:left w:val="none" w:sz="0" w:space="0" w:color="auto"/>
            <w:bottom w:val="none" w:sz="0" w:space="0" w:color="auto"/>
            <w:right w:val="none" w:sz="0" w:space="0" w:color="auto"/>
          </w:divBdr>
          <w:divsChild>
            <w:div w:id="1774201428">
              <w:marLeft w:val="0"/>
              <w:marRight w:val="0"/>
              <w:marTop w:val="0"/>
              <w:marBottom w:val="0"/>
              <w:divBdr>
                <w:top w:val="none" w:sz="0" w:space="0" w:color="auto"/>
                <w:left w:val="none" w:sz="0" w:space="0" w:color="auto"/>
                <w:bottom w:val="none" w:sz="0" w:space="0" w:color="auto"/>
                <w:right w:val="none" w:sz="0" w:space="0" w:color="auto"/>
              </w:divBdr>
              <w:divsChild>
                <w:div w:id="34644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358637">
      <w:bodyDiv w:val="1"/>
      <w:marLeft w:val="0"/>
      <w:marRight w:val="0"/>
      <w:marTop w:val="0"/>
      <w:marBottom w:val="0"/>
      <w:divBdr>
        <w:top w:val="none" w:sz="0" w:space="0" w:color="auto"/>
        <w:left w:val="none" w:sz="0" w:space="0" w:color="auto"/>
        <w:bottom w:val="none" w:sz="0" w:space="0" w:color="auto"/>
        <w:right w:val="none" w:sz="0" w:space="0" w:color="auto"/>
      </w:divBdr>
    </w:div>
    <w:div w:id="1957787996">
      <w:bodyDiv w:val="1"/>
      <w:marLeft w:val="0"/>
      <w:marRight w:val="0"/>
      <w:marTop w:val="0"/>
      <w:marBottom w:val="0"/>
      <w:divBdr>
        <w:top w:val="none" w:sz="0" w:space="0" w:color="auto"/>
        <w:left w:val="none" w:sz="0" w:space="0" w:color="auto"/>
        <w:bottom w:val="none" w:sz="0" w:space="0" w:color="auto"/>
        <w:right w:val="none" w:sz="0" w:space="0" w:color="auto"/>
      </w:divBdr>
    </w:div>
    <w:div w:id="1960332758">
      <w:bodyDiv w:val="1"/>
      <w:marLeft w:val="0"/>
      <w:marRight w:val="0"/>
      <w:marTop w:val="0"/>
      <w:marBottom w:val="0"/>
      <w:divBdr>
        <w:top w:val="none" w:sz="0" w:space="0" w:color="auto"/>
        <w:left w:val="none" w:sz="0" w:space="0" w:color="auto"/>
        <w:bottom w:val="none" w:sz="0" w:space="0" w:color="auto"/>
        <w:right w:val="none" w:sz="0" w:space="0" w:color="auto"/>
      </w:divBdr>
    </w:div>
    <w:div w:id="1963076310">
      <w:bodyDiv w:val="1"/>
      <w:marLeft w:val="0"/>
      <w:marRight w:val="0"/>
      <w:marTop w:val="0"/>
      <w:marBottom w:val="0"/>
      <w:divBdr>
        <w:top w:val="none" w:sz="0" w:space="0" w:color="auto"/>
        <w:left w:val="none" w:sz="0" w:space="0" w:color="auto"/>
        <w:bottom w:val="none" w:sz="0" w:space="0" w:color="auto"/>
        <w:right w:val="none" w:sz="0" w:space="0" w:color="auto"/>
      </w:divBdr>
      <w:divsChild>
        <w:div w:id="931470121">
          <w:marLeft w:val="0"/>
          <w:marRight w:val="0"/>
          <w:marTop w:val="0"/>
          <w:marBottom w:val="0"/>
          <w:divBdr>
            <w:top w:val="none" w:sz="0" w:space="0" w:color="auto"/>
            <w:left w:val="none" w:sz="0" w:space="0" w:color="auto"/>
            <w:bottom w:val="none" w:sz="0" w:space="0" w:color="auto"/>
            <w:right w:val="none" w:sz="0" w:space="0" w:color="auto"/>
          </w:divBdr>
        </w:div>
      </w:divsChild>
    </w:div>
    <w:div w:id="1970667609">
      <w:bodyDiv w:val="1"/>
      <w:marLeft w:val="0"/>
      <w:marRight w:val="0"/>
      <w:marTop w:val="0"/>
      <w:marBottom w:val="0"/>
      <w:divBdr>
        <w:top w:val="none" w:sz="0" w:space="0" w:color="auto"/>
        <w:left w:val="none" w:sz="0" w:space="0" w:color="auto"/>
        <w:bottom w:val="none" w:sz="0" w:space="0" w:color="auto"/>
        <w:right w:val="none" w:sz="0" w:space="0" w:color="auto"/>
      </w:divBdr>
    </w:div>
    <w:div w:id="1971091829">
      <w:bodyDiv w:val="1"/>
      <w:marLeft w:val="0"/>
      <w:marRight w:val="0"/>
      <w:marTop w:val="0"/>
      <w:marBottom w:val="0"/>
      <w:divBdr>
        <w:top w:val="none" w:sz="0" w:space="0" w:color="auto"/>
        <w:left w:val="none" w:sz="0" w:space="0" w:color="auto"/>
        <w:bottom w:val="none" w:sz="0" w:space="0" w:color="auto"/>
        <w:right w:val="none" w:sz="0" w:space="0" w:color="auto"/>
      </w:divBdr>
    </w:div>
    <w:div w:id="1974404440">
      <w:bodyDiv w:val="1"/>
      <w:marLeft w:val="0"/>
      <w:marRight w:val="0"/>
      <w:marTop w:val="0"/>
      <w:marBottom w:val="0"/>
      <w:divBdr>
        <w:top w:val="none" w:sz="0" w:space="0" w:color="auto"/>
        <w:left w:val="none" w:sz="0" w:space="0" w:color="auto"/>
        <w:bottom w:val="none" w:sz="0" w:space="0" w:color="auto"/>
        <w:right w:val="none" w:sz="0" w:space="0" w:color="auto"/>
      </w:divBdr>
    </w:div>
    <w:div w:id="1975988338">
      <w:bodyDiv w:val="1"/>
      <w:marLeft w:val="0"/>
      <w:marRight w:val="0"/>
      <w:marTop w:val="0"/>
      <w:marBottom w:val="0"/>
      <w:divBdr>
        <w:top w:val="none" w:sz="0" w:space="0" w:color="auto"/>
        <w:left w:val="none" w:sz="0" w:space="0" w:color="auto"/>
        <w:bottom w:val="none" w:sz="0" w:space="0" w:color="auto"/>
        <w:right w:val="none" w:sz="0" w:space="0" w:color="auto"/>
      </w:divBdr>
    </w:div>
    <w:div w:id="1977103815">
      <w:bodyDiv w:val="1"/>
      <w:marLeft w:val="0"/>
      <w:marRight w:val="0"/>
      <w:marTop w:val="0"/>
      <w:marBottom w:val="0"/>
      <w:divBdr>
        <w:top w:val="none" w:sz="0" w:space="0" w:color="auto"/>
        <w:left w:val="none" w:sz="0" w:space="0" w:color="auto"/>
        <w:bottom w:val="none" w:sz="0" w:space="0" w:color="auto"/>
        <w:right w:val="none" w:sz="0" w:space="0" w:color="auto"/>
      </w:divBdr>
      <w:divsChild>
        <w:div w:id="319429230">
          <w:marLeft w:val="0"/>
          <w:marRight w:val="0"/>
          <w:marTop w:val="0"/>
          <w:marBottom w:val="0"/>
          <w:divBdr>
            <w:top w:val="none" w:sz="0" w:space="0" w:color="auto"/>
            <w:left w:val="none" w:sz="0" w:space="0" w:color="auto"/>
            <w:bottom w:val="none" w:sz="0" w:space="0" w:color="auto"/>
            <w:right w:val="none" w:sz="0" w:space="0" w:color="auto"/>
          </w:divBdr>
          <w:divsChild>
            <w:div w:id="1674530452">
              <w:marLeft w:val="0"/>
              <w:marRight w:val="0"/>
              <w:marTop w:val="0"/>
              <w:marBottom w:val="0"/>
              <w:divBdr>
                <w:top w:val="none" w:sz="0" w:space="0" w:color="auto"/>
                <w:left w:val="none" w:sz="0" w:space="0" w:color="auto"/>
                <w:bottom w:val="none" w:sz="0" w:space="0" w:color="auto"/>
                <w:right w:val="none" w:sz="0" w:space="0" w:color="auto"/>
              </w:divBdr>
              <w:divsChild>
                <w:div w:id="1983804834">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721516460">
          <w:marLeft w:val="0"/>
          <w:marRight w:val="0"/>
          <w:marTop w:val="0"/>
          <w:marBottom w:val="750"/>
          <w:divBdr>
            <w:top w:val="none" w:sz="0" w:space="0" w:color="auto"/>
            <w:left w:val="none" w:sz="0" w:space="0" w:color="auto"/>
            <w:bottom w:val="none" w:sz="0" w:space="0" w:color="auto"/>
            <w:right w:val="none" w:sz="0" w:space="0" w:color="auto"/>
          </w:divBdr>
          <w:divsChild>
            <w:div w:id="1720545801">
              <w:marLeft w:val="0"/>
              <w:marRight w:val="0"/>
              <w:marTop w:val="0"/>
              <w:marBottom w:val="0"/>
              <w:divBdr>
                <w:top w:val="none" w:sz="0" w:space="0" w:color="auto"/>
                <w:left w:val="none" w:sz="0" w:space="0" w:color="auto"/>
                <w:bottom w:val="none" w:sz="0" w:space="0" w:color="auto"/>
                <w:right w:val="none" w:sz="0" w:space="0" w:color="auto"/>
              </w:divBdr>
              <w:divsChild>
                <w:div w:id="212784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097043">
      <w:bodyDiv w:val="1"/>
      <w:marLeft w:val="0"/>
      <w:marRight w:val="0"/>
      <w:marTop w:val="0"/>
      <w:marBottom w:val="0"/>
      <w:divBdr>
        <w:top w:val="none" w:sz="0" w:space="0" w:color="auto"/>
        <w:left w:val="none" w:sz="0" w:space="0" w:color="auto"/>
        <w:bottom w:val="none" w:sz="0" w:space="0" w:color="auto"/>
        <w:right w:val="none" w:sz="0" w:space="0" w:color="auto"/>
      </w:divBdr>
    </w:div>
    <w:div w:id="1978097350">
      <w:bodyDiv w:val="1"/>
      <w:marLeft w:val="0"/>
      <w:marRight w:val="0"/>
      <w:marTop w:val="0"/>
      <w:marBottom w:val="0"/>
      <w:divBdr>
        <w:top w:val="none" w:sz="0" w:space="0" w:color="auto"/>
        <w:left w:val="none" w:sz="0" w:space="0" w:color="auto"/>
        <w:bottom w:val="none" w:sz="0" w:space="0" w:color="auto"/>
        <w:right w:val="none" w:sz="0" w:space="0" w:color="auto"/>
      </w:divBdr>
    </w:div>
    <w:div w:id="1980263301">
      <w:bodyDiv w:val="1"/>
      <w:marLeft w:val="0"/>
      <w:marRight w:val="0"/>
      <w:marTop w:val="0"/>
      <w:marBottom w:val="0"/>
      <w:divBdr>
        <w:top w:val="none" w:sz="0" w:space="0" w:color="auto"/>
        <w:left w:val="none" w:sz="0" w:space="0" w:color="auto"/>
        <w:bottom w:val="none" w:sz="0" w:space="0" w:color="auto"/>
        <w:right w:val="none" w:sz="0" w:space="0" w:color="auto"/>
      </w:divBdr>
    </w:div>
    <w:div w:id="1982152895">
      <w:bodyDiv w:val="1"/>
      <w:marLeft w:val="0"/>
      <w:marRight w:val="0"/>
      <w:marTop w:val="0"/>
      <w:marBottom w:val="0"/>
      <w:divBdr>
        <w:top w:val="none" w:sz="0" w:space="0" w:color="auto"/>
        <w:left w:val="none" w:sz="0" w:space="0" w:color="auto"/>
        <w:bottom w:val="none" w:sz="0" w:space="0" w:color="auto"/>
        <w:right w:val="none" w:sz="0" w:space="0" w:color="auto"/>
      </w:divBdr>
    </w:div>
    <w:div w:id="1983075569">
      <w:bodyDiv w:val="1"/>
      <w:marLeft w:val="0"/>
      <w:marRight w:val="0"/>
      <w:marTop w:val="0"/>
      <w:marBottom w:val="0"/>
      <w:divBdr>
        <w:top w:val="none" w:sz="0" w:space="0" w:color="auto"/>
        <w:left w:val="none" w:sz="0" w:space="0" w:color="auto"/>
        <w:bottom w:val="none" w:sz="0" w:space="0" w:color="auto"/>
        <w:right w:val="none" w:sz="0" w:space="0" w:color="auto"/>
      </w:divBdr>
    </w:div>
    <w:div w:id="1985161008">
      <w:bodyDiv w:val="1"/>
      <w:marLeft w:val="0"/>
      <w:marRight w:val="0"/>
      <w:marTop w:val="0"/>
      <w:marBottom w:val="0"/>
      <w:divBdr>
        <w:top w:val="none" w:sz="0" w:space="0" w:color="auto"/>
        <w:left w:val="none" w:sz="0" w:space="0" w:color="auto"/>
        <w:bottom w:val="none" w:sz="0" w:space="0" w:color="auto"/>
        <w:right w:val="none" w:sz="0" w:space="0" w:color="auto"/>
      </w:divBdr>
    </w:div>
    <w:div w:id="1987468640">
      <w:bodyDiv w:val="1"/>
      <w:marLeft w:val="0"/>
      <w:marRight w:val="0"/>
      <w:marTop w:val="0"/>
      <w:marBottom w:val="0"/>
      <w:divBdr>
        <w:top w:val="none" w:sz="0" w:space="0" w:color="auto"/>
        <w:left w:val="none" w:sz="0" w:space="0" w:color="auto"/>
        <w:bottom w:val="none" w:sz="0" w:space="0" w:color="auto"/>
        <w:right w:val="none" w:sz="0" w:space="0" w:color="auto"/>
      </w:divBdr>
    </w:div>
    <w:div w:id="1989505229">
      <w:bodyDiv w:val="1"/>
      <w:marLeft w:val="0"/>
      <w:marRight w:val="0"/>
      <w:marTop w:val="0"/>
      <w:marBottom w:val="0"/>
      <w:divBdr>
        <w:top w:val="none" w:sz="0" w:space="0" w:color="auto"/>
        <w:left w:val="none" w:sz="0" w:space="0" w:color="auto"/>
        <w:bottom w:val="none" w:sz="0" w:space="0" w:color="auto"/>
        <w:right w:val="none" w:sz="0" w:space="0" w:color="auto"/>
      </w:divBdr>
      <w:divsChild>
        <w:div w:id="1370497766">
          <w:marLeft w:val="0"/>
          <w:marRight w:val="0"/>
          <w:marTop w:val="0"/>
          <w:marBottom w:val="0"/>
          <w:divBdr>
            <w:top w:val="none" w:sz="0" w:space="0" w:color="auto"/>
            <w:left w:val="none" w:sz="0" w:space="0" w:color="auto"/>
            <w:bottom w:val="none" w:sz="0" w:space="0" w:color="auto"/>
            <w:right w:val="none" w:sz="0" w:space="0" w:color="auto"/>
          </w:divBdr>
        </w:div>
      </w:divsChild>
    </w:div>
    <w:div w:id="1992253726">
      <w:bodyDiv w:val="1"/>
      <w:marLeft w:val="0"/>
      <w:marRight w:val="0"/>
      <w:marTop w:val="0"/>
      <w:marBottom w:val="0"/>
      <w:divBdr>
        <w:top w:val="none" w:sz="0" w:space="0" w:color="auto"/>
        <w:left w:val="none" w:sz="0" w:space="0" w:color="auto"/>
        <w:bottom w:val="none" w:sz="0" w:space="0" w:color="auto"/>
        <w:right w:val="none" w:sz="0" w:space="0" w:color="auto"/>
      </w:divBdr>
    </w:div>
    <w:div w:id="1997414476">
      <w:bodyDiv w:val="1"/>
      <w:marLeft w:val="0"/>
      <w:marRight w:val="0"/>
      <w:marTop w:val="0"/>
      <w:marBottom w:val="0"/>
      <w:divBdr>
        <w:top w:val="none" w:sz="0" w:space="0" w:color="auto"/>
        <w:left w:val="none" w:sz="0" w:space="0" w:color="auto"/>
        <w:bottom w:val="none" w:sz="0" w:space="0" w:color="auto"/>
        <w:right w:val="none" w:sz="0" w:space="0" w:color="auto"/>
      </w:divBdr>
      <w:divsChild>
        <w:div w:id="573972125">
          <w:marLeft w:val="0"/>
          <w:marRight w:val="0"/>
          <w:marTop w:val="0"/>
          <w:marBottom w:val="0"/>
          <w:divBdr>
            <w:top w:val="none" w:sz="0" w:space="0" w:color="auto"/>
            <w:left w:val="none" w:sz="0" w:space="0" w:color="auto"/>
            <w:bottom w:val="none" w:sz="0" w:space="0" w:color="auto"/>
            <w:right w:val="none" w:sz="0" w:space="0" w:color="auto"/>
          </w:divBdr>
        </w:div>
      </w:divsChild>
    </w:div>
    <w:div w:id="1998457913">
      <w:bodyDiv w:val="1"/>
      <w:marLeft w:val="0"/>
      <w:marRight w:val="0"/>
      <w:marTop w:val="0"/>
      <w:marBottom w:val="0"/>
      <w:divBdr>
        <w:top w:val="none" w:sz="0" w:space="0" w:color="auto"/>
        <w:left w:val="none" w:sz="0" w:space="0" w:color="auto"/>
        <w:bottom w:val="none" w:sz="0" w:space="0" w:color="auto"/>
        <w:right w:val="none" w:sz="0" w:space="0" w:color="auto"/>
      </w:divBdr>
    </w:div>
    <w:div w:id="1999068122">
      <w:bodyDiv w:val="1"/>
      <w:marLeft w:val="0"/>
      <w:marRight w:val="0"/>
      <w:marTop w:val="0"/>
      <w:marBottom w:val="0"/>
      <w:divBdr>
        <w:top w:val="none" w:sz="0" w:space="0" w:color="auto"/>
        <w:left w:val="none" w:sz="0" w:space="0" w:color="auto"/>
        <w:bottom w:val="none" w:sz="0" w:space="0" w:color="auto"/>
        <w:right w:val="none" w:sz="0" w:space="0" w:color="auto"/>
      </w:divBdr>
      <w:divsChild>
        <w:div w:id="141430308">
          <w:marLeft w:val="0"/>
          <w:marRight w:val="0"/>
          <w:marTop w:val="0"/>
          <w:marBottom w:val="300"/>
          <w:divBdr>
            <w:top w:val="none" w:sz="0" w:space="0" w:color="auto"/>
            <w:left w:val="none" w:sz="0" w:space="0" w:color="auto"/>
            <w:bottom w:val="none" w:sz="0" w:space="0" w:color="auto"/>
            <w:right w:val="none" w:sz="0" w:space="0" w:color="auto"/>
          </w:divBdr>
        </w:div>
        <w:div w:id="375279293">
          <w:marLeft w:val="0"/>
          <w:marRight w:val="0"/>
          <w:marTop w:val="0"/>
          <w:marBottom w:val="300"/>
          <w:divBdr>
            <w:top w:val="none" w:sz="0" w:space="0" w:color="auto"/>
            <w:left w:val="none" w:sz="0" w:space="0" w:color="auto"/>
            <w:bottom w:val="none" w:sz="0" w:space="0" w:color="auto"/>
            <w:right w:val="none" w:sz="0" w:space="0" w:color="auto"/>
          </w:divBdr>
        </w:div>
        <w:div w:id="555043595">
          <w:marLeft w:val="0"/>
          <w:marRight w:val="0"/>
          <w:marTop w:val="0"/>
          <w:marBottom w:val="300"/>
          <w:divBdr>
            <w:top w:val="none" w:sz="0" w:space="0" w:color="auto"/>
            <w:left w:val="none" w:sz="0" w:space="0" w:color="auto"/>
            <w:bottom w:val="none" w:sz="0" w:space="0" w:color="auto"/>
            <w:right w:val="none" w:sz="0" w:space="0" w:color="auto"/>
          </w:divBdr>
        </w:div>
        <w:div w:id="839081508">
          <w:marLeft w:val="0"/>
          <w:marRight w:val="0"/>
          <w:marTop w:val="0"/>
          <w:marBottom w:val="300"/>
          <w:divBdr>
            <w:top w:val="none" w:sz="0" w:space="0" w:color="auto"/>
            <w:left w:val="none" w:sz="0" w:space="0" w:color="auto"/>
            <w:bottom w:val="none" w:sz="0" w:space="0" w:color="auto"/>
            <w:right w:val="none" w:sz="0" w:space="0" w:color="auto"/>
          </w:divBdr>
        </w:div>
        <w:div w:id="1048531163">
          <w:marLeft w:val="0"/>
          <w:marRight w:val="0"/>
          <w:marTop w:val="0"/>
          <w:marBottom w:val="300"/>
          <w:divBdr>
            <w:top w:val="none" w:sz="0" w:space="0" w:color="auto"/>
            <w:left w:val="none" w:sz="0" w:space="0" w:color="auto"/>
            <w:bottom w:val="none" w:sz="0" w:space="0" w:color="auto"/>
            <w:right w:val="none" w:sz="0" w:space="0" w:color="auto"/>
          </w:divBdr>
        </w:div>
        <w:div w:id="1120497140">
          <w:marLeft w:val="0"/>
          <w:marRight w:val="0"/>
          <w:marTop w:val="0"/>
          <w:marBottom w:val="300"/>
          <w:divBdr>
            <w:top w:val="none" w:sz="0" w:space="0" w:color="auto"/>
            <w:left w:val="none" w:sz="0" w:space="0" w:color="auto"/>
            <w:bottom w:val="none" w:sz="0" w:space="0" w:color="auto"/>
            <w:right w:val="none" w:sz="0" w:space="0" w:color="auto"/>
          </w:divBdr>
        </w:div>
        <w:div w:id="1289312924">
          <w:marLeft w:val="0"/>
          <w:marRight w:val="0"/>
          <w:marTop w:val="0"/>
          <w:marBottom w:val="300"/>
          <w:divBdr>
            <w:top w:val="none" w:sz="0" w:space="0" w:color="auto"/>
            <w:left w:val="none" w:sz="0" w:space="0" w:color="auto"/>
            <w:bottom w:val="none" w:sz="0" w:space="0" w:color="auto"/>
            <w:right w:val="none" w:sz="0" w:space="0" w:color="auto"/>
          </w:divBdr>
        </w:div>
        <w:div w:id="1479103736">
          <w:marLeft w:val="0"/>
          <w:marRight w:val="0"/>
          <w:marTop w:val="0"/>
          <w:marBottom w:val="300"/>
          <w:divBdr>
            <w:top w:val="none" w:sz="0" w:space="0" w:color="auto"/>
            <w:left w:val="none" w:sz="0" w:space="0" w:color="auto"/>
            <w:bottom w:val="none" w:sz="0" w:space="0" w:color="auto"/>
            <w:right w:val="none" w:sz="0" w:space="0" w:color="auto"/>
          </w:divBdr>
        </w:div>
        <w:div w:id="1517618065">
          <w:marLeft w:val="0"/>
          <w:marRight w:val="0"/>
          <w:marTop w:val="0"/>
          <w:marBottom w:val="300"/>
          <w:divBdr>
            <w:top w:val="none" w:sz="0" w:space="0" w:color="auto"/>
            <w:left w:val="none" w:sz="0" w:space="0" w:color="auto"/>
            <w:bottom w:val="none" w:sz="0" w:space="0" w:color="auto"/>
            <w:right w:val="none" w:sz="0" w:space="0" w:color="auto"/>
          </w:divBdr>
        </w:div>
        <w:div w:id="1650786828">
          <w:marLeft w:val="0"/>
          <w:marRight w:val="0"/>
          <w:marTop w:val="0"/>
          <w:marBottom w:val="300"/>
          <w:divBdr>
            <w:top w:val="none" w:sz="0" w:space="0" w:color="auto"/>
            <w:left w:val="none" w:sz="0" w:space="0" w:color="auto"/>
            <w:bottom w:val="none" w:sz="0" w:space="0" w:color="auto"/>
            <w:right w:val="none" w:sz="0" w:space="0" w:color="auto"/>
          </w:divBdr>
        </w:div>
        <w:div w:id="1893883689">
          <w:marLeft w:val="0"/>
          <w:marRight w:val="0"/>
          <w:marTop w:val="0"/>
          <w:marBottom w:val="300"/>
          <w:divBdr>
            <w:top w:val="none" w:sz="0" w:space="0" w:color="auto"/>
            <w:left w:val="none" w:sz="0" w:space="0" w:color="auto"/>
            <w:bottom w:val="none" w:sz="0" w:space="0" w:color="auto"/>
            <w:right w:val="none" w:sz="0" w:space="0" w:color="auto"/>
          </w:divBdr>
        </w:div>
        <w:div w:id="2064713721">
          <w:marLeft w:val="0"/>
          <w:marRight w:val="0"/>
          <w:marTop w:val="0"/>
          <w:marBottom w:val="300"/>
          <w:divBdr>
            <w:top w:val="none" w:sz="0" w:space="0" w:color="auto"/>
            <w:left w:val="none" w:sz="0" w:space="0" w:color="auto"/>
            <w:bottom w:val="none" w:sz="0" w:space="0" w:color="auto"/>
            <w:right w:val="none" w:sz="0" w:space="0" w:color="auto"/>
          </w:divBdr>
        </w:div>
      </w:divsChild>
    </w:div>
    <w:div w:id="2000187455">
      <w:bodyDiv w:val="1"/>
      <w:marLeft w:val="0"/>
      <w:marRight w:val="0"/>
      <w:marTop w:val="0"/>
      <w:marBottom w:val="0"/>
      <w:divBdr>
        <w:top w:val="none" w:sz="0" w:space="0" w:color="auto"/>
        <w:left w:val="none" w:sz="0" w:space="0" w:color="auto"/>
        <w:bottom w:val="none" w:sz="0" w:space="0" w:color="auto"/>
        <w:right w:val="none" w:sz="0" w:space="0" w:color="auto"/>
      </w:divBdr>
      <w:divsChild>
        <w:div w:id="1258253006">
          <w:marLeft w:val="0"/>
          <w:marRight w:val="0"/>
          <w:marTop w:val="0"/>
          <w:marBottom w:val="0"/>
          <w:divBdr>
            <w:top w:val="none" w:sz="0" w:space="0" w:color="auto"/>
            <w:left w:val="none" w:sz="0" w:space="0" w:color="auto"/>
            <w:bottom w:val="none" w:sz="0" w:space="0" w:color="auto"/>
            <w:right w:val="none" w:sz="0" w:space="0" w:color="auto"/>
          </w:divBdr>
        </w:div>
      </w:divsChild>
    </w:div>
    <w:div w:id="2002387907">
      <w:bodyDiv w:val="1"/>
      <w:marLeft w:val="0"/>
      <w:marRight w:val="0"/>
      <w:marTop w:val="0"/>
      <w:marBottom w:val="0"/>
      <w:divBdr>
        <w:top w:val="none" w:sz="0" w:space="0" w:color="auto"/>
        <w:left w:val="none" w:sz="0" w:space="0" w:color="auto"/>
        <w:bottom w:val="none" w:sz="0" w:space="0" w:color="auto"/>
        <w:right w:val="none" w:sz="0" w:space="0" w:color="auto"/>
      </w:divBdr>
      <w:divsChild>
        <w:div w:id="1701927825">
          <w:marLeft w:val="0"/>
          <w:marRight w:val="0"/>
          <w:marTop w:val="0"/>
          <w:marBottom w:val="0"/>
          <w:divBdr>
            <w:top w:val="none" w:sz="0" w:space="0" w:color="auto"/>
            <w:left w:val="none" w:sz="0" w:space="0" w:color="auto"/>
            <w:bottom w:val="none" w:sz="0" w:space="0" w:color="auto"/>
            <w:right w:val="none" w:sz="0" w:space="0" w:color="auto"/>
          </w:divBdr>
        </w:div>
      </w:divsChild>
    </w:div>
    <w:div w:id="2004308368">
      <w:bodyDiv w:val="1"/>
      <w:marLeft w:val="0"/>
      <w:marRight w:val="0"/>
      <w:marTop w:val="0"/>
      <w:marBottom w:val="0"/>
      <w:divBdr>
        <w:top w:val="none" w:sz="0" w:space="0" w:color="auto"/>
        <w:left w:val="none" w:sz="0" w:space="0" w:color="auto"/>
        <w:bottom w:val="none" w:sz="0" w:space="0" w:color="auto"/>
        <w:right w:val="none" w:sz="0" w:space="0" w:color="auto"/>
      </w:divBdr>
    </w:div>
    <w:div w:id="2004434076">
      <w:bodyDiv w:val="1"/>
      <w:marLeft w:val="0"/>
      <w:marRight w:val="0"/>
      <w:marTop w:val="0"/>
      <w:marBottom w:val="0"/>
      <w:divBdr>
        <w:top w:val="none" w:sz="0" w:space="0" w:color="auto"/>
        <w:left w:val="none" w:sz="0" w:space="0" w:color="auto"/>
        <w:bottom w:val="none" w:sz="0" w:space="0" w:color="auto"/>
        <w:right w:val="none" w:sz="0" w:space="0" w:color="auto"/>
      </w:divBdr>
    </w:div>
    <w:div w:id="2004821156">
      <w:bodyDiv w:val="1"/>
      <w:marLeft w:val="0"/>
      <w:marRight w:val="0"/>
      <w:marTop w:val="0"/>
      <w:marBottom w:val="0"/>
      <w:divBdr>
        <w:top w:val="none" w:sz="0" w:space="0" w:color="auto"/>
        <w:left w:val="none" w:sz="0" w:space="0" w:color="auto"/>
        <w:bottom w:val="none" w:sz="0" w:space="0" w:color="auto"/>
        <w:right w:val="none" w:sz="0" w:space="0" w:color="auto"/>
      </w:divBdr>
    </w:div>
    <w:div w:id="2005618575">
      <w:bodyDiv w:val="1"/>
      <w:marLeft w:val="0"/>
      <w:marRight w:val="0"/>
      <w:marTop w:val="0"/>
      <w:marBottom w:val="0"/>
      <w:divBdr>
        <w:top w:val="none" w:sz="0" w:space="0" w:color="auto"/>
        <w:left w:val="none" w:sz="0" w:space="0" w:color="auto"/>
        <w:bottom w:val="none" w:sz="0" w:space="0" w:color="auto"/>
        <w:right w:val="none" w:sz="0" w:space="0" w:color="auto"/>
      </w:divBdr>
    </w:div>
    <w:div w:id="2008824732">
      <w:bodyDiv w:val="1"/>
      <w:marLeft w:val="0"/>
      <w:marRight w:val="0"/>
      <w:marTop w:val="0"/>
      <w:marBottom w:val="0"/>
      <w:divBdr>
        <w:top w:val="none" w:sz="0" w:space="0" w:color="auto"/>
        <w:left w:val="none" w:sz="0" w:space="0" w:color="auto"/>
        <w:bottom w:val="none" w:sz="0" w:space="0" w:color="auto"/>
        <w:right w:val="none" w:sz="0" w:space="0" w:color="auto"/>
      </w:divBdr>
      <w:divsChild>
        <w:div w:id="2111391979">
          <w:marLeft w:val="0"/>
          <w:marRight w:val="0"/>
          <w:marTop w:val="0"/>
          <w:marBottom w:val="0"/>
          <w:divBdr>
            <w:top w:val="none" w:sz="0" w:space="0" w:color="auto"/>
            <w:left w:val="none" w:sz="0" w:space="0" w:color="auto"/>
            <w:bottom w:val="none" w:sz="0" w:space="0" w:color="auto"/>
            <w:right w:val="none" w:sz="0" w:space="0" w:color="auto"/>
          </w:divBdr>
        </w:div>
      </w:divsChild>
    </w:div>
    <w:div w:id="2008944939">
      <w:bodyDiv w:val="1"/>
      <w:marLeft w:val="0"/>
      <w:marRight w:val="0"/>
      <w:marTop w:val="0"/>
      <w:marBottom w:val="0"/>
      <w:divBdr>
        <w:top w:val="none" w:sz="0" w:space="0" w:color="auto"/>
        <w:left w:val="none" w:sz="0" w:space="0" w:color="auto"/>
        <w:bottom w:val="none" w:sz="0" w:space="0" w:color="auto"/>
        <w:right w:val="none" w:sz="0" w:space="0" w:color="auto"/>
      </w:divBdr>
      <w:divsChild>
        <w:div w:id="1075973174">
          <w:marLeft w:val="0"/>
          <w:marRight w:val="0"/>
          <w:marTop w:val="0"/>
          <w:marBottom w:val="0"/>
          <w:divBdr>
            <w:top w:val="none" w:sz="0" w:space="0" w:color="auto"/>
            <w:left w:val="none" w:sz="0" w:space="0" w:color="auto"/>
            <w:bottom w:val="none" w:sz="0" w:space="0" w:color="auto"/>
            <w:right w:val="none" w:sz="0" w:space="0" w:color="auto"/>
          </w:divBdr>
        </w:div>
      </w:divsChild>
    </w:div>
    <w:div w:id="2010715055">
      <w:bodyDiv w:val="1"/>
      <w:marLeft w:val="0"/>
      <w:marRight w:val="0"/>
      <w:marTop w:val="0"/>
      <w:marBottom w:val="0"/>
      <w:divBdr>
        <w:top w:val="none" w:sz="0" w:space="0" w:color="auto"/>
        <w:left w:val="none" w:sz="0" w:space="0" w:color="auto"/>
        <w:bottom w:val="none" w:sz="0" w:space="0" w:color="auto"/>
        <w:right w:val="none" w:sz="0" w:space="0" w:color="auto"/>
      </w:divBdr>
      <w:divsChild>
        <w:div w:id="284310026">
          <w:marLeft w:val="0"/>
          <w:marRight w:val="0"/>
          <w:marTop w:val="0"/>
          <w:marBottom w:val="0"/>
          <w:divBdr>
            <w:top w:val="none" w:sz="0" w:space="0" w:color="auto"/>
            <w:left w:val="none" w:sz="0" w:space="0" w:color="auto"/>
            <w:bottom w:val="none" w:sz="0" w:space="0" w:color="auto"/>
            <w:right w:val="none" w:sz="0" w:space="0" w:color="auto"/>
          </w:divBdr>
          <w:divsChild>
            <w:div w:id="171183332">
              <w:marLeft w:val="0"/>
              <w:marRight w:val="0"/>
              <w:marTop w:val="0"/>
              <w:marBottom w:val="0"/>
              <w:divBdr>
                <w:top w:val="none" w:sz="0" w:space="0" w:color="auto"/>
                <w:left w:val="none" w:sz="0" w:space="0" w:color="auto"/>
                <w:bottom w:val="none" w:sz="0" w:space="0" w:color="auto"/>
                <w:right w:val="none" w:sz="0" w:space="0" w:color="auto"/>
              </w:divBdr>
            </w:div>
          </w:divsChild>
        </w:div>
        <w:div w:id="606237560">
          <w:marLeft w:val="0"/>
          <w:marRight w:val="0"/>
          <w:marTop w:val="0"/>
          <w:marBottom w:val="0"/>
          <w:divBdr>
            <w:top w:val="none" w:sz="0" w:space="0" w:color="auto"/>
            <w:left w:val="none" w:sz="0" w:space="0" w:color="auto"/>
            <w:bottom w:val="none" w:sz="0" w:space="0" w:color="auto"/>
            <w:right w:val="none" w:sz="0" w:space="0" w:color="auto"/>
          </w:divBdr>
          <w:divsChild>
            <w:div w:id="54332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868205">
      <w:bodyDiv w:val="1"/>
      <w:marLeft w:val="0"/>
      <w:marRight w:val="0"/>
      <w:marTop w:val="0"/>
      <w:marBottom w:val="0"/>
      <w:divBdr>
        <w:top w:val="none" w:sz="0" w:space="0" w:color="auto"/>
        <w:left w:val="none" w:sz="0" w:space="0" w:color="auto"/>
        <w:bottom w:val="none" w:sz="0" w:space="0" w:color="auto"/>
        <w:right w:val="none" w:sz="0" w:space="0" w:color="auto"/>
      </w:divBdr>
    </w:div>
    <w:div w:id="2012174865">
      <w:bodyDiv w:val="1"/>
      <w:marLeft w:val="0"/>
      <w:marRight w:val="0"/>
      <w:marTop w:val="0"/>
      <w:marBottom w:val="0"/>
      <w:divBdr>
        <w:top w:val="none" w:sz="0" w:space="0" w:color="auto"/>
        <w:left w:val="none" w:sz="0" w:space="0" w:color="auto"/>
        <w:bottom w:val="none" w:sz="0" w:space="0" w:color="auto"/>
        <w:right w:val="none" w:sz="0" w:space="0" w:color="auto"/>
      </w:divBdr>
      <w:divsChild>
        <w:div w:id="1240366792">
          <w:marLeft w:val="0"/>
          <w:marRight w:val="0"/>
          <w:marTop w:val="0"/>
          <w:marBottom w:val="0"/>
          <w:divBdr>
            <w:top w:val="none" w:sz="0" w:space="0" w:color="auto"/>
            <w:left w:val="none" w:sz="0" w:space="0" w:color="auto"/>
            <w:bottom w:val="none" w:sz="0" w:space="0" w:color="auto"/>
            <w:right w:val="none" w:sz="0" w:space="0" w:color="auto"/>
          </w:divBdr>
        </w:div>
      </w:divsChild>
    </w:div>
    <w:div w:id="2012176579">
      <w:bodyDiv w:val="1"/>
      <w:marLeft w:val="0"/>
      <w:marRight w:val="0"/>
      <w:marTop w:val="0"/>
      <w:marBottom w:val="0"/>
      <w:divBdr>
        <w:top w:val="none" w:sz="0" w:space="0" w:color="auto"/>
        <w:left w:val="none" w:sz="0" w:space="0" w:color="auto"/>
        <w:bottom w:val="none" w:sz="0" w:space="0" w:color="auto"/>
        <w:right w:val="none" w:sz="0" w:space="0" w:color="auto"/>
      </w:divBdr>
    </w:div>
    <w:div w:id="2014069146">
      <w:bodyDiv w:val="1"/>
      <w:marLeft w:val="0"/>
      <w:marRight w:val="0"/>
      <w:marTop w:val="0"/>
      <w:marBottom w:val="0"/>
      <w:divBdr>
        <w:top w:val="none" w:sz="0" w:space="0" w:color="auto"/>
        <w:left w:val="none" w:sz="0" w:space="0" w:color="auto"/>
        <w:bottom w:val="none" w:sz="0" w:space="0" w:color="auto"/>
        <w:right w:val="none" w:sz="0" w:space="0" w:color="auto"/>
      </w:divBdr>
    </w:div>
    <w:div w:id="2016615639">
      <w:bodyDiv w:val="1"/>
      <w:marLeft w:val="0"/>
      <w:marRight w:val="0"/>
      <w:marTop w:val="0"/>
      <w:marBottom w:val="0"/>
      <w:divBdr>
        <w:top w:val="none" w:sz="0" w:space="0" w:color="auto"/>
        <w:left w:val="none" w:sz="0" w:space="0" w:color="auto"/>
        <w:bottom w:val="none" w:sz="0" w:space="0" w:color="auto"/>
        <w:right w:val="none" w:sz="0" w:space="0" w:color="auto"/>
      </w:divBdr>
    </w:div>
    <w:div w:id="2017533370">
      <w:bodyDiv w:val="1"/>
      <w:marLeft w:val="0"/>
      <w:marRight w:val="0"/>
      <w:marTop w:val="0"/>
      <w:marBottom w:val="0"/>
      <w:divBdr>
        <w:top w:val="none" w:sz="0" w:space="0" w:color="auto"/>
        <w:left w:val="none" w:sz="0" w:space="0" w:color="auto"/>
        <w:bottom w:val="none" w:sz="0" w:space="0" w:color="auto"/>
        <w:right w:val="none" w:sz="0" w:space="0" w:color="auto"/>
      </w:divBdr>
    </w:div>
    <w:div w:id="2018265339">
      <w:bodyDiv w:val="1"/>
      <w:marLeft w:val="0"/>
      <w:marRight w:val="0"/>
      <w:marTop w:val="0"/>
      <w:marBottom w:val="0"/>
      <w:divBdr>
        <w:top w:val="none" w:sz="0" w:space="0" w:color="auto"/>
        <w:left w:val="none" w:sz="0" w:space="0" w:color="auto"/>
        <w:bottom w:val="none" w:sz="0" w:space="0" w:color="auto"/>
        <w:right w:val="none" w:sz="0" w:space="0" w:color="auto"/>
      </w:divBdr>
    </w:div>
    <w:div w:id="2018800939">
      <w:bodyDiv w:val="1"/>
      <w:marLeft w:val="0"/>
      <w:marRight w:val="0"/>
      <w:marTop w:val="0"/>
      <w:marBottom w:val="0"/>
      <w:divBdr>
        <w:top w:val="none" w:sz="0" w:space="0" w:color="auto"/>
        <w:left w:val="none" w:sz="0" w:space="0" w:color="auto"/>
        <w:bottom w:val="none" w:sz="0" w:space="0" w:color="auto"/>
        <w:right w:val="none" w:sz="0" w:space="0" w:color="auto"/>
      </w:divBdr>
      <w:divsChild>
        <w:div w:id="1483155185">
          <w:marLeft w:val="0"/>
          <w:marRight w:val="0"/>
          <w:marTop w:val="0"/>
          <w:marBottom w:val="0"/>
          <w:divBdr>
            <w:top w:val="none" w:sz="0" w:space="0" w:color="auto"/>
            <w:left w:val="none" w:sz="0" w:space="0" w:color="auto"/>
            <w:bottom w:val="none" w:sz="0" w:space="0" w:color="auto"/>
            <w:right w:val="none" w:sz="0" w:space="0" w:color="auto"/>
          </w:divBdr>
        </w:div>
      </w:divsChild>
    </w:div>
    <w:div w:id="2022470338">
      <w:bodyDiv w:val="1"/>
      <w:marLeft w:val="0"/>
      <w:marRight w:val="0"/>
      <w:marTop w:val="0"/>
      <w:marBottom w:val="0"/>
      <w:divBdr>
        <w:top w:val="none" w:sz="0" w:space="0" w:color="auto"/>
        <w:left w:val="none" w:sz="0" w:space="0" w:color="auto"/>
        <w:bottom w:val="none" w:sz="0" w:space="0" w:color="auto"/>
        <w:right w:val="none" w:sz="0" w:space="0" w:color="auto"/>
      </w:divBdr>
    </w:div>
    <w:div w:id="2022733980">
      <w:bodyDiv w:val="1"/>
      <w:marLeft w:val="0"/>
      <w:marRight w:val="0"/>
      <w:marTop w:val="0"/>
      <w:marBottom w:val="0"/>
      <w:divBdr>
        <w:top w:val="none" w:sz="0" w:space="0" w:color="auto"/>
        <w:left w:val="none" w:sz="0" w:space="0" w:color="auto"/>
        <w:bottom w:val="none" w:sz="0" w:space="0" w:color="auto"/>
        <w:right w:val="none" w:sz="0" w:space="0" w:color="auto"/>
      </w:divBdr>
    </w:div>
    <w:div w:id="2028561614">
      <w:bodyDiv w:val="1"/>
      <w:marLeft w:val="0"/>
      <w:marRight w:val="0"/>
      <w:marTop w:val="0"/>
      <w:marBottom w:val="0"/>
      <w:divBdr>
        <w:top w:val="none" w:sz="0" w:space="0" w:color="auto"/>
        <w:left w:val="none" w:sz="0" w:space="0" w:color="auto"/>
        <w:bottom w:val="none" w:sz="0" w:space="0" w:color="auto"/>
        <w:right w:val="none" w:sz="0" w:space="0" w:color="auto"/>
      </w:divBdr>
      <w:divsChild>
        <w:div w:id="1219438384">
          <w:marLeft w:val="0"/>
          <w:marRight w:val="0"/>
          <w:marTop w:val="0"/>
          <w:marBottom w:val="0"/>
          <w:divBdr>
            <w:top w:val="none" w:sz="0" w:space="0" w:color="auto"/>
            <w:left w:val="none" w:sz="0" w:space="0" w:color="auto"/>
            <w:bottom w:val="none" w:sz="0" w:space="0" w:color="auto"/>
            <w:right w:val="none" w:sz="0" w:space="0" w:color="auto"/>
          </w:divBdr>
        </w:div>
      </w:divsChild>
    </w:div>
    <w:div w:id="2028869025">
      <w:bodyDiv w:val="1"/>
      <w:marLeft w:val="0"/>
      <w:marRight w:val="0"/>
      <w:marTop w:val="0"/>
      <w:marBottom w:val="0"/>
      <w:divBdr>
        <w:top w:val="none" w:sz="0" w:space="0" w:color="auto"/>
        <w:left w:val="none" w:sz="0" w:space="0" w:color="auto"/>
        <w:bottom w:val="none" w:sz="0" w:space="0" w:color="auto"/>
        <w:right w:val="none" w:sz="0" w:space="0" w:color="auto"/>
      </w:divBdr>
    </w:div>
    <w:div w:id="2030327412">
      <w:bodyDiv w:val="1"/>
      <w:marLeft w:val="0"/>
      <w:marRight w:val="0"/>
      <w:marTop w:val="0"/>
      <w:marBottom w:val="0"/>
      <w:divBdr>
        <w:top w:val="none" w:sz="0" w:space="0" w:color="auto"/>
        <w:left w:val="none" w:sz="0" w:space="0" w:color="auto"/>
        <w:bottom w:val="none" w:sz="0" w:space="0" w:color="auto"/>
        <w:right w:val="none" w:sz="0" w:space="0" w:color="auto"/>
      </w:divBdr>
    </w:div>
    <w:div w:id="2030522078">
      <w:bodyDiv w:val="1"/>
      <w:marLeft w:val="0"/>
      <w:marRight w:val="0"/>
      <w:marTop w:val="0"/>
      <w:marBottom w:val="0"/>
      <w:divBdr>
        <w:top w:val="none" w:sz="0" w:space="0" w:color="auto"/>
        <w:left w:val="none" w:sz="0" w:space="0" w:color="auto"/>
        <w:bottom w:val="none" w:sz="0" w:space="0" w:color="auto"/>
        <w:right w:val="none" w:sz="0" w:space="0" w:color="auto"/>
      </w:divBdr>
    </w:div>
    <w:div w:id="2032487440">
      <w:bodyDiv w:val="1"/>
      <w:marLeft w:val="0"/>
      <w:marRight w:val="0"/>
      <w:marTop w:val="0"/>
      <w:marBottom w:val="0"/>
      <w:divBdr>
        <w:top w:val="none" w:sz="0" w:space="0" w:color="auto"/>
        <w:left w:val="none" w:sz="0" w:space="0" w:color="auto"/>
        <w:bottom w:val="none" w:sz="0" w:space="0" w:color="auto"/>
        <w:right w:val="none" w:sz="0" w:space="0" w:color="auto"/>
      </w:divBdr>
    </w:div>
    <w:div w:id="2032535173">
      <w:bodyDiv w:val="1"/>
      <w:marLeft w:val="0"/>
      <w:marRight w:val="0"/>
      <w:marTop w:val="0"/>
      <w:marBottom w:val="0"/>
      <w:divBdr>
        <w:top w:val="none" w:sz="0" w:space="0" w:color="auto"/>
        <w:left w:val="none" w:sz="0" w:space="0" w:color="auto"/>
        <w:bottom w:val="none" w:sz="0" w:space="0" w:color="auto"/>
        <w:right w:val="none" w:sz="0" w:space="0" w:color="auto"/>
      </w:divBdr>
    </w:div>
    <w:div w:id="2032680829">
      <w:bodyDiv w:val="1"/>
      <w:marLeft w:val="0"/>
      <w:marRight w:val="0"/>
      <w:marTop w:val="0"/>
      <w:marBottom w:val="0"/>
      <w:divBdr>
        <w:top w:val="none" w:sz="0" w:space="0" w:color="auto"/>
        <w:left w:val="none" w:sz="0" w:space="0" w:color="auto"/>
        <w:bottom w:val="none" w:sz="0" w:space="0" w:color="auto"/>
        <w:right w:val="none" w:sz="0" w:space="0" w:color="auto"/>
      </w:divBdr>
    </w:div>
    <w:div w:id="2033725760">
      <w:bodyDiv w:val="1"/>
      <w:marLeft w:val="0"/>
      <w:marRight w:val="0"/>
      <w:marTop w:val="0"/>
      <w:marBottom w:val="0"/>
      <w:divBdr>
        <w:top w:val="none" w:sz="0" w:space="0" w:color="auto"/>
        <w:left w:val="none" w:sz="0" w:space="0" w:color="auto"/>
        <w:bottom w:val="none" w:sz="0" w:space="0" w:color="auto"/>
        <w:right w:val="none" w:sz="0" w:space="0" w:color="auto"/>
      </w:divBdr>
    </w:div>
    <w:div w:id="2036416875">
      <w:bodyDiv w:val="1"/>
      <w:marLeft w:val="0"/>
      <w:marRight w:val="0"/>
      <w:marTop w:val="0"/>
      <w:marBottom w:val="0"/>
      <w:divBdr>
        <w:top w:val="none" w:sz="0" w:space="0" w:color="auto"/>
        <w:left w:val="none" w:sz="0" w:space="0" w:color="auto"/>
        <w:bottom w:val="none" w:sz="0" w:space="0" w:color="auto"/>
        <w:right w:val="none" w:sz="0" w:space="0" w:color="auto"/>
      </w:divBdr>
    </w:div>
    <w:div w:id="2036732522">
      <w:bodyDiv w:val="1"/>
      <w:marLeft w:val="0"/>
      <w:marRight w:val="0"/>
      <w:marTop w:val="0"/>
      <w:marBottom w:val="0"/>
      <w:divBdr>
        <w:top w:val="none" w:sz="0" w:space="0" w:color="auto"/>
        <w:left w:val="none" w:sz="0" w:space="0" w:color="auto"/>
        <w:bottom w:val="none" w:sz="0" w:space="0" w:color="auto"/>
        <w:right w:val="none" w:sz="0" w:space="0" w:color="auto"/>
      </w:divBdr>
      <w:divsChild>
        <w:div w:id="1294680799">
          <w:marLeft w:val="0"/>
          <w:marRight w:val="0"/>
          <w:marTop w:val="0"/>
          <w:marBottom w:val="0"/>
          <w:divBdr>
            <w:top w:val="none" w:sz="0" w:space="0" w:color="auto"/>
            <w:left w:val="none" w:sz="0" w:space="0" w:color="auto"/>
            <w:bottom w:val="none" w:sz="0" w:space="0" w:color="auto"/>
            <w:right w:val="none" w:sz="0" w:space="0" w:color="auto"/>
          </w:divBdr>
        </w:div>
      </w:divsChild>
    </w:div>
    <w:div w:id="2036809310">
      <w:bodyDiv w:val="1"/>
      <w:marLeft w:val="0"/>
      <w:marRight w:val="0"/>
      <w:marTop w:val="0"/>
      <w:marBottom w:val="0"/>
      <w:divBdr>
        <w:top w:val="none" w:sz="0" w:space="0" w:color="auto"/>
        <w:left w:val="none" w:sz="0" w:space="0" w:color="auto"/>
        <w:bottom w:val="none" w:sz="0" w:space="0" w:color="auto"/>
        <w:right w:val="none" w:sz="0" w:space="0" w:color="auto"/>
      </w:divBdr>
    </w:div>
    <w:div w:id="2037538764">
      <w:bodyDiv w:val="1"/>
      <w:marLeft w:val="0"/>
      <w:marRight w:val="0"/>
      <w:marTop w:val="0"/>
      <w:marBottom w:val="0"/>
      <w:divBdr>
        <w:top w:val="none" w:sz="0" w:space="0" w:color="auto"/>
        <w:left w:val="none" w:sz="0" w:space="0" w:color="auto"/>
        <w:bottom w:val="none" w:sz="0" w:space="0" w:color="auto"/>
        <w:right w:val="none" w:sz="0" w:space="0" w:color="auto"/>
      </w:divBdr>
      <w:divsChild>
        <w:div w:id="195580139">
          <w:marLeft w:val="0"/>
          <w:marRight w:val="0"/>
          <w:marTop w:val="0"/>
          <w:marBottom w:val="0"/>
          <w:divBdr>
            <w:top w:val="none" w:sz="0" w:space="0" w:color="auto"/>
            <w:left w:val="none" w:sz="0" w:space="0" w:color="auto"/>
            <w:bottom w:val="none" w:sz="0" w:space="0" w:color="auto"/>
            <w:right w:val="none" w:sz="0" w:space="0" w:color="auto"/>
          </w:divBdr>
          <w:divsChild>
            <w:div w:id="1063991710">
              <w:marLeft w:val="0"/>
              <w:marRight w:val="0"/>
              <w:marTop w:val="0"/>
              <w:marBottom w:val="0"/>
              <w:divBdr>
                <w:top w:val="none" w:sz="0" w:space="0" w:color="auto"/>
                <w:left w:val="none" w:sz="0" w:space="0" w:color="auto"/>
                <w:bottom w:val="none" w:sz="0" w:space="0" w:color="auto"/>
                <w:right w:val="none" w:sz="0" w:space="0" w:color="auto"/>
              </w:divBdr>
              <w:divsChild>
                <w:div w:id="761801235">
                  <w:marLeft w:val="0"/>
                  <w:marRight w:val="0"/>
                  <w:marTop w:val="0"/>
                  <w:marBottom w:val="0"/>
                  <w:divBdr>
                    <w:top w:val="none" w:sz="0" w:space="0" w:color="auto"/>
                    <w:left w:val="none" w:sz="0" w:space="0" w:color="auto"/>
                    <w:bottom w:val="none" w:sz="0" w:space="0" w:color="auto"/>
                    <w:right w:val="none" w:sz="0" w:space="0" w:color="auto"/>
                  </w:divBdr>
                  <w:divsChild>
                    <w:div w:id="1253203345">
                      <w:marLeft w:val="0"/>
                      <w:marRight w:val="0"/>
                      <w:marTop w:val="0"/>
                      <w:marBottom w:val="0"/>
                      <w:divBdr>
                        <w:top w:val="none" w:sz="0" w:space="0" w:color="auto"/>
                        <w:left w:val="none" w:sz="0" w:space="0" w:color="auto"/>
                        <w:bottom w:val="none" w:sz="0" w:space="0" w:color="auto"/>
                        <w:right w:val="none" w:sz="0" w:space="0" w:color="auto"/>
                      </w:divBdr>
                      <w:divsChild>
                        <w:div w:id="1666666780">
                          <w:marLeft w:val="0"/>
                          <w:marRight w:val="0"/>
                          <w:marTop w:val="0"/>
                          <w:marBottom w:val="0"/>
                          <w:divBdr>
                            <w:top w:val="none" w:sz="0" w:space="0" w:color="auto"/>
                            <w:left w:val="none" w:sz="0" w:space="0" w:color="auto"/>
                            <w:bottom w:val="none" w:sz="0" w:space="0" w:color="auto"/>
                            <w:right w:val="none" w:sz="0" w:space="0" w:color="auto"/>
                          </w:divBdr>
                          <w:divsChild>
                            <w:div w:id="678000537">
                              <w:marLeft w:val="0"/>
                              <w:marRight w:val="0"/>
                              <w:marTop w:val="0"/>
                              <w:marBottom w:val="0"/>
                              <w:divBdr>
                                <w:top w:val="none" w:sz="0" w:space="0" w:color="auto"/>
                                <w:left w:val="none" w:sz="0" w:space="0" w:color="auto"/>
                                <w:bottom w:val="none" w:sz="0" w:space="0" w:color="auto"/>
                                <w:right w:val="none" w:sz="0" w:space="0" w:color="auto"/>
                              </w:divBdr>
                              <w:divsChild>
                                <w:div w:id="19269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1010278">
      <w:bodyDiv w:val="1"/>
      <w:marLeft w:val="0"/>
      <w:marRight w:val="0"/>
      <w:marTop w:val="0"/>
      <w:marBottom w:val="0"/>
      <w:divBdr>
        <w:top w:val="none" w:sz="0" w:space="0" w:color="auto"/>
        <w:left w:val="none" w:sz="0" w:space="0" w:color="auto"/>
        <w:bottom w:val="none" w:sz="0" w:space="0" w:color="auto"/>
        <w:right w:val="none" w:sz="0" w:space="0" w:color="auto"/>
      </w:divBdr>
    </w:div>
    <w:div w:id="2045790755">
      <w:bodyDiv w:val="1"/>
      <w:marLeft w:val="0"/>
      <w:marRight w:val="0"/>
      <w:marTop w:val="0"/>
      <w:marBottom w:val="0"/>
      <w:divBdr>
        <w:top w:val="none" w:sz="0" w:space="0" w:color="auto"/>
        <w:left w:val="none" w:sz="0" w:space="0" w:color="auto"/>
        <w:bottom w:val="none" w:sz="0" w:space="0" w:color="auto"/>
        <w:right w:val="none" w:sz="0" w:space="0" w:color="auto"/>
      </w:divBdr>
    </w:div>
    <w:div w:id="2049330687">
      <w:bodyDiv w:val="1"/>
      <w:marLeft w:val="0"/>
      <w:marRight w:val="0"/>
      <w:marTop w:val="0"/>
      <w:marBottom w:val="0"/>
      <w:divBdr>
        <w:top w:val="none" w:sz="0" w:space="0" w:color="auto"/>
        <w:left w:val="none" w:sz="0" w:space="0" w:color="auto"/>
        <w:bottom w:val="none" w:sz="0" w:space="0" w:color="auto"/>
        <w:right w:val="none" w:sz="0" w:space="0" w:color="auto"/>
      </w:divBdr>
      <w:divsChild>
        <w:div w:id="425463342">
          <w:marLeft w:val="0"/>
          <w:marRight w:val="0"/>
          <w:marTop w:val="0"/>
          <w:marBottom w:val="0"/>
          <w:divBdr>
            <w:top w:val="none" w:sz="0" w:space="0" w:color="auto"/>
            <w:left w:val="none" w:sz="0" w:space="0" w:color="auto"/>
            <w:bottom w:val="none" w:sz="0" w:space="0" w:color="auto"/>
            <w:right w:val="none" w:sz="0" w:space="0" w:color="auto"/>
          </w:divBdr>
        </w:div>
      </w:divsChild>
    </w:div>
    <w:div w:id="2053115853">
      <w:bodyDiv w:val="1"/>
      <w:marLeft w:val="0"/>
      <w:marRight w:val="0"/>
      <w:marTop w:val="0"/>
      <w:marBottom w:val="0"/>
      <w:divBdr>
        <w:top w:val="none" w:sz="0" w:space="0" w:color="auto"/>
        <w:left w:val="none" w:sz="0" w:space="0" w:color="auto"/>
        <w:bottom w:val="none" w:sz="0" w:space="0" w:color="auto"/>
        <w:right w:val="none" w:sz="0" w:space="0" w:color="auto"/>
      </w:divBdr>
    </w:div>
    <w:div w:id="2053915963">
      <w:bodyDiv w:val="1"/>
      <w:marLeft w:val="0"/>
      <w:marRight w:val="0"/>
      <w:marTop w:val="0"/>
      <w:marBottom w:val="0"/>
      <w:divBdr>
        <w:top w:val="none" w:sz="0" w:space="0" w:color="auto"/>
        <w:left w:val="none" w:sz="0" w:space="0" w:color="auto"/>
        <w:bottom w:val="none" w:sz="0" w:space="0" w:color="auto"/>
        <w:right w:val="none" w:sz="0" w:space="0" w:color="auto"/>
      </w:divBdr>
    </w:div>
    <w:div w:id="2056540082">
      <w:bodyDiv w:val="1"/>
      <w:marLeft w:val="0"/>
      <w:marRight w:val="0"/>
      <w:marTop w:val="0"/>
      <w:marBottom w:val="0"/>
      <w:divBdr>
        <w:top w:val="none" w:sz="0" w:space="0" w:color="auto"/>
        <w:left w:val="none" w:sz="0" w:space="0" w:color="auto"/>
        <w:bottom w:val="none" w:sz="0" w:space="0" w:color="auto"/>
        <w:right w:val="none" w:sz="0" w:space="0" w:color="auto"/>
      </w:divBdr>
    </w:div>
    <w:div w:id="2056617642">
      <w:bodyDiv w:val="1"/>
      <w:marLeft w:val="0"/>
      <w:marRight w:val="0"/>
      <w:marTop w:val="0"/>
      <w:marBottom w:val="0"/>
      <w:divBdr>
        <w:top w:val="none" w:sz="0" w:space="0" w:color="auto"/>
        <w:left w:val="none" w:sz="0" w:space="0" w:color="auto"/>
        <w:bottom w:val="none" w:sz="0" w:space="0" w:color="auto"/>
        <w:right w:val="none" w:sz="0" w:space="0" w:color="auto"/>
      </w:divBdr>
    </w:div>
    <w:div w:id="2057122583">
      <w:bodyDiv w:val="1"/>
      <w:marLeft w:val="0"/>
      <w:marRight w:val="0"/>
      <w:marTop w:val="0"/>
      <w:marBottom w:val="0"/>
      <w:divBdr>
        <w:top w:val="none" w:sz="0" w:space="0" w:color="auto"/>
        <w:left w:val="none" w:sz="0" w:space="0" w:color="auto"/>
        <w:bottom w:val="none" w:sz="0" w:space="0" w:color="auto"/>
        <w:right w:val="none" w:sz="0" w:space="0" w:color="auto"/>
      </w:divBdr>
    </w:div>
    <w:div w:id="2058695803">
      <w:bodyDiv w:val="1"/>
      <w:marLeft w:val="0"/>
      <w:marRight w:val="0"/>
      <w:marTop w:val="0"/>
      <w:marBottom w:val="0"/>
      <w:divBdr>
        <w:top w:val="none" w:sz="0" w:space="0" w:color="auto"/>
        <w:left w:val="none" w:sz="0" w:space="0" w:color="auto"/>
        <w:bottom w:val="none" w:sz="0" w:space="0" w:color="auto"/>
        <w:right w:val="none" w:sz="0" w:space="0" w:color="auto"/>
      </w:divBdr>
    </w:div>
    <w:div w:id="2064058746">
      <w:bodyDiv w:val="1"/>
      <w:marLeft w:val="0"/>
      <w:marRight w:val="0"/>
      <w:marTop w:val="0"/>
      <w:marBottom w:val="0"/>
      <w:divBdr>
        <w:top w:val="none" w:sz="0" w:space="0" w:color="auto"/>
        <w:left w:val="none" w:sz="0" w:space="0" w:color="auto"/>
        <w:bottom w:val="none" w:sz="0" w:space="0" w:color="auto"/>
        <w:right w:val="none" w:sz="0" w:space="0" w:color="auto"/>
      </w:divBdr>
      <w:divsChild>
        <w:div w:id="1365059797">
          <w:marLeft w:val="0"/>
          <w:marRight w:val="0"/>
          <w:marTop w:val="0"/>
          <w:marBottom w:val="0"/>
          <w:divBdr>
            <w:top w:val="none" w:sz="0" w:space="0" w:color="auto"/>
            <w:left w:val="none" w:sz="0" w:space="0" w:color="auto"/>
            <w:bottom w:val="none" w:sz="0" w:space="0" w:color="auto"/>
            <w:right w:val="none" w:sz="0" w:space="0" w:color="auto"/>
          </w:divBdr>
        </w:div>
      </w:divsChild>
    </w:div>
    <w:div w:id="2066219184">
      <w:bodyDiv w:val="1"/>
      <w:marLeft w:val="0"/>
      <w:marRight w:val="0"/>
      <w:marTop w:val="0"/>
      <w:marBottom w:val="0"/>
      <w:divBdr>
        <w:top w:val="none" w:sz="0" w:space="0" w:color="auto"/>
        <w:left w:val="none" w:sz="0" w:space="0" w:color="auto"/>
        <w:bottom w:val="none" w:sz="0" w:space="0" w:color="auto"/>
        <w:right w:val="none" w:sz="0" w:space="0" w:color="auto"/>
      </w:divBdr>
    </w:div>
    <w:div w:id="2066487199">
      <w:bodyDiv w:val="1"/>
      <w:marLeft w:val="0"/>
      <w:marRight w:val="0"/>
      <w:marTop w:val="0"/>
      <w:marBottom w:val="0"/>
      <w:divBdr>
        <w:top w:val="none" w:sz="0" w:space="0" w:color="auto"/>
        <w:left w:val="none" w:sz="0" w:space="0" w:color="auto"/>
        <w:bottom w:val="none" w:sz="0" w:space="0" w:color="auto"/>
        <w:right w:val="none" w:sz="0" w:space="0" w:color="auto"/>
      </w:divBdr>
    </w:div>
    <w:div w:id="2066635661">
      <w:bodyDiv w:val="1"/>
      <w:marLeft w:val="0"/>
      <w:marRight w:val="0"/>
      <w:marTop w:val="0"/>
      <w:marBottom w:val="0"/>
      <w:divBdr>
        <w:top w:val="none" w:sz="0" w:space="0" w:color="auto"/>
        <w:left w:val="none" w:sz="0" w:space="0" w:color="auto"/>
        <w:bottom w:val="none" w:sz="0" w:space="0" w:color="auto"/>
        <w:right w:val="none" w:sz="0" w:space="0" w:color="auto"/>
      </w:divBdr>
    </w:div>
    <w:div w:id="2069373354">
      <w:bodyDiv w:val="1"/>
      <w:marLeft w:val="0"/>
      <w:marRight w:val="0"/>
      <w:marTop w:val="0"/>
      <w:marBottom w:val="0"/>
      <w:divBdr>
        <w:top w:val="none" w:sz="0" w:space="0" w:color="auto"/>
        <w:left w:val="none" w:sz="0" w:space="0" w:color="auto"/>
        <w:bottom w:val="none" w:sz="0" w:space="0" w:color="auto"/>
        <w:right w:val="none" w:sz="0" w:space="0" w:color="auto"/>
      </w:divBdr>
      <w:divsChild>
        <w:div w:id="1893468818">
          <w:marLeft w:val="0"/>
          <w:marRight w:val="0"/>
          <w:marTop w:val="360"/>
          <w:marBottom w:val="0"/>
          <w:divBdr>
            <w:top w:val="none" w:sz="0" w:space="0" w:color="auto"/>
            <w:left w:val="none" w:sz="0" w:space="0" w:color="auto"/>
            <w:bottom w:val="none" w:sz="0" w:space="0" w:color="auto"/>
            <w:right w:val="none" w:sz="0" w:space="0" w:color="auto"/>
          </w:divBdr>
        </w:div>
        <w:div w:id="2011905558">
          <w:marLeft w:val="0"/>
          <w:marRight w:val="0"/>
          <w:marTop w:val="0"/>
          <w:marBottom w:val="277"/>
          <w:divBdr>
            <w:top w:val="none" w:sz="0" w:space="0" w:color="auto"/>
            <w:left w:val="none" w:sz="0" w:space="0" w:color="auto"/>
            <w:bottom w:val="none" w:sz="0" w:space="0" w:color="auto"/>
            <w:right w:val="none" w:sz="0" w:space="0" w:color="auto"/>
          </w:divBdr>
        </w:div>
      </w:divsChild>
    </w:div>
    <w:div w:id="2069718644">
      <w:bodyDiv w:val="1"/>
      <w:marLeft w:val="0"/>
      <w:marRight w:val="0"/>
      <w:marTop w:val="0"/>
      <w:marBottom w:val="0"/>
      <w:divBdr>
        <w:top w:val="none" w:sz="0" w:space="0" w:color="auto"/>
        <w:left w:val="none" w:sz="0" w:space="0" w:color="auto"/>
        <w:bottom w:val="none" w:sz="0" w:space="0" w:color="auto"/>
        <w:right w:val="none" w:sz="0" w:space="0" w:color="auto"/>
      </w:divBdr>
    </w:div>
    <w:div w:id="2069724375">
      <w:bodyDiv w:val="1"/>
      <w:marLeft w:val="0"/>
      <w:marRight w:val="0"/>
      <w:marTop w:val="0"/>
      <w:marBottom w:val="0"/>
      <w:divBdr>
        <w:top w:val="none" w:sz="0" w:space="0" w:color="auto"/>
        <w:left w:val="none" w:sz="0" w:space="0" w:color="auto"/>
        <w:bottom w:val="none" w:sz="0" w:space="0" w:color="auto"/>
        <w:right w:val="none" w:sz="0" w:space="0" w:color="auto"/>
      </w:divBdr>
    </w:div>
    <w:div w:id="2071996547">
      <w:bodyDiv w:val="1"/>
      <w:marLeft w:val="0"/>
      <w:marRight w:val="0"/>
      <w:marTop w:val="0"/>
      <w:marBottom w:val="0"/>
      <w:divBdr>
        <w:top w:val="none" w:sz="0" w:space="0" w:color="auto"/>
        <w:left w:val="none" w:sz="0" w:space="0" w:color="auto"/>
        <w:bottom w:val="none" w:sz="0" w:space="0" w:color="auto"/>
        <w:right w:val="none" w:sz="0" w:space="0" w:color="auto"/>
      </w:divBdr>
    </w:div>
    <w:div w:id="2072072799">
      <w:bodyDiv w:val="1"/>
      <w:marLeft w:val="0"/>
      <w:marRight w:val="0"/>
      <w:marTop w:val="0"/>
      <w:marBottom w:val="0"/>
      <w:divBdr>
        <w:top w:val="none" w:sz="0" w:space="0" w:color="auto"/>
        <w:left w:val="none" w:sz="0" w:space="0" w:color="auto"/>
        <w:bottom w:val="none" w:sz="0" w:space="0" w:color="auto"/>
        <w:right w:val="none" w:sz="0" w:space="0" w:color="auto"/>
      </w:divBdr>
    </w:div>
    <w:div w:id="2076079508">
      <w:bodyDiv w:val="1"/>
      <w:marLeft w:val="0"/>
      <w:marRight w:val="0"/>
      <w:marTop w:val="0"/>
      <w:marBottom w:val="0"/>
      <w:divBdr>
        <w:top w:val="none" w:sz="0" w:space="0" w:color="auto"/>
        <w:left w:val="none" w:sz="0" w:space="0" w:color="auto"/>
        <w:bottom w:val="none" w:sz="0" w:space="0" w:color="auto"/>
        <w:right w:val="none" w:sz="0" w:space="0" w:color="auto"/>
      </w:divBdr>
    </w:div>
    <w:div w:id="2077167515">
      <w:bodyDiv w:val="1"/>
      <w:marLeft w:val="0"/>
      <w:marRight w:val="0"/>
      <w:marTop w:val="0"/>
      <w:marBottom w:val="0"/>
      <w:divBdr>
        <w:top w:val="none" w:sz="0" w:space="0" w:color="auto"/>
        <w:left w:val="none" w:sz="0" w:space="0" w:color="auto"/>
        <w:bottom w:val="none" w:sz="0" w:space="0" w:color="auto"/>
        <w:right w:val="none" w:sz="0" w:space="0" w:color="auto"/>
      </w:divBdr>
    </w:div>
    <w:div w:id="2078474600">
      <w:bodyDiv w:val="1"/>
      <w:marLeft w:val="0"/>
      <w:marRight w:val="0"/>
      <w:marTop w:val="0"/>
      <w:marBottom w:val="0"/>
      <w:divBdr>
        <w:top w:val="none" w:sz="0" w:space="0" w:color="auto"/>
        <w:left w:val="none" w:sz="0" w:space="0" w:color="auto"/>
        <w:bottom w:val="none" w:sz="0" w:space="0" w:color="auto"/>
        <w:right w:val="none" w:sz="0" w:space="0" w:color="auto"/>
      </w:divBdr>
    </w:div>
    <w:div w:id="2080050697">
      <w:bodyDiv w:val="1"/>
      <w:marLeft w:val="0"/>
      <w:marRight w:val="0"/>
      <w:marTop w:val="0"/>
      <w:marBottom w:val="0"/>
      <w:divBdr>
        <w:top w:val="none" w:sz="0" w:space="0" w:color="auto"/>
        <w:left w:val="none" w:sz="0" w:space="0" w:color="auto"/>
        <w:bottom w:val="none" w:sz="0" w:space="0" w:color="auto"/>
        <w:right w:val="none" w:sz="0" w:space="0" w:color="auto"/>
      </w:divBdr>
    </w:div>
    <w:div w:id="2080784510">
      <w:bodyDiv w:val="1"/>
      <w:marLeft w:val="0"/>
      <w:marRight w:val="0"/>
      <w:marTop w:val="0"/>
      <w:marBottom w:val="0"/>
      <w:divBdr>
        <w:top w:val="none" w:sz="0" w:space="0" w:color="auto"/>
        <w:left w:val="none" w:sz="0" w:space="0" w:color="auto"/>
        <w:bottom w:val="none" w:sz="0" w:space="0" w:color="auto"/>
        <w:right w:val="none" w:sz="0" w:space="0" w:color="auto"/>
      </w:divBdr>
    </w:div>
    <w:div w:id="2084403095">
      <w:bodyDiv w:val="1"/>
      <w:marLeft w:val="0"/>
      <w:marRight w:val="0"/>
      <w:marTop w:val="0"/>
      <w:marBottom w:val="0"/>
      <w:divBdr>
        <w:top w:val="none" w:sz="0" w:space="0" w:color="auto"/>
        <w:left w:val="none" w:sz="0" w:space="0" w:color="auto"/>
        <w:bottom w:val="none" w:sz="0" w:space="0" w:color="auto"/>
        <w:right w:val="none" w:sz="0" w:space="0" w:color="auto"/>
      </w:divBdr>
    </w:div>
    <w:div w:id="2085224753">
      <w:bodyDiv w:val="1"/>
      <w:marLeft w:val="0"/>
      <w:marRight w:val="0"/>
      <w:marTop w:val="0"/>
      <w:marBottom w:val="0"/>
      <w:divBdr>
        <w:top w:val="none" w:sz="0" w:space="0" w:color="auto"/>
        <w:left w:val="none" w:sz="0" w:space="0" w:color="auto"/>
        <w:bottom w:val="none" w:sz="0" w:space="0" w:color="auto"/>
        <w:right w:val="none" w:sz="0" w:space="0" w:color="auto"/>
      </w:divBdr>
    </w:div>
    <w:div w:id="2089189028">
      <w:bodyDiv w:val="1"/>
      <w:marLeft w:val="0"/>
      <w:marRight w:val="0"/>
      <w:marTop w:val="0"/>
      <w:marBottom w:val="0"/>
      <w:divBdr>
        <w:top w:val="none" w:sz="0" w:space="0" w:color="auto"/>
        <w:left w:val="none" w:sz="0" w:space="0" w:color="auto"/>
        <w:bottom w:val="none" w:sz="0" w:space="0" w:color="auto"/>
        <w:right w:val="none" w:sz="0" w:space="0" w:color="auto"/>
      </w:divBdr>
    </w:div>
    <w:div w:id="2093817050">
      <w:bodyDiv w:val="1"/>
      <w:marLeft w:val="0"/>
      <w:marRight w:val="0"/>
      <w:marTop w:val="0"/>
      <w:marBottom w:val="0"/>
      <w:divBdr>
        <w:top w:val="none" w:sz="0" w:space="0" w:color="auto"/>
        <w:left w:val="none" w:sz="0" w:space="0" w:color="auto"/>
        <w:bottom w:val="none" w:sz="0" w:space="0" w:color="auto"/>
        <w:right w:val="none" w:sz="0" w:space="0" w:color="auto"/>
      </w:divBdr>
    </w:div>
    <w:div w:id="2093820494">
      <w:bodyDiv w:val="1"/>
      <w:marLeft w:val="0"/>
      <w:marRight w:val="0"/>
      <w:marTop w:val="0"/>
      <w:marBottom w:val="0"/>
      <w:divBdr>
        <w:top w:val="none" w:sz="0" w:space="0" w:color="auto"/>
        <w:left w:val="none" w:sz="0" w:space="0" w:color="auto"/>
        <w:bottom w:val="none" w:sz="0" w:space="0" w:color="auto"/>
        <w:right w:val="none" w:sz="0" w:space="0" w:color="auto"/>
      </w:divBdr>
    </w:div>
    <w:div w:id="2096243498">
      <w:bodyDiv w:val="1"/>
      <w:marLeft w:val="0"/>
      <w:marRight w:val="0"/>
      <w:marTop w:val="0"/>
      <w:marBottom w:val="0"/>
      <w:divBdr>
        <w:top w:val="none" w:sz="0" w:space="0" w:color="auto"/>
        <w:left w:val="none" w:sz="0" w:space="0" w:color="auto"/>
        <w:bottom w:val="none" w:sz="0" w:space="0" w:color="auto"/>
        <w:right w:val="none" w:sz="0" w:space="0" w:color="auto"/>
      </w:divBdr>
    </w:div>
    <w:div w:id="2096701520">
      <w:bodyDiv w:val="1"/>
      <w:marLeft w:val="0"/>
      <w:marRight w:val="0"/>
      <w:marTop w:val="0"/>
      <w:marBottom w:val="0"/>
      <w:divBdr>
        <w:top w:val="none" w:sz="0" w:space="0" w:color="auto"/>
        <w:left w:val="none" w:sz="0" w:space="0" w:color="auto"/>
        <w:bottom w:val="none" w:sz="0" w:space="0" w:color="auto"/>
        <w:right w:val="none" w:sz="0" w:space="0" w:color="auto"/>
      </w:divBdr>
    </w:div>
    <w:div w:id="2097244575">
      <w:bodyDiv w:val="1"/>
      <w:marLeft w:val="0"/>
      <w:marRight w:val="0"/>
      <w:marTop w:val="0"/>
      <w:marBottom w:val="0"/>
      <w:divBdr>
        <w:top w:val="none" w:sz="0" w:space="0" w:color="auto"/>
        <w:left w:val="none" w:sz="0" w:space="0" w:color="auto"/>
        <w:bottom w:val="none" w:sz="0" w:space="0" w:color="auto"/>
        <w:right w:val="none" w:sz="0" w:space="0" w:color="auto"/>
      </w:divBdr>
    </w:div>
    <w:div w:id="2097290253">
      <w:bodyDiv w:val="1"/>
      <w:marLeft w:val="0"/>
      <w:marRight w:val="0"/>
      <w:marTop w:val="0"/>
      <w:marBottom w:val="0"/>
      <w:divBdr>
        <w:top w:val="none" w:sz="0" w:space="0" w:color="auto"/>
        <w:left w:val="none" w:sz="0" w:space="0" w:color="auto"/>
        <w:bottom w:val="none" w:sz="0" w:space="0" w:color="auto"/>
        <w:right w:val="none" w:sz="0" w:space="0" w:color="auto"/>
      </w:divBdr>
    </w:div>
    <w:div w:id="2097315303">
      <w:bodyDiv w:val="1"/>
      <w:marLeft w:val="0"/>
      <w:marRight w:val="0"/>
      <w:marTop w:val="0"/>
      <w:marBottom w:val="0"/>
      <w:divBdr>
        <w:top w:val="none" w:sz="0" w:space="0" w:color="auto"/>
        <w:left w:val="none" w:sz="0" w:space="0" w:color="auto"/>
        <w:bottom w:val="none" w:sz="0" w:space="0" w:color="auto"/>
        <w:right w:val="none" w:sz="0" w:space="0" w:color="auto"/>
      </w:divBdr>
    </w:div>
    <w:div w:id="2099251994">
      <w:bodyDiv w:val="1"/>
      <w:marLeft w:val="0"/>
      <w:marRight w:val="0"/>
      <w:marTop w:val="0"/>
      <w:marBottom w:val="0"/>
      <w:divBdr>
        <w:top w:val="none" w:sz="0" w:space="0" w:color="auto"/>
        <w:left w:val="none" w:sz="0" w:space="0" w:color="auto"/>
        <w:bottom w:val="none" w:sz="0" w:space="0" w:color="auto"/>
        <w:right w:val="none" w:sz="0" w:space="0" w:color="auto"/>
      </w:divBdr>
    </w:div>
    <w:div w:id="2103451114">
      <w:bodyDiv w:val="1"/>
      <w:marLeft w:val="0"/>
      <w:marRight w:val="0"/>
      <w:marTop w:val="0"/>
      <w:marBottom w:val="0"/>
      <w:divBdr>
        <w:top w:val="none" w:sz="0" w:space="0" w:color="auto"/>
        <w:left w:val="none" w:sz="0" w:space="0" w:color="auto"/>
        <w:bottom w:val="none" w:sz="0" w:space="0" w:color="auto"/>
        <w:right w:val="none" w:sz="0" w:space="0" w:color="auto"/>
      </w:divBdr>
    </w:div>
    <w:div w:id="2107575921">
      <w:bodyDiv w:val="1"/>
      <w:marLeft w:val="0"/>
      <w:marRight w:val="0"/>
      <w:marTop w:val="0"/>
      <w:marBottom w:val="0"/>
      <w:divBdr>
        <w:top w:val="none" w:sz="0" w:space="0" w:color="auto"/>
        <w:left w:val="none" w:sz="0" w:space="0" w:color="auto"/>
        <w:bottom w:val="none" w:sz="0" w:space="0" w:color="auto"/>
        <w:right w:val="none" w:sz="0" w:space="0" w:color="auto"/>
      </w:divBdr>
    </w:div>
    <w:div w:id="2111464836">
      <w:bodyDiv w:val="1"/>
      <w:marLeft w:val="0"/>
      <w:marRight w:val="0"/>
      <w:marTop w:val="0"/>
      <w:marBottom w:val="0"/>
      <w:divBdr>
        <w:top w:val="none" w:sz="0" w:space="0" w:color="auto"/>
        <w:left w:val="none" w:sz="0" w:space="0" w:color="auto"/>
        <w:bottom w:val="none" w:sz="0" w:space="0" w:color="auto"/>
        <w:right w:val="none" w:sz="0" w:space="0" w:color="auto"/>
      </w:divBdr>
    </w:div>
    <w:div w:id="2112778306">
      <w:bodyDiv w:val="1"/>
      <w:marLeft w:val="0"/>
      <w:marRight w:val="0"/>
      <w:marTop w:val="0"/>
      <w:marBottom w:val="0"/>
      <w:divBdr>
        <w:top w:val="none" w:sz="0" w:space="0" w:color="auto"/>
        <w:left w:val="none" w:sz="0" w:space="0" w:color="auto"/>
        <w:bottom w:val="none" w:sz="0" w:space="0" w:color="auto"/>
        <w:right w:val="none" w:sz="0" w:space="0" w:color="auto"/>
      </w:divBdr>
    </w:div>
    <w:div w:id="2113088593">
      <w:bodyDiv w:val="1"/>
      <w:marLeft w:val="0"/>
      <w:marRight w:val="0"/>
      <w:marTop w:val="0"/>
      <w:marBottom w:val="0"/>
      <w:divBdr>
        <w:top w:val="none" w:sz="0" w:space="0" w:color="auto"/>
        <w:left w:val="none" w:sz="0" w:space="0" w:color="auto"/>
        <w:bottom w:val="none" w:sz="0" w:space="0" w:color="auto"/>
        <w:right w:val="none" w:sz="0" w:space="0" w:color="auto"/>
      </w:divBdr>
    </w:div>
    <w:div w:id="2116561331">
      <w:bodyDiv w:val="1"/>
      <w:marLeft w:val="0"/>
      <w:marRight w:val="0"/>
      <w:marTop w:val="0"/>
      <w:marBottom w:val="0"/>
      <w:divBdr>
        <w:top w:val="none" w:sz="0" w:space="0" w:color="auto"/>
        <w:left w:val="none" w:sz="0" w:space="0" w:color="auto"/>
        <w:bottom w:val="none" w:sz="0" w:space="0" w:color="auto"/>
        <w:right w:val="none" w:sz="0" w:space="0" w:color="auto"/>
      </w:divBdr>
    </w:div>
    <w:div w:id="2116629460">
      <w:bodyDiv w:val="1"/>
      <w:marLeft w:val="0"/>
      <w:marRight w:val="0"/>
      <w:marTop w:val="0"/>
      <w:marBottom w:val="0"/>
      <w:divBdr>
        <w:top w:val="none" w:sz="0" w:space="0" w:color="auto"/>
        <w:left w:val="none" w:sz="0" w:space="0" w:color="auto"/>
        <w:bottom w:val="none" w:sz="0" w:space="0" w:color="auto"/>
        <w:right w:val="none" w:sz="0" w:space="0" w:color="auto"/>
      </w:divBdr>
    </w:div>
    <w:div w:id="2117671387">
      <w:bodyDiv w:val="1"/>
      <w:marLeft w:val="0"/>
      <w:marRight w:val="0"/>
      <w:marTop w:val="0"/>
      <w:marBottom w:val="0"/>
      <w:divBdr>
        <w:top w:val="none" w:sz="0" w:space="0" w:color="auto"/>
        <w:left w:val="none" w:sz="0" w:space="0" w:color="auto"/>
        <w:bottom w:val="none" w:sz="0" w:space="0" w:color="auto"/>
        <w:right w:val="none" w:sz="0" w:space="0" w:color="auto"/>
      </w:divBdr>
    </w:div>
    <w:div w:id="2117868752">
      <w:bodyDiv w:val="1"/>
      <w:marLeft w:val="0"/>
      <w:marRight w:val="0"/>
      <w:marTop w:val="0"/>
      <w:marBottom w:val="0"/>
      <w:divBdr>
        <w:top w:val="none" w:sz="0" w:space="0" w:color="auto"/>
        <w:left w:val="none" w:sz="0" w:space="0" w:color="auto"/>
        <w:bottom w:val="none" w:sz="0" w:space="0" w:color="auto"/>
        <w:right w:val="none" w:sz="0" w:space="0" w:color="auto"/>
      </w:divBdr>
    </w:div>
    <w:div w:id="2118015429">
      <w:bodyDiv w:val="1"/>
      <w:marLeft w:val="0"/>
      <w:marRight w:val="0"/>
      <w:marTop w:val="0"/>
      <w:marBottom w:val="0"/>
      <w:divBdr>
        <w:top w:val="none" w:sz="0" w:space="0" w:color="auto"/>
        <w:left w:val="none" w:sz="0" w:space="0" w:color="auto"/>
        <w:bottom w:val="none" w:sz="0" w:space="0" w:color="auto"/>
        <w:right w:val="none" w:sz="0" w:space="0" w:color="auto"/>
      </w:divBdr>
    </w:div>
    <w:div w:id="2119178560">
      <w:bodyDiv w:val="1"/>
      <w:marLeft w:val="0"/>
      <w:marRight w:val="0"/>
      <w:marTop w:val="0"/>
      <w:marBottom w:val="0"/>
      <w:divBdr>
        <w:top w:val="none" w:sz="0" w:space="0" w:color="auto"/>
        <w:left w:val="none" w:sz="0" w:space="0" w:color="auto"/>
        <w:bottom w:val="none" w:sz="0" w:space="0" w:color="auto"/>
        <w:right w:val="none" w:sz="0" w:space="0" w:color="auto"/>
      </w:divBdr>
    </w:div>
    <w:div w:id="2120830281">
      <w:bodyDiv w:val="1"/>
      <w:marLeft w:val="0"/>
      <w:marRight w:val="0"/>
      <w:marTop w:val="0"/>
      <w:marBottom w:val="0"/>
      <w:divBdr>
        <w:top w:val="none" w:sz="0" w:space="0" w:color="auto"/>
        <w:left w:val="none" w:sz="0" w:space="0" w:color="auto"/>
        <w:bottom w:val="none" w:sz="0" w:space="0" w:color="auto"/>
        <w:right w:val="none" w:sz="0" w:space="0" w:color="auto"/>
      </w:divBdr>
      <w:divsChild>
        <w:div w:id="1247031599">
          <w:marLeft w:val="300"/>
          <w:marRight w:val="0"/>
          <w:marTop w:val="600"/>
          <w:marBottom w:val="300"/>
          <w:divBdr>
            <w:top w:val="none" w:sz="0" w:space="0" w:color="auto"/>
            <w:left w:val="none" w:sz="0" w:space="0" w:color="auto"/>
            <w:bottom w:val="none" w:sz="0" w:space="0" w:color="auto"/>
            <w:right w:val="none" w:sz="0" w:space="0" w:color="auto"/>
          </w:divBdr>
        </w:div>
        <w:div w:id="2108308786">
          <w:marLeft w:val="0"/>
          <w:marRight w:val="0"/>
          <w:marTop w:val="0"/>
          <w:marBottom w:val="300"/>
          <w:divBdr>
            <w:top w:val="none" w:sz="0" w:space="0" w:color="auto"/>
            <w:left w:val="none" w:sz="0" w:space="0" w:color="auto"/>
            <w:bottom w:val="none" w:sz="0" w:space="0" w:color="auto"/>
            <w:right w:val="none" w:sz="0" w:space="0" w:color="auto"/>
          </w:divBdr>
        </w:div>
      </w:divsChild>
    </w:div>
    <w:div w:id="2121099353">
      <w:bodyDiv w:val="1"/>
      <w:marLeft w:val="0"/>
      <w:marRight w:val="0"/>
      <w:marTop w:val="0"/>
      <w:marBottom w:val="0"/>
      <w:divBdr>
        <w:top w:val="none" w:sz="0" w:space="0" w:color="auto"/>
        <w:left w:val="none" w:sz="0" w:space="0" w:color="auto"/>
        <w:bottom w:val="none" w:sz="0" w:space="0" w:color="auto"/>
        <w:right w:val="none" w:sz="0" w:space="0" w:color="auto"/>
      </w:divBdr>
    </w:div>
    <w:div w:id="2122645507">
      <w:bodyDiv w:val="1"/>
      <w:marLeft w:val="0"/>
      <w:marRight w:val="0"/>
      <w:marTop w:val="0"/>
      <w:marBottom w:val="0"/>
      <w:divBdr>
        <w:top w:val="none" w:sz="0" w:space="0" w:color="auto"/>
        <w:left w:val="none" w:sz="0" w:space="0" w:color="auto"/>
        <w:bottom w:val="none" w:sz="0" w:space="0" w:color="auto"/>
        <w:right w:val="none" w:sz="0" w:space="0" w:color="auto"/>
      </w:divBdr>
      <w:divsChild>
        <w:div w:id="465702112">
          <w:marLeft w:val="0"/>
          <w:marRight w:val="0"/>
          <w:marTop w:val="150"/>
          <w:marBottom w:val="0"/>
          <w:divBdr>
            <w:top w:val="none" w:sz="0" w:space="0" w:color="auto"/>
            <w:left w:val="none" w:sz="0" w:space="0" w:color="auto"/>
            <w:bottom w:val="none" w:sz="0" w:space="0" w:color="auto"/>
            <w:right w:val="none" w:sz="0" w:space="0" w:color="auto"/>
          </w:divBdr>
        </w:div>
      </w:divsChild>
    </w:div>
    <w:div w:id="2123257041">
      <w:bodyDiv w:val="1"/>
      <w:marLeft w:val="0"/>
      <w:marRight w:val="0"/>
      <w:marTop w:val="0"/>
      <w:marBottom w:val="0"/>
      <w:divBdr>
        <w:top w:val="none" w:sz="0" w:space="0" w:color="auto"/>
        <w:left w:val="none" w:sz="0" w:space="0" w:color="auto"/>
        <w:bottom w:val="none" w:sz="0" w:space="0" w:color="auto"/>
        <w:right w:val="none" w:sz="0" w:space="0" w:color="auto"/>
      </w:divBdr>
    </w:div>
    <w:div w:id="2123381785">
      <w:bodyDiv w:val="1"/>
      <w:marLeft w:val="0"/>
      <w:marRight w:val="0"/>
      <w:marTop w:val="0"/>
      <w:marBottom w:val="0"/>
      <w:divBdr>
        <w:top w:val="none" w:sz="0" w:space="0" w:color="auto"/>
        <w:left w:val="none" w:sz="0" w:space="0" w:color="auto"/>
        <w:bottom w:val="none" w:sz="0" w:space="0" w:color="auto"/>
        <w:right w:val="none" w:sz="0" w:space="0" w:color="auto"/>
      </w:divBdr>
    </w:div>
    <w:div w:id="2125296653">
      <w:bodyDiv w:val="1"/>
      <w:marLeft w:val="0"/>
      <w:marRight w:val="0"/>
      <w:marTop w:val="0"/>
      <w:marBottom w:val="0"/>
      <w:divBdr>
        <w:top w:val="none" w:sz="0" w:space="0" w:color="auto"/>
        <w:left w:val="none" w:sz="0" w:space="0" w:color="auto"/>
        <w:bottom w:val="none" w:sz="0" w:space="0" w:color="auto"/>
        <w:right w:val="none" w:sz="0" w:space="0" w:color="auto"/>
      </w:divBdr>
      <w:divsChild>
        <w:div w:id="989404062">
          <w:marLeft w:val="0"/>
          <w:marRight w:val="0"/>
          <w:marTop w:val="0"/>
          <w:marBottom w:val="0"/>
          <w:divBdr>
            <w:top w:val="none" w:sz="0" w:space="0" w:color="auto"/>
            <w:left w:val="none" w:sz="0" w:space="0" w:color="auto"/>
            <w:bottom w:val="none" w:sz="0" w:space="0" w:color="auto"/>
            <w:right w:val="none" w:sz="0" w:space="0" w:color="auto"/>
          </w:divBdr>
        </w:div>
      </w:divsChild>
    </w:div>
    <w:div w:id="2126608226">
      <w:bodyDiv w:val="1"/>
      <w:marLeft w:val="0"/>
      <w:marRight w:val="0"/>
      <w:marTop w:val="0"/>
      <w:marBottom w:val="0"/>
      <w:divBdr>
        <w:top w:val="none" w:sz="0" w:space="0" w:color="auto"/>
        <w:left w:val="none" w:sz="0" w:space="0" w:color="auto"/>
        <w:bottom w:val="none" w:sz="0" w:space="0" w:color="auto"/>
        <w:right w:val="none" w:sz="0" w:space="0" w:color="auto"/>
      </w:divBdr>
    </w:div>
    <w:div w:id="2126846625">
      <w:bodyDiv w:val="1"/>
      <w:marLeft w:val="0"/>
      <w:marRight w:val="0"/>
      <w:marTop w:val="0"/>
      <w:marBottom w:val="0"/>
      <w:divBdr>
        <w:top w:val="none" w:sz="0" w:space="0" w:color="auto"/>
        <w:left w:val="none" w:sz="0" w:space="0" w:color="auto"/>
        <w:bottom w:val="none" w:sz="0" w:space="0" w:color="auto"/>
        <w:right w:val="none" w:sz="0" w:space="0" w:color="auto"/>
      </w:divBdr>
      <w:divsChild>
        <w:div w:id="1408261497">
          <w:marLeft w:val="0"/>
          <w:marRight w:val="0"/>
          <w:marTop w:val="0"/>
          <w:marBottom w:val="0"/>
          <w:divBdr>
            <w:top w:val="none" w:sz="0" w:space="0" w:color="auto"/>
            <w:left w:val="none" w:sz="0" w:space="0" w:color="auto"/>
            <w:bottom w:val="none" w:sz="0" w:space="0" w:color="auto"/>
            <w:right w:val="none" w:sz="0" w:space="0" w:color="auto"/>
          </w:divBdr>
          <w:divsChild>
            <w:div w:id="1523664142">
              <w:marLeft w:val="0"/>
              <w:marRight w:val="0"/>
              <w:marTop w:val="0"/>
              <w:marBottom w:val="0"/>
              <w:divBdr>
                <w:top w:val="none" w:sz="0" w:space="0" w:color="auto"/>
                <w:left w:val="none" w:sz="0" w:space="0" w:color="auto"/>
                <w:bottom w:val="none" w:sz="0" w:space="0" w:color="auto"/>
                <w:right w:val="none" w:sz="0" w:space="0" w:color="auto"/>
              </w:divBdr>
              <w:divsChild>
                <w:div w:id="1067922735">
                  <w:marLeft w:val="0"/>
                  <w:marRight w:val="0"/>
                  <w:marTop w:val="0"/>
                  <w:marBottom w:val="0"/>
                  <w:divBdr>
                    <w:top w:val="none" w:sz="0" w:space="0" w:color="auto"/>
                    <w:left w:val="none" w:sz="0" w:space="0" w:color="auto"/>
                    <w:bottom w:val="none" w:sz="0" w:space="0" w:color="auto"/>
                    <w:right w:val="none" w:sz="0" w:space="0" w:color="auto"/>
                  </w:divBdr>
                  <w:divsChild>
                    <w:div w:id="783646704">
                      <w:marLeft w:val="0"/>
                      <w:marRight w:val="0"/>
                      <w:marTop w:val="0"/>
                      <w:marBottom w:val="0"/>
                      <w:divBdr>
                        <w:top w:val="none" w:sz="0" w:space="0" w:color="auto"/>
                        <w:left w:val="none" w:sz="0" w:space="0" w:color="auto"/>
                        <w:bottom w:val="none" w:sz="0" w:space="0" w:color="auto"/>
                        <w:right w:val="none" w:sz="0" w:space="0" w:color="auto"/>
                      </w:divBdr>
                    </w:div>
                  </w:divsChild>
                </w:div>
                <w:div w:id="2063553736">
                  <w:marLeft w:val="0"/>
                  <w:marRight w:val="0"/>
                  <w:marTop w:val="0"/>
                  <w:marBottom w:val="0"/>
                  <w:divBdr>
                    <w:top w:val="none" w:sz="0" w:space="0" w:color="auto"/>
                    <w:left w:val="none" w:sz="0" w:space="0" w:color="auto"/>
                    <w:bottom w:val="none" w:sz="0" w:space="0" w:color="auto"/>
                    <w:right w:val="none" w:sz="0" w:space="0" w:color="auto"/>
                  </w:divBdr>
                  <w:divsChild>
                    <w:div w:id="176515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8232804">
      <w:bodyDiv w:val="1"/>
      <w:marLeft w:val="0"/>
      <w:marRight w:val="0"/>
      <w:marTop w:val="0"/>
      <w:marBottom w:val="0"/>
      <w:divBdr>
        <w:top w:val="none" w:sz="0" w:space="0" w:color="auto"/>
        <w:left w:val="none" w:sz="0" w:space="0" w:color="auto"/>
        <w:bottom w:val="none" w:sz="0" w:space="0" w:color="auto"/>
        <w:right w:val="none" w:sz="0" w:space="0" w:color="auto"/>
      </w:divBdr>
    </w:div>
    <w:div w:id="2128810289">
      <w:bodyDiv w:val="1"/>
      <w:marLeft w:val="0"/>
      <w:marRight w:val="0"/>
      <w:marTop w:val="0"/>
      <w:marBottom w:val="0"/>
      <w:divBdr>
        <w:top w:val="none" w:sz="0" w:space="0" w:color="auto"/>
        <w:left w:val="none" w:sz="0" w:space="0" w:color="auto"/>
        <w:bottom w:val="none" w:sz="0" w:space="0" w:color="auto"/>
        <w:right w:val="none" w:sz="0" w:space="0" w:color="auto"/>
      </w:divBdr>
      <w:divsChild>
        <w:div w:id="526870438">
          <w:marLeft w:val="0"/>
          <w:marRight w:val="0"/>
          <w:marTop w:val="0"/>
          <w:marBottom w:val="0"/>
          <w:divBdr>
            <w:top w:val="none" w:sz="0" w:space="0" w:color="auto"/>
            <w:left w:val="none" w:sz="0" w:space="0" w:color="auto"/>
            <w:bottom w:val="none" w:sz="0" w:space="0" w:color="auto"/>
            <w:right w:val="none" w:sz="0" w:space="0" w:color="auto"/>
          </w:divBdr>
        </w:div>
      </w:divsChild>
    </w:div>
    <w:div w:id="2130198276">
      <w:bodyDiv w:val="1"/>
      <w:marLeft w:val="0"/>
      <w:marRight w:val="0"/>
      <w:marTop w:val="0"/>
      <w:marBottom w:val="0"/>
      <w:divBdr>
        <w:top w:val="none" w:sz="0" w:space="0" w:color="auto"/>
        <w:left w:val="none" w:sz="0" w:space="0" w:color="auto"/>
        <w:bottom w:val="none" w:sz="0" w:space="0" w:color="auto"/>
        <w:right w:val="none" w:sz="0" w:space="0" w:color="auto"/>
      </w:divBdr>
    </w:div>
    <w:div w:id="2130472034">
      <w:bodyDiv w:val="1"/>
      <w:marLeft w:val="0"/>
      <w:marRight w:val="0"/>
      <w:marTop w:val="0"/>
      <w:marBottom w:val="0"/>
      <w:divBdr>
        <w:top w:val="none" w:sz="0" w:space="0" w:color="auto"/>
        <w:left w:val="none" w:sz="0" w:space="0" w:color="auto"/>
        <w:bottom w:val="none" w:sz="0" w:space="0" w:color="auto"/>
        <w:right w:val="none" w:sz="0" w:space="0" w:color="auto"/>
      </w:divBdr>
      <w:divsChild>
        <w:div w:id="1280378427">
          <w:marLeft w:val="0"/>
          <w:marRight w:val="0"/>
          <w:marTop w:val="0"/>
          <w:marBottom w:val="0"/>
          <w:divBdr>
            <w:top w:val="none" w:sz="0" w:space="0" w:color="auto"/>
            <w:left w:val="none" w:sz="0" w:space="0" w:color="auto"/>
            <w:bottom w:val="none" w:sz="0" w:space="0" w:color="auto"/>
            <w:right w:val="none" w:sz="0" w:space="0" w:color="auto"/>
          </w:divBdr>
        </w:div>
      </w:divsChild>
    </w:div>
    <w:div w:id="2131967907">
      <w:bodyDiv w:val="1"/>
      <w:marLeft w:val="0"/>
      <w:marRight w:val="0"/>
      <w:marTop w:val="0"/>
      <w:marBottom w:val="0"/>
      <w:divBdr>
        <w:top w:val="none" w:sz="0" w:space="0" w:color="auto"/>
        <w:left w:val="none" w:sz="0" w:space="0" w:color="auto"/>
        <w:bottom w:val="none" w:sz="0" w:space="0" w:color="auto"/>
        <w:right w:val="none" w:sz="0" w:space="0" w:color="auto"/>
      </w:divBdr>
    </w:div>
    <w:div w:id="2134933454">
      <w:bodyDiv w:val="1"/>
      <w:marLeft w:val="0"/>
      <w:marRight w:val="0"/>
      <w:marTop w:val="0"/>
      <w:marBottom w:val="0"/>
      <w:divBdr>
        <w:top w:val="none" w:sz="0" w:space="0" w:color="auto"/>
        <w:left w:val="none" w:sz="0" w:space="0" w:color="auto"/>
        <w:bottom w:val="none" w:sz="0" w:space="0" w:color="auto"/>
        <w:right w:val="none" w:sz="0" w:space="0" w:color="auto"/>
      </w:divBdr>
    </w:div>
    <w:div w:id="2136874094">
      <w:bodyDiv w:val="1"/>
      <w:marLeft w:val="0"/>
      <w:marRight w:val="0"/>
      <w:marTop w:val="0"/>
      <w:marBottom w:val="0"/>
      <w:divBdr>
        <w:top w:val="none" w:sz="0" w:space="0" w:color="auto"/>
        <w:left w:val="none" w:sz="0" w:space="0" w:color="auto"/>
        <w:bottom w:val="none" w:sz="0" w:space="0" w:color="auto"/>
        <w:right w:val="none" w:sz="0" w:space="0" w:color="auto"/>
      </w:divBdr>
    </w:div>
    <w:div w:id="2138720788">
      <w:bodyDiv w:val="1"/>
      <w:marLeft w:val="0"/>
      <w:marRight w:val="0"/>
      <w:marTop w:val="0"/>
      <w:marBottom w:val="0"/>
      <w:divBdr>
        <w:top w:val="none" w:sz="0" w:space="0" w:color="auto"/>
        <w:left w:val="none" w:sz="0" w:space="0" w:color="auto"/>
        <w:bottom w:val="none" w:sz="0" w:space="0" w:color="auto"/>
        <w:right w:val="none" w:sz="0" w:space="0" w:color="auto"/>
      </w:divBdr>
    </w:div>
    <w:div w:id="2142184040">
      <w:bodyDiv w:val="1"/>
      <w:marLeft w:val="0"/>
      <w:marRight w:val="0"/>
      <w:marTop w:val="0"/>
      <w:marBottom w:val="0"/>
      <w:divBdr>
        <w:top w:val="none" w:sz="0" w:space="0" w:color="auto"/>
        <w:left w:val="none" w:sz="0" w:space="0" w:color="auto"/>
        <w:bottom w:val="none" w:sz="0" w:space="0" w:color="auto"/>
        <w:right w:val="none" w:sz="0" w:space="0" w:color="auto"/>
      </w:divBdr>
    </w:div>
    <w:div w:id="2143961499">
      <w:bodyDiv w:val="1"/>
      <w:marLeft w:val="0"/>
      <w:marRight w:val="0"/>
      <w:marTop w:val="0"/>
      <w:marBottom w:val="0"/>
      <w:divBdr>
        <w:top w:val="none" w:sz="0" w:space="0" w:color="auto"/>
        <w:left w:val="none" w:sz="0" w:space="0" w:color="auto"/>
        <w:bottom w:val="none" w:sz="0" w:space="0" w:color="auto"/>
        <w:right w:val="none" w:sz="0" w:space="0" w:color="auto"/>
      </w:divBdr>
    </w:div>
    <w:div w:id="2144691511">
      <w:bodyDiv w:val="1"/>
      <w:marLeft w:val="0"/>
      <w:marRight w:val="0"/>
      <w:marTop w:val="0"/>
      <w:marBottom w:val="0"/>
      <w:divBdr>
        <w:top w:val="none" w:sz="0" w:space="0" w:color="auto"/>
        <w:left w:val="none" w:sz="0" w:space="0" w:color="auto"/>
        <w:bottom w:val="none" w:sz="0" w:space="0" w:color="auto"/>
        <w:right w:val="none" w:sz="0" w:space="0" w:color="auto"/>
      </w:divBdr>
    </w:div>
    <w:div w:id="2145539869">
      <w:bodyDiv w:val="1"/>
      <w:marLeft w:val="0"/>
      <w:marRight w:val="0"/>
      <w:marTop w:val="0"/>
      <w:marBottom w:val="0"/>
      <w:divBdr>
        <w:top w:val="none" w:sz="0" w:space="0" w:color="auto"/>
        <w:left w:val="none" w:sz="0" w:space="0" w:color="auto"/>
        <w:bottom w:val="none" w:sz="0" w:space="0" w:color="auto"/>
        <w:right w:val="none" w:sz="0" w:space="0" w:color="auto"/>
      </w:divBdr>
      <w:divsChild>
        <w:div w:id="20756567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about:blank" TargetMode="External"/><Relationship Id="rId21" Type="http://schemas.openxmlformats.org/officeDocument/2006/relationships/image" Target="media/image8.jpeg"/><Relationship Id="rId42" Type="http://schemas.openxmlformats.org/officeDocument/2006/relationships/image" Target="media/image18.png"/><Relationship Id="rId63" Type="http://schemas.openxmlformats.org/officeDocument/2006/relationships/hyperlink" Target="mailto:michael.lewis@noaa.gov" TargetMode="External"/><Relationship Id="rId84" Type="http://schemas.openxmlformats.org/officeDocument/2006/relationships/hyperlink" Target="mailto:QPCinput@ncvec.org" TargetMode="External"/><Relationship Id="rId138" Type="http://schemas.openxmlformats.org/officeDocument/2006/relationships/hyperlink" Target="about:blank" TargetMode="External"/><Relationship Id="rId159" Type="http://schemas.openxmlformats.org/officeDocument/2006/relationships/hyperlink" Target="about:blank" TargetMode="External"/><Relationship Id="rId170" Type="http://schemas.openxmlformats.org/officeDocument/2006/relationships/hyperlink" Target="https://www.qrz.com/db/W5L" TargetMode="External"/><Relationship Id="rId191" Type="http://schemas.openxmlformats.org/officeDocument/2006/relationships/hyperlink" Target="http://www.arrl.org/hamfests/cincinnati-hamfest" TargetMode="External"/><Relationship Id="rId205" Type="http://schemas.openxmlformats.org/officeDocument/2006/relationships/hyperlink" Target="http://www.arrl.org/find-an-amateur-radio-license-exam-session" TargetMode="External"/><Relationship Id="rId226" Type="http://schemas.openxmlformats.org/officeDocument/2006/relationships/footer" Target="footer1.xml"/><Relationship Id="rId107" Type="http://schemas.openxmlformats.org/officeDocument/2006/relationships/image" Target="media/image29.jpeg"/><Relationship Id="rId11" Type="http://schemas.openxmlformats.org/officeDocument/2006/relationships/image" Target="media/image2.jpeg"/><Relationship Id="rId32" Type="http://schemas.openxmlformats.org/officeDocument/2006/relationships/image" Target="cid:image001.png@01D56966.6A1C7C10" TargetMode="External"/><Relationship Id="rId53" Type="http://schemas.openxmlformats.org/officeDocument/2006/relationships/hyperlink" Target="http://www.ossbn.org/" TargetMode="External"/><Relationship Id="rId74" Type="http://schemas.openxmlformats.org/officeDocument/2006/relationships/image" Target="media/image22.png"/><Relationship Id="rId128" Type="http://schemas.openxmlformats.org/officeDocument/2006/relationships/hyperlink" Target="about:blank" TargetMode="External"/><Relationship Id="rId149" Type="http://schemas.openxmlformats.org/officeDocument/2006/relationships/hyperlink" Target="about:blank" TargetMode="External"/><Relationship Id="rId5" Type="http://schemas.openxmlformats.org/officeDocument/2006/relationships/webSettings" Target="webSettings.xml"/><Relationship Id="rId95" Type="http://schemas.openxmlformats.org/officeDocument/2006/relationships/hyperlink" Target="https://www.itu.int/en/myitu/Publications/2021/02/02/15/24/ITU-News-Magazine-No-1-2021" TargetMode="External"/><Relationship Id="rId160" Type="http://schemas.openxmlformats.org/officeDocument/2006/relationships/hyperlink" Target="about:blank" TargetMode="External"/><Relationship Id="rId181" Type="http://schemas.openxmlformats.org/officeDocument/2006/relationships/hyperlink" Target="http://www.arrl.org/hamfests/mansfiled-mid-summer-trunkfest" TargetMode="External"/><Relationship Id="rId216" Type="http://schemas.openxmlformats.org/officeDocument/2006/relationships/hyperlink" Target="http://arrl-ohio.org/sm/s-s.html" TargetMode="External"/><Relationship Id="rId211" Type="http://schemas.openxmlformats.org/officeDocument/2006/relationships/image" Target="media/image45.jpeg"/><Relationship Id="rId22" Type="http://schemas.openxmlformats.org/officeDocument/2006/relationships/image" Target="media/image9.jpeg"/><Relationship Id="rId27" Type="http://schemas.openxmlformats.org/officeDocument/2006/relationships/hyperlink" Target="mailto:broadways@standi.com" TargetMode="External"/><Relationship Id="rId43" Type="http://schemas.openxmlformats.org/officeDocument/2006/relationships/hyperlink" Target="http://ham-con.org/hamconon.html" TargetMode="External"/><Relationship Id="rId48" Type="http://schemas.openxmlformats.org/officeDocument/2006/relationships/hyperlink" Target="http://tiny.cc/buyar-ss" TargetMode="External"/><Relationship Id="rId64" Type="http://schemas.openxmlformats.org/officeDocument/2006/relationships/hyperlink" Target="http://www.weather.gov/iwx/" TargetMode="External"/><Relationship Id="rId69" Type="http://schemas.openxmlformats.org/officeDocument/2006/relationships/hyperlink" Target="mailto:tony.edwards@noaa.gov" TargetMode="External"/><Relationship Id="rId113" Type="http://schemas.openxmlformats.org/officeDocument/2006/relationships/image" Target="media/image32.png"/><Relationship Id="rId118" Type="http://schemas.openxmlformats.org/officeDocument/2006/relationships/hyperlink" Target="about:blank" TargetMode="External"/><Relationship Id="rId134" Type="http://schemas.openxmlformats.org/officeDocument/2006/relationships/hyperlink" Target="about:blank" TargetMode="External"/><Relationship Id="rId139" Type="http://schemas.openxmlformats.org/officeDocument/2006/relationships/hyperlink" Target="about:blank" TargetMode="External"/><Relationship Id="rId80" Type="http://schemas.openxmlformats.org/officeDocument/2006/relationships/hyperlink" Target="mailto:w8erw@arrl.net" TargetMode="External"/><Relationship Id="rId85" Type="http://schemas.openxmlformats.org/officeDocument/2006/relationships/image" Target="media/image24.jpeg"/><Relationship Id="rId150" Type="http://schemas.openxmlformats.org/officeDocument/2006/relationships/hyperlink" Target="about:blank" TargetMode="External"/><Relationship Id="rId155" Type="http://schemas.openxmlformats.org/officeDocument/2006/relationships/hyperlink" Target="about:blank" TargetMode="External"/><Relationship Id="rId171" Type="http://schemas.openxmlformats.org/officeDocument/2006/relationships/hyperlink" Target="http://www.tspota.org/" TargetMode="External"/><Relationship Id="rId176" Type="http://schemas.openxmlformats.org/officeDocument/2006/relationships/hyperlink" Target="http://www.arrl.org/hamfests/fcarc-summerfest" TargetMode="External"/><Relationship Id="rId192" Type="http://schemas.openxmlformats.org/officeDocument/2006/relationships/hyperlink" Target="http://cincinnatihamfest.org/" TargetMode="External"/><Relationship Id="rId197" Type="http://schemas.openxmlformats.org/officeDocument/2006/relationships/hyperlink" Target="http://www.arrl.org/hamfests/fcarc-winterfest-2" TargetMode="External"/><Relationship Id="rId206" Type="http://schemas.openxmlformats.org/officeDocument/2006/relationships/hyperlink" Target="http://3830scores.com/" TargetMode="External"/><Relationship Id="rId227" Type="http://schemas.openxmlformats.org/officeDocument/2006/relationships/fontTable" Target="fontTable.xml"/><Relationship Id="rId201" Type="http://schemas.openxmlformats.org/officeDocument/2006/relationships/hyperlink" Target="http://arrl-ohio.org/news/2020/print_your_license.pdf" TargetMode="External"/><Relationship Id="rId222" Type="http://schemas.openxmlformats.org/officeDocument/2006/relationships/hyperlink" Target="mailto:webmaster@arrl-ohio.org" TargetMode="External"/><Relationship Id="rId12" Type="http://schemas.openxmlformats.org/officeDocument/2006/relationships/image" Target="media/image3.png"/><Relationship Id="rId17" Type="http://schemas.openxmlformats.org/officeDocument/2006/relationships/image" Target="media/image5.jpeg"/><Relationship Id="rId33" Type="http://schemas.openxmlformats.org/officeDocument/2006/relationships/image" Target="media/image14.jpeg"/><Relationship Id="rId38" Type="http://schemas.openxmlformats.org/officeDocument/2006/relationships/image" Target="media/image17.png"/><Relationship Id="rId59" Type="http://schemas.openxmlformats.org/officeDocument/2006/relationships/hyperlink" Target="http://www.weather.gov/iln/spottertrainingschedule" TargetMode="External"/><Relationship Id="rId103" Type="http://schemas.openxmlformats.org/officeDocument/2006/relationships/hyperlink" Target="mailto:aj8b@arrl.net" TargetMode="External"/><Relationship Id="rId108" Type="http://schemas.openxmlformats.org/officeDocument/2006/relationships/image" Target="media/image30.png"/><Relationship Id="rId124" Type="http://schemas.openxmlformats.org/officeDocument/2006/relationships/hyperlink" Target="about:blank" TargetMode="External"/><Relationship Id="rId129" Type="http://schemas.openxmlformats.org/officeDocument/2006/relationships/hyperlink" Target="about:blank" TargetMode="External"/><Relationship Id="rId54" Type="http://schemas.openxmlformats.org/officeDocument/2006/relationships/hyperlink" Target="http://www.ossbn.org/" TargetMode="External"/><Relationship Id="rId70" Type="http://schemas.openxmlformats.org/officeDocument/2006/relationships/hyperlink" Target="http://www.weather.gov/rlx/" TargetMode="External"/><Relationship Id="rId75" Type="http://schemas.openxmlformats.org/officeDocument/2006/relationships/hyperlink" Target="https://www.repeaterbook.com/repeaters/feature_search.php?state_id=39&amp;type=SKYWARN" TargetMode="External"/><Relationship Id="rId91" Type="http://schemas.openxmlformats.org/officeDocument/2006/relationships/hyperlink" Target="http://www.arrl.org/world-amateur-radio-day" TargetMode="External"/><Relationship Id="rId96" Type="http://schemas.openxmlformats.org/officeDocument/2006/relationships/hyperlink" Target="mailto:newsmedia@arrl.org" TargetMode="External"/><Relationship Id="rId140" Type="http://schemas.openxmlformats.org/officeDocument/2006/relationships/hyperlink" Target="about:blank" TargetMode="External"/><Relationship Id="rId145" Type="http://schemas.openxmlformats.org/officeDocument/2006/relationships/hyperlink" Target="about:blank" TargetMode="External"/><Relationship Id="rId161" Type="http://schemas.openxmlformats.org/officeDocument/2006/relationships/hyperlink" Target="about:blank" TargetMode="External"/><Relationship Id="rId166" Type="http://schemas.openxmlformats.org/officeDocument/2006/relationships/hyperlink" Target="http://fistsna.org/operating.html" TargetMode="External"/><Relationship Id="rId182" Type="http://schemas.openxmlformats.org/officeDocument/2006/relationships/hyperlink" Target="http://www.arrl.org/hamfests/noarsfest-8" TargetMode="External"/><Relationship Id="rId187" Type="http://schemas.openxmlformats.org/officeDocument/2006/relationships/hyperlink" Target="http://www.arrl.org/hamfests/van-wert-hamfest-5" TargetMode="External"/><Relationship Id="rId217" Type="http://schemas.openxmlformats.org/officeDocument/2006/relationships/hyperlink" Target="mailto:swap@arrlohio.org"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46.jpeg"/><Relationship Id="rId23" Type="http://schemas.openxmlformats.org/officeDocument/2006/relationships/hyperlink" Target="about:blank" TargetMode="External"/><Relationship Id="rId28" Type="http://schemas.openxmlformats.org/officeDocument/2006/relationships/image" Target="media/image11.jpeg"/><Relationship Id="rId49" Type="http://schemas.openxmlformats.org/officeDocument/2006/relationships/hyperlink" Target="http://tiny.cc/k8zt-p" TargetMode="External"/><Relationship Id="rId114" Type="http://schemas.openxmlformats.org/officeDocument/2006/relationships/image" Target="media/image33.png"/><Relationship Id="rId119" Type="http://schemas.openxmlformats.org/officeDocument/2006/relationships/hyperlink" Target="about:blank" TargetMode="External"/><Relationship Id="rId44" Type="http://schemas.openxmlformats.org/officeDocument/2006/relationships/hyperlink" Target="http://www.arrl.org/arrl-learning-network" TargetMode="External"/><Relationship Id="rId60" Type="http://schemas.openxmlformats.org/officeDocument/2006/relationships/hyperlink" Target="http://www.weather.gov/rlx/Skywarn" TargetMode="External"/><Relationship Id="rId65" Type="http://schemas.openxmlformats.org/officeDocument/2006/relationships/hyperlink" Target="mailto:christine.riley@noaa.gov" TargetMode="External"/><Relationship Id="rId81" Type="http://schemas.openxmlformats.org/officeDocument/2006/relationships/hyperlink" Target="mailto:tom.christovich@gmail.com" TargetMode="External"/><Relationship Id="rId86" Type="http://schemas.openxmlformats.org/officeDocument/2006/relationships/hyperlink" Target="http://www.arrl.org/world-amateur-radio-day" TargetMode="External"/><Relationship Id="rId130" Type="http://schemas.openxmlformats.org/officeDocument/2006/relationships/hyperlink" Target="about:blank" TargetMode="External"/><Relationship Id="rId135" Type="http://schemas.openxmlformats.org/officeDocument/2006/relationships/hyperlink" Target="about:blank" TargetMode="External"/><Relationship Id="rId151" Type="http://schemas.openxmlformats.org/officeDocument/2006/relationships/hyperlink" Target="about:blank" TargetMode="External"/><Relationship Id="rId156" Type="http://schemas.openxmlformats.org/officeDocument/2006/relationships/hyperlink" Target="about:blank" TargetMode="External"/><Relationship Id="rId177" Type="http://schemas.openxmlformats.org/officeDocument/2006/relationships/hyperlink" Target="http://k8bxq.org/hamfest" TargetMode="External"/><Relationship Id="rId198" Type="http://schemas.openxmlformats.org/officeDocument/2006/relationships/hyperlink" Target="http://k8bxq.org/hamfest" TargetMode="External"/><Relationship Id="rId172" Type="http://schemas.openxmlformats.org/officeDocument/2006/relationships/hyperlink" Target="mailto:" TargetMode="External"/><Relationship Id="rId193" Type="http://schemas.openxmlformats.org/officeDocument/2006/relationships/hyperlink" Target="http://www.arrl.org/hamfests/cincinnati-hamfest" TargetMode="External"/><Relationship Id="rId202" Type="http://schemas.openxmlformats.org/officeDocument/2006/relationships/image" Target="media/image41.png"/><Relationship Id="rId207" Type="http://schemas.openxmlformats.org/officeDocument/2006/relationships/image" Target="media/image43.png"/><Relationship Id="rId223" Type="http://schemas.openxmlformats.org/officeDocument/2006/relationships/image" Target="media/image50.png"/><Relationship Id="rId228" Type="http://schemas.openxmlformats.org/officeDocument/2006/relationships/theme" Target="theme/theme1.xml"/><Relationship Id="rId13" Type="http://schemas.openxmlformats.org/officeDocument/2006/relationships/hyperlink" Target="mailto:k8jtk@arrl.net" TargetMode="External"/><Relationship Id="rId18" Type="http://schemas.openxmlformats.org/officeDocument/2006/relationships/hyperlink" Target="about:blank" TargetMode="External"/><Relationship Id="rId39" Type="http://schemas.openxmlformats.org/officeDocument/2006/relationships/hyperlink" Target="https://youthontheair.org/cincinnati-2020/" TargetMode="External"/><Relationship Id="rId109" Type="http://schemas.openxmlformats.org/officeDocument/2006/relationships/hyperlink" Target="about:blank" TargetMode="External"/><Relationship Id="rId34" Type="http://schemas.openxmlformats.org/officeDocument/2006/relationships/image" Target="media/image15.jpeg"/><Relationship Id="rId50" Type="http://schemas.openxmlformats.org/officeDocument/2006/relationships/hyperlink" Target="https://1.bp.blogspot.com/-EG_Xqh_evas/UyuA_kvMxCI/AAAAAAAAAUE/lcfScCkujikdHwKK82BiGsVycw9fAmp2QCPcBGAYYCw/s1600/wa3ezn1.jpg" TargetMode="External"/><Relationship Id="rId55" Type="http://schemas.openxmlformats.org/officeDocument/2006/relationships/hyperlink" Target="http://www.arrl.org/w1aw-operating-schedule" TargetMode="External"/><Relationship Id="rId76" Type="http://schemas.openxmlformats.org/officeDocument/2006/relationships/hyperlink" Target="http://arrl-ohio.org/stm/stm.html" TargetMode="External"/><Relationship Id="rId97" Type="http://schemas.openxmlformats.org/officeDocument/2006/relationships/hyperlink" Target="mailto:pr@reflector.arrl.org" TargetMode="External"/><Relationship Id="rId104" Type="http://schemas.openxmlformats.org/officeDocument/2006/relationships/hyperlink" Target="http://www.aj8b.com" TargetMode="External"/><Relationship Id="rId120" Type="http://schemas.openxmlformats.org/officeDocument/2006/relationships/hyperlink" Target="about:blank" TargetMode="External"/><Relationship Id="rId125" Type="http://schemas.openxmlformats.org/officeDocument/2006/relationships/hyperlink" Target="about:blank" TargetMode="External"/><Relationship Id="rId141" Type="http://schemas.openxmlformats.org/officeDocument/2006/relationships/hyperlink" Target="about:blank" TargetMode="External"/><Relationship Id="rId146" Type="http://schemas.openxmlformats.org/officeDocument/2006/relationships/hyperlink" Target="about:blank" TargetMode="External"/><Relationship Id="rId167" Type="http://schemas.openxmlformats.org/officeDocument/2006/relationships/hyperlink" Target="http://www.qrz.com/db/k4jop" TargetMode="External"/><Relationship Id="rId188" Type="http://schemas.openxmlformats.org/officeDocument/2006/relationships/hyperlink" Target="http://www.arrl.org/hamfests/dx-engineering-hamfest-1" TargetMode="External"/><Relationship Id="rId7" Type="http://schemas.openxmlformats.org/officeDocument/2006/relationships/endnotes" Target="endnotes.xml"/><Relationship Id="rId71" Type="http://schemas.openxmlformats.org/officeDocument/2006/relationships/hyperlink" Target="mailto:fred.mcmullen@noaa.gov" TargetMode="External"/><Relationship Id="rId92" Type="http://schemas.openxmlformats.org/officeDocument/2006/relationships/hyperlink" Target="http://www.arrl.org/field-day" TargetMode="External"/><Relationship Id="rId162" Type="http://schemas.openxmlformats.org/officeDocument/2006/relationships/hyperlink" Target="about:blank" TargetMode="External"/><Relationship Id="rId183" Type="http://schemas.openxmlformats.org/officeDocument/2006/relationships/hyperlink" Target="http://noars.net/" TargetMode="External"/><Relationship Id="rId213" Type="http://schemas.openxmlformats.org/officeDocument/2006/relationships/hyperlink" Target="https://highlandcountypress.com/Content/In-The-News/In-The-News/Article/Highland-Amateur-Radio-Association-to-hold-entry-license-class-/2/20/65731" TargetMode="External"/><Relationship Id="rId218" Type="http://schemas.openxmlformats.org/officeDocument/2006/relationships/image" Target="media/image48.png"/><Relationship Id="rId2" Type="http://schemas.openxmlformats.org/officeDocument/2006/relationships/numbering" Target="numbering.xml"/><Relationship Id="rId29" Type="http://schemas.openxmlformats.org/officeDocument/2006/relationships/hyperlink" Target="https://2.bp.blogspot.com/-oQO2ZhFk6aw/VBjpD66yEYI/AAAAAAAAAqM/nD52ReWN8sw1FQZIklfi8EF5VjzPNckUACPcBGAYYCw/s1600/John+KD8IDJ-small.jpg" TargetMode="External"/><Relationship Id="rId24" Type="http://schemas.openxmlformats.org/officeDocument/2006/relationships/hyperlink" Target="about:blank" TargetMode="External"/><Relationship Id="rId40" Type="http://schemas.openxmlformats.org/officeDocument/2006/relationships/hyperlink" Target="https://youthontheair.org/donate/" TargetMode="External"/><Relationship Id="rId45" Type="http://schemas.openxmlformats.org/officeDocument/2006/relationships/hyperlink" Target="http://tiny.cc/100tech" TargetMode="External"/><Relationship Id="rId66" Type="http://schemas.openxmlformats.org/officeDocument/2006/relationships/hyperlink" Target="http://www.weather.gov/cle/" TargetMode="External"/><Relationship Id="rId87" Type="http://schemas.openxmlformats.org/officeDocument/2006/relationships/hyperlink" Target="http://www.arrl.org/files/file/Media%20&amp;%20PR/World%20Amateur%20Radio%20Day/World%20Amateur%20Radio%20Day%202021%20ARRL%20Backgrounder.pdf" TargetMode="External"/><Relationship Id="rId110" Type="http://schemas.openxmlformats.org/officeDocument/2006/relationships/hyperlink" Target="about:blank" TargetMode="External"/><Relationship Id="rId115" Type="http://schemas.openxmlformats.org/officeDocument/2006/relationships/image" Target="media/image34.png"/><Relationship Id="rId131" Type="http://schemas.openxmlformats.org/officeDocument/2006/relationships/hyperlink" Target="about:blank" TargetMode="External"/><Relationship Id="rId136" Type="http://schemas.openxmlformats.org/officeDocument/2006/relationships/hyperlink" Target="about:blank" TargetMode="External"/><Relationship Id="rId157" Type="http://schemas.openxmlformats.org/officeDocument/2006/relationships/hyperlink" Target="about:blank" TargetMode="External"/><Relationship Id="rId178" Type="http://schemas.openxmlformats.org/officeDocument/2006/relationships/hyperlink" Target="http://www.arrl.org/hamfests/fcarc-summerfest" TargetMode="External"/><Relationship Id="rId61" Type="http://schemas.openxmlformats.org/officeDocument/2006/relationships/hyperlink" Target="http://www.weather.gov/iwx/iwxskywarn" TargetMode="External"/><Relationship Id="rId82" Type="http://schemas.openxmlformats.org/officeDocument/2006/relationships/hyperlink" Target="http://www.ncvec.org/" TargetMode="External"/><Relationship Id="rId152" Type="http://schemas.openxmlformats.org/officeDocument/2006/relationships/hyperlink" Target="about:blank" TargetMode="External"/><Relationship Id="rId173" Type="http://schemas.openxmlformats.org/officeDocument/2006/relationships/image" Target="media/image39.jpeg"/><Relationship Id="rId194" Type="http://schemas.openxmlformats.org/officeDocument/2006/relationships/hyperlink" Target="http://www.arrl.org/hamfests/cleveland-hamfest-1" TargetMode="External"/><Relationship Id="rId199" Type="http://schemas.openxmlformats.org/officeDocument/2006/relationships/hyperlink" Target="http://www.arrl.org/hamfests/fcarc-winterfest-2" TargetMode="External"/><Relationship Id="rId203" Type="http://schemas.openxmlformats.org/officeDocument/2006/relationships/hyperlink" Target="http://arrlohio.org" TargetMode="External"/><Relationship Id="rId208" Type="http://schemas.openxmlformats.org/officeDocument/2006/relationships/hyperlink" Target="mailto:W8KIW@arrl.net" TargetMode="External"/><Relationship Id="rId19" Type="http://schemas.openxmlformats.org/officeDocument/2006/relationships/image" Target="media/image6.jpg"/><Relationship Id="rId224" Type="http://schemas.openxmlformats.org/officeDocument/2006/relationships/image" Target="media/image51.jpg"/><Relationship Id="rId14" Type="http://schemas.openxmlformats.org/officeDocument/2006/relationships/hyperlink" Target="about:blank" TargetMode="External"/><Relationship Id="rId30" Type="http://schemas.openxmlformats.org/officeDocument/2006/relationships/image" Target="media/image12.jpeg"/><Relationship Id="rId35" Type="http://schemas.openxmlformats.org/officeDocument/2006/relationships/hyperlink" Target="about:blank" TargetMode="External"/><Relationship Id="rId56" Type="http://schemas.openxmlformats.org/officeDocument/2006/relationships/hyperlink" Target="http://wi-aresraces.org/" TargetMode="External"/><Relationship Id="rId77" Type="http://schemas.openxmlformats.org/officeDocument/2006/relationships/hyperlink" Target="https://3.bp.blogspot.com/-Eveu-8X9f0w/Ut0MkVkKqzI/AAAAAAAAAKc/VD3GHxhphjMDM4ZFDj1_N12mc9cZ3L0GQCPcBGAYYCw/s1600/w8erw1.jpg" TargetMode="External"/><Relationship Id="rId100" Type="http://schemas.openxmlformats.org/officeDocument/2006/relationships/hyperlink" Target="mailto:k8rks@arrl.net" TargetMode="External"/><Relationship Id="rId105" Type="http://schemas.openxmlformats.org/officeDocument/2006/relationships/image" Target="media/image27.jpeg"/><Relationship Id="rId126" Type="http://schemas.openxmlformats.org/officeDocument/2006/relationships/hyperlink" Target="about:blank" TargetMode="External"/><Relationship Id="rId147" Type="http://schemas.openxmlformats.org/officeDocument/2006/relationships/hyperlink" Target="about:blank" TargetMode="External"/><Relationship Id="rId168" Type="http://schemas.openxmlformats.org/officeDocument/2006/relationships/hyperlink" Target="http://www.eventqsl.webs.com/" TargetMode="External"/><Relationship Id="rId8" Type="http://schemas.openxmlformats.org/officeDocument/2006/relationships/hyperlink" Target="http://arrl-ohio.org" TargetMode="External"/><Relationship Id="rId51" Type="http://schemas.openxmlformats.org/officeDocument/2006/relationships/image" Target="media/image20.jpeg"/><Relationship Id="rId72" Type="http://schemas.openxmlformats.org/officeDocument/2006/relationships/hyperlink" Target="http://www.weather.gov/pbz/" TargetMode="External"/><Relationship Id="rId93" Type="http://schemas.openxmlformats.org/officeDocument/2006/relationships/hyperlink" Target="https://www.iaru.org/on-the-air/world-amateur-radio-day" TargetMode="External"/><Relationship Id="rId98" Type="http://schemas.openxmlformats.org/officeDocument/2006/relationships/image" Target="media/image25.jpg"/><Relationship Id="rId121" Type="http://schemas.openxmlformats.org/officeDocument/2006/relationships/hyperlink" Target="about:blank" TargetMode="External"/><Relationship Id="rId142" Type="http://schemas.openxmlformats.org/officeDocument/2006/relationships/hyperlink" Target="about:blank" TargetMode="External"/><Relationship Id="rId163" Type="http://schemas.openxmlformats.org/officeDocument/2006/relationships/image" Target="media/image37.jpeg"/><Relationship Id="rId184" Type="http://schemas.openxmlformats.org/officeDocument/2006/relationships/hyperlink" Target="file:///F:\Websites\arrl-ohio\news\2021\Learn%20More" TargetMode="External"/><Relationship Id="rId189" Type="http://schemas.openxmlformats.org/officeDocument/2006/relationships/hyperlink" Target="http://dxengineering.com/" TargetMode="External"/><Relationship Id="rId219" Type="http://schemas.openxmlformats.org/officeDocument/2006/relationships/hyperlink" Target="http://arrl-ohio.org/news/index.html" TargetMode="External"/><Relationship Id="rId3" Type="http://schemas.openxmlformats.org/officeDocument/2006/relationships/styles" Target="styles.xml"/><Relationship Id="rId214" Type="http://schemas.openxmlformats.org/officeDocument/2006/relationships/hyperlink" Target="mailto:WB8LCD@ARRL.ORG" TargetMode="External"/><Relationship Id="rId25" Type="http://schemas.openxmlformats.org/officeDocument/2006/relationships/hyperlink" Target="about:blank" TargetMode="External"/><Relationship Id="rId46" Type="http://schemas.openxmlformats.org/officeDocument/2006/relationships/image" Target="media/image19.png"/><Relationship Id="rId67" Type="http://schemas.openxmlformats.org/officeDocument/2006/relationships/hyperlink" Target="mailto:Brandon.Peloquin@noaa.gov" TargetMode="External"/><Relationship Id="rId116" Type="http://schemas.openxmlformats.org/officeDocument/2006/relationships/image" Target="media/image35.png"/><Relationship Id="rId137" Type="http://schemas.openxmlformats.org/officeDocument/2006/relationships/hyperlink" Target="about:blank" TargetMode="External"/><Relationship Id="rId158" Type="http://schemas.openxmlformats.org/officeDocument/2006/relationships/hyperlink" Target="about:blank" TargetMode="External"/><Relationship Id="rId20" Type="http://schemas.openxmlformats.org/officeDocument/2006/relationships/image" Target="media/image7.jpeg"/><Relationship Id="rId41" Type="http://schemas.openxmlformats.org/officeDocument/2006/relationships/hyperlink" Target="http://tiny.cc/btech" TargetMode="External"/><Relationship Id="rId62" Type="http://schemas.openxmlformats.org/officeDocument/2006/relationships/hyperlink" Target="http://www.weather.gov/pbz/skywarn" TargetMode="External"/><Relationship Id="rId83" Type="http://schemas.openxmlformats.org/officeDocument/2006/relationships/hyperlink" Target="http://www.ncvec.org/page.php?id=333" TargetMode="External"/><Relationship Id="rId88" Type="http://schemas.openxmlformats.org/officeDocument/2006/relationships/hyperlink" Target="http://www.arrl.org/files/file/Media%20&amp;%20PR/World%20Amateur%20Radio%20Day/World%20Amateur%20Radio%20Day%202021%20ARRL%20Media%20Advisory.docx" TargetMode="External"/><Relationship Id="rId111" Type="http://schemas.openxmlformats.org/officeDocument/2006/relationships/hyperlink" Target="about:blank" TargetMode="External"/><Relationship Id="rId132" Type="http://schemas.openxmlformats.org/officeDocument/2006/relationships/hyperlink" Target="about:blank" TargetMode="External"/><Relationship Id="rId153" Type="http://schemas.openxmlformats.org/officeDocument/2006/relationships/hyperlink" Target="about:blank" TargetMode="External"/><Relationship Id="rId174" Type="http://schemas.openxmlformats.org/officeDocument/2006/relationships/hyperlink" Target="http://arrl-ohio.org/hamfests.html" TargetMode="External"/><Relationship Id="rId179" Type="http://schemas.openxmlformats.org/officeDocument/2006/relationships/hyperlink" Target="http://www.arrl.org/hamfests/mansfiled-mid-summer-trunkfest" TargetMode="External"/><Relationship Id="rId195" Type="http://schemas.openxmlformats.org/officeDocument/2006/relationships/hyperlink" Target="http://www.hac.org/" TargetMode="External"/><Relationship Id="rId209" Type="http://schemas.openxmlformats.org/officeDocument/2006/relationships/image" Target="media/image44.png"/><Relationship Id="rId190" Type="http://schemas.openxmlformats.org/officeDocument/2006/relationships/hyperlink" Target="http://www.arrl.org/hamfests/dx-engineering-hamfest-1" TargetMode="External"/><Relationship Id="rId204" Type="http://schemas.openxmlformats.org/officeDocument/2006/relationships/image" Target="media/image42.jpg"/><Relationship Id="rId220" Type="http://schemas.openxmlformats.org/officeDocument/2006/relationships/image" Target="media/image49.png"/><Relationship Id="rId225" Type="http://schemas.openxmlformats.org/officeDocument/2006/relationships/hyperlink" Target="http://arrl-ohio.org/news/" TargetMode="External"/><Relationship Id="rId15" Type="http://schemas.openxmlformats.org/officeDocument/2006/relationships/hyperlink" Target="about:blank" TargetMode="External"/><Relationship Id="rId36" Type="http://schemas.openxmlformats.org/officeDocument/2006/relationships/image" Target="media/image16.png"/><Relationship Id="rId57" Type="http://schemas.openxmlformats.org/officeDocument/2006/relationships/image" Target="media/image21.jpeg"/><Relationship Id="rId106" Type="http://schemas.openxmlformats.org/officeDocument/2006/relationships/image" Target="media/image28.jpeg"/><Relationship Id="rId127" Type="http://schemas.openxmlformats.org/officeDocument/2006/relationships/hyperlink" Target="about:blank" TargetMode="External"/><Relationship Id="rId10" Type="http://schemas.openxmlformats.org/officeDocument/2006/relationships/image" Target="media/image1.jpeg"/><Relationship Id="rId31" Type="http://schemas.openxmlformats.org/officeDocument/2006/relationships/image" Target="media/image13.png"/><Relationship Id="rId52" Type="http://schemas.openxmlformats.org/officeDocument/2006/relationships/hyperlink" Target="mailto:wa3ezn@att.net" TargetMode="External"/><Relationship Id="rId73" Type="http://schemas.openxmlformats.org/officeDocument/2006/relationships/hyperlink" Target="https://www.weathersafety.ohio.gov/SkyWarn.aspx" TargetMode="External"/><Relationship Id="rId78" Type="http://schemas.openxmlformats.org/officeDocument/2006/relationships/image" Target="media/image23.jpeg"/><Relationship Id="rId94" Type="http://schemas.openxmlformats.org/officeDocument/2006/relationships/hyperlink" Target="https://www.iaru-r2.org/en/on-the-air/world-amateur-radio-day/" TargetMode="External"/><Relationship Id="rId99" Type="http://schemas.openxmlformats.org/officeDocument/2006/relationships/hyperlink" Target="mailto:webmaster@arrl-ohio.org" TargetMode="External"/><Relationship Id="rId101" Type="http://schemas.openxmlformats.org/officeDocument/2006/relationships/hyperlink" Target="mailto:k8rks@arrl.net" TargetMode="External"/><Relationship Id="rId122" Type="http://schemas.openxmlformats.org/officeDocument/2006/relationships/image" Target="media/image36.png"/><Relationship Id="rId143" Type="http://schemas.openxmlformats.org/officeDocument/2006/relationships/hyperlink" Target="about:blank" TargetMode="External"/><Relationship Id="rId148" Type="http://schemas.openxmlformats.org/officeDocument/2006/relationships/hyperlink" Target="about:blank" TargetMode="External"/><Relationship Id="rId164" Type="http://schemas.openxmlformats.org/officeDocument/2006/relationships/image" Target="media/image38.png"/><Relationship Id="rId169" Type="http://schemas.openxmlformats.org/officeDocument/2006/relationships/hyperlink" Target="http://www.qrz.com/db/ni6iw" TargetMode="External"/><Relationship Id="rId185" Type="http://schemas.openxmlformats.org/officeDocument/2006/relationships/hyperlink" Target="http://www.arrl.org/hamfests/van-wert-hamfest-5" TargetMode="External"/><Relationship Id="rId4" Type="http://schemas.openxmlformats.org/officeDocument/2006/relationships/settings" Target="settings.xml"/><Relationship Id="rId9" Type="http://schemas.openxmlformats.org/officeDocument/2006/relationships/hyperlink" Target="https://3.bp.blogspot.com/-EMLcXahq7o0/WHuWYD7kB6I/AAAAAAAACaY/Lw26BBqkZas5EdVdgBUXLuAWCibY01woACPcBGAYYCw/s1600/OSJ+Logo.jpg" TargetMode="External"/><Relationship Id="rId180" Type="http://schemas.openxmlformats.org/officeDocument/2006/relationships/hyperlink" Target="http://iarc.club" TargetMode="External"/><Relationship Id="rId210" Type="http://schemas.openxmlformats.org/officeDocument/2006/relationships/hyperlink" Target="about:blank" TargetMode="External"/><Relationship Id="rId215" Type="http://schemas.openxmlformats.org/officeDocument/2006/relationships/image" Target="media/image47.jpeg"/><Relationship Id="rId26" Type="http://schemas.openxmlformats.org/officeDocument/2006/relationships/image" Target="media/image10.jpeg"/><Relationship Id="rId47" Type="http://schemas.openxmlformats.org/officeDocument/2006/relationships/hyperlink" Target="http://tiny.cc/buyar" TargetMode="External"/><Relationship Id="rId68" Type="http://schemas.openxmlformats.org/officeDocument/2006/relationships/hyperlink" Target="http://www.weather.gov/iln" TargetMode="External"/><Relationship Id="rId89" Type="http://schemas.openxmlformats.org/officeDocument/2006/relationships/hyperlink" Target="http://www.arrl.org/files/file/Media%20&amp;%20PR/World%20Amateur%20Radio%20Day/World%20Amateur%20Radio%20Day%202021%20ARRL%20Backgrounder%20Spanish-version.pdf" TargetMode="External"/><Relationship Id="rId112" Type="http://schemas.openxmlformats.org/officeDocument/2006/relationships/image" Target="media/image31.png"/><Relationship Id="rId133" Type="http://schemas.openxmlformats.org/officeDocument/2006/relationships/hyperlink" Target="about:blank" TargetMode="External"/><Relationship Id="rId154" Type="http://schemas.openxmlformats.org/officeDocument/2006/relationships/hyperlink" Target="about:blank" TargetMode="External"/><Relationship Id="rId175" Type="http://schemas.openxmlformats.org/officeDocument/2006/relationships/hyperlink" Target="http://a.m.to/" TargetMode="External"/><Relationship Id="rId196" Type="http://schemas.openxmlformats.org/officeDocument/2006/relationships/hyperlink" Target="http://www.arrl.org/hamfests/cleveland-hamfest-1" TargetMode="External"/><Relationship Id="rId200" Type="http://schemas.openxmlformats.org/officeDocument/2006/relationships/image" Target="media/image40.png"/><Relationship Id="rId16" Type="http://schemas.openxmlformats.org/officeDocument/2006/relationships/image" Target="media/image4.jpg"/><Relationship Id="rId221" Type="http://schemas.openxmlformats.org/officeDocument/2006/relationships/hyperlink" Target="mailto:Opt-In" TargetMode="External"/><Relationship Id="rId37" Type="http://schemas.openxmlformats.org/officeDocument/2006/relationships/hyperlink" Target="mailto:k8zt@arrl.net" TargetMode="External"/><Relationship Id="rId58" Type="http://schemas.openxmlformats.org/officeDocument/2006/relationships/hyperlink" Target="http://www.weather.gov/cle/SKYWARN" TargetMode="External"/><Relationship Id="rId79" Type="http://schemas.openxmlformats.org/officeDocument/2006/relationships/hyperlink" Target="mailto:w8erw@arrl.net" TargetMode="External"/><Relationship Id="rId102" Type="http://schemas.openxmlformats.org/officeDocument/2006/relationships/image" Target="media/image26.jpeg"/><Relationship Id="rId123" Type="http://schemas.openxmlformats.org/officeDocument/2006/relationships/hyperlink" Target="about:blank" TargetMode="External"/><Relationship Id="rId144" Type="http://schemas.openxmlformats.org/officeDocument/2006/relationships/hyperlink" Target="about:blank" TargetMode="External"/><Relationship Id="rId90" Type="http://schemas.openxmlformats.org/officeDocument/2006/relationships/hyperlink" Target="http://www.arrl.org/files/file/Media%20&amp;%20PR/World%20Amateur%20Radio%20Day/World%20Amateur%20Radio%20Day%202021%20ARRL%20Media%20Advisory%20Spanish-version.docx" TargetMode="External"/><Relationship Id="rId165" Type="http://schemas.openxmlformats.org/officeDocument/2006/relationships/hyperlink" Target="http://www.arrl.org/contest-calendar" TargetMode="External"/><Relationship Id="rId186" Type="http://schemas.openxmlformats.org/officeDocument/2006/relationships/hyperlink" Target="http://w8fy.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BA3435-BC61-40F4-AA86-5532DB2A65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49</Pages>
  <Words>17541</Words>
  <Characters>99988</Characters>
  <Application>Microsoft Office Word</Application>
  <DocSecurity>0</DocSecurity>
  <Lines>833</Lines>
  <Paragraphs>234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Scotts</dc:creator>
  <cp:keywords/>
  <dc:description/>
  <cp:lastModifiedBy>Scott Yonally</cp:lastModifiedBy>
  <cp:revision>3</cp:revision>
  <cp:lastPrinted>2021-03-28T19:08:00Z</cp:lastPrinted>
  <dcterms:created xsi:type="dcterms:W3CDTF">2021-03-28T19:08:00Z</dcterms:created>
  <dcterms:modified xsi:type="dcterms:W3CDTF">2021-03-28T19:21:00Z</dcterms:modified>
</cp:coreProperties>
</file>