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F69A80" w14:textId="05C490AB" w:rsidR="002E0CE9" w:rsidRPr="00D62A20" w:rsidRDefault="009475CA" w:rsidP="00D62A20">
      <w:pPr>
        <w:jc w:val="center"/>
        <w:rPr>
          <w:b/>
          <w:i/>
          <w:color w:val="806000" w:themeColor="accent4" w:themeShade="80"/>
          <w:sz w:val="72"/>
          <w:szCs w:val="72"/>
        </w:rPr>
      </w:pPr>
      <w:bookmarkStart w:id="0" w:name="top"/>
      <w:r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0B972252">
            <wp:simplePos x="0" y="0"/>
            <wp:positionH relativeFrom="margin">
              <wp:align>left</wp:align>
            </wp:positionH>
            <wp:positionV relativeFrom="paragraph">
              <wp:posOffset>4445</wp:posOffset>
            </wp:positionV>
            <wp:extent cx="3048000" cy="1376680"/>
            <wp:effectExtent l="0" t="0" r="0" b="0"/>
            <wp:wrapTight wrapText="bothSides">
              <wp:wrapPolygon edited="0">
                <wp:start x="0" y="0"/>
                <wp:lineTo x="0" y="21221"/>
                <wp:lineTo x="21465" y="21221"/>
                <wp:lineTo x="21465"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375B97">
        <w:rPr>
          <w:b/>
          <w:i/>
          <w:color w:val="000000" w:themeColor="text1"/>
          <w:sz w:val="72"/>
          <w:szCs w:val="72"/>
        </w:rPr>
        <w:t xml:space="preserve">     </w:t>
      </w:r>
      <w:r w:rsidR="00D761EF">
        <w:rPr>
          <w:b/>
          <w:i/>
          <w:color w:val="000000" w:themeColor="text1"/>
          <w:sz w:val="72"/>
          <w:szCs w:val="72"/>
        </w:rPr>
        <w:t>June 2021</w:t>
      </w:r>
      <w:r w:rsidR="007455E0">
        <w:rPr>
          <w:b/>
          <w:i/>
          <w:color w:val="000000" w:themeColor="text1"/>
          <w:sz w:val="72"/>
          <w:szCs w:val="72"/>
        </w:rPr>
        <w:t xml:space="preserve"> – </w:t>
      </w:r>
      <w:r w:rsidR="00D761EF">
        <w:rPr>
          <w:b/>
          <w:i/>
          <w:color w:val="000000" w:themeColor="text1"/>
          <w:sz w:val="72"/>
          <w:szCs w:val="72"/>
        </w:rPr>
        <w:t>ARR</w:t>
      </w:r>
      <w:r w:rsidR="00D62A20">
        <w:rPr>
          <w:b/>
          <w:i/>
          <w:color w:val="000000" w:themeColor="text1"/>
          <w:sz w:val="72"/>
          <w:szCs w:val="72"/>
        </w:rPr>
        <w:t xml:space="preserve">L Field Day </w:t>
      </w:r>
      <w:r w:rsidR="00EE70BC" w:rsidRPr="00D62A20">
        <w:rPr>
          <w:b/>
          <w:i/>
          <w:sz w:val="72"/>
          <w:szCs w:val="72"/>
        </w:rPr>
        <w:t>Edition</w:t>
      </w:r>
    </w:p>
    <w:p w14:paraId="38276048" w14:textId="2D5DF1CA" w:rsidR="002E0CE9" w:rsidRDefault="00FD0EAD" w:rsidP="00FD0EAD">
      <w:pPr>
        <w:rPr>
          <w:rFonts w:eastAsia="Calibri"/>
          <w:b/>
          <w:i/>
          <w:color w:val="FF0000"/>
          <w:sz w:val="20"/>
          <w:szCs w:val="20"/>
        </w:rPr>
      </w:pPr>
      <w:bookmarkStart w:id="1" w:name="_Hlk496530170"/>
      <w:bookmarkStart w:id="2" w:name="_Hlk511478609"/>
      <w:bookmarkEnd w:id="1"/>
      <w:bookmarkEnd w:id="2"/>
      <w:r w:rsidRPr="007401BB">
        <w:rPr>
          <w:rFonts w:eastAsia="Calibri"/>
          <w:b/>
          <w:i/>
          <w:color w:val="FF0000"/>
          <w:sz w:val="20"/>
          <w:szCs w:val="20"/>
        </w:rPr>
        <w:t xml:space="preserve">  </w:t>
      </w:r>
    </w:p>
    <w:p w14:paraId="3D69A373" w14:textId="46DBF9A3" w:rsidR="002E0CE9" w:rsidRDefault="002E0CE9" w:rsidP="00FD0EAD">
      <w:pPr>
        <w:rPr>
          <w:rFonts w:eastAsia="Calibri"/>
          <w:b/>
          <w:i/>
          <w:color w:val="FF0000"/>
          <w:sz w:val="20"/>
          <w:szCs w:val="20"/>
        </w:rPr>
      </w:pPr>
    </w:p>
    <w:p w14:paraId="0B7BAD81" w14:textId="72429EE3" w:rsidR="00164CA6" w:rsidRDefault="00164CA6" w:rsidP="00FD0EAD">
      <w:pPr>
        <w:rPr>
          <w:rFonts w:eastAsia="Calibri"/>
          <w:b/>
          <w:i/>
          <w:sz w:val="28"/>
          <w:szCs w:val="28"/>
        </w:rPr>
      </w:pPr>
      <w:bookmarkStart w:id="3" w:name="_Hlk17487262"/>
      <w:bookmarkStart w:id="4" w:name="_Hlk9706175"/>
      <w:bookmarkStart w:id="5" w:name="_Hlk11519925"/>
      <w:bookmarkStart w:id="6" w:name="_Hlk22806700"/>
      <w:bookmarkEnd w:id="3"/>
      <w:bookmarkEnd w:id="4"/>
      <w:bookmarkEnd w:id="5"/>
      <w:bookmarkEnd w:id="6"/>
    </w:p>
    <w:tbl>
      <w:tblPr>
        <w:tblW w:w="0" w:type="auto"/>
        <w:tblInd w:w="85" w:type="dxa"/>
        <w:tblLook w:val="04A0" w:firstRow="1" w:lastRow="0" w:firstColumn="1" w:lastColumn="0" w:noHBand="0" w:noVBand="1"/>
      </w:tblPr>
      <w:tblGrid>
        <w:gridCol w:w="4672"/>
        <w:gridCol w:w="4643"/>
      </w:tblGrid>
      <w:tr w:rsidR="00FD0EAD" w:rsidRPr="00FA5744" w14:paraId="23D8B825" w14:textId="77777777" w:rsidTr="00383513">
        <w:trPr>
          <w:trHeight w:val="552"/>
        </w:trPr>
        <w:tc>
          <w:tcPr>
            <w:tcW w:w="4672" w:type="dxa"/>
          </w:tcPr>
          <w:p w14:paraId="5C3AB91B" w14:textId="35584111" w:rsidR="00FD0EAD" w:rsidRPr="006A4286" w:rsidRDefault="00FD0EAD" w:rsidP="002E0CE9">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53DC1D58" w14:textId="1386182B" w:rsidR="00FD0EAD" w:rsidRPr="006A4286" w:rsidRDefault="00FD0EAD" w:rsidP="002E0CE9">
            <w:pPr>
              <w:rPr>
                <w:rFonts w:eastAsia="Calibri"/>
                <w:sz w:val="16"/>
                <w:szCs w:val="16"/>
              </w:rPr>
            </w:pPr>
          </w:p>
        </w:tc>
        <w:tc>
          <w:tcPr>
            <w:tcW w:w="4643" w:type="dxa"/>
          </w:tcPr>
          <w:p w14:paraId="3E5E9F52" w14:textId="747BC0BA" w:rsidR="00FD0EAD" w:rsidRDefault="00FD0EAD" w:rsidP="002E0CE9">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4F12EB46" w14:textId="690DB96F" w:rsidR="00FD0EAD" w:rsidRPr="00045792" w:rsidRDefault="00FD0EAD" w:rsidP="002E0CE9">
            <w:pPr>
              <w:rPr>
                <w:rFonts w:eastAsia="Calibri"/>
                <w:b/>
                <w:sz w:val="16"/>
                <w:szCs w:val="16"/>
              </w:rPr>
            </w:pPr>
            <w:r w:rsidRPr="00045792">
              <w:rPr>
                <w:rFonts w:eastAsia="Calibri"/>
                <w:b/>
                <w:sz w:val="16"/>
                <w:szCs w:val="16"/>
              </w:rPr>
              <w:t xml:space="preserve">    </w:t>
            </w:r>
          </w:p>
        </w:tc>
      </w:tr>
      <w:tr w:rsidR="00984CC8" w:rsidRPr="00FA5744" w14:paraId="1E6BE842" w14:textId="77777777" w:rsidTr="00383513">
        <w:trPr>
          <w:trHeight w:val="552"/>
        </w:trPr>
        <w:tc>
          <w:tcPr>
            <w:tcW w:w="4672" w:type="dxa"/>
          </w:tcPr>
          <w:p w14:paraId="14E7F152" w14:textId="03101FE5" w:rsidR="00984CC8" w:rsidRPr="006A4286" w:rsidRDefault="00984CC8" w:rsidP="00984CC8">
            <w:pPr>
              <w:rPr>
                <w:rFonts w:eastAsia="Calibri"/>
                <w:sz w:val="16"/>
                <w:szCs w:val="16"/>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c>
          <w:tcPr>
            <w:tcW w:w="4643" w:type="dxa"/>
          </w:tcPr>
          <w:p w14:paraId="21218805" w14:textId="6254C436" w:rsidR="00984CC8" w:rsidRPr="00FA5744" w:rsidRDefault="00984CC8" w:rsidP="00984CC8">
            <w:pPr>
              <w:rPr>
                <w:rFonts w:eastAsia="Calibri"/>
                <w:b/>
              </w:rPr>
            </w:pPr>
            <w:bookmarkStart w:id="7" w:name="_Hlk54286461"/>
            <w:bookmarkEnd w:id="7"/>
            <w:r w:rsidRPr="006A4286">
              <w:rPr>
                <w:rFonts w:eastAsia="Calibri"/>
              </w:rPr>
              <w:sym w:font="Wingdings" w:char="F0E0"/>
            </w:r>
            <w:r w:rsidRPr="006A4286">
              <w:rPr>
                <w:rFonts w:eastAsia="Calibri"/>
              </w:rPr>
              <w:t xml:space="preserve"> </w:t>
            </w:r>
            <w:r w:rsidR="00C84EC8">
              <w:rPr>
                <w:rFonts w:eastAsia="Calibri"/>
              </w:rPr>
              <w:t xml:space="preserve"> </w:t>
            </w:r>
            <w:hyperlink w:anchor="syc" w:history="1">
              <w:r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r>
      <w:tr w:rsidR="00984CC8" w:rsidRPr="00FA5744" w14:paraId="6D2F0ED6" w14:textId="77777777" w:rsidTr="00383513">
        <w:trPr>
          <w:trHeight w:val="552"/>
        </w:trPr>
        <w:tc>
          <w:tcPr>
            <w:tcW w:w="4672" w:type="dxa"/>
          </w:tcPr>
          <w:p w14:paraId="66BC644B" w14:textId="3501EE2A" w:rsidR="00984CC8" w:rsidRDefault="00984CC8" w:rsidP="00984CC8">
            <w:pPr>
              <w:rPr>
                <w:rStyle w:val="Hyperlink"/>
                <w:rFonts w:eastAsia="Calibri"/>
              </w:rPr>
            </w:pPr>
            <w:r w:rsidRPr="00AC558C">
              <w:rPr>
                <w:rFonts w:eastAsia="Calibri"/>
                <w:b/>
              </w:rPr>
              <w:sym w:font="Wingdings" w:char="F0E0"/>
            </w:r>
            <w:r>
              <w:rPr>
                <w:rFonts w:eastAsia="Calibri"/>
                <w:b/>
              </w:rPr>
              <w:t xml:space="preserve">  </w:t>
            </w:r>
            <w:hyperlink w:anchor="sgl" w:history="1">
              <w:r w:rsidRPr="00721F6C">
                <w:rPr>
                  <w:rStyle w:val="Hyperlink"/>
                  <w:rFonts w:eastAsia="Calibri"/>
                </w:rPr>
                <w:t>From the S</w:t>
              </w:r>
              <w:r w:rsidR="00721F6C" w:rsidRPr="00721F6C">
                <w:rPr>
                  <w:rStyle w:val="Hyperlink"/>
                  <w:rFonts w:eastAsia="Calibri"/>
                </w:rPr>
                <w:t>tate Government Liaison</w:t>
              </w:r>
            </w:hyperlink>
          </w:p>
          <w:p w14:paraId="72F4A8D8" w14:textId="594260A6" w:rsidR="00984CC8" w:rsidRPr="006A4286" w:rsidRDefault="00984CC8" w:rsidP="00984CC8">
            <w:pPr>
              <w:rPr>
                <w:rFonts w:eastAsia="Calibri"/>
                <w:sz w:val="16"/>
                <w:szCs w:val="16"/>
              </w:rPr>
            </w:pPr>
          </w:p>
        </w:tc>
        <w:tc>
          <w:tcPr>
            <w:tcW w:w="4643" w:type="dxa"/>
          </w:tcPr>
          <w:p w14:paraId="2EFE4F25" w14:textId="4AA9F40F" w:rsidR="00984CC8" w:rsidRPr="00415C80" w:rsidRDefault="008D0D92" w:rsidP="00EF1C1F">
            <w:pPr>
              <w:rPr>
                <w:rFonts w:eastAsia="Calibri"/>
              </w:rPr>
            </w:pPr>
            <w:r w:rsidRPr="008D0D92">
              <w:rPr>
                <w:rFonts w:eastAsia="Calibri"/>
              </w:rPr>
              <w:sym w:font="Wingdings" w:char="F0E0"/>
            </w:r>
            <w:r w:rsidRPr="008D0D92">
              <w:rPr>
                <w:rFonts w:eastAsia="Calibri"/>
              </w:rPr>
              <w:t xml:space="preserve"> </w:t>
            </w:r>
            <w:r w:rsidR="00C84EC8">
              <w:rPr>
                <w:rFonts w:eastAsia="Calibri"/>
              </w:rPr>
              <w:t xml:space="preserve"> </w:t>
            </w:r>
            <w:hyperlink w:anchor="training" w:history="1">
              <w:r w:rsidR="007C4288" w:rsidRPr="006A4286">
                <w:rPr>
                  <w:rStyle w:val="Hyperlink"/>
                  <w:rFonts w:eastAsia="Calibri"/>
                </w:rPr>
                <w:t>ARES Training Update</w:t>
              </w:r>
            </w:hyperlink>
          </w:p>
        </w:tc>
      </w:tr>
      <w:tr w:rsidR="008D0D92" w:rsidRPr="00FA5744" w14:paraId="3C55866F" w14:textId="77777777" w:rsidTr="00383513">
        <w:trPr>
          <w:trHeight w:val="552"/>
        </w:trPr>
        <w:tc>
          <w:tcPr>
            <w:tcW w:w="4672" w:type="dxa"/>
          </w:tcPr>
          <w:p w14:paraId="5D3573C6" w14:textId="600B3676" w:rsidR="008D0D92" w:rsidRPr="00AC558C" w:rsidRDefault="008D0D92" w:rsidP="008D0D92">
            <w:pPr>
              <w:rPr>
                <w:rFonts w:eastAsia="Calibri"/>
                <w:b/>
              </w:rPr>
            </w:pPr>
            <w:r w:rsidRPr="00D4056F">
              <w:rPr>
                <w:rFonts w:eastAsia="Calibri"/>
              </w:rPr>
              <w:sym w:font="Wingdings" w:char="F0E0"/>
            </w:r>
            <w:r>
              <w:rPr>
                <w:rFonts w:eastAsia="Calibri"/>
              </w:rPr>
              <w:t xml:space="preserve"> </w:t>
            </w:r>
            <w:hyperlink w:anchor="club" w:history="1">
              <w:r w:rsidR="00721F6C" w:rsidRPr="00C42D53">
                <w:rPr>
                  <w:rStyle w:val="Hyperlink"/>
                </w:rPr>
                <w:t>Club Corner</w:t>
              </w:r>
            </w:hyperlink>
            <w:r w:rsidR="00C84EC8">
              <w:rPr>
                <w:rFonts w:eastAsia="Calibri"/>
              </w:rPr>
              <w:t xml:space="preserve"> </w:t>
            </w:r>
          </w:p>
        </w:tc>
        <w:tc>
          <w:tcPr>
            <w:tcW w:w="4643" w:type="dxa"/>
          </w:tcPr>
          <w:p w14:paraId="66A7542F" w14:textId="3B3DF48F" w:rsidR="008D0D92" w:rsidRPr="00D4056F" w:rsidRDefault="008D0D92" w:rsidP="008D0D92">
            <w:pPr>
              <w:rPr>
                <w:rFonts w:eastAsia="Calibri"/>
              </w:rPr>
            </w:pPr>
            <w:r w:rsidRPr="00D4056F">
              <w:rPr>
                <w:rFonts w:eastAsia="Calibri"/>
                <w:b/>
              </w:rPr>
              <w:sym w:font="Wingdings" w:char="F0E0"/>
            </w:r>
            <w:r>
              <w:rPr>
                <w:rFonts w:eastAsia="Calibri"/>
                <w:b/>
              </w:rPr>
              <w:t xml:space="preserve"> </w:t>
            </w:r>
            <w:r w:rsidR="00C84EC8">
              <w:rPr>
                <w:rFonts w:eastAsia="Calibri"/>
                <w:b/>
              </w:rPr>
              <w:t xml:space="preserve"> </w:t>
            </w:r>
            <w:hyperlink w:anchor="dx" w:history="1">
              <w:r w:rsidR="00721F6C" w:rsidRPr="00E64495">
                <w:rPr>
                  <w:rStyle w:val="Hyperlink"/>
                </w:rPr>
                <w:t>DX This Week</w:t>
              </w:r>
            </w:hyperlink>
          </w:p>
        </w:tc>
      </w:tr>
      <w:tr w:rsidR="008D0D92" w:rsidRPr="00FA5744" w14:paraId="50EF536E" w14:textId="77777777" w:rsidTr="00383513">
        <w:trPr>
          <w:trHeight w:val="552"/>
        </w:trPr>
        <w:tc>
          <w:tcPr>
            <w:tcW w:w="4672" w:type="dxa"/>
          </w:tcPr>
          <w:p w14:paraId="612C22D2" w14:textId="1C2D35E6" w:rsidR="008D0D92" w:rsidRPr="006A4286" w:rsidRDefault="008D0D92" w:rsidP="008D0D92">
            <w:pPr>
              <w:rPr>
                <w:rFonts w:eastAsia="Calibri"/>
              </w:rPr>
            </w:pPr>
            <w:r>
              <w:sym w:font="Wingdings" w:char="F0E0"/>
            </w:r>
            <w:r>
              <w:t xml:space="preserve"> </w:t>
            </w:r>
            <w:r w:rsidR="00C84EC8">
              <w:t xml:space="preserve"> </w:t>
            </w:r>
            <w:hyperlink w:anchor="contest" w:history="1">
              <w:r w:rsidR="00721F6C" w:rsidRPr="00FF585A">
                <w:rPr>
                  <w:rStyle w:val="Hyperlink"/>
                </w:rPr>
                <w:t>Contest Corner</w:t>
              </w:r>
            </w:hyperlink>
          </w:p>
        </w:tc>
        <w:tc>
          <w:tcPr>
            <w:tcW w:w="4643" w:type="dxa"/>
          </w:tcPr>
          <w:p w14:paraId="7540C5C0" w14:textId="47AA30BA" w:rsidR="008D0D92" w:rsidRPr="00906240" w:rsidRDefault="008D0D92" w:rsidP="008D0D92">
            <w:pPr>
              <w:rPr>
                <w:rFonts w:eastAsia="Calibri"/>
                <w:bCs/>
              </w:rPr>
            </w:pPr>
            <w:r>
              <w:sym w:font="Wingdings" w:char="F0E0"/>
            </w:r>
            <w:r>
              <w:t xml:space="preserve">  </w:t>
            </w:r>
            <w:hyperlink w:anchor="one" w:history="1">
              <w:r w:rsidR="00721F6C" w:rsidRPr="00C42D53">
                <w:rPr>
                  <w:rStyle w:val="Hyperlink"/>
                </w:rPr>
                <w:t>One Question Questionnaire</w:t>
              </w:r>
            </w:hyperlink>
          </w:p>
        </w:tc>
      </w:tr>
      <w:tr w:rsidR="008D0D92" w:rsidRPr="00FA5744" w14:paraId="606218FC" w14:textId="77777777" w:rsidTr="00721F6C">
        <w:trPr>
          <w:trHeight w:val="80"/>
        </w:trPr>
        <w:tc>
          <w:tcPr>
            <w:tcW w:w="4672" w:type="dxa"/>
          </w:tcPr>
          <w:p w14:paraId="13CBA72F" w14:textId="3C9BC7C5" w:rsidR="008D0D92" w:rsidRPr="006A4286" w:rsidRDefault="008D0D92" w:rsidP="008D0D92">
            <w:pPr>
              <w:rPr>
                <w:rFonts w:eastAsia="Calibri"/>
                <w:sz w:val="16"/>
                <w:szCs w:val="16"/>
              </w:rPr>
            </w:pPr>
          </w:p>
        </w:tc>
        <w:tc>
          <w:tcPr>
            <w:tcW w:w="4643" w:type="dxa"/>
          </w:tcPr>
          <w:p w14:paraId="06D97B76" w14:textId="671C1D45" w:rsidR="008D0D92" w:rsidRPr="00FA5744" w:rsidRDefault="008D0D92" w:rsidP="008D0D92">
            <w:pPr>
              <w:rPr>
                <w:rFonts w:eastAsia="Calibri"/>
                <w:b/>
              </w:rPr>
            </w:pPr>
          </w:p>
        </w:tc>
      </w:tr>
      <w:tr w:rsidR="00383513" w:rsidRPr="00FA5744" w14:paraId="11944701" w14:textId="77777777" w:rsidTr="00B66AA1">
        <w:trPr>
          <w:trHeight w:val="552"/>
        </w:trPr>
        <w:tc>
          <w:tcPr>
            <w:tcW w:w="9315" w:type="dxa"/>
            <w:gridSpan w:val="2"/>
          </w:tcPr>
          <w:p w14:paraId="39A3C3AB" w14:textId="77777777" w:rsidR="00383513" w:rsidRDefault="00383513" w:rsidP="008D0D92">
            <w:pPr>
              <w:jc w:val="both"/>
              <w:rPr>
                <w:rStyle w:val="Hyperlink"/>
                <w:rFonts w:eastAsia="Calibri"/>
              </w:rPr>
            </w:pPr>
            <w:r>
              <w:t xml:space="preserve">                                                  </w:t>
            </w:r>
            <w:r>
              <w:sym w:font="Wingdings" w:char="F0E0"/>
            </w:r>
            <w:r>
              <w:t xml:space="preserve">  </w:t>
            </w:r>
            <w:hyperlink w:anchor="final" w:history="1">
              <w:r w:rsidRPr="006A4286">
                <w:rPr>
                  <w:rStyle w:val="Hyperlink"/>
                  <w:rFonts w:eastAsia="Calibri"/>
                </w:rPr>
                <w:t>Final..  Final..</w:t>
              </w:r>
            </w:hyperlink>
          </w:p>
          <w:p w14:paraId="345DC2C1" w14:textId="48AD2AF0" w:rsidR="00D761EF" w:rsidRDefault="00D62A20" w:rsidP="008D0D92">
            <w:pPr>
              <w:jc w:val="both"/>
              <w:rPr>
                <w:rStyle w:val="Hyperlink"/>
                <w:rFonts w:eastAsia="Calibri"/>
              </w:rPr>
            </w:pPr>
            <w:r>
              <w:rPr>
                <w:noProof/>
              </w:rPr>
              <w:drawing>
                <wp:anchor distT="0" distB="0" distL="114300" distR="114300" simplePos="0" relativeHeight="252788736" behindDoc="0" locked="0" layoutInCell="1" allowOverlap="1" wp14:anchorId="561CB0E9" wp14:editId="197EEAA7">
                  <wp:simplePos x="0" y="0"/>
                  <wp:positionH relativeFrom="column">
                    <wp:posOffset>450532</wp:posOffset>
                  </wp:positionH>
                  <wp:positionV relativeFrom="paragraph">
                    <wp:posOffset>159068</wp:posOffset>
                  </wp:positionV>
                  <wp:extent cx="4695258" cy="3526439"/>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95258" cy="3526439"/>
                          </a:xfrm>
                          <a:prstGeom prst="rect">
                            <a:avLst/>
                          </a:prstGeom>
                          <a:noFill/>
                          <a:ln>
                            <a:noFill/>
                          </a:ln>
                        </pic:spPr>
                      </pic:pic>
                    </a:graphicData>
                  </a:graphic>
                </wp:anchor>
              </w:drawing>
            </w:r>
          </w:p>
          <w:p w14:paraId="025853D2" w14:textId="671C6DCC" w:rsidR="00D761EF" w:rsidRPr="003931EB" w:rsidRDefault="00D761EF" w:rsidP="008D0D92">
            <w:pPr>
              <w:jc w:val="both"/>
              <w:rPr>
                <w:rFonts w:eastAsia="Calibri"/>
                <w:b/>
              </w:rPr>
            </w:pPr>
          </w:p>
        </w:tc>
      </w:tr>
      <w:tr w:rsidR="00D525FB" w:rsidRPr="00FA5744" w14:paraId="682DF281" w14:textId="77777777" w:rsidTr="00B66AA1">
        <w:trPr>
          <w:trHeight w:val="552"/>
        </w:trPr>
        <w:tc>
          <w:tcPr>
            <w:tcW w:w="9315" w:type="dxa"/>
            <w:gridSpan w:val="2"/>
          </w:tcPr>
          <w:p w14:paraId="061B3885" w14:textId="77777777" w:rsidR="00D525FB" w:rsidRDefault="00D525FB" w:rsidP="008D0D92">
            <w:pPr>
              <w:jc w:val="both"/>
            </w:pPr>
          </w:p>
          <w:p w14:paraId="779A69D3" w14:textId="77777777" w:rsidR="00D525FB" w:rsidRDefault="00D525FB" w:rsidP="008D0D92">
            <w:pPr>
              <w:jc w:val="both"/>
            </w:pPr>
          </w:p>
          <w:p w14:paraId="5553FFDD" w14:textId="528CE7B5" w:rsidR="00D525FB" w:rsidRDefault="00D525FB" w:rsidP="008D0D92">
            <w:pPr>
              <w:jc w:val="both"/>
            </w:pPr>
          </w:p>
          <w:p w14:paraId="02A1F109" w14:textId="77777777" w:rsidR="005519B1" w:rsidRDefault="005519B1" w:rsidP="008D0D92">
            <w:pPr>
              <w:jc w:val="both"/>
            </w:pPr>
          </w:p>
          <w:p w14:paraId="123ADBBF" w14:textId="77777777" w:rsidR="00D525FB" w:rsidRDefault="00D525FB" w:rsidP="008D0D92">
            <w:pPr>
              <w:jc w:val="both"/>
            </w:pPr>
          </w:p>
          <w:p w14:paraId="45A05D2E" w14:textId="77777777" w:rsidR="00D525FB" w:rsidRDefault="00D525FB" w:rsidP="008D0D92">
            <w:pPr>
              <w:jc w:val="both"/>
            </w:pPr>
          </w:p>
          <w:p w14:paraId="58239592" w14:textId="770CEB00" w:rsidR="00D525FB" w:rsidRDefault="00D525FB" w:rsidP="008D0D92">
            <w:pPr>
              <w:jc w:val="both"/>
            </w:pPr>
          </w:p>
        </w:tc>
      </w:tr>
    </w:tbl>
    <w:p w14:paraId="299A1360" w14:textId="01C1F25A" w:rsidR="00AA56EA" w:rsidRPr="00AA56EA" w:rsidRDefault="00066F7D" w:rsidP="00AA56EA">
      <w:pPr>
        <w:jc w:val="center"/>
        <w:rPr>
          <w:noProof/>
        </w:rPr>
      </w:pPr>
      <w:r>
        <w:lastRenderedPageBreak/>
        <w:pict w14:anchorId="640C2BA1">
          <v:rect id="_x0000_i1026" style="width:0;height:1.5pt" o:hralign="center" o:hrstd="t" o:hr="t" fillcolor="#a0a0a0" stroked="f"/>
        </w:pict>
      </w:r>
      <w:bookmarkStart w:id="8" w:name="_Hlk17103203"/>
      <w:bookmarkStart w:id="9" w:name="_Hlk526876777"/>
      <w:bookmarkStart w:id="10" w:name="_Hlk535656435"/>
      <w:bookmarkStart w:id="11" w:name="_Hlk17193093"/>
      <w:bookmarkEnd w:id="0"/>
      <w:bookmarkEnd w:id="8"/>
      <w:bookmarkEnd w:id="9"/>
      <w:bookmarkEnd w:id="10"/>
    </w:p>
    <w:p w14:paraId="1F96FBF2" w14:textId="6FC5F5AA" w:rsidR="00A87275" w:rsidRPr="00FD0EAD" w:rsidRDefault="00A87275" w:rsidP="00A87275">
      <w:pPr>
        <w:rPr>
          <w:b/>
          <w:bCs/>
          <w:i/>
          <w:sz w:val="28"/>
          <w:szCs w:val="28"/>
        </w:rPr>
      </w:pPr>
      <w:bookmarkStart w:id="12" w:name="_Hlk70226350"/>
      <w:bookmarkStart w:id="13" w:name="_Hlk25432997"/>
      <w:bookmarkStart w:id="14" w:name="tc"/>
      <w:bookmarkEnd w:id="12"/>
      <w:bookmarkEnd w:id="13"/>
      <w:bookmarkEnd w:id="14"/>
      <w:r w:rsidRPr="00FD0EAD">
        <w:rPr>
          <w:b/>
          <w:bCs/>
          <w:i/>
          <w:sz w:val="28"/>
          <w:szCs w:val="28"/>
        </w:rPr>
        <w:t>From the Technical Coordinator</w:t>
      </w:r>
    </w:p>
    <w:p w14:paraId="7E4C23FD" w14:textId="6BDA7EFB" w:rsidR="00A87275" w:rsidRPr="00FD0EAD" w:rsidRDefault="00A87275" w:rsidP="00A87275">
      <w:pPr>
        <w:rPr>
          <w:b/>
          <w:bCs/>
          <w:i/>
        </w:rPr>
      </w:pPr>
      <w:r w:rsidRPr="00FD0EAD">
        <w:rPr>
          <w:b/>
          <w:bCs/>
          <w:i/>
        </w:rPr>
        <w:t>Jeff Kopcak – K8JTK   TC</w:t>
      </w:r>
    </w:p>
    <w:p w14:paraId="4A0DA023" w14:textId="51885EBC" w:rsidR="00A87275" w:rsidRDefault="00066F7D" w:rsidP="00A87275">
      <w:pPr>
        <w:rPr>
          <w:bCs/>
        </w:rPr>
      </w:pPr>
      <w:hyperlink r:id="rId12" w:history="1">
        <w:r w:rsidR="00A87275" w:rsidRPr="00FD0EAD">
          <w:rPr>
            <w:color w:val="0563C1" w:themeColor="hyperlink"/>
            <w:u w:val="single"/>
          </w:rPr>
          <w:t>k8jtk@arrl.net</w:t>
        </w:r>
      </w:hyperlink>
      <w:r w:rsidR="00A87275" w:rsidRPr="00FD0EAD">
        <w:rPr>
          <w:bCs/>
        </w:rPr>
        <w:t xml:space="preserve">  </w:t>
      </w:r>
    </w:p>
    <w:p w14:paraId="1ADF17E3" w14:textId="53D6BE12" w:rsidR="00A87275" w:rsidRDefault="00A87275" w:rsidP="00A87275"/>
    <w:p w14:paraId="600A3E23" w14:textId="1AC65720" w:rsidR="00A87275" w:rsidRDefault="00A87275" w:rsidP="00A87275"/>
    <w:p w14:paraId="5DBCC13E" w14:textId="55757881" w:rsidR="00362666" w:rsidRDefault="00B3364E" w:rsidP="00362666">
      <w:bookmarkStart w:id="15" w:name="_Hlk75790683"/>
      <w:r w:rsidRPr="00FD0EAD">
        <w:rPr>
          <w:b/>
          <w:bCs/>
          <w:i/>
          <w:noProof/>
          <w:sz w:val="28"/>
          <w:szCs w:val="28"/>
        </w:rPr>
        <w:drawing>
          <wp:anchor distT="0" distB="0" distL="114300" distR="114300" simplePos="0" relativeHeight="252726272" behindDoc="1" locked="0" layoutInCell="1" allowOverlap="1" wp14:anchorId="7BCF76C1" wp14:editId="5DEB6F5F">
            <wp:simplePos x="0" y="0"/>
            <wp:positionH relativeFrom="margin">
              <wp:posOffset>4455795</wp:posOffset>
            </wp:positionH>
            <wp:positionV relativeFrom="paragraph">
              <wp:posOffset>163830</wp:posOffset>
            </wp:positionV>
            <wp:extent cx="2362200" cy="2239010"/>
            <wp:effectExtent l="0" t="0" r="0" b="889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62200" cy="2239010"/>
                    </a:xfrm>
                    <a:prstGeom prst="rect">
                      <a:avLst/>
                    </a:prstGeom>
                    <a:noFill/>
                  </pic:spPr>
                </pic:pic>
              </a:graphicData>
            </a:graphic>
            <wp14:sizeRelH relativeFrom="page">
              <wp14:pctWidth>0</wp14:pctWidth>
            </wp14:sizeRelH>
            <wp14:sizeRelV relativeFrom="page">
              <wp14:pctHeight>0</wp14:pctHeight>
            </wp14:sizeRelV>
          </wp:anchor>
        </w:drawing>
      </w:r>
      <w:r w:rsidR="00362666" w:rsidRPr="001D6471">
        <w:t>Hey gang,</w:t>
      </w:r>
    </w:p>
    <w:p w14:paraId="651CF8E9" w14:textId="308E12D6" w:rsidR="00963998" w:rsidRPr="001D6471" w:rsidRDefault="00963998" w:rsidP="00362666"/>
    <w:p w14:paraId="2D4E622F" w14:textId="2385FE47" w:rsidR="00362666" w:rsidRDefault="00362666" w:rsidP="00362666">
      <w:r w:rsidRPr="001D6471">
        <w:t>As Technical Coordinator for the Ohio Section, I oversee the section’s group of Technical Specialists. The Specialists and I are here to promote technical advances and the experimentation side of the hobby. We encourage amateurs in the section to share their technical achievements with others in QST, at club meetings, in club newsletters, hamfests, and conventions. We’re available to assist program committees in finding or providing suitable programs for local club meetings, ARRL hamfests, and conventions within the section. When called upon, serve as advisors for RFI issues and work with ARRL officials and other appointees for technical advice.</w:t>
      </w:r>
    </w:p>
    <w:p w14:paraId="6678B864" w14:textId="77777777" w:rsidR="00963998" w:rsidRPr="001D6471" w:rsidRDefault="00963998" w:rsidP="00362666"/>
    <w:p w14:paraId="331965D0" w14:textId="4046C2EC" w:rsidR="00362666" w:rsidRDefault="00362666" w:rsidP="00362666">
      <w:r w:rsidRPr="001D6471">
        <w:t>Technical Specialists are a cadre of qualified and competent individuals here for the “advancement of the radio art,” a profound obligation incurred under the rules of the FCC.  TS’s support myself and the section in two main areas of responsibility: Radio Frequency Interference (RFI) and Technical Information.  They can specialize in certain areas or be generalists in those areas of responsibility.  Those responsibilities include serving as consultants or advisors to local hams or speaking at local club meetings on popular topics.</w:t>
      </w:r>
    </w:p>
    <w:p w14:paraId="75B0B577" w14:textId="77777777" w:rsidR="00963998" w:rsidRPr="001D6471" w:rsidRDefault="00963998" w:rsidP="00362666"/>
    <w:p w14:paraId="7063B400" w14:textId="172E9F5A" w:rsidR="00362666" w:rsidRDefault="00362666" w:rsidP="00362666">
      <w:r w:rsidRPr="001D6471">
        <w:t xml:space="preserve">In the Ohio Section, there are 14 qualified specialists able and willing to assist.  EMI/RFI includes harmful interference that seriously degrades, obstructs, or repeatedly interrupts a radio communication service such as ham radio or public service agencies.  RFI sources range from bad power insulators, industrial control systems, other transmitters or poorly made transmitters, personal devices like computers, monitors, printers, game consoles, to grow lights, failing transformers, and poorly made transformers – including one’s hams brag about getting from China for a few dollars.  I die a little inside when I hear this.  Our Technical Specialists can offer advice to help track down interference or locate bozo stations. Technical information is a wide-ranging category including everything from antennas to </w:t>
      </w:r>
      <w:proofErr w:type="spellStart"/>
      <w:r w:rsidRPr="001D6471">
        <w:t>Zumspots</w:t>
      </w:r>
      <w:proofErr w:type="spellEnd"/>
      <w:r w:rsidRPr="001D6471">
        <w:t>.</w:t>
      </w:r>
    </w:p>
    <w:p w14:paraId="72A402C1" w14:textId="77777777" w:rsidR="00963998" w:rsidRPr="001D6471" w:rsidRDefault="00963998" w:rsidP="00362666"/>
    <w:p w14:paraId="3BFD633B" w14:textId="172768B7" w:rsidR="00362666" w:rsidRPr="001D6471" w:rsidRDefault="00362666" w:rsidP="00362666">
      <w:r w:rsidRPr="001D6471">
        <w:t>How can we help? The knowledge and abilities of YOUR Technical Specialists are really quite impressive. Here are some examples:</w:t>
      </w:r>
    </w:p>
    <w:p w14:paraId="02D49266" w14:textId="25C5A351" w:rsidR="00362666" w:rsidRPr="001D6471" w:rsidRDefault="00362666" w:rsidP="00362666">
      <w:pPr>
        <w:pStyle w:val="ListParagraph"/>
        <w:numPr>
          <w:ilvl w:val="0"/>
          <w:numId w:val="29"/>
        </w:numPr>
        <w:spacing w:after="160" w:line="259" w:lineRule="auto"/>
      </w:pPr>
      <w:r w:rsidRPr="001D6471">
        <w:t>Antennas (fixed, portable, and emergency operation type) and feedlines</w:t>
      </w:r>
    </w:p>
    <w:p w14:paraId="3000FCDE" w14:textId="77777777" w:rsidR="00362666" w:rsidRPr="001D6471" w:rsidRDefault="00362666" w:rsidP="00362666">
      <w:pPr>
        <w:pStyle w:val="ListParagraph"/>
        <w:numPr>
          <w:ilvl w:val="0"/>
          <w:numId w:val="29"/>
        </w:numPr>
        <w:spacing w:after="160" w:line="259" w:lineRule="auto"/>
      </w:pPr>
      <w:r w:rsidRPr="001D6471">
        <w:t>Antenna systems such as towers, guying, coax, and baluns</w:t>
      </w:r>
    </w:p>
    <w:p w14:paraId="30F191C4" w14:textId="55E4B7D0" w:rsidR="00362666" w:rsidRPr="001D6471" w:rsidRDefault="00362666" w:rsidP="00362666">
      <w:pPr>
        <w:pStyle w:val="ListParagraph"/>
        <w:numPr>
          <w:ilvl w:val="0"/>
          <w:numId w:val="29"/>
        </w:numPr>
        <w:spacing w:after="160" w:line="259" w:lineRule="auto"/>
      </w:pPr>
      <w:r w:rsidRPr="001D6471">
        <w:t>RF and tower safety</w:t>
      </w:r>
    </w:p>
    <w:p w14:paraId="3E71D0C3" w14:textId="227C06F2" w:rsidR="00362666" w:rsidRPr="001D6471" w:rsidRDefault="00362666" w:rsidP="00362666">
      <w:pPr>
        <w:pStyle w:val="ListParagraph"/>
        <w:numPr>
          <w:ilvl w:val="0"/>
          <w:numId w:val="29"/>
        </w:numPr>
        <w:spacing w:after="160" w:line="259" w:lineRule="auto"/>
      </w:pPr>
      <w:r w:rsidRPr="001D6471">
        <w:t>Grounding</w:t>
      </w:r>
    </w:p>
    <w:p w14:paraId="2F62AA66" w14:textId="77777777" w:rsidR="00362666" w:rsidRPr="001D6471" w:rsidRDefault="00362666" w:rsidP="00362666">
      <w:pPr>
        <w:pStyle w:val="ListParagraph"/>
        <w:numPr>
          <w:ilvl w:val="0"/>
          <w:numId w:val="29"/>
        </w:numPr>
        <w:spacing w:after="160" w:line="259" w:lineRule="auto"/>
      </w:pPr>
      <w:r w:rsidRPr="001D6471">
        <w:t>Propagation</w:t>
      </w:r>
    </w:p>
    <w:p w14:paraId="772FD18F" w14:textId="76F746A8" w:rsidR="00362666" w:rsidRPr="001D6471" w:rsidRDefault="00362666" w:rsidP="00362666">
      <w:pPr>
        <w:pStyle w:val="ListParagraph"/>
        <w:numPr>
          <w:ilvl w:val="0"/>
          <w:numId w:val="29"/>
        </w:numPr>
        <w:spacing w:after="160" w:line="259" w:lineRule="auto"/>
      </w:pPr>
      <w:r w:rsidRPr="001D6471">
        <w:t>Electronics and circuits</w:t>
      </w:r>
    </w:p>
    <w:p w14:paraId="0087583C" w14:textId="193CE8E9" w:rsidR="00362666" w:rsidRPr="001D6471" w:rsidRDefault="00362666" w:rsidP="00362666">
      <w:pPr>
        <w:pStyle w:val="ListParagraph"/>
        <w:numPr>
          <w:ilvl w:val="0"/>
          <w:numId w:val="29"/>
        </w:numPr>
        <w:spacing w:after="160" w:line="259" w:lineRule="auto"/>
      </w:pPr>
      <w:r w:rsidRPr="001D6471">
        <w:t>Tube technology, aka boat anchors</w:t>
      </w:r>
    </w:p>
    <w:p w14:paraId="63509DE2" w14:textId="77777777" w:rsidR="00362666" w:rsidRPr="001D6471" w:rsidRDefault="00362666" w:rsidP="00362666">
      <w:pPr>
        <w:pStyle w:val="ListParagraph"/>
        <w:numPr>
          <w:ilvl w:val="0"/>
          <w:numId w:val="29"/>
        </w:numPr>
        <w:spacing w:after="160" w:line="259" w:lineRule="auto"/>
      </w:pPr>
      <w:r w:rsidRPr="001D6471">
        <w:t xml:space="preserve">Voice and data modes – including D-STAR, DMR, Fusion, NXDN, P25, APRS, </w:t>
      </w:r>
      <w:proofErr w:type="spellStart"/>
      <w:r w:rsidRPr="001D6471">
        <w:t>IGates</w:t>
      </w:r>
      <w:proofErr w:type="spellEnd"/>
      <w:r w:rsidRPr="001D6471">
        <w:t xml:space="preserve">, packet, MT63, FT8/4, Olivia, PSK, and using programs like </w:t>
      </w:r>
      <w:proofErr w:type="spellStart"/>
      <w:r w:rsidRPr="001D6471">
        <w:t>Fldigi</w:t>
      </w:r>
      <w:proofErr w:type="spellEnd"/>
    </w:p>
    <w:p w14:paraId="26C5C7C3" w14:textId="77777777" w:rsidR="00362666" w:rsidRPr="001D6471" w:rsidRDefault="00362666" w:rsidP="00362666">
      <w:pPr>
        <w:pStyle w:val="ListParagraph"/>
        <w:numPr>
          <w:ilvl w:val="0"/>
          <w:numId w:val="29"/>
        </w:numPr>
        <w:spacing w:after="160" w:line="259" w:lineRule="auto"/>
      </w:pPr>
      <w:r w:rsidRPr="001D6471">
        <w:lastRenderedPageBreak/>
        <w:t>NBEMS – Narrow Band Emergency Messaging System</w:t>
      </w:r>
    </w:p>
    <w:p w14:paraId="0C8D4EEC" w14:textId="77777777" w:rsidR="00362666" w:rsidRPr="001D6471" w:rsidRDefault="00362666" w:rsidP="00362666">
      <w:pPr>
        <w:pStyle w:val="ListParagraph"/>
        <w:numPr>
          <w:ilvl w:val="0"/>
          <w:numId w:val="29"/>
        </w:numPr>
        <w:spacing w:after="160" w:line="259" w:lineRule="auto"/>
      </w:pPr>
      <w:r w:rsidRPr="001D6471">
        <w:t>Computers, Windows and Linux, Raspberry Pi</w:t>
      </w:r>
    </w:p>
    <w:p w14:paraId="2419675D" w14:textId="77777777" w:rsidR="00362666" w:rsidRPr="001D6471" w:rsidRDefault="00362666" w:rsidP="00362666">
      <w:pPr>
        <w:pStyle w:val="ListParagraph"/>
        <w:numPr>
          <w:ilvl w:val="0"/>
          <w:numId w:val="29"/>
        </w:numPr>
        <w:spacing w:after="160" w:line="259" w:lineRule="auto"/>
      </w:pPr>
      <w:r w:rsidRPr="001D6471">
        <w:t>Embedded devices</w:t>
      </w:r>
    </w:p>
    <w:p w14:paraId="7D9F1407" w14:textId="77777777" w:rsidR="00362666" w:rsidRPr="001D6471" w:rsidRDefault="00362666" w:rsidP="00362666">
      <w:pPr>
        <w:pStyle w:val="ListParagraph"/>
        <w:numPr>
          <w:ilvl w:val="0"/>
          <w:numId w:val="29"/>
        </w:numPr>
        <w:spacing w:after="160" w:line="259" w:lineRule="auto"/>
      </w:pPr>
      <w:r w:rsidRPr="001D6471">
        <w:t xml:space="preserve">Networking: IP networks, </w:t>
      </w:r>
      <w:proofErr w:type="spellStart"/>
      <w:r w:rsidRPr="001D6471">
        <w:t>AMPRNet</w:t>
      </w:r>
      <w:proofErr w:type="spellEnd"/>
      <w:r w:rsidRPr="001D6471">
        <w:t>, routers, firewalls, security, mesh, and microwave</w:t>
      </w:r>
    </w:p>
    <w:p w14:paraId="5AD0480D" w14:textId="77777777" w:rsidR="00362666" w:rsidRPr="001D6471" w:rsidRDefault="00362666" w:rsidP="00362666">
      <w:pPr>
        <w:pStyle w:val="ListParagraph"/>
        <w:numPr>
          <w:ilvl w:val="0"/>
          <w:numId w:val="29"/>
        </w:numPr>
        <w:spacing w:after="160" w:line="259" w:lineRule="auto"/>
      </w:pPr>
      <w:r w:rsidRPr="001D6471">
        <w:t>Repeaters, controllers, and high-profile systems</w:t>
      </w:r>
    </w:p>
    <w:p w14:paraId="03691024" w14:textId="53AD2CA1" w:rsidR="00362666" w:rsidRPr="001D6471" w:rsidRDefault="00362666" w:rsidP="00362666">
      <w:pPr>
        <w:pStyle w:val="ListParagraph"/>
        <w:numPr>
          <w:ilvl w:val="0"/>
          <w:numId w:val="29"/>
        </w:numPr>
        <w:spacing w:after="160" w:line="259" w:lineRule="auto"/>
      </w:pPr>
      <w:r w:rsidRPr="001D6471">
        <w:t xml:space="preserve">Internet and VoIP linking systems – </w:t>
      </w:r>
      <w:proofErr w:type="spellStart"/>
      <w:r w:rsidRPr="001D6471">
        <w:t>Echolink</w:t>
      </w:r>
      <w:proofErr w:type="spellEnd"/>
      <w:r w:rsidRPr="001D6471">
        <w:t xml:space="preserve">, </w:t>
      </w:r>
      <w:proofErr w:type="spellStart"/>
      <w:r w:rsidRPr="001D6471">
        <w:t>AllStar</w:t>
      </w:r>
      <w:proofErr w:type="spellEnd"/>
      <w:r w:rsidRPr="001D6471">
        <w:t xml:space="preserve">, </w:t>
      </w:r>
      <w:proofErr w:type="spellStart"/>
      <w:r w:rsidRPr="001D6471">
        <w:t>HamVoIP</w:t>
      </w:r>
      <w:proofErr w:type="spellEnd"/>
      <w:r w:rsidRPr="001D6471">
        <w:t xml:space="preserve">, </w:t>
      </w:r>
      <w:proofErr w:type="spellStart"/>
      <w:r w:rsidRPr="001D6471">
        <w:t>DVSwitch</w:t>
      </w:r>
      <w:proofErr w:type="spellEnd"/>
      <w:r w:rsidRPr="001D6471">
        <w:t>, and PBX/Asterisk</w:t>
      </w:r>
    </w:p>
    <w:p w14:paraId="709CDA64" w14:textId="50C29A1E" w:rsidR="00362666" w:rsidRPr="001D6471" w:rsidRDefault="00362666" w:rsidP="00362666">
      <w:pPr>
        <w:pStyle w:val="ListParagraph"/>
        <w:numPr>
          <w:ilvl w:val="0"/>
          <w:numId w:val="29"/>
        </w:numPr>
        <w:spacing w:after="160" w:line="259" w:lineRule="auto"/>
      </w:pPr>
      <w:r w:rsidRPr="001D6471">
        <w:t>RFI detection from power lines and consumer devices including working with governmental agencies to track down interference</w:t>
      </w:r>
    </w:p>
    <w:p w14:paraId="4C7319B3" w14:textId="6A4A6F4C" w:rsidR="00362666" w:rsidRPr="001D6471" w:rsidRDefault="00362666" w:rsidP="00362666">
      <w:pPr>
        <w:pStyle w:val="ListParagraph"/>
        <w:numPr>
          <w:ilvl w:val="0"/>
          <w:numId w:val="29"/>
        </w:numPr>
        <w:spacing w:after="160" w:line="259" w:lineRule="auto"/>
      </w:pPr>
      <w:r w:rsidRPr="001D6471">
        <w:t>Professional certifications such as Motorola Certified Technicians, Certified Journeyman Electronics Technician, General Radiotelephone Operator License (GROL), and Society of Broadcast Engineers (SBE) affiliations</w:t>
      </w:r>
    </w:p>
    <w:p w14:paraId="76ADCD1A" w14:textId="5654DEDD" w:rsidR="00362666" w:rsidRPr="001D6471" w:rsidRDefault="00362666" w:rsidP="00362666">
      <w:r w:rsidRPr="001D6471">
        <w:t xml:space="preserve">This impressive list of qualifications is an available resource to all in the Ohio Section. Looking for guidance in one or more of these areas? Need a program for your club meeting? How about a technical talk or forum at your hamfest? Assistance or direction on a project?  Feel free to contact myself. My contact info is near my picture and on the arrl-ohio.org website. I’ll assist getting you in touch with an appropriate Technical Specialist.  If you’re interested in being a </w:t>
      </w:r>
      <w:hyperlink r:id="rId14" w:history="1">
        <w:r w:rsidRPr="001D6471">
          <w:rPr>
            <w:rStyle w:val="Hyperlink"/>
          </w:rPr>
          <w:t>Technical Specialist</w:t>
        </w:r>
      </w:hyperlink>
      <w:r w:rsidRPr="001D6471">
        <w:t>, take a look at the description on the ARRL site and get in contact with me.  I’ll keep you in mind when a spot opens up.</w:t>
      </w:r>
    </w:p>
    <w:p w14:paraId="04A25FED" w14:textId="190A95C2" w:rsidR="00362666" w:rsidRDefault="00362666" w:rsidP="00362666">
      <w:r w:rsidRPr="001D6471">
        <w:rPr>
          <w:noProof/>
        </w:rPr>
        <mc:AlternateContent>
          <mc:Choice Requires="wpg">
            <w:drawing>
              <wp:anchor distT="0" distB="0" distL="114300" distR="114300" simplePos="0" relativeHeight="252791808" behindDoc="0" locked="0" layoutInCell="1" allowOverlap="1" wp14:anchorId="3B81A6B7" wp14:editId="79A725B3">
                <wp:simplePos x="0" y="0"/>
                <wp:positionH relativeFrom="column">
                  <wp:posOffset>2854008</wp:posOffset>
                </wp:positionH>
                <wp:positionV relativeFrom="paragraph">
                  <wp:posOffset>3763645</wp:posOffset>
                </wp:positionV>
                <wp:extent cx="3310255" cy="2525395"/>
                <wp:effectExtent l="0" t="0" r="4445" b="8255"/>
                <wp:wrapSquare wrapText="bothSides"/>
                <wp:docPr id="6" name="Group 6"/>
                <wp:cNvGraphicFramePr/>
                <a:graphic xmlns:a="http://schemas.openxmlformats.org/drawingml/2006/main">
                  <a:graphicData uri="http://schemas.microsoft.com/office/word/2010/wordprocessingGroup">
                    <wpg:wgp>
                      <wpg:cNvGrpSpPr/>
                      <wpg:grpSpPr>
                        <a:xfrm>
                          <a:off x="0" y="0"/>
                          <a:ext cx="3310255" cy="2525395"/>
                          <a:chOff x="0" y="0"/>
                          <a:chExt cx="3310255" cy="2525395"/>
                        </a:xfrm>
                      </wpg:grpSpPr>
                      <pic:pic xmlns:pic="http://schemas.openxmlformats.org/drawingml/2006/picture">
                        <pic:nvPicPr>
                          <pic:cNvPr id="12" name="Picture 12"/>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10255" cy="2207895"/>
                          </a:xfrm>
                          <a:prstGeom prst="rect">
                            <a:avLst/>
                          </a:prstGeom>
                        </pic:spPr>
                      </pic:pic>
                      <wps:wsp>
                        <wps:cNvPr id="14" name="Text Box 14"/>
                        <wps:cNvSpPr txBox="1"/>
                        <wps:spPr>
                          <a:xfrm>
                            <a:off x="0" y="2266950"/>
                            <a:ext cx="3310255" cy="258445"/>
                          </a:xfrm>
                          <a:prstGeom prst="rect">
                            <a:avLst/>
                          </a:prstGeom>
                          <a:solidFill>
                            <a:prstClr val="white"/>
                          </a:solidFill>
                          <a:ln>
                            <a:noFill/>
                          </a:ln>
                        </wps:spPr>
                        <wps:txbx>
                          <w:txbxContent>
                            <w:p w14:paraId="01DF3847" w14:textId="77777777" w:rsidR="00362666" w:rsidRPr="00A92C43" w:rsidRDefault="00362666" w:rsidP="00362666">
                              <w:pPr>
                                <w:pStyle w:val="Caption"/>
                                <w:rPr>
                                  <w:noProof/>
                                </w:rPr>
                              </w:pPr>
                              <w:r>
                                <w:t>K3LR operating positions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B81A6B7" id="Group 6" o:spid="_x0000_s1026" style="position:absolute;margin-left:224.75pt;margin-top:296.35pt;width:260.65pt;height:198.85pt;z-index:252791808" coordsize="33102,252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width:33102;height:22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">
                  <v:imagedata r:id="rId16" o:title=""/>
                </v:shape>
                <v:shapetype id="_x0000_t202" coordsize="21600,21600" o:spt="202" path="m,l,21600r21600,l21600,xe">
                  <v:stroke joinstyle="miter"/>
                  <v:path gradientshapeok="t" o:connecttype="rect"/>
                </v:shapetype>
                <v:shape id="Text Box 14" o:spid="_x0000_s1028" type="#_x0000_t202" style="position:absolute;top:22669;width:33102;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" stroked="f">
                  <v:textbox style="mso-fit-shape-to-text:t" inset="0,0,0,0">
                    <w:txbxContent>
                      <w:p w14:paraId="01DF3847" w14:textId="77777777" w:rsidR="00362666" w:rsidRPr="00A92C43" w:rsidRDefault="00362666" w:rsidP="00362666">
                        <w:pPr>
                          <w:pStyle w:val="Caption"/>
                          <w:rPr>
                            <w:noProof/>
                          </w:rPr>
                        </w:pPr>
                        <w:r>
                          <w:t>K3LR operating positions</w:t>
                        </w:r>
                      </w:p>
                    </w:txbxContent>
                  </v:textbox>
                </v:shape>
                <w10:wrap type="square"/>
              </v:group>
            </w:pict>
          </mc:Fallback>
        </mc:AlternateContent>
      </w:r>
      <w:r w:rsidRPr="001D6471">
        <w:rPr>
          <w:noProof/>
        </w:rPr>
        <w:drawing>
          <wp:anchor distT="0" distB="0" distL="114300" distR="114300" simplePos="0" relativeHeight="252790784" behindDoc="0" locked="0" layoutInCell="1" allowOverlap="1" wp14:anchorId="2ECDEE18" wp14:editId="2D33E915">
            <wp:simplePos x="0" y="0"/>
            <wp:positionH relativeFrom="margin">
              <wp:align>left</wp:align>
            </wp:positionH>
            <wp:positionV relativeFrom="paragraph">
              <wp:posOffset>6985</wp:posOffset>
            </wp:positionV>
            <wp:extent cx="4357370" cy="2905125"/>
            <wp:effectExtent l="0" t="0" r="508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CARC-K3LR-1.jpg"/>
                    <pic:cNvPicPr/>
                  </pic:nvPicPr>
                  <pic:blipFill>
                    <a:blip r:embed="rId17">
                      <a:extLst>
                        <a:ext uri="{28A0092B-C50C-407E-A947-70E740481C1C}">
                          <a14:useLocalDpi xmlns:a14="http://schemas.microsoft.com/office/drawing/2010/main" val="0"/>
                        </a:ext>
                      </a:extLst>
                    </a:blip>
                    <a:stretch>
                      <a:fillRect/>
                    </a:stretch>
                  </pic:blipFill>
                  <pic:spPr>
                    <a:xfrm>
                      <a:off x="0" y="0"/>
                      <a:ext cx="4358640" cy="2905760"/>
                    </a:xfrm>
                    <a:prstGeom prst="rect">
                      <a:avLst/>
                    </a:prstGeom>
                  </pic:spPr>
                </pic:pic>
              </a:graphicData>
            </a:graphic>
            <wp14:sizeRelH relativeFrom="margin">
              <wp14:pctWidth>0</wp14:pctWidth>
            </wp14:sizeRelH>
            <wp14:sizeRelV relativeFrom="margin">
              <wp14:pctHeight>0</wp14:pctHeight>
            </wp14:sizeRelV>
          </wp:anchor>
        </w:drawing>
      </w:r>
      <w:r w:rsidRPr="001D6471">
        <w:t xml:space="preserve">One of the activities that got canceled over the last year-and-a-half was the </w:t>
      </w:r>
      <w:hyperlink r:id="rId18" w:history="1">
        <w:r w:rsidRPr="001D6471">
          <w:rPr>
            <w:rStyle w:val="Hyperlink"/>
          </w:rPr>
          <w:t>West Chester Amateur Radio Association’s</w:t>
        </w:r>
      </w:hyperlink>
      <w:r w:rsidRPr="001D6471">
        <w:t xml:space="preserve"> (WCARA) trip to K3LR’s contest station.  The station is not far into Pennsylvania on I-80.  You’ve likely seen it if you’re taking the turnpike into PA and look to the right about a mile after crossing the border.  I decided to get out of the house and have my second tour of this marvelous station.  For me, it’s only about an hour and a half drive.  The rest of the club came from just north of Cincinnati, closer to 5+ hours each way with breaks and food.  Tim is an excellent host as always and an amazing engineer.  He built the station over 35 years and has one of the quietest noise floors you’ll ever see.  As he’ll tell you, it didn’t come easy.  He’s got really good stories including one involving a late-night party.  I’ll leave that one for him to tell!  It was great to get out of the house for a day and hang out at a superstation with the guys from VOA.</w:t>
      </w:r>
    </w:p>
    <w:p w14:paraId="461FFFD4" w14:textId="77777777" w:rsidR="00963998" w:rsidRPr="001D6471" w:rsidRDefault="00963998" w:rsidP="00362666"/>
    <w:p w14:paraId="677D9C67" w14:textId="77777777" w:rsidR="00362666" w:rsidRDefault="00362666" w:rsidP="00362666">
      <w:r w:rsidRPr="001D6471">
        <w:lastRenderedPageBreak/>
        <w:t xml:space="preserve">Speaking of towers, if you’re like me and wonder what it’s like to work at a commercial tower site or TV tower, I came across a half hour video of </w:t>
      </w:r>
      <w:hyperlink r:id="rId19" w:history="1">
        <w:r w:rsidRPr="001D6471">
          <w:rPr>
            <w:rStyle w:val="Hyperlink"/>
          </w:rPr>
          <w:t>tower work from the crew's prospective</w:t>
        </w:r>
      </w:hyperlink>
      <w:r w:rsidRPr="001D6471">
        <w:t xml:space="preserve">.  This video documents the entire changeout of the antenna from removing the old one to putting the new one in place.  The tower crew and air-crane crew replace the </w:t>
      </w:r>
    </w:p>
    <w:p w14:paraId="6446B5C7" w14:textId="54A64560" w:rsidR="00362666" w:rsidRDefault="00362666" w:rsidP="00362666">
      <w:r w:rsidRPr="001D6471">
        <w:t>television transmitting antenna for WTVX in West Palm Beach, Florida.  You get to see what it is like to be working on a 1,500’ tower.  It’s quite impressive with breathtaking views but one of the riskiest jobs in the world.</w:t>
      </w:r>
    </w:p>
    <w:p w14:paraId="09C05A28" w14:textId="77777777" w:rsidR="00963998" w:rsidRPr="001D6471" w:rsidRDefault="00963998" w:rsidP="00362666"/>
    <w:p w14:paraId="07B8735B" w14:textId="041F4A81" w:rsidR="00362666" w:rsidRPr="001D6471" w:rsidRDefault="00362666" w:rsidP="00362666">
      <w:r w:rsidRPr="001D6471">
        <w:rPr>
          <w:noProof/>
        </w:rPr>
        <mc:AlternateContent>
          <mc:Choice Requires="wpg">
            <w:drawing>
              <wp:anchor distT="0" distB="0" distL="114300" distR="114300" simplePos="0" relativeHeight="252792832" behindDoc="0" locked="0" layoutInCell="1" allowOverlap="1" wp14:anchorId="3ED3AFD0" wp14:editId="5A0C981A">
                <wp:simplePos x="0" y="0"/>
                <wp:positionH relativeFrom="margin">
                  <wp:align>left</wp:align>
                </wp:positionH>
                <wp:positionV relativeFrom="paragraph">
                  <wp:posOffset>1090930</wp:posOffset>
                </wp:positionV>
                <wp:extent cx="3911600" cy="2515870"/>
                <wp:effectExtent l="0" t="0" r="0" b="0"/>
                <wp:wrapSquare wrapText="bothSides"/>
                <wp:docPr id="16" name="Group 16"/>
                <wp:cNvGraphicFramePr/>
                <a:graphic xmlns:a="http://schemas.openxmlformats.org/drawingml/2006/main">
                  <a:graphicData uri="http://schemas.microsoft.com/office/word/2010/wordprocessingGroup">
                    <wpg:wgp>
                      <wpg:cNvGrpSpPr/>
                      <wpg:grpSpPr>
                        <a:xfrm>
                          <a:off x="0" y="0"/>
                          <a:ext cx="3911600" cy="2515870"/>
                          <a:chOff x="0" y="0"/>
                          <a:chExt cx="3911600" cy="2515870"/>
                        </a:xfrm>
                      </wpg:grpSpPr>
                      <pic:pic xmlns:pic="http://schemas.openxmlformats.org/drawingml/2006/picture">
                        <pic:nvPicPr>
                          <pic:cNvPr id="17" name="Picture 17"/>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911600" cy="2200275"/>
                          </a:xfrm>
                          <a:prstGeom prst="rect">
                            <a:avLst/>
                          </a:prstGeom>
                        </pic:spPr>
                      </pic:pic>
                      <wps:wsp>
                        <wps:cNvPr id="18" name="Text Box 18"/>
                        <wps:cNvSpPr txBox="1"/>
                        <wps:spPr>
                          <a:xfrm>
                            <a:off x="0" y="2257425"/>
                            <a:ext cx="3911600" cy="258445"/>
                          </a:xfrm>
                          <a:prstGeom prst="rect">
                            <a:avLst/>
                          </a:prstGeom>
                          <a:solidFill>
                            <a:prstClr val="white"/>
                          </a:solidFill>
                          <a:ln>
                            <a:noFill/>
                          </a:ln>
                        </wps:spPr>
                        <wps:txbx>
                          <w:txbxContent>
                            <w:p w14:paraId="6B7E9B43" w14:textId="77777777" w:rsidR="00362666" w:rsidRPr="00F754B7" w:rsidRDefault="00362666" w:rsidP="00362666">
                              <w:pPr>
                                <w:pStyle w:val="Caption"/>
                                <w:rPr>
                                  <w:noProof/>
                                </w:rPr>
                              </w:pPr>
                              <w:r>
                                <w:t>Above the clouds - antenna changeout view (YouTube)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ED3AFD0" id="Group 16" o:spid="_x0000_s1029" style="position:absolute;margin-left:0;margin-top:85.9pt;width:308pt;height:198.1pt;z-index:252792832;mso-position-horizontal:left;mso-position-horizontal-relative:margin" coordsize="39116,251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">
                <v:shape id="Picture 17" o:spid="_x0000_s1030" type="#_x0000_t75" style="position:absolute;width:39116;height:22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">
                  <v:imagedata r:id="rId21" o:title=""/>
                </v:shape>
                <v:shape id="Text Box 18" o:spid="_x0000_s1031" type="#_x0000_t202" style="position:absolute;top:22574;width:3911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5fA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IGVX2QAvbwCAAD//wMAUEsBAi0AFAAGAAgAAAAhANvh9svuAAAAhQEAABMAAAAAAAAA&#10;AAAAAAAAAAAAAFtDb250ZW50X1R5cGVzXS54bWxQSwECLQAUAAYACAAAACEAWvQsW78AAAAVAQAA&#10;CwAAAAAAAAAAAAAAAAAfAQAAX3JlbHMvLnJlbHNQSwECLQAUAAYACAAAACEA6AeXwMYAAADbAAAA&#10;DwAAAAAAAAAAAAAAAAAHAgAAZHJzL2Rvd25yZXYueG1sUEsFBgAAAAADAAMAtwAAAPoCAAAAAA==&#10;" stroked="f">
                  <v:textbox style="mso-fit-shape-to-text:t" inset="0,0,0,0">
                    <w:txbxContent>
                      <w:p w14:paraId="6B7E9B43" w14:textId="77777777" w:rsidR="00362666" w:rsidRPr="00F754B7" w:rsidRDefault="00362666" w:rsidP="00362666">
                        <w:pPr>
                          <w:pStyle w:val="Caption"/>
                          <w:rPr>
                            <w:noProof/>
                          </w:rPr>
                        </w:pPr>
                        <w:r>
                          <w:t>Above the clouds - antenna changeout view (YouTube)</w:t>
                        </w:r>
                      </w:p>
                    </w:txbxContent>
                  </v:textbox>
                </v:shape>
                <w10:wrap type="square" anchorx="margin"/>
              </v:group>
            </w:pict>
          </mc:Fallback>
        </mc:AlternateContent>
      </w:r>
      <w:r w:rsidRPr="001D6471">
        <w:t xml:space="preserve">Field Day is completed by the time you read this.  Keep this in mind for next year. Sending 10 messages over RF from your site gets you 100 bonus points – including Winlink messages. I love to receive messages about your setup, stations, operating, or social activities taking place. These can be sent via the National Traffic System (NTS) or Winlink – K8JTK at Winlink.org – to my station. </w:t>
      </w:r>
      <w:hyperlink r:id="rId22" w:history="1">
        <w:r w:rsidRPr="001D6471">
          <w:rPr>
            <w:rStyle w:val="Hyperlink"/>
          </w:rPr>
          <w:t>Field Day</w:t>
        </w:r>
      </w:hyperlink>
      <w:r w:rsidRPr="001D6471">
        <w:t xml:space="preserve"> rules state messages must leave via [ham radio] RF from the site (7.3.6). It does not state “formal messages” be in any particular format or utilize any particular network. A message to the SM or SEC must be in radiogram format and leave via RF or no credit will be given (7.3.5).  Copies of messages are included with the submitted Field Day report.</w:t>
      </w:r>
    </w:p>
    <w:p w14:paraId="4A2E184A" w14:textId="5908BC49" w:rsidR="00362666" w:rsidRPr="001D6471" w:rsidRDefault="00362666" w:rsidP="00362666">
      <w:r w:rsidRPr="001D6471">
        <w:t xml:space="preserve">With July around the corner, if you’re looking to do something while flipping burgers at your 4th of July picnic, my favorite event is the </w:t>
      </w:r>
      <w:hyperlink r:id="rId23" w:history="1">
        <w:r w:rsidRPr="001D6471">
          <w:rPr>
            <w:rStyle w:val="Hyperlink"/>
          </w:rPr>
          <w:t>13 Colonies Special Event</w:t>
        </w:r>
      </w:hyperlink>
      <w:r w:rsidRPr="001D6471">
        <w:t xml:space="preserve"> which will be on the air July 1</w:t>
      </w:r>
      <w:r w:rsidRPr="001D6471">
        <w:rPr>
          <w:vertAlign w:val="superscript"/>
        </w:rPr>
        <w:t>st</w:t>
      </w:r>
      <w:r w:rsidRPr="001D6471">
        <w:t xml:space="preserve"> (9AM) – July 7</w:t>
      </w:r>
      <w:r w:rsidRPr="001D6471">
        <w:rPr>
          <w:vertAlign w:val="superscript"/>
        </w:rPr>
        <w:t>th</w:t>
      </w:r>
      <w:r w:rsidRPr="001D6471">
        <w:t xml:space="preserve">  (midnight).  There is an additional France bonus station this year, TM13COL.  This is in addition to the bonus stations WM3PEN and GB13COL.  A station does not need to work all 13 colonies to receive a certificate.  The three bonus stations do not need to be contacted for a clean sweep.</w:t>
      </w:r>
    </w:p>
    <w:p w14:paraId="6566AB7E" w14:textId="77777777" w:rsidR="00362666" w:rsidRPr="001D6471" w:rsidRDefault="00362666" w:rsidP="00362666">
      <w:r w:rsidRPr="001D6471">
        <w:t>Thanks for reading and 73… de Jeff – K8JTK</w:t>
      </w:r>
      <w:bookmarkEnd w:id="15"/>
    </w:p>
    <w:p w14:paraId="63598E72" w14:textId="0D67AC97" w:rsidR="00B47B4B" w:rsidRPr="00A94E77" w:rsidRDefault="00B47B4B" w:rsidP="00362666"/>
    <w:p w14:paraId="37195539" w14:textId="3423830E" w:rsidR="00CE515A" w:rsidRDefault="00CE515A" w:rsidP="00043773">
      <w:pPr>
        <w:rPr>
          <w:b/>
        </w:rPr>
      </w:pPr>
    </w:p>
    <w:p w14:paraId="516785A7" w14:textId="0B7F4225" w:rsidR="00D525FB" w:rsidRDefault="00D525FB" w:rsidP="00043773">
      <w:pPr>
        <w:rPr>
          <w:b/>
        </w:rPr>
      </w:pPr>
    </w:p>
    <w:p w14:paraId="2C193D31" w14:textId="5F4D39AB" w:rsidR="00D525FB" w:rsidRDefault="00D525FB" w:rsidP="00043773">
      <w:pPr>
        <w:rPr>
          <w:b/>
        </w:rPr>
      </w:pPr>
    </w:p>
    <w:p w14:paraId="30AA5028" w14:textId="10D1CBC0" w:rsidR="00D525FB" w:rsidRDefault="00D525FB" w:rsidP="00043773">
      <w:pPr>
        <w:rPr>
          <w:b/>
        </w:rPr>
      </w:pPr>
    </w:p>
    <w:p w14:paraId="5B824796" w14:textId="3001203B" w:rsidR="00D525FB" w:rsidRDefault="00D525FB" w:rsidP="00043773">
      <w:pPr>
        <w:rPr>
          <w:b/>
        </w:rPr>
      </w:pPr>
    </w:p>
    <w:p w14:paraId="363E5000" w14:textId="0F8FDE4E" w:rsidR="00D525FB" w:rsidRDefault="00D525FB" w:rsidP="00043773">
      <w:pPr>
        <w:rPr>
          <w:b/>
        </w:rPr>
      </w:pPr>
    </w:p>
    <w:p w14:paraId="1D5002B2" w14:textId="21842E86" w:rsidR="00D525FB" w:rsidRDefault="00D525FB" w:rsidP="00043773">
      <w:pPr>
        <w:rPr>
          <w:b/>
        </w:rPr>
      </w:pPr>
    </w:p>
    <w:p w14:paraId="66F98592" w14:textId="0D862967" w:rsidR="00D525FB" w:rsidRDefault="00D525FB" w:rsidP="00043773">
      <w:pPr>
        <w:rPr>
          <w:b/>
        </w:rPr>
      </w:pPr>
    </w:p>
    <w:p w14:paraId="6EEF1574" w14:textId="6516F674" w:rsidR="00D525FB" w:rsidRDefault="00D525FB" w:rsidP="00043773">
      <w:pPr>
        <w:rPr>
          <w:b/>
        </w:rPr>
      </w:pPr>
    </w:p>
    <w:p w14:paraId="3CF9AEF6" w14:textId="51B9DFA5" w:rsidR="00D525FB" w:rsidRDefault="00D525FB" w:rsidP="00043773">
      <w:pPr>
        <w:rPr>
          <w:b/>
        </w:rPr>
      </w:pPr>
    </w:p>
    <w:p w14:paraId="62C59355" w14:textId="50B20E47" w:rsidR="00D525FB" w:rsidRDefault="00D525FB" w:rsidP="00043773">
      <w:pPr>
        <w:rPr>
          <w:b/>
        </w:rPr>
      </w:pPr>
    </w:p>
    <w:p w14:paraId="59DA90EF" w14:textId="30F7042E" w:rsidR="00D525FB" w:rsidRDefault="00D525FB" w:rsidP="00043773">
      <w:pPr>
        <w:rPr>
          <w:b/>
        </w:rPr>
      </w:pPr>
    </w:p>
    <w:p w14:paraId="0F682D02" w14:textId="2A936677" w:rsidR="00D525FB" w:rsidRDefault="00D525FB" w:rsidP="00043773">
      <w:pPr>
        <w:rPr>
          <w:b/>
        </w:rPr>
      </w:pPr>
    </w:p>
    <w:p w14:paraId="73CEBAAB" w14:textId="5CDC3159" w:rsidR="00D525FB" w:rsidRDefault="00D525FB" w:rsidP="00043773">
      <w:pPr>
        <w:rPr>
          <w:b/>
        </w:rPr>
      </w:pPr>
    </w:p>
    <w:p w14:paraId="065E0DA9" w14:textId="613EB634" w:rsidR="00D525FB" w:rsidRDefault="00D525FB" w:rsidP="00043773">
      <w:pPr>
        <w:rPr>
          <w:b/>
        </w:rPr>
      </w:pPr>
    </w:p>
    <w:p w14:paraId="3DE0D05E" w14:textId="77777777" w:rsidR="00D525FB" w:rsidRPr="00043773" w:rsidRDefault="00D525FB" w:rsidP="00043773">
      <w:pPr>
        <w:rPr>
          <w:b/>
        </w:rPr>
      </w:pPr>
    </w:p>
    <w:p w14:paraId="0514715A" w14:textId="2FE4A948" w:rsidR="00FD0EAD" w:rsidRPr="00FD0EAD" w:rsidRDefault="00066F7D" w:rsidP="00FD0EAD">
      <w:pPr>
        <w:rPr>
          <w:b/>
          <w:bCs/>
        </w:rPr>
      </w:pPr>
      <w:r>
        <w:lastRenderedPageBreak/>
        <w:pict w14:anchorId="55504940">
          <v:rect id="_x0000_i1027" style="width:0;height:1.5pt" o:hralign="center" o:hrstd="t" o:hr="t" fillcolor="#a0a0a0" stroked="f"/>
        </w:pict>
      </w:r>
    </w:p>
    <w:p w14:paraId="7C4D3C91" w14:textId="0271F323" w:rsidR="00FD0EAD" w:rsidRPr="00FD0EAD" w:rsidRDefault="00B03B6E" w:rsidP="00FD0EAD">
      <w:pPr>
        <w:rPr>
          <w:b/>
          <w:bCs/>
          <w:i/>
          <w:sz w:val="28"/>
          <w:szCs w:val="28"/>
        </w:rPr>
      </w:pPr>
      <w:bookmarkStart w:id="16" w:name="sec"/>
      <w:bookmarkEnd w:id="16"/>
      <w:r w:rsidRPr="00FD0EAD">
        <w:rPr>
          <w:b/>
          <w:bCs/>
          <w:i/>
          <w:noProof/>
          <w:sz w:val="28"/>
          <w:szCs w:val="28"/>
        </w:rPr>
        <w:drawing>
          <wp:anchor distT="0" distB="0" distL="114300" distR="114300" simplePos="0" relativeHeight="251663360" behindDoc="1" locked="0" layoutInCell="1" allowOverlap="1" wp14:anchorId="53582BED" wp14:editId="7DE297F0">
            <wp:simplePos x="0" y="0"/>
            <wp:positionH relativeFrom="margin">
              <wp:align>right</wp:align>
            </wp:positionH>
            <wp:positionV relativeFrom="paragraph">
              <wp:posOffset>48895</wp:posOffset>
            </wp:positionV>
            <wp:extent cx="2905760" cy="2179320"/>
            <wp:effectExtent l="0" t="0" r="8890" b="0"/>
            <wp:wrapTight wrapText="bothSides">
              <wp:wrapPolygon edited="0">
                <wp:start x="0" y="0"/>
                <wp:lineTo x="0" y="21336"/>
                <wp:lineTo x="21524" y="21336"/>
                <wp:lineTo x="2152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8BHL at work.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05760" cy="2179320"/>
                    </a:xfrm>
                    <a:prstGeom prst="rect">
                      <a:avLst/>
                    </a:prstGeom>
                  </pic:spPr>
                </pic:pic>
              </a:graphicData>
            </a:graphic>
            <wp14:sizeRelH relativeFrom="page">
              <wp14:pctWidth>0</wp14:pctWidth>
            </wp14:sizeRelH>
            <wp14:sizeRelV relativeFrom="page">
              <wp14:pctHeight>0</wp14:pctHeight>
            </wp14:sizeRelV>
          </wp:anchor>
        </w:drawing>
      </w:r>
      <w:r w:rsidR="00FD0EAD" w:rsidRPr="00FD0EAD">
        <w:rPr>
          <w:b/>
          <w:bCs/>
          <w:i/>
          <w:sz w:val="28"/>
          <w:szCs w:val="28"/>
        </w:rPr>
        <w:t>From the Section Emergency Coordinator</w:t>
      </w:r>
    </w:p>
    <w:p w14:paraId="3A1993B1" w14:textId="7C721396" w:rsidR="00FD0EAD" w:rsidRPr="00FD0EAD" w:rsidRDefault="00FD0EAD" w:rsidP="00FD0EAD">
      <w:pPr>
        <w:rPr>
          <w:b/>
          <w:bCs/>
          <w:i/>
        </w:rPr>
      </w:pPr>
      <w:r w:rsidRPr="00FD0EAD">
        <w:rPr>
          <w:b/>
          <w:bCs/>
          <w:i/>
        </w:rPr>
        <w:t>Stan Broadway, N8BHL - SEC</w:t>
      </w:r>
    </w:p>
    <w:p w14:paraId="0243C173" w14:textId="1352EBB9" w:rsidR="00FD0EAD" w:rsidRDefault="00066F7D" w:rsidP="00FD0EAD">
      <w:pPr>
        <w:rPr>
          <w:b/>
          <w:bCs/>
        </w:rPr>
      </w:pPr>
      <w:hyperlink r:id="rId25" w:history="1">
        <w:r w:rsidR="00A23631" w:rsidRPr="00745B57">
          <w:rPr>
            <w:rStyle w:val="Hyperlink"/>
          </w:rPr>
          <w:t>broadways@standi.com</w:t>
        </w:r>
      </w:hyperlink>
      <w:r w:rsidR="00FD0EAD" w:rsidRPr="00FD0EAD">
        <w:rPr>
          <w:b/>
          <w:bCs/>
        </w:rPr>
        <w:t xml:space="preserve"> </w:t>
      </w:r>
    </w:p>
    <w:p w14:paraId="271DAD55" w14:textId="6B59632C" w:rsidR="004A29E6" w:rsidRDefault="004A29E6" w:rsidP="00FD0EAD">
      <w:pPr>
        <w:rPr>
          <w:b/>
          <w:bCs/>
        </w:rPr>
      </w:pPr>
    </w:p>
    <w:p w14:paraId="7A2C10B2" w14:textId="77777777" w:rsidR="00963998" w:rsidRPr="003B7DC1" w:rsidRDefault="00963998" w:rsidP="00963998">
      <w:pPr>
        <w:autoSpaceDE w:val="0"/>
        <w:autoSpaceDN w:val="0"/>
        <w:adjustRightInd w:val="0"/>
        <w:spacing w:line="335" w:lineRule="auto"/>
      </w:pPr>
      <w:r w:rsidRPr="003B7DC1">
        <w:rPr>
          <w:color w:val="323436"/>
        </w:rPr>
        <w:t>Ohio ARES</w:t>
      </w:r>
    </w:p>
    <w:p w14:paraId="078964D1" w14:textId="77777777" w:rsidR="00963998" w:rsidRPr="003B7DC1" w:rsidRDefault="00963998" w:rsidP="00963998">
      <w:pPr>
        <w:autoSpaceDE w:val="0"/>
        <w:autoSpaceDN w:val="0"/>
        <w:adjustRightInd w:val="0"/>
      </w:pPr>
      <w:r w:rsidRPr="003B7DC1">
        <w:rPr>
          <w:color w:val="323436"/>
        </w:rPr>
        <w:t xml:space="preserve">There are some nice things about living in Ohio- almost no wildfires, probably no earthquakes, and </w:t>
      </w:r>
      <w:proofErr w:type="spellStart"/>
      <w:r w:rsidRPr="003B7DC1">
        <w:rPr>
          <w:color w:val="323436"/>
        </w:rPr>
        <w:t>oboy</w:t>
      </w:r>
      <w:proofErr w:type="spellEnd"/>
      <w:r w:rsidRPr="003B7DC1">
        <w:rPr>
          <w:color w:val="323436"/>
        </w:rPr>
        <w:t xml:space="preserve">, (except for 2009) no hurricanes!  That doesn’t mean we can disregard all those threats but a well-executed emergency plan will help us all get through whatever we have to face. </w:t>
      </w:r>
    </w:p>
    <w:p w14:paraId="3CED6BFC" w14:textId="77777777" w:rsidR="00963998" w:rsidRPr="003B7DC1" w:rsidRDefault="00963998" w:rsidP="00963998">
      <w:pPr>
        <w:autoSpaceDE w:val="0"/>
        <w:autoSpaceDN w:val="0"/>
        <w:adjustRightInd w:val="0"/>
        <w:spacing w:line="335" w:lineRule="auto"/>
      </w:pPr>
    </w:p>
    <w:p w14:paraId="7B547604" w14:textId="77777777" w:rsidR="00963998" w:rsidRPr="003B7DC1" w:rsidRDefault="00963998" w:rsidP="00963998">
      <w:pPr>
        <w:autoSpaceDE w:val="0"/>
        <w:autoSpaceDN w:val="0"/>
        <w:adjustRightInd w:val="0"/>
      </w:pPr>
      <w:r w:rsidRPr="003B7DC1">
        <w:rPr>
          <w:color w:val="323436"/>
        </w:rPr>
        <w:t xml:space="preserve">I bring this up because I was able to talk to the National Hurricane Convention via Zoom recently. This all-day session was held for amateur radio operators to review last year’s activity and share suggestions for this year’s season. As part of the Hurricane Watch Net, I am one of about 40 net control operators around the Atlantic Basin. The Director of the National Hurricane Center, himself a licensed ham, was there to let us know they are still great cheerleaders for ham radio. We are able to provide ground truth that they have no other way of getting… and some of our reports have caused them to change forecast positions and save lives. Why do we continue HF nets through noisy static, listening to dead air for hours waiting on that one report? After all, there’s the Internet… Sat phones…Cell service…even </w:t>
      </w:r>
      <w:proofErr w:type="spellStart"/>
      <w:r w:rsidRPr="003B7DC1">
        <w:rPr>
          <w:color w:val="323436"/>
        </w:rPr>
        <w:t>FAXes</w:t>
      </w:r>
      <w:proofErr w:type="spellEnd"/>
      <w:r w:rsidRPr="003B7DC1">
        <w:rPr>
          <w:color w:val="323436"/>
        </w:rPr>
        <w:t xml:space="preserve"> for Pete’s sake.  But then we realize that (using a lot of common sense!) officials on islands actually shut all power down </w:t>
      </w:r>
      <w:r w:rsidRPr="003B7DC1">
        <w:rPr>
          <w:i/>
          <w:iCs/>
          <w:color w:val="323436"/>
        </w:rPr>
        <w:t>prior to the storm</w:t>
      </w:r>
      <w:r w:rsidRPr="003B7DC1">
        <w:rPr>
          <w:color w:val="323436"/>
        </w:rPr>
        <w:t xml:space="preserve"> so that wind damaged electrified wires won’t fry people coming out after the storm passes. And that leaves…you guessed it… the oldest form of international communication for the win. </w:t>
      </w:r>
    </w:p>
    <w:p w14:paraId="72405EA0" w14:textId="77777777" w:rsidR="00963998" w:rsidRPr="003B7DC1" w:rsidRDefault="00963998" w:rsidP="00963998">
      <w:pPr>
        <w:autoSpaceDE w:val="0"/>
        <w:autoSpaceDN w:val="0"/>
        <w:adjustRightInd w:val="0"/>
      </w:pPr>
    </w:p>
    <w:p w14:paraId="2A7B24F9" w14:textId="77777777" w:rsidR="00963998" w:rsidRPr="003B7DC1" w:rsidRDefault="00963998" w:rsidP="00963998">
      <w:pPr>
        <w:autoSpaceDE w:val="0"/>
        <w:autoSpaceDN w:val="0"/>
        <w:adjustRightInd w:val="0"/>
      </w:pPr>
      <w:r w:rsidRPr="003B7DC1">
        <w:rPr>
          <w:color w:val="323436"/>
        </w:rPr>
        <w:t xml:space="preserve">The very thing that makes ham radio important in the aftermath of “the Big One” is what makes us important here at home. Ham operators </w:t>
      </w:r>
      <w:r w:rsidRPr="003B7DC1">
        <w:rPr>
          <w:i/>
          <w:iCs/>
          <w:color w:val="323436"/>
        </w:rPr>
        <w:t>should have</w:t>
      </w:r>
      <w:r w:rsidRPr="003B7DC1">
        <w:rPr>
          <w:color w:val="323436"/>
        </w:rPr>
        <w:t xml:space="preserve"> the ability to cobble together an antenna, or temporarily repair one, find alternate power and get a radio on the air.  Consider the kind of threat we need to overcome in Ohio. Obviously tornado outbreaks with damage and power loss, derecho winds, Winter storms, Blizzards, and yes even a potential earthquake. Any of these can result in extended power loss which would bring communication failure. So are you ready? Can you solder a coax connector, create an antenna with some wire (468 divided by </w:t>
      </w:r>
      <w:proofErr w:type="spellStart"/>
      <w:r w:rsidRPr="003B7DC1">
        <w:rPr>
          <w:color w:val="323436"/>
        </w:rPr>
        <w:t>freq</w:t>
      </w:r>
      <w:proofErr w:type="spellEnd"/>
      <w:r w:rsidRPr="003B7DC1">
        <w:rPr>
          <w:color w:val="323436"/>
        </w:rPr>
        <w:t xml:space="preserve"> in MHz… ) and find a </w:t>
      </w:r>
      <w:proofErr w:type="spellStart"/>
      <w:r w:rsidRPr="003B7DC1">
        <w:rPr>
          <w:color w:val="323436"/>
        </w:rPr>
        <w:t>bettery</w:t>
      </w:r>
      <w:proofErr w:type="spellEnd"/>
      <w:r w:rsidRPr="003B7DC1">
        <w:rPr>
          <w:color w:val="323436"/>
        </w:rPr>
        <w:t xml:space="preserve"> or alternate power source? Your community could be depending on you to do just that! </w:t>
      </w:r>
    </w:p>
    <w:p w14:paraId="5146403E" w14:textId="77777777" w:rsidR="00963998" w:rsidRPr="003B7DC1" w:rsidRDefault="00963998" w:rsidP="00963998">
      <w:pPr>
        <w:autoSpaceDE w:val="0"/>
        <w:autoSpaceDN w:val="0"/>
        <w:adjustRightInd w:val="0"/>
      </w:pPr>
    </w:p>
    <w:p w14:paraId="0F1B77EC" w14:textId="77777777" w:rsidR="00963998" w:rsidRPr="003B7DC1" w:rsidRDefault="00963998" w:rsidP="00963998">
      <w:pPr>
        <w:autoSpaceDE w:val="0"/>
        <w:autoSpaceDN w:val="0"/>
        <w:adjustRightInd w:val="0"/>
      </w:pPr>
      <w:r w:rsidRPr="003B7DC1">
        <w:rPr>
          <w:color w:val="323436"/>
        </w:rPr>
        <w:t xml:space="preserve">It was interesting that we on the various hurricane nets face the same issue that we here in Ohio ARES face:  where are all the people?  Like most community service organizations ARES has seen a slight drop in active volunteers. We still have great numbers registered, but for many reasons those with the time, ability, health and willingness to deploy even for exercises has dropped.  And a year sitting in our recliners with masks on our faces hasn’t helped.  </w:t>
      </w:r>
    </w:p>
    <w:p w14:paraId="2BD453B4" w14:textId="77777777" w:rsidR="00963998" w:rsidRPr="003B7DC1" w:rsidRDefault="00963998" w:rsidP="00963998">
      <w:pPr>
        <w:autoSpaceDE w:val="0"/>
        <w:autoSpaceDN w:val="0"/>
        <w:adjustRightInd w:val="0"/>
      </w:pPr>
    </w:p>
    <w:p w14:paraId="0B9BF85C" w14:textId="77777777" w:rsidR="00963998" w:rsidRPr="003B7DC1" w:rsidRDefault="00963998" w:rsidP="00963998">
      <w:pPr>
        <w:autoSpaceDE w:val="0"/>
        <w:autoSpaceDN w:val="0"/>
        <w:adjustRightInd w:val="0"/>
      </w:pPr>
      <w:r w:rsidRPr="003B7DC1">
        <w:rPr>
          <w:color w:val="323436"/>
        </w:rPr>
        <w:t xml:space="preserve">The good news is we’re seeing ARES activities starting to take off again, and with that some of the excitement of actually doing ‘stuff’ has resurfaced.  I would like to invite you back into ARES to participate! If you’ve “been there done that” for twenty years, your expertise and skill is something to be passed on to the next generation!  If you’re unsure that you want to try this stuff, jump on in!  You’ll be welcomed, and you’ll be able to pick up on the training and skill that will make you a better all-around ham operator!  So get involved- get trained, and stay in practice.  There are a lot of critical events that happen fast and won’t give you time to prepare. </w:t>
      </w:r>
    </w:p>
    <w:p w14:paraId="2DD12FB9" w14:textId="77777777" w:rsidR="00FA7155" w:rsidRDefault="00FA7155" w:rsidP="001522E1">
      <w:pPr>
        <w:rPr>
          <w:bCs/>
        </w:rPr>
      </w:pPr>
    </w:p>
    <w:p w14:paraId="14F26D80" w14:textId="53573784" w:rsidR="003D4474" w:rsidRDefault="00066F7D" w:rsidP="00FD0EAD">
      <w:pPr>
        <w:rPr>
          <w:b/>
          <w:bCs/>
          <w:i/>
          <w:sz w:val="28"/>
          <w:szCs w:val="28"/>
        </w:rPr>
      </w:pPr>
      <w:r>
        <w:pict w14:anchorId="6184EE4B">
          <v:rect id="_x0000_i1028" style="width:0;height:1.5pt" o:hralign="center" o:hrstd="t" o:hr="t" fillcolor="#a0a0a0" stroked="f"/>
        </w:pict>
      </w:r>
    </w:p>
    <w:p w14:paraId="0447593C" w14:textId="77777777" w:rsidR="002B4532" w:rsidRDefault="002B4532" w:rsidP="00FD0EAD">
      <w:pPr>
        <w:rPr>
          <w:b/>
          <w:bCs/>
          <w:i/>
          <w:sz w:val="28"/>
          <w:szCs w:val="28"/>
        </w:rPr>
      </w:pPr>
    </w:p>
    <w:p w14:paraId="194924FE" w14:textId="0EB31EAA" w:rsidR="002B4532" w:rsidRDefault="002B4532" w:rsidP="00FD0EAD">
      <w:pPr>
        <w:rPr>
          <w:b/>
          <w:bCs/>
          <w:i/>
          <w:sz w:val="28"/>
          <w:szCs w:val="28"/>
        </w:rPr>
      </w:pPr>
    </w:p>
    <w:p w14:paraId="08AC2A2A" w14:textId="4FDA4EE5" w:rsidR="00B60223" w:rsidRDefault="00B60223" w:rsidP="00FD0EAD">
      <w:pPr>
        <w:rPr>
          <w:b/>
          <w:bCs/>
          <w:i/>
          <w:sz w:val="28"/>
          <w:szCs w:val="28"/>
        </w:rPr>
      </w:pPr>
    </w:p>
    <w:p w14:paraId="05118588" w14:textId="0C3C59D2" w:rsidR="00B60223" w:rsidRDefault="00B60223" w:rsidP="00FD0EAD">
      <w:pPr>
        <w:rPr>
          <w:b/>
          <w:bCs/>
          <w:i/>
          <w:sz w:val="28"/>
          <w:szCs w:val="28"/>
        </w:rPr>
      </w:pPr>
    </w:p>
    <w:p w14:paraId="024E9599" w14:textId="77777777" w:rsidR="00B60223" w:rsidRDefault="00B60223" w:rsidP="00FD0EAD">
      <w:pPr>
        <w:rPr>
          <w:b/>
          <w:bCs/>
          <w:i/>
          <w:sz w:val="28"/>
          <w:szCs w:val="28"/>
        </w:rPr>
      </w:pPr>
    </w:p>
    <w:p w14:paraId="0637D226" w14:textId="403701B4" w:rsidR="00FD0EAD" w:rsidRPr="00FD0EAD" w:rsidRDefault="00662746" w:rsidP="00FD0EAD">
      <w:pPr>
        <w:rPr>
          <w:b/>
          <w:bCs/>
          <w:i/>
          <w:sz w:val="28"/>
          <w:szCs w:val="28"/>
        </w:rPr>
      </w:pPr>
      <w:bookmarkStart w:id="17" w:name="pic"/>
      <w:bookmarkEnd w:id="17"/>
      <w:r w:rsidRPr="00FD0EAD">
        <w:rPr>
          <w:b/>
          <w:bCs/>
          <w:i/>
          <w:noProof/>
          <w:sz w:val="28"/>
          <w:szCs w:val="28"/>
        </w:rPr>
        <w:drawing>
          <wp:anchor distT="0" distB="0" distL="114300" distR="114300" simplePos="0" relativeHeight="251664384" behindDoc="1" locked="0" layoutInCell="1" allowOverlap="1" wp14:anchorId="02FFBEAC" wp14:editId="7D1B56ED">
            <wp:simplePos x="0" y="0"/>
            <wp:positionH relativeFrom="margin">
              <wp:align>right</wp:align>
            </wp:positionH>
            <wp:positionV relativeFrom="paragraph">
              <wp:posOffset>45720</wp:posOffset>
            </wp:positionV>
            <wp:extent cx="2430780" cy="1988820"/>
            <wp:effectExtent l="0" t="0" r="7620" b="0"/>
            <wp:wrapTight wrapText="bothSides">
              <wp:wrapPolygon edited="0">
                <wp:start x="0" y="0"/>
                <wp:lineTo x="0" y="21310"/>
                <wp:lineTo x="21498" y="21310"/>
                <wp:lineTo x="21498" y="0"/>
                <wp:lineTo x="0" y="0"/>
              </wp:wrapPolygon>
            </wp:wrapTight>
            <wp:docPr id="30" name="Picture 30" descr="https://2.bp.blogspot.com/-oQO2ZhFk6aw/VBjpD66yEYI/AAAAAAAAAqM/nD52ReWN8sw1FQZIklfi8EF5VjzPNckUACPcBGAYYCw/s320/John%2BKD8IDJ-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2.bp.blogspot.com/-oQO2ZhFk6aw/VBjpD66yEYI/AAAAAAAAAqM/nD52ReWN8sw1FQZIklfi8EF5VjzPNckUACPcBGAYYCw/s320/John%2BKD8IDJ-small.jpg">
                      <a:hlinkClick r:id="rId26"/>
                    </pic:cNvPr>
                    <pic:cNvPicPr>
                      <a:picLocks noChangeAspect="1" noChangeArrowheads="1"/>
                    </pic:cNvPicPr>
                  </pic:nvPicPr>
                  <pic:blipFill rotWithShape="1">
                    <a:blip r:embed="rId27">
                      <a:extLst>
                        <a:ext uri="{28A0092B-C50C-407E-A947-70E740481C1C}">
                          <a14:useLocalDpi xmlns:a14="http://schemas.microsoft.com/office/drawing/2010/main" val="0"/>
                        </a:ext>
                      </a:extLst>
                    </a:blip>
                    <a:srcRect l="13250" t="13000" r="7000"/>
                    <a:stretch/>
                  </pic:blipFill>
                  <pic:spPr bwMode="auto">
                    <a:xfrm>
                      <a:off x="0" y="0"/>
                      <a:ext cx="2430780" cy="1988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0EAD" w:rsidRPr="00FD0EAD">
        <w:rPr>
          <w:b/>
          <w:bCs/>
          <w:i/>
          <w:sz w:val="28"/>
          <w:szCs w:val="28"/>
        </w:rPr>
        <w:t xml:space="preserve">From the Public Information Coordinator </w:t>
      </w:r>
    </w:p>
    <w:p w14:paraId="2685BD38" w14:textId="1D5A0ECA" w:rsidR="00FD0EAD" w:rsidRPr="00FD0EAD" w:rsidRDefault="00FD0EAD" w:rsidP="00FD0EAD">
      <w:pPr>
        <w:rPr>
          <w:b/>
          <w:bCs/>
          <w:i/>
        </w:rPr>
      </w:pPr>
      <w:r w:rsidRPr="00FD0EAD">
        <w:rPr>
          <w:b/>
          <w:bCs/>
          <w:i/>
        </w:rPr>
        <w:t>John Ross, KD8IDJ - PIC</w:t>
      </w:r>
    </w:p>
    <w:bookmarkStart w:id="18" w:name="_Hlk62150115"/>
    <w:p w14:paraId="73B8D6C5" w14:textId="37C32A4B" w:rsidR="00FD0EAD" w:rsidRPr="00FD0EAD" w:rsidRDefault="00B16A7A" w:rsidP="00FD0EAD">
      <w:pPr>
        <w:rPr>
          <w:b/>
          <w:bCs/>
        </w:rPr>
      </w:pPr>
      <w:r>
        <w:fldChar w:fldCharType="begin"/>
      </w:r>
      <w:r>
        <w:instrText xml:space="preserve"> HYPERLINK "mailto:john.ross3@worldnet.att.net" </w:instrText>
      </w:r>
      <w:r>
        <w:fldChar w:fldCharType="separate"/>
      </w:r>
      <w:r w:rsidR="00FD0EAD" w:rsidRPr="00FD0EAD">
        <w:rPr>
          <w:color w:val="0563C1" w:themeColor="hyperlink"/>
          <w:u w:val="single"/>
        </w:rPr>
        <w:t>john.ross3@worldnet.att.net</w:t>
      </w:r>
      <w:r>
        <w:rPr>
          <w:color w:val="0563C1" w:themeColor="hyperlink"/>
          <w:u w:val="single"/>
        </w:rPr>
        <w:fldChar w:fldCharType="end"/>
      </w:r>
      <w:r w:rsidR="00FD0EAD" w:rsidRPr="00FD0EAD">
        <w:rPr>
          <w:b/>
          <w:bCs/>
        </w:rPr>
        <w:t xml:space="preserve"> </w:t>
      </w:r>
    </w:p>
    <w:bookmarkEnd w:id="18"/>
    <w:p w14:paraId="15144412" w14:textId="0D8C1C77" w:rsidR="00FD0EAD" w:rsidRPr="00FD0EAD" w:rsidRDefault="00C73B58" w:rsidP="00FD0EAD">
      <w:pPr>
        <w:rPr>
          <w:b/>
          <w:bCs/>
          <w:u w:val="single"/>
        </w:rPr>
      </w:pPr>
      <w:r w:rsidRPr="00940C64">
        <w:rPr>
          <w:b/>
          <w:bCs/>
          <w:noProof/>
        </w:rPr>
        <w:drawing>
          <wp:anchor distT="0" distB="0" distL="114300" distR="114300" simplePos="0" relativeHeight="251749376" behindDoc="1" locked="0" layoutInCell="1" allowOverlap="1" wp14:anchorId="00A11843" wp14:editId="7628A965">
            <wp:simplePos x="0" y="0"/>
            <wp:positionH relativeFrom="margin">
              <wp:posOffset>9525</wp:posOffset>
            </wp:positionH>
            <wp:positionV relativeFrom="paragraph">
              <wp:posOffset>182880</wp:posOffset>
            </wp:positionV>
            <wp:extent cx="1419225" cy="1152525"/>
            <wp:effectExtent l="0" t="0" r="9525" b="9525"/>
            <wp:wrapTight wrapText="bothSides">
              <wp:wrapPolygon edited="0">
                <wp:start x="7828" y="0"/>
                <wp:lineTo x="1450" y="1785"/>
                <wp:lineTo x="580" y="4284"/>
                <wp:lineTo x="2030" y="5712"/>
                <wp:lineTo x="0" y="8212"/>
                <wp:lineTo x="0" y="8926"/>
                <wp:lineTo x="1450" y="11425"/>
                <wp:lineTo x="580" y="12496"/>
                <wp:lineTo x="1450" y="13210"/>
                <wp:lineTo x="8698" y="17137"/>
                <wp:lineTo x="9278" y="21421"/>
                <wp:lineTo x="11307" y="21421"/>
                <wp:lineTo x="11887" y="21421"/>
                <wp:lineTo x="12177" y="18565"/>
                <wp:lineTo x="11887" y="17137"/>
                <wp:lineTo x="19715" y="14638"/>
                <wp:lineTo x="21165" y="12139"/>
                <wp:lineTo x="19136" y="11425"/>
                <wp:lineTo x="21455" y="8569"/>
                <wp:lineTo x="21455" y="7855"/>
                <wp:lineTo x="19426" y="5712"/>
                <wp:lineTo x="21165" y="4284"/>
                <wp:lineTo x="20005" y="3213"/>
                <wp:lineTo x="13917" y="0"/>
                <wp:lineTo x="7828"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r:link="rId29" cstate="print">
                      <a:extLst>
                        <a:ext uri="{28A0092B-C50C-407E-A947-70E740481C1C}">
                          <a14:useLocalDpi xmlns:a14="http://schemas.microsoft.com/office/drawing/2010/main" val="0"/>
                        </a:ext>
                      </a:extLst>
                    </a:blip>
                    <a:srcRect/>
                    <a:stretch>
                      <a:fillRect/>
                    </a:stretch>
                  </pic:blipFill>
                  <pic:spPr bwMode="auto">
                    <a:xfrm>
                      <a:off x="0" y="0"/>
                      <a:ext cx="1419225"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331915" w14:textId="1F9CA856" w:rsidR="00CF7768" w:rsidRDefault="00CF7768" w:rsidP="009C3D4D"/>
    <w:p w14:paraId="57F2AEAD" w14:textId="14240EF9" w:rsidR="00B33E9B" w:rsidRDefault="00B33E9B" w:rsidP="009C3D4D"/>
    <w:p w14:paraId="6688F0CE" w14:textId="77777777" w:rsidR="00180316" w:rsidRDefault="00180316" w:rsidP="00180316">
      <w:pPr>
        <w:rPr>
          <w:sz w:val="20"/>
          <w:szCs w:val="20"/>
        </w:rPr>
      </w:pPr>
    </w:p>
    <w:p w14:paraId="0C7B183F" w14:textId="77777777" w:rsidR="00DE3AFE" w:rsidRDefault="00DE3AFE" w:rsidP="00180316"/>
    <w:p w14:paraId="5099906E" w14:textId="77777777" w:rsidR="00DE3AFE" w:rsidRDefault="00DE3AFE" w:rsidP="00180316"/>
    <w:p w14:paraId="69F6FCC0" w14:textId="77777777" w:rsidR="00DE3AFE" w:rsidRDefault="00DE3AFE" w:rsidP="00180316"/>
    <w:p w14:paraId="3A1B4041" w14:textId="77777777" w:rsidR="00DE3AFE" w:rsidRDefault="00DE3AFE" w:rsidP="00180316"/>
    <w:p w14:paraId="4ABB6ACE" w14:textId="77777777" w:rsidR="00DE3AFE" w:rsidRDefault="00DE3AFE" w:rsidP="00180316"/>
    <w:p w14:paraId="728DF5ED" w14:textId="77777777" w:rsidR="00BE0879" w:rsidRPr="00BE0879" w:rsidRDefault="00BE0879" w:rsidP="00BE0879">
      <w:pPr>
        <w:shd w:val="clear" w:color="auto" w:fill="FFFFFF"/>
        <w:rPr>
          <w:rFonts w:ascii="Arial" w:eastAsia="Times New Roman" w:hAnsi="Arial" w:cs="Arial"/>
          <w:color w:val="222222"/>
        </w:rPr>
      </w:pPr>
    </w:p>
    <w:p w14:paraId="4B208526" w14:textId="77777777" w:rsidR="00BE0879" w:rsidRPr="00BE0879" w:rsidRDefault="00BE0879" w:rsidP="00BE0879">
      <w:pPr>
        <w:shd w:val="clear" w:color="auto" w:fill="FFFFFF"/>
        <w:rPr>
          <w:rFonts w:ascii="Arial" w:eastAsia="Times New Roman" w:hAnsi="Arial" w:cs="Arial"/>
          <w:color w:val="222222"/>
        </w:rPr>
      </w:pPr>
      <w:r w:rsidRPr="00BE0879">
        <w:rPr>
          <w:rFonts w:ascii="Arial" w:eastAsia="Times New Roman" w:hAnsi="Arial" w:cs="Arial"/>
          <w:color w:val="222222"/>
        </w:rPr>
        <w:t> </w:t>
      </w:r>
    </w:p>
    <w:p w14:paraId="5A44EE9F" w14:textId="77777777" w:rsidR="00794D65" w:rsidRDefault="00794D65" w:rsidP="00BE0879">
      <w:pPr>
        <w:shd w:val="clear" w:color="auto" w:fill="FFFFFF"/>
        <w:rPr>
          <w:rFonts w:eastAsia="Times New Roman"/>
          <w:color w:val="222222"/>
          <w:sz w:val="28"/>
          <w:szCs w:val="28"/>
          <w:u w:val="single"/>
        </w:rPr>
      </w:pPr>
    </w:p>
    <w:p w14:paraId="2078B066" w14:textId="1E2549EA" w:rsidR="00794D65" w:rsidRDefault="00794D65" w:rsidP="00BE0879">
      <w:pPr>
        <w:shd w:val="clear" w:color="auto" w:fill="FFFFFF"/>
        <w:rPr>
          <w:rFonts w:eastAsia="Times New Roman"/>
          <w:color w:val="222222"/>
          <w:sz w:val="28"/>
          <w:szCs w:val="28"/>
          <w:u w:val="single"/>
        </w:rPr>
      </w:pPr>
      <w:r>
        <w:rPr>
          <w:noProof/>
        </w:rPr>
        <w:drawing>
          <wp:inline distT="0" distB="0" distL="0" distR="0" wp14:anchorId="67BA2BEA" wp14:editId="7B5F9D5F">
            <wp:extent cx="2343014" cy="981075"/>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68533" cy="991761"/>
                    </a:xfrm>
                    <a:prstGeom prst="rect">
                      <a:avLst/>
                    </a:prstGeom>
                    <a:noFill/>
                    <a:ln>
                      <a:noFill/>
                    </a:ln>
                  </pic:spPr>
                </pic:pic>
              </a:graphicData>
            </a:graphic>
          </wp:inline>
        </w:drawing>
      </w:r>
    </w:p>
    <w:p w14:paraId="04C1EAF2" w14:textId="77777777" w:rsidR="00794D65" w:rsidRDefault="00794D65" w:rsidP="00BE0879">
      <w:pPr>
        <w:shd w:val="clear" w:color="auto" w:fill="FFFFFF"/>
        <w:rPr>
          <w:rFonts w:eastAsia="Times New Roman"/>
          <w:color w:val="222222"/>
          <w:sz w:val="28"/>
          <w:szCs w:val="28"/>
          <w:u w:val="single"/>
        </w:rPr>
      </w:pPr>
    </w:p>
    <w:p w14:paraId="39A0ECFB" w14:textId="5113EEED" w:rsidR="00BE0879" w:rsidRPr="00BE0879" w:rsidRDefault="00BE0879" w:rsidP="00BE0879">
      <w:pPr>
        <w:shd w:val="clear" w:color="auto" w:fill="FFFFFF"/>
        <w:rPr>
          <w:rFonts w:eastAsia="Times New Roman"/>
          <w:color w:val="222222"/>
          <w:sz w:val="28"/>
          <w:szCs w:val="28"/>
        </w:rPr>
      </w:pPr>
      <w:r w:rsidRPr="00BE0879">
        <w:rPr>
          <w:rFonts w:eastAsia="Times New Roman"/>
          <w:color w:val="222222"/>
          <w:sz w:val="28"/>
          <w:szCs w:val="28"/>
          <w:u w:val="single"/>
        </w:rPr>
        <w:t>DEADLINE NEAR FOR THE OHIO SECTION 2021 NEWSLETTER CONTEST</w:t>
      </w:r>
    </w:p>
    <w:p w14:paraId="6DB01B6B"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1818C798"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This year’s Ohio Section Newsletter Contest is about over. The deadline to enter is midnight June 30</w:t>
      </w:r>
      <w:r w:rsidRPr="00BE0879">
        <w:rPr>
          <w:rFonts w:eastAsia="Times New Roman"/>
          <w:color w:val="222222"/>
          <w:vertAlign w:val="superscript"/>
        </w:rPr>
        <w:t>th</w:t>
      </w:r>
      <w:r w:rsidRPr="00BE0879">
        <w:rPr>
          <w:rFonts w:eastAsia="Times New Roman"/>
          <w:color w:val="222222"/>
        </w:rPr>
        <w:t>…after that the entries will be turned over to the judges for their decisions.</w:t>
      </w:r>
    </w:p>
    <w:p w14:paraId="09ADBF1B"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69891AB7"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If you receive this before the deadline you can still submit your entries. You’ll need copies of two </w:t>
      </w:r>
      <w:r w:rsidRPr="00BE0879">
        <w:rPr>
          <w:rFonts w:eastAsia="Times New Roman"/>
          <w:color w:val="222222"/>
          <w:u w:val="single"/>
        </w:rPr>
        <w:t>DIFFERENT</w:t>
      </w:r>
      <w:r w:rsidRPr="00BE0879">
        <w:rPr>
          <w:rFonts w:eastAsia="Times New Roman"/>
          <w:color w:val="222222"/>
        </w:rPr>
        <w:t> months of your club’s newsletter to be eligible. You can email the direct link, email your newsletters with the link or send a scanned copy of the newsletters.</w:t>
      </w:r>
    </w:p>
    <w:p w14:paraId="4BD2C941"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707F963B"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We should know the results by mid-July and again this year the judging will be electronic.</w:t>
      </w:r>
    </w:p>
    <w:p w14:paraId="69B34A8B"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1E3FB31B"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Form what I have received so far…this will be another difficult year for the judges…just the way we like it!!!! Our club’s newsletters are Top of the Heap each year and reflect the work of dedicated Amateur Radio editors, writers, and designers.</w:t>
      </w:r>
    </w:p>
    <w:p w14:paraId="0CC6C8E9"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41164BAA" w14:textId="77777777" w:rsidR="00BE0879" w:rsidRPr="00BE0879" w:rsidRDefault="00BE0879" w:rsidP="00BE0879">
      <w:pPr>
        <w:shd w:val="clear" w:color="auto" w:fill="FFFFFF"/>
        <w:rPr>
          <w:rFonts w:eastAsia="Times New Roman"/>
          <w:color w:val="222222"/>
        </w:rPr>
      </w:pPr>
      <w:r w:rsidRPr="00BE0879">
        <w:rPr>
          <w:rFonts w:eastAsia="Times New Roman"/>
          <w:color w:val="222222"/>
        </w:rPr>
        <w:lastRenderedPageBreak/>
        <w:t>Remember, on the Ohio Section’s webpage you can see the newsletters from other clubs…might want to take a look and see what they are doing. Also, just for fun, you can troll the internet and look for newsletters from Amateur Radio clubs in other states. Take a look see what they are doing with their newsletters!</w:t>
      </w:r>
    </w:p>
    <w:p w14:paraId="0F619B5E"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2E921A20"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Good luck to everyone. I’ll share the results in a few weeks.</w:t>
      </w:r>
    </w:p>
    <w:p w14:paraId="36010136"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794F1ACA" w14:textId="77777777" w:rsidR="00794D65" w:rsidRDefault="00794D65" w:rsidP="00BE0879">
      <w:pPr>
        <w:shd w:val="clear" w:color="auto" w:fill="FFFFFF"/>
        <w:rPr>
          <w:rFonts w:eastAsia="Times New Roman"/>
          <w:color w:val="222222"/>
        </w:rPr>
      </w:pPr>
    </w:p>
    <w:p w14:paraId="5F98484F" w14:textId="0668B0B1"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701AFAC7" w14:textId="619AD1D6" w:rsidR="00BE0879" w:rsidRPr="00BE0879" w:rsidRDefault="00794D65" w:rsidP="00BE0879">
      <w:pPr>
        <w:shd w:val="clear" w:color="auto" w:fill="FFFFFF"/>
        <w:rPr>
          <w:rFonts w:eastAsia="Times New Roman"/>
          <w:color w:val="222222"/>
        </w:rPr>
      </w:pPr>
      <w:r>
        <w:rPr>
          <w:noProof/>
        </w:rPr>
        <w:drawing>
          <wp:anchor distT="0" distB="0" distL="114300" distR="114300" simplePos="0" relativeHeight="252793856" behindDoc="0" locked="0" layoutInCell="1" allowOverlap="1" wp14:anchorId="6CAA46F7" wp14:editId="4CE73498">
            <wp:simplePos x="0" y="0"/>
            <wp:positionH relativeFrom="column">
              <wp:posOffset>16510</wp:posOffset>
            </wp:positionH>
            <wp:positionV relativeFrom="paragraph">
              <wp:posOffset>-317</wp:posOffset>
            </wp:positionV>
            <wp:extent cx="2781300" cy="1078230"/>
            <wp:effectExtent l="0" t="0" r="0" b="762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81300" cy="1078230"/>
                    </a:xfrm>
                    <a:prstGeom prst="rect">
                      <a:avLst/>
                    </a:prstGeom>
                    <a:noFill/>
                    <a:ln>
                      <a:noFill/>
                    </a:ln>
                  </pic:spPr>
                </pic:pic>
              </a:graphicData>
            </a:graphic>
          </wp:anchor>
        </w:drawing>
      </w:r>
      <w:r w:rsidR="00BE0879" w:rsidRPr="00BE0879">
        <w:rPr>
          <w:rFonts w:eastAsia="Times New Roman"/>
          <w:color w:val="222222"/>
        </w:rPr>
        <w:t> </w:t>
      </w:r>
    </w:p>
    <w:p w14:paraId="56139CB4" w14:textId="6598F1D6"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496F7B55" w14:textId="2BDB568D" w:rsidR="00BE0879" w:rsidRPr="00BE0879" w:rsidRDefault="00BE0879" w:rsidP="00BE0879">
      <w:pPr>
        <w:shd w:val="clear" w:color="auto" w:fill="FFFFFF"/>
        <w:rPr>
          <w:rFonts w:eastAsia="Times New Roman"/>
          <w:color w:val="222222"/>
        </w:rPr>
      </w:pPr>
    </w:p>
    <w:p w14:paraId="06D21408" w14:textId="77777777" w:rsidR="00794D65" w:rsidRDefault="00794D65" w:rsidP="00BE0879">
      <w:pPr>
        <w:shd w:val="clear" w:color="auto" w:fill="FFFFFF"/>
        <w:rPr>
          <w:rFonts w:eastAsia="Times New Roman"/>
          <w:color w:val="222222"/>
          <w:u w:val="single"/>
        </w:rPr>
      </w:pPr>
    </w:p>
    <w:p w14:paraId="60AE1001" w14:textId="77777777" w:rsidR="00794D65" w:rsidRDefault="00794D65" w:rsidP="00BE0879">
      <w:pPr>
        <w:shd w:val="clear" w:color="auto" w:fill="FFFFFF"/>
        <w:rPr>
          <w:rFonts w:eastAsia="Times New Roman"/>
          <w:color w:val="222222"/>
          <w:u w:val="single"/>
        </w:rPr>
      </w:pPr>
    </w:p>
    <w:p w14:paraId="372E4DBA" w14:textId="77777777" w:rsidR="00794D65" w:rsidRDefault="00794D65" w:rsidP="00BE0879">
      <w:pPr>
        <w:shd w:val="clear" w:color="auto" w:fill="FFFFFF"/>
        <w:rPr>
          <w:rFonts w:eastAsia="Times New Roman"/>
          <w:color w:val="222222"/>
          <w:u w:val="single"/>
        </w:rPr>
      </w:pPr>
    </w:p>
    <w:p w14:paraId="6E4A8B22" w14:textId="77777777" w:rsidR="00794D65" w:rsidRDefault="00794D65" w:rsidP="00BE0879">
      <w:pPr>
        <w:shd w:val="clear" w:color="auto" w:fill="FFFFFF"/>
        <w:rPr>
          <w:rFonts w:eastAsia="Times New Roman"/>
          <w:color w:val="222222"/>
          <w:u w:val="single"/>
        </w:rPr>
      </w:pPr>
    </w:p>
    <w:p w14:paraId="54DB52D4" w14:textId="6AC3A2D4" w:rsidR="00BE0879" w:rsidRPr="00BE0879" w:rsidRDefault="00BE0879" w:rsidP="00BE0879">
      <w:pPr>
        <w:shd w:val="clear" w:color="auto" w:fill="FFFFFF"/>
        <w:rPr>
          <w:rFonts w:eastAsia="Times New Roman"/>
          <w:color w:val="222222"/>
        </w:rPr>
      </w:pPr>
      <w:r w:rsidRPr="00BE0879">
        <w:rPr>
          <w:rFonts w:eastAsia="Times New Roman"/>
          <w:color w:val="222222"/>
          <w:u w:val="single"/>
        </w:rPr>
        <w:t>AMATEUR RADIO MOVIE REVIEW</w:t>
      </w:r>
    </w:p>
    <w:p w14:paraId="7D057EE1" w14:textId="70DE91F8"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56E18535" w14:textId="0FDB0D53" w:rsidR="00BE0879" w:rsidRPr="00BE0879" w:rsidRDefault="00BE0879" w:rsidP="00BE0879">
      <w:pPr>
        <w:shd w:val="clear" w:color="auto" w:fill="FFFFFF"/>
        <w:rPr>
          <w:rFonts w:eastAsia="Times New Roman"/>
          <w:color w:val="222222"/>
        </w:rPr>
      </w:pPr>
      <w:r w:rsidRPr="00BE0879">
        <w:rPr>
          <w:rFonts w:eastAsia="Times New Roman"/>
          <w:color w:val="222222"/>
        </w:rPr>
        <w:t>The fancy highly polished Amateur Radio magazines don’t do movie reviews….but here at the Ohio Section…WE DO!!!</w:t>
      </w:r>
    </w:p>
    <w:p w14:paraId="24C02BAE"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7B587B7D"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Time now to review:</w:t>
      </w:r>
    </w:p>
    <w:p w14:paraId="0C865CFB"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19A9B252" w14:textId="77777777" w:rsidR="00BE0879" w:rsidRPr="00BE0879" w:rsidRDefault="00BE0879" w:rsidP="00BE0879">
      <w:pPr>
        <w:shd w:val="clear" w:color="auto" w:fill="FFFFFF"/>
        <w:rPr>
          <w:rFonts w:eastAsia="Times New Roman"/>
          <w:color w:val="222222"/>
        </w:rPr>
      </w:pPr>
      <w:r w:rsidRPr="00BE0879">
        <w:rPr>
          <w:rFonts w:eastAsia="Times New Roman"/>
          <w:color w:val="222222"/>
          <w:u w:val="single"/>
        </w:rPr>
        <w:t>Patrolling The Ether</w:t>
      </w:r>
    </w:p>
    <w:p w14:paraId="1E2AC2EA"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69845DA7"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I came across a 1944 pre-WWII black and white thriller last week…</w:t>
      </w:r>
      <w:r w:rsidRPr="00BE0879">
        <w:rPr>
          <w:rFonts w:eastAsia="Times New Roman"/>
          <w:i/>
          <w:iCs/>
          <w:color w:val="222222"/>
        </w:rPr>
        <w:t>Patrolling The Ether</w:t>
      </w:r>
      <w:r w:rsidRPr="00BE0879">
        <w:rPr>
          <w:rFonts w:eastAsia="Times New Roman"/>
          <w:color w:val="222222"/>
        </w:rPr>
        <w:t>. In case you weren’t around back then ETHER was slang for the AIRWAVES! Today, the word ETHER is used  as a knock out medicine to put you to sleep when something bad is about to happen to you! Hopefully you won’t need it during this movie…or this review!</w:t>
      </w:r>
    </w:p>
    <w:p w14:paraId="1609B6EC"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0DBB3AC1"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The story line is true…to a point… the acting is a little stiff, but, the flick does feature Amateur Radio with appropriate equipment for the day and correct dialogue.</w:t>
      </w:r>
    </w:p>
    <w:p w14:paraId="62C9A85F"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6D4D2F6F"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The plot…well, the Federal Communications Commission has just established a new division …The Radio Intelligence Division known as RID. Amateur Radio operators are being told not to transmit signals outside of the United States so RID can detect signals transmitted by Nazi spies that contain classified information.</w:t>
      </w:r>
    </w:p>
    <w:p w14:paraId="452196E2"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34A622C3"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The movie opens with a 16 year old fully licensed ham signing off with his friend Carols in Mexico. Now his mother, escorted by an FCC inspector, enters the room who begins explaining to  the young ham why this new program is needed and, if he helps monitor, patrol the ether, he can become a RID MAN and track down the spies using Amateur Radio. What ham would not want to do that!</w:t>
      </w:r>
    </w:p>
    <w:p w14:paraId="64905154"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0F8CF017"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In the scene below, the young ham has now become an official RID MAM, wearing  a government issued suit, tie and hat driving a radio-van equipped with highly sensitive listening and direction finding equipment. Just as it seems they are unsuccessful for the evening…BAMM…there is it…a transmission from a spy. They track down the source of the signal to a location where they might not have a ghost of chance catching the operator…but…you’ll have  to watch the movie to see the ending!!!!</w:t>
      </w:r>
    </w:p>
    <w:p w14:paraId="2CE35D67"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2982F0FE" w14:textId="77777777" w:rsidR="00BE0879" w:rsidRPr="00BE0879" w:rsidRDefault="00BE0879" w:rsidP="00BE0879">
      <w:pPr>
        <w:shd w:val="clear" w:color="auto" w:fill="FFFFFF"/>
        <w:rPr>
          <w:rFonts w:eastAsia="Times New Roman"/>
          <w:color w:val="222222"/>
        </w:rPr>
      </w:pPr>
      <w:r w:rsidRPr="00BE0879">
        <w:rPr>
          <w:rFonts w:eastAsia="Times New Roman"/>
          <w:color w:val="222222"/>
        </w:rPr>
        <w:lastRenderedPageBreak/>
        <w:t> </w:t>
      </w:r>
    </w:p>
    <w:p w14:paraId="1F63F912" w14:textId="03A0ADDB" w:rsidR="00BE0879" w:rsidRPr="00BE0879" w:rsidRDefault="00BE0879" w:rsidP="00BE0879">
      <w:pPr>
        <w:shd w:val="clear" w:color="auto" w:fill="FFFFFF"/>
        <w:rPr>
          <w:rFonts w:eastAsia="Times New Roman"/>
          <w:color w:val="222222"/>
        </w:rPr>
      </w:pPr>
      <w:r w:rsidRPr="00BE0879">
        <w:rPr>
          <w:rFonts w:eastAsia="Times New Roman"/>
          <w:color w:val="222222"/>
        </w:rPr>
        <w:t> </w:t>
      </w:r>
      <w:r>
        <w:rPr>
          <w:noProof/>
          <w:color w:val="222222"/>
        </w:rPr>
        <w:drawing>
          <wp:inline distT="0" distB="0" distL="0" distR="0" wp14:anchorId="463A592A" wp14:editId="477B7959">
            <wp:extent cx="3819525" cy="285750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9525" cy="2857500"/>
                    </a:xfrm>
                    <a:prstGeom prst="rect">
                      <a:avLst/>
                    </a:prstGeom>
                    <a:noFill/>
                    <a:ln>
                      <a:noFill/>
                    </a:ln>
                  </pic:spPr>
                </pic:pic>
              </a:graphicData>
            </a:graphic>
          </wp:inline>
        </w:drawing>
      </w:r>
    </w:p>
    <w:p w14:paraId="5956F53D" w14:textId="77777777" w:rsidR="00BE0879" w:rsidRPr="00BE0879" w:rsidRDefault="00BE0879" w:rsidP="00BE0879">
      <w:pPr>
        <w:shd w:val="clear" w:color="auto" w:fill="FFFFFF"/>
        <w:rPr>
          <w:rFonts w:eastAsia="Times New Roman"/>
          <w:color w:val="222222"/>
        </w:rPr>
      </w:pPr>
    </w:p>
    <w:p w14:paraId="780B0CDC"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5AF93CBF"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269C49B9"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The film was both praised and criticized …with the biggest critic being  FBI Director  J. Edgar Hoover. Some viewers also thought the film was some unneeded propaganda. However, it was the first motion picture  that was shown in movie theaters and on television! In fact all three of the then TV networks aired the film at the same time.</w:t>
      </w:r>
    </w:p>
    <w:p w14:paraId="54C50BFB"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26698ADB"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Every ham needs to see this classic…you can find it on YOUTUBE.</w:t>
      </w:r>
    </w:p>
    <w:p w14:paraId="3A00B1E6"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47B5A330" w14:textId="052C022A" w:rsidR="00BE0879" w:rsidRDefault="00BE0879" w:rsidP="00BE0879">
      <w:pPr>
        <w:shd w:val="clear" w:color="auto" w:fill="FFFFFF"/>
        <w:rPr>
          <w:rFonts w:eastAsia="Times New Roman"/>
          <w:color w:val="222222"/>
        </w:rPr>
      </w:pPr>
      <w:r w:rsidRPr="00BE0879">
        <w:rPr>
          <w:rFonts w:eastAsia="Times New Roman"/>
          <w:color w:val="222222"/>
        </w:rPr>
        <w:t>My rating:</w:t>
      </w:r>
    </w:p>
    <w:p w14:paraId="045BC5ED" w14:textId="77777777" w:rsidR="00D02F33" w:rsidRPr="00BE0879" w:rsidRDefault="00D02F33" w:rsidP="00BE0879">
      <w:pPr>
        <w:shd w:val="clear" w:color="auto" w:fill="FFFFFF"/>
        <w:rPr>
          <w:rFonts w:eastAsia="Times New Roman"/>
          <w:color w:val="222222"/>
        </w:rPr>
      </w:pPr>
    </w:p>
    <w:p w14:paraId="1E425217" w14:textId="6B31ACB4" w:rsidR="00BE0879" w:rsidRPr="00BE0879" w:rsidRDefault="00BE0879" w:rsidP="00BE0879">
      <w:pPr>
        <w:shd w:val="clear" w:color="auto" w:fill="FFFFFF"/>
        <w:rPr>
          <w:rFonts w:eastAsia="Times New Roman"/>
          <w:color w:val="222222"/>
        </w:rPr>
      </w:pPr>
      <w:r w:rsidRPr="00BE0879">
        <w:rPr>
          <w:rFonts w:eastAsia="Times New Roman"/>
          <w:color w:val="222222"/>
        </w:rPr>
        <w:t> </w:t>
      </w:r>
      <w:r w:rsidR="00D02F33">
        <w:rPr>
          <w:noProof/>
        </w:rPr>
        <w:drawing>
          <wp:inline distT="0" distB="0" distL="0" distR="0" wp14:anchorId="012E430D" wp14:editId="7E39A997">
            <wp:extent cx="2559971" cy="381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39626" cy="392855"/>
                    </a:xfrm>
                    <a:prstGeom prst="rect">
                      <a:avLst/>
                    </a:prstGeom>
                    <a:noFill/>
                    <a:ln>
                      <a:noFill/>
                    </a:ln>
                  </pic:spPr>
                </pic:pic>
              </a:graphicData>
            </a:graphic>
          </wp:inline>
        </w:drawing>
      </w:r>
    </w:p>
    <w:p w14:paraId="7153F42D" w14:textId="77777777" w:rsidR="00BE0879" w:rsidRPr="00BE0879" w:rsidRDefault="00BE0879" w:rsidP="00BE0879">
      <w:pPr>
        <w:shd w:val="clear" w:color="auto" w:fill="FFFFFF"/>
        <w:rPr>
          <w:rFonts w:eastAsia="Times New Roman"/>
          <w:color w:val="222222"/>
        </w:rPr>
      </w:pPr>
    </w:p>
    <w:p w14:paraId="5DAB19C5" w14:textId="4FC4BF35" w:rsidR="00BE0879" w:rsidRPr="00BE0879" w:rsidRDefault="00BE0879" w:rsidP="00BE0879">
      <w:pPr>
        <w:shd w:val="clear" w:color="auto" w:fill="FFFFFF"/>
        <w:rPr>
          <w:rFonts w:eastAsia="Times New Roman"/>
          <w:color w:val="222222"/>
        </w:rPr>
      </w:pPr>
      <w:r w:rsidRPr="00BE0879">
        <w:rPr>
          <w:rFonts w:eastAsia="Times New Roman"/>
          <w:color w:val="222222"/>
        </w:rPr>
        <w:t> Maybe, we could have the Ohio Section officers recreate this flick. Stan Broadway, N8BHL, could be the RID man. He would look authentic  in a wide lapel tweed suit and hat!</w:t>
      </w:r>
    </w:p>
    <w:p w14:paraId="08087E86"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48EA99FE"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Because I look younger than I am I could take on the demanding role of the 16 year ham operator. I am also camera friendly!</w:t>
      </w:r>
    </w:p>
    <w:p w14:paraId="6B2291C4"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283F0D02"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Section Manager Tom Sly and former Section Manager Scott Yonally could play the heavies. They both have that “look”…as if they are up to something!</w:t>
      </w:r>
    </w:p>
    <w:p w14:paraId="15E2C27F"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374C4187"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I’m sure there would also be plenty of opportunities for “extras”…as well as Generals and Technicians.</w:t>
      </w:r>
    </w:p>
    <w:p w14:paraId="037AA526"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131E52C3"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Once I get approval from MGM, the CIA, FBI, FFA, PTA and the FCC you can expect to see PATROLING THE ETHER – REDUX on a screen near you!!!</w:t>
      </w:r>
    </w:p>
    <w:p w14:paraId="0D59BFE9"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4724028B" w14:textId="77777777" w:rsidR="00BE0879" w:rsidRPr="00BE0879" w:rsidRDefault="00BE0879" w:rsidP="00BE0879">
      <w:pPr>
        <w:shd w:val="clear" w:color="auto" w:fill="FFFFFF"/>
        <w:rPr>
          <w:rFonts w:eastAsia="Times New Roman"/>
          <w:color w:val="222222"/>
        </w:rPr>
      </w:pPr>
      <w:r w:rsidRPr="00BE0879">
        <w:rPr>
          <w:rFonts w:eastAsia="Times New Roman"/>
          <w:color w:val="222222"/>
        </w:rPr>
        <w:lastRenderedPageBreak/>
        <w:t> </w:t>
      </w:r>
    </w:p>
    <w:p w14:paraId="4B82717A" w14:textId="77777777" w:rsidR="00BE0879" w:rsidRPr="00BE0879" w:rsidRDefault="00BE0879" w:rsidP="00BE0879">
      <w:pPr>
        <w:shd w:val="clear" w:color="auto" w:fill="FFFFFF"/>
        <w:rPr>
          <w:rFonts w:eastAsia="Times New Roman"/>
          <w:color w:val="222222"/>
        </w:rPr>
      </w:pPr>
    </w:p>
    <w:p w14:paraId="66482D22"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0685A530" w14:textId="77777777" w:rsidR="00D02F33" w:rsidRDefault="00D02F33" w:rsidP="00BE0879">
      <w:pPr>
        <w:shd w:val="clear" w:color="auto" w:fill="FFFFFF"/>
        <w:rPr>
          <w:rFonts w:eastAsia="Times New Roman"/>
          <w:color w:val="222222"/>
          <w:u w:val="single"/>
        </w:rPr>
      </w:pPr>
    </w:p>
    <w:p w14:paraId="4B689383" w14:textId="43EF937D" w:rsidR="00D02F33" w:rsidRDefault="00D02F33" w:rsidP="00BE0879">
      <w:pPr>
        <w:shd w:val="clear" w:color="auto" w:fill="FFFFFF"/>
        <w:rPr>
          <w:rFonts w:eastAsia="Times New Roman"/>
          <w:color w:val="222222"/>
          <w:u w:val="single"/>
        </w:rPr>
      </w:pPr>
      <w:r>
        <w:rPr>
          <w:noProof/>
        </w:rPr>
        <w:drawing>
          <wp:inline distT="0" distB="0" distL="0" distR="0" wp14:anchorId="0A52DEAF" wp14:editId="0E760F7F">
            <wp:extent cx="1123950" cy="747627"/>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42781" cy="760153"/>
                    </a:xfrm>
                    <a:prstGeom prst="rect">
                      <a:avLst/>
                    </a:prstGeom>
                    <a:noFill/>
                    <a:ln>
                      <a:noFill/>
                    </a:ln>
                  </pic:spPr>
                </pic:pic>
              </a:graphicData>
            </a:graphic>
          </wp:inline>
        </w:drawing>
      </w:r>
    </w:p>
    <w:p w14:paraId="62076284" w14:textId="77777777" w:rsidR="00D02F33" w:rsidRDefault="00D02F33" w:rsidP="00BE0879">
      <w:pPr>
        <w:shd w:val="clear" w:color="auto" w:fill="FFFFFF"/>
        <w:rPr>
          <w:rFonts w:eastAsia="Times New Roman"/>
          <w:color w:val="222222"/>
          <w:u w:val="single"/>
        </w:rPr>
      </w:pPr>
    </w:p>
    <w:p w14:paraId="79F86D0E" w14:textId="05EFF7F0" w:rsidR="00BE0879" w:rsidRPr="00BE0879" w:rsidRDefault="00BE0879" w:rsidP="00BE0879">
      <w:pPr>
        <w:shd w:val="clear" w:color="auto" w:fill="FFFFFF"/>
        <w:rPr>
          <w:rFonts w:eastAsia="Times New Roman"/>
          <w:color w:val="222222"/>
        </w:rPr>
      </w:pPr>
      <w:r w:rsidRPr="00BE0879">
        <w:rPr>
          <w:rFonts w:eastAsia="Times New Roman"/>
          <w:color w:val="222222"/>
          <w:u w:val="single"/>
        </w:rPr>
        <w:t>THE FOURTH OF JULY AND AMATEUR RADIO</w:t>
      </w:r>
    </w:p>
    <w:p w14:paraId="4A7CAE04"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2C2CBA14" w14:textId="54060AA9" w:rsidR="00BE0879" w:rsidRPr="00BE0879" w:rsidRDefault="00BE0879" w:rsidP="00BE0879">
      <w:pPr>
        <w:shd w:val="clear" w:color="auto" w:fill="FFFFFF"/>
        <w:rPr>
          <w:rFonts w:eastAsia="Times New Roman"/>
          <w:color w:val="222222"/>
        </w:rPr>
      </w:pPr>
      <w:r w:rsidRPr="00BE0879">
        <w:rPr>
          <w:rFonts w:eastAsia="Times New Roman"/>
          <w:color w:val="222222"/>
        </w:rPr>
        <w:t>The picture above is a little misleading. Uncle Sam appears to be holding a sparkler…it’s actually an antenna connected to his handheld 2M radio!</w:t>
      </w:r>
    </w:p>
    <w:p w14:paraId="4AEB56F3"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41737F45"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For Amateur Radio operators the holiday is a good time to take your radio with you just in case the fireworks display doesn’t go well or we have some unexpected weather.</w:t>
      </w:r>
    </w:p>
    <w:p w14:paraId="06E64F7D"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4C842495"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A lot of hams are helping with traffic and crowd control during parades and celebrations this year and you’ll have a chance to listen to our hobby in action. We do good things, not only from our shacks, but in the field as well. You also may get the chance to explain ham radio to some potential new hams.</w:t>
      </w:r>
    </w:p>
    <w:p w14:paraId="047C4E7C"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2FDBA32B"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So watch the fireworks, watch the weather, wave at the parade floats and enjoy the holiday!</w:t>
      </w:r>
    </w:p>
    <w:p w14:paraId="180F8456"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2654974F" w14:textId="77777777" w:rsidR="00BE0879" w:rsidRPr="00BE0879" w:rsidRDefault="00BE0879" w:rsidP="00BE0879">
      <w:pPr>
        <w:shd w:val="clear" w:color="auto" w:fill="FFFFFF"/>
        <w:rPr>
          <w:rFonts w:eastAsia="Times New Roman"/>
          <w:color w:val="222222"/>
        </w:rPr>
      </w:pPr>
      <w:r w:rsidRPr="00BE0879">
        <w:rPr>
          <w:rFonts w:eastAsia="Times New Roman"/>
          <w:color w:val="FF0000"/>
        </w:rPr>
        <w:t>HAPPY JULY4th.</w:t>
      </w:r>
    </w:p>
    <w:p w14:paraId="163D70CB"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4E1CCCF9"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73</w:t>
      </w:r>
    </w:p>
    <w:p w14:paraId="41F05342"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3BB6ECE9"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73AB69A1"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 </w:t>
      </w:r>
    </w:p>
    <w:p w14:paraId="12002E2B"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John E. Ross</w:t>
      </w:r>
    </w:p>
    <w:p w14:paraId="2BF7D1A8"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ARRL Ohio Section Public Information Coordinator</w:t>
      </w:r>
    </w:p>
    <w:p w14:paraId="5D32F00C"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KD8IDJ</w:t>
      </w:r>
    </w:p>
    <w:p w14:paraId="062FEA48"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614-459-4292 Home</w:t>
      </w:r>
    </w:p>
    <w:p w14:paraId="773B9189" w14:textId="77777777" w:rsidR="00BE0879" w:rsidRPr="00BE0879" w:rsidRDefault="00BE0879" w:rsidP="00BE0879">
      <w:pPr>
        <w:shd w:val="clear" w:color="auto" w:fill="FFFFFF"/>
        <w:rPr>
          <w:rFonts w:eastAsia="Times New Roman"/>
          <w:color w:val="222222"/>
        </w:rPr>
      </w:pPr>
      <w:r w:rsidRPr="00BE0879">
        <w:rPr>
          <w:rFonts w:eastAsia="Times New Roman"/>
          <w:color w:val="222222"/>
        </w:rPr>
        <w:t>614-266-4292 Cell</w:t>
      </w:r>
    </w:p>
    <w:p w14:paraId="434B3C9D" w14:textId="77777777" w:rsidR="00BE0879" w:rsidRPr="00BE0879" w:rsidRDefault="00BE0879" w:rsidP="00BE0879">
      <w:pPr>
        <w:shd w:val="clear" w:color="auto" w:fill="FFFFFF"/>
        <w:rPr>
          <w:rFonts w:ascii="Arial" w:eastAsia="Times New Roman" w:hAnsi="Arial" w:cs="Arial"/>
          <w:color w:val="222222"/>
        </w:rPr>
      </w:pPr>
      <w:r w:rsidRPr="00BE0879">
        <w:rPr>
          <w:rFonts w:ascii="Arial" w:eastAsia="Times New Roman" w:hAnsi="Arial" w:cs="Arial"/>
          <w:color w:val="222222"/>
        </w:rPr>
        <w:t> </w:t>
      </w:r>
    </w:p>
    <w:p w14:paraId="09D2C616" w14:textId="74A67A11" w:rsidR="00DE3AFE" w:rsidRDefault="00DE3AFE" w:rsidP="00DE3AFE">
      <w:pPr>
        <w:shd w:val="clear" w:color="auto" w:fill="FFFFFF"/>
        <w:rPr>
          <w:rFonts w:ascii="Arial" w:eastAsia="Times New Roman" w:hAnsi="Arial" w:cs="Arial"/>
          <w:color w:val="222222"/>
        </w:rPr>
      </w:pPr>
      <w:r w:rsidRPr="00DE3AFE">
        <w:rPr>
          <w:rFonts w:ascii="Arial" w:eastAsia="Times New Roman" w:hAnsi="Arial" w:cs="Arial"/>
          <w:color w:val="222222"/>
        </w:rPr>
        <w:br/>
        <w:t> </w:t>
      </w:r>
    </w:p>
    <w:p w14:paraId="31A5C8CD" w14:textId="4015263B" w:rsidR="00D525FB" w:rsidRDefault="00D525FB" w:rsidP="00DE3AFE">
      <w:pPr>
        <w:shd w:val="clear" w:color="auto" w:fill="FFFFFF"/>
        <w:rPr>
          <w:rFonts w:ascii="Arial" w:eastAsia="Times New Roman" w:hAnsi="Arial" w:cs="Arial"/>
          <w:color w:val="222222"/>
        </w:rPr>
      </w:pPr>
    </w:p>
    <w:p w14:paraId="06688366" w14:textId="72858AFC" w:rsidR="00D525FB" w:rsidRDefault="00D525FB" w:rsidP="00DE3AFE">
      <w:pPr>
        <w:shd w:val="clear" w:color="auto" w:fill="FFFFFF"/>
        <w:rPr>
          <w:rFonts w:ascii="Arial" w:eastAsia="Times New Roman" w:hAnsi="Arial" w:cs="Arial"/>
          <w:color w:val="222222"/>
        </w:rPr>
      </w:pPr>
    </w:p>
    <w:p w14:paraId="0831E8D3" w14:textId="7DBDA31E" w:rsidR="00D525FB" w:rsidRDefault="00D525FB" w:rsidP="00DE3AFE">
      <w:pPr>
        <w:shd w:val="clear" w:color="auto" w:fill="FFFFFF"/>
        <w:rPr>
          <w:rFonts w:ascii="Arial" w:eastAsia="Times New Roman" w:hAnsi="Arial" w:cs="Arial"/>
          <w:color w:val="222222"/>
        </w:rPr>
      </w:pPr>
    </w:p>
    <w:p w14:paraId="6F27A623" w14:textId="5F1D90D0" w:rsidR="00D525FB" w:rsidRDefault="00D525FB" w:rsidP="00DE3AFE">
      <w:pPr>
        <w:shd w:val="clear" w:color="auto" w:fill="FFFFFF"/>
        <w:rPr>
          <w:rFonts w:ascii="Arial" w:eastAsia="Times New Roman" w:hAnsi="Arial" w:cs="Arial"/>
          <w:color w:val="222222"/>
        </w:rPr>
      </w:pPr>
    </w:p>
    <w:p w14:paraId="0C495E65" w14:textId="75B71291" w:rsidR="00D525FB" w:rsidRDefault="00D525FB" w:rsidP="00DE3AFE">
      <w:pPr>
        <w:shd w:val="clear" w:color="auto" w:fill="FFFFFF"/>
        <w:rPr>
          <w:rFonts w:ascii="Arial" w:eastAsia="Times New Roman" w:hAnsi="Arial" w:cs="Arial"/>
          <w:color w:val="222222"/>
        </w:rPr>
      </w:pPr>
    </w:p>
    <w:p w14:paraId="0B5048A1" w14:textId="21FEF705" w:rsidR="00D525FB" w:rsidRDefault="00D525FB" w:rsidP="00DE3AFE">
      <w:pPr>
        <w:shd w:val="clear" w:color="auto" w:fill="FFFFFF"/>
        <w:rPr>
          <w:rFonts w:ascii="Arial" w:eastAsia="Times New Roman" w:hAnsi="Arial" w:cs="Arial"/>
          <w:color w:val="222222"/>
        </w:rPr>
      </w:pPr>
    </w:p>
    <w:p w14:paraId="4D574CF0" w14:textId="292F7006" w:rsidR="00D525FB" w:rsidRDefault="00D525FB" w:rsidP="00DE3AFE">
      <w:pPr>
        <w:shd w:val="clear" w:color="auto" w:fill="FFFFFF"/>
        <w:rPr>
          <w:rFonts w:ascii="Arial" w:eastAsia="Times New Roman" w:hAnsi="Arial" w:cs="Arial"/>
          <w:color w:val="222222"/>
        </w:rPr>
      </w:pPr>
    </w:p>
    <w:p w14:paraId="1BE9720B" w14:textId="65C8DDFF" w:rsidR="00D525FB" w:rsidRDefault="00D525FB" w:rsidP="00DE3AFE">
      <w:pPr>
        <w:shd w:val="clear" w:color="auto" w:fill="FFFFFF"/>
        <w:rPr>
          <w:rFonts w:ascii="Arial" w:eastAsia="Times New Roman" w:hAnsi="Arial" w:cs="Arial"/>
          <w:color w:val="222222"/>
        </w:rPr>
      </w:pPr>
    </w:p>
    <w:p w14:paraId="65F95CD8" w14:textId="77777777" w:rsidR="00D525FB" w:rsidRPr="00DE3AFE" w:rsidRDefault="00D525FB" w:rsidP="00DE3AFE">
      <w:pPr>
        <w:shd w:val="clear" w:color="auto" w:fill="FFFFFF"/>
        <w:rPr>
          <w:rFonts w:ascii="Arial" w:eastAsia="Times New Roman" w:hAnsi="Arial" w:cs="Arial"/>
          <w:color w:val="222222"/>
        </w:rPr>
      </w:pPr>
    </w:p>
    <w:p w14:paraId="7605E599" w14:textId="70E5D97B" w:rsidR="00DE3AFE" w:rsidRPr="00DE3AFE" w:rsidRDefault="00DE3AFE" w:rsidP="00DE3AFE">
      <w:pPr>
        <w:shd w:val="clear" w:color="auto" w:fill="FFFFFF"/>
        <w:rPr>
          <w:rFonts w:ascii="Arial" w:eastAsia="Times New Roman" w:hAnsi="Arial" w:cs="Arial"/>
          <w:color w:val="222222"/>
        </w:rPr>
      </w:pPr>
    </w:p>
    <w:p w14:paraId="1679CA90" w14:textId="36F02DE5" w:rsidR="00FD0EAD" w:rsidRPr="00FD0EAD" w:rsidRDefault="00066F7D" w:rsidP="00FD0EAD">
      <w:pPr>
        <w:rPr>
          <w:color w:val="0563C1" w:themeColor="hyperlink"/>
          <w:u w:val="single"/>
        </w:rPr>
      </w:pPr>
      <w:r>
        <w:lastRenderedPageBreak/>
        <w:pict w14:anchorId="58F64CD5">
          <v:rect id="_x0000_i1029" style="width:0;height:1.5pt" o:hralign="center" o:bullet="t" o:hrstd="t" o:hr="t" fillcolor="#a0a0a0" stroked="f"/>
        </w:pict>
      </w:r>
    </w:p>
    <w:p w14:paraId="579F1F9F" w14:textId="77777777" w:rsidR="00775A4A" w:rsidRDefault="00775A4A" w:rsidP="00775A4A">
      <w:pPr>
        <w:rPr>
          <w:rFonts w:eastAsia="Times New Roman"/>
          <w:b/>
          <w:i/>
          <w:sz w:val="28"/>
          <w:szCs w:val="28"/>
        </w:rPr>
      </w:pPr>
      <w:bookmarkStart w:id="19" w:name="syc"/>
      <w:bookmarkStart w:id="20" w:name="_Hlk503211291"/>
      <w:bookmarkEnd w:id="19"/>
      <w:r>
        <w:rPr>
          <w:rFonts w:eastAsia="Times New Roman"/>
          <w:b/>
          <w:i/>
          <w:sz w:val="28"/>
          <w:szCs w:val="28"/>
        </w:rPr>
        <w:t xml:space="preserve">From the Section Youth Coordinator </w:t>
      </w:r>
      <w:r>
        <w:rPr>
          <w:noProof/>
        </w:rPr>
        <w:drawing>
          <wp:anchor distT="114300" distB="114300" distL="114300" distR="114300" simplePos="0" relativeHeight="252795904" behindDoc="0" locked="0" layoutInCell="1" hidden="0" allowOverlap="1" wp14:anchorId="24972FAA" wp14:editId="570C4028">
            <wp:simplePos x="0" y="0"/>
            <wp:positionH relativeFrom="column">
              <wp:posOffset>3086100</wp:posOffset>
            </wp:positionH>
            <wp:positionV relativeFrom="paragraph">
              <wp:posOffset>114300</wp:posOffset>
            </wp:positionV>
            <wp:extent cx="3775140" cy="3376613"/>
            <wp:effectExtent l="0" t="0" r="0" b="0"/>
            <wp:wrapSquare wrapText="bothSides" distT="114300" distB="114300" distL="114300" distR="11430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
                    <a:srcRect/>
                    <a:stretch>
                      <a:fillRect/>
                    </a:stretch>
                  </pic:blipFill>
                  <pic:spPr>
                    <a:xfrm>
                      <a:off x="0" y="0"/>
                      <a:ext cx="3775140" cy="3376613"/>
                    </a:xfrm>
                    <a:prstGeom prst="rect">
                      <a:avLst/>
                    </a:prstGeom>
                    <a:ln/>
                  </pic:spPr>
                </pic:pic>
              </a:graphicData>
            </a:graphic>
          </wp:anchor>
        </w:drawing>
      </w:r>
    </w:p>
    <w:p w14:paraId="0E8CFDA4" w14:textId="77777777" w:rsidR="00775A4A" w:rsidRDefault="00775A4A" w:rsidP="00775A4A">
      <w:pPr>
        <w:rPr>
          <w:rFonts w:eastAsia="Times New Roman"/>
          <w:sz w:val="36"/>
          <w:szCs w:val="36"/>
        </w:rPr>
      </w:pPr>
      <w:r>
        <w:rPr>
          <w:rFonts w:eastAsia="Times New Roman"/>
          <w:b/>
          <w:i/>
          <w:sz w:val="28"/>
          <w:szCs w:val="28"/>
        </w:rPr>
        <w:t>Anthony Luscre, K8ZT - SYC</w:t>
      </w:r>
      <w:r>
        <w:rPr>
          <w:rFonts w:eastAsia="Times New Roman"/>
          <w:sz w:val="36"/>
          <w:szCs w:val="36"/>
        </w:rPr>
        <w:t xml:space="preserve"> </w:t>
      </w:r>
    </w:p>
    <w:p w14:paraId="51EB3F1D" w14:textId="77777777" w:rsidR="00775A4A" w:rsidRDefault="00066F7D" w:rsidP="00775A4A">
      <w:pPr>
        <w:rPr>
          <w:rFonts w:eastAsia="Times New Roman"/>
          <w:sz w:val="28"/>
          <w:szCs w:val="28"/>
        </w:rPr>
      </w:pPr>
      <w:hyperlink r:id="rId36">
        <w:r w:rsidR="00775A4A">
          <w:rPr>
            <w:rFonts w:eastAsia="Times New Roman"/>
            <w:color w:val="1155CC"/>
            <w:sz w:val="28"/>
            <w:szCs w:val="28"/>
            <w:u w:val="single"/>
          </w:rPr>
          <w:t xml:space="preserve">k8zt@arrl.net </w:t>
        </w:r>
      </w:hyperlink>
    </w:p>
    <w:p w14:paraId="48E120C3" w14:textId="77777777" w:rsidR="00775A4A" w:rsidRDefault="00775A4A" w:rsidP="00775A4A">
      <w:pPr>
        <w:rPr>
          <w:b/>
          <w:sz w:val="36"/>
          <w:szCs w:val="36"/>
        </w:rPr>
      </w:pPr>
    </w:p>
    <w:p w14:paraId="7FB2C1E3" w14:textId="77777777" w:rsidR="00775A4A" w:rsidRPr="00044CF1" w:rsidRDefault="00775A4A" w:rsidP="00775A4A">
      <w:r w:rsidRPr="00044CF1">
        <w:rPr>
          <w:b/>
          <w:sz w:val="36"/>
          <w:szCs w:val="36"/>
        </w:rPr>
        <w:t>Field Day 2021- K8LPS</w:t>
      </w:r>
      <w:r w:rsidRPr="00044CF1">
        <w:rPr>
          <w:b/>
          <w:sz w:val="36"/>
          <w:szCs w:val="36"/>
        </w:rPr>
        <w:tab/>
        <w:t>Columbiana Clippers Amateur Radio And Electronics Club</w:t>
      </w:r>
    </w:p>
    <w:p w14:paraId="07C514A2" w14:textId="77777777" w:rsidR="00775A4A" w:rsidRPr="00044CF1" w:rsidRDefault="00775A4A" w:rsidP="00775A4A"/>
    <w:p w14:paraId="2EB5455F" w14:textId="77777777" w:rsidR="00775A4A" w:rsidRPr="00044CF1" w:rsidRDefault="00775A4A" w:rsidP="00775A4A">
      <w:r w:rsidRPr="00044CF1">
        <w:t xml:space="preserve">I know that picture is not me! My usual byline photo is being replaced by a photo of Ohio Section </w:t>
      </w:r>
      <w:proofErr w:type="spellStart"/>
      <w:r w:rsidRPr="00044CF1">
        <w:t>Assistnat</w:t>
      </w:r>
      <w:proofErr w:type="spellEnd"/>
      <w:r w:rsidRPr="00044CF1">
        <w:t xml:space="preserve"> Youth Coordinator, Katie Campbell, KE8LQR. As they say, a picture is worth a thousand words so this month's collection of smiling young Hams operating Field Day speaks millions. For privacy I am not providing names of the youngsters in the photos. Katie said they doubled last year's score! </w:t>
      </w:r>
    </w:p>
    <w:p w14:paraId="7B332207" w14:textId="77777777" w:rsidR="00775A4A" w:rsidRDefault="00775A4A" w:rsidP="00775A4A"/>
    <w:p w14:paraId="73AD628C" w14:textId="77777777" w:rsidR="00775A4A" w:rsidRDefault="00775A4A" w:rsidP="00775A4A">
      <w:r>
        <w:rPr>
          <w:noProof/>
        </w:rPr>
        <w:drawing>
          <wp:inline distT="114300" distB="114300" distL="114300" distR="114300" wp14:anchorId="0C062F9A" wp14:editId="645CDE17">
            <wp:extent cx="6596063" cy="3839057"/>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7"/>
                    <a:srcRect/>
                    <a:stretch>
                      <a:fillRect/>
                    </a:stretch>
                  </pic:blipFill>
                  <pic:spPr>
                    <a:xfrm>
                      <a:off x="0" y="0"/>
                      <a:ext cx="6596063" cy="3839057"/>
                    </a:xfrm>
                    <a:prstGeom prst="rect">
                      <a:avLst/>
                    </a:prstGeom>
                    <a:ln/>
                  </pic:spPr>
                </pic:pic>
              </a:graphicData>
            </a:graphic>
          </wp:inline>
        </w:drawing>
      </w:r>
    </w:p>
    <w:p w14:paraId="5DAA8660" w14:textId="77777777" w:rsidR="00775A4A" w:rsidRDefault="00775A4A" w:rsidP="00775A4A"/>
    <w:p w14:paraId="71F1F1E8" w14:textId="77777777" w:rsidR="00775A4A" w:rsidRDefault="00775A4A" w:rsidP="00775A4A">
      <w:r>
        <w:rPr>
          <w:noProof/>
        </w:rPr>
        <w:lastRenderedPageBreak/>
        <w:drawing>
          <wp:inline distT="114300" distB="114300" distL="114300" distR="114300" wp14:anchorId="59C10C91" wp14:editId="464B52A1">
            <wp:extent cx="5276532" cy="3719513"/>
            <wp:effectExtent l="0" t="0" r="635"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8"/>
                    <a:srcRect/>
                    <a:stretch>
                      <a:fillRect/>
                    </a:stretch>
                  </pic:blipFill>
                  <pic:spPr>
                    <a:xfrm>
                      <a:off x="0" y="0"/>
                      <a:ext cx="5286076" cy="3726241"/>
                    </a:xfrm>
                    <a:prstGeom prst="rect">
                      <a:avLst/>
                    </a:prstGeom>
                    <a:ln/>
                  </pic:spPr>
                </pic:pic>
              </a:graphicData>
            </a:graphic>
          </wp:inline>
        </w:drawing>
      </w:r>
    </w:p>
    <w:p w14:paraId="69DA33BC" w14:textId="77777777" w:rsidR="00775A4A" w:rsidRDefault="00775A4A" w:rsidP="00775A4A"/>
    <w:p w14:paraId="72FFA735" w14:textId="77777777" w:rsidR="00775A4A" w:rsidRDefault="00775A4A" w:rsidP="00775A4A"/>
    <w:p w14:paraId="54BE9C61" w14:textId="77777777" w:rsidR="00775A4A" w:rsidRDefault="00775A4A" w:rsidP="00775A4A">
      <w:r>
        <w:rPr>
          <w:noProof/>
        </w:rPr>
        <w:drawing>
          <wp:inline distT="114300" distB="114300" distL="114300" distR="114300" wp14:anchorId="0F4139A6" wp14:editId="544D4DF3">
            <wp:extent cx="6858000" cy="4133850"/>
            <wp:effectExtent l="0" t="0" r="0" b="0"/>
            <wp:docPr id="5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9"/>
                    <a:srcRect t="19629"/>
                    <a:stretch>
                      <a:fillRect/>
                    </a:stretch>
                  </pic:blipFill>
                  <pic:spPr>
                    <a:xfrm>
                      <a:off x="0" y="0"/>
                      <a:ext cx="6858000" cy="4133850"/>
                    </a:xfrm>
                    <a:prstGeom prst="rect">
                      <a:avLst/>
                    </a:prstGeom>
                    <a:ln/>
                  </pic:spPr>
                </pic:pic>
              </a:graphicData>
            </a:graphic>
          </wp:inline>
        </w:drawing>
      </w:r>
    </w:p>
    <w:p w14:paraId="2F822675" w14:textId="77777777" w:rsidR="00775A4A" w:rsidRDefault="00775A4A" w:rsidP="00775A4A"/>
    <w:p w14:paraId="2F0A1B97" w14:textId="77777777" w:rsidR="00775A4A" w:rsidRDefault="00775A4A" w:rsidP="00775A4A">
      <w:r>
        <w:rPr>
          <w:noProof/>
        </w:rPr>
        <w:drawing>
          <wp:inline distT="114300" distB="114300" distL="114300" distR="114300" wp14:anchorId="34B44968" wp14:editId="0370E45D">
            <wp:extent cx="6858000" cy="4914900"/>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0"/>
                    <a:srcRect/>
                    <a:stretch>
                      <a:fillRect/>
                    </a:stretch>
                  </pic:blipFill>
                  <pic:spPr>
                    <a:xfrm>
                      <a:off x="0" y="0"/>
                      <a:ext cx="6858000" cy="4914900"/>
                    </a:xfrm>
                    <a:prstGeom prst="rect">
                      <a:avLst/>
                    </a:prstGeom>
                    <a:ln/>
                  </pic:spPr>
                </pic:pic>
              </a:graphicData>
            </a:graphic>
          </wp:inline>
        </w:drawing>
      </w:r>
    </w:p>
    <w:p w14:paraId="31D13577" w14:textId="77777777" w:rsidR="00775A4A" w:rsidRDefault="00775A4A" w:rsidP="00775A4A"/>
    <w:p w14:paraId="41FCE641" w14:textId="77777777" w:rsidR="00775A4A" w:rsidRDefault="00775A4A" w:rsidP="00775A4A"/>
    <w:p w14:paraId="1E1A2528" w14:textId="77777777" w:rsidR="00775A4A" w:rsidRDefault="00775A4A" w:rsidP="00775A4A"/>
    <w:p w14:paraId="6C102554" w14:textId="77777777" w:rsidR="00775A4A" w:rsidRDefault="00775A4A" w:rsidP="00775A4A"/>
    <w:p w14:paraId="4274F164" w14:textId="77777777" w:rsidR="00775A4A" w:rsidRDefault="00775A4A" w:rsidP="00775A4A"/>
    <w:p w14:paraId="1B5D5622" w14:textId="77777777" w:rsidR="00775A4A" w:rsidRDefault="00775A4A" w:rsidP="00775A4A">
      <w:r>
        <w:t xml:space="preserve">73, </w:t>
      </w:r>
    </w:p>
    <w:p w14:paraId="66BE10CB" w14:textId="77777777" w:rsidR="00775A4A" w:rsidRDefault="00775A4A" w:rsidP="00775A4A">
      <w:r>
        <w:t>Anthony, K8ZT (</w:t>
      </w:r>
      <w:hyperlink r:id="rId41">
        <w:r>
          <w:rPr>
            <w:color w:val="1155CC"/>
            <w:u w:val="single"/>
          </w:rPr>
          <w:t>k8zt@arrl.net</w:t>
        </w:r>
      </w:hyperlink>
      <w:r>
        <w:t>)</w:t>
      </w:r>
    </w:p>
    <w:p w14:paraId="0975C600" w14:textId="2A6BC92D" w:rsidR="00D02F33" w:rsidRDefault="00D02F33" w:rsidP="00415C80"/>
    <w:p w14:paraId="04117CBF" w14:textId="2DEB641C" w:rsidR="00D525FB" w:rsidRDefault="00D525FB" w:rsidP="00415C80"/>
    <w:p w14:paraId="3A6C4CE8" w14:textId="67CF25BD" w:rsidR="00D525FB" w:rsidRDefault="00D525FB" w:rsidP="00415C80"/>
    <w:p w14:paraId="10E7AC1D" w14:textId="22C28FF5" w:rsidR="00D525FB" w:rsidRDefault="00D525FB" w:rsidP="00415C80"/>
    <w:p w14:paraId="1D195F0E" w14:textId="716066A3" w:rsidR="00D525FB" w:rsidRDefault="00D525FB" w:rsidP="00415C80"/>
    <w:p w14:paraId="1A4E7128" w14:textId="4E57BB69" w:rsidR="00D525FB" w:rsidRDefault="00D525FB" w:rsidP="00415C80"/>
    <w:p w14:paraId="16BD879C" w14:textId="000824B2" w:rsidR="00D525FB" w:rsidRDefault="00D525FB" w:rsidP="00415C80"/>
    <w:p w14:paraId="53747CE8" w14:textId="36E8AB9F" w:rsidR="00D525FB" w:rsidRDefault="00D525FB" w:rsidP="00415C80"/>
    <w:p w14:paraId="170CC3FD" w14:textId="5FC7707D" w:rsidR="00D525FB" w:rsidRDefault="00D525FB" w:rsidP="00415C80"/>
    <w:p w14:paraId="0133525E" w14:textId="28EB834B" w:rsidR="00D525FB" w:rsidRDefault="00D525FB" w:rsidP="00415C80"/>
    <w:p w14:paraId="6E188EFD" w14:textId="77777777" w:rsidR="00D525FB" w:rsidRDefault="00D525FB" w:rsidP="00415C80"/>
    <w:p w14:paraId="66C4DAFD" w14:textId="7C66A931" w:rsidR="00415C80" w:rsidRPr="00383837" w:rsidRDefault="00066F7D" w:rsidP="00415C80">
      <w:r>
        <w:lastRenderedPageBreak/>
        <w:pict w14:anchorId="0B1754B1">
          <v:rect id="_x0000_i1030" style="width:0;height:1.5pt" o:hralign="center" o:hrstd="t" o:hr="t" fillcolor="#a0a0a0" stroked="f"/>
        </w:pict>
      </w:r>
    </w:p>
    <w:p w14:paraId="4572B3DB" w14:textId="77777777" w:rsidR="00910774" w:rsidRDefault="00910774" w:rsidP="00415C80">
      <w:pPr>
        <w:rPr>
          <w:rFonts w:eastAsia="Calibri"/>
          <w:b/>
          <w:i/>
          <w:sz w:val="28"/>
          <w:szCs w:val="28"/>
        </w:rPr>
      </w:pPr>
    </w:p>
    <w:p w14:paraId="61DE99A0" w14:textId="77777777" w:rsidR="00775A4A" w:rsidRPr="00775A4A" w:rsidRDefault="00775A4A" w:rsidP="00775A4A">
      <w:pPr>
        <w:spacing w:after="160" w:line="259" w:lineRule="auto"/>
        <w:rPr>
          <w:sz w:val="32"/>
          <w:szCs w:val="32"/>
        </w:rPr>
      </w:pPr>
      <w:bookmarkStart w:id="21" w:name="stm"/>
      <w:bookmarkStart w:id="22" w:name="sgl"/>
      <w:bookmarkEnd w:id="21"/>
      <w:bookmarkEnd w:id="22"/>
      <w:r w:rsidRPr="00775A4A">
        <w:rPr>
          <w:sz w:val="32"/>
          <w:szCs w:val="32"/>
        </w:rPr>
        <w:t>From Your State Government Liaison</w:t>
      </w:r>
    </w:p>
    <w:p w14:paraId="33B86DC3" w14:textId="77777777" w:rsidR="00775A4A" w:rsidRPr="00775A4A" w:rsidRDefault="00775A4A" w:rsidP="00775A4A">
      <w:pPr>
        <w:spacing w:after="160" w:line="259" w:lineRule="auto"/>
      </w:pPr>
      <w:r w:rsidRPr="00775A4A">
        <w:tab/>
      </w:r>
    </w:p>
    <w:p w14:paraId="45579520" w14:textId="77777777" w:rsidR="00775A4A" w:rsidRPr="00775A4A" w:rsidRDefault="00775A4A" w:rsidP="00775A4A">
      <w:pPr>
        <w:spacing w:after="160" w:line="259" w:lineRule="auto"/>
      </w:pPr>
      <w:r w:rsidRPr="00775A4A">
        <w:t>HERE WE GO AGAIN –</w:t>
      </w:r>
    </w:p>
    <w:p w14:paraId="4C00CACF" w14:textId="77777777" w:rsidR="00775A4A" w:rsidRPr="00775A4A" w:rsidRDefault="00775A4A" w:rsidP="00775A4A">
      <w:pPr>
        <w:spacing w:after="160" w:line="259" w:lineRule="auto"/>
      </w:pPr>
      <w:r w:rsidRPr="00775A4A">
        <w:tab/>
        <w:t>Ohio’s attempt to enact a distracted driver law failed in the previous biennial legislative session (the 133</w:t>
      </w:r>
      <w:r w:rsidRPr="00775A4A">
        <w:rPr>
          <w:vertAlign w:val="superscript"/>
        </w:rPr>
        <w:t>rd</w:t>
      </w:r>
      <w:r w:rsidRPr="00775A4A">
        <w:t xml:space="preserve"> General Assembly). This is because SB-285 was never voted out of committee before the session expired at the end of 2020. Thus, SB-285 is no more. In its place are two quite different proposals aimed to curb texting while driving which is the primary objective of these distracted driving bills.</w:t>
      </w:r>
    </w:p>
    <w:p w14:paraId="55714D67" w14:textId="77777777" w:rsidR="00775A4A" w:rsidRPr="00775A4A" w:rsidRDefault="00775A4A" w:rsidP="00775A4A">
      <w:pPr>
        <w:spacing w:after="160" w:line="259" w:lineRule="auto"/>
      </w:pPr>
      <w:r w:rsidRPr="00775A4A">
        <w:tab/>
        <w:t xml:space="preserve">The first is designated HB-111, introduced by Mary </w:t>
      </w:r>
      <w:proofErr w:type="spellStart"/>
      <w:r w:rsidRPr="00775A4A">
        <w:t>Lightbody</w:t>
      </w:r>
      <w:proofErr w:type="spellEnd"/>
      <w:r w:rsidRPr="00775A4A">
        <w:t xml:space="preserve"> in the Ohio House. Its stated purpose is to limit distracted driving by prohibiting the use of HANDHELD electronic wireless communication devices (EWCD) while driving. It does this by not allowing a driver to hold a EWCD to do any of the following:</w:t>
      </w:r>
    </w:p>
    <w:p w14:paraId="76B338F6" w14:textId="77777777" w:rsidR="00775A4A" w:rsidRPr="00775A4A" w:rsidRDefault="00775A4A" w:rsidP="00775A4A">
      <w:pPr>
        <w:spacing w:after="160" w:line="259" w:lineRule="auto"/>
      </w:pPr>
      <w:r w:rsidRPr="00775A4A">
        <w:tab/>
        <w:t>1) write, send or read a text-based communication</w:t>
      </w:r>
    </w:p>
    <w:p w14:paraId="549D3FAF" w14:textId="77777777" w:rsidR="00775A4A" w:rsidRPr="00775A4A" w:rsidRDefault="00775A4A" w:rsidP="00775A4A">
      <w:pPr>
        <w:spacing w:after="160" w:line="259" w:lineRule="auto"/>
      </w:pPr>
      <w:r w:rsidRPr="00775A4A">
        <w:tab/>
        <w:t>2) view, play, or otherwise interact with any game or internet based content</w:t>
      </w:r>
    </w:p>
    <w:p w14:paraId="2FA10267" w14:textId="77777777" w:rsidR="00775A4A" w:rsidRPr="00775A4A" w:rsidRDefault="00775A4A" w:rsidP="00775A4A">
      <w:pPr>
        <w:spacing w:after="160" w:line="259" w:lineRule="auto"/>
      </w:pPr>
      <w:r w:rsidRPr="00775A4A">
        <w:tab/>
        <w:t xml:space="preserve">3) use or manipulate any application that is either factory installed or </w:t>
      </w:r>
      <w:r w:rsidRPr="00775A4A">
        <w:tab/>
        <w:t>downloaded to the device</w:t>
      </w:r>
    </w:p>
    <w:p w14:paraId="4EE5FD7D" w14:textId="77777777" w:rsidR="00775A4A" w:rsidRPr="00775A4A" w:rsidRDefault="00775A4A" w:rsidP="00775A4A">
      <w:pPr>
        <w:spacing w:after="160" w:line="259" w:lineRule="auto"/>
      </w:pPr>
      <w:r w:rsidRPr="00775A4A">
        <w:tab/>
        <w:t xml:space="preserve">None of these activities describe the typical ham radio operation whereby we  communicate by voice. Further, an EWCD is defined as a wireless telephone, a text messaging device, a personal digital assistant or a computer, including a laptop computer and a computer tablet or any other substantially similar wireless device that is </w:t>
      </w:r>
      <w:r w:rsidRPr="00775A4A">
        <w:rPr>
          <w:b/>
          <w:bCs/>
        </w:rPr>
        <w:t>designed or used to communicate text</w:t>
      </w:r>
      <w:r w:rsidRPr="00775A4A">
        <w:t>. Therefore, I don’t believe that the passage of this bill would inhibit amateur radio mobile communications.</w:t>
      </w:r>
    </w:p>
    <w:p w14:paraId="683A769B" w14:textId="77777777" w:rsidR="00775A4A" w:rsidRPr="00775A4A" w:rsidRDefault="00775A4A" w:rsidP="00775A4A">
      <w:pPr>
        <w:spacing w:after="160" w:line="259" w:lineRule="auto"/>
      </w:pPr>
      <w:r w:rsidRPr="00775A4A">
        <w:tab/>
        <w:t xml:space="preserve">HB-111 has been referred to the House Transportation and Public Safety Committee, where the only hearing was on 21 May 2021, when Representative </w:t>
      </w:r>
      <w:proofErr w:type="spellStart"/>
      <w:r w:rsidRPr="00775A4A">
        <w:t>Lightbody</w:t>
      </w:r>
      <w:proofErr w:type="spellEnd"/>
      <w:r w:rsidRPr="00775A4A">
        <w:t xml:space="preserve"> testified in support of her bill.</w:t>
      </w:r>
    </w:p>
    <w:p w14:paraId="25E4FC1D" w14:textId="77777777" w:rsidR="00775A4A" w:rsidRPr="00775A4A" w:rsidRDefault="00775A4A" w:rsidP="00775A4A">
      <w:pPr>
        <w:spacing w:after="160" w:line="259" w:lineRule="auto"/>
      </w:pPr>
      <w:r w:rsidRPr="00775A4A">
        <w:tab/>
        <w:t xml:space="preserve">The second bill (HB-283), also introduced in the Ohio House by Cindy Abrams and Brian </w:t>
      </w:r>
      <w:proofErr w:type="spellStart"/>
      <w:r w:rsidRPr="00775A4A">
        <w:t>Lampton</w:t>
      </w:r>
      <w:proofErr w:type="spellEnd"/>
      <w:r w:rsidRPr="00775A4A">
        <w:t>, prohibits drivers from holding or physically supporting an EWCD with any part of the body with certain exceptions. These exceptions include voice-operated/hands free use, emergency situations, and an exemption for first responders and utility workers responding to an emergency. Interestingly, there is also an exception for what is designated as a “single touch or single swipe policy.” Such a policy would allow drivers to utilize their EWCD for minimal distraction features that only require a single swipe or touch, as long as the EWCD is not being held or supported by the individual.</w:t>
      </w:r>
    </w:p>
    <w:p w14:paraId="5CA8BC46" w14:textId="77777777" w:rsidR="00775A4A" w:rsidRPr="00775A4A" w:rsidRDefault="00775A4A" w:rsidP="00775A4A">
      <w:pPr>
        <w:spacing w:after="160" w:line="259" w:lineRule="auto"/>
      </w:pPr>
      <w:r w:rsidRPr="00775A4A">
        <w:tab/>
        <w:t xml:space="preserve">Although it appears that HB-283 is focused on prohibiting texting, it is more broadly worded, because it </w:t>
      </w:r>
      <w:r w:rsidRPr="00775A4A">
        <w:rPr>
          <w:b/>
          <w:bCs/>
        </w:rPr>
        <w:t>bans holding the EWCD</w:t>
      </w:r>
      <w:r w:rsidRPr="00775A4A">
        <w:t>, period. In other words, it prohibits texting by enforcing only hands-free operation. So, is our microphone an EWCD? It is connected to our mobile rig, but in my opinion, in and of itself, it is not an EWCD. But you would have to argue that position to a peace officer, magistrate or judge.</w:t>
      </w:r>
    </w:p>
    <w:p w14:paraId="504BBE2B" w14:textId="77777777" w:rsidR="00775A4A" w:rsidRPr="00775A4A" w:rsidRDefault="00775A4A" w:rsidP="00775A4A">
      <w:pPr>
        <w:spacing w:after="160" w:line="259" w:lineRule="auto"/>
      </w:pPr>
      <w:r w:rsidRPr="00775A4A">
        <w:tab/>
        <w:t xml:space="preserve">HB-283 was referred to the House Criminal Justice Committee where the sponsors spoke on behalf of their bill on 20 May 2021. Then on 10 June 2021, twenty-three (23) proponents testified in favor of this bill. </w:t>
      </w:r>
    </w:p>
    <w:p w14:paraId="04CB5150" w14:textId="77777777" w:rsidR="00775A4A" w:rsidRPr="00775A4A" w:rsidRDefault="00775A4A" w:rsidP="00775A4A">
      <w:pPr>
        <w:spacing w:after="160" w:line="259" w:lineRule="auto"/>
      </w:pPr>
      <w:r w:rsidRPr="00775A4A">
        <w:lastRenderedPageBreak/>
        <w:tab/>
        <w:t xml:space="preserve">Both bills agree that texting while driving will become a primary offense. Presently, Ohio is one of only three states that still views distracted driving as a secondary offense (except for juvenile drivers where it is primary) which means that a police officer cannot stop you for texting unless you have committed another violation such as speeding or running a stop sign. </w:t>
      </w:r>
    </w:p>
    <w:p w14:paraId="06FB2DCD" w14:textId="77777777" w:rsidR="00775A4A" w:rsidRPr="00775A4A" w:rsidRDefault="00775A4A" w:rsidP="00775A4A">
      <w:pPr>
        <w:spacing w:after="160" w:line="259" w:lineRule="auto"/>
      </w:pPr>
      <w:r w:rsidRPr="00775A4A">
        <w:tab/>
        <w:t>Although I believe that neither bill intends to prohibit ham radio mobile operation, it would be best to avoid arguing your case to a judge if you do get cited for talking on your radio. The Ohio Section is working with a lobbyist to help insert language in these bills that would specifically exempt FCC licensed amateur radio operators. Meanwhile, if you personally know any of these two bills’ sponsors, please contact me.</w:t>
      </w:r>
    </w:p>
    <w:p w14:paraId="6D18CCBD" w14:textId="77777777" w:rsidR="00775A4A" w:rsidRPr="00775A4A" w:rsidRDefault="00775A4A" w:rsidP="00775A4A">
      <w:pPr>
        <w:spacing w:after="160" w:line="259" w:lineRule="auto"/>
      </w:pPr>
    </w:p>
    <w:p w14:paraId="6B73627F" w14:textId="77777777" w:rsidR="00775A4A" w:rsidRPr="00775A4A" w:rsidRDefault="00775A4A" w:rsidP="00775A4A">
      <w:pPr>
        <w:spacing w:after="160" w:line="259" w:lineRule="auto"/>
      </w:pPr>
      <w:r w:rsidRPr="00775A4A">
        <w:t>HELPING TO MONITOR LEGISLATION-</w:t>
      </w:r>
    </w:p>
    <w:p w14:paraId="44969B72" w14:textId="77777777" w:rsidR="00775A4A" w:rsidRPr="00775A4A" w:rsidRDefault="00775A4A" w:rsidP="00775A4A">
      <w:pPr>
        <w:spacing w:after="160" w:line="259" w:lineRule="auto"/>
      </w:pPr>
    </w:p>
    <w:p w14:paraId="60D64140" w14:textId="77777777" w:rsidR="00775A4A" w:rsidRPr="00775A4A" w:rsidRDefault="00775A4A" w:rsidP="00775A4A">
      <w:pPr>
        <w:spacing w:after="160" w:line="259" w:lineRule="auto"/>
      </w:pPr>
      <w:r w:rsidRPr="00775A4A">
        <w:tab/>
        <w:t xml:space="preserve">I was made aware of the above bills through ARRL Regulatory Information Manager, Dan Henderson, N1ND who advised our SM, Tom Sly, WB8LCD.  I believe the League subscribes to a service that monitors proposed legislation nationwide. </w:t>
      </w:r>
    </w:p>
    <w:p w14:paraId="1692101D" w14:textId="77777777" w:rsidR="00775A4A" w:rsidRPr="00775A4A" w:rsidRDefault="00775A4A" w:rsidP="00775A4A">
      <w:pPr>
        <w:spacing w:after="160" w:line="259" w:lineRule="auto"/>
      </w:pPr>
      <w:r w:rsidRPr="00775A4A">
        <w:tab/>
        <w:t>But, I still need your input for local laws and ordinances at the county, city, village and township level. You can assist by regularly visiting your municipality’s website to check on any proposed legislation that may affect our great hobby. If you come across anything suspicious, please let me know. Meanwhile, have a great and safe summer!</w:t>
      </w:r>
    </w:p>
    <w:p w14:paraId="7C80F688" w14:textId="77777777" w:rsidR="00775A4A" w:rsidRPr="00775A4A" w:rsidRDefault="00775A4A" w:rsidP="00775A4A">
      <w:pPr>
        <w:spacing w:after="160" w:line="259" w:lineRule="auto"/>
      </w:pPr>
    </w:p>
    <w:p w14:paraId="7A7EC2FA" w14:textId="77777777" w:rsidR="00775A4A" w:rsidRPr="00775A4A" w:rsidRDefault="00775A4A" w:rsidP="00775A4A">
      <w:pPr>
        <w:spacing w:after="160" w:line="259" w:lineRule="auto"/>
      </w:pPr>
      <w:r w:rsidRPr="00775A4A">
        <w:t>73, Bob W2THU</w:t>
      </w:r>
    </w:p>
    <w:bookmarkEnd w:id="20"/>
    <w:p w14:paraId="1AEF74BB" w14:textId="0702D55F" w:rsidR="00AE037C" w:rsidRDefault="00066F7D" w:rsidP="00FD0EAD">
      <w:pPr>
        <w:rPr>
          <w:rFonts w:eastAsia="Calibri"/>
          <w:b/>
          <w:i/>
          <w:sz w:val="28"/>
          <w:szCs w:val="28"/>
        </w:rPr>
      </w:pPr>
      <w:r>
        <w:pict w14:anchorId="3113F3C4">
          <v:rect id="_x0000_i1031" style="width:0;height:1.5pt" o:hralign="center" o:bullet="t" o:hrstd="t" o:hr="t" fillcolor="#a0a0a0" stroked="f"/>
        </w:pict>
      </w:r>
    </w:p>
    <w:p w14:paraId="4DD33FE7" w14:textId="6FF966CD" w:rsidR="00ED6BBF" w:rsidRDefault="00ED6BBF" w:rsidP="00196DD0"/>
    <w:p w14:paraId="10C5BE4B" w14:textId="77777777" w:rsidR="002E61D0" w:rsidRPr="00FD0EAD" w:rsidRDefault="002E61D0" w:rsidP="002E61D0">
      <w:pPr>
        <w:rPr>
          <w:rFonts w:eastAsia="Calibri"/>
          <w:b/>
          <w:i/>
          <w:sz w:val="28"/>
          <w:szCs w:val="28"/>
        </w:rPr>
      </w:pPr>
      <w:bookmarkStart w:id="23" w:name="training"/>
      <w:bookmarkEnd w:id="23"/>
      <w:r w:rsidRPr="00FD0EAD">
        <w:rPr>
          <w:rFonts w:eastAsia="Calibri"/>
          <w:i/>
          <w:noProof/>
          <w:sz w:val="28"/>
          <w:szCs w:val="28"/>
        </w:rPr>
        <w:drawing>
          <wp:anchor distT="0" distB="0" distL="114300" distR="114300" simplePos="0" relativeHeight="252797952" behindDoc="1" locked="0" layoutInCell="1" allowOverlap="1" wp14:anchorId="16643F74" wp14:editId="38B59AAB">
            <wp:simplePos x="0" y="0"/>
            <wp:positionH relativeFrom="margin">
              <wp:posOffset>3648075</wp:posOffset>
            </wp:positionH>
            <wp:positionV relativeFrom="paragraph">
              <wp:posOffset>71120</wp:posOffset>
            </wp:positionV>
            <wp:extent cx="2541905" cy="2097405"/>
            <wp:effectExtent l="0" t="0" r="0" b="0"/>
            <wp:wrapTight wrapText="bothSides">
              <wp:wrapPolygon edited="0">
                <wp:start x="0" y="0"/>
                <wp:lineTo x="0" y="21384"/>
                <wp:lineTo x="21368" y="21384"/>
                <wp:lineTo x="21368" y="0"/>
                <wp:lineTo x="0" y="0"/>
              </wp:wrapPolygon>
            </wp:wrapTight>
            <wp:docPr id="35" name="Picture 35" descr="https://3.bp.blogspot.com/-Eveu-8X9f0w/Ut0MkVkKqzI/AAAAAAAAAKc/VD3GHxhphjMDM4ZFDj1_N12mc9cZ3L0GQCPcBGAYYCw/s320/w8e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3.bp.blogspot.com/-Eveu-8X9f0w/Ut0MkVkKqzI/AAAAAAAAAKc/VD3GHxhphjMDM4ZFDj1_N12mc9cZ3L0GQCPcBGAYYCw/s320/w8erw1.jpg">
                      <a:hlinkClick r:id="rId42"/>
                    </pic:cNvPr>
                    <pic:cNvPicPr>
                      <a:picLocks noChangeAspect="1" noChangeArrowheads="1"/>
                    </pic:cNvPicPr>
                  </pic:nvPicPr>
                  <pic:blipFill rotWithShape="1">
                    <a:blip r:embed="rId43">
                      <a:extLst>
                        <a:ext uri="{28A0092B-C50C-407E-A947-70E740481C1C}">
                          <a14:useLocalDpi xmlns:a14="http://schemas.microsoft.com/office/drawing/2010/main" val="0"/>
                        </a:ext>
                      </a:extLst>
                    </a:blip>
                    <a:srcRect l="19017" t="10929"/>
                    <a:stretch/>
                  </pic:blipFill>
                  <pic:spPr bwMode="auto">
                    <a:xfrm>
                      <a:off x="0" y="0"/>
                      <a:ext cx="2541905" cy="209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ARES Training Update</w:t>
      </w:r>
    </w:p>
    <w:p w14:paraId="0D220DCE" w14:textId="77777777" w:rsidR="002E61D0" w:rsidRPr="00FD0EAD" w:rsidRDefault="002E61D0" w:rsidP="002E61D0">
      <w:pPr>
        <w:rPr>
          <w:rFonts w:eastAsia="Calibri"/>
          <w:b/>
          <w:i/>
        </w:rPr>
      </w:pPr>
      <w:r w:rsidRPr="00FD0EAD">
        <w:rPr>
          <w:rFonts w:eastAsia="Calibri"/>
          <w:b/>
          <w:i/>
        </w:rPr>
        <w:t>Jim Yoder, W8ERW – ARES Data Manager</w:t>
      </w:r>
    </w:p>
    <w:p w14:paraId="6E78410B" w14:textId="77777777" w:rsidR="002E61D0" w:rsidRPr="00FD0EAD" w:rsidRDefault="00066F7D" w:rsidP="002E61D0">
      <w:pPr>
        <w:rPr>
          <w:rFonts w:eastAsia="Calibri"/>
        </w:rPr>
      </w:pPr>
      <w:hyperlink r:id="rId44" w:history="1">
        <w:r w:rsidR="002E61D0" w:rsidRPr="00FD0EAD">
          <w:rPr>
            <w:rFonts w:eastAsia="Calibri"/>
            <w:color w:val="0000FF"/>
            <w:u w:val="single"/>
          </w:rPr>
          <w:t>w8erw@arrl.net</w:t>
        </w:r>
      </w:hyperlink>
      <w:r w:rsidR="002E61D0" w:rsidRPr="00FD0EAD">
        <w:rPr>
          <w:rFonts w:eastAsia="Calibri"/>
        </w:rPr>
        <w:t xml:space="preserve"> </w:t>
      </w:r>
    </w:p>
    <w:p w14:paraId="1C3F1D97" w14:textId="77777777" w:rsidR="002E61D0" w:rsidRDefault="002E61D0" w:rsidP="008A5155">
      <w:pPr>
        <w:tabs>
          <w:tab w:val="left" w:pos="720"/>
        </w:tabs>
        <w:ind w:left="720" w:right="720"/>
        <w:rPr>
          <w:sz w:val="28"/>
          <w:szCs w:val="28"/>
        </w:rPr>
      </w:pPr>
    </w:p>
    <w:p w14:paraId="208E5E56" w14:textId="77777777" w:rsidR="002E61D0" w:rsidRDefault="002E61D0" w:rsidP="008A5155">
      <w:pPr>
        <w:tabs>
          <w:tab w:val="left" w:pos="720"/>
        </w:tabs>
        <w:ind w:left="720" w:right="720"/>
        <w:rPr>
          <w:sz w:val="28"/>
          <w:szCs w:val="28"/>
        </w:rPr>
      </w:pPr>
    </w:p>
    <w:p w14:paraId="7DB47760" w14:textId="3C5EEBF1" w:rsidR="008A5155" w:rsidRPr="009F4215" w:rsidRDefault="008A5155" w:rsidP="008A5155">
      <w:pPr>
        <w:tabs>
          <w:tab w:val="left" w:pos="720"/>
        </w:tabs>
        <w:ind w:left="720" w:right="720"/>
        <w:rPr>
          <w:sz w:val="28"/>
          <w:szCs w:val="28"/>
        </w:rPr>
      </w:pPr>
      <w:r w:rsidRPr="009F4215">
        <w:rPr>
          <w:sz w:val="28"/>
          <w:szCs w:val="28"/>
        </w:rPr>
        <w:t>ARES Training Update</w:t>
      </w:r>
    </w:p>
    <w:p w14:paraId="0F548E92" w14:textId="77777777" w:rsidR="008A5155" w:rsidRPr="009F4215" w:rsidRDefault="008A5155" w:rsidP="008A5155">
      <w:pPr>
        <w:tabs>
          <w:tab w:val="left" w:pos="720"/>
        </w:tabs>
        <w:ind w:left="720" w:right="720"/>
      </w:pPr>
    </w:p>
    <w:p w14:paraId="39EE31B5" w14:textId="77777777" w:rsidR="008A5155" w:rsidRPr="009F4215" w:rsidRDefault="008A5155" w:rsidP="008A5155">
      <w:pPr>
        <w:tabs>
          <w:tab w:val="left" w:pos="720"/>
        </w:tabs>
        <w:ind w:left="720" w:right="720"/>
      </w:pPr>
      <w:r w:rsidRPr="009F4215">
        <w:t>Field Day is almost here for 2021.  After last year’s disastrous turn of events with the pandemic and nearly all of our in person activities being canceled for the year, it is going to be both fun and exciting to get back into what we love to do.  Add several Hamfests that are on this year’s schedule and I think we’ll make an amazing transformation back to Amateur Radio as we all know and enjoy.</w:t>
      </w:r>
    </w:p>
    <w:p w14:paraId="01F5CF37" w14:textId="77777777" w:rsidR="008A5155" w:rsidRPr="009F4215" w:rsidRDefault="008A5155" w:rsidP="008A5155">
      <w:pPr>
        <w:tabs>
          <w:tab w:val="left" w:pos="720"/>
        </w:tabs>
        <w:ind w:left="720" w:right="720"/>
      </w:pPr>
    </w:p>
    <w:p w14:paraId="4E1B1805" w14:textId="77777777" w:rsidR="008A5155" w:rsidRPr="009F4215" w:rsidRDefault="008A5155" w:rsidP="008A5155">
      <w:pPr>
        <w:tabs>
          <w:tab w:val="left" w:pos="720"/>
        </w:tabs>
        <w:ind w:left="720" w:right="720"/>
      </w:pPr>
      <w:r w:rsidRPr="009F4215">
        <w:t xml:space="preserve">So what is Amateur radio to you?  Yes, it’s a wide open question and I can only imagine the answers I would get with the many aspects of our hobby.  If its technology, Hams are likely involved and making use of it to further their Amateur radio interests.  For me, I am not much of </w:t>
      </w:r>
      <w:r w:rsidRPr="009F4215">
        <w:lastRenderedPageBreak/>
        <w:t>a contester.  Field Day is an exception as are a couple others related to my career path.  I enjoy working the CQWE event where former Bell System locations all get on the air and The Telephone Pioneers QSO Party which is similar to CQWE. There is one more also that I find enjoyable, the 13 Colonies special event each year.  Each of these is not so much competitive as they are a chance to renew old friendships and rag chew a little more than most of our contests allow.  I also enjoy making things work as much and using them.  Antenna building, integrating radio with other technologies and learning something new all garner my interest.  I am also old enough now to claim the “Elmer” title and I very much enjoy helping new Hams along the path to their own interest in Amateur Radio.  The real wonder of being a Ham is that the opportunities are limitless.  New technology all but guarantees that.</w:t>
      </w:r>
    </w:p>
    <w:p w14:paraId="007543A6" w14:textId="77777777" w:rsidR="008A5155" w:rsidRPr="009F4215" w:rsidRDefault="008A5155" w:rsidP="008A5155">
      <w:pPr>
        <w:tabs>
          <w:tab w:val="left" w:pos="720"/>
        </w:tabs>
        <w:ind w:left="720" w:right="720"/>
      </w:pPr>
    </w:p>
    <w:p w14:paraId="2DB0FAE4" w14:textId="77777777" w:rsidR="008A5155" w:rsidRPr="009F4215" w:rsidRDefault="008A5155" w:rsidP="008A5155">
      <w:pPr>
        <w:tabs>
          <w:tab w:val="left" w:pos="720"/>
        </w:tabs>
        <w:ind w:left="720" w:right="720"/>
      </w:pPr>
      <w:r w:rsidRPr="009F4215">
        <w:t>We as Hams do many interesting things and some that require extra effort and commitment.  ARES is both of these.  Field day is as much of a readiness exercise as it is a contest and it plays well within our ARES program.  While we are busily making all those contacts, we put aside the hard work it took to bring together all the pieces for our Field Day stations and make them work.  Often this is done with new concepts for antennas and other parts of our craft as communicators.  Field day is also a great time to get to know fellow club members and to showcase our abilities and equipment to the public.  Team building is one of the benefits of working Field Day.  This all leads to experience that may well be used when the public needs us to be the communications resource when all else fails.  Practice, exercise and training are the core elements of a readiness posture making Field Day a great way to achieve all three while having a lot of fun together as Hams with a purpose.</w:t>
      </w:r>
    </w:p>
    <w:p w14:paraId="7995D085" w14:textId="77777777" w:rsidR="008A5155" w:rsidRPr="009F4215" w:rsidRDefault="008A5155" w:rsidP="008A5155">
      <w:pPr>
        <w:tabs>
          <w:tab w:val="left" w:pos="720"/>
        </w:tabs>
        <w:ind w:left="720" w:right="720"/>
      </w:pPr>
      <w:r w:rsidRPr="009F4215">
        <w:t xml:space="preserve"> </w:t>
      </w:r>
    </w:p>
    <w:p w14:paraId="036D85E7" w14:textId="77777777" w:rsidR="008A5155" w:rsidRPr="009F4215" w:rsidRDefault="008A5155" w:rsidP="008A5155">
      <w:pPr>
        <w:tabs>
          <w:tab w:val="left" w:pos="720"/>
        </w:tabs>
        <w:ind w:left="720" w:right="720"/>
      </w:pPr>
      <w:r w:rsidRPr="009F4215">
        <w:t xml:space="preserve">This wouldn’t be me if I didn’t get to training, so here goes.  Our numbers are looking good still and we are growing although a bit slower as we mature the effort to promote training.  In Ohio, we now have 9,914 course completion certificates on file. There are now 979 ARES members at Level 1, 735 at Level 2 and 205 at Level 3.  That is fantastic, but we must not let our guard down.  We must do more to insure we are relevant and to make that relevance our defense against losing our access to spectrum.  There are many ways to increase training and as individual Hams, each of us can contribute to the pool of knowledge and expertise that we can count on when needed.  ARES groups and clubs as well can make this all work in a positive manner by organizing and offering training to members.  Not only in license preparation but in those FEMA courses and others that give us the edge.  Don’t forget your local EMA.  These folks are skilled in disaster preparedness and we should be working with them to learn as much as we can.  </w:t>
      </w:r>
    </w:p>
    <w:p w14:paraId="1BB6A94A" w14:textId="77777777" w:rsidR="008A5155" w:rsidRPr="009F4215" w:rsidRDefault="008A5155" w:rsidP="008A5155">
      <w:pPr>
        <w:tabs>
          <w:tab w:val="left" w:pos="720"/>
        </w:tabs>
        <w:ind w:left="720" w:right="720"/>
      </w:pPr>
      <w:r w:rsidRPr="009F4215">
        <w:t xml:space="preserve"> </w:t>
      </w:r>
    </w:p>
    <w:p w14:paraId="49894277" w14:textId="77777777" w:rsidR="008A5155" w:rsidRPr="009F4215" w:rsidRDefault="008A5155" w:rsidP="008A5155">
      <w:pPr>
        <w:tabs>
          <w:tab w:val="left" w:pos="720"/>
        </w:tabs>
        <w:ind w:left="720" w:right="720"/>
      </w:pPr>
      <w:r w:rsidRPr="009F4215">
        <w:t>I will close now with my appreciation for all of the effort each of you have given to ARES, training and to our Hobby.  We are as a group, the sum of all this effort.  Thank you.</w:t>
      </w:r>
    </w:p>
    <w:p w14:paraId="31C7AD1E" w14:textId="77777777" w:rsidR="008A5155" w:rsidRPr="009F4215" w:rsidRDefault="008A5155" w:rsidP="008A5155">
      <w:pPr>
        <w:tabs>
          <w:tab w:val="left" w:pos="720"/>
        </w:tabs>
        <w:ind w:left="720" w:right="720"/>
      </w:pPr>
    </w:p>
    <w:p w14:paraId="5449223A" w14:textId="77777777" w:rsidR="008A5155" w:rsidRPr="009F4215" w:rsidRDefault="008A5155" w:rsidP="008A5155">
      <w:pPr>
        <w:ind w:left="720" w:right="720"/>
      </w:pPr>
      <w:r w:rsidRPr="009F4215">
        <w:t>Let me also express my sincere gratitude to all those who wished me well during and after my recent surgery.  I’m doing great and quite anxious now to return to normal physical activity in a couple more weeks.  Thank you….</w:t>
      </w:r>
    </w:p>
    <w:p w14:paraId="14B2EC1B" w14:textId="77777777" w:rsidR="008A5155" w:rsidRPr="009F4215" w:rsidRDefault="008A5155" w:rsidP="008A5155">
      <w:pPr>
        <w:ind w:left="720" w:right="720"/>
      </w:pPr>
    </w:p>
    <w:p w14:paraId="2F1883E7" w14:textId="77777777" w:rsidR="008A5155" w:rsidRPr="009F4215" w:rsidRDefault="008A5155" w:rsidP="008A5155">
      <w:pPr>
        <w:ind w:left="720" w:right="720"/>
      </w:pPr>
      <w:r w:rsidRPr="009F4215">
        <w:t>73,</w:t>
      </w:r>
    </w:p>
    <w:p w14:paraId="5A890251" w14:textId="77777777" w:rsidR="008A5155" w:rsidRPr="009F4215" w:rsidRDefault="008A5155" w:rsidP="008A5155">
      <w:pPr>
        <w:ind w:left="720" w:right="720"/>
      </w:pPr>
    </w:p>
    <w:p w14:paraId="552ACF9E" w14:textId="77777777" w:rsidR="008A5155" w:rsidRPr="009F4215" w:rsidRDefault="008A5155" w:rsidP="008A5155">
      <w:pPr>
        <w:ind w:left="720" w:right="720"/>
      </w:pPr>
      <w:r w:rsidRPr="009F4215">
        <w:t>Jim W8ERW</w:t>
      </w:r>
    </w:p>
    <w:p w14:paraId="666BB358" w14:textId="77777777" w:rsidR="008A5155" w:rsidRPr="009F4215" w:rsidRDefault="008A5155" w:rsidP="008A5155">
      <w:pPr>
        <w:ind w:left="720" w:right="720"/>
      </w:pPr>
      <w:r w:rsidRPr="009F4215">
        <w:t>w8erw@arrl.net</w:t>
      </w:r>
    </w:p>
    <w:p w14:paraId="4DE9CA1F" w14:textId="1C39A950" w:rsidR="008A5155" w:rsidRDefault="008A5155" w:rsidP="00196DD0">
      <w:r>
        <w:lastRenderedPageBreak/>
        <w:t>______________________________________________________________________________</w:t>
      </w:r>
    </w:p>
    <w:p w14:paraId="06CC2A8D" w14:textId="61891832" w:rsidR="008A5155" w:rsidRDefault="008A5155" w:rsidP="00196DD0"/>
    <w:p w14:paraId="311CB1CB" w14:textId="77777777" w:rsidR="0072771E" w:rsidRDefault="0072771E" w:rsidP="0072771E">
      <w:r>
        <w:t>Weather Alert Project 21 Second Interim Report</w:t>
      </w:r>
    </w:p>
    <w:p w14:paraId="34DD8998" w14:textId="77777777" w:rsidR="0072771E" w:rsidRDefault="0072771E" w:rsidP="0072771E">
      <w:r>
        <w:t>C. Matthew Curtin KD8TTE</w:t>
      </w:r>
    </w:p>
    <w:p w14:paraId="31F465AF" w14:textId="77777777" w:rsidR="0072771E" w:rsidRDefault="0072771E" w:rsidP="0072771E"/>
    <w:p w14:paraId="07EDBFC5" w14:textId="77777777" w:rsidR="0072771E" w:rsidRDefault="0072771E" w:rsidP="0072771E">
      <w:r>
        <w:t>Information to protect lives and property is vital if handled properly; improperly handled it’s worse than useless. I started looking at the matter of handling critical information as needed not by radio amateurs or the public but by agencies directly, especially as we started working with FEMA Integrated Public Alert &amp; Warning System (IPAWS) Research &amp; Development group in the run-up to BLACK SWAN 20.</w:t>
      </w:r>
    </w:p>
    <w:p w14:paraId="46E2B033" w14:textId="77777777" w:rsidR="0072771E" w:rsidRDefault="0072771E" w:rsidP="0072771E"/>
    <w:p w14:paraId="018E60E2" w14:textId="77777777" w:rsidR="0072771E" w:rsidRDefault="0072771E" w:rsidP="0072771E">
      <w:r>
        <w:t xml:space="preserve">Continuing that work, I introduced the Weather Alert Project 21 in April’s </w:t>
      </w:r>
      <w:r>
        <w:rPr>
          <w:i/>
        </w:rPr>
        <w:t>Ohio Section Journal</w:t>
      </w:r>
      <w:r>
        <w:t xml:space="preserve"> and provided the first interim report in the “May 31st Edition” of </w:t>
      </w:r>
      <w:r>
        <w:rPr>
          <w:i/>
        </w:rPr>
        <w:t>PostScript</w:t>
      </w:r>
      <w:r>
        <w:t>. This second interim report focuses on the issue of how to handle a flood of messages on limited-capacity circuits.</w:t>
      </w:r>
    </w:p>
    <w:p w14:paraId="4E277519" w14:textId="77777777" w:rsidR="0072771E" w:rsidRDefault="0072771E" w:rsidP="0072771E"/>
    <w:p w14:paraId="5AC4265C" w14:textId="77777777" w:rsidR="0072771E" w:rsidRDefault="0072771E" w:rsidP="0072771E">
      <w:r>
        <w:t>Since the last report, we’ve added some new features to the WAP21 origination software.</w:t>
      </w:r>
    </w:p>
    <w:p w14:paraId="32007A67" w14:textId="77777777" w:rsidR="0072771E" w:rsidRDefault="0072771E" w:rsidP="0072771E"/>
    <w:p w14:paraId="5764993C" w14:textId="77777777" w:rsidR="0072771E" w:rsidRDefault="0072771E" w:rsidP="0072771E">
      <w:r>
        <w:t>First, our radio routing now covers seven ARRL Sections, namely OH, MI, WV, KY, NFL, SFL, and WCF. The origination software reads a Common Alerting Protocol (CAP) message, finds the target areas for the alert and if it’s in one of those seven sections, the software originates a radio message correctly identifying the ARRL Section, ARES District (if there is one), and county. Whether the message has one county or multiple counties targeted, the one message covers them all, even spanning districts if necessary.</w:t>
      </w:r>
    </w:p>
    <w:p w14:paraId="49576824" w14:textId="77777777" w:rsidR="0072771E" w:rsidRDefault="0072771E" w:rsidP="0072771E"/>
    <w:p w14:paraId="394302A6" w14:textId="77777777" w:rsidR="0072771E" w:rsidRDefault="0072771E" w:rsidP="0072771E">
      <w:r>
        <w:t>Presently station KD8TTE is pulling all NWS alerts (which are published by state) for the five states that cover those seven sections.</w:t>
      </w:r>
    </w:p>
    <w:p w14:paraId="5AC95E6A" w14:textId="77777777" w:rsidR="0072771E" w:rsidRDefault="0072771E" w:rsidP="0072771E"/>
    <w:p w14:paraId="7A37E69D" w14:textId="77777777" w:rsidR="0072771E" w:rsidRDefault="0072771E" w:rsidP="0072771E">
      <w:r>
        <w:t>Second, we’ve made some significant updates in terms of precedence. Most amateur nets treat any agency traffic as Priority and therefore place it above both Welfare and Routine. Many ARES nets in operation won’t even handle messages that aren’t Priority.</w:t>
      </w:r>
    </w:p>
    <w:p w14:paraId="4D971AA2" w14:textId="77777777" w:rsidR="0072771E" w:rsidRDefault="0072771E" w:rsidP="0072771E"/>
    <w:p w14:paraId="38E58D99" w14:textId="77777777" w:rsidR="0072771E" w:rsidRDefault="0072771E" w:rsidP="0072771E">
      <w:r>
        <w:t>Precedence exists to ensure that the most important and urgent messages are handled ahead of messages that are less important or urgent. With “all agency traffic” being Priority or EMERGENCY in amateur procedure, we just don’t have the granularity that reflects real-world conditions for agency traffic.</w:t>
      </w:r>
    </w:p>
    <w:p w14:paraId="5975EAC4" w14:textId="77777777" w:rsidR="0072771E" w:rsidRDefault="0072771E" w:rsidP="0072771E"/>
    <w:p w14:paraId="1BBC4649" w14:textId="77777777" w:rsidR="0072771E" w:rsidRDefault="0072771E" w:rsidP="0072771E">
      <w:r>
        <w:t xml:space="preserve">Studying the CAP standard, we find that there are three elements that affect message precedence. These are </w:t>
      </w:r>
      <w:r>
        <w:rPr>
          <w:rFonts w:ascii="Source Code Pro" w:eastAsia="Source Code Pro" w:hAnsi="Source Code Pro" w:cs="Source Code Pro"/>
        </w:rPr>
        <w:t>urgency</w:t>
      </w:r>
      <w:r>
        <w:t xml:space="preserve">, </w:t>
      </w:r>
      <w:r>
        <w:rPr>
          <w:rFonts w:ascii="Source Code Pro" w:eastAsia="Source Code Pro" w:hAnsi="Source Code Pro" w:cs="Source Code Pro"/>
        </w:rPr>
        <w:t>severity</w:t>
      </w:r>
      <w:r>
        <w:t xml:space="preserve">, and </w:t>
      </w:r>
      <w:r>
        <w:rPr>
          <w:rFonts w:ascii="Source Code Pro" w:eastAsia="Source Code Pro" w:hAnsi="Source Code Pro" w:cs="Source Code Pro"/>
        </w:rPr>
        <w:t>certainty</w:t>
      </w:r>
      <w:r>
        <w:t>. Details for use are spelled out in section 3.2.2 (</w:t>
      </w:r>
      <w:r>
        <w:rPr>
          <w:rFonts w:ascii="Source Code Pro" w:eastAsia="Source Code Pro" w:hAnsi="Source Code Pro" w:cs="Source Code Pro"/>
        </w:rPr>
        <w:t>info</w:t>
      </w:r>
      <w:r>
        <w:t xml:space="preserve"> Element and Sub-elements) in the CAP standard (</w:t>
      </w:r>
      <w:hyperlink r:id="rId45">
        <w:r>
          <w:rPr>
            <w:color w:val="1155CC"/>
            <w:u w:val="single"/>
          </w:rPr>
          <w:t>http://docs.oasis-open.org/emergency/cap/v1.2/CAP-v1.2-os.html</w:t>
        </w:r>
      </w:hyperlink>
      <w:r>
        <w:t>).</w:t>
      </w:r>
    </w:p>
    <w:p w14:paraId="20E11345" w14:textId="77777777" w:rsidR="0072771E" w:rsidRDefault="0072771E" w:rsidP="0072771E"/>
    <w:p w14:paraId="75AD131B" w14:textId="77777777" w:rsidR="0072771E" w:rsidRDefault="0072771E" w:rsidP="0072771E">
      <w:r>
        <w:t xml:space="preserve">Descriptions for </w:t>
      </w:r>
      <w:r>
        <w:rPr>
          <w:rFonts w:ascii="Source Code Pro" w:eastAsia="Source Code Pro" w:hAnsi="Source Code Pro" w:cs="Source Code Pro"/>
        </w:rPr>
        <w:t>urgency</w:t>
      </w:r>
      <w:r>
        <w:t xml:space="preserve"> is that values are:</w:t>
      </w:r>
    </w:p>
    <w:p w14:paraId="0BC2F93C" w14:textId="77777777" w:rsidR="0072771E" w:rsidRDefault="0072771E" w:rsidP="0072771E">
      <w:pPr>
        <w:numPr>
          <w:ilvl w:val="0"/>
          <w:numId w:val="32"/>
        </w:numPr>
        <w:spacing w:line="276" w:lineRule="auto"/>
      </w:pPr>
      <w:r>
        <w:rPr>
          <w:rFonts w:ascii="Source Code Pro" w:eastAsia="Source Code Pro" w:hAnsi="Source Code Pro" w:cs="Source Code Pro"/>
        </w:rPr>
        <w:t>Immediate</w:t>
      </w:r>
      <w:r>
        <w:t xml:space="preserve"> - Responsive action SHOULD be taken immediately</w:t>
      </w:r>
    </w:p>
    <w:p w14:paraId="51E0212D" w14:textId="77777777" w:rsidR="0072771E" w:rsidRDefault="0072771E" w:rsidP="0072771E">
      <w:pPr>
        <w:numPr>
          <w:ilvl w:val="0"/>
          <w:numId w:val="32"/>
        </w:numPr>
        <w:spacing w:line="276" w:lineRule="auto"/>
      </w:pPr>
      <w:r>
        <w:rPr>
          <w:rFonts w:ascii="Source Code Pro" w:eastAsia="Source Code Pro" w:hAnsi="Source Code Pro" w:cs="Source Code Pro"/>
        </w:rPr>
        <w:t>Expected</w:t>
      </w:r>
      <w:r>
        <w:t xml:space="preserve"> - Responsive action SHOULD be taken soon (within next hour)</w:t>
      </w:r>
    </w:p>
    <w:p w14:paraId="1E65A5E6" w14:textId="77777777" w:rsidR="0072771E" w:rsidRDefault="0072771E" w:rsidP="0072771E">
      <w:pPr>
        <w:numPr>
          <w:ilvl w:val="0"/>
          <w:numId w:val="32"/>
        </w:numPr>
        <w:spacing w:line="276" w:lineRule="auto"/>
      </w:pPr>
      <w:r>
        <w:rPr>
          <w:rFonts w:ascii="Source Code Pro" w:eastAsia="Source Code Pro" w:hAnsi="Source Code Pro" w:cs="Source Code Pro"/>
        </w:rPr>
        <w:t>Future</w:t>
      </w:r>
      <w:r>
        <w:t xml:space="preserve"> - Responsive action SHOULD be taken in the near future</w:t>
      </w:r>
    </w:p>
    <w:p w14:paraId="3C9A2745" w14:textId="77777777" w:rsidR="0072771E" w:rsidRDefault="0072771E" w:rsidP="0072771E">
      <w:pPr>
        <w:numPr>
          <w:ilvl w:val="0"/>
          <w:numId w:val="32"/>
        </w:numPr>
        <w:spacing w:line="276" w:lineRule="auto"/>
      </w:pPr>
      <w:r>
        <w:rPr>
          <w:rFonts w:ascii="Source Code Pro" w:eastAsia="Source Code Pro" w:hAnsi="Source Code Pro" w:cs="Source Code Pro"/>
        </w:rPr>
        <w:t>Past</w:t>
      </w:r>
      <w:r>
        <w:t xml:space="preserve"> - Responsive action is no longer required</w:t>
      </w:r>
    </w:p>
    <w:p w14:paraId="00E15D2F" w14:textId="77777777" w:rsidR="0072771E" w:rsidRDefault="0072771E" w:rsidP="0072771E">
      <w:pPr>
        <w:numPr>
          <w:ilvl w:val="0"/>
          <w:numId w:val="32"/>
        </w:numPr>
        <w:spacing w:line="276" w:lineRule="auto"/>
      </w:pPr>
      <w:r>
        <w:rPr>
          <w:rFonts w:ascii="Source Code Pro" w:eastAsia="Source Code Pro" w:hAnsi="Source Code Pro" w:cs="Source Code Pro"/>
        </w:rPr>
        <w:t>Unknown</w:t>
      </w:r>
      <w:r>
        <w:t xml:space="preserve"> - Urgency not known</w:t>
      </w:r>
    </w:p>
    <w:p w14:paraId="60C082C1" w14:textId="77777777" w:rsidR="0072771E" w:rsidRDefault="0072771E" w:rsidP="0072771E"/>
    <w:p w14:paraId="5465062C" w14:textId="77777777" w:rsidR="0072771E" w:rsidRDefault="0072771E" w:rsidP="0072771E">
      <w:r>
        <w:t>So far in WAP21, we've seen all of these values except for Past.</w:t>
      </w:r>
    </w:p>
    <w:p w14:paraId="42AAA60B" w14:textId="77777777" w:rsidR="0072771E" w:rsidRDefault="0072771E" w:rsidP="0072771E"/>
    <w:p w14:paraId="27B0C898" w14:textId="77777777" w:rsidR="0072771E" w:rsidRDefault="0072771E" w:rsidP="0072771E">
      <w:r>
        <w:lastRenderedPageBreak/>
        <w:t>So far, our good times for end-to-end relays are happening within an hour and we've started to see the ability to get them in the 30-45 minute range, with some down around 20 minutes. This kind of performance seems to suggest that this is a viable last-resort kind of option but that it can easily be overwhelmed by a burst of messages. Obviously something Expected should go ahead of Future, but ARRL's precedence doesn't give us the ability to make that distinction.</w:t>
      </w:r>
    </w:p>
    <w:p w14:paraId="440C2578" w14:textId="77777777" w:rsidR="0072771E" w:rsidRDefault="0072771E" w:rsidP="0072771E"/>
    <w:p w14:paraId="2106338E" w14:textId="77777777" w:rsidR="0072771E" w:rsidRDefault="0072771E" w:rsidP="0072771E">
      <w:r>
        <w:t>Turning our attention to existing alternatives we look at how messages are given precedence in government radio services we check the Allied Communications Publications (ACP), specifically ACP 125, ACP 121 (specifically par 364-367, "Determining Precedence"), and ACP 123. These spell out precedence, along with a time objective (ACP 121, extended by ACP 123). We can get down in the weeds pretty quickly here so we're going to note that ACP 123 is there and deals with this issue and gets into other relevant stuff like data networking message formats and so on. That's not today's problem, so we'll come back to this in the future. For now, ACP 121 offers some helpful guidance to address the present problem, and knowing about the other stuff helps us to understand that this isn't a system that's going to get us painted into a proverbial corner.</w:t>
      </w:r>
    </w:p>
    <w:p w14:paraId="05F48297" w14:textId="77777777" w:rsidR="0072771E" w:rsidRDefault="0072771E" w:rsidP="0072771E"/>
    <w:p w14:paraId="10429095" w14:textId="77777777" w:rsidR="0072771E" w:rsidRDefault="0072771E" w:rsidP="0072771E">
      <w:r>
        <w:t>Precedence and general time objectives for delivery, which means the communication facility of the origination to the communication facility of the destination.</w:t>
      </w:r>
    </w:p>
    <w:p w14:paraId="64B160AB" w14:textId="77777777" w:rsidR="0072771E" w:rsidRDefault="0072771E" w:rsidP="0072771E">
      <w:pPr>
        <w:numPr>
          <w:ilvl w:val="0"/>
          <w:numId w:val="31"/>
        </w:numPr>
        <w:spacing w:line="276" w:lineRule="auto"/>
      </w:pPr>
      <w:r>
        <w:t>Flash (Z) - As fast as humanly possible with time objective of not less than 10 minutes</w:t>
      </w:r>
    </w:p>
    <w:p w14:paraId="03D67756" w14:textId="77777777" w:rsidR="0072771E" w:rsidRDefault="0072771E" w:rsidP="0072771E">
      <w:pPr>
        <w:numPr>
          <w:ilvl w:val="0"/>
          <w:numId w:val="31"/>
        </w:numPr>
        <w:spacing w:line="276" w:lineRule="auto"/>
      </w:pPr>
      <w:r>
        <w:t>Immediate (O) - 30 minutes to 1 hour</w:t>
      </w:r>
    </w:p>
    <w:p w14:paraId="55ACD158" w14:textId="77777777" w:rsidR="0072771E" w:rsidRDefault="0072771E" w:rsidP="0072771E">
      <w:pPr>
        <w:numPr>
          <w:ilvl w:val="0"/>
          <w:numId w:val="31"/>
        </w:numPr>
        <w:spacing w:line="276" w:lineRule="auto"/>
      </w:pPr>
      <w:r>
        <w:t>Priority (P) - 1 to 6 hours</w:t>
      </w:r>
    </w:p>
    <w:p w14:paraId="61E7F229" w14:textId="77777777" w:rsidR="0072771E" w:rsidRDefault="0072771E" w:rsidP="0072771E">
      <w:pPr>
        <w:numPr>
          <w:ilvl w:val="0"/>
          <w:numId w:val="31"/>
        </w:numPr>
        <w:spacing w:line="276" w:lineRule="auto"/>
      </w:pPr>
      <w:r>
        <w:t>Routine (R) - 3 hours to the start of business on the next working day</w:t>
      </w:r>
    </w:p>
    <w:p w14:paraId="1A41FCE4" w14:textId="77777777" w:rsidR="0072771E" w:rsidRDefault="0072771E" w:rsidP="0072771E"/>
    <w:p w14:paraId="708F832D" w14:textId="77777777" w:rsidR="0072771E" w:rsidRDefault="0072771E" w:rsidP="0072771E">
      <w:r>
        <w:t>Looking at the CAP standard, its use of urgency, and the ACP definitions of precedence as guidance, it looks like we've got a working option for mapping precedence properly and relieving the problem of too much Priority traffic clogging up the traffic listing and keeping things from going out as they should. For the purpose of WAP21 and as a test to introduce some new precedence to amateur radio operators, we’ve introduced Immediate precedence. (ACP 121 also has some useful discussion of transmission time, assumed message length, and so on.)</w:t>
      </w:r>
    </w:p>
    <w:p w14:paraId="4CA85912" w14:textId="77777777" w:rsidR="0072771E" w:rsidRDefault="0072771E" w:rsidP="0072771E"/>
    <w:p w14:paraId="716DEDF7" w14:textId="77777777" w:rsidR="0072771E" w:rsidRDefault="0072771E" w:rsidP="0072771E">
      <w:r>
        <w:t xml:space="preserve">After inclusion of Immediate precedence, we’re now able to generate WAP21 messages based on CAP </w:t>
      </w:r>
      <w:r>
        <w:rPr>
          <w:rFonts w:ascii="Source Code Pro" w:eastAsia="Source Code Pro" w:hAnsi="Source Code Pro" w:cs="Source Code Pro"/>
        </w:rPr>
        <w:t>urgency</w:t>
      </w:r>
      <w:r>
        <w:t xml:space="preserve"> as follows:</w:t>
      </w:r>
    </w:p>
    <w:p w14:paraId="214F0230" w14:textId="77777777" w:rsidR="0072771E" w:rsidRDefault="0072771E" w:rsidP="0072771E">
      <w:pPr>
        <w:numPr>
          <w:ilvl w:val="0"/>
          <w:numId w:val="30"/>
        </w:numPr>
        <w:spacing w:line="276" w:lineRule="auto"/>
      </w:pPr>
      <w:r>
        <w:t>Immediate - Immediate (O)</w:t>
      </w:r>
    </w:p>
    <w:p w14:paraId="6F139CD0" w14:textId="77777777" w:rsidR="0072771E" w:rsidRDefault="0072771E" w:rsidP="0072771E">
      <w:pPr>
        <w:numPr>
          <w:ilvl w:val="0"/>
          <w:numId w:val="30"/>
        </w:numPr>
        <w:spacing w:line="276" w:lineRule="auto"/>
      </w:pPr>
      <w:r>
        <w:t>Expected - Priority (P)</w:t>
      </w:r>
    </w:p>
    <w:p w14:paraId="5E73CC4D" w14:textId="77777777" w:rsidR="0072771E" w:rsidRDefault="0072771E" w:rsidP="0072771E">
      <w:pPr>
        <w:numPr>
          <w:ilvl w:val="0"/>
          <w:numId w:val="30"/>
        </w:numPr>
        <w:spacing w:line="276" w:lineRule="auto"/>
      </w:pPr>
      <w:r>
        <w:t>Future - Routine (R)</w:t>
      </w:r>
    </w:p>
    <w:p w14:paraId="1B717FD0" w14:textId="77777777" w:rsidR="0072771E" w:rsidRDefault="0072771E" w:rsidP="0072771E">
      <w:pPr>
        <w:numPr>
          <w:ilvl w:val="0"/>
          <w:numId w:val="30"/>
        </w:numPr>
        <w:spacing w:line="276" w:lineRule="auto"/>
      </w:pPr>
      <w:r>
        <w:t>Unknown - Routine (R)</w:t>
      </w:r>
    </w:p>
    <w:p w14:paraId="6C41203B" w14:textId="77777777" w:rsidR="0072771E" w:rsidRDefault="0072771E" w:rsidP="0072771E"/>
    <w:p w14:paraId="197E7730" w14:textId="77777777" w:rsidR="0072771E" w:rsidRDefault="0072771E" w:rsidP="0072771E">
      <w:r>
        <w:t xml:space="preserve">Finally, we’ve also looked at CAP values for </w:t>
      </w:r>
      <w:r>
        <w:rPr>
          <w:rFonts w:ascii="Source Code Pro" w:eastAsia="Source Code Pro" w:hAnsi="Source Code Pro" w:cs="Source Code Pro"/>
        </w:rPr>
        <w:t>severity</w:t>
      </w:r>
      <w:r>
        <w:t xml:space="preserve"> and </w:t>
      </w:r>
      <w:r>
        <w:rPr>
          <w:rFonts w:ascii="Source Code Pro" w:eastAsia="Source Code Pro" w:hAnsi="Source Code Pro" w:cs="Source Code Pro"/>
        </w:rPr>
        <w:t>certainty</w:t>
      </w:r>
      <w:r>
        <w:t>. This allows us to handle situations where an active storm system flooding networks with Immediate messages prevents something like a Tornado Warning being able to get through. We’ve introduced a condition where a WAP21 message will be originated with Flash precedence: where urgency, severity, and certainty are all at maximum values, which is to say:</w:t>
      </w:r>
    </w:p>
    <w:p w14:paraId="23AF3ABD" w14:textId="77777777" w:rsidR="0072771E" w:rsidRDefault="0072771E" w:rsidP="0072771E">
      <w:r>
        <w:t xml:space="preserve"> </w:t>
      </w:r>
      <w:r>
        <w:rPr>
          <w:rFonts w:ascii="Source Code Pro" w:eastAsia="Source Code Pro" w:hAnsi="Source Code Pro" w:cs="Source Code Pro"/>
        </w:rPr>
        <w:t>urgency</w:t>
      </w:r>
      <w:r>
        <w:t>: Immediate AND</w:t>
      </w:r>
    </w:p>
    <w:p w14:paraId="146D3762" w14:textId="77777777" w:rsidR="0072771E" w:rsidRDefault="0072771E" w:rsidP="0072771E">
      <w:r>
        <w:t xml:space="preserve"> </w:t>
      </w:r>
      <w:r>
        <w:rPr>
          <w:rFonts w:ascii="Source Code Pro" w:eastAsia="Source Code Pro" w:hAnsi="Source Code Pro" w:cs="Source Code Pro"/>
        </w:rPr>
        <w:t>severity</w:t>
      </w:r>
      <w:r>
        <w:t>: Extreme AND</w:t>
      </w:r>
    </w:p>
    <w:p w14:paraId="3CF27275" w14:textId="77777777" w:rsidR="0072771E" w:rsidRDefault="0072771E" w:rsidP="0072771E">
      <w:r>
        <w:t xml:space="preserve"> </w:t>
      </w:r>
      <w:r>
        <w:rPr>
          <w:rFonts w:ascii="Source Code Pro" w:eastAsia="Source Code Pro" w:hAnsi="Source Code Pro" w:cs="Source Code Pro"/>
        </w:rPr>
        <w:t>certainty</w:t>
      </w:r>
      <w:r>
        <w:t>: Observed.</w:t>
      </w:r>
    </w:p>
    <w:p w14:paraId="3C1DD3C3" w14:textId="77777777" w:rsidR="0072771E" w:rsidRDefault="0072771E" w:rsidP="0072771E"/>
    <w:p w14:paraId="0DB90DC9" w14:textId="77777777" w:rsidR="00D525FB" w:rsidRDefault="00D525FB" w:rsidP="0072771E"/>
    <w:p w14:paraId="5F51B0D6" w14:textId="3F3274D6" w:rsidR="0072771E" w:rsidRDefault="0072771E" w:rsidP="0072771E">
      <w:r>
        <w:lastRenderedPageBreak/>
        <w:t>So how is it working in practice? We put this into place just ahead of the storm systems that moved into Ohio. Watching only Ohio messages, we see a total of 235 messages, with precedence distribution as:</w:t>
      </w:r>
    </w:p>
    <w:p w14:paraId="5BF9E924" w14:textId="77777777" w:rsidR="0072771E" w:rsidRDefault="0072771E" w:rsidP="0072771E"/>
    <w:p w14:paraId="1D71FD65" w14:textId="77777777" w:rsidR="0072771E" w:rsidRDefault="0072771E" w:rsidP="0072771E">
      <w:r>
        <w:t>Flash: 24</w:t>
      </w:r>
    </w:p>
    <w:p w14:paraId="3912D413" w14:textId="77777777" w:rsidR="0072771E" w:rsidRDefault="0072771E" w:rsidP="0072771E">
      <w:r>
        <w:t>Immediate: 144</w:t>
      </w:r>
    </w:p>
    <w:p w14:paraId="225EA237" w14:textId="77777777" w:rsidR="0072771E" w:rsidRDefault="0072771E" w:rsidP="0072771E">
      <w:r>
        <w:t>Priority: 67</w:t>
      </w:r>
    </w:p>
    <w:p w14:paraId="2381CC22" w14:textId="77777777" w:rsidR="0072771E" w:rsidRDefault="0072771E" w:rsidP="0072771E">
      <w:r>
        <w:t>Routine: 0</w:t>
      </w:r>
    </w:p>
    <w:p w14:paraId="4580F803" w14:textId="77777777" w:rsidR="0072771E" w:rsidRDefault="0072771E" w:rsidP="0072771E"/>
    <w:p w14:paraId="7FB765C0" w14:textId="77777777" w:rsidR="0072771E" w:rsidRDefault="0072771E" w:rsidP="0072771E">
      <w:r>
        <w:t>We’ve held several more sessions where we’ve tested the relay of messages to see how well we’re able to hit our delivery-time targets. You can see results for on-time delivery beginning on the June 8 sessions. Current results show that even with two relays done by HF we have on-time delivery for 70% of the messages. With Flash precedence being on-time in 30 minutes or under, those are the most difficult but we are making progress by improving station operator efficiency and procedure for net operations to have stations taking Flash traffic for relay leave the net immediately so they can perform the relay before returning to the net to handle other traffic.</w:t>
      </w:r>
    </w:p>
    <w:p w14:paraId="39C76EB6" w14:textId="77777777" w:rsidR="0072771E" w:rsidRDefault="0072771E" w:rsidP="0072771E"/>
    <w:p w14:paraId="32EF0E9D" w14:textId="77777777" w:rsidR="0072771E" w:rsidRDefault="0072771E" w:rsidP="0072771E">
      <w:r>
        <w:t>Indications are good that this is possible to perform reasonably but work is still needed to make it viable. If you’re interested in joining the project, we’re happy to work with you. We’re looking for transmit stations, receive stations, as well as others who want to relay messages, and act as net control. Software developers with networking experience are particularly welcome.</w:t>
      </w:r>
    </w:p>
    <w:p w14:paraId="1810765A" w14:textId="77777777" w:rsidR="0072771E" w:rsidRDefault="0072771E" w:rsidP="0072771E"/>
    <w:p w14:paraId="4A9921F4" w14:textId="77777777" w:rsidR="0072771E" w:rsidRDefault="0072771E" w:rsidP="0072771E">
      <w:r>
        <w:t xml:space="preserve">Current information including links to background information and results are available at </w:t>
      </w:r>
      <w:hyperlink r:id="rId46">
        <w:r>
          <w:rPr>
            <w:color w:val="1155CC"/>
            <w:u w:val="single"/>
          </w:rPr>
          <w:t>https://www.blackswancomex.org/2021/weather-alert-project-21</w:t>
        </w:r>
      </w:hyperlink>
      <w:r>
        <w:t xml:space="preserve">. </w:t>
      </w:r>
    </w:p>
    <w:p w14:paraId="1EF86129" w14:textId="5AB84288" w:rsidR="00492EEE" w:rsidRPr="002E61D0" w:rsidRDefault="00492EEE" w:rsidP="00DC21B9">
      <w:bookmarkStart w:id="24" w:name="_Hlk535656017"/>
    </w:p>
    <w:p w14:paraId="6C720137" w14:textId="77777777" w:rsidR="00B64238" w:rsidRPr="0052794E" w:rsidRDefault="00B64238" w:rsidP="0052794E">
      <w:pPr>
        <w:rPr>
          <w:rFonts w:eastAsia="Times New Roman"/>
          <w:bCs/>
        </w:rPr>
      </w:pPr>
    </w:p>
    <w:p w14:paraId="2AC46530" w14:textId="77777777" w:rsidR="00BE7112" w:rsidRPr="00BE7112" w:rsidRDefault="00066F7D" w:rsidP="00BE7112">
      <w:pPr>
        <w:rPr>
          <w:rFonts w:eastAsia="Times New Roman"/>
          <w:b/>
          <w:bCs/>
          <w:i/>
          <w:iCs/>
        </w:rPr>
      </w:pPr>
      <w:r>
        <w:rPr>
          <w:rFonts w:eastAsia="Times New Roman"/>
          <w:bCs/>
        </w:rPr>
        <w:pict w14:anchorId="63FB1687">
          <v:rect id="_x0000_i1032" style="width:0;height:1.5pt" o:hralign="center" o:hrstd="t" o:hr="t" fillcolor="#a0a0a0" stroked="f"/>
        </w:pict>
      </w:r>
    </w:p>
    <w:p w14:paraId="2F24D7AC" w14:textId="77777777" w:rsidR="00AD6A1E" w:rsidRDefault="00AD6A1E" w:rsidP="00BE7112">
      <w:pPr>
        <w:rPr>
          <w:rFonts w:eastAsia="Times New Roman"/>
          <w:b/>
          <w:bCs/>
          <w:i/>
          <w:sz w:val="28"/>
          <w:szCs w:val="28"/>
        </w:rPr>
      </w:pPr>
    </w:p>
    <w:p w14:paraId="4B6AA7E5" w14:textId="3CB96357" w:rsidR="00BE7112" w:rsidRPr="00BE7112" w:rsidRDefault="00BE7112" w:rsidP="00BE7112">
      <w:pPr>
        <w:rPr>
          <w:rFonts w:eastAsia="Times New Roman"/>
          <w:b/>
          <w:bCs/>
          <w:i/>
          <w:sz w:val="28"/>
          <w:szCs w:val="28"/>
        </w:rPr>
      </w:pPr>
      <w:bookmarkStart w:id="25" w:name="club"/>
      <w:bookmarkEnd w:id="25"/>
      <w:r w:rsidRPr="00BE7112">
        <w:rPr>
          <w:rFonts w:eastAsia="Times New Roman"/>
          <w:b/>
          <w:bCs/>
          <w:i/>
          <w:noProof/>
          <w:sz w:val="28"/>
          <w:szCs w:val="28"/>
        </w:rPr>
        <w:drawing>
          <wp:anchor distT="0" distB="0" distL="114300" distR="114300" simplePos="0" relativeHeight="252673024" behindDoc="1" locked="0" layoutInCell="1" allowOverlap="1" wp14:anchorId="71A5E4EA" wp14:editId="044BE3DE">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47">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Club Corner</w:t>
      </w:r>
    </w:p>
    <w:p w14:paraId="55B7E4A4" w14:textId="77777777" w:rsidR="00BE7112" w:rsidRPr="00BE7112" w:rsidRDefault="00BE7112" w:rsidP="00BE7112">
      <w:pPr>
        <w:rPr>
          <w:rFonts w:eastAsia="Times New Roman"/>
          <w:bCs/>
        </w:rPr>
      </w:pPr>
    </w:p>
    <w:p w14:paraId="0ACB495D" w14:textId="0FE292EE" w:rsidR="00BE7112" w:rsidRPr="00BE7112" w:rsidRDefault="00BE7112" w:rsidP="00BE7112">
      <w:pPr>
        <w:rPr>
          <w:rFonts w:eastAsia="Times New Roman"/>
          <w:bCs/>
        </w:rPr>
      </w:pPr>
      <w:r w:rsidRPr="00BE7112">
        <w:rPr>
          <w:rFonts w:eastAsia="Times New Roman"/>
          <w:bCs/>
        </w:rPr>
        <w:t xml:space="preserve">This is YOUR </w:t>
      </w:r>
      <w:r w:rsidR="0033065B" w:rsidRPr="00BE7112">
        <w:rPr>
          <w:rFonts w:eastAsia="Times New Roman"/>
          <w:bCs/>
        </w:rPr>
        <w:t>corner</w:t>
      </w:r>
      <w:r w:rsidRPr="00BE7112">
        <w:rPr>
          <w:rFonts w:eastAsia="Times New Roman"/>
          <w:bCs/>
        </w:rPr>
        <w:t xml:space="preserve"> of the newsletter. Send </w:t>
      </w:r>
      <w:r w:rsidR="006533A5">
        <w:rPr>
          <w:rFonts w:eastAsia="Times New Roman"/>
          <w:bCs/>
        </w:rPr>
        <w:t>us</w:t>
      </w:r>
      <w:r w:rsidRPr="00BE7112">
        <w:rPr>
          <w:rFonts w:eastAsia="Times New Roman"/>
          <w:bCs/>
        </w:rPr>
        <w:t xml:space="preserve"> what your club is </w:t>
      </w:r>
      <w:r w:rsidR="006533A5" w:rsidRPr="00BE7112">
        <w:rPr>
          <w:rFonts w:eastAsia="Times New Roman"/>
          <w:bCs/>
        </w:rPr>
        <w:t>doing,</w:t>
      </w:r>
      <w:r w:rsidRPr="00BE7112">
        <w:rPr>
          <w:rFonts w:eastAsia="Times New Roman"/>
          <w:bCs/>
        </w:rPr>
        <w:t xml:space="preserve"> and </w:t>
      </w:r>
      <w:r w:rsidR="006533A5">
        <w:rPr>
          <w:rFonts w:eastAsia="Times New Roman"/>
          <w:bCs/>
        </w:rPr>
        <w:t>we</w:t>
      </w:r>
      <w:r w:rsidRPr="00BE7112">
        <w:rPr>
          <w:rFonts w:eastAsia="Times New Roman"/>
          <w:bCs/>
        </w:rPr>
        <w:t xml:space="preserve">’ll make sure that it gets in. Got a special event or club project that you want everyone to know about? Send it to </w:t>
      </w:r>
      <w:r w:rsidR="006533A5">
        <w:rPr>
          <w:rFonts w:eastAsia="Times New Roman"/>
          <w:bCs/>
        </w:rPr>
        <w:t>us</w:t>
      </w:r>
      <w:r w:rsidRPr="00BE7112">
        <w:rPr>
          <w:rFonts w:eastAsia="Times New Roman"/>
          <w:bCs/>
        </w:rPr>
        <w:t xml:space="preserve">!. Need help with a project? Send it to </w:t>
      </w:r>
      <w:r w:rsidR="006533A5">
        <w:rPr>
          <w:rFonts w:eastAsia="Times New Roman"/>
          <w:bCs/>
        </w:rPr>
        <w:t>us</w:t>
      </w:r>
      <w:r w:rsidRPr="00BE7112">
        <w:rPr>
          <w:rFonts w:eastAsia="Times New Roman"/>
          <w:bCs/>
        </w:rPr>
        <w:t xml:space="preserve">. </w:t>
      </w:r>
    </w:p>
    <w:p w14:paraId="33CA29D6" w14:textId="77777777" w:rsidR="00BE7112" w:rsidRPr="00BE7112" w:rsidRDefault="00BE7112" w:rsidP="00BE7112">
      <w:pPr>
        <w:rPr>
          <w:rFonts w:eastAsia="Times New Roman"/>
          <w:bCs/>
        </w:rPr>
      </w:pPr>
    </w:p>
    <w:p w14:paraId="6DB3C14B" w14:textId="26CDC435" w:rsidR="00BE7112" w:rsidRPr="00BE7112" w:rsidRDefault="00BE7112" w:rsidP="00BE7112">
      <w:pPr>
        <w:rPr>
          <w:rFonts w:eastAsia="Times New Roman"/>
          <w:bCs/>
        </w:rPr>
      </w:pPr>
      <w:r w:rsidRPr="00BE7112">
        <w:rPr>
          <w:rFonts w:eastAsia="Times New Roman"/>
          <w:bCs/>
        </w:rPr>
        <w:t xml:space="preserve">Let </w:t>
      </w:r>
      <w:r w:rsidR="00E65607">
        <w:rPr>
          <w:rFonts w:eastAsia="Times New Roman"/>
          <w:bCs/>
        </w:rPr>
        <w:t>us</w:t>
      </w:r>
      <w:r w:rsidRPr="00BE7112">
        <w:rPr>
          <w:rFonts w:eastAsia="Times New Roman"/>
          <w:bCs/>
        </w:rPr>
        <w:t xml:space="preserve"> know what you club is up to. Are you going to have a special guest at your meeting or are you having a special anniversary? </w:t>
      </w:r>
    </w:p>
    <w:p w14:paraId="561E6F2C" w14:textId="12D58DC6" w:rsidR="00E65607" w:rsidRDefault="00E65607" w:rsidP="00BE7112">
      <w:pPr>
        <w:rPr>
          <w:rFonts w:eastAsia="Times New Roman"/>
          <w:bCs/>
        </w:rPr>
      </w:pPr>
    </w:p>
    <w:p w14:paraId="1A4727D4" w14:textId="7F34F702" w:rsidR="001E4C86" w:rsidRDefault="00E65607" w:rsidP="00BE7112">
      <w:pPr>
        <w:rPr>
          <w:rFonts w:eastAsia="Times New Roman"/>
          <w:bCs/>
        </w:rPr>
      </w:pPr>
      <w:r>
        <w:rPr>
          <w:rFonts w:eastAsia="Times New Roman"/>
          <w:bCs/>
        </w:rPr>
        <w:t>S</w:t>
      </w:r>
      <w:r w:rsidR="00BE7112" w:rsidRPr="00BE7112">
        <w:rPr>
          <w:rFonts w:eastAsia="Times New Roman"/>
          <w:bCs/>
        </w:rPr>
        <w:t>en</w:t>
      </w:r>
      <w:r>
        <w:rPr>
          <w:rFonts w:eastAsia="Times New Roman"/>
          <w:bCs/>
        </w:rPr>
        <w:t>d</w:t>
      </w:r>
      <w:r w:rsidR="00BE7112" w:rsidRPr="00BE7112">
        <w:rPr>
          <w:rFonts w:eastAsia="Times New Roman"/>
          <w:bCs/>
        </w:rPr>
        <w:t xml:space="preserve"> it to:  </w:t>
      </w:r>
      <w:hyperlink r:id="rId48" w:history="1">
        <w:r w:rsidR="00BE7112" w:rsidRPr="00BE7112">
          <w:rPr>
            <w:rStyle w:val="Hyperlink"/>
            <w:rFonts w:eastAsia="Times New Roman"/>
            <w:bCs/>
          </w:rPr>
          <w:t>webmaster@arrl-ohio.org</w:t>
        </w:r>
      </w:hyperlink>
      <w:r w:rsidR="00BE7112" w:rsidRPr="00BE7112">
        <w:rPr>
          <w:rFonts w:eastAsia="Times New Roman"/>
          <w:bCs/>
        </w:rPr>
        <w:t xml:space="preserve">   </w:t>
      </w:r>
    </w:p>
    <w:p w14:paraId="394D5E84" w14:textId="7F531137" w:rsidR="0091726B" w:rsidRDefault="0091726B" w:rsidP="00BE7112">
      <w:pPr>
        <w:rPr>
          <w:rFonts w:eastAsia="Times New Roman"/>
          <w:bCs/>
        </w:rPr>
      </w:pPr>
    </w:p>
    <w:p w14:paraId="6F33DC7C" w14:textId="77777777" w:rsidR="00D525FB" w:rsidRDefault="00D525FB" w:rsidP="00BE7112">
      <w:pPr>
        <w:rPr>
          <w:rFonts w:eastAsia="Times New Roman"/>
          <w:b/>
          <w:sz w:val="28"/>
          <w:szCs w:val="28"/>
        </w:rPr>
      </w:pPr>
    </w:p>
    <w:p w14:paraId="5FBAC97C" w14:textId="77777777" w:rsidR="00D525FB" w:rsidRDefault="00D525FB" w:rsidP="00BE7112">
      <w:pPr>
        <w:rPr>
          <w:rFonts w:eastAsia="Times New Roman"/>
          <w:b/>
          <w:sz w:val="28"/>
          <w:szCs w:val="28"/>
        </w:rPr>
      </w:pPr>
    </w:p>
    <w:p w14:paraId="2A059A17" w14:textId="77777777" w:rsidR="00D525FB" w:rsidRDefault="00D525FB" w:rsidP="00BE7112">
      <w:pPr>
        <w:rPr>
          <w:rFonts w:eastAsia="Times New Roman"/>
          <w:b/>
          <w:sz w:val="28"/>
          <w:szCs w:val="28"/>
        </w:rPr>
      </w:pPr>
    </w:p>
    <w:p w14:paraId="61AABDFB" w14:textId="77777777" w:rsidR="00D525FB" w:rsidRDefault="00D525FB" w:rsidP="00BE7112">
      <w:pPr>
        <w:rPr>
          <w:rFonts w:eastAsia="Times New Roman"/>
          <w:b/>
          <w:sz w:val="28"/>
          <w:szCs w:val="28"/>
        </w:rPr>
      </w:pPr>
    </w:p>
    <w:p w14:paraId="3DFCC5CE" w14:textId="77777777" w:rsidR="00D525FB" w:rsidRDefault="00D525FB" w:rsidP="00BE7112">
      <w:pPr>
        <w:rPr>
          <w:rFonts w:eastAsia="Times New Roman"/>
          <w:b/>
          <w:sz w:val="28"/>
          <w:szCs w:val="28"/>
        </w:rPr>
      </w:pPr>
    </w:p>
    <w:p w14:paraId="37E7AA0F" w14:textId="77777777" w:rsidR="00D525FB" w:rsidRDefault="00D525FB" w:rsidP="00BE7112">
      <w:pPr>
        <w:rPr>
          <w:rFonts w:eastAsia="Times New Roman"/>
          <w:b/>
          <w:sz w:val="28"/>
          <w:szCs w:val="28"/>
        </w:rPr>
      </w:pPr>
    </w:p>
    <w:p w14:paraId="70B0778D" w14:textId="77777777" w:rsidR="00D525FB" w:rsidRDefault="00D525FB" w:rsidP="00BE7112">
      <w:pPr>
        <w:rPr>
          <w:rFonts w:eastAsia="Times New Roman"/>
          <w:b/>
          <w:sz w:val="28"/>
          <w:szCs w:val="28"/>
        </w:rPr>
      </w:pPr>
    </w:p>
    <w:p w14:paraId="12C05420" w14:textId="77777777" w:rsidR="00D525FB" w:rsidRDefault="00D525FB" w:rsidP="00BE7112">
      <w:pPr>
        <w:rPr>
          <w:rFonts w:eastAsia="Times New Roman"/>
          <w:b/>
          <w:sz w:val="28"/>
          <w:szCs w:val="28"/>
        </w:rPr>
      </w:pPr>
    </w:p>
    <w:p w14:paraId="0BCE6B65" w14:textId="3CE75BFA" w:rsidR="0091726B" w:rsidRDefault="0091726B" w:rsidP="00BE7112">
      <w:pPr>
        <w:rPr>
          <w:rFonts w:eastAsia="Times New Roman"/>
          <w:b/>
          <w:sz w:val="28"/>
          <w:szCs w:val="28"/>
        </w:rPr>
      </w:pPr>
      <w:r>
        <w:rPr>
          <w:rFonts w:eastAsia="Times New Roman"/>
          <w:b/>
          <w:sz w:val="28"/>
          <w:szCs w:val="28"/>
        </w:rPr>
        <w:lastRenderedPageBreak/>
        <w:t>Alliance Amateur Radio Club</w:t>
      </w:r>
    </w:p>
    <w:p w14:paraId="7A9F17E1" w14:textId="24183D88" w:rsidR="0091726B" w:rsidRDefault="0091726B" w:rsidP="00BE7112">
      <w:pPr>
        <w:rPr>
          <w:rFonts w:eastAsia="Times New Roman"/>
          <w:b/>
          <w:sz w:val="28"/>
          <w:szCs w:val="28"/>
        </w:rPr>
      </w:pPr>
    </w:p>
    <w:p w14:paraId="4CEFC80A" w14:textId="50FD49F2" w:rsidR="0091726B" w:rsidRPr="0091726B" w:rsidRDefault="0091726B" w:rsidP="00BE7112">
      <w:pPr>
        <w:rPr>
          <w:rFonts w:eastAsia="Times New Roman"/>
          <w:b/>
          <w:sz w:val="28"/>
          <w:szCs w:val="28"/>
        </w:rPr>
      </w:pPr>
      <w:r>
        <w:rPr>
          <w:noProof/>
        </w:rPr>
        <w:drawing>
          <wp:anchor distT="0" distB="0" distL="114300" distR="114300" simplePos="0" relativeHeight="252805120" behindDoc="0" locked="0" layoutInCell="1" allowOverlap="1" wp14:anchorId="055A6315" wp14:editId="68C3CAFB">
            <wp:simplePos x="0" y="0"/>
            <wp:positionH relativeFrom="column">
              <wp:posOffset>42545</wp:posOffset>
            </wp:positionH>
            <wp:positionV relativeFrom="paragraph">
              <wp:posOffset>-77153</wp:posOffset>
            </wp:positionV>
            <wp:extent cx="3604895" cy="2703195"/>
            <wp:effectExtent l="0" t="0" r="0" b="190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04895" cy="2703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EF72D3" w14:textId="57DB97F3" w:rsidR="00B64238" w:rsidRDefault="00B64238" w:rsidP="00BE7112">
      <w:pPr>
        <w:rPr>
          <w:rFonts w:eastAsia="Times New Roman"/>
          <w:bCs/>
        </w:rPr>
      </w:pPr>
    </w:p>
    <w:p w14:paraId="534095B7" w14:textId="77777777" w:rsidR="0091726B" w:rsidRDefault="0091726B" w:rsidP="0091726B">
      <w:pPr>
        <w:rPr>
          <w:rFonts w:ascii="TimesNewRomanPSMT" w:hAnsi="TimesNewRomanPSMT" w:cs="TimesNewRomanPSMT"/>
        </w:rPr>
      </w:pPr>
    </w:p>
    <w:p w14:paraId="2B61349E" w14:textId="77777777" w:rsidR="0091726B" w:rsidRDefault="0091726B" w:rsidP="0091726B">
      <w:pPr>
        <w:rPr>
          <w:rFonts w:ascii="TimesNewRomanPSMT" w:hAnsi="TimesNewRomanPSMT" w:cs="TimesNewRomanPSMT"/>
        </w:rPr>
      </w:pPr>
    </w:p>
    <w:p w14:paraId="7D4C8C2E" w14:textId="77777777" w:rsidR="0091726B" w:rsidRDefault="0091726B" w:rsidP="0091726B">
      <w:pPr>
        <w:rPr>
          <w:rFonts w:ascii="TimesNewRomanPSMT" w:hAnsi="TimesNewRomanPSMT" w:cs="TimesNewRomanPSMT"/>
        </w:rPr>
      </w:pPr>
    </w:p>
    <w:p w14:paraId="3D83E515" w14:textId="77777777" w:rsidR="0091726B" w:rsidRDefault="0091726B" w:rsidP="0091726B">
      <w:pPr>
        <w:rPr>
          <w:rFonts w:ascii="TimesNewRomanPSMT" w:hAnsi="TimesNewRomanPSMT" w:cs="TimesNewRomanPSMT"/>
        </w:rPr>
      </w:pPr>
    </w:p>
    <w:p w14:paraId="58037648" w14:textId="77777777" w:rsidR="0091726B" w:rsidRDefault="0091726B" w:rsidP="0091726B">
      <w:pPr>
        <w:rPr>
          <w:rFonts w:ascii="TimesNewRomanPSMT" w:hAnsi="TimesNewRomanPSMT" w:cs="TimesNewRomanPSMT"/>
        </w:rPr>
      </w:pPr>
    </w:p>
    <w:p w14:paraId="28E4D8E5" w14:textId="77777777" w:rsidR="0091726B" w:rsidRDefault="0091726B" w:rsidP="0091726B">
      <w:pPr>
        <w:rPr>
          <w:rFonts w:ascii="TimesNewRomanPSMT" w:hAnsi="TimesNewRomanPSMT" w:cs="TimesNewRomanPSMT"/>
        </w:rPr>
      </w:pPr>
    </w:p>
    <w:p w14:paraId="30DB110C" w14:textId="77777777" w:rsidR="0091726B" w:rsidRDefault="0091726B" w:rsidP="0091726B">
      <w:pPr>
        <w:rPr>
          <w:rFonts w:ascii="TimesNewRomanPSMT" w:hAnsi="TimesNewRomanPSMT" w:cs="TimesNewRomanPSMT"/>
        </w:rPr>
      </w:pPr>
    </w:p>
    <w:p w14:paraId="618FA918" w14:textId="77777777" w:rsidR="0091726B" w:rsidRDefault="0091726B" w:rsidP="0091726B">
      <w:pPr>
        <w:rPr>
          <w:rFonts w:ascii="TimesNewRomanPSMT" w:hAnsi="TimesNewRomanPSMT" w:cs="TimesNewRomanPSMT"/>
        </w:rPr>
      </w:pPr>
    </w:p>
    <w:p w14:paraId="269A60F2" w14:textId="77777777" w:rsidR="0091726B" w:rsidRDefault="0091726B" w:rsidP="0091726B">
      <w:pPr>
        <w:rPr>
          <w:rFonts w:ascii="TimesNewRomanPSMT" w:hAnsi="TimesNewRomanPSMT" w:cs="TimesNewRomanPSMT"/>
        </w:rPr>
      </w:pPr>
    </w:p>
    <w:p w14:paraId="2917E3D4" w14:textId="77777777" w:rsidR="0091726B" w:rsidRDefault="0091726B" w:rsidP="0091726B">
      <w:pPr>
        <w:rPr>
          <w:rFonts w:ascii="TimesNewRomanPSMT" w:hAnsi="TimesNewRomanPSMT" w:cs="TimesNewRomanPSMT"/>
        </w:rPr>
      </w:pPr>
    </w:p>
    <w:p w14:paraId="5B6918AA" w14:textId="77777777" w:rsidR="0091726B" w:rsidRDefault="0091726B" w:rsidP="0091726B">
      <w:pPr>
        <w:rPr>
          <w:rFonts w:ascii="TimesNewRomanPSMT" w:hAnsi="TimesNewRomanPSMT" w:cs="TimesNewRomanPSMT"/>
        </w:rPr>
      </w:pPr>
    </w:p>
    <w:p w14:paraId="369ECB81" w14:textId="148C0A05" w:rsidR="0091726B" w:rsidRPr="00B54E85" w:rsidRDefault="0091726B" w:rsidP="0091726B">
      <w:pPr>
        <w:rPr>
          <w:rFonts w:ascii="TimesNewRomanPSMT" w:hAnsi="TimesNewRomanPSMT" w:cs="TimesNewRomanPSMT"/>
        </w:rPr>
      </w:pPr>
      <w:r w:rsidRPr="00B54E85">
        <w:rPr>
          <w:rFonts w:ascii="TimesNewRomanPSMT" w:hAnsi="TimesNewRomanPSMT" w:cs="TimesNewRomanPSMT"/>
        </w:rPr>
        <w:t xml:space="preserve">At this year’s Field Day, The Alliance ARC gave away a Brand new Yaesu FT-891. This was the culmination of the club’s latest fundraiser. Tickets went on sale in mid-May and sold out in a bit over 3 weeks. In looking for </w:t>
      </w:r>
      <w:proofErr w:type="spellStart"/>
      <w:r w:rsidRPr="00B54E85">
        <w:rPr>
          <w:rFonts w:ascii="TimesNewRomanPSMT" w:hAnsi="TimesNewRomanPSMT" w:cs="TimesNewRomanPSMT"/>
        </w:rPr>
        <w:t>a</w:t>
      </w:r>
      <w:proofErr w:type="spellEnd"/>
      <w:r w:rsidRPr="00B54E85">
        <w:rPr>
          <w:rFonts w:ascii="TimesNewRomanPSMT" w:hAnsi="TimesNewRomanPSMT" w:cs="TimesNewRomanPSMT"/>
        </w:rPr>
        <w:t xml:space="preserve"> appropriate club event to host the drawing of the winning ticket, Field Day was chosen. </w:t>
      </w:r>
    </w:p>
    <w:p w14:paraId="04F1EB75" w14:textId="77777777" w:rsidR="0091726B" w:rsidRPr="00B54E85" w:rsidRDefault="0091726B" w:rsidP="0091726B">
      <w:pPr>
        <w:rPr>
          <w:rFonts w:ascii="TimesNewRomanPSMT" w:hAnsi="TimesNewRomanPSMT" w:cs="TimesNewRomanPSMT"/>
        </w:rPr>
      </w:pPr>
      <w:r w:rsidRPr="00B54E85">
        <w:rPr>
          <w:rFonts w:ascii="TimesNewRomanPSMT" w:hAnsi="TimesNewRomanPSMT" w:cs="TimesNewRomanPSMT"/>
        </w:rPr>
        <w:t xml:space="preserve">After a hearty Field Day meal of chili, hot dogs &amp; Hamburgers, and coneys, the winning ticket was drawn on the club Facebook Live account. </w:t>
      </w:r>
    </w:p>
    <w:p w14:paraId="4FE2A7F1" w14:textId="77777777" w:rsidR="0091726B" w:rsidRPr="00B54E85" w:rsidRDefault="0091726B" w:rsidP="0091726B">
      <w:pPr>
        <w:rPr>
          <w:rFonts w:ascii="TimesNewRomanPSMT" w:hAnsi="TimesNewRomanPSMT" w:cs="TimesNewRomanPSMT"/>
        </w:rPr>
      </w:pPr>
      <w:r w:rsidRPr="00B54E85">
        <w:rPr>
          <w:rFonts w:ascii="TimesNewRomanPSMT" w:hAnsi="TimesNewRomanPSMT" w:cs="TimesNewRomanPSMT"/>
        </w:rPr>
        <w:t xml:space="preserve">The winning ticket was drawn, and the proud owner of a Yaesu FT-891 is N8MCA, John Kunz, from Dayton, OH. He has been notified and is obviously very pleased to be the winner of the club’s fundraiser. </w:t>
      </w:r>
    </w:p>
    <w:p w14:paraId="4551AA7B" w14:textId="77777777" w:rsidR="0091726B" w:rsidRPr="00B54E85" w:rsidRDefault="0091726B" w:rsidP="0091726B">
      <w:pPr>
        <w:rPr>
          <w:rFonts w:ascii="TimesNewRomanPSMT" w:hAnsi="TimesNewRomanPSMT" w:cs="TimesNewRomanPSMT"/>
        </w:rPr>
      </w:pPr>
      <w:r w:rsidRPr="00B54E85">
        <w:rPr>
          <w:rFonts w:ascii="TimesNewRomanPSMT" w:hAnsi="TimesNewRomanPSMT" w:cs="TimesNewRomanPSMT"/>
        </w:rPr>
        <w:t xml:space="preserve">This is the Alliance ARCs second fundraiser in as many years. Last year, a Yaesu FT-450D was raffled off. Despite COVID-19 restrictions, the tickets sold out in a bit over 4 months. </w:t>
      </w:r>
    </w:p>
    <w:p w14:paraId="322EB317" w14:textId="69DD3EC2" w:rsidR="00B45B4B" w:rsidRDefault="00B45B4B" w:rsidP="00BE7112">
      <w:pPr>
        <w:rPr>
          <w:rFonts w:eastAsia="Times New Roman"/>
          <w:bCs/>
        </w:rPr>
      </w:pPr>
    </w:p>
    <w:p w14:paraId="67BD9322" w14:textId="16BA84CC" w:rsidR="002E61D0" w:rsidRDefault="002E61D0" w:rsidP="00BE7112">
      <w:pPr>
        <w:rPr>
          <w:rFonts w:eastAsia="Times New Roman"/>
          <w:bCs/>
        </w:rPr>
      </w:pPr>
    </w:p>
    <w:p w14:paraId="0C8546B3" w14:textId="69915F03" w:rsidR="007028C4" w:rsidRDefault="007028C4" w:rsidP="00BE7112">
      <w:pPr>
        <w:rPr>
          <w:rFonts w:eastAsia="Times New Roman"/>
          <w:bCs/>
        </w:rPr>
      </w:pPr>
    </w:p>
    <w:p w14:paraId="308C297E" w14:textId="77777777" w:rsidR="007028C4" w:rsidRPr="007028C4" w:rsidRDefault="007028C4" w:rsidP="007028C4">
      <w:pPr>
        <w:shd w:val="clear" w:color="auto" w:fill="FFFFFF"/>
        <w:rPr>
          <w:rFonts w:eastAsia="Times New Roman"/>
          <w:b/>
          <w:bCs/>
          <w:color w:val="222222"/>
          <w:sz w:val="28"/>
          <w:szCs w:val="28"/>
        </w:rPr>
      </w:pPr>
      <w:r w:rsidRPr="007028C4">
        <w:rPr>
          <w:rFonts w:eastAsia="Times New Roman"/>
          <w:b/>
          <w:bCs/>
          <w:color w:val="000000"/>
          <w:sz w:val="28"/>
          <w:szCs w:val="28"/>
          <w:shd w:val="clear" w:color="auto" w:fill="FEFEFE"/>
        </w:rPr>
        <w:t>The Milford ARC will be running a special event commemorating the 30th Anniversary of the Cincinnati Hamfest </w:t>
      </w:r>
    </w:p>
    <w:p w14:paraId="0C20954D" w14:textId="77777777" w:rsidR="007028C4" w:rsidRPr="007028C4" w:rsidRDefault="007028C4" w:rsidP="007028C4">
      <w:pPr>
        <w:shd w:val="clear" w:color="auto" w:fill="FFFFFF"/>
        <w:rPr>
          <w:rFonts w:ascii="Arial" w:eastAsia="Times New Roman" w:hAnsi="Arial" w:cs="Arial"/>
          <w:color w:val="222222"/>
        </w:rPr>
      </w:pPr>
    </w:p>
    <w:p w14:paraId="590C6C3C" w14:textId="77777777" w:rsidR="007028C4" w:rsidRPr="007028C4" w:rsidRDefault="007028C4" w:rsidP="007028C4">
      <w:pPr>
        <w:shd w:val="clear" w:color="auto" w:fill="FFFFFF"/>
        <w:rPr>
          <w:rFonts w:eastAsia="Times New Roman"/>
          <w:color w:val="222222"/>
        </w:rPr>
      </w:pPr>
      <w:r w:rsidRPr="007028C4">
        <w:rPr>
          <w:rFonts w:eastAsia="Times New Roman"/>
          <w:color w:val="000000"/>
          <w:shd w:val="clear" w:color="auto" w:fill="FEFEFE"/>
        </w:rPr>
        <w:t>The special event will be under the callsign of W8C</w:t>
      </w:r>
    </w:p>
    <w:p w14:paraId="4CA11BA7" w14:textId="77777777" w:rsidR="007028C4" w:rsidRPr="007028C4" w:rsidRDefault="007028C4" w:rsidP="007028C4">
      <w:pPr>
        <w:numPr>
          <w:ilvl w:val="0"/>
          <w:numId w:val="33"/>
        </w:numPr>
        <w:shd w:val="clear" w:color="auto" w:fill="FFFFFF"/>
        <w:spacing w:before="100" w:beforeAutospacing="1" w:after="100" w:afterAutospacing="1"/>
        <w:ind w:left="945"/>
        <w:rPr>
          <w:rFonts w:eastAsia="Times New Roman"/>
          <w:color w:val="222222"/>
        </w:rPr>
      </w:pPr>
      <w:r w:rsidRPr="007028C4">
        <w:rPr>
          <w:rFonts w:eastAsia="Times New Roman"/>
          <w:b/>
          <w:bCs/>
          <w:color w:val="000000"/>
          <w:shd w:val="clear" w:color="auto" w:fill="FEFEFE"/>
        </w:rPr>
        <w:t>Valid 15 August 2021 0000z to 29 August 2021 2359z</w:t>
      </w:r>
    </w:p>
    <w:p w14:paraId="5BAEB80C" w14:textId="77777777" w:rsidR="007028C4" w:rsidRPr="007028C4" w:rsidRDefault="007028C4" w:rsidP="007028C4">
      <w:pPr>
        <w:numPr>
          <w:ilvl w:val="0"/>
          <w:numId w:val="33"/>
        </w:numPr>
        <w:shd w:val="clear" w:color="auto" w:fill="FFFFFF"/>
        <w:spacing w:before="100" w:beforeAutospacing="1" w:after="100" w:afterAutospacing="1"/>
        <w:ind w:left="945"/>
        <w:rPr>
          <w:rFonts w:eastAsia="Times New Roman"/>
          <w:color w:val="222222"/>
        </w:rPr>
      </w:pPr>
      <w:r w:rsidRPr="007028C4">
        <w:rPr>
          <w:rFonts w:eastAsia="Times New Roman"/>
          <w:color w:val="000000"/>
          <w:shd w:val="clear" w:color="auto" w:fill="FEFEFE"/>
        </w:rPr>
        <w:t xml:space="preserve">QSL: send SASE to receive a </w:t>
      </w:r>
      <w:proofErr w:type="spellStart"/>
      <w:r w:rsidRPr="007028C4">
        <w:rPr>
          <w:rFonts w:eastAsia="Times New Roman"/>
          <w:color w:val="000000"/>
          <w:shd w:val="clear" w:color="auto" w:fill="FEFEFE"/>
        </w:rPr>
        <w:t>commerative</w:t>
      </w:r>
      <w:proofErr w:type="spellEnd"/>
      <w:r w:rsidRPr="007028C4">
        <w:rPr>
          <w:rFonts w:eastAsia="Times New Roman"/>
          <w:color w:val="000000"/>
          <w:shd w:val="clear" w:color="auto" w:fill="FEFEFE"/>
        </w:rPr>
        <w:t xml:space="preserve"> QSL card: MARC, PO Box 100, Milford OH 45150</w:t>
      </w:r>
    </w:p>
    <w:p w14:paraId="58D79127" w14:textId="77777777" w:rsidR="007028C4" w:rsidRPr="007028C4" w:rsidRDefault="007028C4" w:rsidP="007028C4">
      <w:pPr>
        <w:numPr>
          <w:ilvl w:val="0"/>
          <w:numId w:val="33"/>
        </w:numPr>
        <w:shd w:val="clear" w:color="auto" w:fill="FFFFFF"/>
        <w:spacing w:before="100" w:beforeAutospacing="1" w:after="100" w:afterAutospacing="1"/>
        <w:ind w:left="945"/>
        <w:rPr>
          <w:rFonts w:eastAsia="Times New Roman"/>
          <w:color w:val="222222"/>
        </w:rPr>
      </w:pPr>
      <w:r w:rsidRPr="007028C4">
        <w:rPr>
          <w:rFonts w:eastAsia="Times New Roman"/>
          <w:b/>
          <w:bCs/>
          <w:color w:val="000000"/>
          <w:shd w:val="clear" w:color="auto" w:fill="FEFEFE"/>
        </w:rPr>
        <w:t>About the Cincinnati Hamfest and W8DXCC</w:t>
      </w:r>
    </w:p>
    <w:p w14:paraId="60E87B7A" w14:textId="77777777" w:rsidR="007028C4" w:rsidRPr="007028C4" w:rsidRDefault="007028C4" w:rsidP="007028C4">
      <w:pPr>
        <w:numPr>
          <w:ilvl w:val="0"/>
          <w:numId w:val="33"/>
        </w:numPr>
        <w:shd w:val="clear" w:color="auto" w:fill="FFFFFF"/>
        <w:spacing w:before="100" w:beforeAutospacing="1" w:after="100" w:afterAutospacing="1"/>
        <w:ind w:left="945"/>
        <w:rPr>
          <w:rFonts w:eastAsia="Times New Roman"/>
          <w:color w:val="222222"/>
        </w:rPr>
      </w:pPr>
      <w:r w:rsidRPr="007028C4">
        <w:rPr>
          <w:rFonts w:eastAsia="Times New Roman"/>
          <w:color w:val="000000"/>
          <w:shd w:val="clear" w:color="auto" w:fill="FEFEFE"/>
        </w:rPr>
        <w:t>First held in 1991 in a local parking lot as the Milford Hamfest, now re-branded, the Cincinnati Hamfest has grown every year since. </w:t>
      </w:r>
    </w:p>
    <w:p w14:paraId="51D5F041" w14:textId="77777777" w:rsidR="007028C4" w:rsidRPr="007028C4" w:rsidRDefault="007028C4" w:rsidP="007028C4">
      <w:pPr>
        <w:numPr>
          <w:ilvl w:val="0"/>
          <w:numId w:val="33"/>
        </w:numPr>
        <w:shd w:val="clear" w:color="auto" w:fill="FFFFFF"/>
        <w:spacing w:before="100" w:beforeAutospacing="1" w:after="100" w:afterAutospacing="1"/>
        <w:ind w:left="945"/>
        <w:rPr>
          <w:rFonts w:eastAsia="Times New Roman"/>
          <w:color w:val="222222"/>
        </w:rPr>
      </w:pPr>
      <w:r w:rsidRPr="007028C4">
        <w:rPr>
          <w:rFonts w:eastAsia="Times New Roman"/>
          <w:color w:val="000000"/>
          <w:shd w:val="clear" w:color="auto" w:fill="FEFEFE"/>
        </w:rPr>
        <w:t>Sponsored by the Milford (Ohio) Amateur Radio Club (MARC), </w:t>
      </w:r>
      <w:hyperlink r:id="rId50" w:tgtFrame="_blank" w:history="1">
        <w:r w:rsidRPr="007028C4">
          <w:rPr>
            <w:rFonts w:eastAsia="Times New Roman"/>
            <w:color w:val="1155CC"/>
            <w:u w:val="single"/>
            <w:shd w:val="clear" w:color="auto" w:fill="FEFEFE"/>
          </w:rPr>
          <w:t>MilfordHamRadio.org</w:t>
        </w:r>
      </w:hyperlink>
    </w:p>
    <w:p w14:paraId="176ECDE6" w14:textId="77777777" w:rsidR="007028C4" w:rsidRPr="007028C4" w:rsidRDefault="007028C4" w:rsidP="007028C4">
      <w:pPr>
        <w:numPr>
          <w:ilvl w:val="0"/>
          <w:numId w:val="33"/>
        </w:numPr>
        <w:shd w:val="clear" w:color="auto" w:fill="FFFFFF"/>
        <w:spacing w:before="100" w:beforeAutospacing="1" w:after="100" w:afterAutospacing="1"/>
        <w:ind w:left="945"/>
        <w:rPr>
          <w:rFonts w:eastAsia="Times New Roman"/>
          <w:color w:val="222222"/>
        </w:rPr>
      </w:pPr>
      <w:r w:rsidRPr="007028C4">
        <w:rPr>
          <w:rFonts w:eastAsia="Times New Roman"/>
          <w:color w:val="000000"/>
          <w:shd w:val="clear" w:color="auto" w:fill="FEFEFE"/>
        </w:rPr>
        <w:t>In 2019 the inaugural W8DXCC was held in conjunction with the hamfest, sponsored by the Southwest OH DX Association (SWODXA), </w:t>
      </w:r>
      <w:hyperlink r:id="rId51" w:tgtFrame="_blank" w:history="1">
        <w:r w:rsidRPr="007028C4">
          <w:rPr>
            <w:rFonts w:eastAsia="Times New Roman"/>
            <w:color w:val="1155CC"/>
            <w:u w:val="single"/>
            <w:shd w:val="clear" w:color="auto" w:fill="FEFEFE"/>
          </w:rPr>
          <w:t>https://www.swodxa.org</w:t>
        </w:r>
      </w:hyperlink>
    </w:p>
    <w:p w14:paraId="10DDB3B2" w14:textId="77777777" w:rsidR="007028C4" w:rsidRPr="007028C4" w:rsidRDefault="007028C4" w:rsidP="007028C4">
      <w:pPr>
        <w:shd w:val="clear" w:color="auto" w:fill="FFFFFF"/>
        <w:rPr>
          <w:rFonts w:eastAsia="Times New Roman"/>
          <w:color w:val="222222"/>
        </w:rPr>
      </w:pPr>
      <w:r w:rsidRPr="007028C4">
        <w:rPr>
          <w:rFonts w:eastAsia="Times New Roman"/>
          <w:color w:val="000000"/>
        </w:rPr>
        <w:t>The Cincinnati Hamfest and W8DXCC Convention will be held Saturday, August 28 at the Clermont County Fairgrounds.  We hope to see everyone there!</w:t>
      </w:r>
    </w:p>
    <w:p w14:paraId="24435D8D" w14:textId="7767FBFB" w:rsidR="007028C4" w:rsidRDefault="007028C4" w:rsidP="007028C4">
      <w:pPr>
        <w:shd w:val="clear" w:color="auto" w:fill="FFFFFF"/>
        <w:rPr>
          <w:rFonts w:eastAsia="Times New Roman"/>
          <w:color w:val="000000"/>
          <w:shd w:val="clear" w:color="auto" w:fill="FEFEFE"/>
        </w:rPr>
      </w:pPr>
      <w:r w:rsidRPr="007028C4">
        <w:rPr>
          <w:rFonts w:eastAsia="Times New Roman"/>
          <w:color w:val="000000"/>
          <w:shd w:val="clear" w:color="auto" w:fill="FEFEFE"/>
        </w:rPr>
        <w:t> </w:t>
      </w:r>
    </w:p>
    <w:p w14:paraId="6B3ABA67" w14:textId="77777777" w:rsidR="00D525FB" w:rsidRPr="007028C4" w:rsidRDefault="00D525FB" w:rsidP="007028C4">
      <w:pPr>
        <w:shd w:val="clear" w:color="auto" w:fill="FFFFFF"/>
        <w:rPr>
          <w:rFonts w:eastAsia="Times New Roman"/>
          <w:color w:val="222222"/>
        </w:rPr>
      </w:pPr>
    </w:p>
    <w:p w14:paraId="4768B24E" w14:textId="77777777" w:rsidR="007028C4" w:rsidRPr="007028C4" w:rsidRDefault="007028C4" w:rsidP="007028C4">
      <w:pPr>
        <w:shd w:val="clear" w:color="auto" w:fill="FFFFFF"/>
        <w:rPr>
          <w:rFonts w:eastAsia="Times New Roman"/>
          <w:color w:val="222222"/>
        </w:rPr>
      </w:pPr>
      <w:r w:rsidRPr="007028C4">
        <w:rPr>
          <w:rFonts w:eastAsia="Times New Roman"/>
          <w:b/>
          <w:bCs/>
          <w:color w:val="000000"/>
          <w:shd w:val="clear" w:color="auto" w:fill="FEFEFE"/>
        </w:rPr>
        <w:lastRenderedPageBreak/>
        <w:t>For more information:</w:t>
      </w:r>
    </w:p>
    <w:p w14:paraId="168D2A23" w14:textId="77777777" w:rsidR="007028C4" w:rsidRPr="007028C4" w:rsidRDefault="00066F7D" w:rsidP="007028C4">
      <w:pPr>
        <w:numPr>
          <w:ilvl w:val="0"/>
          <w:numId w:val="34"/>
        </w:numPr>
        <w:shd w:val="clear" w:color="auto" w:fill="FFFFFF"/>
        <w:spacing w:before="100" w:beforeAutospacing="1" w:after="100" w:afterAutospacing="1"/>
        <w:ind w:left="945"/>
        <w:rPr>
          <w:rFonts w:eastAsia="Times New Roman"/>
          <w:color w:val="222222"/>
        </w:rPr>
      </w:pPr>
      <w:hyperlink r:id="rId52" w:tgtFrame="_blank" w:history="1">
        <w:r w:rsidR="007028C4" w:rsidRPr="007028C4">
          <w:rPr>
            <w:rFonts w:eastAsia="Times New Roman"/>
            <w:color w:val="1155CC"/>
            <w:u w:val="single"/>
          </w:rPr>
          <w:t>CincinnatiHamfest.org</w:t>
        </w:r>
      </w:hyperlink>
    </w:p>
    <w:p w14:paraId="40964559" w14:textId="77777777" w:rsidR="007028C4" w:rsidRPr="007028C4" w:rsidRDefault="00066F7D" w:rsidP="007028C4">
      <w:pPr>
        <w:numPr>
          <w:ilvl w:val="0"/>
          <w:numId w:val="34"/>
        </w:numPr>
        <w:shd w:val="clear" w:color="auto" w:fill="FFFFFF"/>
        <w:spacing w:before="100" w:beforeAutospacing="1" w:after="100" w:afterAutospacing="1"/>
        <w:ind w:left="945"/>
        <w:rPr>
          <w:rFonts w:eastAsia="Times New Roman"/>
          <w:color w:val="222222"/>
        </w:rPr>
      </w:pPr>
      <w:hyperlink r:id="rId53" w:tgtFrame="_blank" w:history="1">
        <w:r w:rsidR="007028C4" w:rsidRPr="007028C4">
          <w:rPr>
            <w:rFonts w:eastAsia="Times New Roman"/>
            <w:color w:val="1155CC"/>
            <w:u w:val="single"/>
          </w:rPr>
          <w:t>MilfordHamRadio.org</w:t>
        </w:r>
      </w:hyperlink>
    </w:p>
    <w:p w14:paraId="5FEF4FDB" w14:textId="77777777" w:rsidR="007028C4" w:rsidRPr="007028C4" w:rsidRDefault="00066F7D" w:rsidP="007028C4">
      <w:pPr>
        <w:numPr>
          <w:ilvl w:val="0"/>
          <w:numId w:val="34"/>
        </w:numPr>
        <w:shd w:val="clear" w:color="auto" w:fill="FFFFFF"/>
        <w:spacing w:before="100" w:beforeAutospacing="1" w:after="100" w:afterAutospacing="1"/>
        <w:ind w:left="945"/>
        <w:rPr>
          <w:rFonts w:eastAsia="Times New Roman"/>
          <w:color w:val="222222"/>
        </w:rPr>
      </w:pPr>
      <w:hyperlink r:id="rId54" w:tgtFrame="_blank" w:history="1">
        <w:r w:rsidR="007028C4" w:rsidRPr="007028C4">
          <w:rPr>
            <w:rFonts w:eastAsia="Times New Roman"/>
            <w:color w:val="1155CC"/>
            <w:u w:val="single"/>
          </w:rPr>
          <w:t>W8DXCC</w:t>
        </w:r>
      </w:hyperlink>
    </w:p>
    <w:p w14:paraId="358946FE" w14:textId="3DFB9085" w:rsidR="007028C4" w:rsidRPr="007028C4" w:rsidRDefault="00066F7D" w:rsidP="007028C4">
      <w:pPr>
        <w:numPr>
          <w:ilvl w:val="0"/>
          <w:numId w:val="34"/>
        </w:numPr>
        <w:shd w:val="clear" w:color="auto" w:fill="FFFFFF"/>
        <w:spacing w:before="100" w:beforeAutospacing="1" w:after="100" w:afterAutospacing="1"/>
        <w:ind w:left="945"/>
        <w:rPr>
          <w:rFonts w:eastAsia="Times New Roman"/>
          <w:color w:val="222222"/>
        </w:rPr>
      </w:pPr>
      <w:hyperlink r:id="rId55" w:tgtFrame="_blank" w:history="1">
        <w:r w:rsidR="007028C4" w:rsidRPr="007028C4">
          <w:rPr>
            <w:rFonts w:eastAsia="Times New Roman"/>
            <w:color w:val="1155CC"/>
            <w:u w:val="single"/>
          </w:rPr>
          <w:t>SWODXA</w:t>
        </w:r>
      </w:hyperlink>
    </w:p>
    <w:p w14:paraId="6E754946" w14:textId="77777777" w:rsidR="007028C4" w:rsidRPr="007028C4" w:rsidRDefault="007028C4" w:rsidP="007028C4">
      <w:pPr>
        <w:shd w:val="clear" w:color="auto" w:fill="FFFFFF"/>
        <w:rPr>
          <w:rFonts w:eastAsia="Times New Roman"/>
          <w:color w:val="222222"/>
        </w:rPr>
      </w:pPr>
      <w:r w:rsidRPr="007028C4">
        <w:rPr>
          <w:rFonts w:eastAsia="Times New Roman"/>
          <w:color w:val="222222"/>
        </w:rPr>
        <w:t>Thank you,</w:t>
      </w:r>
    </w:p>
    <w:p w14:paraId="36313E4B" w14:textId="4432B8E9" w:rsidR="007028C4" w:rsidRDefault="007028C4" w:rsidP="007028C4">
      <w:pPr>
        <w:shd w:val="clear" w:color="auto" w:fill="FFFFFF"/>
        <w:rPr>
          <w:rFonts w:eastAsia="Times New Roman"/>
          <w:color w:val="222222"/>
        </w:rPr>
      </w:pPr>
      <w:r w:rsidRPr="007028C4">
        <w:rPr>
          <w:rFonts w:eastAsia="Times New Roman"/>
          <w:color w:val="222222"/>
        </w:rPr>
        <w:t>Ron Brooks, AC8MA</w:t>
      </w:r>
    </w:p>
    <w:p w14:paraId="68EC88A0" w14:textId="554254FD" w:rsidR="003D0A14" w:rsidRDefault="003D0A14" w:rsidP="007028C4">
      <w:pPr>
        <w:shd w:val="clear" w:color="auto" w:fill="FFFFFF"/>
        <w:rPr>
          <w:rFonts w:eastAsia="Times New Roman"/>
          <w:color w:val="222222"/>
        </w:rPr>
      </w:pPr>
    </w:p>
    <w:p w14:paraId="6CC35934" w14:textId="38389AE1" w:rsidR="003D0A14" w:rsidRDefault="003D0A14" w:rsidP="007028C4">
      <w:pPr>
        <w:shd w:val="clear" w:color="auto" w:fill="FFFFFF"/>
        <w:rPr>
          <w:rFonts w:eastAsia="Times New Roman"/>
          <w:b/>
          <w:bCs/>
          <w:color w:val="222222"/>
          <w:sz w:val="28"/>
          <w:szCs w:val="28"/>
        </w:rPr>
      </w:pPr>
    </w:p>
    <w:p w14:paraId="6E9A8440" w14:textId="07845442" w:rsidR="00BE25C2" w:rsidRDefault="00B66FE2" w:rsidP="007028C4">
      <w:pPr>
        <w:shd w:val="clear" w:color="auto" w:fill="FFFFFF"/>
        <w:rPr>
          <w:rFonts w:eastAsia="Times New Roman"/>
          <w:b/>
          <w:bCs/>
          <w:color w:val="222222"/>
          <w:sz w:val="28"/>
          <w:szCs w:val="28"/>
        </w:rPr>
      </w:pPr>
      <w:r>
        <w:rPr>
          <w:rFonts w:eastAsia="Times New Roman"/>
          <w:b/>
          <w:bCs/>
          <w:color w:val="222222"/>
          <w:sz w:val="28"/>
          <w:szCs w:val="28"/>
        </w:rPr>
        <w:t>From the Seneca News Daily</w:t>
      </w:r>
    </w:p>
    <w:p w14:paraId="302FD92B" w14:textId="7AA12A23" w:rsidR="00BE25C2" w:rsidRDefault="00BE25C2" w:rsidP="007028C4">
      <w:pPr>
        <w:shd w:val="clear" w:color="auto" w:fill="FFFFFF"/>
        <w:rPr>
          <w:rFonts w:eastAsia="Times New Roman"/>
          <w:b/>
          <w:bCs/>
          <w:color w:val="222222"/>
          <w:sz w:val="28"/>
          <w:szCs w:val="28"/>
        </w:rPr>
      </w:pPr>
    </w:p>
    <w:p w14:paraId="4C6C569B" w14:textId="77777777" w:rsidR="00B66FE2" w:rsidRPr="00B66FE2" w:rsidRDefault="00B66FE2" w:rsidP="00B66FE2">
      <w:pPr>
        <w:pStyle w:val="NormalWeb"/>
        <w:spacing w:before="0" w:beforeAutospacing="0" w:after="0" w:afterAutospacing="0"/>
        <w:rPr>
          <w:rFonts w:ascii="Trebuchet MS" w:hAnsi="Trebuchet MS"/>
          <w:sz w:val="17"/>
          <w:szCs w:val="17"/>
        </w:rPr>
      </w:pPr>
      <w:r w:rsidRPr="00B66FE2">
        <w:rPr>
          <w:sz w:val="38"/>
          <w:szCs w:val="38"/>
        </w:rPr>
        <w:t>Amateur Radio Operators Participating in Annual Field Day Exercise</w:t>
      </w:r>
    </w:p>
    <w:p w14:paraId="734368B3" w14:textId="4E3D3935" w:rsidR="00B66FE2" w:rsidRPr="00B66FE2" w:rsidRDefault="00B66FE2" w:rsidP="00B66FE2">
      <w:pPr>
        <w:pStyle w:val="NormalWeb"/>
        <w:spacing w:before="0" w:beforeAutospacing="0" w:after="0" w:afterAutospacing="0"/>
        <w:rPr>
          <w:rFonts w:ascii="Trebuchet MS" w:hAnsi="Trebuchet MS"/>
        </w:rPr>
      </w:pPr>
      <w:r w:rsidRPr="00B66FE2">
        <w:t>Amateur Radio Operators all over the country including Seneca County will be participating in an annual Field Day exercise to promote Amateur Radio and to exercise their capabilities for operation under abnormal and emergency conditions. Hams as we are called will attempt to contact as many participating Amateur Radio stations as possible during the 24 hour event beginning at 2 PM on</w:t>
      </w:r>
      <w:r>
        <w:t xml:space="preserve"> </w:t>
      </w:r>
      <w:r w:rsidRPr="00B66FE2">
        <w:t>Saturday June 26 through 2 PM on Sunday June 27.</w:t>
      </w:r>
    </w:p>
    <w:p w14:paraId="7C14868C" w14:textId="337EC102" w:rsidR="00B66FE2" w:rsidRPr="00B66FE2" w:rsidRDefault="00B66FE2" w:rsidP="00B66FE2">
      <w:pPr>
        <w:pStyle w:val="NormalWeb"/>
        <w:spacing w:before="0" w:beforeAutospacing="0" w:after="0" w:afterAutospacing="0"/>
        <w:rPr>
          <w:rFonts w:ascii="Trebuchet MS" w:hAnsi="Trebuchet MS"/>
        </w:rPr>
      </w:pPr>
      <w:r w:rsidRPr="00B66FE2">
        <w:rPr>
          <w:rFonts w:ascii="Trebuchet MS" w:hAnsi="Trebuchet MS"/>
        </w:rPr>
        <w:br/>
      </w:r>
      <w:r w:rsidRPr="00B66FE2">
        <w:t>Local Amateurs will set up this year at Hedges Boyer Park at the lower level across from the YMCA in both the Lion and #6 shelters. The public is invited to come out and be a part of this exciting annual event. A special station will be in operation to allow non-licensed visitors to get on the air and experience the thrill of making contacts with other amateurs all over the country. Local amateurs will</w:t>
      </w:r>
      <w:r>
        <w:t xml:space="preserve"> </w:t>
      </w:r>
      <w:r w:rsidRPr="00B66FE2">
        <w:t>also be operating several forms of specialized equipment to facilitate data communications between stations and to exercise many of our capabilities to assist the public in a disaster situation.</w:t>
      </w:r>
    </w:p>
    <w:p w14:paraId="3A7A9BE0" w14:textId="77777777" w:rsidR="00B66FE2" w:rsidRPr="00B66FE2" w:rsidRDefault="00B66FE2" w:rsidP="00B66FE2">
      <w:pPr>
        <w:pStyle w:val="NormalWeb"/>
        <w:spacing w:before="0" w:beforeAutospacing="0" w:after="0" w:afterAutospacing="0"/>
        <w:rPr>
          <w:rFonts w:ascii="Trebuchet MS" w:hAnsi="Trebuchet MS"/>
        </w:rPr>
      </w:pPr>
      <w:r w:rsidRPr="00B66FE2">
        <w:rPr>
          <w:rFonts w:ascii="Trebuchet MS" w:hAnsi="Trebuchet MS"/>
        </w:rPr>
        <w:br/>
      </w:r>
      <w:r w:rsidRPr="00B66FE2">
        <w:t>The Seneca Radio Club along with the Seneca County Amateur Radio Emergency Service invite you to stop out and see us during the fourth weekend in June at Hedges Boyer Park. We would love to show you the fun and excitement of Amateur Radio and how easy it is to become a Ham. Amateur radio is open to all ages.</w:t>
      </w:r>
    </w:p>
    <w:p w14:paraId="0CBAB353" w14:textId="77777777" w:rsidR="00B66FE2" w:rsidRPr="00B66FE2" w:rsidRDefault="00B66FE2" w:rsidP="00B66FE2">
      <w:pPr>
        <w:pStyle w:val="NormalWeb"/>
        <w:spacing w:before="0" w:beforeAutospacing="0" w:after="0" w:afterAutospacing="0"/>
        <w:rPr>
          <w:rFonts w:ascii="Trebuchet MS" w:hAnsi="Trebuchet MS"/>
        </w:rPr>
      </w:pPr>
      <w:r w:rsidRPr="00B66FE2">
        <w:rPr>
          <w:rFonts w:ascii="Trebuchet MS" w:hAnsi="Trebuchet MS"/>
        </w:rPr>
        <w:br/>
      </w:r>
      <w:r w:rsidRPr="00B66FE2">
        <w:t>Additional information can be found at: </w:t>
      </w:r>
      <w:hyperlink r:id="rId56" w:history="1">
        <w:r w:rsidRPr="00B66FE2">
          <w:rPr>
            <w:rStyle w:val="Hyperlink"/>
            <w:color w:val="auto"/>
          </w:rPr>
          <w:t>http://www.w8id.org/</w:t>
        </w:r>
      </w:hyperlink>
      <w:r w:rsidRPr="00B66FE2">
        <w:t> and </w:t>
      </w:r>
      <w:hyperlink r:id="rId57" w:history="1">
        <w:r w:rsidRPr="00B66FE2">
          <w:rPr>
            <w:rStyle w:val="Hyperlink"/>
            <w:color w:val="auto"/>
          </w:rPr>
          <w:t>http://senecacountyares.org/</w:t>
        </w:r>
      </w:hyperlink>
      <w:r w:rsidRPr="00B66FE2">
        <w:t> or contact,</w:t>
      </w:r>
    </w:p>
    <w:p w14:paraId="717E2D8C" w14:textId="77777777" w:rsidR="00B66FE2" w:rsidRPr="00B66FE2" w:rsidRDefault="00B66FE2" w:rsidP="00B66FE2">
      <w:pPr>
        <w:pStyle w:val="NormalWeb"/>
        <w:spacing w:before="0" w:beforeAutospacing="0" w:after="0" w:afterAutospacing="0"/>
        <w:rPr>
          <w:rFonts w:ascii="Trebuchet MS" w:hAnsi="Trebuchet MS"/>
        </w:rPr>
      </w:pPr>
      <w:r w:rsidRPr="00B66FE2">
        <w:t>James E Yoder W8ERW</w:t>
      </w:r>
    </w:p>
    <w:p w14:paraId="13DA6978" w14:textId="57360418" w:rsidR="00B66FE2" w:rsidRPr="00B66FE2" w:rsidRDefault="00B66FE2" w:rsidP="00B66FE2">
      <w:pPr>
        <w:shd w:val="clear" w:color="auto" w:fill="FFFFFF"/>
        <w:rPr>
          <w:rFonts w:eastAsia="Times New Roman"/>
          <w:b/>
          <w:bCs/>
        </w:rPr>
      </w:pPr>
      <w:r w:rsidRPr="00B66FE2">
        <w:t>w8erw@arrl.net</w:t>
      </w:r>
      <w:r w:rsidRPr="00B66FE2">
        <w:rPr>
          <w:rFonts w:ascii="Trebuchet MS" w:hAnsi="Trebuchet MS"/>
        </w:rPr>
        <w:br/>
      </w:r>
      <w:r w:rsidRPr="00B66FE2">
        <w:t>(817) 692-7455</w:t>
      </w:r>
    </w:p>
    <w:p w14:paraId="5DD842BC" w14:textId="4C851F61" w:rsidR="00BE25C2" w:rsidRDefault="00BE25C2" w:rsidP="007028C4">
      <w:pPr>
        <w:shd w:val="clear" w:color="auto" w:fill="FFFFFF"/>
        <w:rPr>
          <w:rFonts w:eastAsia="Times New Roman"/>
          <w:b/>
          <w:bCs/>
          <w:color w:val="222222"/>
          <w:sz w:val="28"/>
          <w:szCs w:val="28"/>
        </w:rPr>
      </w:pPr>
    </w:p>
    <w:p w14:paraId="2A11BA76" w14:textId="470DE2C0" w:rsidR="00BE25C2" w:rsidRDefault="00BE25C2" w:rsidP="007028C4">
      <w:pPr>
        <w:shd w:val="clear" w:color="auto" w:fill="FFFFFF"/>
        <w:rPr>
          <w:rFonts w:eastAsia="Times New Roman"/>
          <w:b/>
          <w:bCs/>
          <w:color w:val="222222"/>
          <w:sz w:val="28"/>
          <w:szCs w:val="28"/>
        </w:rPr>
      </w:pPr>
    </w:p>
    <w:p w14:paraId="7AC0B7CA" w14:textId="4E57AAA1" w:rsidR="00D525FB" w:rsidRDefault="00D525FB" w:rsidP="007028C4">
      <w:pPr>
        <w:shd w:val="clear" w:color="auto" w:fill="FFFFFF"/>
        <w:rPr>
          <w:rFonts w:eastAsia="Times New Roman"/>
          <w:b/>
          <w:bCs/>
          <w:color w:val="222222"/>
          <w:sz w:val="28"/>
          <w:szCs w:val="28"/>
        </w:rPr>
      </w:pPr>
    </w:p>
    <w:p w14:paraId="1439D236" w14:textId="09420E6E" w:rsidR="00D525FB" w:rsidRDefault="00D525FB" w:rsidP="007028C4">
      <w:pPr>
        <w:shd w:val="clear" w:color="auto" w:fill="FFFFFF"/>
        <w:rPr>
          <w:rFonts w:eastAsia="Times New Roman"/>
          <w:b/>
          <w:bCs/>
          <w:color w:val="222222"/>
          <w:sz w:val="28"/>
          <w:szCs w:val="28"/>
        </w:rPr>
      </w:pPr>
    </w:p>
    <w:p w14:paraId="463036E7" w14:textId="42B70473" w:rsidR="00D525FB" w:rsidRDefault="00D525FB" w:rsidP="007028C4">
      <w:pPr>
        <w:shd w:val="clear" w:color="auto" w:fill="FFFFFF"/>
        <w:rPr>
          <w:rFonts w:eastAsia="Times New Roman"/>
          <w:b/>
          <w:bCs/>
          <w:color w:val="222222"/>
          <w:sz w:val="28"/>
          <w:szCs w:val="28"/>
        </w:rPr>
      </w:pPr>
    </w:p>
    <w:p w14:paraId="02328307" w14:textId="66D94F73" w:rsidR="00D525FB" w:rsidRDefault="00D525FB" w:rsidP="007028C4">
      <w:pPr>
        <w:shd w:val="clear" w:color="auto" w:fill="FFFFFF"/>
        <w:rPr>
          <w:rFonts w:eastAsia="Times New Roman"/>
          <w:b/>
          <w:bCs/>
          <w:color w:val="222222"/>
          <w:sz w:val="28"/>
          <w:szCs w:val="28"/>
        </w:rPr>
      </w:pPr>
    </w:p>
    <w:p w14:paraId="39C9D98E" w14:textId="77777777" w:rsidR="00D525FB" w:rsidRDefault="00D525FB" w:rsidP="007028C4">
      <w:pPr>
        <w:shd w:val="clear" w:color="auto" w:fill="FFFFFF"/>
        <w:rPr>
          <w:rFonts w:eastAsia="Times New Roman"/>
          <w:b/>
          <w:bCs/>
          <w:color w:val="222222"/>
          <w:sz w:val="28"/>
          <w:szCs w:val="28"/>
        </w:rPr>
      </w:pPr>
    </w:p>
    <w:p w14:paraId="5D0938D6" w14:textId="45D65125" w:rsidR="00BE25C2" w:rsidRDefault="00BE25C2" w:rsidP="007028C4">
      <w:pPr>
        <w:shd w:val="clear" w:color="auto" w:fill="FFFFFF"/>
        <w:rPr>
          <w:rFonts w:eastAsia="Times New Roman"/>
          <w:b/>
          <w:bCs/>
          <w:color w:val="222222"/>
          <w:sz w:val="28"/>
          <w:szCs w:val="28"/>
        </w:rPr>
      </w:pPr>
    </w:p>
    <w:p w14:paraId="49F3C564" w14:textId="27E87C13" w:rsidR="00BE25C2" w:rsidRDefault="00BE25C2" w:rsidP="007028C4">
      <w:pPr>
        <w:shd w:val="clear" w:color="auto" w:fill="FFFFFF"/>
        <w:rPr>
          <w:rFonts w:eastAsia="Times New Roman"/>
          <w:b/>
          <w:bCs/>
          <w:color w:val="222222"/>
          <w:sz w:val="28"/>
          <w:szCs w:val="28"/>
        </w:rPr>
      </w:pPr>
    </w:p>
    <w:p w14:paraId="1CECAA37" w14:textId="6AA2C889" w:rsidR="00BE25C2" w:rsidRDefault="00BE25C2" w:rsidP="007028C4">
      <w:pPr>
        <w:shd w:val="clear" w:color="auto" w:fill="FFFFFF"/>
        <w:rPr>
          <w:rFonts w:eastAsia="Times New Roman"/>
          <w:b/>
          <w:bCs/>
          <w:color w:val="222222"/>
          <w:sz w:val="28"/>
          <w:szCs w:val="28"/>
        </w:rPr>
      </w:pPr>
      <w:r>
        <w:rPr>
          <w:rFonts w:eastAsia="Times New Roman"/>
          <w:b/>
          <w:bCs/>
          <w:color w:val="222222"/>
          <w:sz w:val="28"/>
          <w:szCs w:val="28"/>
        </w:rPr>
        <w:lastRenderedPageBreak/>
        <w:t>Some “Field Day In The News” Links</w:t>
      </w:r>
    </w:p>
    <w:p w14:paraId="01F41274" w14:textId="0B74A816" w:rsidR="00BE25C2" w:rsidRDefault="00BE25C2" w:rsidP="007028C4">
      <w:pPr>
        <w:shd w:val="clear" w:color="auto" w:fill="FFFFFF"/>
        <w:rPr>
          <w:rFonts w:eastAsia="Times New Roman"/>
          <w:b/>
          <w:bCs/>
          <w:color w:val="222222"/>
          <w:sz w:val="28"/>
          <w:szCs w:val="28"/>
        </w:rPr>
      </w:pPr>
    </w:p>
    <w:p w14:paraId="15611376" w14:textId="4A57321E" w:rsidR="00BE25C2" w:rsidRPr="007028C4" w:rsidRDefault="00BE25C2" w:rsidP="007028C4">
      <w:pPr>
        <w:shd w:val="clear" w:color="auto" w:fill="FFFFFF"/>
        <w:rPr>
          <w:rFonts w:eastAsia="Times New Roman"/>
          <w:b/>
          <w:bCs/>
          <w:color w:val="222222"/>
          <w:sz w:val="28"/>
          <w:szCs w:val="28"/>
        </w:rPr>
      </w:pPr>
      <w:r w:rsidRPr="00BE25C2">
        <w:rPr>
          <w:color w:val="222222"/>
          <w:shd w:val="clear" w:color="auto" w:fill="FFFFFF"/>
        </w:rPr>
        <w:t xml:space="preserve">The Advertiser Tribune (Tiffin, Ohio) published our Field Day notice today and it also appeared on their </w:t>
      </w:r>
      <w:proofErr w:type="spellStart"/>
      <w:r w:rsidRPr="00BE25C2">
        <w:rPr>
          <w:color w:val="222222"/>
          <w:shd w:val="clear" w:color="auto" w:fill="FFFFFF"/>
        </w:rPr>
        <w:t>FaceBook</w:t>
      </w:r>
      <w:proofErr w:type="spellEnd"/>
      <w:r w:rsidRPr="00BE25C2">
        <w:rPr>
          <w:color w:val="222222"/>
          <w:shd w:val="clear" w:color="auto" w:fill="FFFFFF"/>
        </w:rPr>
        <w:t xml:space="preserve"> page</w:t>
      </w:r>
      <w:r>
        <w:rPr>
          <w:color w:val="222222"/>
          <w:shd w:val="clear" w:color="auto" w:fill="FFFFFF"/>
        </w:rPr>
        <w:t>:</w:t>
      </w:r>
      <w:r w:rsidRPr="00BE25C2">
        <w:rPr>
          <w:rFonts w:ascii="Arial" w:hAnsi="Arial" w:cs="Arial"/>
          <w:color w:val="222222"/>
        </w:rPr>
        <w:br/>
      </w:r>
      <w:r w:rsidRPr="00BE25C2">
        <w:rPr>
          <w:rFonts w:ascii="Arial" w:hAnsi="Arial" w:cs="Arial"/>
          <w:color w:val="222222"/>
        </w:rPr>
        <w:br/>
      </w:r>
      <w:hyperlink r:id="rId58" w:tgtFrame="_blank" w:history="1">
        <w:r w:rsidRPr="00BE25C2">
          <w:rPr>
            <w:rFonts w:ascii="Arial" w:hAnsi="Arial" w:cs="Arial"/>
            <w:color w:val="1155CC"/>
            <w:u w:val="single"/>
            <w:shd w:val="clear" w:color="auto" w:fill="FFFFFF"/>
          </w:rPr>
          <w:t>https://advertiser-tribune.com/news/328005/amateur-radio-field-day-happens-this-weekend-at-hedges-boyer/</w:t>
        </w:r>
      </w:hyperlink>
    </w:p>
    <w:p w14:paraId="08F6E5BD" w14:textId="77777777" w:rsidR="007028C4" w:rsidRDefault="007028C4" w:rsidP="00BE7112">
      <w:pPr>
        <w:rPr>
          <w:rFonts w:eastAsia="Times New Roman"/>
          <w:bCs/>
        </w:rPr>
      </w:pPr>
    </w:p>
    <w:p w14:paraId="32E14795" w14:textId="25DCAD33" w:rsidR="002E61D0" w:rsidRDefault="00BE25C2" w:rsidP="00BE7112">
      <w:pPr>
        <w:rPr>
          <w:rFonts w:eastAsia="Times New Roman"/>
          <w:bCs/>
        </w:rPr>
      </w:pPr>
      <w:r>
        <w:rPr>
          <w:rFonts w:eastAsia="Times New Roman"/>
          <w:bCs/>
        </w:rPr>
        <w:t xml:space="preserve">From The Vindicator in Mahoning County:   </w:t>
      </w:r>
    </w:p>
    <w:p w14:paraId="6CD09551" w14:textId="1DED5652" w:rsidR="002E61D0" w:rsidRDefault="002E61D0" w:rsidP="00BE7112">
      <w:pPr>
        <w:rPr>
          <w:rFonts w:eastAsia="Times New Roman"/>
          <w:bCs/>
        </w:rPr>
      </w:pPr>
    </w:p>
    <w:p w14:paraId="351544A2" w14:textId="6E9F7585" w:rsidR="00BE25C2" w:rsidRPr="00BE25C2" w:rsidRDefault="00066F7D" w:rsidP="00BE7112">
      <w:pPr>
        <w:rPr>
          <w:rFonts w:eastAsia="Times New Roman"/>
          <w:bCs/>
        </w:rPr>
      </w:pPr>
      <w:hyperlink r:id="rId59" w:tgtFrame="_blank" w:history="1">
        <w:r w:rsidR="00BE25C2" w:rsidRPr="00BE25C2">
          <w:rPr>
            <w:rFonts w:ascii="Helvetica" w:hAnsi="Helvetica" w:cs="Helvetica"/>
            <w:color w:val="1155CC"/>
            <w:u w:val="single"/>
            <w:shd w:val="clear" w:color="auto" w:fill="FFFFFF"/>
          </w:rPr>
          <w:t>https://www.vindy.com/news/local-news/2021/06/ham-radio-users-reach-across-world/</w:t>
        </w:r>
      </w:hyperlink>
    </w:p>
    <w:p w14:paraId="43171616" w14:textId="6FA4F1F4" w:rsidR="002E61D0" w:rsidRDefault="002E61D0" w:rsidP="00BE7112">
      <w:pPr>
        <w:rPr>
          <w:rFonts w:eastAsia="Times New Roman"/>
          <w:bCs/>
        </w:rPr>
      </w:pPr>
    </w:p>
    <w:p w14:paraId="25E30C16" w14:textId="125377F2" w:rsidR="00C219C6" w:rsidRDefault="00C219C6" w:rsidP="00BE7112">
      <w:pPr>
        <w:rPr>
          <w:rFonts w:eastAsia="Times New Roman"/>
          <w:bCs/>
        </w:rPr>
      </w:pPr>
    </w:p>
    <w:p w14:paraId="272D2B20" w14:textId="0ADC248C" w:rsidR="00C219C6" w:rsidRDefault="00C219C6" w:rsidP="00BE7112">
      <w:pPr>
        <w:rPr>
          <w:rFonts w:eastAsia="Times New Roman"/>
          <w:bCs/>
        </w:rPr>
      </w:pPr>
    </w:p>
    <w:p w14:paraId="3A72D1FF" w14:textId="79680CE3" w:rsidR="00C219C6" w:rsidRDefault="00C219C6" w:rsidP="00BE7112">
      <w:pPr>
        <w:rPr>
          <w:rFonts w:eastAsia="Times New Roman"/>
          <w:bCs/>
        </w:rPr>
      </w:pPr>
      <w:r>
        <w:rPr>
          <w:rFonts w:eastAsia="Times New Roman"/>
          <w:bCs/>
        </w:rPr>
        <w:t>It’s REALLY Nice to see Amateur Radio getting some positive PR!  Keep up the good work.</w:t>
      </w:r>
    </w:p>
    <w:p w14:paraId="27C34CD0" w14:textId="12176235" w:rsidR="00C219C6" w:rsidRDefault="00C219C6" w:rsidP="00BE7112">
      <w:pPr>
        <w:rPr>
          <w:rFonts w:eastAsia="Times New Roman"/>
          <w:bCs/>
        </w:rPr>
      </w:pPr>
      <w:r>
        <w:rPr>
          <w:rFonts w:eastAsia="Times New Roman"/>
          <w:bCs/>
        </w:rPr>
        <w:t>Tom  WB8LCD</w:t>
      </w:r>
    </w:p>
    <w:p w14:paraId="776AD99C" w14:textId="592B26D0" w:rsidR="002E61D0" w:rsidRDefault="002E61D0" w:rsidP="00BE7112">
      <w:pPr>
        <w:rPr>
          <w:rFonts w:eastAsia="Times New Roman"/>
          <w:bCs/>
        </w:rPr>
      </w:pPr>
    </w:p>
    <w:p w14:paraId="677CDE30" w14:textId="77777777" w:rsidR="002E61D0" w:rsidRDefault="002E61D0" w:rsidP="00BE7112">
      <w:pPr>
        <w:rPr>
          <w:rFonts w:eastAsia="Times New Roman"/>
          <w:bCs/>
        </w:rPr>
      </w:pPr>
    </w:p>
    <w:p w14:paraId="336B362F" w14:textId="315B2155" w:rsidR="0067018A" w:rsidRPr="0069420F" w:rsidRDefault="00066F7D" w:rsidP="00BE7112">
      <w:pPr>
        <w:rPr>
          <w:rFonts w:eastAsia="Times New Roman"/>
          <w:b/>
          <w:bCs/>
          <w:i/>
          <w:iCs/>
        </w:rPr>
      </w:pPr>
      <w:r>
        <w:rPr>
          <w:rFonts w:eastAsia="Times New Roman"/>
          <w:bCs/>
        </w:rPr>
        <w:pict w14:anchorId="329C2444">
          <v:rect id="_x0000_i1033" style="width:0;height:1.5pt" o:hrstd="t" o:hr="t" fillcolor="#a0a0a0" stroked="f"/>
        </w:pict>
      </w:r>
    </w:p>
    <w:p w14:paraId="75C6501B" w14:textId="0BC01D28" w:rsidR="0069420F" w:rsidRPr="0069420F" w:rsidRDefault="0091726B" w:rsidP="0069420F">
      <w:pPr>
        <w:shd w:val="clear" w:color="auto" w:fill="FFFFFF"/>
        <w:rPr>
          <w:rFonts w:eastAsia="Times New Roman"/>
          <w:color w:val="000000"/>
          <w:kern w:val="28"/>
          <w14:ligatures w14:val="standard"/>
          <w14:cntxtAlts/>
        </w:rPr>
      </w:pPr>
      <w:bookmarkStart w:id="26" w:name="dx"/>
      <w:bookmarkEnd w:id="26"/>
      <w:r w:rsidRPr="0069420F">
        <w:rPr>
          <w:rFonts w:eastAsia="Times New Roman"/>
          <w:noProof/>
          <w:color w:val="202020"/>
          <w:kern w:val="28"/>
          <w14:ligatures w14:val="standard"/>
          <w14:cntxtAlts/>
        </w:rPr>
        <w:drawing>
          <wp:anchor distT="0" distB="0" distL="114300" distR="114300" simplePos="0" relativeHeight="252801024" behindDoc="0" locked="0" layoutInCell="1" allowOverlap="1" wp14:anchorId="5F327BC1" wp14:editId="5D40260E">
            <wp:simplePos x="0" y="0"/>
            <wp:positionH relativeFrom="column">
              <wp:posOffset>5000625</wp:posOffset>
            </wp:positionH>
            <wp:positionV relativeFrom="paragraph">
              <wp:posOffset>157162</wp:posOffset>
            </wp:positionV>
            <wp:extent cx="1554480" cy="1828800"/>
            <wp:effectExtent l="0" t="0" r="762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54480" cy="1828800"/>
                    </a:xfrm>
                    <a:prstGeom prst="rect">
                      <a:avLst/>
                    </a:prstGeom>
                    <a:noFill/>
                    <a:ln>
                      <a:noFill/>
                    </a:ln>
                  </pic:spPr>
                </pic:pic>
              </a:graphicData>
            </a:graphic>
          </wp:anchor>
        </w:drawing>
      </w:r>
      <w:r w:rsidR="0069420F" w:rsidRPr="0069420F">
        <w:rPr>
          <w:rFonts w:eastAsia="Times New Roman"/>
          <w:color w:val="000000"/>
          <w:kern w:val="28"/>
          <w14:ligatures w14:val="standard"/>
          <w14:cntxtAlts/>
        </w:rPr>
        <w:t xml:space="preserve">DX This Week – CT3MD Interview  </w:t>
      </w:r>
    </w:p>
    <w:p w14:paraId="53FC1EC8" w14:textId="65E48B47" w:rsidR="0069420F" w:rsidRPr="0069420F" w:rsidRDefault="0069420F" w:rsidP="0069420F">
      <w:pPr>
        <w:shd w:val="clear" w:color="auto" w:fill="FFFFFF"/>
        <w:rPr>
          <w:rFonts w:eastAsia="Times New Roman"/>
          <w:color w:val="000000"/>
          <w:kern w:val="28"/>
          <w14:ligatures w14:val="standard"/>
          <w14:cntxtAlts/>
        </w:rPr>
      </w:pPr>
      <w:r w:rsidRPr="0069420F">
        <w:rPr>
          <w:rFonts w:eastAsia="Times New Roman"/>
          <w:color w:val="000000"/>
          <w:kern w:val="28"/>
          <w14:ligatures w14:val="standard"/>
          <w14:cntxtAlts/>
        </w:rPr>
        <w:tab/>
        <w:t xml:space="preserve">Bill AJ8B (aj8b@arrl.net, @AJ8B, or www.aj8b.com) </w:t>
      </w:r>
    </w:p>
    <w:p w14:paraId="0A35CBFB" w14:textId="77777777" w:rsidR="0069420F" w:rsidRPr="0069420F" w:rsidRDefault="0069420F" w:rsidP="0069420F">
      <w:pPr>
        <w:shd w:val="clear" w:color="auto" w:fill="FFFFFF"/>
        <w:rPr>
          <w:rFonts w:eastAsia="Times New Roman"/>
          <w:color w:val="000000"/>
          <w:kern w:val="28"/>
          <w14:ligatures w14:val="standard"/>
          <w14:cntxtAlts/>
        </w:rPr>
      </w:pPr>
      <w:r w:rsidRPr="0069420F">
        <w:rPr>
          <w:rFonts w:eastAsia="Times New Roman"/>
          <w:color w:val="000000"/>
          <w:kern w:val="28"/>
          <w14:ligatures w14:val="standard"/>
          <w14:cntxtAlts/>
        </w:rPr>
        <w:tab/>
        <w:t>CWOPs Member #1567</w:t>
      </w:r>
    </w:p>
    <w:p w14:paraId="4CDF102F" w14:textId="77777777" w:rsidR="0069420F" w:rsidRPr="0069420F" w:rsidRDefault="0069420F" w:rsidP="0069420F">
      <w:pPr>
        <w:shd w:val="clear" w:color="auto" w:fill="FFFFFF"/>
        <w:ind w:firstLine="720"/>
        <w:rPr>
          <w:rFonts w:eastAsia="Times New Roman"/>
          <w:color w:val="000000"/>
          <w:kern w:val="28"/>
          <w14:ligatures w14:val="standard"/>
          <w14:cntxtAlts/>
        </w:rPr>
      </w:pPr>
    </w:p>
    <w:p w14:paraId="247CB72A" w14:textId="77777777" w:rsidR="0069420F" w:rsidRPr="0069420F" w:rsidRDefault="0069420F" w:rsidP="0069420F">
      <w:pPr>
        <w:shd w:val="clear" w:color="auto" w:fill="FFFFFF"/>
        <w:ind w:firstLine="720"/>
        <w:rPr>
          <w:rFonts w:eastAsia="Times New Roman"/>
          <w:color w:val="000000"/>
          <w:kern w:val="28"/>
          <w14:ligatures w14:val="standard"/>
          <w14:cntxtAlts/>
        </w:rPr>
      </w:pPr>
      <w:r w:rsidRPr="0069420F">
        <w:rPr>
          <w:rFonts w:eastAsia="Times New Roman"/>
          <w:color w:val="000000"/>
          <w:kern w:val="28"/>
          <w14:ligatures w14:val="standard"/>
          <w14:cntxtAlts/>
        </w:rPr>
        <w:t xml:space="preserve">The Midwest DX Cluster spots included Ceuta &amp; Melilla, China, Colombia, Cuba, Denmark, Dominican Republic, East Malaysia, England, European Russia, Fed. Rep. of Germany, Fiji, France, Hawaii, Hong Kong, India, Indonesia, Italy, Jamaica, Japan, Kazakhstan, Mexico, New Zealand, North Macedonia, Republic of Korea, Romania, Sardinia, Slovak Republic, Spain, Taiwan, Thailand, United Arab Emirates, and Vietnam. This brings the total number of entities spotted in the Midwest in 2021 to 183! </w:t>
      </w:r>
    </w:p>
    <w:p w14:paraId="5F8B82CC" w14:textId="77777777" w:rsidR="0069420F" w:rsidRPr="0069420F" w:rsidRDefault="0069420F" w:rsidP="0069420F">
      <w:pPr>
        <w:shd w:val="clear" w:color="auto" w:fill="FFFFFF"/>
        <w:ind w:firstLine="720"/>
        <w:rPr>
          <w:rFonts w:eastAsia="Times New Roman"/>
          <w:color w:val="000000"/>
          <w:kern w:val="28"/>
          <w14:ligatures w14:val="standard"/>
          <w14:cntxtAlts/>
        </w:rPr>
      </w:pPr>
    </w:p>
    <w:p w14:paraId="0625C353" w14:textId="77777777" w:rsidR="0069420F" w:rsidRPr="0069420F" w:rsidRDefault="0069420F" w:rsidP="0069420F">
      <w:pPr>
        <w:shd w:val="clear" w:color="auto" w:fill="FFFFFF"/>
        <w:ind w:firstLine="720"/>
        <w:rPr>
          <w:rFonts w:eastAsia="Times New Roman"/>
          <w:color w:val="000000"/>
          <w:kern w:val="28"/>
          <w14:ligatures w14:val="standard"/>
          <w14:cntxtAlts/>
        </w:rPr>
      </w:pPr>
      <w:r w:rsidRPr="0069420F">
        <w:rPr>
          <w:rFonts w:eastAsia="Times New Roman"/>
          <w:color w:val="000000"/>
          <w:kern w:val="28"/>
          <w14:ligatures w14:val="standard"/>
          <w14:cntxtAlts/>
        </w:rPr>
        <w:t xml:space="preserve">I received a beautiful card from 4U1UN, the UN HQ in New York, as well as from VP8VPC – Bob in the Falkland Islands. What did you get? </w:t>
      </w:r>
    </w:p>
    <w:p w14:paraId="71C2FA40" w14:textId="77777777" w:rsidR="0069420F" w:rsidRPr="0069420F" w:rsidRDefault="0069420F" w:rsidP="0069420F">
      <w:pPr>
        <w:shd w:val="clear" w:color="auto" w:fill="FFFFFF"/>
        <w:ind w:firstLine="720"/>
        <w:rPr>
          <w:rFonts w:eastAsia="Times New Roman"/>
          <w:color w:val="000000"/>
          <w:kern w:val="28"/>
          <w14:ligatures w14:val="standard"/>
          <w14:cntxtAlts/>
        </w:rPr>
      </w:pP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9420F" w:rsidRPr="0069420F" w14:paraId="71023799" w14:textId="77777777" w:rsidTr="000E0B99">
        <w:tc>
          <w:tcPr>
            <w:tcW w:w="4675" w:type="dxa"/>
          </w:tcPr>
          <w:p w14:paraId="600764CE" w14:textId="77777777" w:rsidR="0069420F" w:rsidRPr="0069420F" w:rsidRDefault="0069420F" w:rsidP="0069420F">
            <w:pPr>
              <w:rPr>
                <w:rFonts w:ascii="Times New Roman" w:eastAsia="Times New Roman" w:hAnsi="Times New Roman" w:cs="Times New Roman"/>
                <w:color w:val="000000"/>
                <w:kern w:val="28"/>
                <w:sz w:val="24"/>
                <w:szCs w:val="24"/>
                <w14:ligatures w14:val="standard"/>
                <w14:cntxtAlts/>
              </w:rPr>
            </w:pPr>
            <w:r w:rsidRPr="0069420F">
              <w:rPr>
                <w:rFonts w:eastAsia="Times New Roman"/>
                <w:noProof/>
                <w:color w:val="202020"/>
                <w:kern w:val="28"/>
                <w14:ligatures w14:val="standard"/>
                <w14:cntxtAlts/>
              </w:rPr>
              <w:drawing>
                <wp:anchor distT="0" distB="0" distL="114300" distR="114300" simplePos="0" relativeHeight="252804096" behindDoc="0" locked="0" layoutInCell="1" allowOverlap="1" wp14:anchorId="7982B2F8" wp14:editId="2618BB0C">
                  <wp:simplePos x="0" y="0"/>
                  <wp:positionH relativeFrom="margin">
                    <wp:posOffset>50800</wp:posOffset>
                  </wp:positionH>
                  <wp:positionV relativeFrom="paragraph">
                    <wp:posOffset>0</wp:posOffset>
                  </wp:positionV>
                  <wp:extent cx="2788920" cy="182880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8892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75" w:type="dxa"/>
          </w:tcPr>
          <w:p w14:paraId="16B320E9" w14:textId="77777777" w:rsidR="0069420F" w:rsidRPr="0069420F" w:rsidRDefault="0069420F" w:rsidP="0069420F">
            <w:pPr>
              <w:rPr>
                <w:rFonts w:ascii="Times New Roman" w:eastAsia="Times New Roman" w:hAnsi="Times New Roman" w:cs="Times New Roman"/>
                <w:color w:val="000000"/>
                <w:kern w:val="28"/>
                <w:sz w:val="24"/>
                <w:szCs w:val="24"/>
                <w14:ligatures w14:val="standard"/>
                <w14:cntxtAlts/>
              </w:rPr>
            </w:pPr>
            <w:r w:rsidRPr="0069420F">
              <w:rPr>
                <w:rFonts w:eastAsia="Times New Roman"/>
                <w:noProof/>
                <w:color w:val="202020"/>
                <w:kern w:val="28"/>
                <w14:ligatures w14:val="standard"/>
                <w14:cntxtAlts/>
              </w:rPr>
              <w:drawing>
                <wp:inline distT="0" distB="0" distL="0" distR="0" wp14:anchorId="1DCC8504" wp14:editId="4A17B322">
                  <wp:extent cx="2807208" cy="1828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07208" cy="1828800"/>
                          </a:xfrm>
                          <a:prstGeom prst="rect">
                            <a:avLst/>
                          </a:prstGeom>
                          <a:noFill/>
                          <a:ln>
                            <a:noFill/>
                          </a:ln>
                        </pic:spPr>
                      </pic:pic>
                    </a:graphicData>
                  </a:graphic>
                </wp:inline>
              </w:drawing>
            </w:r>
          </w:p>
        </w:tc>
      </w:tr>
    </w:tbl>
    <w:p w14:paraId="7D1BE82E" w14:textId="77777777" w:rsidR="0069420F" w:rsidRPr="0069420F" w:rsidRDefault="0069420F" w:rsidP="0069420F">
      <w:pPr>
        <w:keepNext/>
        <w:keepLines/>
        <w:spacing w:before="240" w:line="259" w:lineRule="auto"/>
        <w:jc w:val="center"/>
        <w:outlineLvl w:val="0"/>
        <w:rPr>
          <w:rFonts w:eastAsiaTheme="majorEastAsia"/>
          <w:i/>
          <w:iCs/>
          <w:color w:val="000000"/>
        </w:rPr>
      </w:pPr>
      <w:bookmarkStart w:id="27" w:name="_Hlk72047102"/>
      <w:bookmarkEnd w:id="27"/>
      <w:r w:rsidRPr="0069420F">
        <w:rPr>
          <w:rFonts w:eastAsiaTheme="majorEastAsia"/>
          <w:i/>
          <w:iCs/>
          <w:color w:val="000000"/>
        </w:rPr>
        <w:lastRenderedPageBreak/>
        <w:t xml:space="preserve">DAH DIT </w:t>
      </w:r>
      <w:proofErr w:type="spellStart"/>
      <w:r w:rsidRPr="0069420F">
        <w:rPr>
          <w:rFonts w:eastAsiaTheme="majorEastAsia"/>
          <w:i/>
          <w:iCs/>
          <w:color w:val="000000"/>
        </w:rPr>
        <w:t>DIT</w:t>
      </w:r>
      <w:proofErr w:type="spellEnd"/>
      <w:r w:rsidRPr="0069420F">
        <w:rPr>
          <w:rFonts w:eastAsiaTheme="majorEastAsia"/>
          <w:i/>
          <w:iCs/>
          <w:color w:val="000000"/>
        </w:rPr>
        <w:t xml:space="preserve"> </w:t>
      </w:r>
      <w:proofErr w:type="spellStart"/>
      <w:r w:rsidRPr="0069420F">
        <w:rPr>
          <w:rFonts w:eastAsiaTheme="majorEastAsia"/>
          <w:i/>
          <w:iCs/>
          <w:color w:val="000000"/>
        </w:rPr>
        <w:t>DIT</w:t>
      </w:r>
      <w:proofErr w:type="spellEnd"/>
      <w:r w:rsidRPr="0069420F">
        <w:rPr>
          <w:rFonts w:eastAsiaTheme="majorEastAsia"/>
          <w:i/>
          <w:iCs/>
          <w:color w:val="000000"/>
        </w:rPr>
        <w:t xml:space="preserve"> DAH      </w:t>
      </w:r>
      <w:proofErr w:type="spellStart"/>
      <w:r w:rsidRPr="0069420F">
        <w:rPr>
          <w:rFonts w:eastAsiaTheme="majorEastAsia"/>
          <w:i/>
          <w:iCs/>
          <w:color w:val="000000"/>
        </w:rPr>
        <w:t>DAH</w:t>
      </w:r>
      <w:proofErr w:type="spellEnd"/>
      <w:r w:rsidRPr="0069420F">
        <w:rPr>
          <w:rFonts w:eastAsiaTheme="majorEastAsia"/>
          <w:i/>
          <w:iCs/>
          <w:color w:val="000000"/>
        </w:rPr>
        <w:t xml:space="preserve"> DIT </w:t>
      </w:r>
      <w:proofErr w:type="spellStart"/>
      <w:r w:rsidRPr="0069420F">
        <w:rPr>
          <w:rFonts w:eastAsiaTheme="majorEastAsia"/>
          <w:i/>
          <w:iCs/>
          <w:color w:val="000000"/>
        </w:rPr>
        <w:t>DIT</w:t>
      </w:r>
      <w:proofErr w:type="spellEnd"/>
      <w:r w:rsidRPr="0069420F">
        <w:rPr>
          <w:rFonts w:eastAsiaTheme="majorEastAsia"/>
          <w:i/>
          <w:iCs/>
          <w:color w:val="000000"/>
        </w:rPr>
        <w:t xml:space="preserve"> DIT DAH</w:t>
      </w:r>
    </w:p>
    <w:p w14:paraId="32A739CD" w14:textId="77777777" w:rsidR="0069420F" w:rsidRPr="0069420F" w:rsidRDefault="0069420F" w:rsidP="0069420F">
      <w:pPr>
        <w:spacing w:after="160" w:line="256" w:lineRule="auto"/>
        <w:ind w:firstLine="720"/>
        <w:rPr>
          <w:rFonts w:eastAsia="Times New Roman"/>
          <w:color w:val="202020"/>
          <w:kern w:val="28"/>
          <w14:ligatures w14:val="standard"/>
          <w14:cntxtAlts/>
        </w:rPr>
      </w:pPr>
    </w:p>
    <w:p w14:paraId="54614882" w14:textId="77777777" w:rsidR="0069420F" w:rsidRPr="0069420F" w:rsidRDefault="0069420F" w:rsidP="0069420F">
      <w:pPr>
        <w:spacing w:after="160" w:line="256" w:lineRule="auto"/>
        <w:ind w:firstLine="720"/>
        <w:rPr>
          <w:rFonts w:eastAsia="Times New Roman"/>
          <w:color w:val="202020"/>
          <w:kern w:val="28"/>
          <w14:ligatures w14:val="standard"/>
          <w14:cntxtAlts/>
        </w:rPr>
      </w:pPr>
      <w:r w:rsidRPr="0069420F">
        <w:rPr>
          <w:rFonts w:eastAsia="Times New Roman"/>
          <w:color w:val="202020"/>
          <w:kern w:val="28"/>
          <w14:ligatures w14:val="standard"/>
          <w14:cntxtAlts/>
        </w:rPr>
        <w:t xml:space="preserve">This week we have an interview with Jose, CT3MD. He is an excellent and accomplished operator. </w:t>
      </w:r>
    </w:p>
    <w:p w14:paraId="332797AB" w14:textId="77777777" w:rsidR="0069420F" w:rsidRPr="0069420F" w:rsidRDefault="0069420F" w:rsidP="0069420F">
      <w:pPr>
        <w:widowControl w:val="0"/>
        <w:spacing w:line="256" w:lineRule="auto"/>
        <w:rPr>
          <w:rFonts w:eastAsia="Times New Roman"/>
          <w:color w:val="222222"/>
          <w:kern w:val="28"/>
          <w14:cntxtAlts/>
        </w:rPr>
      </w:pPr>
      <w:r w:rsidRPr="0069420F">
        <w:rPr>
          <w:rFonts w:eastAsia="Times New Roman"/>
          <w:b/>
          <w:bCs/>
          <w:color w:val="C82613"/>
          <w:kern w:val="28"/>
          <w14:cntxtAlts/>
        </w:rPr>
        <w:t>AJ8B:</w:t>
      </w:r>
      <w:r w:rsidRPr="0069420F">
        <w:rPr>
          <w:rFonts w:eastAsia="Times New Roman"/>
          <w:color w:val="C82613"/>
          <w:kern w:val="28"/>
          <w14:cntxtAlts/>
        </w:rPr>
        <w:t xml:space="preserve"> </w:t>
      </w:r>
      <w:r w:rsidRPr="0069420F">
        <w:rPr>
          <w:rFonts w:eastAsia="Times New Roman"/>
          <w:color w:val="222222"/>
          <w:kern w:val="28"/>
          <w14:cntxtAlts/>
        </w:rPr>
        <w:t>How did you first get interested in amateur radio?</w:t>
      </w:r>
    </w:p>
    <w:p w14:paraId="10F238F1" w14:textId="77777777" w:rsidR="0069420F" w:rsidRPr="0069420F" w:rsidRDefault="0069420F" w:rsidP="0069420F">
      <w:pPr>
        <w:widowControl w:val="0"/>
        <w:spacing w:line="256" w:lineRule="auto"/>
        <w:rPr>
          <w:rFonts w:eastAsia="Times New Roman"/>
          <w:color w:val="222222"/>
          <w:kern w:val="28"/>
          <w14:cntxtAlts/>
        </w:rPr>
      </w:pPr>
      <w:r w:rsidRPr="0069420F">
        <w:rPr>
          <w:rFonts w:eastAsia="Times New Roman"/>
          <w:b/>
          <w:bCs/>
          <w:color w:val="C82613"/>
          <w:kern w:val="28"/>
          <w14:cntxtAlts/>
        </w:rPr>
        <w:t>CT3MD</w:t>
      </w:r>
      <w:r w:rsidRPr="0069420F">
        <w:rPr>
          <w:rFonts w:eastAsia="Times New Roman"/>
          <w:color w:val="C82613"/>
          <w:kern w:val="28"/>
          <w14:cntxtAlts/>
        </w:rPr>
        <w:t xml:space="preserve">: </w:t>
      </w:r>
      <w:r w:rsidRPr="0069420F">
        <w:rPr>
          <w:rFonts w:eastAsia="Times New Roman"/>
          <w:color w:val="202020"/>
          <w:kern w:val="28"/>
          <w14:cntxtAlts/>
        </w:rPr>
        <w:t>I am a police officer and after graduating from police, I worked with a radio and enjoyed it and then I became a radio amateur.</w:t>
      </w:r>
    </w:p>
    <w:p w14:paraId="237E2CEB" w14:textId="50913E1A" w:rsidR="0069420F" w:rsidRPr="0069420F" w:rsidRDefault="0069420F" w:rsidP="00C219C6">
      <w:pPr>
        <w:spacing w:line="256" w:lineRule="auto"/>
        <w:rPr>
          <w:rFonts w:eastAsia="Times New Roman"/>
          <w:color w:val="222222"/>
          <w:kern w:val="28"/>
          <w14:cntxtAlts/>
        </w:rPr>
      </w:pPr>
      <w:r w:rsidRPr="0069420F">
        <w:rPr>
          <w:rFonts w:eastAsia="Times New Roman"/>
          <w:color w:val="222222"/>
          <w:kern w:val="28"/>
          <w14:cntxtAlts/>
        </w:rPr>
        <w:t> </w:t>
      </w:r>
      <w:r w:rsidRPr="0069420F">
        <w:rPr>
          <w:rFonts w:eastAsia="Times New Roman"/>
          <w:b/>
          <w:bCs/>
          <w:color w:val="C82613"/>
          <w:kern w:val="28"/>
          <w14:cntxtAlts/>
        </w:rPr>
        <w:t>AJ8B:</w:t>
      </w:r>
      <w:r w:rsidRPr="0069420F">
        <w:rPr>
          <w:rFonts w:eastAsia="Times New Roman"/>
          <w:color w:val="C82613"/>
          <w:kern w:val="28"/>
          <w14:cntxtAlts/>
        </w:rPr>
        <w:t xml:space="preserve"> </w:t>
      </w:r>
      <w:r w:rsidRPr="0069420F">
        <w:rPr>
          <w:rFonts w:eastAsia="Times New Roman"/>
          <w:color w:val="222222"/>
          <w:kern w:val="28"/>
          <w14:cntxtAlts/>
        </w:rPr>
        <w:t>When did you get on the air?</w:t>
      </w:r>
    </w:p>
    <w:p w14:paraId="3A8DE892" w14:textId="22A0AD46" w:rsidR="0069420F" w:rsidRPr="0069420F" w:rsidRDefault="0069420F" w:rsidP="0069420F">
      <w:pPr>
        <w:widowControl w:val="0"/>
        <w:spacing w:line="256" w:lineRule="auto"/>
        <w:rPr>
          <w:rFonts w:eastAsia="Times New Roman"/>
          <w:color w:val="222222"/>
          <w:kern w:val="28"/>
          <w14:cntxtAlts/>
        </w:rPr>
      </w:pPr>
      <w:r w:rsidRPr="0069420F">
        <w:rPr>
          <w:rFonts w:eastAsia="Times New Roman"/>
          <w:b/>
          <w:bCs/>
          <w:color w:val="C82613"/>
          <w:kern w:val="28"/>
          <w14:cntxtAlts/>
        </w:rPr>
        <w:t>CT3MD</w:t>
      </w:r>
      <w:r w:rsidRPr="0069420F">
        <w:rPr>
          <w:rFonts w:eastAsia="Times New Roman"/>
          <w:color w:val="C82613"/>
          <w:kern w:val="28"/>
          <w14:cntxtAlts/>
        </w:rPr>
        <w:t xml:space="preserve">: </w:t>
      </w:r>
      <w:r w:rsidRPr="0069420F">
        <w:rPr>
          <w:rFonts w:eastAsia="Times New Roman"/>
          <w:color w:val="202020"/>
          <w:kern w:val="28"/>
          <w14:cntxtAlts/>
        </w:rPr>
        <w:t>I have been on the air since 2000.</w:t>
      </w:r>
    </w:p>
    <w:p w14:paraId="71200187" w14:textId="6F0858EA" w:rsidR="0069420F" w:rsidRPr="0069420F" w:rsidRDefault="00C219C6" w:rsidP="0069420F">
      <w:pPr>
        <w:spacing w:line="256" w:lineRule="auto"/>
        <w:rPr>
          <w:rFonts w:eastAsia="Times New Roman"/>
          <w:color w:val="222222"/>
          <w:kern w:val="28"/>
          <w14:cntxtAlts/>
        </w:rPr>
      </w:pPr>
      <w:r w:rsidRPr="0069420F">
        <w:rPr>
          <w:rFonts w:eastAsia="Times New Roman"/>
          <w:noProof/>
        </w:rPr>
        <w:drawing>
          <wp:anchor distT="36576" distB="36576" distL="36576" distR="36576" simplePos="0" relativeHeight="252802048" behindDoc="0" locked="0" layoutInCell="1" allowOverlap="1" wp14:anchorId="0A40008A" wp14:editId="4808637B">
            <wp:simplePos x="0" y="0"/>
            <wp:positionH relativeFrom="column">
              <wp:posOffset>3276600</wp:posOffset>
            </wp:positionH>
            <wp:positionV relativeFrom="paragraph">
              <wp:posOffset>-362585</wp:posOffset>
            </wp:positionV>
            <wp:extent cx="3451860" cy="2226310"/>
            <wp:effectExtent l="0" t="0" r="0" b="254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51860" cy="22263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69420F" w:rsidRPr="0069420F">
        <w:rPr>
          <w:rFonts w:eastAsia="Times New Roman"/>
          <w:color w:val="222222"/>
          <w:kern w:val="28"/>
          <w14:cntxtAlts/>
        </w:rPr>
        <w:t> </w:t>
      </w:r>
    </w:p>
    <w:p w14:paraId="73E785BC" w14:textId="77777777" w:rsidR="0069420F" w:rsidRPr="0069420F" w:rsidRDefault="0069420F" w:rsidP="0069420F">
      <w:pPr>
        <w:widowControl w:val="0"/>
        <w:spacing w:line="256" w:lineRule="auto"/>
        <w:rPr>
          <w:rFonts w:eastAsia="Times New Roman"/>
          <w:color w:val="222222"/>
          <w:kern w:val="28"/>
          <w14:cntxtAlts/>
        </w:rPr>
      </w:pPr>
      <w:r w:rsidRPr="0069420F">
        <w:rPr>
          <w:rFonts w:eastAsia="Times New Roman"/>
          <w:b/>
          <w:bCs/>
          <w:color w:val="C82613"/>
          <w:kern w:val="28"/>
          <w14:cntxtAlts/>
        </w:rPr>
        <w:t>AJ8B:</w:t>
      </w:r>
      <w:r w:rsidRPr="0069420F">
        <w:rPr>
          <w:rFonts w:eastAsia="Times New Roman"/>
          <w:color w:val="C82613"/>
          <w:kern w:val="28"/>
          <w14:cntxtAlts/>
        </w:rPr>
        <w:t xml:space="preserve"> </w:t>
      </w:r>
      <w:r w:rsidRPr="0069420F">
        <w:rPr>
          <w:rFonts w:eastAsia="Times New Roman"/>
          <w:color w:val="222222"/>
          <w:kern w:val="28"/>
          <w14:cntxtAlts/>
        </w:rPr>
        <w:t>Do you have a favorite band or mode?</w:t>
      </w:r>
    </w:p>
    <w:p w14:paraId="14027A81" w14:textId="77777777" w:rsidR="0069420F" w:rsidRPr="0069420F" w:rsidRDefault="0069420F" w:rsidP="0069420F">
      <w:pPr>
        <w:widowControl w:val="0"/>
        <w:spacing w:line="256" w:lineRule="auto"/>
        <w:rPr>
          <w:rFonts w:eastAsia="Times New Roman"/>
          <w:color w:val="222222"/>
          <w:kern w:val="28"/>
          <w14:cntxtAlts/>
        </w:rPr>
      </w:pPr>
      <w:r w:rsidRPr="0069420F">
        <w:rPr>
          <w:rFonts w:eastAsia="Times New Roman"/>
          <w:b/>
          <w:bCs/>
          <w:color w:val="C82613"/>
          <w:kern w:val="28"/>
          <w14:cntxtAlts/>
        </w:rPr>
        <w:t>CT3MD</w:t>
      </w:r>
      <w:r w:rsidRPr="0069420F">
        <w:rPr>
          <w:rFonts w:eastAsia="Times New Roman"/>
          <w:color w:val="C82613"/>
          <w:kern w:val="28"/>
          <w14:cntxtAlts/>
        </w:rPr>
        <w:t xml:space="preserve">: </w:t>
      </w:r>
      <w:r w:rsidRPr="0069420F">
        <w:rPr>
          <w:rFonts w:eastAsia="Times New Roman"/>
          <w:color w:val="202020"/>
          <w:kern w:val="28"/>
          <w14:cntxtAlts/>
        </w:rPr>
        <w:t>No, I don't have any favorite bands or modes. I need to work all bands for my DXCC Challenge. I like all.</w:t>
      </w:r>
    </w:p>
    <w:p w14:paraId="3E226E6C" w14:textId="77777777" w:rsidR="0069420F" w:rsidRPr="0069420F" w:rsidRDefault="0069420F" w:rsidP="0069420F">
      <w:pPr>
        <w:spacing w:line="256" w:lineRule="auto"/>
        <w:rPr>
          <w:rFonts w:eastAsia="Times New Roman"/>
          <w:color w:val="222222"/>
          <w:kern w:val="28"/>
          <w14:cntxtAlts/>
        </w:rPr>
      </w:pPr>
      <w:r w:rsidRPr="0069420F">
        <w:rPr>
          <w:rFonts w:eastAsia="Times New Roman"/>
          <w:color w:val="222222"/>
          <w:kern w:val="28"/>
          <w14:cntxtAlts/>
        </w:rPr>
        <w:t> </w:t>
      </w:r>
    </w:p>
    <w:p w14:paraId="49F2EA9E" w14:textId="77777777" w:rsidR="0069420F" w:rsidRPr="0069420F" w:rsidRDefault="0069420F" w:rsidP="0069420F">
      <w:pPr>
        <w:widowControl w:val="0"/>
        <w:spacing w:line="256" w:lineRule="auto"/>
        <w:rPr>
          <w:rFonts w:eastAsia="Times New Roman"/>
          <w:color w:val="222222"/>
          <w:kern w:val="28"/>
          <w14:cntxtAlts/>
        </w:rPr>
      </w:pPr>
      <w:r w:rsidRPr="0069420F">
        <w:rPr>
          <w:rFonts w:eastAsia="Times New Roman"/>
          <w:b/>
          <w:bCs/>
          <w:color w:val="C82613"/>
          <w:kern w:val="28"/>
          <w14:cntxtAlts/>
        </w:rPr>
        <w:t>AJ8B:</w:t>
      </w:r>
      <w:r w:rsidRPr="0069420F">
        <w:rPr>
          <w:rFonts w:eastAsia="Times New Roman"/>
          <w:color w:val="C82613"/>
          <w:kern w:val="28"/>
          <w14:cntxtAlts/>
        </w:rPr>
        <w:t xml:space="preserve"> </w:t>
      </w:r>
      <w:r w:rsidRPr="0069420F">
        <w:rPr>
          <w:rFonts w:eastAsia="Times New Roman"/>
          <w:color w:val="222222"/>
          <w:kern w:val="28"/>
          <w14:cntxtAlts/>
        </w:rPr>
        <w:t>What time of day and days do you like to operate?</w:t>
      </w:r>
    </w:p>
    <w:p w14:paraId="071F90E2" w14:textId="77777777" w:rsidR="0069420F" w:rsidRPr="0069420F" w:rsidRDefault="0069420F" w:rsidP="0069420F">
      <w:pPr>
        <w:widowControl w:val="0"/>
        <w:spacing w:line="256" w:lineRule="auto"/>
        <w:rPr>
          <w:rFonts w:eastAsia="Times New Roman"/>
          <w:color w:val="000000"/>
          <w:kern w:val="28"/>
          <w14:cntxtAlts/>
        </w:rPr>
      </w:pPr>
      <w:r w:rsidRPr="0069420F">
        <w:rPr>
          <w:rFonts w:eastAsia="Times New Roman"/>
          <w:b/>
          <w:bCs/>
          <w:color w:val="C82613"/>
          <w:kern w:val="28"/>
          <w14:cntxtAlts/>
        </w:rPr>
        <w:t>CT3MD</w:t>
      </w:r>
      <w:r w:rsidRPr="0069420F">
        <w:rPr>
          <w:rFonts w:eastAsia="Times New Roman"/>
          <w:color w:val="C82613"/>
          <w:kern w:val="28"/>
          <w14:cntxtAlts/>
        </w:rPr>
        <w:t>: </w:t>
      </w:r>
      <w:r w:rsidRPr="0069420F">
        <w:rPr>
          <w:rFonts w:eastAsia="Times New Roman"/>
          <w:color w:val="202020"/>
          <w:kern w:val="28"/>
          <w14:cntxtAlts/>
        </w:rPr>
        <w:t xml:space="preserve">I have no favorite time to operate. I need to work around the clock to be able to do every country in the world. Maybe I like it in my morning to be able to work Pacific area (ZL, VK, JA, HL, BV, </w:t>
      </w:r>
      <w:proofErr w:type="spellStart"/>
      <w:r w:rsidRPr="0069420F">
        <w:rPr>
          <w:rFonts w:eastAsia="Times New Roman"/>
          <w:color w:val="202020"/>
          <w:kern w:val="28"/>
          <w14:cntxtAlts/>
        </w:rPr>
        <w:t>etc</w:t>
      </w:r>
      <w:proofErr w:type="spellEnd"/>
      <w:r w:rsidRPr="0069420F">
        <w:rPr>
          <w:rFonts w:eastAsia="Times New Roman"/>
          <w:color w:val="202020"/>
          <w:kern w:val="28"/>
          <w14:cntxtAlts/>
        </w:rPr>
        <w:t>)</w:t>
      </w:r>
    </w:p>
    <w:p w14:paraId="6105EDA4" w14:textId="77777777" w:rsidR="0069420F" w:rsidRPr="0069420F" w:rsidRDefault="0069420F" w:rsidP="0069420F">
      <w:pPr>
        <w:spacing w:line="256" w:lineRule="auto"/>
        <w:rPr>
          <w:rFonts w:eastAsia="Times New Roman"/>
          <w:color w:val="222222"/>
          <w:kern w:val="28"/>
          <w14:cntxtAlts/>
        </w:rPr>
      </w:pPr>
      <w:r w:rsidRPr="0069420F">
        <w:rPr>
          <w:rFonts w:eastAsia="Times New Roman"/>
          <w:color w:val="222222"/>
          <w:kern w:val="28"/>
          <w14:cntxtAlts/>
        </w:rPr>
        <w:t> </w:t>
      </w:r>
    </w:p>
    <w:p w14:paraId="3B7A879E" w14:textId="77777777" w:rsidR="0069420F" w:rsidRPr="0069420F" w:rsidRDefault="0069420F" w:rsidP="0069420F">
      <w:pPr>
        <w:widowControl w:val="0"/>
        <w:spacing w:line="256" w:lineRule="auto"/>
        <w:rPr>
          <w:rFonts w:eastAsia="Times New Roman"/>
          <w:color w:val="222222"/>
          <w:kern w:val="28"/>
          <w14:cntxtAlts/>
        </w:rPr>
      </w:pPr>
      <w:r w:rsidRPr="0069420F">
        <w:rPr>
          <w:rFonts w:eastAsia="Times New Roman"/>
          <w:b/>
          <w:bCs/>
          <w:color w:val="C82613"/>
          <w:kern w:val="28"/>
          <w14:cntxtAlts/>
        </w:rPr>
        <w:t>AJ8B:</w:t>
      </w:r>
      <w:r w:rsidRPr="0069420F">
        <w:rPr>
          <w:rFonts w:eastAsia="Times New Roman"/>
          <w:color w:val="C82613"/>
          <w:kern w:val="28"/>
          <w14:cntxtAlts/>
        </w:rPr>
        <w:t xml:space="preserve"> </w:t>
      </w:r>
      <w:r w:rsidRPr="0069420F">
        <w:rPr>
          <w:rFonts w:eastAsia="Times New Roman"/>
          <w:color w:val="222222"/>
          <w:kern w:val="28"/>
          <w14:cntxtAlts/>
        </w:rPr>
        <w:t>In reviewing your QRZ.com page, I see that you have been very successful with chasing countries and with contests. Any secrets to your success?</w:t>
      </w:r>
    </w:p>
    <w:p w14:paraId="66B18679" w14:textId="77777777" w:rsidR="0069420F" w:rsidRPr="0069420F" w:rsidRDefault="0069420F" w:rsidP="0069420F">
      <w:pPr>
        <w:widowControl w:val="0"/>
        <w:spacing w:line="256" w:lineRule="auto"/>
        <w:rPr>
          <w:rFonts w:eastAsia="Times New Roman"/>
          <w:color w:val="000000"/>
          <w:kern w:val="28"/>
          <w14:cntxtAlts/>
        </w:rPr>
      </w:pPr>
      <w:r w:rsidRPr="0069420F">
        <w:rPr>
          <w:rFonts w:eastAsia="Times New Roman"/>
          <w:b/>
          <w:bCs/>
          <w:color w:val="C82613"/>
          <w:kern w:val="28"/>
          <w14:cntxtAlts/>
        </w:rPr>
        <w:t>CT3MD</w:t>
      </w:r>
      <w:r w:rsidRPr="0069420F">
        <w:rPr>
          <w:rFonts w:eastAsia="Times New Roman"/>
          <w:color w:val="C82613"/>
          <w:kern w:val="28"/>
          <w14:cntxtAlts/>
        </w:rPr>
        <w:t xml:space="preserve">: </w:t>
      </w:r>
      <w:r w:rsidRPr="0069420F">
        <w:rPr>
          <w:rFonts w:eastAsia="Times New Roman"/>
          <w:color w:val="202020"/>
          <w:kern w:val="28"/>
          <w14:cntxtAlts/>
        </w:rPr>
        <w:t>No special secrets. It is necessary to work at all hours of the day. In CT3, in order for me to work the Pacific area (the hardest area for me) I need to get up early because it is the best time to listen to the Pacific, or at sunset. The rest of DXCC I can work anytime.</w:t>
      </w:r>
    </w:p>
    <w:p w14:paraId="4380B423" w14:textId="77777777" w:rsidR="0069420F" w:rsidRPr="0069420F" w:rsidRDefault="0069420F" w:rsidP="0069420F">
      <w:pPr>
        <w:spacing w:line="256" w:lineRule="auto"/>
        <w:rPr>
          <w:rFonts w:eastAsia="Times New Roman"/>
          <w:color w:val="222222"/>
          <w:kern w:val="28"/>
          <w14:cntxtAlts/>
        </w:rPr>
      </w:pPr>
      <w:r w:rsidRPr="0069420F">
        <w:rPr>
          <w:rFonts w:eastAsia="Times New Roman"/>
          <w:color w:val="222222"/>
          <w:kern w:val="28"/>
          <w14:cntxtAlts/>
        </w:rPr>
        <w:t> </w:t>
      </w:r>
    </w:p>
    <w:p w14:paraId="3B8B76EF" w14:textId="77777777" w:rsidR="0069420F" w:rsidRPr="0069420F" w:rsidRDefault="0069420F" w:rsidP="0069420F">
      <w:pPr>
        <w:widowControl w:val="0"/>
        <w:spacing w:line="256" w:lineRule="auto"/>
        <w:rPr>
          <w:rFonts w:eastAsia="Times New Roman"/>
          <w:color w:val="222222"/>
          <w:kern w:val="28"/>
          <w14:cntxtAlts/>
        </w:rPr>
      </w:pPr>
      <w:r w:rsidRPr="0069420F">
        <w:rPr>
          <w:rFonts w:eastAsia="Times New Roman"/>
          <w:b/>
          <w:bCs/>
          <w:color w:val="C82613"/>
          <w:kern w:val="28"/>
          <w14:cntxtAlts/>
        </w:rPr>
        <w:t>AJ8B:</w:t>
      </w:r>
      <w:r w:rsidRPr="0069420F">
        <w:rPr>
          <w:rFonts w:eastAsia="Times New Roman"/>
          <w:color w:val="C82613"/>
          <w:kern w:val="28"/>
          <w14:cntxtAlts/>
        </w:rPr>
        <w:t xml:space="preserve"> </w:t>
      </w:r>
      <w:r w:rsidRPr="0069420F">
        <w:rPr>
          <w:rFonts w:eastAsia="Times New Roman"/>
          <w:color w:val="222222"/>
          <w:kern w:val="28"/>
          <w14:cntxtAlts/>
        </w:rPr>
        <w:t>You are an extremely accomplished contester. Any tips that you can share?</w:t>
      </w:r>
    </w:p>
    <w:p w14:paraId="705E8EF4" w14:textId="77777777" w:rsidR="0069420F" w:rsidRPr="0069420F" w:rsidRDefault="0069420F" w:rsidP="0069420F">
      <w:pPr>
        <w:spacing w:line="256" w:lineRule="auto"/>
        <w:rPr>
          <w:rFonts w:eastAsia="Times New Roman"/>
          <w:color w:val="C82613"/>
          <w:kern w:val="28"/>
          <w14:cntxtAlts/>
        </w:rPr>
      </w:pPr>
      <w:r w:rsidRPr="0069420F">
        <w:rPr>
          <w:rFonts w:eastAsia="Times New Roman"/>
          <w:b/>
          <w:bCs/>
          <w:color w:val="C82613"/>
          <w:kern w:val="28"/>
          <w14:cntxtAlts/>
        </w:rPr>
        <w:t>CT3MD: </w:t>
      </w:r>
      <w:r w:rsidRPr="0069420F">
        <w:rPr>
          <w:rFonts w:eastAsia="Times New Roman"/>
          <w:color w:val="202020"/>
          <w:kern w:val="28"/>
          <w14:cntxtAlts/>
        </w:rPr>
        <w:t>I think talent alone is not everything. We have to work hard. I spend many hours on the radio, get up early and go to bed late. I take the contests to always do something new that I am missing and also to give others the opportunity to work on CT3.</w:t>
      </w:r>
    </w:p>
    <w:p w14:paraId="769F2890" w14:textId="77777777" w:rsidR="0069420F" w:rsidRPr="0069420F" w:rsidRDefault="0069420F" w:rsidP="0069420F">
      <w:pPr>
        <w:spacing w:line="256" w:lineRule="auto"/>
        <w:rPr>
          <w:rFonts w:eastAsia="Times New Roman"/>
          <w:color w:val="C82613"/>
          <w:kern w:val="28"/>
          <w14:cntxtAlts/>
        </w:rPr>
      </w:pPr>
      <w:r w:rsidRPr="0069420F">
        <w:rPr>
          <w:rFonts w:eastAsia="Times New Roman"/>
          <w:color w:val="C82613"/>
          <w:kern w:val="28"/>
          <w14:cntxtAlts/>
        </w:rPr>
        <w:t> </w:t>
      </w:r>
    </w:p>
    <w:p w14:paraId="52E41B51" w14:textId="77777777" w:rsidR="0069420F" w:rsidRPr="0069420F" w:rsidRDefault="0069420F" w:rsidP="0069420F">
      <w:pPr>
        <w:widowControl w:val="0"/>
        <w:spacing w:line="256" w:lineRule="auto"/>
        <w:rPr>
          <w:rFonts w:eastAsia="Times New Roman"/>
          <w:color w:val="222222"/>
          <w:kern w:val="28"/>
          <w14:cntxtAlts/>
        </w:rPr>
      </w:pPr>
      <w:r w:rsidRPr="0069420F">
        <w:rPr>
          <w:rFonts w:eastAsia="Times New Roman"/>
          <w:b/>
          <w:bCs/>
          <w:color w:val="C82613"/>
          <w:kern w:val="28"/>
          <w14:cntxtAlts/>
        </w:rPr>
        <w:t>AJ8B:</w:t>
      </w:r>
      <w:r w:rsidRPr="0069420F">
        <w:rPr>
          <w:rFonts w:eastAsia="Times New Roman"/>
          <w:color w:val="C82613"/>
          <w:kern w:val="28"/>
          <w14:cntxtAlts/>
        </w:rPr>
        <w:t xml:space="preserve"> </w:t>
      </w:r>
      <w:r w:rsidRPr="0069420F">
        <w:rPr>
          <w:rFonts w:eastAsia="Times New Roman"/>
          <w:color w:val="222222"/>
          <w:kern w:val="28"/>
          <w14:cntxtAlts/>
        </w:rPr>
        <w:t>What license levels do you have in Madeira/Portugal?</w:t>
      </w:r>
    </w:p>
    <w:p w14:paraId="13F8C7C6" w14:textId="77777777" w:rsidR="0069420F" w:rsidRPr="0069420F" w:rsidRDefault="0069420F" w:rsidP="0069420F">
      <w:pPr>
        <w:widowControl w:val="0"/>
        <w:spacing w:line="256" w:lineRule="auto"/>
        <w:rPr>
          <w:rFonts w:eastAsia="Times New Roman"/>
          <w:color w:val="222222"/>
          <w:kern w:val="28"/>
          <w14:cntxtAlts/>
        </w:rPr>
      </w:pPr>
      <w:r w:rsidRPr="0069420F">
        <w:rPr>
          <w:rFonts w:eastAsia="Times New Roman"/>
          <w:b/>
          <w:bCs/>
          <w:color w:val="C82613"/>
          <w:kern w:val="28"/>
          <w14:cntxtAlts/>
        </w:rPr>
        <w:t>CT3MD</w:t>
      </w:r>
      <w:r w:rsidRPr="0069420F">
        <w:rPr>
          <w:rFonts w:eastAsia="Times New Roman"/>
          <w:color w:val="C82613"/>
          <w:kern w:val="28"/>
          <w14:cntxtAlts/>
        </w:rPr>
        <w:t>: </w:t>
      </w:r>
      <w:r w:rsidRPr="0069420F">
        <w:rPr>
          <w:rFonts w:eastAsia="Times New Roman"/>
          <w:color w:val="202020"/>
          <w:kern w:val="28"/>
          <w14:cntxtAlts/>
        </w:rPr>
        <w:t>I have already taken six exams for my license and am on top.</w:t>
      </w:r>
    </w:p>
    <w:p w14:paraId="4A14A622" w14:textId="77777777" w:rsidR="0069420F" w:rsidRPr="0069420F" w:rsidRDefault="0069420F" w:rsidP="0069420F">
      <w:pPr>
        <w:widowControl w:val="0"/>
        <w:spacing w:after="160" w:line="256" w:lineRule="auto"/>
        <w:rPr>
          <w:rFonts w:eastAsia="Times New Roman"/>
          <w:color w:val="202020"/>
          <w:kern w:val="28"/>
          <w14:cntxtAlts/>
        </w:rPr>
      </w:pPr>
    </w:p>
    <w:p w14:paraId="153650D4" w14:textId="77777777" w:rsidR="0069420F" w:rsidRPr="0069420F" w:rsidRDefault="0069420F" w:rsidP="0069420F">
      <w:pPr>
        <w:widowControl w:val="0"/>
        <w:spacing w:line="256" w:lineRule="auto"/>
        <w:rPr>
          <w:rFonts w:eastAsia="Times New Roman"/>
          <w:color w:val="222222"/>
          <w:kern w:val="28"/>
          <w14:cntxtAlts/>
        </w:rPr>
      </w:pPr>
      <w:r w:rsidRPr="0069420F">
        <w:rPr>
          <w:rFonts w:eastAsia="Times New Roman"/>
          <w:b/>
          <w:bCs/>
          <w:color w:val="C82613"/>
          <w:kern w:val="28"/>
          <w14:cntxtAlts/>
        </w:rPr>
        <w:t xml:space="preserve">AJ8B: </w:t>
      </w:r>
      <w:r w:rsidRPr="0069420F">
        <w:rPr>
          <w:rFonts w:eastAsia="Times New Roman"/>
          <w:color w:val="222222"/>
          <w:kern w:val="28"/>
          <w14:cntxtAlts/>
        </w:rPr>
        <w:t>Describe what you are currently using:</w:t>
      </w:r>
    </w:p>
    <w:p w14:paraId="5FC78CC3" w14:textId="77777777" w:rsidR="0069420F" w:rsidRPr="0069420F" w:rsidRDefault="0069420F" w:rsidP="0069420F">
      <w:pPr>
        <w:widowControl w:val="0"/>
        <w:spacing w:line="256" w:lineRule="auto"/>
        <w:rPr>
          <w:rFonts w:eastAsia="Times New Roman"/>
          <w:color w:val="000000"/>
          <w:kern w:val="28"/>
          <w14:cntxtAlts/>
        </w:rPr>
      </w:pPr>
      <w:r w:rsidRPr="0069420F">
        <w:rPr>
          <w:rFonts w:eastAsia="Times New Roman"/>
          <w:b/>
          <w:bCs/>
          <w:color w:val="C82613"/>
          <w:kern w:val="28"/>
          <w14:cntxtAlts/>
        </w:rPr>
        <w:t>CT3MD</w:t>
      </w:r>
      <w:r w:rsidRPr="0069420F">
        <w:rPr>
          <w:rFonts w:eastAsia="Times New Roman"/>
          <w:color w:val="C82613"/>
          <w:kern w:val="28"/>
          <w14:cntxtAlts/>
        </w:rPr>
        <w:t xml:space="preserve">: </w:t>
      </w:r>
      <w:r w:rsidRPr="0069420F">
        <w:rPr>
          <w:rFonts w:eastAsia="Times New Roman"/>
          <w:color w:val="202020"/>
          <w:kern w:val="28"/>
          <w14:cntxtAlts/>
        </w:rPr>
        <w:t xml:space="preserve">I am using Icom 7600, Expert 1K-FA linear amplifier, for CW I use </w:t>
      </w:r>
      <w:proofErr w:type="spellStart"/>
      <w:r w:rsidRPr="0069420F">
        <w:rPr>
          <w:rFonts w:eastAsia="Times New Roman"/>
          <w:color w:val="202020"/>
          <w:kern w:val="28"/>
          <w14:cntxtAlts/>
        </w:rPr>
        <w:t>Begali</w:t>
      </w:r>
      <w:proofErr w:type="spellEnd"/>
      <w:r w:rsidRPr="0069420F">
        <w:rPr>
          <w:rFonts w:eastAsia="Times New Roman"/>
          <w:color w:val="202020"/>
          <w:kern w:val="28"/>
          <w14:cntxtAlts/>
        </w:rPr>
        <w:t xml:space="preserve"> expedition. Antennas: </w:t>
      </w:r>
      <w:proofErr w:type="spellStart"/>
      <w:r w:rsidRPr="0069420F">
        <w:rPr>
          <w:rFonts w:eastAsia="Times New Roman"/>
          <w:color w:val="202020"/>
          <w:kern w:val="28"/>
          <w14:cntxtAlts/>
        </w:rPr>
        <w:t>Obtibeam</w:t>
      </w:r>
      <w:proofErr w:type="spellEnd"/>
      <w:r w:rsidRPr="0069420F">
        <w:rPr>
          <w:rFonts w:eastAsia="Times New Roman"/>
          <w:color w:val="202020"/>
          <w:kern w:val="28"/>
          <w14:cntxtAlts/>
        </w:rPr>
        <w:t xml:space="preserve"> 16-3 (10, 15 and 20), OB7-warc (12 and 17), OB6-6 (6m). Dipoles for 30, 40, 80 and 160.</w:t>
      </w:r>
    </w:p>
    <w:p w14:paraId="056FF414" w14:textId="77777777" w:rsidR="0069420F" w:rsidRPr="0069420F" w:rsidRDefault="0069420F" w:rsidP="0069420F">
      <w:pPr>
        <w:spacing w:line="256" w:lineRule="auto"/>
        <w:rPr>
          <w:rFonts w:eastAsia="Times New Roman"/>
          <w:color w:val="222222"/>
          <w:kern w:val="28"/>
          <w14:cntxtAlts/>
        </w:rPr>
      </w:pPr>
      <w:r w:rsidRPr="0069420F">
        <w:rPr>
          <w:rFonts w:eastAsia="Times New Roman"/>
          <w:color w:val="222222"/>
          <w:kern w:val="28"/>
          <w14:cntxtAlts/>
        </w:rPr>
        <w:t> </w:t>
      </w:r>
    </w:p>
    <w:p w14:paraId="32F35193" w14:textId="77777777" w:rsidR="0069420F" w:rsidRPr="0069420F" w:rsidRDefault="0069420F" w:rsidP="0069420F">
      <w:pPr>
        <w:widowControl w:val="0"/>
        <w:spacing w:line="256" w:lineRule="auto"/>
        <w:rPr>
          <w:rFonts w:eastAsia="Times New Roman"/>
          <w:color w:val="222222"/>
          <w:kern w:val="28"/>
          <w14:cntxtAlts/>
        </w:rPr>
      </w:pPr>
      <w:r w:rsidRPr="0069420F">
        <w:rPr>
          <w:rFonts w:eastAsia="Times New Roman"/>
          <w:b/>
          <w:bCs/>
          <w:color w:val="C82613"/>
          <w:kern w:val="28"/>
          <w14:cntxtAlts/>
        </w:rPr>
        <w:t xml:space="preserve">AJ8B: </w:t>
      </w:r>
      <w:r w:rsidRPr="0069420F">
        <w:rPr>
          <w:rFonts w:eastAsia="Times New Roman"/>
          <w:color w:val="222222"/>
          <w:kern w:val="28"/>
          <w14:cntxtAlts/>
        </w:rPr>
        <w:t>What advice do you have for those of us trying to break pileups to work DX?</w:t>
      </w:r>
    </w:p>
    <w:p w14:paraId="3B8D319F" w14:textId="77777777" w:rsidR="0069420F" w:rsidRPr="0069420F" w:rsidRDefault="0069420F" w:rsidP="0069420F">
      <w:pPr>
        <w:spacing w:line="256" w:lineRule="auto"/>
        <w:rPr>
          <w:rFonts w:eastAsia="Times New Roman"/>
          <w:color w:val="202020"/>
          <w:kern w:val="28"/>
          <w14:cntxtAlts/>
        </w:rPr>
      </w:pPr>
      <w:r w:rsidRPr="0069420F">
        <w:rPr>
          <w:rFonts w:eastAsia="Times New Roman"/>
          <w:b/>
          <w:bCs/>
          <w:color w:val="C82613"/>
          <w:kern w:val="28"/>
          <w14:cntxtAlts/>
        </w:rPr>
        <w:t>CT3MD</w:t>
      </w:r>
      <w:r w:rsidRPr="0069420F">
        <w:rPr>
          <w:rFonts w:eastAsia="Times New Roman"/>
          <w:color w:val="C82613"/>
          <w:kern w:val="28"/>
          <w14:cntxtAlts/>
        </w:rPr>
        <w:t xml:space="preserve">: </w:t>
      </w:r>
      <w:r w:rsidRPr="0069420F">
        <w:rPr>
          <w:rFonts w:eastAsia="Times New Roman"/>
          <w:color w:val="202020"/>
          <w:kern w:val="28"/>
          <w14:cntxtAlts/>
        </w:rPr>
        <w:t xml:space="preserve">It takes some technique to pierce the pile-up. As I am from Africa, I sometimes call it "Africa, Africa, Africa" and as Africa is a rare continent, sometimes they listen to me and give priority. Sometimes I also hear the spaces of silence between the many calls and say my call once or twice. </w:t>
      </w:r>
    </w:p>
    <w:p w14:paraId="32B56399" w14:textId="77777777" w:rsidR="0069420F" w:rsidRPr="0069420F" w:rsidRDefault="0069420F" w:rsidP="0069420F">
      <w:pPr>
        <w:spacing w:line="256" w:lineRule="auto"/>
        <w:rPr>
          <w:rFonts w:eastAsia="Times New Roman"/>
          <w:color w:val="000000"/>
          <w:kern w:val="28"/>
          <w14:cntxtAlts/>
        </w:rPr>
      </w:pPr>
      <w:r w:rsidRPr="0069420F">
        <w:rPr>
          <w:rFonts w:eastAsia="Times New Roman"/>
          <w:color w:val="202020"/>
          <w:kern w:val="28"/>
          <w14:cntxtAlts/>
        </w:rPr>
        <w:lastRenderedPageBreak/>
        <w:t>But the biggest secret is to have a well-located station (no mountains around), little noise, good Yagi antennas and some power.</w:t>
      </w:r>
    </w:p>
    <w:p w14:paraId="73BABF51" w14:textId="77777777" w:rsidR="0069420F" w:rsidRPr="0069420F" w:rsidRDefault="0069420F" w:rsidP="0069420F">
      <w:pPr>
        <w:widowControl w:val="0"/>
        <w:spacing w:line="256" w:lineRule="auto"/>
        <w:rPr>
          <w:rFonts w:eastAsia="Times New Roman"/>
          <w:b/>
          <w:bCs/>
          <w:color w:val="C82613"/>
          <w:kern w:val="28"/>
          <w14:cntxtAlts/>
        </w:rPr>
      </w:pPr>
      <w:r w:rsidRPr="0069420F">
        <w:rPr>
          <w:rFonts w:eastAsia="Times New Roman"/>
          <w:b/>
          <w:bCs/>
          <w:color w:val="C82613"/>
          <w:kern w:val="28"/>
          <w14:cntxtAlts/>
        </w:rPr>
        <w:t> </w:t>
      </w:r>
    </w:p>
    <w:p w14:paraId="5E4A855A" w14:textId="77777777" w:rsidR="0069420F" w:rsidRPr="0069420F" w:rsidRDefault="0069420F" w:rsidP="0069420F">
      <w:pPr>
        <w:widowControl w:val="0"/>
        <w:spacing w:line="256" w:lineRule="auto"/>
        <w:rPr>
          <w:rFonts w:eastAsia="Times New Roman"/>
          <w:color w:val="222222"/>
          <w:kern w:val="28"/>
          <w14:cntxtAlts/>
        </w:rPr>
      </w:pPr>
      <w:r w:rsidRPr="0069420F">
        <w:rPr>
          <w:rFonts w:eastAsia="Times New Roman"/>
          <w:noProof/>
        </w:rPr>
        <w:drawing>
          <wp:anchor distT="36576" distB="36576" distL="36576" distR="36576" simplePos="0" relativeHeight="252803072" behindDoc="0" locked="0" layoutInCell="1" allowOverlap="1" wp14:anchorId="348BEAA2" wp14:editId="76B5156D">
            <wp:simplePos x="0" y="0"/>
            <wp:positionH relativeFrom="margin">
              <wp:align>right</wp:align>
            </wp:positionH>
            <wp:positionV relativeFrom="paragraph">
              <wp:posOffset>8890</wp:posOffset>
            </wp:positionV>
            <wp:extent cx="4072255" cy="2322830"/>
            <wp:effectExtent l="0" t="0" r="4445" b="127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72255" cy="23228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69420F">
        <w:rPr>
          <w:rFonts w:eastAsia="Times New Roman"/>
          <w:b/>
          <w:bCs/>
          <w:color w:val="C82613"/>
          <w:kern w:val="28"/>
          <w14:cntxtAlts/>
        </w:rPr>
        <w:t xml:space="preserve">AJ8B: </w:t>
      </w:r>
      <w:r w:rsidRPr="0069420F">
        <w:rPr>
          <w:rFonts w:eastAsia="Times New Roman"/>
          <w:color w:val="222222"/>
          <w:kern w:val="28"/>
          <w14:cntxtAlts/>
        </w:rPr>
        <w:t xml:space="preserve">Any </w:t>
      </w:r>
      <w:proofErr w:type="spellStart"/>
      <w:r w:rsidRPr="0069420F">
        <w:rPr>
          <w:rFonts w:eastAsia="Times New Roman"/>
          <w:color w:val="222222"/>
          <w:kern w:val="28"/>
          <w14:cntxtAlts/>
        </w:rPr>
        <w:t>QSLing</w:t>
      </w:r>
      <w:proofErr w:type="spellEnd"/>
      <w:r w:rsidRPr="0069420F">
        <w:rPr>
          <w:rFonts w:eastAsia="Times New Roman"/>
          <w:color w:val="222222"/>
          <w:kern w:val="28"/>
          <w14:cntxtAlts/>
        </w:rPr>
        <w:t xml:space="preserve"> hints?</w:t>
      </w:r>
    </w:p>
    <w:p w14:paraId="6BEAC282" w14:textId="77777777" w:rsidR="0069420F" w:rsidRPr="0069420F" w:rsidRDefault="0069420F" w:rsidP="0069420F">
      <w:pPr>
        <w:widowControl w:val="0"/>
        <w:spacing w:line="256" w:lineRule="auto"/>
        <w:rPr>
          <w:rFonts w:eastAsia="Times New Roman"/>
          <w:color w:val="000000"/>
          <w:kern w:val="28"/>
          <w14:cntxtAlts/>
        </w:rPr>
      </w:pPr>
      <w:r w:rsidRPr="0069420F">
        <w:rPr>
          <w:rFonts w:eastAsia="Times New Roman"/>
          <w:b/>
          <w:bCs/>
          <w:color w:val="C82613"/>
          <w:kern w:val="28"/>
          <w14:cntxtAlts/>
        </w:rPr>
        <w:t>CT3MD</w:t>
      </w:r>
      <w:r w:rsidRPr="0069420F">
        <w:rPr>
          <w:rFonts w:eastAsia="Times New Roman"/>
          <w:color w:val="C82613"/>
          <w:kern w:val="28"/>
          <w14:cntxtAlts/>
        </w:rPr>
        <w:t>: </w:t>
      </w:r>
      <w:r w:rsidRPr="0069420F">
        <w:rPr>
          <w:rFonts w:eastAsia="Times New Roman"/>
          <w:color w:val="202020"/>
          <w:kern w:val="28"/>
          <w14:cntxtAlts/>
        </w:rPr>
        <w:t>I only send paper QSLs to anyone who asks me. </w:t>
      </w:r>
    </w:p>
    <w:p w14:paraId="2834D5E3" w14:textId="77777777" w:rsidR="0069420F" w:rsidRPr="0069420F" w:rsidRDefault="0069420F" w:rsidP="0069420F">
      <w:pPr>
        <w:widowControl w:val="0"/>
        <w:spacing w:line="256" w:lineRule="auto"/>
        <w:rPr>
          <w:rFonts w:eastAsia="Times New Roman"/>
          <w:color w:val="202020"/>
          <w:kern w:val="28"/>
          <w14:cntxtAlts/>
        </w:rPr>
      </w:pPr>
      <w:r w:rsidRPr="0069420F">
        <w:rPr>
          <w:rFonts w:eastAsia="Times New Roman"/>
          <w:color w:val="202020"/>
          <w:kern w:val="28"/>
          <w14:cntxtAlts/>
        </w:rPr>
        <w:t xml:space="preserve">I have already sent over 100,000 QSL via </w:t>
      </w:r>
      <w:proofErr w:type="spellStart"/>
      <w:r w:rsidRPr="0069420F">
        <w:rPr>
          <w:rFonts w:eastAsia="Times New Roman"/>
          <w:color w:val="202020"/>
          <w:kern w:val="28"/>
          <w14:cntxtAlts/>
        </w:rPr>
        <w:t>buro</w:t>
      </w:r>
      <w:proofErr w:type="spellEnd"/>
      <w:r w:rsidRPr="0069420F">
        <w:rPr>
          <w:rFonts w:eastAsia="Times New Roman"/>
          <w:color w:val="202020"/>
          <w:kern w:val="28"/>
          <w14:cntxtAlts/>
        </w:rPr>
        <w:t>. </w:t>
      </w:r>
    </w:p>
    <w:p w14:paraId="0DFE253B" w14:textId="77777777" w:rsidR="0069420F" w:rsidRPr="0069420F" w:rsidRDefault="0069420F" w:rsidP="0069420F">
      <w:pPr>
        <w:widowControl w:val="0"/>
        <w:spacing w:line="256" w:lineRule="auto"/>
        <w:rPr>
          <w:rFonts w:eastAsia="Times New Roman"/>
          <w:color w:val="202020"/>
          <w:kern w:val="28"/>
          <w14:cntxtAlts/>
        </w:rPr>
      </w:pPr>
      <w:r w:rsidRPr="0069420F">
        <w:rPr>
          <w:rFonts w:eastAsia="Times New Roman"/>
          <w:color w:val="202020"/>
          <w:kern w:val="28"/>
          <w14:cntxtAlts/>
        </w:rPr>
        <w:t>I usually order direct the DXCC I need. </w:t>
      </w:r>
    </w:p>
    <w:p w14:paraId="69E71203" w14:textId="77777777" w:rsidR="0069420F" w:rsidRPr="0069420F" w:rsidRDefault="0069420F" w:rsidP="0069420F">
      <w:pPr>
        <w:widowControl w:val="0"/>
        <w:spacing w:line="256" w:lineRule="auto"/>
        <w:rPr>
          <w:rFonts w:eastAsia="Times New Roman"/>
          <w:color w:val="202020"/>
          <w:kern w:val="28"/>
          <w14:cntxtAlts/>
        </w:rPr>
      </w:pPr>
      <w:r w:rsidRPr="0069420F">
        <w:rPr>
          <w:rFonts w:eastAsia="Times New Roman"/>
          <w:color w:val="202020"/>
          <w:kern w:val="28"/>
          <w14:cntxtAlts/>
        </w:rPr>
        <w:t>I very much confirm the cards I receive. </w:t>
      </w:r>
    </w:p>
    <w:p w14:paraId="60AAE52A" w14:textId="77777777" w:rsidR="0069420F" w:rsidRPr="0069420F" w:rsidRDefault="0069420F" w:rsidP="0069420F">
      <w:pPr>
        <w:widowControl w:val="0"/>
        <w:spacing w:line="256" w:lineRule="auto"/>
        <w:rPr>
          <w:rFonts w:eastAsia="Times New Roman"/>
          <w:color w:val="202020"/>
          <w:kern w:val="28"/>
          <w14:cntxtAlts/>
        </w:rPr>
      </w:pPr>
      <w:r w:rsidRPr="0069420F">
        <w:rPr>
          <w:rFonts w:eastAsia="Times New Roman"/>
          <w:color w:val="202020"/>
          <w:kern w:val="28"/>
          <w14:cntxtAlts/>
        </w:rPr>
        <w:t>It is an honor for me to know that my card is part of the collection of many amateurs worldwide.</w:t>
      </w:r>
    </w:p>
    <w:p w14:paraId="17266190" w14:textId="77777777" w:rsidR="0069420F" w:rsidRPr="0069420F" w:rsidRDefault="0069420F" w:rsidP="0069420F">
      <w:pPr>
        <w:spacing w:line="256" w:lineRule="auto"/>
        <w:rPr>
          <w:rFonts w:eastAsia="Times New Roman"/>
          <w:color w:val="222222"/>
          <w:kern w:val="28"/>
          <w14:cntxtAlts/>
        </w:rPr>
      </w:pPr>
      <w:r w:rsidRPr="0069420F">
        <w:rPr>
          <w:rFonts w:eastAsia="Times New Roman"/>
          <w:color w:val="222222"/>
          <w:kern w:val="28"/>
          <w14:cntxtAlts/>
        </w:rPr>
        <w:t> </w:t>
      </w:r>
    </w:p>
    <w:p w14:paraId="36799AF8" w14:textId="77777777" w:rsidR="0069420F" w:rsidRPr="0069420F" w:rsidRDefault="0069420F" w:rsidP="0069420F">
      <w:pPr>
        <w:widowControl w:val="0"/>
        <w:spacing w:line="256" w:lineRule="auto"/>
        <w:rPr>
          <w:rFonts w:eastAsia="Times New Roman"/>
          <w:color w:val="222222"/>
          <w:kern w:val="28"/>
          <w14:cntxtAlts/>
        </w:rPr>
      </w:pPr>
      <w:r w:rsidRPr="0069420F">
        <w:rPr>
          <w:rFonts w:eastAsia="Times New Roman"/>
          <w:b/>
          <w:bCs/>
          <w:color w:val="C82613"/>
          <w:kern w:val="28"/>
          <w14:cntxtAlts/>
        </w:rPr>
        <w:t xml:space="preserve">AJ8B: </w:t>
      </w:r>
      <w:r w:rsidRPr="0069420F">
        <w:rPr>
          <w:rFonts w:eastAsia="Times New Roman"/>
          <w:color w:val="222222"/>
          <w:kern w:val="28"/>
          <w14:cntxtAlts/>
        </w:rPr>
        <w:t>What coaching/advice would you give new amateurs?</w:t>
      </w:r>
    </w:p>
    <w:p w14:paraId="723AE4C5" w14:textId="77777777" w:rsidR="0069420F" w:rsidRPr="0069420F" w:rsidRDefault="0069420F" w:rsidP="0069420F">
      <w:pPr>
        <w:widowControl w:val="0"/>
        <w:spacing w:line="256" w:lineRule="auto"/>
        <w:rPr>
          <w:rFonts w:eastAsia="Times New Roman"/>
          <w:color w:val="000000"/>
          <w:kern w:val="28"/>
          <w14:cntxtAlts/>
        </w:rPr>
      </w:pPr>
      <w:r w:rsidRPr="0069420F">
        <w:rPr>
          <w:rFonts w:eastAsia="Times New Roman"/>
          <w:b/>
          <w:bCs/>
          <w:color w:val="C82613"/>
          <w:kern w:val="28"/>
          <w14:cntxtAlts/>
        </w:rPr>
        <w:t>CT3MD</w:t>
      </w:r>
      <w:r w:rsidRPr="0069420F">
        <w:rPr>
          <w:rFonts w:eastAsia="Times New Roman"/>
          <w:color w:val="C82613"/>
          <w:kern w:val="28"/>
          <w14:cntxtAlts/>
        </w:rPr>
        <w:t xml:space="preserve">: </w:t>
      </w:r>
      <w:r w:rsidRPr="0069420F">
        <w:rPr>
          <w:rFonts w:eastAsia="Times New Roman"/>
          <w:color w:val="202020"/>
          <w:kern w:val="28"/>
          <w14:cntxtAlts/>
        </w:rPr>
        <w:t>Being a ham is a lifelong hobby. You can't be a ham for only 5 years. For those who like DXCC and want to reach the top, will have to follow the hobby forever. Work all bands and modes to increase the possibility of doing the most.</w:t>
      </w:r>
    </w:p>
    <w:p w14:paraId="5867611C" w14:textId="77777777" w:rsidR="0069420F" w:rsidRPr="0069420F" w:rsidRDefault="0069420F" w:rsidP="0069420F">
      <w:pPr>
        <w:spacing w:line="256" w:lineRule="auto"/>
        <w:rPr>
          <w:rFonts w:eastAsia="Times New Roman"/>
          <w:color w:val="222222"/>
          <w:kern w:val="28"/>
          <w14:cntxtAlts/>
        </w:rPr>
      </w:pPr>
      <w:r w:rsidRPr="0069420F">
        <w:rPr>
          <w:rFonts w:eastAsia="Times New Roman"/>
          <w:color w:val="222222"/>
          <w:kern w:val="28"/>
          <w14:cntxtAlts/>
        </w:rPr>
        <w:t> </w:t>
      </w:r>
    </w:p>
    <w:p w14:paraId="11055FA4" w14:textId="77777777" w:rsidR="0069420F" w:rsidRPr="0069420F" w:rsidRDefault="0069420F" w:rsidP="0069420F">
      <w:pPr>
        <w:widowControl w:val="0"/>
        <w:spacing w:line="256" w:lineRule="auto"/>
        <w:rPr>
          <w:rFonts w:eastAsia="Times New Roman"/>
          <w:color w:val="222222"/>
          <w:kern w:val="28"/>
          <w14:cntxtAlts/>
        </w:rPr>
      </w:pPr>
      <w:r w:rsidRPr="0069420F">
        <w:rPr>
          <w:rFonts w:eastAsia="Times New Roman"/>
          <w:b/>
          <w:bCs/>
          <w:color w:val="C82613"/>
          <w:kern w:val="28"/>
          <w14:cntxtAlts/>
        </w:rPr>
        <w:t xml:space="preserve">AJ8B: </w:t>
      </w:r>
      <w:r w:rsidRPr="0069420F">
        <w:rPr>
          <w:rFonts w:eastAsia="Times New Roman"/>
          <w:color w:val="222222"/>
          <w:kern w:val="28"/>
          <w14:cntxtAlts/>
        </w:rPr>
        <w:t>Thanks for taking the time to answer my questions. Is there anything you would like to share with us?</w:t>
      </w:r>
    </w:p>
    <w:p w14:paraId="1632E2B5" w14:textId="77777777" w:rsidR="0069420F" w:rsidRPr="0069420F" w:rsidRDefault="0069420F" w:rsidP="0069420F">
      <w:pPr>
        <w:widowControl w:val="0"/>
        <w:spacing w:line="256" w:lineRule="auto"/>
        <w:rPr>
          <w:rFonts w:eastAsia="Times New Roman"/>
          <w:color w:val="000000"/>
          <w:kern w:val="28"/>
          <w14:cntxtAlts/>
        </w:rPr>
      </w:pPr>
      <w:r w:rsidRPr="0069420F">
        <w:rPr>
          <w:rFonts w:eastAsia="Times New Roman"/>
          <w:b/>
          <w:bCs/>
          <w:color w:val="C82613"/>
          <w:kern w:val="28"/>
          <w14:cntxtAlts/>
        </w:rPr>
        <w:t>CT3MD</w:t>
      </w:r>
      <w:r w:rsidRPr="0069420F">
        <w:rPr>
          <w:rFonts w:eastAsia="Times New Roman"/>
          <w:color w:val="C82613"/>
          <w:kern w:val="28"/>
          <w14:cntxtAlts/>
        </w:rPr>
        <w:t>: </w:t>
      </w:r>
      <w:r w:rsidRPr="0069420F">
        <w:rPr>
          <w:rFonts w:eastAsia="Times New Roman"/>
          <w:color w:val="202020"/>
          <w:kern w:val="28"/>
          <w14:cntxtAlts/>
        </w:rPr>
        <w:t>It was a pleasure sharing this information with you. I would be happy to hear from other hams.</w:t>
      </w:r>
    </w:p>
    <w:p w14:paraId="39300236" w14:textId="77777777" w:rsidR="0069420F" w:rsidRPr="0069420F" w:rsidRDefault="0069420F" w:rsidP="0069420F">
      <w:pPr>
        <w:widowControl w:val="0"/>
        <w:spacing w:line="256" w:lineRule="auto"/>
        <w:rPr>
          <w:rFonts w:eastAsia="Times New Roman"/>
          <w:color w:val="202020"/>
          <w:kern w:val="28"/>
          <w14:cntxtAlts/>
        </w:rPr>
      </w:pPr>
      <w:r w:rsidRPr="0069420F">
        <w:rPr>
          <w:rFonts w:eastAsia="Times New Roman"/>
          <w:color w:val="202020"/>
          <w:kern w:val="28"/>
          <w14:cntxtAlts/>
        </w:rPr>
        <w:tab/>
        <w:t>I hope one day to be part of a great expedition on a beautiful and rare island in the ocean. I don't know if I will have the money and availability for it, but I feel like it.</w:t>
      </w:r>
    </w:p>
    <w:p w14:paraId="01D19DE6" w14:textId="77777777" w:rsidR="0069420F" w:rsidRPr="0069420F" w:rsidRDefault="0069420F" w:rsidP="0069420F">
      <w:pPr>
        <w:widowControl w:val="0"/>
        <w:spacing w:line="256" w:lineRule="auto"/>
        <w:rPr>
          <w:rFonts w:eastAsia="Times New Roman"/>
          <w:color w:val="202020"/>
          <w:kern w:val="28"/>
          <w14:cntxtAlts/>
        </w:rPr>
      </w:pPr>
      <w:r w:rsidRPr="0069420F">
        <w:rPr>
          <w:rFonts w:eastAsia="Times New Roman"/>
          <w:color w:val="202020"/>
          <w:kern w:val="28"/>
          <w14:cntxtAlts/>
        </w:rPr>
        <w:tab/>
        <w:t>I already lived 5 years in the Azores (CU7MD), between 2010 and 2015 and got a good score. It's great to live on an island and to be a ham. In the islands we have little urban noise and that helps a lot.</w:t>
      </w:r>
    </w:p>
    <w:p w14:paraId="61A33095" w14:textId="77777777" w:rsidR="0069420F" w:rsidRPr="0069420F" w:rsidRDefault="0069420F" w:rsidP="0069420F">
      <w:pPr>
        <w:spacing w:after="160" w:line="256" w:lineRule="auto"/>
        <w:rPr>
          <w:rFonts w:eastAsia="Times New Roman"/>
          <w:color w:val="202020"/>
          <w:kern w:val="28"/>
          <w14:cntxtAlts/>
        </w:rPr>
      </w:pPr>
      <w:r w:rsidRPr="0069420F">
        <w:rPr>
          <w:rFonts w:eastAsia="Times New Roman"/>
          <w:color w:val="202020"/>
          <w:kern w:val="28"/>
          <w14:cntxtAlts/>
        </w:rPr>
        <w:t> </w:t>
      </w:r>
    </w:p>
    <w:p w14:paraId="4C8BAE87" w14:textId="77777777" w:rsidR="0069420F" w:rsidRPr="0069420F" w:rsidRDefault="0069420F" w:rsidP="0069420F">
      <w:pPr>
        <w:spacing w:after="160" w:line="256" w:lineRule="auto"/>
        <w:rPr>
          <w:rFonts w:eastAsia="Times New Roman"/>
          <w:color w:val="202020"/>
          <w:kern w:val="28"/>
          <w14:cntxtAlts/>
        </w:rPr>
      </w:pPr>
      <w:r w:rsidRPr="0069420F">
        <w:rPr>
          <w:rFonts w:eastAsia="Times New Roman"/>
          <w:color w:val="202020"/>
          <w:kern w:val="28"/>
          <w14:cntxtAlts/>
        </w:rPr>
        <w:t>73 de José, CT3MD</w:t>
      </w:r>
    </w:p>
    <w:p w14:paraId="530B4AB0" w14:textId="77777777" w:rsidR="0069420F" w:rsidRPr="0069420F" w:rsidRDefault="0069420F" w:rsidP="0069420F">
      <w:pPr>
        <w:keepNext/>
        <w:keepLines/>
        <w:spacing w:before="240" w:line="259" w:lineRule="auto"/>
        <w:jc w:val="center"/>
        <w:outlineLvl w:val="0"/>
        <w:rPr>
          <w:rFonts w:eastAsiaTheme="majorEastAsia"/>
          <w:i/>
          <w:iCs/>
          <w:color w:val="000000"/>
        </w:rPr>
      </w:pPr>
      <w:r w:rsidRPr="0069420F">
        <w:rPr>
          <w:rFonts w:eastAsiaTheme="majorEastAsia"/>
          <w:i/>
          <w:iCs/>
          <w:color w:val="000000"/>
        </w:rPr>
        <w:t xml:space="preserve">DAH DIT </w:t>
      </w:r>
      <w:proofErr w:type="spellStart"/>
      <w:r w:rsidRPr="0069420F">
        <w:rPr>
          <w:rFonts w:eastAsiaTheme="majorEastAsia"/>
          <w:i/>
          <w:iCs/>
          <w:color w:val="000000"/>
        </w:rPr>
        <w:t>DIT</w:t>
      </w:r>
      <w:proofErr w:type="spellEnd"/>
      <w:r w:rsidRPr="0069420F">
        <w:rPr>
          <w:rFonts w:eastAsiaTheme="majorEastAsia"/>
          <w:i/>
          <w:iCs/>
          <w:color w:val="000000"/>
        </w:rPr>
        <w:t xml:space="preserve"> </w:t>
      </w:r>
      <w:proofErr w:type="spellStart"/>
      <w:r w:rsidRPr="0069420F">
        <w:rPr>
          <w:rFonts w:eastAsiaTheme="majorEastAsia"/>
          <w:i/>
          <w:iCs/>
          <w:color w:val="000000"/>
        </w:rPr>
        <w:t>DIT</w:t>
      </w:r>
      <w:proofErr w:type="spellEnd"/>
      <w:r w:rsidRPr="0069420F">
        <w:rPr>
          <w:rFonts w:eastAsiaTheme="majorEastAsia"/>
          <w:i/>
          <w:iCs/>
          <w:color w:val="000000"/>
        </w:rPr>
        <w:t xml:space="preserve"> DAH      </w:t>
      </w:r>
      <w:proofErr w:type="spellStart"/>
      <w:r w:rsidRPr="0069420F">
        <w:rPr>
          <w:rFonts w:eastAsiaTheme="majorEastAsia"/>
          <w:i/>
          <w:iCs/>
          <w:color w:val="000000"/>
        </w:rPr>
        <w:t>DAH</w:t>
      </w:r>
      <w:proofErr w:type="spellEnd"/>
      <w:r w:rsidRPr="0069420F">
        <w:rPr>
          <w:rFonts w:eastAsiaTheme="majorEastAsia"/>
          <w:i/>
          <w:iCs/>
          <w:color w:val="000000"/>
        </w:rPr>
        <w:t xml:space="preserve"> DIT </w:t>
      </w:r>
      <w:proofErr w:type="spellStart"/>
      <w:r w:rsidRPr="0069420F">
        <w:rPr>
          <w:rFonts w:eastAsiaTheme="majorEastAsia"/>
          <w:i/>
          <w:iCs/>
          <w:color w:val="000000"/>
        </w:rPr>
        <w:t>DIT</w:t>
      </w:r>
      <w:proofErr w:type="spellEnd"/>
      <w:r w:rsidRPr="0069420F">
        <w:rPr>
          <w:rFonts w:eastAsiaTheme="majorEastAsia"/>
          <w:i/>
          <w:iCs/>
          <w:color w:val="000000"/>
        </w:rPr>
        <w:t xml:space="preserve"> DIT DAH</w:t>
      </w:r>
    </w:p>
    <w:p w14:paraId="733D28F6" w14:textId="77777777" w:rsidR="0069420F" w:rsidRPr="0069420F" w:rsidRDefault="0069420F" w:rsidP="0069420F">
      <w:pPr>
        <w:spacing w:after="160" w:line="256" w:lineRule="auto"/>
        <w:rPr>
          <w:rFonts w:eastAsia="Times New Roman"/>
          <w:b/>
          <w:bCs/>
          <w:color w:val="202020"/>
          <w:kern w:val="28"/>
          <w14:cntxtAlts/>
        </w:rPr>
      </w:pPr>
    </w:p>
    <w:p w14:paraId="0C595C35" w14:textId="77777777" w:rsidR="0069420F" w:rsidRPr="0069420F" w:rsidRDefault="0069420F" w:rsidP="0069420F">
      <w:pPr>
        <w:spacing w:after="160" w:line="256" w:lineRule="auto"/>
        <w:rPr>
          <w:rFonts w:eastAsia="Times New Roman"/>
          <w:b/>
          <w:bCs/>
          <w:color w:val="202020"/>
          <w:kern w:val="28"/>
          <w14:cntxtAlts/>
        </w:rPr>
      </w:pPr>
      <w:r w:rsidRPr="0069420F">
        <w:rPr>
          <w:rFonts w:eastAsia="Times New Roman"/>
          <w:b/>
          <w:bCs/>
          <w:color w:val="202020"/>
          <w:kern w:val="28"/>
          <w14:cntxtAlts/>
        </w:rPr>
        <w:t>60 Meter Update by Joe, W8GEX</w:t>
      </w:r>
    </w:p>
    <w:p w14:paraId="5B331406" w14:textId="77777777" w:rsidR="0069420F" w:rsidRPr="0069420F" w:rsidRDefault="0069420F" w:rsidP="0069420F">
      <w:pPr>
        <w:spacing w:after="160" w:line="256" w:lineRule="auto"/>
        <w:rPr>
          <w:rFonts w:eastAsia="Times New Roman"/>
          <w:color w:val="202020"/>
          <w:kern w:val="28"/>
          <w14:cntxtAlts/>
        </w:rPr>
      </w:pPr>
      <w:r w:rsidRPr="0069420F">
        <w:rPr>
          <w:rFonts w:eastAsia="Times New Roman"/>
          <w:b/>
          <w:bCs/>
          <w:color w:val="202020"/>
          <w:kern w:val="28"/>
          <w14:cntxtAlts/>
        </w:rPr>
        <w:t>Kyrgyzstan</w:t>
      </w:r>
      <w:r w:rsidRPr="0069420F">
        <w:rPr>
          <w:rFonts w:eastAsia="Times New Roman"/>
          <w:color w:val="202020"/>
          <w:kern w:val="28"/>
          <w14:cntxtAlts/>
        </w:rPr>
        <w:t xml:space="preserve"> is latest to arrive on 60 m/5 MHz The Union of Radio Amateurs of Kyrgyz Republic (ARUKR) announced that on 4th June 2021, the Kyrgyzstan Telecommunications Regulator made the new WRC-15 Amateur Secondary Allocation of 5351.5 – 5366.5 kHz available to Kyrgyz hams at a maximum power of 100W.</w:t>
      </w:r>
      <w:r w:rsidRPr="0069420F">
        <w:rPr>
          <w:rFonts w:eastAsia="Times New Roman"/>
          <w:color w:val="202020"/>
          <w:kern w:val="28"/>
          <w14:cntxtAlts/>
        </w:rPr>
        <w:br/>
      </w:r>
      <w:r w:rsidRPr="0069420F">
        <w:rPr>
          <w:rFonts w:eastAsia="Times New Roman"/>
          <w:color w:val="202020"/>
          <w:kern w:val="28"/>
          <w14:cntxtAlts/>
        </w:rPr>
        <w:tab/>
        <w:t>Other Secondary allocations made available at the same time were 472 – 479 kHz at 1W, 122.25 – 123 GHz and 134 – 141 GHz both at 100W.</w:t>
      </w:r>
      <w:r w:rsidRPr="0069420F">
        <w:rPr>
          <w:rFonts w:eastAsia="Times New Roman"/>
          <w:color w:val="202020"/>
          <w:kern w:val="28"/>
          <w14:cntxtAlts/>
        </w:rPr>
        <w:br/>
      </w:r>
      <w:r w:rsidRPr="0069420F">
        <w:rPr>
          <w:rFonts w:eastAsia="Times New Roman"/>
          <w:color w:val="202020"/>
          <w:kern w:val="28"/>
          <w14:cntxtAlts/>
        </w:rPr>
        <w:tab/>
        <w:t>Thanks to Andrea EX0DX /HB9DUR ARUKR IARU Liaison Officer. The Union of Radio Amateurs of Kyrgyz Republic (ARUKR)  http://qrzex.com/</w:t>
      </w:r>
    </w:p>
    <w:p w14:paraId="519421EA" w14:textId="77777777" w:rsidR="0069420F" w:rsidRPr="0069420F" w:rsidRDefault="0069420F" w:rsidP="0069420F">
      <w:pPr>
        <w:spacing w:after="160" w:line="256" w:lineRule="auto"/>
        <w:rPr>
          <w:rFonts w:eastAsia="Times New Roman"/>
          <w:color w:val="202020"/>
          <w:kern w:val="28"/>
          <w14:cntxtAlts/>
        </w:rPr>
      </w:pPr>
      <w:proofErr w:type="spellStart"/>
      <w:r w:rsidRPr="0069420F">
        <w:rPr>
          <w:rFonts w:eastAsia="Times New Roman"/>
          <w:color w:val="202020"/>
          <w:kern w:val="28"/>
          <w14:cntxtAlts/>
        </w:rPr>
        <w:t>Tks</w:t>
      </w:r>
      <w:proofErr w:type="spellEnd"/>
      <w:r w:rsidRPr="0069420F">
        <w:rPr>
          <w:rFonts w:eastAsia="Times New Roman"/>
          <w:color w:val="202020"/>
          <w:kern w:val="28"/>
          <w14:cntxtAlts/>
        </w:rPr>
        <w:t>: EX7DY, EX0DX</w:t>
      </w:r>
    </w:p>
    <w:p w14:paraId="3AE5F1E3" w14:textId="77777777" w:rsidR="0069420F" w:rsidRPr="0069420F" w:rsidRDefault="0069420F" w:rsidP="0069420F">
      <w:pPr>
        <w:spacing w:after="160" w:line="256" w:lineRule="auto"/>
        <w:rPr>
          <w:rFonts w:eastAsia="Times New Roman"/>
          <w:color w:val="202020"/>
          <w:kern w:val="28"/>
          <w14:cntxtAlts/>
        </w:rPr>
      </w:pPr>
      <w:r w:rsidRPr="0069420F">
        <w:rPr>
          <w:rFonts w:eastAsia="Times New Roman"/>
          <w:color w:val="202020"/>
          <w:kern w:val="28"/>
          <w14:cntxtAlts/>
        </w:rPr>
        <w:t>(Paul Gaskell G4MWO, Editor, The 5 MHz Newsletter)</w:t>
      </w:r>
    </w:p>
    <w:p w14:paraId="227D702D" w14:textId="77777777" w:rsidR="0069420F" w:rsidRPr="0069420F" w:rsidRDefault="0069420F" w:rsidP="0069420F">
      <w:pPr>
        <w:spacing w:after="160" w:line="256" w:lineRule="auto"/>
        <w:rPr>
          <w:rFonts w:eastAsia="Times New Roman"/>
          <w:color w:val="202020"/>
          <w:kern w:val="28"/>
          <w14:cntxtAlts/>
        </w:rPr>
      </w:pPr>
      <w:r w:rsidRPr="0069420F">
        <w:rPr>
          <w:rFonts w:eastAsia="Times New Roman"/>
          <w:b/>
          <w:bCs/>
          <w:color w:val="202020"/>
          <w:kern w:val="28"/>
          <w14:cntxtAlts/>
        </w:rPr>
        <w:lastRenderedPageBreak/>
        <w:t>XT - Burkina Faso—</w:t>
      </w:r>
      <w:r w:rsidRPr="0069420F">
        <w:rPr>
          <w:rFonts w:eastAsia="Times New Roman"/>
          <w:color w:val="202020"/>
          <w:kern w:val="28"/>
          <w14:cntxtAlts/>
        </w:rPr>
        <w:t xml:space="preserve">DF2WO, Harald, gives us more details on his June 13 to 28 trip to Ouagadougou, Burkina Faso as XT2AW.  He will have a Yaesu FT-991A running 100 watts into a hex beam, vertical, all band dipole and 80 cm offset for QO-100.  Activity will be on FT8, CW and SSB on 160, 80, 60, 40, 30, 20, 17, 15, 12, 10 and 6 meters (grid locator IK92fh). QSOs will be uploaded to M0OXO OQRS (not Club Log) and </w:t>
      </w:r>
      <w:proofErr w:type="spellStart"/>
      <w:r w:rsidRPr="0069420F">
        <w:rPr>
          <w:rFonts w:eastAsia="Times New Roman"/>
          <w:color w:val="202020"/>
          <w:kern w:val="28"/>
          <w14:cntxtAlts/>
        </w:rPr>
        <w:t>LoTW</w:t>
      </w:r>
      <w:proofErr w:type="spellEnd"/>
      <w:r w:rsidRPr="0069420F">
        <w:rPr>
          <w:rFonts w:eastAsia="Times New Roman"/>
          <w:color w:val="202020"/>
          <w:kern w:val="28"/>
          <w14:cntxtAlts/>
        </w:rPr>
        <w:t>.  QSL via M0OXO.</w:t>
      </w:r>
    </w:p>
    <w:p w14:paraId="4145389A" w14:textId="77777777" w:rsidR="0069420F" w:rsidRPr="0069420F" w:rsidRDefault="0069420F" w:rsidP="0069420F">
      <w:pPr>
        <w:spacing w:after="160" w:line="256" w:lineRule="auto"/>
        <w:rPr>
          <w:rFonts w:eastAsia="Times New Roman"/>
          <w:color w:val="202020"/>
          <w:kern w:val="28"/>
          <w14:cntxtAlts/>
        </w:rPr>
      </w:pPr>
      <w:r w:rsidRPr="0069420F">
        <w:rPr>
          <w:rFonts w:eastAsia="Times New Roman"/>
          <w:color w:val="202020"/>
          <w:kern w:val="28"/>
          <w14:cntxtAlts/>
        </w:rPr>
        <w:t xml:space="preserve"> </w:t>
      </w:r>
      <w:r w:rsidRPr="0069420F">
        <w:rPr>
          <w:rFonts w:eastAsia="Times New Roman"/>
          <w:b/>
          <w:bCs/>
          <w:color w:val="202020"/>
          <w:kern w:val="28"/>
          <w14:cntxtAlts/>
        </w:rPr>
        <w:t xml:space="preserve">JW0W SVALBARD DXPEDITION NEWS </w:t>
      </w:r>
      <w:r w:rsidRPr="0069420F">
        <w:rPr>
          <w:rFonts w:eastAsia="Times New Roman"/>
          <w:color w:val="202020"/>
          <w:kern w:val="28"/>
          <w14:cntxtAlts/>
        </w:rPr>
        <w:t>Ken, LA7GIA, posted the following:</w:t>
      </w:r>
    </w:p>
    <w:p w14:paraId="17994603" w14:textId="77777777" w:rsidR="0069420F" w:rsidRPr="0069420F" w:rsidRDefault="0069420F" w:rsidP="0069420F">
      <w:pPr>
        <w:spacing w:after="160" w:line="256" w:lineRule="auto"/>
        <w:rPr>
          <w:rFonts w:eastAsia="Times New Roman"/>
          <w:color w:val="202020"/>
          <w:kern w:val="28"/>
          <w14:cntxtAlts/>
        </w:rPr>
      </w:pPr>
      <w:r w:rsidRPr="0069420F">
        <w:rPr>
          <w:rFonts w:eastAsia="Times New Roman"/>
          <w:color w:val="202020"/>
          <w:kern w:val="28"/>
          <w14:cntxtAlts/>
        </w:rPr>
        <w:tab/>
        <w:t xml:space="preserve">JW0W expedition to </w:t>
      </w:r>
      <w:proofErr w:type="spellStart"/>
      <w:r w:rsidRPr="0069420F">
        <w:rPr>
          <w:rFonts w:eastAsia="Times New Roman"/>
          <w:color w:val="202020"/>
          <w:kern w:val="28"/>
          <w14:cntxtAlts/>
        </w:rPr>
        <w:t>Prins</w:t>
      </w:r>
      <w:proofErr w:type="spellEnd"/>
      <w:r w:rsidRPr="0069420F">
        <w:rPr>
          <w:rFonts w:eastAsia="Times New Roman"/>
          <w:color w:val="202020"/>
          <w:kern w:val="28"/>
          <w14:cntxtAlts/>
        </w:rPr>
        <w:t xml:space="preserve"> </w:t>
      </w:r>
      <w:proofErr w:type="spellStart"/>
      <w:r w:rsidRPr="0069420F">
        <w:rPr>
          <w:rFonts w:eastAsia="Times New Roman"/>
          <w:color w:val="202020"/>
          <w:kern w:val="28"/>
          <w14:cntxtAlts/>
        </w:rPr>
        <w:t>Karls</w:t>
      </w:r>
      <w:proofErr w:type="spellEnd"/>
      <w:r w:rsidRPr="0069420F">
        <w:rPr>
          <w:rFonts w:eastAsia="Times New Roman"/>
          <w:color w:val="202020"/>
          <w:kern w:val="28"/>
          <w14:cntxtAlts/>
        </w:rPr>
        <w:t xml:space="preserve"> </w:t>
      </w:r>
      <w:proofErr w:type="spellStart"/>
      <w:r w:rsidRPr="0069420F">
        <w:rPr>
          <w:rFonts w:eastAsia="Times New Roman"/>
          <w:color w:val="202020"/>
          <w:kern w:val="28"/>
          <w14:cntxtAlts/>
        </w:rPr>
        <w:t>Forland</w:t>
      </w:r>
      <w:proofErr w:type="spellEnd"/>
      <w:r w:rsidRPr="0069420F">
        <w:rPr>
          <w:rFonts w:eastAsia="Times New Roman"/>
          <w:color w:val="202020"/>
          <w:kern w:val="28"/>
          <w14:cntxtAlts/>
        </w:rPr>
        <w:t xml:space="preserve"> Island west of Svalbard, is going well (20-26th July). Today we received the final permit from authorities to access the nature reserve west of Svalbard. The area is only accessible by boat roughly 3h west of Longyearbyen. We do plan for 60. </w:t>
      </w:r>
      <w:r w:rsidRPr="0069420F">
        <w:rPr>
          <w:rFonts w:eastAsia="Times New Roman"/>
          <w:color w:val="202020"/>
          <w:kern w:val="28"/>
          <w14:cntxtAlts/>
        </w:rPr>
        <w:br/>
      </w:r>
      <w:r w:rsidRPr="0069420F">
        <w:rPr>
          <w:rFonts w:eastAsia="Times New Roman"/>
          <w:color w:val="202020"/>
          <w:kern w:val="28"/>
          <w14:cntxtAlts/>
        </w:rPr>
        <w:tab/>
        <w:t xml:space="preserve">All supporters get a free express QSL card and </w:t>
      </w:r>
      <w:proofErr w:type="spellStart"/>
      <w:r w:rsidRPr="0069420F">
        <w:rPr>
          <w:rFonts w:eastAsia="Times New Roman"/>
          <w:color w:val="202020"/>
          <w:kern w:val="28"/>
          <w14:cntxtAlts/>
        </w:rPr>
        <w:t>LoTW</w:t>
      </w:r>
      <w:proofErr w:type="spellEnd"/>
      <w:r w:rsidRPr="0069420F">
        <w:rPr>
          <w:rFonts w:eastAsia="Times New Roman"/>
          <w:color w:val="202020"/>
          <w:kern w:val="28"/>
          <w14:cntxtAlts/>
        </w:rPr>
        <w:t xml:space="preserve"> from our QSL Manager Charles Wilmott, M0OXO. If you want to support us, please PayPal to:  jw0wpk@gmail.com. Thanks to FUNKAMATEUR for supporting us.</w:t>
      </w:r>
    </w:p>
    <w:p w14:paraId="6E1FA14D" w14:textId="77777777" w:rsidR="0069420F" w:rsidRPr="0069420F" w:rsidRDefault="0069420F" w:rsidP="0069420F">
      <w:pPr>
        <w:spacing w:after="160" w:line="256" w:lineRule="auto"/>
        <w:rPr>
          <w:rFonts w:eastAsia="Times New Roman"/>
          <w:color w:val="202020"/>
          <w:kern w:val="28"/>
          <w14:cntxtAlts/>
        </w:rPr>
      </w:pPr>
      <w:r w:rsidRPr="0069420F">
        <w:rPr>
          <w:rFonts w:eastAsia="Times New Roman"/>
          <w:b/>
          <w:bCs/>
          <w:color w:val="202020"/>
          <w:kern w:val="28"/>
          <w14:cntxtAlts/>
        </w:rPr>
        <w:t xml:space="preserve">S90K Sao Tome &amp; Principe islands: </w:t>
      </w:r>
      <w:r w:rsidRPr="0069420F">
        <w:rPr>
          <w:rFonts w:eastAsia="Times New Roman"/>
          <w:color w:val="202020"/>
          <w:kern w:val="28"/>
          <w14:cntxtAlts/>
        </w:rPr>
        <w:t xml:space="preserve">Dave </w:t>
      </w:r>
      <w:proofErr w:type="spellStart"/>
      <w:r w:rsidRPr="0069420F">
        <w:rPr>
          <w:rFonts w:eastAsia="Times New Roman"/>
          <w:color w:val="202020"/>
          <w:kern w:val="28"/>
          <w14:cntxtAlts/>
        </w:rPr>
        <w:t>Beran</w:t>
      </w:r>
      <w:proofErr w:type="spellEnd"/>
      <w:r w:rsidRPr="0069420F">
        <w:rPr>
          <w:rFonts w:eastAsia="Times New Roman"/>
          <w:color w:val="202020"/>
          <w:kern w:val="28"/>
          <w14:cntxtAlts/>
        </w:rPr>
        <w:t xml:space="preserve"> OK6DJ reports that he plans on a FT8 and CW operation from the island. Oct. 2 to 16.  QSL direct to OK6DJ or </w:t>
      </w:r>
      <w:proofErr w:type="spellStart"/>
      <w:r w:rsidRPr="0069420F">
        <w:rPr>
          <w:rFonts w:eastAsia="Times New Roman"/>
          <w:color w:val="202020"/>
          <w:kern w:val="28"/>
          <w14:cntxtAlts/>
        </w:rPr>
        <w:t>LoTW</w:t>
      </w:r>
      <w:proofErr w:type="spellEnd"/>
      <w:r w:rsidRPr="0069420F">
        <w:rPr>
          <w:rFonts w:eastAsia="Times New Roman"/>
          <w:color w:val="202020"/>
          <w:kern w:val="28"/>
          <w14:cntxtAlts/>
        </w:rPr>
        <w:t>, OQRS. More info on their website at  www.cdxp.cz</w:t>
      </w:r>
    </w:p>
    <w:p w14:paraId="4E7BFA5D" w14:textId="77777777" w:rsidR="0069420F" w:rsidRPr="0069420F" w:rsidRDefault="0069420F" w:rsidP="0069420F">
      <w:pPr>
        <w:spacing w:after="160" w:line="256" w:lineRule="auto"/>
        <w:rPr>
          <w:rFonts w:eastAsia="Times New Roman"/>
          <w:color w:val="202020"/>
          <w:kern w:val="28"/>
          <w14:cntxtAlts/>
        </w:rPr>
      </w:pPr>
      <w:r w:rsidRPr="0069420F">
        <w:rPr>
          <w:rFonts w:eastAsia="Times New Roman"/>
          <w:color w:val="202020"/>
          <w:kern w:val="28"/>
          <w14:cntxtAlts/>
        </w:rPr>
        <w:t> </w:t>
      </w:r>
    </w:p>
    <w:p w14:paraId="05409123" w14:textId="77777777" w:rsidR="0069420F" w:rsidRPr="0069420F" w:rsidRDefault="0069420F" w:rsidP="0069420F">
      <w:pPr>
        <w:spacing w:after="160" w:line="256" w:lineRule="auto"/>
        <w:rPr>
          <w:rFonts w:eastAsia="Times New Roman"/>
          <w:color w:val="202020"/>
          <w:kern w:val="28"/>
          <w14:cntxtAlts/>
        </w:rPr>
      </w:pPr>
      <w:r w:rsidRPr="0069420F">
        <w:rPr>
          <w:rFonts w:eastAsia="Times New Roman"/>
          <w:b/>
          <w:bCs/>
          <w:color w:val="202020"/>
          <w:kern w:val="28"/>
          <w14:cntxtAlts/>
        </w:rPr>
        <w:t xml:space="preserve"> C5 – The Gambia— </w:t>
      </w:r>
      <w:r w:rsidRPr="0069420F">
        <w:rPr>
          <w:rFonts w:eastAsia="Times New Roman"/>
          <w:color w:val="202020"/>
          <w:kern w:val="28"/>
          <w14:cntxtAlts/>
        </w:rPr>
        <w:t xml:space="preserve">F5RAV, Luc, with friends F5NVF, Gerard, and M0NPT/7X2TT, Abdel, have received a Gambia license, C5C, good until April 22, 2022.  They are including 60M. For QSO confirmation it's </w:t>
      </w:r>
      <w:proofErr w:type="spellStart"/>
      <w:r w:rsidRPr="0069420F">
        <w:rPr>
          <w:rFonts w:eastAsia="Times New Roman"/>
          <w:color w:val="202020"/>
          <w:kern w:val="28"/>
          <w14:cntxtAlts/>
        </w:rPr>
        <w:t>LoTW</w:t>
      </w:r>
      <w:proofErr w:type="spellEnd"/>
      <w:r w:rsidRPr="0069420F">
        <w:rPr>
          <w:rFonts w:eastAsia="Times New Roman"/>
          <w:color w:val="202020"/>
          <w:kern w:val="28"/>
          <w14:cntxtAlts/>
        </w:rPr>
        <w:t xml:space="preserve">, </w:t>
      </w:r>
      <w:proofErr w:type="spellStart"/>
      <w:r w:rsidRPr="0069420F">
        <w:rPr>
          <w:rFonts w:eastAsia="Times New Roman"/>
          <w:color w:val="202020"/>
          <w:kern w:val="28"/>
          <w14:cntxtAlts/>
        </w:rPr>
        <w:t>eQSL</w:t>
      </w:r>
      <w:proofErr w:type="spellEnd"/>
      <w:r w:rsidRPr="0069420F">
        <w:rPr>
          <w:rFonts w:eastAsia="Times New Roman"/>
          <w:color w:val="202020"/>
          <w:kern w:val="28"/>
          <w14:cntxtAlts/>
        </w:rPr>
        <w:t>, and direct via the F5RAV home QTH.</w:t>
      </w:r>
    </w:p>
    <w:p w14:paraId="190CACE8" w14:textId="3D405ED5" w:rsidR="0069420F" w:rsidRPr="0069420F" w:rsidRDefault="0069420F" w:rsidP="0069420F">
      <w:pPr>
        <w:spacing w:after="160" w:line="256" w:lineRule="auto"/>
        <w:rPr>
          <w:rFonts w:eastAsia="Times New Roman"/>
          <w:color w:val="202020"/>
          <w:kern w:val="28"/>
          <w14:cntxtAlts/>
        </w:rPr>
      </w:pPr>
      <w:r w:rsidRPr="0069420F">
        <w:rPr>
          <w:rFonts w:eastAsia="Times New Roman"/>
          <w:color w:val="202020"/>
          <w:kern w:val="28"/>
          <w14:cntxtAlts/>
        </w:rPr>
        <w:t xml:space="preserve"> Facebook:  </w:t>
      </w:r>
      <w:hyperlink r:id="rId65" w:history="1">
        <w:r w:rsidR="00B97A39" w:rsidRPr="00A91E9A">
          <w:rPr>
            <w:rStyle w:val="Hyperlink"/>
            <w:rFonts w:eastAsia="Times New Roman"/>
            <w:kern w:val="28"/>
            <w14:cntxtAlts/>
          </w:rPr>
          <w:t>https://www.facebook.com/groups/347995275954755/</w:t>
        </w:r>
      </w:hyperlink>
      <w:r w:rsidR="00B97A39">
        <w:rPr>
          <w:rFonts w:eastAsia="Times New Roman"/>
          <w:color w:val="202020"/>
          <w:kern w:val="28"/>
          <w14:cntxtAlts/>
        </w:rPr>
        <w:t xml:space="preserve"> </w:t>
      </w:r>
      <w:r w:rsidRPr="0069420F">
        <w:rPr>
          <w:rFonts w:eastAsia="Times New Roman"/>
          <w:color w:val="202020"/>
          <w:kern w:val="28"/>
          <w14:cntxtAlts/>
        </w:rPr>
        <w:t xml:space="preserve"> </w:t>
      </w:r>
    </w:p>
    <w:p w14:paraId="1651F4CF" w14:textId="3A3CC476" w:rsidR="0069420F" w:rsidRPr="0069420F" w:rsidRDefault="0069420F" w:rsidP="0069420F">
      <w:pPr>
        <w:spacing w:after="160" w:line="256" w:lineRule="auto"/>
        <w:rPr>
          <w:rFonts w:eastAsia="Times New Roman"/>
          <w:color w:val="202020"/>
          <w:kern w:val="28"/>
          <w14:cntxtAlts/>
        </w:rPr>
      </w:pPr>
      <w:r w:rsidRPr="0069420F">
        <w:rPr>
          <w:rFonts w:eastAsia="Times New Roman"/>
          <w:color w:val="202020"/>
          <w:kern w:val="28"/>
          <w14:cntxtAlts/>
        </w:rPr>
        <w:t xml:space="preserve">60m website: </w:t>
      </w:r>
      <w:hyperlink r:id="rId66" w:history="1">
        <w:r w:rsidR="00B97A39" w:rsidRPr="00A91E9A">
          <w:rPr>
            <w:rStyle w:val="Hyperlink"/>
            <w:rFonts w:eastAsia="Times New Roman"/>
            <w:kern w:val="28"/>
            <w14:cntxtAlts/>
          </w:rPr>
          <w:t>www.60metersonline.com</w:t>
        </w:r>
      </w:hyperlink>
      <w:r w:rsidR="00B97A39">
        <w:rPr>
          <w:rFonts w:eastAsia="Times New Roman"/>
          <w:color w:val="202020"/>
          <w:kern w:val="28"/>
          <w14:cntxtAlts/>
        </w:rPr>
        <w:t xml:space="preserve"> </w:t>
      </w:r>
    </w:p>
    <w:p w14:paraId="0CBAF4AB" w14:textId="0FABE0D9" w:rsidR="0069420F" w:rsidRPr="0069420F" w:rsidRDefault="0069420F" w:rsidP="0069420F">
      <w:pPr>
        <w:spacing w:after="160" w:line="256" w:lineRule="auto"/>
        <w:rPr>
          <w:rFonts w:eastAsia="Times New Roman"/>
          <w:color w:val="202020"/>
          <w:kern w:val="28"/>
          <w14:ligatures w14:val="standard"/>
          <w14:cntxtAlts/>
        </w:rPr>
      </w:pPr>
      <w:r w:rsidRPr="0069420F">
        <w:rPr>
          <w:rFonts w:eastAsia="Times New Roman"/>
          <w:color w:val="202020"/>
          <w:kern w:val="28"/>
          <w14:cntxtAlts/>
        </w:rPr>
        <w:t> </w:t>
      </w:r>
    </w:p>
    <w:p w14:paraId="7B48F13A" w14:textId="77777777" w:rsidR="0069420F" w:rsidRPr="0069420F" w:rsidRDefault="0069420F" w:rsidP="0069420F">
      <w:pPr>
        <w:keepNext/>
        <w:keepLines/>
        <w:spacing w:before="240" w:line="259" w:lineRule="auto"/>
        <w:jc w:val="center"/>
        <w:outlineLvl w:val="0"/>
        <w:rPr>
          <w:rFonts w:eastAsiaTheme="majorEastAsia"/>
          <w:i/>
          <w:iCs/>
          <w:color w:val="000000"/>
        </w:rPr>
      </w:pPr>
      <w:r w:rsidRPr="0069420F">
        <w:rPr>
          <w:rFonts w:eastAsiaTheme="majorEastAsia"/>
          <w:i/>
          <w:iCs/>
          <w:color w:val="000000"/>
        </w:rPr>
        <w:t xml:space="preserve">DAH DIT </w:t>
      </w:r>
      <w:proofErr w:type="spellStart"/>
      <w:r w:rsidRPr="0069420F">
        <w:rPr>
          <w:rFonts w:eastAsiaTheme="majorEastAsia"/>
          <w:i/>
          <w:iCs/>
          <w:color w:val="000000"/>
        </w:rPr>
        <w:t>DIT</w:t>
      </w:r>
      <w:proofErr w:type="spellEnd"/>
      <w:r w:rsidRPr="0069420F">
        <w:rPr>
          <w:rFonts w:eastAsiaTheme="majorEastAsia"/>
          <w:i/>
          <w:iCs/>
          <w:color w:val="000000"/>
        </w:rPr>
        <w:t xml:space="preserve"> </w:t>
      </w:r>
      <w:proofErr w:type="spellStart"/>
      <w:r w:rsidRPr="0069420F">
        <w:rPr>
          <w:rFonts w:eastAsiaTheme="majorEastAsia"/>
          <w:i/>
          <w:iCs/>
          <w:color w:val="000000"/>
        </w:rPr>
        <w:t>DIT</w:t>
      </w:r>
      <w:proofErr w:type="spellEnd"/>
      <w:r w:rsidRPr="0069420F">
        <w:rPr>
          <w:rFonts w:eastAsiaTheme="majorEastAsia"/>
          <w:i/>
          <w:iCs/>
          <w:color w:val="000000"/>
        </w:rPr>
        <w:t xml:space="preserve"> DAH      </w:t>
      </w:r>
      <w:proofErr w:type="spellStart"/>
      <w:r w:rsidRPr="0069420F">
        <w:rPr>
          <w:rFonts w:eastAsiaTheme="majorEastAsia"/>
          <w:i/>
          <w:iCs/>
          <w:color w:val="000000"/>
        </w:rPr>
        <w:t>DAH</w:t>
      </w:r>
      <w:proofErr w:type="spellEnd"/>
      <w:r w:rsidRPr="0069420F">
        <w:rPr>
          <w:rFonts w:eastAsiaTheme="majorEastAsia"/>
          <w:i/>
          <w:iCs/>
          <w:color w:val="000000"/>
        </w:rPr>
        <w:t xml:space="preserve"> DIT </w:t>
      </w:r>
      <w:proofErr w:type="spellStart"/>
      <w:r w:rsidRPr="0069420F">
        <w:rPr>
          <w:rFonts w:eastAsiaTheme="majorEastAsia"/>
          <w:i/>
          <w:iCs/>
          <w:color w:val="000000"/>
        </w:rPr>
        <w:t>DIT</w:t>
      </w:r>
      <w:proofErr w:type="spellEnd"/>
      <w:r w:rsidRPr="0069420F">
        <w:rPr>
          <w:rFonts w:eastAsiaTheme="majorEastAsia"/>
          <w:i/>
          <w:iCs/>
          <w:color w:val="000000"/>
        </w:rPr>
        <w:t xml:space="preserve"> </w:t>
      </w:r>
      <w:proofErr w:type="spellStart"/>
      <w:r w:rsidRPr="0069420F">
        <w:rPr>
          <w:rFonts w:eastAsiaTheme="majorEastAsia"/>
          <w:i/>
          <w:iCs/>
          <w:color w:val="000000"/>
        </w:rPr>
        <w:t>DIT</w:t>
      </w:r>
      <w:proofErr w:type="spellEnd"/>
      <w:r w:rsidRPr="0069420F">
        <w:rPr>
          <w:rFonts w:eastAsiaTheme="majorEastAsia"/>
          <w:i/>
          <w:iCs/>
          <w:color w:val="000000"/>
        </w:rPr>
        <w:t xml:space="preserve"> DAH</w:t>
      </w:r>
    </w:p>
    <w:p w14:paraId="385B253F" w14:textId="77777777" w:rsidR="0069420F" w:rsidRPr="0069420F" w:rsidRDefault="0069420F" w:rsidP="0069420F">
      <w:pPr>
        <w:spacing w:after="160" w:line="256" w:lineRule="auto"/>
        <w:rPr>
          <w:rFonts w:eastAsia="Times New Roman"/>
          <w:color w:val="202020"/>
          <w:kern w:val="28"/>
          <w14:ligatures w14:val="standard"/>
          <w14:cntxtAlts/>
        </w:rPr>
      </w:pPr>
    </w:p>
    <w:p w14:paraId="1BB0C060" w14:textId="77777777" w:rsidR="0069420F" w:rsidRPr="0069420F" w:rsidRDefault="0069420F" w:rsidP="0069420F">
      <w:pPr>
        <w:keepNext/>
        <w:keepLines/>
        <w:spacing w:before="240" w:line="259" w:lineRule="auto"/>
        <w:jc w:val="center"/>
        <w:outlineLvl w:val="0"/>
        <w:rPr>
          <w:rFonts w:eastAsia="Times New Roman"/>
          <w:color w:val="2F5496" w:themeColor="accent1" w:themeShade="BF"/>
        </w:rPr>
      </w:pPr>
      <w:r w:rsidRPr="0069420F">
        <w:rPr>
          <w:rFonts w:eastAsia="Times New Roman"/>
          <w:color w:val="2F5496" w:themeColor="accent1" w:themeShade="BF"/>
        </w:rPr>
        <w:t xml:space="preserve">CQDX </w:t>
      </w:r>
      <w:proofErr w:type="spellStart"/>
      <w:r w:rsidRPr="0069420F">
        <w:rPr>
          <w:rFonts w:eastAsia="Times New Roman"/>
          <w:color w:val="2F5496" w:themeColor="accent1" w:themeShade="BF"/>
        </w:rPr>
        <w:t>CQDX</w:t>
      </w:r>
      <w:proofErr w:type="spellEnd"/>
      <w:r w:rsidRPr="0069420F">
        <w:rPr>
          <w:rFonts w:eastAsia="Times New Roman"/>
          <w:color w:val="2F5496" w:themeColor="accent1" w:themeShade="BF"/>
        </w:rPr>
        <w:t xml:space="preserve"> </w:t>
      </w:r>
      <w:proofErr w:type="spellStart"/>
      <w:r w:rsidRPr="0069420F">
        <w:rPr>
          <w:rFonts w:eastAsia="Times New Roman"/>
          <w:color w:val="2F5496" w:themeColor="accent1" w:themeShade="BF"/>
        </w:rPr>
        <w:t>CQDX</w:t>
      </w:r>
      <w:proofErr w:type="spellEnd"/>
      <w:r w:rsidRPr="0069420F">
        <w:rPr>
          <w:rFonts w:eastAsia="Times New Roman"/>
          <w:color w:val="2F5496" w:themeColor="accent1" w:themeShade="BF"/>
        </w:rPr>
        <w:t xml:space="preserve"> </w:t>
      </w:r>
      <w:proofErr w:type="spellStart"/>
      <w:r w:rsidRPr="0069420F">
        <w:rPr>
          <w:rFonts w:eastAsia="Times New Roman"/>
          <w:color w:val="2F5496" w:themeColor="accent1" w:themeShade="BF"/>
        </w:rPr>
        <w:t>CQDX</w:t>
      </w:r>
      <w:proofErr w:type="spellEnd"/>
      <w:r w:rsidRPr="0069420F">
        <w:rPr>
          <w:rFonts w:eastAsia="Times New Roman"/>
          <w:color w:val="2F5496" w:themeColor="accent1" w:themeShade="BF"/>
        </w:rPr>
        <w:t xml:space="preserve"> </w:t>
      </w:r>
      <w:proofErr w:type="spellStart"/>
      <w:r w:rsidRPr="0069420F">
        <w:rPr>
          <w:rFonts w:eastAsia="Times New Roman"/>
          <w:color w:val="2F5496" w:themeColor="accent1" w:themeShade="BF"/>
        </w:rPr>
        <w:t>CQDX</w:t>
      </w:r>
      <w:proofErr w:type="spellEnd"/>
      <w:r w:rsidRPr="0069420F">
        <w:rPr>
          <w:rFonts w:eastAsia="Times New Roman"/>
          <w:color w:val="2F5496" w:themeColor="accent1" w:themeShade="BF"/>
        </w:rPr>
        <w:t xml:space="preserve"> </w:t>
      </w:r>
      <w:proofErr w:type="spellStart"/>
      <w:r w:rsidRPr="0069420F">
        <w:rPr>
          <w:rFonts w:eastAsia="Times New Roman"/>
          <w:color w:val="2F5496" w:themeColor="accent1" w:themeShade="BF"/>
        </w:rPr>
        <w:t>CQDX</w:t>
      </w:r>
      <w:proofErr w:type="spellEnd"/>
      <w:r w:rsidRPr="0069420F">
        <w:rPr>
          <w:rFonts w:eastAsia="Times New Roman"/>
          <w:color w:val="2F5496" w:themeColor="accent1" w:themeShade="BF"/>
        </w:rPr>
        <w:t xml:space="preserve"> </w:t>
      </w:r>
      <w:proofErr w:type="spellStart"/>
      <w:r w:rsidRPr="0069420F">
        <w:rPr>
          <w:rFonts w:eastAsia="Times New Roman"/>
          <w:color w:val="2F5496" w:themeColor="accent1" w:themeShade="BF"/>
        </w:rPr>
        <w:t>CQDX</w:t>
      </w:r>
      <w:proofErr w:type="spellEnd"/>
      <w:r w:rsidRPr="0069420F">
        <w:rPr>
          <w:rFonts w:eastAsia="Times New Roman"/>
          <w:color w:val="2F5496" w:themeColor="accent1" w:themeShade="BF"/>
        </w:rPr>
        <w:t xml:space="preserve"> </w:t>
      </w:r>
      <w:proofErr w:type="spellStart"/>
      <w:r w:rsidRPr="0069420F">
        <w:rPr>
          <w:rFonts w:eastAsia="Times New Roman"/>
          <w:color w:val="2F5496" w:themeColor="accent1" w:themeShade="BF"/>
        </w:rPr>
        <w:t>CQDX</w:t>
      </w:r>
      <w:proofErr w:type="spellEnd"/>
      <w:r w:rsidRPr="0069420F">
        <w:rPr>
          <w:rFonts w:eastAsia="Times New Roman"/>
          <w:color w:val="2F5496" w:themeColor="accent1" w:themeShade="BF"/>
        </w:rPr>
        <w:t xml:space="preserve"> </w:t>
      </w:r>
      <w:proofErr w:type="spellStart"/>
      <w:r w:rsidRPr="0069420F">
        <w:rPr>
          <w:rFonts w:eastAsia="Times New Roman"/>
          <w:color w:val="2F5496" w:themeColor="accent1" w:themeShade="BF"/>
        </w:rPr>
        <w:t>CQDX</w:t>
      </w:r>
      <w:proofErr w:type="spellEnd"/>
    </w:p>
    <w:p w14:paraId="66D0D839" w14:textId="77777777" w:rsidR="0069420F" w:rsidRPr="0069420F" w:rsidRDefault="0069420F" w:rsidP="0069420F">
      <w:pPr>
        <w:shd w:val="clear" w:color="auto" w:fill="FFFFFF"/>
        <w:rPr>
          <w:rFonts w:eastAsia="Times New Roman"/>
          <w:b/>
          <w:bCs/>
          <w:color w:val="000000"/>
          <w:kern w:val="28"/>
          <w14:ligatures w14:val="standard"/>
          <w14:cntxtAlts/>
        </w:rPr>
      </w:pPr>
    </w:p>
    <w:p w14:paraId="7503E922" w14:textId="77777777" w:rsidR="0069420F" w:rsidRPr="0069420F" w:rsidRDefault="0069420F" w:rsidP="0069420F">
      <w:pPr>
        <w:shd w:val="clear" w:color="auto" w:fill="FFFFFF"/>
        <w:rPr>
          <w:rFonts w:eastAsia="Times New Roman"/>
          <w:b/>
          <w:bCs/>
          <w:color w:val="000000"/>
          <w:kern w:val="28"/>
          <w14:ligatures w14:val="standard"/>
          <w14:cntxtAlts/>
        </w:rPr>
      </w:pPr>
    </w:p>
    <w:p w14:paraId="3213A2CE" w14:textId="77777777" w:rsidR="0069420F" w:rsidRPr="0069420F" w:rsidRDefault="0069420F" w:rsidP="0069420F">
      <w:pPr>
        <w:shd w:val="clear" w:color="auto" w:fill="FFFFFF"/>
        <w:ind w:firstLine="720"/>
        <w:rPr>
          <w:rFonts w:eastAsia="Times New Roman"/>
          <w:color w:val="000000"/>
          <w:kern w:val="28"/>
          <w14:ligatures w14:val="standard"/>
          <w14:cntxtAlts/>
        </w:rPr>
      </w:pPr>
      <w:r w:rsidRPr="0069420F">
        <w:rPr>
          <w:rFonts w:eastAsia="Times New Roman"/>
          <w:color w:val="000000"/>
          <w:kern w:val="28"/>
          <w14:ligatures w14:val="standard"/>
          <w14:cntxtAlts/>
        </w:rPr>
        <w:t xml:space="preserve">Here is an update from Bernie, W3UR, of the </w:t>
      </w:r>
      <w:proofErr w:type="spellStart"/>
      <w:r w:rsidRPr="0069420F">
        <w:rPr>
          <w:rFonts w:eastAsia="Times New Roman"/>
          <w:color w:val="000000"/>
          <w:kern w:val="28"/>
          <w14:ligatures w14:val="standard"/>
          <w14:cntxtAlts/>
        </w:rPr>
        <w:t>DailyDX</w:t>
      </w:r>
      <w:proofErr w:type="spellEnd"/>
      <w:r w:rsidRPr="0069420F">
        <w:rPr>
          <w:rFonts w:eastAsia="Times New Roman"/>
          <w:color w:val="000000"/>
          <w:kern w:val="28"/>
          <w14:ligatures w14:val="standard"/>
          <w14:cntxtAlts/>
        </w:rPr>
        <w:t xml:space="preserve"> and the </w:t>
      </w:r>
      <w:proofErr w:type="spellStart"/>
      <w:r w:rsidRPr="0069420F">
        <w:rPr>
          <w:rFonts w:eastAsia="Times New Roman"/>
          <w:color w:val="000000"/>
          <w:kern w:val="28"/>
          <w14:ligatures w14:val="standard"/>
          <w14:cntxtAlts/>
        </w:rPr>
        <w:t>WeeklyDX</w:t>
      </w:r>
      <w:proofErr w:type="spellEnd"/>
      <w:r w:rsidRPr="0069420F">
        <w:rPr>
          <w:rFonts w:eastAsia="Times New Roman"/>
          <w:color w:val="000000"/>
          <w:kern w:val="28"/>
          <w14:ligatures w14:val="standard"/>
          <w14:cntxtAlts/>
        </w:rPr>
        <w:t xml:space="preserve">, the best source for DX information. </w:t>
      </w:r>
      <w:hyperlink r:id="rId67" w:history="1">
        <w:r w:rsidRPr="0069420F">
          <w:rPr>
            <w:rFonts w:eastAsia="Times New Roman"/>
            <w:color w:val="0000FF"/>
            <w:kern w:val="28"/>
            <w:u w:val="single"/>
            <w14:ligatures w14:val="standard"/>
            <w14:cntxtAlts/>
          </w:rPr>
          <w:t>http://www</w:t>
        </w:r>
      </w:hyperlink>
      <w:r w:rsidRPr="0069420F">
        <w:rPr>
          <w:rFonts w:eastAsia="Times New Roman"/>
          <w:color w:val="000000"/>
          <w:kern w:val="28"/>
          <w14:ligatures w14:val="standard"/>
          <w14:cntxtAlts/>
        </w:rPr>
        <w:t>.dailydx.com/. Bernie has this to report:</w:t>
      </w:r>
    </w:p>
    <w:p w14:paraId="36599094" w14:textId="77777777" w:rsidR="0069420F" w:rsidRPr="0069420F" w:rsidRDefault="0069420F" w:rsidP="0069420F">
      <w:pPr>
        <w:shd w:val="clear" w:color="auto" w:fill="FFFFFF"/>
        <w:ind w:firstLine="720"/>
        <w:rPr>
          <w:rFonts w:eastAsia="Times New Roman"/>
          <w:color w:val="000000"/>
          <w:kern w:val="28"/>
          <w14:ligatures w14:val="standard"/>
          <w14:cntxtAlts/>
        </w:rPr>
      </w:pPr>
    </w:p>
    <w:p w14:paraId="250C4C25" w14:textId="77777777" w:rsidR="0069420F" w:rsidRPr="0069420F" w:rsidRDefault="0069420F" w:rsidP="0069420F">
      <w:pPr>
        <w:shd w:val="clear" w:color="auto" w:fill="FFFFFF"/>
        <w:spacing w:after="160" w:line="256" w:lineRule="auto"/>
        <w:rPr>
          <w:rFonts w:eastAsia="Times New Roman"/>
          <w:color w:val="222222"/>
          <w:kern w:val="28"/>
          <w:shd w:val="clear" w:color="auto" w:fill="FFFFFF"/>
          <w14:ligatures w14:val="standard"/>
          <w14:cntxtAlts/>
        </w:rPr>
      </w:pPr>
      <w:r w:rsidRPr="0069420F">
        <w:rPr>
          <w:rFonts w:eastAsia="Times New Roman"/>
          <w:b/>
          <w:bCs/>
          <w:color w:val="222222"/>
          <w:kern w:val="28"/>
          <w:shd w:val="clear" w:color="auto" w:fill="FFFFFF"/>
          <w14:ligatures w14:val="standard"/>
          <w14:cntxtAlts/>
        </w:rPr>
        <w:t>S9 - Sao Tome and Principe</w:t>
      </w:r>
      <w:r w:rsidRPr="0069420F">
        <w:rPr>
          <w:rFonts w:eastAsia="Times New Roman"/>
          <w:b/>
          <w:bCs/>
          <w:color w:val="222222"/>
          <w:kern w:val="28"/>
          <w14:ligatures w14:val="standard"/>
          <w14:cntxtAlts/>
        </w:rPr>
        <w:t xml:space="preserve"> - </w:t>
      </w:r>
      <w:r w:rsidRPr="0069420F">
        <w:rPr>
          <w:rFonts w:eastAsia="Times New Roman"/>
          <w:color w:val="222222"/>
          <w:kern w:val="28"/>
          <w:shd w:val="clear" w:color="auto" w:fill="FFFFFF"/>
          <w14:ligatures w14:val="standard"/>
          <w14:cntxtAlts/>
        </w:rPr>
        <w:t xml:space="preserve">Members of the Czech </w:t>
      </w:r>
      <w:proofErr w:type="spellStart"/>
      <w:r w:rsidRPr="0069420F">
        <w:rPr>
          <w:rFonts w:eastAsia="Times New Roman"/>
          <w:color w:val="222222"/>
          <w:kern w:val="28"/>
          <w:shd w:val="clear" w:color="auto" w:fill="FFFFFF"/>
          <w14:ligatures w14:val="standard"/>
          <w14:cntxtAlts/>
        </w:rPr>
        <w:t>DXPedition</w:t>
      </w:r>
      <w:proofErr w:type="spellEnd"/>
      <w:r w:rsidRPr="0069420F">
        <w:rPr>
          <w:rFonts w:eastAsia="Times New Roman"/>
          <w:color w:val="222222"/>
          <w:kern w:val="28"/>
          <w:shd w:val="clear" w:color="auto" w:fill="FFFFFF"/>
          <w14:ligatures w14:val="standard"/>
          <w14:cntxtAlts/>
        </w:rPr>
        <w:t xml:space="preserve"> group have announced plans to operate</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S9OK from Sao Tome (AF-023). They expect to arrive on October 2nd and</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depart on October 16th. From October 3-5 they plan to build up the</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stations/antennas, etc. and do some operating with plans to be fully</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operational from the 5th to the 14th. The team will include OK1BOA,</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 xml:space="preserve">Petr; OK1FCJ, Petr; OK1CRM, Palo; OK1GK, Pavel; OK2ZA, </w:t>
      </w:r>
      <w:proofErr w:type="spellStart"/>
      <w:r w:rsidRPr="0069420F">
        <w:rPr>
          <w:rFonts w:eastAsia="Times New Roman"/>
          <w:color w:val="222222"/>
          <w:kern w:val="28"/>
          <w:shd w:val="clear" w:color="auto" w:fill="FFFFFF"/>
          <w14:ligatures w14:val="standard"/>
          <w14:cntxtAlts/>
        </w:rPr>
        <w:t>Ruda</w:t>
      </w:r>
      <w:proofErr w:type="spellEnd"/>
      <w:r w:rsidRPr="0069420F">
        <w:rPr>
          <w:rFonts w:eastAsia="Times New Roman"/>
          <w:color w:val="222222"/>
          <w:kern w:val="28"/>
          <w:shd w:val="clear" w:color="auto" w:fill="FFFFFF"/>
          <w14:ligatures w14:val="standard"/>
          <w14:cntxtAlts/>
        </w:rPr>
        <w:t>; OK2ZC,</w:t>
      </w:r>
      <w:r w:rsidRPr="0069420F">
        <w:rPr>
          <w:rFonts w:eastAsia="Times New Roman"/>
          <w:color w:val="222222"/>
          <w:kern w:val="28"/>
          <w14:ligatures w14:val="standard"/>
          <w14:cntxtAlts/>
        </w:rPr>
        <w:t xml:space="preserve"> </w:t>
      </w:r>
      <w:proofErr w:type="spellStart"/>
      <w:r w:rsidRPr="0069420F">
        <w:rPr>
          <w:rFonts w:eastAsia="Times New Roman"/>
          <w:color w:val="222222"/>
          <w:kern w:val="28"/>
          <w:shd w:val="clear" w:color="auto" w:fill="FFFFFF"/>
          <w14:ligatures w14:val="standard"/>
          <w14:cntxtAlts/>
        </w:rPr>
        <w:t>Ludek</w:t>
      </w:r>
      <w:proofErr w:type="spellEnd"/>
      <w:r w:rsidRPr="0069420F">
        <w:rPr>
          <w:rFonts w:eastAsia="Times New Roman"/>
          <w:color w:val="222222"/>
          <w:kern w:val="28"/>
          <w:shd w:val="clear" w:color="auto" w:fill="FFFFFF"/>
          <w14:ligatures w14:val="standard"/>
          <w14:cntxtAlts/>
        </w:rPr>
        <w:t>; OK2ZI, Karel; and OK6DJ, David. Listen for them on SSB, CW,</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RTTY and FT8. Depending on the conditions of the local internet they</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are hoping to be able to "use Club Log Live Stream wherever it will be</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possible" at </w:t>
      </w:r>
      <w:hyperlink r:id="rId68" w:tgtFrame="_blank" w:history="1">
        <w:r w:rsidRPr="0069420F">
          <w:rPr>
            <w:rFonts w:eastAsia="Times New Roman"/>
            <w:color w:val="1155CC"/>
            <w:kern w:val="28"/>
            <w:u w:val="single"/>
            <w:shd w:val="clear" w:color="auto" w:fill="FFFFFF"/>
            <w14:ligatures w14:val="standard"/>
            <w14:cntxtAlts/>
          </w:rPr>
          <w:t>https://clublog.org/livestream/s9ok</w:t>
        </w:r>
      </w:hyperlink>
      <w:r w:rsidRPr="0069420F">
        <w:rPr>
          <w:rFonts w:eastAsia="Times New Roman"/>
          <w:color w:val="222222"/>
          <w:kern w:val="28"/>
          <w:shd w:val="clear" w:color="auto" w:fill="FFFFFF"/>
          <w14:ligatures w14:val="standard"/>
          <w14:cntxtAlts/>
        </w:rPr>
        <w:t>. Equipment will</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include three K3's, three TS-480HX's and a SunSDR2DX, along with five</w:t>
      </w:r>
      <w:r w:rsidRPr="0069420F">
        <w:rPr>
          <w:rFonts w:eastAsia="Times New Roman"/>
          <w:color w:val="222222"/>
          <w:kern w:val="28"/>
          <w14:ligatures w14:val="standard"/>
          <w14:cntxtAlts/>
        </w:rPr>
        <w:t xml:space="preserve"> </w:t>
      </w:r>
      <w:proofErr w:type="spellStart"/>
      <w:r w:rsidRPr="0069420F">
        <w:rPr>
          <w:rFonts w:eastAsia="Times New Roman"/>
          <w:color w:val="222222"/>
          <w:kern w:val="28"/>
          <w:shd w:val="clear" w:color="auto" w:fill="FFFFFF"/>
          <w14:ligatures w14:val="standard"/>
          <w14:cntxtAlts/>
        </w:rPr>
        <w:t>Juma</w:t>
      </w:r>
      <w:proofErr w:type="spellEnd"/>
      <w:r w:rsidRPr="0069420F">
        <w:rPr>
          <w:rFonts w:eastAsia="Times New Roman"/>
          <w:color w:val="222222"/>
          <w:kern w:val="28"/>
          <w:shd w:val="clear" w:color="auto" w:fill="FFFFFF"/>
          <w14:ligatures w14:val="standard"/>
          <w14:cntxtAlts/>
        </w:rPr>
        <w:t xml:space="preserve"> PA-1000's. The S9OK team will have a four element Yagi for 6</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 xml:space="preserve">meters, three </w:t>
      </w:r>
      <w:proofErr w:type="spellStart"/>
      <w:r w:rsidRPr="0069420F">
        <w:rPr>
          <w:rFonts w:eastAsia="Times New Roman"/>
          <w:color w:val="222222"/>
          <w:kern w:val="28"/>
          <w:shd w:val="clear" w:color="auto" w:fill="FFFFFF"/>
          <w14:ligatures w14:val="standard"/>
          <w14:cntxtAlts/>
        </w:rPr>
        <w:t>Spiderbeam's</w:t>
      </w:r>
      <w:proofErr w:type="spellEnd"/>
      <w:r w:rsidRPr="0069420F">
        <w:rPr>
          <w:rFonts w:eastAsia="Times New Roman"/>
          <w:color w:val="222222"/>
          <w:kern w:val="28"/>
          <w:shd w:val="clear" w:color="auto" w:fill="FFFFFF"/>
          <w14:ligatures w14:val="standard"/>
          <w14:cntxtAlts/>
        </w:rPr>
        <w:t xml:space="preserve"> for 10-20 meters (including WARC-79), a two</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 xml:space="preserve">element Yagi </w:t>
      </w:r>
      <w:r w:rsidRPr="0069420F">
        <w:rPr>
          <w:rFonts w:eastAsia="Times New Roman"/>
          <w:color w:val="222222"/>
          <w:kern w:val="28"/>
          <w:shd w:val="clear" w:color="auto" w:fill="FFFFFF"/>
          <w14:ligatures w14:val="standard"/>
          <w14:cntxtAlts/>
        </w:rPr>
        <w:lastRenderedPageBreak/>
        <w:t>for 17 and 12 meters, two phased verticals for 30 meters</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and two more for 40 meters, an 80 meter vertical and 160 meter</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vertical. To help with their focus on the low bands they will have</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three receive Beverages and a receive vertical. OK6DJ will be handling</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 xml:space="preserve">the </w:t>
      </w:r>
      <w:proofErr w:type="spellStart"/>
      <w:r w:rsidRPr="0069420F">
        <w:rPr>
          <w:rFonts w:eastAsia="Times New Roman"/>
          <w:color w:val="222222"/>
          <w:kern w:val="28"/>
          <w:shd w:val="clear" w:color="auto" w:fill="FFFFFF"/>
          <w14:ligatures w14:val="standard"/>
          <w14:cntxtAlts/>
        </w:rPr>
        <w:t>QSLing</w:t>
      </w:r>
      <w:proofErr w:type="spellEnd"/>
      <w:r w:rsidRPr="0069420F">
        <w:rPr>
          <w:rFonts w:eastAsia="Times New Roman"/>
          <w:color w:val="222222"/>
          <w:kern w:val="28"/>
          <w:shd w:val="clear" w:color="auto" w:fill="FFFFFF"/>
          <w14:ligatures w14:val="standard"/>
          <w14:cntxtAlts/>
        </w:rPr>
        <w:t xml:space="preserve"> chores with QSOs being uploaded to </w:t>
      </w:r>
      <w:proofErr w:type="spellStart"/>
      <w:r w:rsidRPr="0069420F">
        <w:rPr>
          <w:rFonts w:eastAsia="Times New Roman"/>
          <w:color w:val="222222"/>
          <w:kern w:val="28"/>
          <w:shd w:val="clear" w:color="auto" w:fill="FFFFFF"/>
          <w14:ligatures w14:val="standard"/>
          <w14:cntxtAlts/>
        </w:rPr>
        <w:t>LoTW</w:t>
      </w:r>
      <w:proofErr w:type="spellEnd"/>
      <w:r w:rsidRPr="0069420F">
        <w:rPr>
          <w:rFonts w:eastAsia="Times New Roman"/>
          <w:color w:val="222222"/>
          <w:kern w:val="28"/>
          <w:shd w:val="clear" w:color="auto" w:fill="FFFFFF"/>
          <w14:ligatures w14:val="standard"/>
          <w14:cntxtAlts/>
        </w:rPr>
        <w:t xml:space="preserve"> and OQRS on Club</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 xml:space="preserve">Log. OK6DJ's snail mail address is David </w:t>
      </w:r>
      <w:proofErr w:type="spellStart"/>
      <w:r w:rsidRPr="0069420F">
        <w:rPr>
          <w:rFonts w:eastAsia="Times New Roman"/>
          <w:color w:val="222222"/>
          <w:kern w:val="28"/>
          <w:shd w:val="clear" w:color="auto" w:fill="FFFFFF"/>
          <w14:ligatures w14:val="standard"/>
          <w14:cntxtAlts/>
        </w:rPr>
        <w:t>Beran</w:t>
      </w:r>
      <w:proofErr w:type="spellEnd"/>
      <w:r w:rsidRPr="0069420F">
        <w:rPr>
          <w:rFonts w:eastAsia="Times New Roman"/>
          <w:color w:val="222222"/>
          <w:kern w:val="28"/>
          <w:shd w:val="clear" w:color="auto" w:fill="FFFFFF"/>
          <w14:ligatures w14:val="standard"/>
          <w14:cntxtAlts/>
        </w:rPr>
        <w:t xml:space="preserve">, </w:t>
      </w:r>
      <w:proofErr w:type="spellStart"/>
      <w:r w:rsidRPr="0069420F">
        <w:rPr>
          <w:rFonts w:eastAsia="Times New Roman"/>
          <w:color w:val="222222"/>
          <w:kern w:val="28"/>
          <w:shd w:val="clear" w:color="auto" w:fill="FFFFFF"/>
          <w14:ligatures w14:val="standard"/>
          <w14:cntxtAlts/>
        </w:rPr>
        <w:t>Dolni</w:t>
      </w:r>
      <w:proofErr w:type="spellEnd"/>
      <w:r w:rsidRPr="0069420F">
        <w:rPr>
          <w:rFonts w:eastAsia="Times New Roman"/>
          <w:color w:val="222222"/>
          <w:kern w:val="28"/>
          <w:shd w:val="clear" w:color="auto" w:fill="FFFFFF"/>
          <w14:ligatures w14:val="standard"/>
          <w14:cntxtAlts/>
        </w:rPr>
        <w:t xml:space="preserve"> </w:t>
      </w:r>
      <w:proofErr w:type="spellStart"/>
      <w:r w:rsidRPr="0069420F">
        <w:rPr>
          <w:rFonts w:eastAsia="Times New Roman"/>
          <w:color w:val="222222"/>
          <w:kern w:val="28"/>
          <w:shd w:val="clear" w:color="auto" w:fill="FFFFFF"/>
          <w14:ligatures w14:val="standard"/>
          <w14:cntxtAlts/>
        </w:rPr>
        <w:t>Kamenice</w:t>
      </w:r>
      <w:proofErr w:type="spellEnd"/>
      <w:r w:rsidRPr="0069420F">
        <w:rPr>
          <w:rFonts w:eastAsia="Times New Roman"/>
          <w:color w:val="222222"/>
          <w:kern w:val="28"/>
          <w:shd w:val="clear" w:color="auto" w:fill="FFFFFF"/>
          <w14:ligatures w14:val="standard"/>
          <w14:cntxtAlts/>
        </w:rPr>
        <w:t xml:space="preserve"> 55,</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Holysov 34562, Czech Republic.</w:t>
      </w:r>
    </w:p>
    <w:p w14:paraId="63D1DAC4" w14:textId="77777777" w:rsidR="0069420F" w:rsidRPr="0069420F" w:rsidRDefault="0069420F" w:rsidP="0069420F">
      <w:pPr>
        <w:shd w:val="clear" w:color="auto" w:fill="FFFFFF"/>
        <w:spacing w:after="160" w:line="256" w:lineRule="auto"/>
        <w:rPr>
          <w:rFonts w:eastAsia="Times New Roman"/>
          <w:color w:val="222222"/>
          <w:kern w:val="28"/>
          <w:shd w:val="clear" w:color="auto" w:fill="FFFFFF"/>
          <w14:ligatures w14:val="standard"/>
          <w14:cntxtAlts/>
        </w:rPr>
      </w:pPr>
    </w:p>
    <w:p w14:paraId="04C27B4E" w14:textId="77777777" w:rsidR="0069420F" w:rsidRPr="0069420F" w:rsidRDefault="0069420F" w:rsidP="0069420F">
      <w:pPr>
        <w:shd w:val="clear" w:color="auto" w:fill="FFFFFF"/>
        <w:spacing w:after="160" w:line="256" w:lineRule="auto"/>
        <w:rPr>
          <w:rFonts w:eastAsia="Times New Roman"/>
          <w:color w:val="222222"/>
          <w:kern w:val="28"/>
          <w:shd w:val="clear" w:color="auto" w:fill="FFFFFF"/>
          <w14:ligatures w14:val="standard"/>
          <w14:cntxtAlts/>
        </w:rPr>
      </w:pPr>
      <w:r w:rsidRPr="0069420F">
        <w:rPr>
          <w:rFonts w:eastAsia="Times New Roman"/>
          <w:b/>
          <w:bCs/>
          <w:color w:val="222222"/>
          <w:kern w:val="28"/>
          <w:shd w:val="clear" w:color="auto" w:fill="FFFFFF"/>
          <w14:ligatures w14:val="standard"/>
          <w14:cntxtAlts/>
        </w:rPr>
        <w:t>V6 - Federal States of Micronesia</w:t>
      </w:r>
      <w:r w:rsidRPr="0069420F">
        <w:rPr>
          <w:rFonts w:eastAsia="Times New Roman"/>
          <w:b/>
          <w:bCs/>
          <w:color w:val="222222"/>
          <w:kern w:val="28"/>
          <w14:ligatures w14:val="standard"/>
          <w14:cntxtAlts/>
        </w:rPr>
        <w:t xml:space="preserve"> - </w:t>
      </w:r>
      <w:r w:rsidRPr="0069420F">
        <w:rPr>
          <w:rFonts w:eastAsia="Times New Roman"/>
          <w:color w:val="222222"/>
          <w:kern w:val="28"/>
          <w:shd w:val="clear" w:color="auto" w:fill="FFFFFF"/>
          <w14:ligatures w14:val="standard"/>
          <w14:cntxtAlts/>
        </w:rPr>
        <w:t>KC0W (aka KH0/KC0W), Tom, has announced his intentions for a</w:t>
      </w:r>
      <w:r w:rsidRPr="0069420F">
        <w:rPr>
          <w:rFonts w:eastAsia="Times New Roman"/>
          <w:color w:val="222222"/>
          <w:kern w:val="28"/>
          <w14:ligatures w14:val="standard"/>
          <w14:cntxtAlts/>
        </w:rPr>
        <w:t xml:space="preserve"> </w:t>
      </w:r>
      <w:proofErr w:type="spellStart"/>
      <w:r w:rsidRPr="0069420F">
        <w:rPr>
          <w:rFonts w:eastAsia="Times New Roman"/>
          <w:color w:val="222222"/>
          <w:kern w:val="28"/>
          <w:shd w:val="clear" w:color="auto" w:fill="FFFFFF"/>
          <w14:ligatures w14:val="standard"/>
          <w14:cntxtAlts/>
        </w:rPr>
        <w:t>DXPedition</w:t>
      </w:r>
      <w:proofErr w:type="spellEnd"/>
      <w:r w:rsidRPr="0069420F">
        <w:rPr>
          <w:rFonts w:eastAsia="Times New Roman"/>
          <w:color w:val="222222"/>
          <w:kern w:val="28"/>
          <w:shd w:val="clear" w:color="auto" w:fill="FFFFFF"/>
          <w14:ligatures w14:val="standard"/>
          <w14:cntxtAlts/>
        </w:rPr>
        <w:t xml:space="preserve"> to Yap Island (OC-012) later this year. He will be using</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the call V63COW and this will be a 100% CW only operation. "Exact</w:t>
      </w:r>
      <w:r w:rsidRPr="0069420F">
        <w:rPr>
          <w:rFonts w:eastAsia="Times New Roman"/>
          <w:color w:val="222222"/>
          <w:kern w:val="28"/>
          <w14:ligatures w14:val="standard"/>
          <w14:cntxtAlts/>
        </w:rPr>
        <w:t xml:space="preserve"> d</w:t>
      </w:r>
      <w:r w:rsidRPr="0069420F">
        <w:rPr>
          <w:rFonts w:eastAsia="Times New Roman"/>
          <w:color w:val="222222"/>
          <w:kern w:val="28"/>
          <w:shd w:val="clear" w:color="auto" w:fill="FFFFFF"/>
          <w14:ligatures w14:val="standard"/>
          <w14:cntxtAlts/>
        </w:rPr>
        <w:t xml:space="preserve">ates for this </w:t>
      </w:r>
      <w:proofErr w:type="spellStart"/>
      <w:r w:rsidRPr="0069420F">
        <w:rPr>
          <w:rFonts w:eastAsia="Times New Roman"/>
          <w:color w:val="222222"/>
          <w:kern w:val="28"/>
          <w:shd w:val="clear" w:color="auto" w:fill="FFFFFF"/>
          <w14:ligatures w14:val="standard"/>
          <w14:cntxtAlts/>
        </w:rPr>
        <w:t>DXPedition</w:t>
      </w:r>
      <w:proofErr w:type="spellEnd"/>
      <w:r w:rsidRPr="0069420F">
        <w:rPr>
          <w:rFonts w:eastAsia="Times New Roman"/>
          <w:color w:val="222222"/>
          <w:kern w:val="28"/>
          <w:shd w:val="clear" w:color="auto" w:fill="FFFFFF"/>
          <w14:ligatures w14:val="standard"/>
          <w14:cntxtAlts/>
        </w:rPr>
        <w:t xml:space="preserve"> will be posted once the travel restriction</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to Micronesia is Lifted", informs Tom. QSL via KC0W.</w:t>
      </w:r>
    </w:p>
    <w:p w14:paraId="34011A9B" w14:textId="77777777" w:rsidR="0069420F" w:rsidRPr="0069420F" w:rsidRDefault="0069420F" w:rsidP="0069420F">
      <w:pPr>
        <w:shd w:val="clear" w:color="auto" w:fill="FFFFFF"/>
        <w:spacing w:after="160" w:line="256" w:lineRule="auto"/>
        <w:rPr>
          <w:rFonts w:eastAsia="Times New Roman"/>
          <w:color w:val="222222"/>
          <w:kern w:val="28"/>
          <w:shd w:val="clear" w:color="auto" w:fill="FFFFFF"/>
          <w14:ligatures w14:val="standard"/>
          <w14:cntxtAlts/>
        </w:rPr>
      </w:pPr>
    </w:p>
    <w:p w14:paraId="296679C9" w14:textId="77777777" w:rsidR="0069420F" w:rsidRPr="0069420F" w:rsidRDefault="0069420F" w:rsidP="0069420F">
      <w:pPr>
        <w:shd w:val="clear" w:color="auto" w:fill="FFFFFF"/>
        <w:spacing w:after="160" w:line="256" w:lineRule="auto"/>
        <w:rPr>
          <w:rFonts w:eastAsia="Times New Roman"/>
          <w:color w:val="222222"/>
          <w:kern w:val="28"/>
          <w:shd w:val="clear" w:color="auto" w:fill="FFFFFF"/>
          <w14:ligatures w14:val="standard"/>
          <w14:cntxtAlts/>
        </w:rPr>
      </w:pPr>
      <w:r w:rsidRPr="0069420F">
        <w:rPr>
          <w:rFonts w:eastAsia="Times New Roman"/>
          <w:b/>
          <w:bCs/>
          <w:color w:val="222222"/>
          <w:kern w:val="28"/>
          <w:shd w:val="clear" w:color="auto" w:fill="FFFFFF"/>
          <w14:ligatures w14:val="standard"/>
          <w14:cntxtAlts/>
        </w:rPr>
        <w:t>PA – Netherlands</w:t>
      </w:r>
      <w:r w:rsidRPr="0069420F">
        <w:rPr>
          <w:rFonts w:eastAsia="Times New Roman"/>
          <w:b/>
          <w:bCs/>
          <w:color w:val="222222"/>
          <w:kern w:val="28"/>
          <w14:ligatures w14:val="standard"/>
          <w14:cntxtAlts/>
        </w:rPr>
        <w:t xml:space="preserve"> - </w:t>
      </w:r>
      <w:r w:rsidRPr="0069420F">
        <w:rPr>
          <w:rFonts w:eastAsia="Times New Roman"/>
          <w:color w:val="222222"/>
          <w:kern w:val="28"/>
          <w:shd w:val="clear" w:color="auto" w:fill="FFFFFF"/>
          <w14:ligatures w14:val="standard"/>
          <w14:cntxtAlts/>
        </w:rPr>
        <w:t>Effective June 18th Dutch Novice stations (PD stations) can now operate</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with 100 watts, instead of 25 watts, on the 40, 20- and 10-meter bands.</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They also now have full frequency allocation for the 40- and 20-meter</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bands. Previously Novice stations from the Netherlands were allocated</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 xml:space="preserve">7.050 to 7.100 and 14.000 to 14.250 </w:t>
      </w:r>
      <w:proofErr w:type="spellStart"/>
      <w:r w:rsidRPr="0069420F">
        <w:rPr>
          <w:rFonts w:eastAsia="Times New Roman"/>
          <w:color w:val="222222"/>
          <w:kern w:val="28"/>
          <w:shd w:val="clear" w:color="auto" w:fill="FFFFFF"/>
          <w14:ligatures w14:val="standard"/>
          <w14:cntxtAlts/>
        </w:rPr>
        <w:t>MHz.</w:t>
      </w:r>
      <w:proofErr w:type="spellEnd"/>
      <w:r w:rsidRPr="0069420F">
        <w:rPr>
          <w:rFonts w:eastAsia="Times New Roman"/>
          <w:color w:val="222222"/>
          <w:kern w:val="28"/>
          <w:shd w:val="clear" w:color="auto" w:fill="FFFFFF"/>
          <w14:ligatures w14:val="standard"/>
          <w14:cntxtAlts/>
        </w:rPr>
        <w:t xml:space="preserve"> In addition, there is no</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longer a minimum age to get your Novice or Full License in the</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Netherlands.</w:t>
      </w:r>
    </w:p>
    <w:p w14:paraId="5B5AE6D0" w14:textId="77777777" w:rsidR="0069420F" w:rsidRPr="0069420F" w:rsidRDefault="0069420F" w:rsidP="0069420F">
      <w:pPr>
        <w:shd w:val="clear" w:color="auto" w:fill="FFFFFF"/>
        <w:spacing w:after="160" w:line="256" w:lineRule="auto"/>
        <w:rPr>
          <w:rFonts w:eastAsia="Times New Roman"/>
          <w:color w:val="222222"/>
          <w:kern w:val="28"/>
          <w:shd w:val="clear" w:color="auto" w:fill="FFFFFF"/>
          <w14:ligatures w14:val="standard"/>
          <w14:cntxtAlts/>
        </w:rPr>
      </w:pPr>
      <w:r w:rsidRPr="0069420F">
        <w:rPr>
          <w:rFonts w:eastAsia="Times New Roman"/>
          <w:b/>
          <w:bCs/>
          <w:color w:val="222222"/>
          <w:kern w:val="28"/>
          <w:shd w:val="clear" w:color="auto" w:fill="FFFFFF"/>
          <w14:ligatures w14:val="standard"/>
          <w14:cntxtAlts/>
        </w:rPr>
        <w:t>ZD7 - St. Helena Island</w:t>
      </w:r>
      <w:r w:rsidRPr="0069420F">
        <w:rPr>
          <w:rFonts w:eastAsia="Times New Roman"/>
          <w:b/>
          <w:bCs/>
          <w:color w:val="222222"/>
          <w:kern w:val="28"/>
          <w14:ligatures w14:val="standard"/>
          <w14:cntxtAlts/>
        </w:rPr>
        <w:t xml:space="preserve"> - </w:t>
      </w:r>
      <w:r w:rsidRPr="0069420F">
        <w:rPr>
          <w:rFonts w:eastAsia="Times New Roman"/>
          <w:color w:val="222222"/>
          <w:kern w:val="28"/>
          <w:shd w:val="clear" w:color="auto" w:fill="FFFFFF"/>
          <w14:ligatures w14:val="standard"/>
          <w14:cntxtAlts/>
        </w:rPr>
        <w:t>G3WIP, Gerry, said not much was new, as he still didn't have his</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callsign.  But wait, it just came through!  ZD7GB.  He will be in</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quarantine his first 10 days on the island.  He plans to use the time,</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though, to set up the hamshack.  His weight allowance was increased to</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30 kilograms.  ZD7VD, Bruce has helped with the license application.</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Gerry's flight out of England was at midnight local time last night.   </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He hopes to be active June 23 to September 5.  He has a day job while</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there as a medical doctor.  CT1EAT, Francisco, is in the UK presently</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and gave Gerry full instructions and a kit for QO-100 operation.  The</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dish is small.  He ran out of time to test the system before</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 xml:space="preserve">departure.  Gerry says he has a lot to do, work out his </w:t>
      </w:r>
      <w:proofErr w:type="spellStart"/>
      <w:r w:rsidRPr="0069420F">
        <w:rPr>
          <w:rFonts w:eastAsia="Times New Roman"/>
          <w:color w:val="222222"/>
          <w:kern w:val="28"/>
          <w:shd w:val="clear" w:color="auto" w:fill="FFFFFF"/>
          <w14:ligatures w14:val="standard"/>
          <w14:cntxtAlts/>
        </w:rPr>
        <w:t>QSLing</w:t>
      </w:r>
      <w:proofErr w:type="spellEnd"/>
      <w:r w:rsidRPr="0069420F">
        <w:rPr>
          <w:rFonts w:eastAsia="Times New Roman"/>
          <w:color w:val="222222"/>
          <w:kern w:val="28"/>
          <w:shd w:val="clear" w:color="auto" w:fill="FFFFFF"/>
          <w14:ligatures w14:val="standard"/>
          <w14:cntxtAlts/>
        </w:rPr>
        <w:t>,</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 xml:space="preserve">logbook setup, DX cluster, </w:t>
      </w:r>
      <w:proofErr w:type="spellStart"/>
      <w:r w:rsidRPr="0069420F">
        <w:rPr>
          <w:rFonts w:eastAsia="Times New Roman"/>
          <w:color w:val="222222"/>
          <w:kern w:val="28"/>
          <w:shd w:val="clear" w:color="auto" w:fill="FFFFFF"/>
          <w14:ligatures w14:val="standard"/>
          <w14:cntxtAlts/>
        </w:rPr>
        <w:t>LoTW</w:t>
      </w:r>
      <w:proofErr w:type="spellEnd"/>
      <w:r w:rsidRPr="0069420F">
        <w:rPr>
          <w:rFonts w:eastAsia="Times New Roman"/>
          <w:color w:val="222222"/>
          <w:kern w:val="28"/>
          <w:shd w:val="clear" w:color="auto" w:fill="FFFFFF"/>
          <w14:ligatures w14:val="standard"/>
          <w14:cntxtAlts/>
        </w:rPr>
        <w:t>, and of course the antennas.  He wants</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to get it sorted out well to avoid the chaos he says he had his first</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time as "proper DX," when he was VK0GB.</w:t>
      </w:r>
      <w:r w:rsidRPr="0069420F">
        <w:rPr>
          <w:rFonts w:eastAsia="Times New Roman"/>
          <w:color w:val="222222"/>
          <w:kern w:val="28"/>
          <w14:ligatures w14:val="standard"/>
          <w14:cntxtAlts/>
        </w:rPr>
        <w:br/>
      </w:r>
      <w:r w:rsidRPr="0069420F">
        <w:rPr>
          <w:rFonts w:eastAsia="Times New Roman"/>
          <w:color w:val="222222"/>
          <w:kern w:val="28"/>
          <w14:ligatures w14:val="standard"/>
          <w14:cntxtAlts/>
        </w:rPr>
        <w:br/>
      </w:r>
      <w:r w:rsidRPr="0069420F">
        <w:rPr>
          <w:rFonts w:eastAsia="Times New Roman"/>
          <w:b/>
          <w:bCs/>
          <w:color w:val="222222"/>
          <w:kern w:val="28"/>
          <w:shd w:val="clear" w:color="auto" w:fill="FFFFFF"/>
          <w14:ligatures w14:val="standard"/>
          <w14:cntxtAlts/>
        </w:rPr>
        <w:t>FK - New Caledonia</w:t>
      </w:r>
      <w:r w:rsidRPr="0069420F">
        <w:rPr>
          <w:rFonts w:eastAsia="Times New Roman"/>
          <w:b/>
          <w:bCs/>
          <w:color w:val="222222"/>
          <w:kern w:val="28"/>
          <w14:ligatures w14:val="standard"/>
          <w14:cntxtAlts/>
        </w:rPr>
        <w:t xml:space="preserve"> - </w:t>
      </w:r>
      <w:r w:rsidRPr="0069420F">
        <w:rPr>
          <w:rFonts w:eastAsia="Times New Roman"/>
          <w:color w:val="222222"/>
          <w:kern w:val="28"/>
          <w:shd w:val="clear" w:color="auto" w:fill="FFFFFF"/>
          <w14:ligatures w14:val="standard"/>
          <w14:cntxtAlts/>
        </w:rPr>
        <w:t>There is a newly-licensed ham in Mont Dore, a few kilometers from</w:t>
      </w:r>
      <w:r w:rsidRPr="0069420F">
        <w:rPr>
          <w:rFonts w:eastAsia="Times New Roman"/>
          <w:color w:val="222222"/>
          <w:kern w:val="28"/>
          <w14:ligatures w14:val="standard"/>
          <w14:cntxtAlts/>
        </w:rPr>
        <w:t xml:space="preserve"> </w:t>
      </w:r>
      <w:proofErr w:type="spellStart"/>
      <w:r w:rsidRPr="0069420F">
        <w:rPr>
          <w:rFonts w:eastAsia="Times New Roman"/>
          <w:color w:val="222222"/>
          <w:kern w:val="28"/>
          <w:shd w:val="clear" w:color="auto" w:fill="FFFFFF"/>
          <w14:ligatures w14:val="standard"/>
          <w14:cntxtAlts/>
        </w:rPr>
        <w:t>Noumea</w:t>
      </w:r>
      <w:proofErr w:type="spellEnd"/>
      <w:r w:rsidRPr="0069420F">
        <w:rPr>
          <w:rFonts w:eastAsia="Times New Roman"/>
          <w:color w:val="222222"/>
          <w:kern w:val="28"/>
          <w:shd w:val="clear" w:color="auto" w:fill="FFFFFF"/>
          <w14:ligatures w14:val="standard"/>
          <w14:cntxtAlts/>
        </w:rPr>
        <w:t>, the capital.  New Caledonia is between Australia and New</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Zealand.  FK4TK, Yannick, is 46 years old.  He says he started with CB</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in the 1990s and got his ham license last August.  He is self-employed</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doing mechanical work on cars, trucks and mining equipment. His ham</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station is an IC-7610 to a TL-922 amplifier and GAP Titan.  He likes</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DSTAR with an ICOM 5100 and Diamond X6000 vertical.  Mobile, he has an</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ICOM 7100 and Diamond SD-330.</w:t>
      </w:r>
      <w:r w:rsidRPr="0069420F">
        <w:rPr>
          <w:rFonts w:eastAsia="Times New Roman"/>
          <w:color w:val="222222"/>
          <w:kern w:val="28"/>
          <w14:ligatures w14:val="standard"/>
          <w14:cntxtAlts/>
        </w:rPr>
        <w:br/>
      </w:r>
      <w:r w:rsidRPr="0069420F">
        <w:rPr>
          <w:rFonts w:eastAsia="Times New Roman"/>
          <w:color w:val="222222"/>
          <w:kern w:val="28"/>
          <w14:ligatures w14:val="standard"/>
          <w14:cntxtAlts/>
        </w:rPr>
        <w:br/>
      </w:r>
      <w:r w:rsidRPr="0069420F">
        <w:rPr>
          <w:rFonts w:eastAsia="Times New Roman"/>
          <w:b/>
          <w:bCs/>
          <w:color w:val="222222"/>
          <w:kern w:val="28"/>
          <w:shd w:val="clear" w:color="auto" w:fill="FFFFFF"/>
          <w14:ligatures w14:val="standard"/>
          <w14:cntxtAlts/>
        </w:rPr>
        <w:t>3DA0 – Eswatini</w:t>
      </w:r>
      <w:r w:rsidRPr="0069420F">
        <w:rPr>
          <w:rFonts w:eastAsia="Times New Roman"/>
          <w:b/>
          <w:bCs/>
          <w:color w:val="222222"/>
          <w:kern w:val="28"/>
          <w14:ligatures w14:val="standard"/>
          <w14:cntxtAlts/>
        </w:rPr>
        <w:t xml:space="preserve"> - </w:t>
      </w:r>
      <w:r w:rsidRPr="0069420F">
        <w:rPr>
          <w:rFonts w:eastAsia="Times New Roman"/>
          <w:color w:val="222222"/>
          <w:kern w:val="28"/>
          <w:shd w:val="clear" w:color="auto" w:fill="FFFFFF"/>
          <w14:ligatures w14:val="standard"/>
          <w14:cntxtAlts/>
        </w:rPr>
        <w:t>3DA0RU is in the country formerly known as Swaziland, an operation</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planned for October 22 to November 7.  At the five stations four will</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be kilowatts, with operators RA1ZZ, R7AL, RK8A, RW9JZ, OK8AU and R5EC.</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 xml:space="preserve">The antenna complement will be a </w:t>
      </w:r>
      <w:proofErr w:type="spellStart"/>
      <w:r w:rsidRPr="0069420F">
        <w:rPr>
          <w:rFonts w:eastAsia="Times New Roman"/>
          <w:color w:val="222222"/>
          <w:kern w:val="28"/>
          <w:shd w:val="clear" w:color="auto" w:fill="FFFFFF"/>
          <w14:ligatures w14:val="standard"/>
          <w14:cntxtAlts/>
        </w:rPr>
        <w:t>spiderbeam</w:t>
      </w:r>
      <w:proofErr w:type="spellEnd"/>
      <w:r w:rsidRPr="0069420F">
        <w:rPr>
          <w:rFonts w:eastAsia="Times New Roman"/>
          <w:color w:val="222222"/>
          <w:kern w:val="28"/>
          <w:shd w:val="clear" w:color="auto" w:fill="FFFFFF"/>
          <w14:ligatures w14:val="standard"/>
          <w14:cntxtAlts/>
        </w:rPr>
        <w:t xml:space="preserve">, </w:t>
      </w:r>
      <w:proofErr w:type="spellStart"/>
      <w:r w:rsidRPr="0069420F">
        <w:rPr>
          <w:rFonts w:eastAsia="Times New Roman"/>
          <w:color w:val="222222"/>
          <w:kern w:val="28"/>
          <w:shd w:val="clear" w:color="auto" w:fill="FFFFFF"/>
          <w14:ligatures w14:val="standard"/>
          <w14:cntxtAlts/>
        </w:rPr>
        <w:t>hexbeam</w:t>
      </w:r>
      <w:proofErr w:type="spellEnd"/>
      <w:r w:rsidRPr="0069420F">
        <w:rPr>
          <w:rFonts w:eastAsia="Times New Roman"/>
          <w:color w:val="222222"/>
          <w:kern w:val="28"/>
          <w:shd w:val="clear" w:color="auto" w:fill="FFFFFF"/>
          <w14:ligatures w14:val="standard"/>
          <w14:cntxtAlts/>
        </w:rPr>
        <w:t xml:space="preserve">, </w:t>
      </w:r>
      <w:proofErr w:type="spellStart"/>
      <w:r w:rsidRPr="0069420F">
        <w:rPr>
          <w:rFonts w:eastAsia="Times New Roman"/>
          <w:color w:val="222222"/>
          <w:kern w:val="28"/>
          <w:shd w:val="clear" w:color="auto" w:fill="FFFFFF"/>
          <w14:ligatures w14:val="standard"/>
          <w14:cntxtAlts/>
        </w:rPr>
        <w:t>groundplanes</w:t>
      </w:r>
      <w:proofErr w:type="spellEnd"/>
      <w:r w:rsidRPr="0069420F">
        <w:rPr>
          <w:rFonts w:eastAsia="Times New Roman"/>
          <w:color w:val="222222"/>
          <w:kern w:val="28"/>
          <w:shd w:val="clear" w:color="auto" w:fill="FFFFFF"/>
          <w14:ligatures w14:val="standard"/>
          <w14:cntxtAlts/>
        </w:rPr>
        <w:t>,</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dipoles and Beverages, on 160, 80, 60, 40, 30, 20, 17, 15, 12 and 10M</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 xml:space="preserve">CW, SSB and FT8 F/H.  QSL direct, (OQRS) bureau and </w:t>
      </w:r>
      <w:proofErr w:type="spellStart"/>
      <w:r w:rsidRPr="0069420F">
        <w:rPr>
          <w:rFonts w:eastAsia="Times New Roman"/>
          <w:color w:val="222222"/>
          <w:kern w:val="28"/>
          <w:shd w:val="clear" w:color="auto" w:fill="FFFFFF"/>
          <w14:ligatures w14:val="standard"/>
          <w14:cntxtAlts/>
        </w:rPr>
        <w:t>LoTW</w:t>
      </w:r>
      <w:proofErr w:type="spellEnd"/>
      <w:r w:rsidRPr="0069420F">
        <w:rPr>
          <w:rFonts w:eastAsia="Times New Roman"/>
          <w:color w:val="222222"/>
          <w:kern w:val="28"/>
          <w:shd w:val="clear" w:color="auto" w:fill="FFFFFF"/>
          <w14:ligatures w14:val="standard"/>
          <w14:cntxtAlts/>
        </w:rPr>
        <w:t>.   </w:t>
      </w:r>
      <w:r w:rsidRPr="0069420F">
        <w:rPr>
          <w:rFonts w:eastAsia="Times New Roman"/>
          <w:color w:val="222222"/>
          <w:kern w:val="28"/>
          <w14:ligatures w14:val="standard"/>
          <w14:cntxtAlts/>
        </w:rPr>
        <w:br/>
      </w:r>
      <w:hyperlink r:id="rId69" w:tgtFrame="_blank" w:history="1">
        <w:r w:rsidRPr="0069420F">
          <w:rPr>
            <w:rFonts w:eastAsia="Times New Roman"/>
            <w:color w:val="1155CC"/>
            <w:kern w:val="28"/>
            <w:u w:val="single"/>
            <w:shd w:val="clear" w:color="auto" w:fill="FFFFFF"/>
            <w14:ligatures w14:val="standard"/>
            <w14:cntxtAlts/>
          </w:rPr>
          <w:t>https://dxpedition.wixsite.com/3da0ru</w:t>
        </w:r>
      </w:hyperlink>
    </w:p>
    <w:p w14:paraId="4955AEC0" w14:textId="77777777" w:rsidR="0069420F" w:rsidRPr="0069420F" w:rsidRDefault="0069420F" w:rsidP="0069420F">
      <w:pPr>
        <w:shd w:val="clear" w:color="auto" w:fill="FFFFFF"/>
        <w:spacing w:after="160" w:line="256" w:lineRule="auto"/>
        <w:rPr>
          <w:rFonts w:eastAsia="Times New Roman"/>
          <w:color w:val="000000"/>
          <w:kern w:val="28"/>
          <w14:ligatures w14:val="standard"/>
          <w14:cntxtAlts/>
        </w:rPr>
      </w:pPr>
    </w:p>
    <w:p w14:paraId="771DD8E2" w14:textId="77777777" w:rsidR="0069420F" w:rsidRPr="0069420F" w:rsidRDefault="0069420F" w:rsidP="0069420F">
      <w:pPr>
        <w:shd w:val="clear" w:color="auto" w:fill="FFFFFF"/>
        <w:spacing w:after="160" w:line="256" w:lineRule="auto"/>
        <w:rPr>
          <w:rFonts w:eastAsia="Times New Roman"/>
          <w:color w:val="000000"/>
          <w:kern w:val="28"/>
          <w14:ligatures w14:val="standard"/>
          <w14:cntxtAlts/>
        </w:rPr>
      </w:pPr>
      <w:r w:rsidRPr="0069420F">
        <w:rPr>
          <w:rFonts w:eastAsia="Times New Roman"/>
          <w:color w:val="222222"/>
          <w:kern w:val="28"/>
          <w:shd w:val="clear" w:color="auto" w:fill="FFFFFF"/>
          <w14:ligatures w14:val="standard"/>
          <w14:cntxtAlts/>
        </w:rPr>
        <w:lastRenderedPageBreak/>
        <w:t xml:space="preserve">Mark your calendar as the </w:t>
      </w:r>
      <w:r w:rsidRPr="0069420F">
        <w:rPr>
          <w:rFonts w:eastAsia="Times New Roman"/>
          <w:b/>
          <w:bCs/>
          <w:color w:val="222222"/>
          <w:kern w:val="28"/>
          <w:shd w:val="clear" w:color="auto" w:fill="FFFFFF"/>
          <w14:ligatures w14:val="standard"/>
          <w14:cntxtAlts/>
        </w:rPr>
        <w:t>2022 International DX Convention</w:t>
      </w:r>
      <w:r w:rsidRPr="0069420F">
        <w:rPr>
          <w:rFonts w:eastAsia="Times New Roman"/>
          <w:color w:val="222222"/>
          <w:kern w:val="28"/>
          <w:shd w:val="clear" w:color="auto" w:fill="FFFFFF"/>
          <w14:ligatures w14:val="standard"/>
          <w14:cntxtAlts/>
        </w:rPr>
        <w:t xml:space="preserve"> will be</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held at the Wyndham Hotel (the old Holiday Inn) in Visalia, California</w:t>
      </w:r>
      <w:r w:rsidRPr="0069420F">
        <w:rPr>
          <w:rFonts w:eastAsia="Times New Roman"/>
          <w:color w:val="222222"/>
          <w:kern w:val="28"/>
          <w14:ligatures w14:val="standard"/>
          <w14:cntxtAlts/>
        </w:rPr>
        <w:t xml:space="preserve"> </w:t>
      </w:r>
      <w:r w:rsidRPr="0069420F">
        <w:rPr>
          <w:rFonts w:eastAsia="Times New Roman"/>
          <w:color w:val="222222"/>
          <w:kern w:val="28"/>
          <w:shd w:val="clear" w:color="auto" w:fill="FFFFFF"/>
          <w14:ligatures w14:val="standard"/>
          <w14:cntxtAlts/>
        </w:rPr>
        <w:t>on April 8, 9 and 10. Details can be found at</w:t>
      </w:r>
      <w:r w:rsidRPr="0069420F">
        <w:rPr>
          <w:rFonts w:eastAsia="Times New Roman"/>
          <w:color w:val="222222"/>
          <w:kern w:val="28"/>
          <w14:ligatures w14:val="standard"/>
          <w14:cntxtAlts/>
        </w:rPr>
        <w:t xml:space="preserve"> </w:t>
      </w:r>
      <w:hyperlink r:id="rId70" w:history="1">
        <w:r w:rsidRPr="0069420F">
          <w:rPr>
            <w:rFonts w:eastAsia="Times New Roman"/>
            <w:color w:val="0000FF"/>
            <w:kern w:val="28"/>
            <w:u w:val="single"/>
            <w:shd w:val="clear" w:color="auto" w:fill="FFFFFF"/>
            <w14:ligatures w14:val="standard"/>
            <w14:cntxtAlts/>
          </w:rPr>
          <w:t>http://www.dxconvention.org</w:t>
        </w:r>
      </w:hyperlink>
      <w:r w:rsidRPr="0069420F">
        <w:rPr>
          <w:rFonts w:eastAsia="Times New Roman"/>
          <w:color w:val="222222"/>
          <w:kern w:val="28"/>
          <w:shd w:val="clear" w:color="auto" w:fill="FFFFFF"/>
          <w14:ligatures w14:val="standard"/>
          <w14:cntxtAlts/>
        </w:rPr>
        <w:t>.</w:t>
      </w:r>
    </w:p>
    <w:p w14:paraId="4F164DD6" w14:textId="77777777" w:rsidR="0069420F" w:rsidRPr="0069420F" w:rsidRDefault="0069420F" w:rsidP="0069420F">
      <w:pPr>
        <w:shd w:val="clear" w:color="auto" w:fill="FFFFFF"/>
        <w:spacing w:after="160" w:line="256" w:lineRule="auto"/>
        <w:rPr>
          <w:rFonts w:eastAsia="Times New Roman"/>
          <w:color w:val="222222"/>
          <w:kern w:val="28"/>
          <w:shd w:val="clear" w:color="auto" w:fill="FFFFFF"/>
          <w14:ligatures w14:val="standard"/>
          <w14:cntxtAlts/>
        </w:rPr>
      </w:pPr>
    </w:p>
    <w:p w14:paraId="25B4EEC6" w14:textId="77777777" w:rsidR="0069420F" w:rsidRPr="0069420F" w:rsidRDefault="0069420F" w:rsidP="0069420F">
      <w:pPr>
        <w:shd w:val="clear" w:color="auto" w:fill="FFFFFF"/>
        <w:spacing w:after="160" w:line="256" w:lineRule="auto"/>
        <w:jc w:val="center"/>
        <w:rPr>
          <w:rFonts w:eastAsia="Times New Roman"/>
          <w:i/>
          <w:iCs/>
          <w:color w:val="000000"/>
          <w:kern w:val="28"/>
          <w14:ligatures w14:val="standard"/>
          <w14:cntxtAlts/>
        </w:rPr>
      </w:pPr>
      <w:r w:rsidRPr="0069420F">
        <w:rPr>
          <w:rFonts w:eastAsia="Times New Roman"/>
          <w:i/>
          <w:iCs/>
          <w:color w:val="000000"/>
          <w:kern w:val="28"/>
          <w14:ligatures w14:val="standard"/>
          <w14:cntxtAlts/>
        </w:rPr>
        <w:t xml:space="preserve">DAH DIT </w:t>
      </w:r>
      <w:proofErr w:type="spellStart"/>
      <w:r w:rsidRPr="0069420F">
        <w:rPr>
          <w:rFonts w:eastAsia="Times New Roman"/>
          <w:i/>
          <w:iCs/>
          <w:color w:val="000000"/>
          <w:kern w:val="28"/>
          <w14:ligatures w14:val="standard"/>
          <w14:cntxtAlts/>
        </w:rPr>
        <w:t>DIT</w:t>
      </w:r>
      <w:proofErr w:type="spellEnd"/>
      <w:r w:rsidRPr="0069420F">
        <w:rPr>
          <w:rFonts w:eastAsia="Times New Roman"/>
          <w:i/>
          <w:iCs/>
          <w:color w:val="000000"/>
          <w:kern w:val="28"/>
          <w14:ligatures w14:val="standard"/>
          <w14:cntxtAlts/>
        </w:rPr>
        <w:t xml:space="preserve"> DIT    DAH      </w:t>
      </w:r>
      <w:proofErr w:type="spellStart"/>
      <w:r w:rsidRPr="0069420F">
        <w:rPr>
          <w:rFonts w:eastAsia="Times New Roman"/>
          <w:i/>
          <w:iCs/>
          <w:color w:val="000000"/>
          <w:kern w:val="28"/>
          <w14:ligatures w14:val="standard"/>
          <w14:cntxtAlts/>
        </w:rPr>
        <w:t>DAH</w:t>
      </w:r>
      <w:proofErr w:type="spellEnd"/>
      <w:r w:rsidRPr="0069420F">
        <w:rPr>
          <w:rFonts w:eastAsia="Times New Roman"/>
          <w:i/>
          <w:iCs/>
          <w:color w:val="000000"/>
          <w:kern w:val="28"/>
          <w14:ligatures w14:val="standard"/>
          <w14:cntxtAlts/>
        </w:rPr>
        <w:t xml:space="preserve"> DIT </w:t>
      </w:r>
      <w:proofErr w:type="spellStart"/>
      <w:r w:rsidRPr="0069420F">
        <w:rPr>
          <w:rFonts w:eastAsia="Times New Roman"/>
          <w:i/>
          <w:iCs/>
          <w:color w:val="000000"/>
          <w:kern w:val="28"/>
          <w14:ligatures w14:val="standard"/>
          <w14:cntxtAlts/>
        </w:rPr>
        <w:t>DIT</w:t>
      </w:r>
      <w:proofErr w:type="spellEnd"/>
      <w:r w:rsidRPr="0069420F">
        <w:rPr>
          <w:rFonts w:eastAsia="Times New Roman"/>
          <w:i/>
          <w:iCs/>
          <w:color w:val="000000"/>
          <w:kern w:val="28"/>
          <w14:ligatures w14:val="standard"/>
          <w14:cntxtAlts/>
        </w:rPr>
        <w:t xml:space="preserve"> DIT    DAH</w:t>
      </w:r>
    </w:p>
    <w:p w14:paraId="2938E837" w14:textId="77777777" w:rsidR="0069420F" w:rsidRPr="0069420F" w:rsidRDefault="0069420F" w:rsidP="0069420F">
      <w:pPr>
        <w:spacing w:after="160" w:line="256" w:lineRule="auto"/>
        <w:rPr>
          <w:rFonts w:eastAsia="Times New Roman"/>
          <w:color w:val="202020"/>
          <w:kern w:val="28"/>
          <w14:ligatures w14:val="standard"/>
          <w14:cntxtAlts/>
        </w:rPr>
      </w:pPr>
      <w:r w:rsidRPr="0069420F">
        <w:rPr>
          <w:rFonts w:eastAsia="Times New Roman"/>
          <w:noProof/>
          <w:color w:val="202020"/>
          <w:kern w:val="28"/>
          <w14:ligatures w14:val="standard"/>
          <w14:cntxtAlts/>
        </w:rPr>
        <w:drawing>
          <wp:anchor distT="0" distB="0" distL="114300" distR="114300" simplePos="0" relativeHeight="252800000" behindDoc="0" locked="0" layoutInCell="1" allowOverlap="1" wp14:anchorId="1C03E8DE" wp14:editId="5D094046">
            <wp:simplePos x="0" y="0"/>
            <wp:positionH relativeFrom="column">
              <wp:posOffset>0</wp:posOffset>
            </wp:positionH>
            <wp:positionV relativeFrom="paragraph">
              <wp:posOffset>-3175</wp:posOffset>
            </wp:positionV>
            <wp:extent cx="1648055" cy="1695687"/>
            <wp:effectExtent l="0" t="0" r="952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648055" cy="1695687"/>
                    </a:xfrm>
                    <a:prstGeom prst="rect">
                      <a:avLst/>
                    </a:prstGeom>
                  </pic:spPr>
                </pic:pic>
              </a:graphicData>
            </a:graphic>
          </wp:anchor>
        </w:drawing>
      </w:r>
      <w:r w:rsidRPr="0069420F">
        <w:rPr>
          <w:rFonts w:eastAsia="Times New Roman"/>
          <w:color w:val="202020"/>
          <w:kern w:val="28"/>
          <w14:ligatures w14:val="standard"/>
          <w14:cntxtAlts/>
        </w:rPr>
        <w:t>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r w:rsidRPr="0069420F">
        <w:rPr>
          <w:rFonts w:eastAsia="Times New Roman"/>
          <w:color w:val="202020"/>
          <w:kern w:val="28"/>
          <w14:ligatures w14:val="standard"/>
          <w14:cntxtAlts/>
        </w:rPr>
        <w:br/>
        <w:t>Check out the WA7BNM Contest Calendar page (</w:t>
      </w:r>
      <w:hyperlink r:id="rId72" w:history="1">
        <w:r w:rsidRPr="0069420F">
          <w:rPr>
            <w:rFonts w:eastAsia="Times New Roman"/>
            <w:color w:val="0000FF"/>
            <w:kern w:val="28"/>
            <w:u w:val="single"/>
            <w14:ligatures w14:val="standard"/>
            <w14:cntxtAlts/>
          </w:rPr>
          <w:t>https://www.contestcalendar.com/</w:t>
        </w:r>
      </w:hyperlink>
      <w:r w:rsidRPr="0069420F">
        <w:rPr>
          <w:rFonts w:eastAsia="Times New Roman"/>
          <w:color w:val="202020"/>
          <w:kern w:val="28"/>
          <w14:ligatures w14:val="standard"/>
          <w14:cntxtAlts/>
        </w:rPr>
        <w:t>) and CQ Magazine for more contests or more details.</w:t>
      </w:r>
    </w:p>
    <w:p w14:paraId="073147FF" w14:textId="77777777" w:rsidR="0069420F" w:rsidRPr="0069420F" w:rsidRDefault="0069420F" w:rsidP="0069420F">
      <w:pPr>
        <w:spacing w:after="160" w:line="256" w:lineRule="auto"/>
        <w:rPr>
          <w:rFonts w:eastAsia="Times New Roman"/>
          <w:color w:val="202020"/>
          <w:kern w:val="28"/>
          <w14:ligatures w14:val="standard"/>
          <w14:cntxtAlts/>
        </w:rPr>
      </w:pPr>
      <w:r w:rsidRPr="0069420F">
        <w:rPr>
          <w:rFonts w:eastAsia="Times New Roman"/>
          <w:color w:val="202020"/>
          <w:kern w:val="28"/>
          <w14:ligatures w14:val="standard"/>
          <w14:cntxtAlts/>
        </w:rPr>
        <w:tab/>
        <w:t xml:space="preserve">The contests in </w:t>
      </w:r>
      <w:r w:rsidRPr="0069420F">
        <w:rPr>
          <w:rFonts w:eastAsia="Times New Roman"/>
          <w:color w:val="FF0000"/>
          <w:kern w:val="28"/>
          <w14:ligatures w14:val="standard"/>
          <w14:cntxtAlts/>
        </w:rPr>
        <w:t xml:space="preserve">red </w:t>
      </w:r>
      <w:r w:rsidRPr="0069420F">
        <w:rPr>
          <w:rFonts w:eastAsia="Times New Roman"/>
          <w:color w:val="202020"/>
          <w:kern w:val="28"/>
          <w14:ligatures w14:val="standard"/>
          <w14:cntxtAlts/>
        </w:rPr>
        <w:t>are those that I plan to spend some significant participation time on. PLEASE let me know if you are working contests and how you fared.</w:t>
      </w:r>
    </w:p>
    <w:p w14:paraId="08A3B617" w14:textId="77777777" w:rsidR="0069420F" w:rsidRPr="0069420F" w:rsidRDefault="0069420F" w:rsidP="0069420F">
      <w:pPr>
        <w:spacing w:after="160" w:line="256" w:lineRule="auto"/>
        <w:rPr>
          <w:rFonts w:eastAsia="Times New Roman"/>
          <w:color w:val="202020"/>
          <w:kern w:val="28"/>
          <w14:ligatures w14:val="standard"/>
          <w14:cntxtAlts/>
        </w:rPr>
      </w:pPr>
      <w:r w:rsidRPr="0069420F">
        <w:rPr>
          <w:rFonts w:eastAsia="Times New Roman"/>
          <w:color w:val="202020"/>
          <w:kern w:val="28"/>
          <w14:ligatures w14:val="standard"/>
          <w14:cntxtAlts/>
        </w:rPr>
        <w:tab/>
        <w:t>Thanks!</w:t>
      </w:r>
    </w:p>
    <w:p w14:paraId="0B8D4987" w14:textId="77777777" w:rsidR="0069420F" w:rsidRPr="0069420F" w:rsidRDefault="0069420F" w:rsidP="0069420F">
      <w:pPr>
        <w:spacing w:after="160" w:line="256" w:lineRule="auto"/>
        <w:rPr>
          <w:rFonts w:ascii="Perpetua" w:eastAsia="Times New Roman" w:hAnsi="Perpetua"/>
          <w:color w:val="202020"/>
          <w:kern w:val="28"/>
          <w:sz w:val="28"/>
          <w:szCs w:val="28"/>
          <w14:ligatures w14:val="standard"/>
          <w14:cntxtAlts/>
        </w:rPr>
      </w:pPr>
    </w:p>
    <w:tbl>
      <w:tblPr>
        <w:tblStyle w:val="TableGrid3"/>
        <w:tblW w:w="9355" w:type="dxa"/>
        <w:tblLook w:val="04A0" w:firstRow="1" w:lastRow="0" w:firstColumn="1" w:lastColumn="0" w:noHBand="0" w:noVBand="1"/>
      </w:tblPr>
      <w:tblGrid>
        <w:gridCol w:w="1511"/>
        <w:gridCol w:w="2983"/>
        <w:gridCol w:w="4861"/>
      </w:tblGrid>
      <w:tr w:rsidR="0069420F" w:rsidRPr="0069420F" w14:paraId="39D352A3" w14:textId="77777777" w:rsidTr="000E0B99">
        <w:trPr>
          <w:trHeight w:val="270"/>
        </w:trPr>
        <w:tc>
          <w:tcPr>
            <w:tcW w:w="1511" w:type="dxa"/>
            <w:noWrap/>
            <w:hideMark/>
          </w:tcPr>
          <w:p w14:paraId="464A8A39"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July 7</w:t>
            </w:r>
          </w:p>
        </w:tc>
        <w:tc>
          <w:tcPr>
            <w:tcW w:w="2983" w:type="dxa"/>
            <w:noWrap/>
            <w:hideMark/>
          </w:tcPr>
          <w:p w14:paraId="34A57FCE"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VHF-UHF FT8 Activity Contest</w:t>
            </w:r>
          </w:p>
        </w:tc>
        <w:tc>
          <w:tcPr>
            <w:tcW w:w="4861" w:type="dxa"/>
            <w:noWrap/>
            <w:hideMark/>
          </w:tcPr>
          <w:p w14:paraId="4C24C62C"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www.ft8activity.eu/index.php/en</w:t>
            </w:r>
          </w:p>
        </w:tc>
      </w:tr>
      <w:tr w:rsidR="0069420F" w:rsidRPr="0069420F" w14:paraId="7EC23DE2" w14:textId="77777777" w:rsidTr="000E0B99">
        <w:trPr>
          <w:trHeight w:val="270"/>
        </w:trPr>
        <w:tc>
          <w:tcPr>
            <w:tcW w:w="1511" w:type="dxa"/>
            <w:noWrap/>
            <w:hideMark/>
          </w:tcPr>
          <w:p w14:paraId="7B160A15"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July 10-11</w:t>
            </w:r>
          </w:p>
        </w:tc>
        <w:tc>
          <w:tcPr>
            <w:tcW w:w="2983" w:type="dxa"/>
            <w:noWrap/>
            <w:hideMark/>
          </w:tcPr>
          <w:p w14:paraId="178DC3CA"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10-10 Int. Weak Signal QSO Party</w:t>
            </w:r>
          </w:p>
        </w:tc>
        <w:tc>
          <w:tcPr>
            <w:tcW w:w="4861" w:type="dxa"/>
            <w:noWrap/>
            <w:hideMark/>
          </w:tcPr>
          <w:p w14:paraId="349CCF1C"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http://bit.ly/1FrFeBc</w:t>
            </w:r>
          </w:p>
        </w:tc>
      </w:tr>
      <w:tr w:rsidR="0069420F" w:rsidRPr="0069420F" w14:paraId="7900A05F" w14:textId="77777777" w:rsidTr="000E0B99">
        <w:trPr>
          <w:trHeight w:val="270"/>
        </w:trPr>
        <w:tc>
          <w:tcPr>
            <w:tcW w:w="1511" w:type="dxa"/>
            <w:noWrap/>
            <w:hideMark/>
          </w:tcPr>
          <w:p w14:paraId="7CCD09B3"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July 10-11</w:t>
            </w:r>
          </w:p>
        </w:tc>
        <w:tc>
          <w:tcPr>
            <w:tcW w:w="2983" w:type="dxa"/>
            <w:noWrap/>
            <w:hideMark/>
          </w:tcPr>
          <w:p w14:paraId="60FA08F1"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IARU HF Championship</w:t>
            </w:r>
          </w:p>
        </w:tc>
        <w:tc>
          <w:tcPr>
            <w:tcW w:w="4861" w:type="dxa"/>
            <w:noWrap/>
            <w:hideMark/>
          </w:tcPr>
          <w:p w14:paraId="7335FB8F"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www.arrl.org/iaru-hf-world-championship</w:t>
            </w:r>
          </w:p>
        </w:tc>
      </w:tr>
      <w:tr w:rsidR="0069420F" w:rsidRPr="0069420F" w14:paraId="1B5283B4" w14:textId="77777777" w:rsidTr="000E0B99">
        <w:trPr>
          <w:trHeight w:val="270"/>
        </w:trPr>
        <w:tc>
          <w:tcPr>
            <w:tcW w:w="1511" w:type="dxa"/>
            <w:noWrap/>
            <w:hideMark/>
          </w:tcPr>
          <w:p w14:paraId="28154D6E"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July 11</w:t>
            </w:r>
          </w:p>
        </w:tc>
        <w:tc>
          <w:tcPr>
            <w:tcW w:w="2983" w:type="dxa"/>
            <w:noWrap/>
            <w:hideMark/>
          </w:tcPr>
          <w:p w14:paraId="5448449C"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QRP ARCI Summer Homebrew Sprint</w:t>
            </w:r>
          </w:p>
        </w:tc>
        <w:tc>
          <w:tcPr>
            <w:tcW w:w="4861" w:type="dxa"/>
            <w:noWrap/>
            <w:hideMark/>
          </w:tcPr>
          <w:p w14:paraId="737CF1BB"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www.qrparci.org/contests</w:t>
            </w:r>
          </w:p>
        </w:tc>
      </w:tr>
      <w:tr w:rsidR="0069420F" w:rsidRPr="0069420F" w14:paraId="13B0858A" w14:textId="77777777" w:rsidTr="000E0B99">
        <w:trPr>
          <w:trHeight w:val="270"/>
        </w:trPr>
        <w:tc>
          <w:tcPr>
            <w:tcW w:w="1511" w:type="dxa"/>
            <w:noWrap/>
            <w:hideMark/>
          </w:tcPr>
          <w:p w14:paraId="4793521A"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July 14</w:t>
            </w:r>
          </w:p>
        </w:tc>
        <w:tc>
          <w:tcPr>
            <w:tcW w:w="2983" w:type="dxa"/>
            <w:noWrap/>
            <w:hideMark/>
          </w:tcPr>
          <w:p w14:paraId="79C194BF"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VHF-UHF FT8 Activity Contest</w:t>
            </w:r>
          </w:p>
        </w:tc>
        <w:tc>
          <w:tcPr>
            <w:tcW w:w="4861" w:type="dxa"/>
            <w:noWrap/>
            <w:hideMark/>
          </w:tcPr>
          <w:p w14:paraId="12745368"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www.ft8activity.eu/index.php/en</w:t>
            </w:r>
          </w:p>
        </w:tc>
      </w:tr>
      <w:tr w:rsidR="0069420F" w:rsidRPr="0069420F" w14:paraId="643C4F52" w14:textId="77777777" w:rsidTr="000E0B99">
        <w:trPr>
          <w:trHeight w:val="270"/>
        </w:trPr>
        <w:tc>
          <w:tcPr>
            <w:tcW w:w="1511" w:type="dxa"/>
            <w:noWrap/>
            <w:hideMark/>
          </w:tcPr>
          <w:p w14:paraId="75FFC0EB"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July 17-18</w:t>
            </w:r>
          </w:p>
        </w:tc>
        <w:tc>
          <w:tcPr>
            <w:tcW w:w="2983" w:type="dxa"/>
            <w:noWrap/>
            <w:hideMark/>
          </w:tcPr>
          <w:p w14:paraId="6F98E3A4"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CQWW VHF Contest</w:t>
            </w:r>
          </w:p>
        </w:tc>
        <w:tc>
          <w:tcPr>
            <w:tcW w:w="4861" w:type="dxa"/>
            <w:noWrap/>
            <w:hideMark/>
          </w:tcPr>
          <w:p w14:paraId="5761F68C"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www.cqww-vhf.com</w:t>
            </w:r>
          </w:p>
        </w:tc>
      </w:tr>
      <w:tr w:rsidR="0069420F" w:rsidRPr="0069420F" w14:paraId="09C3F6AA" w14:textId="77777777" w:rsidTr="000E0B99">
        <w:trPr>
          <w:trHeight w:val="270"/>
        </w:trPr>
        <w:tc>
          <w:tcPr>
            <w:tcW w:w="1511" w:type="dxa"/>
            <w:noWrap/>
            <w:hideMark/>
          </w:tcPr>
          <w:p w14:paraId="78BBDD4B"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July 17-18</w:t>
            </w:r>
          </w:p>
        </w:tc>
        <w:tc>
          <w:tcPr>
            <w:tcW w:w="2983" w:type="dxa"/>
            <w:noWrap/>
            <w:hideMark/>
          </w:tcPr>
          <w:p w14:paraId="5A2584A6"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North American RTTY QSO Party</w:t>
            </w:r>
          </w:p>
        </w:tc>
        <w:tc>
          <w:tcPr>
            <w:tcW w:w="4861" w:type="dxa"/>
            <w:noWrap/>
            <w:hideMark/>
          </w:tcPr>
          <w:p w14:paraId="6C5EBEA0"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http://ncjweb.com/NAQP-Rules.pdf</w:t>
            </w:r>
          </w:p>
        </w:tc>
      </w:tr>
      <w:tr w:rsidR="0069420F" w:rsidRPr="0069420F" w14:paraId="39867915" w14:textId="77777777" w:rsidTr="000E0B99">
        <w:trPr>
          <w:trHeight w:val="270"/>
        </w:trPr>
        <w:tc>
          <w:tcPr>
            <w:tcW w:w="1511" w:type="dxa"/>
            <w:noWrap/>
            <w:hideMark/>
          </w:tcPr>
          <w:p w14:paraId="3DDA9905"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July 18</w:t>
            </w:r>
          </w:p>
        </w:tc>
        <w:tc>
          <w:tcPr>
            <w:tcW w:w="2983" w:type="dxa"/>
            <w:noWrap/>
            <w:hideMark/>
          </w:tcPr>
          <w:p w14:paraId="062D36AD"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CQC Great Colorado Gold Rush</w:t>
            </w:r>
          </w:p>
        </w:tc>
        <w:tc>
          <w:tcPr>
            <w:tcW w:w="4861" w:type="dxa"/>
            <w:noWrap/>
            <w:hideMark/>
          </w:tcPr>
          <w:p w14:paraId="0F9746DE"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https://tinyurl.com/4accen2c</w:t>
            </w:r>
          </w:p>
        </w:tc>
      </w:tr>
      <w:tr w:rsidR="0069420F" w:rsidRPr="0069420F" w14:paraId="0B1F26EC" w14:textId="77777777" w:rsidTr="000E0B99">
        <w:trPr>
          <w:trHeight w:val="270"/>
        </w:trPr>
        <w:tc>
          <w:tcPr>
            <w:tcW w:w="1511" w:type="dxa"/>
            <w:noWrap/>
            <w:hideMark/>
          </w:tcPr>
          <w:p w14:paraId="76DFEA93"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July 18</w:t>
            </w:r>
          </w:p>
        </w:tc>
        <w:tc>
          <w:tcPr>
            <w:tcW w:w="2983" w:type="dxa"/>
            <w:noWrap/>
            <w:hideMark/>
          </w:tcPr>
          <w:p w14:paraId="07370257"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RSGB International Low Power Contest</w:t>
            </w:r>
          </w:p>
        </w:tc>
        <w:tc>
          <w:tcPr>
            <w:tcW w:w="4861" w:type="dxa"/>
            <w:noWrap/>
            <w:hideMark/>
          </w:tcPr>
          <w:p w14:paraId="64617DAC"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https://tinyurl.com/cy7u4ynp</w:t>
            </w:r>
          </w:p>
        </w:tc>
      </w:tr>
      <w:tr w:rsidR="0069420F" w:rsidRPr="0069420F" w14:paraId="07779F37" w14:textId="77777777" w:rsidTr="000E0B99">
        <w:trPr>
          <w:trHeight w:val="270"/>
        </w:trPr>
        <w:tc>
          <w:tcPr>
            <w:tcW w:w="1511" w:type="dxa"/>
            <w:noWrap/>
            <w:hideMark/>
          </w:tcPr>
          <w:p w14:paraId="4524F3BE" w14:textId="77777777" w:rsidR="0069420F" w:rsidRPr="0069420F" w:rsidRDefault="0069420F" w:rsidP="0069420F">
            <w:pPr>
              <w:rPr>
                <w:rFonts w:ascii="Arial" w:eastAsia="Times New Roman" w:hAnsi="Arial" w:cs="Arial"/>
                <w:color w:val="FF0000"/>
                <w:sz w:val="18"/>
                <w:szCs w:val="18"/>
              </w:rPr>
            </w:pPr>
            <w:r w:rsidRPr="0069420F">
              <w:rPr>
                <w:rFonts w:ascii="Arial" w:eastAsia="Times New Roman" w:hAnsi="Arial" w:cs="Arial"/>
                <w:color w:val="FF0000"/>
                <w:sz w:val="18"/>
                <w:szCs w:val="18"/>
              </w:rPr>
              <w:t>July 24-25</w:t>
            </w:r>
          </w:p>
        </w:tc>
        <w:tc>
          <w:tcPr>
            <w:tcW w:w="2983" w:type="dxa"/>
            <w:noWrap/>
            <w:hideMark/>
          </w:tcPr>
          <w:p w14:paraId="35A788DB" w14:textId="77777777" w:rsidR="0069420F" w:rsidRPr="0069420F" w:rsidRDefault="0069420F" w:rsidP="0069420F">
            <w:pPr>
              <w:rPr>
                <w:rFonts w:ascii="Arial" w:eastAsia="Times New Roman" w:hAnsi="Arial" w:cs="Arial"/>
                <w:color w:val="FF0000"/>
                <w:sz w:val="18"/>
                <w:szCs w:val="18"/>
              </w:rPr>
            </w:pPr>
            <w:r w:rsidRPr="0069420F">
              <w:rPr>
                <w:rFonts w:ascii="Arial" w:eastAsia="Times New Roman" w:hAnsi="Arial" w:cs="Arial"/>
                <w:color w:val="FF0000"/>
                <w:sz w:val="18"/>
                <w:szCs w:val="18"/>
              </w:rPr>
              <w:t>RSGB IOTA Contest</w:t>
            </w:r>
          </w:p>
        </w:tc>
        <w:tc>
          <w:tcPr>
            <w:tcW w:w="4861" w:type="dxa"/>
            <w:noWrap/>
            <w:hideMark/>
          </w:tcPr>
          <w:p w14:paraId="773A0250" w14:textId="77777777" w:rsidR="0069420F" w:rsidRPr="0069420F" w:rsidRDefault="0069420F" w:rsidP="0069420F">
            <w:pPr>
              <w:rPr>
                <w:rFonts w:ascii="Arial" w:eastAsia="Times New Roman" w:hAnsi="Arial" w:cs="Arial"/>
                <w:color w:val="FF0000"/>
                <w:sz w:val="18"/>
                <w:szCs w:val="18"/>
              </w:rPr>
            </w:pPr>
            <w:r w:rsidRPr="0069420F">
              <w:rPr>
                <w:rFonts w:ascii="Arial" w:eastAsia="Times New Roman" w:hAnsi="Arial" w:cs="Arial"/>
                <w:color w:val="FF0000"/>
                <w:sz w:val="18"/>
                <w:szCs w:val="18"/>
              </w:rPr>
              <w:t>https://tinyurl.com/29m8jb3z</w:t>
            </w:r>
          </w:p>
        </w:tc>
      </w:tr>
      <w:tr w:rsidR="0069420F" w:rsidRPr="0069420F" w14:paraId="4B0658BA" w14:textId="77777777" w:rsidTr="000E0B99">
        <w:trPr>
          <w:trHeight w:val="270"/>
        </w:trPr>
        <w:tc>
          <w:tcPr>
            <w:tcW w:w="1511" w:type="dxa"/>
            <w:noWrap/>
            <w:hideMark/>
          </w:tcPr>
          <w:p w14:paraId="1323C70B" w14:textId="77777777" w:rsidR="0069420F" w:rsidRPr="0069420F" w:rsidRDefault="0069420F" w:rsidP="0069420F">
            <w:pPr>
              <w:tabs>
                <w:tab w:val="left" w:pos="1050"/>
              </w:tabs>
              <w:spacing w:line="256" w:lineRule="auto"/>
              <w:rPr>
                <w:rFonts w:ascii="Perpetua" w:eastAsia="Times New Roman" w:hAnsi="Perpetua"/>
                <w:color w:val="202020"/>
                <w:kern w:val="28"/>
                <w:sz w:val="18"/>
                <w:szCs w:val="18"/>
                <w14:ligatures w14:val="standard"/>
                <w14:cntxtAlts/>
              </w:rPr>
            </w:pPr>
          </w:p>
          <w:p w14:paraId="5E979E1A"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July 25</w:t>
            </w:r>
          </w:p>
        </w:tc>
        <w:tc>
          <w:tcPr>
            <w:tcW w:w="2983" w:type="dxa"/>
            <w:noWrap/>
            <w:hideMark/>
          </w:tcPr>
          <w:p w14:paraId="7999329E"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ARS Flight of the Bumblebees</w:t>
            </w:r>
          </w:p>
        </w:tc>
        <w:tc>
          <w:tcPr>
            <w:tcW w:w="4861" w:type="dxa"/>
            <w:noWrap/>
            <w:hideMark/>
          </w:tcPr>
          <w:p w14:paraId="0537DC2D"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http://arsqrp.blogspot.com</w:t>
            </w:r>
          </w:p>
        </w:tc>
      </w:tr>
      <w:tr w:rsidR="0069420F" w:rsidRPr="0069420F" w14:paraId="196D97DF" w14:textId="77777777" w:rsidTr="000E0B99">
        <w:trPr>
          <w:trHeight w:val="270"/>
        </w:trPr>
        <w:tc>
          <w:tcPr>
            <w:tcW w:w="1511" w:type="dxa"/>
            <w:noWrap/>
            <w:hideMark/>
          </w:tcPr>
          <w:p w14:paraId="4D86C21E"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July 26</w:t>
            </w:r>
          </w:p>
        </w:tc>
        <w:tc>
          <w:tcPr>
            <w:tcW w:w="2983" w:type="dxa"/>
            <w:noWrap/>
            <w:hideMark/>
          </w:tcPr>
          <w:p w14:paraId="45D1DDFA"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RSGB FT4 Contest Series</w:t>
            </w:r>
          </w:p>
        </w:tc>
        <w:tc>
          <w:tcPr>
            <w:tcW w:w="4861" w:type="dxa"/>
            <w:noWrap/>
            <w:hideMark/>
          </w:tcPr>
          <w:p w14:paraId="1F3D9AEF"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http://bit.ly/3mCNXXH</w:t>
            </w:r>
          </w:p>
        </w:tc>
      </w:tr>
      <w:tr w:rsidR="0069420F" w:rsidRPr="0069420F" w14:paraId="2EE3C3DF" w14:textId="77777777" w:rsidTr="000E0B99">
        <w:trPr>
          <w:trHeight w:val="270"/>
        </w:trPr>
        <w:tc>
          <w:tcPr>
            <w:tcW w:w="1511" w:type="dxa"/>
            <w:noWrap/>
            <w:hideMark/>
          </w:tcPr>
          <w:p w14:paraId="1C67FFB6"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July 31-Aug. 1</w:t>
            </w:r>
          </w:p>
        </w:tc>
        <w:tc>
          <w:tcPr>
            <w:tcW w:w="2983" w:type="dxa"/>
            <w:noWrap/>
            <w:hideMark/>
          </w:tcPr>
          <w:p w14:paraId="5CC99759"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Missouri QSO Party</w:t>
            </w:r>
          </w:p>
        </w:tc>
        <w:tc>
          <w:tcPr>
            <w:tcW w:w="4861" w:type="dxa"/>
            <w:noWrap/>
            <w:hideMark/>
          </w:tcPr>
          <w:p w14:paraId="3CC00DF2"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https://tinyurl.com/fbfcw8r3</w:t>
            </w:r>
          </w:p>
        </w:tc>
      </w:tr>
      <w:tr w:rsidR="0069420F" w:rsidRPr="0069420F" w14:paraId="5E0D2825" w14:textId="77777777" w:rsidTr="000E0B99">
        <w:trPr>
          <w:trHeight w:val="405"/>
        </w:trPr>
        <w:tc>
          <w:tcPr>
            <w:tcW w:w="1511" w:type="dxa"/>
            <w:noWrap/>
            <w:hideMark/>
          </w:tcPr>
          <w:p w14:paraId="72DE1C5F"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July 31- Aug. 1</w:t>
            </w:r>
          </w:p>
        </w:tc>
        <w:tc>
          <w:tcPr>
            <w:tcW w:w="2983" w:type="dxa"/>
            <w:noWrap/>
            <w:hideMark/>
          </w:tcPr>
          <w:p w14:paraId="4DF36AF6"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Russian WW Multi Mode Contest</w:t>
            </w:r>
          </w:p>
        </w:tc>
        <w:tc>
          <w:tcPr>
            <w:tcW w:w="4861" w:type="dxa"/>
            <w:noWrap/>
            <w:hideMark/>
          </w:tcPr>
          <w:p w14:paraId="0E5B425A" w14:textId="77777777" w:rsidR="0069420F" w:rsidRPr="0069420F" w:rsidRDefault="0069420F" w:rsidP="0069420F">
            <w:pPr>
              <w:rPr>
                <w:rFonts w:ascii="Arial" w:eastAsia="Times New Roman" w:hAnsi="Arial" w:cs="Arial"/>
                <w:color w:val="363435"/>
                <w:sz w:val="18"/>
                <w:szCs w:val="18"/>
              </w:rPr>
            </w:pPr>
            <w:r w:rsidRPr="0069420F">
              <w:rPr>
                <w:rFonts w:ascii="Arial" w:eastAsia="Times New Roman" w:hAnsi="Arial" w:cs="Arial"/>
                <w:color w:val="363435"/>
                <w:sz w:val="18"/>
                <w:szCs w:val="18"/>
              </w:rPr>
              <w:t>http://bit.ly/2CMbWOM</w:t>
            </w:r>
          </w:p>
        </w:tc>
      </w:tr>
      <w:tr w:rsidR="0069420F" w:rsidRPr="0069420F" w14:paraId="7D94B9A7" w14:textId="77777777" w:rsidTr="000E0B99">
        <w:trPr>
          <w:trHeight w:val="225"/>
        </w:trPr>
        <w:tc>
          <w:tcPr>
            <w:tcW w:w="1511" w:type="dxa"/>
            <w:noWrap/>
          </w:tcPr>
          <w:p w14:paraId="39CA0F26" w14:textId="77777777" w:rsidR="0069420F" w:rsidRPr="0069420F" w:rsidRDefault="0069420F" w:rsidP="0069420F">
            <w:pPr>
              <w:rPr>
                <w:rFonts w:ascii="Arial" w:eastAsia="Times New Roman" w:hAnsi="Arial" w:cs="Arial"/>
                <w:color w:val="231F20"/>
                <w:sz w:val="18"/>
                <w:szCs w:val="18"/>
              </w:rPr>
            </w:pPr>
            <w:r w:rsidRPr="0069420F">
              <w:rPr>
                <w:rFonts w:ascii="Arial" w:eastAsia="Times New Roman" w:hAnsi="Arial" w:cs="Arial"/>
                <w:color w:val="202020"/>
                <w:kern w:val="28"/>
                <w:sz w:val="18"/>
                <w:szCs w:val="18"/>
                <w14:ligatures w14:val="standard"/>
                <w14:cntxtAlts/>
              </w:rPr>
              <w:t>August 28</w:t>
            </w:r>
          </w:p>
        </w:tc>
        <w:tc>
          <w:tcPr>
            <w:tcW w:w="2983" w:type="dxa"/>
            <w:noWrap/>
          </w:tcPr>
          <w:p w14:paraId="17B3FA60" w14:textId="77777777" w:rsidR="0069420F" w:rsidRPr="0069420F" w:rsidRDefault="0069420F" w:rsidP="0069420F">
            <w:pPr>
              <w:rPr>
                <w:rFonts w:ascii="Arial" w:eastAsia="Times New Roman" w:hAnsi="Arial" w:cs="Arial"/>
                <w:color w:val="231F20"/>
                <w:sz w:val="18"/>
                <w:szCs w:val="18"/>
              </w:rPr>
            </w:pPr>
            <w:r w:rsidRPr="0069420F">
              <w:rPr>
                <w:rFonts w:ascii="Arial" w:eastAsia="Times New Roman" w:hAnsi="Arial" w:cs="Arial"/>
                <w:color w:val="FF0000"/>
                <w:kern w:val="28"/>
                <w:sz w:val="18"/>
                <w:szCs w:val="18"/>
                <w14:ligatures w14:val="standard"/>
                <w14:cntxtAlts/>
              </w:rPr>
              <w:t>Ohio QSO Party</w:t>
            </w:r>
          </w:p>
        </w:tc>
        <w:tc>
          <w:tcPr>
            <w:tcW w:w="4861" w:type="dxa"/>
            <w:noWrap/>
          </w:tcPr>
          <w:p w14:paraId="6E98F8FB" w14:textId="77777777" w:rsidR="0069420F" w:rsidRPr="0069420F" w:rsidRDefault="00066F7D" w:rsidP="0069420F">
            <w:pPr>
              <w:rPr>
                <w:rFonts w:ascii="Arial" w:eastAsia="Times New Roman" w:hAnsi="Arial" w:cs="Arial"/>
                <w:color w:val="000000"/>
                <w:sz w:val="18"/>
                <w:szCs w:val="18"/>
              </w:rPr>
            </w:pPr>
            <w:hyperlink r:id="rId73" w:history="1">
              <w:r w:rsidR="0069420F" w:rsidRPr="0069420F">
                <w:rPr>
                  <w:rFonts w:ascii="Arial" w:eastAsia="Times New Roman" w:hAnsi="Arial" w:cs="Arial"/>
                  <w:color w:val="0000FF"/>
                  <w:kern w:val="28"/>
                  <w:sz w:val="18"/>
                  <w:szCs w:val="18"/>
                  <w:u w:val="single"/>
                  <w14:ligatures w14:val="standard"/>
                  <w14:cntxtAlts/>
                </w:rPr>
                <w:t>https://www.ohqp.org/</w:t>
              </w:r>
            </w:hyperlink>
            <w:r w:rsidR="0069420F" w:rsidRPr="0069420F">
              <w:rPr>
                <w:rFonts w:ascii="Arial" w:eastAsia="Times New Roman" w:hAnsi="Arial" w:cs="Arial"/>
                <w:color w:val="202020"/>
                <w:kern w:val="28"/>
                <w:sz w:val="18"/>
                <w:szCs w:val="18"/>
                <w14:ligatures w14:val="standard"/>
                <w14:cntxtAlts/>
              </w:rPr>
              <w:t xml:space="preserve"> </w:t>
            </w:r>
          </w:p>
        </w:tc>
      </w:tr>
      <w:tr w:rsidR="0069420F" w:rsidRPr="0069420F" w14:paraId="09AD9773" w14:textId="77777777" w:rsidTr="000E0B99">
        <w:trPr>
          <w:trHeight w:val="225"/>
        </w:trPr>
        <w:tc>
          <w:tcPr>
            <w:tcW w:w="1511" w:type="dxa"/>
            <w:noWrap/>
          </w:tcPr>
          <w:p w14:paraId="4DA34144" w14:textId="77777777" w:rsidR="0069420F" w:rsidRPr="0069420F" w:rsidRDefault="0069420F" w:rsidP="0069420F">
            <w:pPr>
              <w:rPr>
                <w:rFonts w:ascii="Arial" w:eastAsia="Times New Roman" w:hAnsi="Arial" w:cs="Arial"/>
                <w:color w:val="202020"/>
                <w:kern w:val="28"/>
                <w:sz w:val="18"/>
                <w:szCs w:val="18"/>
                <w14:ligatures w14:val="standard"/>
                <w14:cntxtAlts/>
              </w:rPr>
            </w:pPr>
            <w:r w:rsidRPr="0069420F">
              <w:rPr>
                <w:rFonts w:ascii="Arial" w:eastAsia="Times New Roman" w:hAnsi="Arial" w:cs="Arial"/>
                <w:color w:val="202020"/>
                <w:kern w:val="28"/>
                <w:sz w:val="18"/>
                <w:szCs w:val="18"/>
                <w14:ligatures w14:val="standard"/>
                <w14:cntxtAlts/>
              </w:rPr>
              <w:t>August 28</w:t>
            </w:r>
          </w:p>
        </w:tc>
        <w:tc>
          <w:tcPr>
            <w:tcW w:w="2983" w:type="dxa"/>
            <w:noWrap/>
          </w:tcPr>
          <w:p w14:paraId="0B0BA273" w14:textId="77777777" w:rsidR="0069420F" w:rsidRPr="0069420F" w:rsidRDefault="0069420F" w:rsidP="0069420F">
            <w:pPr>
              <w:rPr>
                <w:rFonts w:ascii="Arial" w:eastAsia="Times New Roman" w:hAnsi="Arial" w:cs="Arial"/>
                <w:color w:val="FF0000"/>
                <w:kern w:val="28"/>
                <w:sz w:val="18"/>
                <w:szCs w:val="18"/>
                <w14:ligatures w14:val="standard"/>
                <w14:cntxtAlts/>
              </w:rPr>
            </w:pPr>
            <w:r w:rsidRPr="0069420F">
              <w:rPr>
                <w:rFonts w:ascii="Arial" w:eastAsia="Times New Roman" w:hAnsi="Arial" w:cs="Arial"/>
                <w:color w:val="FF0000"/>
                <w:kern w:val="28"/>
                <w:sz w:val="18"/>
                <w:szCs w:val="18"/>
                <w14:ligatures w14:val="standard"/>
                <w14:cntxtAlts/>
              </w:rPr>
              <w:t>W8DXCC</w:t>
            </w:r>
          </w:p>
        </w:tc>
        <w:tc>
          <w:tcPr>
            <w:tcW w:w="4861" w:type="dxa"/>
            <w:noWrap/>
          </w:tcPr>
          <w:p w14:paraId="5863D9F6" w14:textId="77777777" w:rsidR="0069420F" w:rsidRPr="0069420F" w:rsidRDefault="00066F7D" w:rsidP="0069420F">
            <w:pPr>
              <w:rPr>
                <w:rFonts w:ascii="Arial" w:eastAsia="Times New Roman" w:hAnsi="Arial" w:cs="Arial"/>
                <w:color w:val="202020"/>
                <w:kern w:val="28"/>
                <w:sz w:val="18"/>
                <w:szCs w:val="18"/>
                <w14:ligatures w14:val="standard"/>
                <w14:cntxtAlts/>
              </w:rPr>
            </w:pPr>
            <w:hyperlink r:id="rId74" w:history="1">
              <w:r w:rsidR="0069420F" w:rsidRPr="0069420F">
                <w:rPr>
                  <w:rFonts w:ascii="Arial" w:eastAsia="Times New Roman" w:hAnsi="Arial" w:cs="Arial"/>
                  <w:color w:val="0000FF"/>
                  <w:kern w:val="28"/>
                  <w:sz w:val="18"/>
                  <w:szCs w:val="18"/>
                  <w:u w:val="single"/>
                  <w14:ligatures w14:val="standard"/>
                  <w14:cntxtAlts/>
                </w:rPr>
                <w:t>https://www.w8dxcc.com</w:t>
              </w:r>
            </w:hyperlink>
            <w:r w:rsidR="0069420F" w:rsidRPr="0069420F">
              <w:rPr>
                <w:rFonts w:ascii="Arial" w:eastAsia="Times New Roman" w:hAnsi="Arial" w:cs="Arial"/>
                <w:color w:val="202020"/>
                <w:kern w:val="28"/>
                <w:sz w:val="18"/>
                <w:szCs w:val="18"/>
                <w14:ligatures w14:val="standard"/>
                <w14:cntxtAlts/>
              </w:rPr>
              <w:t xml:space="preserve"> </w:t>
            </w:r>
          </w:p>
        </w:tc>
      </w:tr>
      <w:tr w:rsidR="0069420F" w:rsidRPr="0069420F" w14:paraId="55CB4A51" w14:textId="77777777" w:rsidTr="000E0B99">
        <w:trPr>
          <w:trHeight w:val="225"/>
        </w:trPr>
        <w:tc>
          <w:tcPr>
            <w:tcW w:w="1511" w:type="dxa"/>
            <w:noWrap/>
          </w:tcPr>
          <w:p w14:paraId="6397CB86" w14:textId="77777777" w:rsidR="0069420F" w:rsidRPr="0069420F" w:rsidRDefault="0069420F" w:rsidP="0069420F">
            <w:pPr>
              <w:rPr>
                <w:rFonts w:ascii="Arial" w:eastAsia="Times New Roman" w:hAnsi="Arial" w:cs="Arial"/>
                <w:color w:val="202020"/>
                <w:kern w:val="28"/>
                <w:sz w:val="18"/>
                <w:szCs w:val="18"/>
                <w14:ligatures w14:val="standard"/>
                <w14:cntxtAlts/>
              </w:rPr>
            </w:pPr>
            <w:r w:rsidRPr="0069420F">
              <w:rPr>
                <w:rFonts w:ascii="Arial" w:eastAsia="Times New Roman" w:hAnsi="Arial" w:cs="Arial"/>
                <w:color w:val="363435"/>
                <w:sz w:val="18"/>
                <w:szCs w:val="18"/>
              </w:rPr>
              <w:t>Sept. 25-26</w:t>
            </w:r>
          </w:p>
        </w:tc>
        <w:tc>
          <w:tcPr>
            <w:tcW w:w="2983" w:type="dxa"/>
            <w:noWrap/>
          </w:tcPr>
          <w:p w14:paraId="5167CF16" w14:textId="77777777" w:rsidR="0069420F" w:rsidRPr="0069420F" w:rsidRDefault="0069420F" w:rsidP="0069420F">
            <w:pPr>
              <w:rPr>
                <w:rFonts w:ascii="Arial" w:eastAsia="Times New Roman" w:hAnsi="Arial" w:cs="Arial"/>
                <w:color w:val="FF0000"/>
                <w:kern w:val="28"/>
                <w:sz w:val="18"/>
                <w:szCs w:val="18"/>
                <w14:ligatures w14:val="standard"/>
                <w14:cntxtAlts/>
              </w:rPr>
            </w:pPr>
            <w:r w:rsidRPr="0069420F">
              <w:rPr>
                <w:rFonts w:ascii="Arial" w:eastAsia="Times New Roman" w:hAnsi="Arial" w:cs="Arial"/>
                <w:color w:val="363435"/>
                <w:sz w:val="18"/>
                <w:szCs w:val="18"/>
              </w:rPr>
              <w:t>CQWW RTTY DX Contest</w:t>
            </w:r>
          </w:p>
        </w:tc>
        <w:tc>
          <w:tcPr>
            <w:tcW w:w="4861" w:type="dxa"/>
            <w:noWrap/>
          </w:tcPr>
          <w:p w14:paraId="16805F0E" w14:textId="77777777" w:rsidR="0069420F" w:rsidRPr="0069420F" w:rsidRDefault="0069420F" w:rsidP="0069420F">
            <w:pPr>
              <w:rPr>
                <w:rFonts w:ascii="Perpetua" w:eastAsia="Times New Roman" w:hAnsi="Perpetua"/>
                <w:color w:val="202020"/>
                <w:kern w:val="28"/>
                <w:sz w:val="28"/>
                <w:szCs w:val="28"/>
                <w14:ligatures w14:val="standard"/>
                <w14:cntxtAlts/>
              </w:rPr>
            </w:pPr>
            <w:r w:rsidRPr="0069420F">
              <w:rPr>
                <w:rFonts w:ascii="Arial" w:eastAsia="Times New Roman" w:hAnsi="Arial" w:cs="Arial"/>
                <w:color w:val="363435"/>
                <w:sz w:val="18"/>
                <w:szCs w:val="18"/>
              </w:rPr>
              <w:t>www.cqwwrtty.com</w:t>
            </w:r>
          </w:p>
        </w:tc>
      </w:tr>
      <w:tr w:rsidR="0069420F" w:rsidRPr="0069420F" w14:paraId="625B2F4D" w14:textId="77777777" w:rsidTr="000E0B99">
        <w:trPr>
          <w:trHeight w:val="225"/>
        </w:trPr>
        <w:tc>
          <w:tcPr>
            <w:tcW w:w="1511" w:type="dxa"/>
            <w:noWrap/>
          </w:tcPr>
          <w:p w14:paraId="72EEE209" w14:textId="77777777" w:rsidR="0069420F" w:rsidRPr="0069420F" w:rsidRDefault="0069420F" w:rsidP="0069420F">
            <w:pPr>
              <w:rPr>
                <w:rFonts w:ascii="Arial" w:eastAsia="Times New Roman" w:hAnsi="Arial" w:cs="Arial"/>
                <w:color w:val="202020"/>
                <w:kern w:val="28"/>
                <w:sz w:val="18"/>
                <w:szCs w:val="18"/>
                <w14:ligatures w14:val="standard"/>
                <w14:cntxtAlts/>
              </w:rPr>
            </w:pPr>
          </w:p>
        </w:tc>
        <w:tc>
          <w:tcPr>
            <w:tcW w:w="2983" w:type="dxa"/>
            <w:noWrap/>
          </w:tcPr>
          <w:p w14:paraId="51626097" w14:textId="77777777" w:rsidR="0069420F" w:rsidRPr="0069420F" w:rsidRDefault="0069420F" w:rsidP="0069420F">
            <w:pPr>
              <w:rPr>
                <w:rFonts w:ascii="Arial" w:eastAsia="Times New Roman" w:hAnsi="Arial" w:cs="Arial"/>
                <w:color w:val="FF0000"/>
                <w:kern w:val="28"/>
                <w:sz w:val="18"/>
                <w:szCs w:val="18"/>
                <w14:ligatures w14:val="standard"/>
                <w14:cntxtAlts/>
              </w:rPr>
            </w:pPr>
          </w:p>
        </w:tc>
        <w:tc>
          <w:tcPr>
            <w:tcW w:w="4861" w:type="dxa"/>
            <w:noWrap/>
          </w:tcPr>
          <w:p w14:paraId="46205B4B" w14:textId="77777777" w:rsidR="0069420F" w:rsidRPr="0069420F" w:rsidRDefault="0069420F" w:rsidP="0069420F">
            <w:pPr>
              <w:rPr>
                <w:rFonts w:ascii="Perpetua" w:eastAsia="Times New Roman" w:hAnsi="Perpetua"/>
                <w:color w:val="202020"/>
                <w:kern w:val="28"/>
                <w:sz w:val="28"/>
                <w:szCs w:val="28"/>
                <w14:ligatures w14:val="standard"/>
                <w14:cntxtAlts/>
              </w:rPr>
            </w:pPr>
          </w:p>
        </w:tc>
      </w:tr>
    </w:tbl>
    <w:p w14:paraId="47301744" w14:textId="77777777" w:rsidR="00FE4610" w:rsidRDefault="00FE4610" w:rsidP="00BE7112">
      <w:pPr>
        <w:rPr>
          <w:rFonts w:eastAsia="Times New Roman"/>
          <w:bCs/>
        </w:rPr>
      </w:pPr>
    </w:p>
    <w:p w14:paraId="6A2434E9" w14:textId="77777777" w:rsidR="00FE4610" w:rsidRDefault="00FE4610" w:rsidP="00BE7112">
      <w:pPr>
        <w:rPr>
          <w:rFonts w:eastAsia="Times New Roman"/>
          <w:bCs/>
        </w:rPr>
      </w:pPr>
    </w:p>
    <w:p w14:paraId="30378AA1" w14:textId="77777777" w:rsidR="0074102E" w:rsidRDefault="0074102E" w:rsidP="0074102E">
      <w:pPr>
        <w:rPr>
          <w:sz w:val="20"/>
          <w:szCs w:val="20"/>
        </w:rPr>
      </w:pPr>
    </w:p>
    <w:p w14:paraId="50ADF3DB" w14:textId="77777777" w:rsidR="00B97A39" w:rsidRDefault="00B97A39" w:rsidP="00BE7112">
      <w:pPr>
        <w:rPr>
          <w:rFonts w:eastAsia="Times New Roman"/>
          <w:bCs/>
        </w:rPr>
      </w:pPr>
    </w:p>
    <w:p w14:paraId="7A1E5CDC" w14:textId="4849C240" w:rsidR="00BE7112" w:rsidRPr="00BE7112" w:rsidRDefault="00066F7D" w:rsidP="00BE7112">
      <w:pPr>
        <w:rPr>
          <w:rFonts w:eastAsia="Times New Roman"/>
          <w:b/>
          <w:bCs/>
          <w:i/>
        </w:rPr>
      </w:pPr>
      <w:r>
        <w:rPr>
          <w:rFonts w:eastAsia="Times New Roman"/>
          <w:bCs/>
        </w:rPr>
        <w:lastRenderedPageBreak/>
        <w:pict w14:anchorId="2B281BC5">
          <v:rect id="_x0000_i1034" style="width:0;height:1.5pt" o:hrstd="t" o:hr="t" fillcolor="#a0a0a0" stroked="f"/>
        </w:pict>
      </w:r>
    </w:p>
    <w:p w14:paraId="79DD6F96" w14:textId="062A4F40" w:rsidR="00BE7112" w:rsidRPr="00BE7112" w:rsidRDefault="00BE7112" w:rsidP="00BE7112">
      <w:pPr>
        <w:rPr>
          <w:rFonts w:eastAsia="Times New Roman"/>
          <w:bCs/>
          <w:sz w:val="28"/>
          <w:szCs w:val="28"/>
        </w:rPr>
      </w:pPr>
      <w:r w:rsidRPr="00BE7112">
        <w:rPr>
          <w:rFonts w:eastAsia="Times New Roman"/>
          <w:b/>
          <w:bCs/>
          <w:i/>
          <w:sz w:val="28"/>
          <w:szCs w:val="28"/>
        </w:rPr>
        <w:t>DX News</w:t>
      </w:r>
      <w:r w:rsidRPr="00BE7112">
        <w:rPr>
          <w:rFonts w:eastAsia="Times New Roman"/>
          <w:b/>
          <w:bCs/>
          <w:i/>
          <w:iCs/>
          <w:sz w:val="28"/>
          <w:szCs w:val="28"/>
        </w:rPr>
        <w:t xml:space="preserve"> </w:t>
      </w:r>
    </w:p>
    <w:p w14:paraId="73C5EA11" w14:textId="77777777" w:rsidR="005519B1" w:rsidRDefault="00D26D90" w:rsidP="00BE7112">
      <w:pPr>
        <w:rPr>
          <w:color w:val="222222"/>
        </w:rPr>
      </w:pPr>
      <w:r>
        <w:rPr>
          <w:rFonts w:ascii="Arial" w:hAnsi="Arial" w:cs="Arial"/>
          <w:color w:val="222222"/>
        </w:rPr>
        <w:br/>
      </w:r>
      <w:r w:rsidR="006206F4" w:rsidRPr="00626ECF">
        <w:rPr>
          <w:color w:val="222222"/>
          <w:shd w:val="clear" w:color="auto" w:fill="FFFFFF"/>
        </w:rPr>
        <w:t>SB DX ARL ARLD025</w:t>
      </w:r>
      <w:r w:rsidR="006206F4" w:rsidRPr="00626ECF">
        <w:rPr>
          <w:color w:val="222222"/>
        </w:rPr>
        <w:br/>
      </w:r>
      <w:proofErr w:type="spellStart"/>
      <w:r w:rsidR="006206F4" w:rsidRPr="00626ECF">
        <w:rPr>
          <w:color w:val="222222"/>
          <w:shd w:val="clear" w:color="auto" w:fill="FFFFFF"/>
        </w:rPr>
        <w:t>ARLD025</w:t>
      </w:r>
      <w:proofErr w:type="spellEnd"/>
      <w:r w:rsidR="006206F4" w:rsidRPr="00626ECF">
        <w:rPr>
          <w:color w:val="222222"/>
          <w:shd w:val="clear" w:color="auto" w:fill="FFFFFF"/>
        </w:rPr>
        <w:t xml:space="preserve"> DX news</w:t>
      </w:r>
      <w:r w:rsidR="006206F4" w:rsidRPr="00626ECF">
        <w:rPr>
          <w:color w:val="222222"/>
        </w:rPr>
        <w:br/>
      </w:r>
      <w:r w:rsidR="006206F4" w:rsidRPr="00626ECF">
        <w:rPr>
          <w:color w:val="222222"/>
        </w:rPr>
        <w:br/>
      </w:r>
      <w:r w:rsidR="006206F4" w:rsidRPr="00626ECF">
        <w:rPr>
          <w:color w:val="222222"/>
          <w:shd w:val="clear" w:color="auto" w:fill="FFFFFF"/>
        </w:rPr>
        <w:t>This week's bulletin was made possible with information provided by</w:t>
      </w:r>
      <w:r w:rsidR="00626ECF">
        <w:rPr>
          <w:color w:val="222222"/>
        </w:rPr>
        <w:t xml:space="preserve"> </w:t>
      </w:r>
      <w:r w:rsidR="006206F4" w:rsidRPr="00626ECF">
        <w:rPr>
          <w:color w:val="222222"/>
          <w:shd w:val="clear" w:color="auto" w:fill="FFFFFF"/>
        </w:rPr>
        <w:t>The Daily DX, the OPDX Bulletin, 425 DX News, DXNL, Contest Corral</w:t>
      </w:r>
      <w:r w:rsidR="00626ECF">
        <w:rPr>
          <w:color w:val="222222"/>
        </w:rPr>
        <w:t xml:space="preserve"> </w:t>
      </w:r>
      <w:r w:rsidR="006206F4" w:rsidRPr="00626ECF">
        <w:rPr>
          <w:color w:val="222222"/>
          <w:shd w:val="clear" w:color="auto" w:fill="FFFFFF"/>
        </w:rPr>
        <w:t>from QST and the ARRL Contest Calendar and WA7BNM web sites.  Thanks</w:t>
      </w:r>
      <w:r w:rsidR="00626ECF">
        <w:rPr>
          <w:color w:val="222222"/>
        </w:rPr>
        <w:t xml:space="preserve"> </w:t>
      </w:r>
      <w:r w:rsidR="006206F4" w:rsidRPr="00626ECF">
        <w:rPr>
          <w:color w:val="222222"/>
          <w:shd w:val="clear" w:color="auto" w:fill="FFFFFF"/>
        </w:rPr>
        <w:t>to all.</w:t>
      </w:r>
      <w:r w:rsidR="006206F4" w:rsidRPr="00626ECF">
        <w:rPr>
          <w:color w:val="222222"/>
        </w:rPr>
        <w:br/>
      </w:r>
      <w:r w:rsidR="006206F4" w:rsidRPr="00626ECF">
        <w:rPr>
          <w:color w:val="222222"/>
        </w:rPr>
        <w:br/>
      </w:r>
      <w:r w:rsidR="006206F4" w:rsidRPr="00626ECF">
        <w:rPr>
          <w:color w:val="222222"/>
          <w:shd w:val="clear" w:color="auto" w:fill="FFFFFF"/>
        </w:rPr>
        <w:t>KINGDOM OF ESWATINI, 3DA0.  Hans, 3DA0AQ is QRV on 20 to 6 meters</w:t>
      </w:r>
      <w:r w:rsidR="00626ECF">
        <w:rPr>
          <w:color w:val="222222"/>
        </w:rPr>
        <w:t xml:space="preserve"> </w:t>
      </w:r>
      <w:r w:rsidR="006206F4" w:rsidRPr="00626ECF">
        <w:rPr>
          <w:color w:val="222222"/>
          <w:shd w:val="clear" w:color="auto" w:fill="FFFFFF"/>
        </w:rPr>
        <w:t>using CW.  QSL via EA5GL.</w:t>
      </w:r>
      <w:r w:rsidR="006206F4" w:rsidRPr="00626ECF">
        <w:rPr>
          <w:color w:val="222222"/>
        </w:rPr>
        <w:br/>
      </w:r>
      <w:r w:rsidR="006206F4" w:rsidRPr="00626ECF">
        <w:rPr>
          <w:color w:val="222222"/>
        </w:rPr>
        <w:br/>
      </w:r>
      <w:r w:rsidR="006206F4" w:rsidRPr="00626ECF">
        <w:rPr>
          <w:color w:val="222222"/>
          <w:shd w:val="clear" w:color="auto" w:fill="FFFFFF"/>
        </w:rPr>
        <w:t>CYPRUS, 5B.  Phil, G0FVM will be QRV as 5B4APP starting the end of</w:t>
      </w:r>
      <w:r w:rsidR="00626ECF">
        <w:rPr>
          <w:color w:val="222222"/>
        </w:rPr>
        <w:t xml:space="preserve"> </w:t>
      </w:r>
      <w:r w:rsidR="006206F4" w:rsidRPr="00626ECF">
        <w:rPr>
          <w:color w:val="222222"/>
          <w:shd w:val="clear" w:color="auto" w:fill="FFFFFF"/>
        </w:rPr>
        <w:t>June.  He plans to start being active on 20 meters.  QSL via</w:t>
      </w:r>
      <w:r w:rsidR="00626ECF">
        <w:rPr>
          <w:color w:val="222222"/>
        </w:rPr>
        <w:t xml:space="preserve"> </w:t>
      </w:r>
      <w:r w:rsidR="006206F4" w:rsidRPr="00626ECF">
        <w:rPr>
          <w:color w:val="222222"/>
          <w:shd w:val="clear" w:color="auto" w:fill="FFFFFF"/>
        </w:rPr>
        <w:t>operator's instructions.</w:t>
      </w:r>
      <w:r w:rsidR="006206F4" w:rsidRPr="00626ECF">
        <w:rPr>
          <w:color w:val="222222"/>
        </w:rPr>
        <w:br/>
      </w:r>
      <w:r w:rsidR="006206F4" w:rsidRPr="00626ECF">
        <w:rPr>
          <w:color w:val="222222"/>
        </w:rPr>
        <w:br/>
      </w:r>
      <w:r w:rsidR="006206F4" w:rsidRPr="00626ECF">
        <w:rPr>
          <w:color w:val="222222"/>
          <w:shd w:val="clear" w:color="auto" w:fill="FFFFFF"/>
        </w:rPr>
        <w:t xml:space="preserve">KENYA, 5Z.  </w:t>
      </w:r>
      <w:proofErr w:type="spellStart"/>
      <w:r w:rsidR="006206F4" w:rsidRPr="00626ECF">
        <w:rPr>
          <w:color w:val="222222"/>
          <w:shd w:val="clear" w:color="auto" w:fill="FFFFFF"/>
        </w:rPr>
        <w:t>Sila</w:t>
      </w:r>
      <w:proofErr w:type="spellEnd"/>
      <w:r w:rsidR="006206F4" w:rsidRPr="00626ECF">
        <w:rPr>
          <w:color w:val="222222"/>
          <w:shd w:val="clear" w:color="auto" w:fill="FFFFFF"/>
        </w:rPr>
        <w:t>, AK0SK is QRV as 5Z4/AK0SK from Nairobi.  Activity</w:t>
      </w:r>
      <w:r w:rsidR="00626ECF">
        <w:rPr>
          <w:color w:val="222222"/>
        </w:rPr>
        <w:t xml:space="preserve"> </w:t>
      </w:r>
      <w:r w:rsidR="006206F4" w:rsidRPr="00626ECF">
        <w:rPr>
          <w:color w:val="222222"/>
          <w:shd w:val="clear" w:color="auto" w:fill="FFFFFF"/>
        </w:rPr>
        <w:t>is on 40 to 10 meters using mostly FT8.  His length of stay is</w:t>
      </w:r>
      <w:r w:rsidR="00626ECF">
        <w:rPr>
          <w:color w:val="222222"/>
        </w:rPr>
        <w:t xml:space="preserve"> </w:t>
      </w:r>
      <w:r w:rsidR="006206F4" w:rsidRPr="00626ECF">
        <w:rPr>
          <w:color w:val="222222"/>
          <w:shd w:val="clear" w:color="auto" w:fill="FFFFFF"/>
        </w:rPr>
        <w:t xml:space="preserve">unknown.  QSL via </w:t>
      </w:r>
      <w:proofErr w:type="spellStart"/>
      <w:r w:rsidR="006206F4" w:rsidRPr="00626ECF">
        <w:rPr>
          <w:color w:val="222222"/>
          <w:shd w:val="clear" w:color="auto" w:fill="FFFFFF"/>
        </w:rPr>
        <w:t>LoTW</w:t>
      </w:r>
      <w:proofErr w:type="spellEnd"/>
      <w:r w:rsidR="006206F4" w:rsidRPr="00626ECF">
        <w:rPr>
          <w:color w:val="222222"/>
          <w:shd w:val="clear" w:color="auto" w:fill="FFFFFF"/>
        </w:rPr>
        <w:t>.</w:t>
      </w:r>
      <w:r w:rsidR="006206F4" w:rsidRPr="00626ECF">
        <w:rPr>
          <w:color w:val="222222"/>
        </w:rPr>
        <w:br/>
      </w:r>
      <w:r w:rsidR="006206F4" w:rsidRPr="00626ECF">
        <w:rPr>
          <w:color w:val="222222"/>
        </w:rPr>
        <w:br/>
      </w:r>
      <w:r w:rsidR="006206F4" w:rsidRPr="00626ECF">
        <w:rPr>
          <w:color w:val="222222"/>
          <w:shd w:val="clear" w:color="auto" w:fill="FFFFFF"/>
        </w:rPr>
        <w:t>CANARY ISLANDS, EA8.  Special event station EG8VCAN is QRV until</w:t>
      </w:r>
      <w:r w:rsidR="00626ECF">
        <w:rPr>
          <w:color w:val="222222"/>
        </w:rPr>
        <w:t xml:space="preserve"> </w:t>
      </w:r>
      <w:r w:rsidR="006206F4" w:rsidRPr="00626ECF">
        <w:rPr>
          <w:color w:val="222222"/>
          <w:shd w:val="clear" w:color="auto" w:fill="FFFFFF"/>
        </w:rPr>
        <w:t xml:space="preserve">July 18 to support the </w:t>
      </w:r>
      <w:proofErr w:type="spellStart"/>
      <w:r w:rsidR="006206F4" w:rsidRPr="00626ECF">
        <w:rPr>
          <w:color w:val="222222"/>
          <w:shd w:val="clear" w:color="auto" w:fill="FFFFFF"/>
        </w:rPr>
        <w:t>Volcanes</w:t>
      </w:r>
      <w:proofErr w:type="spellEnd"/>
      <w:r w:rsidR="006206F4" w:rsidRPr="00626ECF">
        <w:rPr>
          <w:color w:val="222222"/>
          <w:shd w:val="clear" w:color="auto" w:fill="FFFFFF"/>
        </w:rPr>
        <w:t xml:space="preserve"> de Canarias award.  QSL via EA8URA.</w:t>
      </w:r>
      <w:r w:rsidR="006206F4" w:rsidRPr="00626ECF">
        <w:rPr>
          <w:color w:val="222222"/>
        </w:rPr>
        <w:br/>
      </w:r>
      <w:r w:rsidR="006206F4" w:rsidRPr="00626ECF">
        <w:rPr>
          <w:color w:val="222222"/>
        </w:rPr>
        <w:br/>
      </w:r>
      <w:r w:rsidR="006206F4" w:rsidRPr="00626ECF">
        <w:rPr>
          <w:color w:val="222222"/>
          <w:shd w:val="clear" w:color="auto" w:fill="FFFFFF"/>
        </w:rPr>
        <w:t>NEW CALEDONIA, FK.  Yannick, FK4TK is QRV from Mont Dore and is</w:t>
      </w:r>
      <w:r w:rsidR="00626ECF">
        <w:rPr>
          <w:color w:val="222222"/>
        </w:rPr>
        <w:t xml:space="preserve"> </w:t>
      </w:r>
      <w:r w:rsidR="006206F4" w:rsidRPr="00626ECF">
        <w:rPr>
          <w:color w:val="222222"/>
          <w:shd w:val="clear" w:color="auto" w:fill="FFFFFF"/>
        </w:rPr>
        <w:t>active on the HF bands.  QSL to home call.</w:t>
      </w:r>
      <w:r w:rsidR="006206F4" w:rsidRPr="00626ECF">
        <w:rPr>
          <w:color w:val="222222"/>
        </w:rPr>
        <w:br/>
      </w:r>
      <w:r w:rsidR="006206F4" w:rsidRPr="00626ECF">
        <w:rPr>
          <w:color w:val="222222"/>
        </w:rPr>
        <w:br/>
      </w:r>
      <w:r w:rsidR="006206F4" w:rsidRPr="00626ECF">
        <w:rPr>
          <w:color w:val="222222"/>
          <w:shd w:val="clear" w:color="auto" w:fill="FFFFFF"/>
        </w:rPr>
        <w:t>SCOTLAND, GM.  Paul, G4PVM will be QRV as GM4PVM from the Isle of</w:t>
      </w:r>
      <w:r w:rsidR="00626ECF">
        <w:rPr>
          <w:color w:val="222222"/>
        </w:rPr>
        <w:t xml:space="preserve"> </w:t>
      </w:r>
      <w:r w:rsidR="006206F4" w:rsidRPr="00626ECF">
        <w:rPr>
          <w:color w:val="222222"/>
          <w:shd w:val="clear" w:color="auto" w:fill="FFFFFF"/>
        </w:rPr>
        <w:t>Lismore, IOTA EU-008, from June 29 to July 4.  Activity will be on</w:t>
      </w:r>
      <w:r w:rsidR="00626ECF">
        <w:rPr>
          <w:color w:val="222222"/>
        </w:rPr>
        <w:t xml:space="preserve"> </w:t>
      </w:r>
      <w:r w:rsidR="006206F4" w:rsidRPr="00626ECF">
        <w:rPr>
          <w:color w:val="222222"/>
          <w:shd w:val="clear" w:color="auto" w:fill="FFFFFF"/>
        </w:rPr>
        <w:t xml:space="preserve">40 to 10 meters using CW and SSB.  QSL via </w:t>
      </w:r>
      <w:proofErr w:type="spellStart"/>
      <w:r w:rsidR="006206F4" w:rsidRPr="00626ECF">
        <w:rPr>
          <w:color w:val="222222"/>
          <w:shd w:val="clear" w:color="auto" w:fill="FFFFFF"/>
        </w:rPr>
        <w:t>LoTW</w:t>
      </w:r>
      <w:proofErr w:type="spellEnd"/>
      <w:r w:rsidR="006206F4" w:rsidRPr="00626ECF">
        <w:rPr>
          <w:color w:val="222222"/>
          <w:shd w:val="clear" w:color="auto" w:fill="FFFFFF"/>
        </w:rPr>
        <w:t>.</w:t>
      </w:r>
      <w:r w:rsidR="006206F4" w:rsidRPr="00626ECF">
        <w:rPr>
          <w:color w:val="222222"/>
        </w:rPr>
        <w:br/>
      </w:r>
      <w:r w:rsidR="006206F4" w:rsidRPr="00626ECF">
        <w:rPr>
          <w:color w:val="222222"/>
        </w:rPr>
        <w:br/>
      </w:r>
      <w:r w:rsidR="006206F4" w:rsidRPr="00626ECF">
        <w:rPr>
          <w:color w:val="222222"/>
          <w:shd w:val="clear" w:color="auto" w:fill="FFFFFF"/>
        </w:rPr>
        <w:t xml:space="preserve">LIECHTENSTEIN, HB0.  </w:t>
      </w:r>
      <w:proofErr w:type="spellStart"/>
      <w:r w:rsidR="006206F4" w:rsidRPr="00626ECF">
        <w:rPr>
          <w:color w:val="222222"/>
          <w:shd w:val="clear" w:color="auto" w:fill="FFFFFF"/>
        </w:rPr>
        <w:t>Leuk</w:t>
      </w:r>
      <w:proofErr w:type="spellEnd"/>
      <w:r w:rsidR="006206F4" w:rsidRPr="00626ECF">
        <w:rPr>
          <w:color w:val="222222"/>
          <w:shd w:val="clear" w:color="auto" w:fill="FFFFFF"/>
        </w:rPr>
        <w:t>, HB9HBY will be QRV as HB0/HB9HBY from</w:t>
      </w:r>
      <w:r w:rsidR="00626ECF">
        <w:rPr>
          <w:color w:val="222222"/>
        </w:rPr>
        <w:t xml:space="preserve"> </w:t>
      </w:r>
      <w:r w:rsidR="006206F4" w:rsidRPr="00626ECF">
        <w:rPr>
          <w:color w:val="222222"/>
          <w:shd w:val="clear" w:color="auto" w:fill="FFFFFF"/>
        </w:rPr>
        <w:t>June 30 to July 4.  Activity will be on the HF bands using CW, SSB,</w:t>
      </w:r>
      <w:r w:rsidR="00626ECF">
        <w:rPr>
          <w:color w:val="222222"/>
        </w:rPr>
        <w:t xml:space="preserve"> </w:t>
      </w:r>
      <w:r w:rsidR="006206F4" w:rsidRPr="00626ECF">
        <w:rPr>
          <w:color w:val="222222"/>
          <w:shd w:val="clear" w:color="auto" w:fill="FFFFFF"/>
        </w:rPr>
        <w:t>FT8 and FT4.  QSL via EB7DX..</w:t>
      </w:r>
      <w:r w:rsidR="006206F4" w:rsidRPr="00626ECF">
        <w:rPr>
          <w:color w:val="222222"/>
        </w:rPr>
        <w:br/>
      </w:r>
      <w:r w:rsidR="006206F4" w:rsidRPr="00626ECF">
        <w:rPr>
          <w:color w:val="222222"/>
        </w:rPr>
        <w:br/>
      </w:r>
      <w:r w:rsidR="006206F4" w:rsidRPr="00626ECF">
        <w:rPr>
          <w:color w:val="222222"/>
          <w:shd w:val="clear" w:color="auto" w:fill="FFFFFF"/>
        </w:rPr>
        <w:t xml:space="preserve">DJIBOUTI, J2.  </w:t>
      </w:r>
      <w:proofErr w:type="spellStart"/>
      <w:r w:rsidR="006206F4" w:rsidRPr="00626ECF">
        <w:rPr>
          <w:color w:val="222222"/>
          <w:shd w:val="clear" w:color="auto" w:fill="FFFFFF"/>
        </w:rPr>
        <w:t>Jeje</w:t>
      </w:r>
      <w:proofErr w:type="spellEnd"/>
      <w:r w:rsidR="006206F4" w:rsidRPr="00626ECF">
        <w:rPr>
          <w:color w:val="222222"/>
          <w:shd w:val="clear" w:color="auto" w:fill="FFFFFF"/>
        </w:rPr>
        <w:t>, F8FKJ is QRV as J20EE from Djibouti City until</w:t>
      </w:r>
      <w:r w:rsidR="00626ECF">
        <w:rPr>
          <w:color w:val="222222"/>
        </w:rPr>
        <w:t xml:space="preserve"> </w:t>
      </w:r>
      <w:proofErr w:type="spellStart"/>
      <w:r w:rsidR="006206F4" w:rsidRPr="00626ECF">
        <w:rPr>
          <w:color w:val="222222"/>
          <w:shd w:val="clear" w:color="auto" w:fill="FFFFFF"/>
        </w:rPr>
        <w:t>mid July</w:t>
      </w:r>
      <w:proofErr w:type="spellEnd"/>
      <w:r w:rsidR="006206F4" w:rsidRPr="00626ECF">
        <w:rPr>
          <w:color w:val="222222"/>
          <w:shd w:val="clear" w:color="auto" w:fill="FFFFFF"/>
        </w:rPr>
        <w:t>.  Activity is on 20 and 17 meters using CW, SSB and FT8.</w:t>
      </w:r>
      <w:r w:rsidR="00626ECF">
        <w:rPr>
          <w:color w:val="222222"/>
        </w:rPr>
        <w:t xml:space="preserve"> </w:t>
      </w:r>
      <w:r w:rsidR="006206F4" w:rsidRPr="00626ECF">
        <w:rPr>
          <w:color w:val="222222"/>
          <w:shd w:val="clear" w:color="auto" w:fill="FFFFFF"/>
        </w:rPr>
        <w:t xml:space="preserve">QSL via </w:t>
      </w:r>
      <w:proofErr w:type="spellStart"/>
      <w:r w:rsidR="006206F4" w:rsidRPr="00626ECF">
        <w:rPr>
          <w:color w:val="222222"/>
          <w:shd w:val="clear" w:color="auto" w:fill="FFFFFF"/>
        </w:rPr>
        <w:t>LoTW</w:t>
      </w:r>
      <w:proofErr w:type="spellEnd"/>
      <w:r w:rsidR="006206F4" w:rsidRPr="00626ECF">
        <w:rPr>
          <w:color w:val="222222"/>
          <w:shd w:val="clear" w:color="auto" w:fill="FFFFFF"/>
        </w:rPr>
        <w:t>.</w:t>
      </w:r>
      <w:r w:rsidR="006206F4" w:rsidRPr="00626ECF">
        <w:rPr>
          <w:color w:val="222222"/>
        </w:rPr>
        <w:br/>
      </w:r>
      <w:r w:rsidR="006206F4" w:rsidRPr="00626ECF">
        <w:rPr>
          <w:color w:val="222222"/>
        </w:rPr>
        <w:br/>
      </w:r>
      <w:r w:rsidR="006206F4" w:rsidRPr="00626ECF">
        <w:rPr>
          <w:color w:val="222222"/>
          <w:shd w:val="clear" w:color="auto" w:fill="FFFFFF"/>
        </w:rPr>
        <w:t>EUROPEAN RUSSIA, UA.  Special event station RG60ANT is QRV to</w:t>
      </w:r>
      <w:r w:rsidR="00626ECF">
        <w:rPr>
          <w:color w:val="222222"/>
        </w:rPr>
        <w:t xml:space="preserve"> </w:t>
      </w:r>
      <w:r w:rsidR="006206F4" w:rsidRPr="00626ECF">
        <w:rPr>
          <w:color w:val="222222"/>
          <w:shd w:val="clear" w:color="auto" w:fill="FFFFFF"/>
        </w:rPr>
        <w:t>celebrate the 60th anniversary of the Antarctic Treaty Signature</w:t>
      </w:r>
      <w:r w:rsidR="00626ECF">
        <w:rPr>
          <w:color w:val="222222"/>
        </w:rPr>
        <w:t xml:space="preserve"> </w:t>
      </w:r>
      <w:r w:rsidR="006206F4" w:rsidRPr="00626ECF">
        <w:rPr>
          <w:color w:val="222222"/>
          <w:shd w:val="clear" w:color="auto" w:fill="FFFFFF"/>
        </w:rPr>
        <w:t>that took place in 1961.  QSL via operators' instructions.</w:t>
      </w:r>
      <w:r w:rsidR="006206F4" w:rsidRPr="00626ECF">
        <w:rPr>
          <w:color w:val="222222"/>
        </w:rPr>
        <w:br/>
      </w:r>
      <w:r w:rsidR="006206F4" w:rsidRPr="00626ECF">
        <w:rPr>
          <w:color w:val="222222"/>
        </w:rPr>
        <w:br/>
      </w:r>
      <w:r w:rsidR="006206F4" w:rsidRPr="00626ECF">
        <w:rPr>
          <w:color w:val="222222"/>
          <w:shd w:val="clear" w:color="auto" w:fill="FFFFFF"/>
        </w:rPr>
        <w:t>UKRAINE, UR.  Special event station EN30UKR is active to celebrate</w:t>
      </w:r>
      <w:r w:rsidR="00626ECF">
        <w:rPr>
          <w:color w:val="222222"/>
        </w:rPr>
        <w:t xml:space="preserve"> </w:t>
      </w:r>
      <w:r w:rsidR="006206F4" w:rsidRPr="00626ECF">
        <w:rPr>
          <w:color w:val="222222"/>
          <w:shd w:val="clear" w:color="auto" w:fill="FFFFFF"/>
        </w:rPr>
        <w:t>the 30th anniversary of Ukraine's Independence.  QSL via UT4ULP.</w:t>
      </w:r>
      <w:r w:rsidR="006206F4" w:rsidRPr="00626ECF">
        <w:rPr>
          <w:color w:val="222222"/>
        </w:rPr>
        <w:br/>
      </w:r>
      <w:r w:rsidR="006206F4" w:rsidRPr="00626ECF">
        <w:rPr>
          <w:color w:val="222222"/>
        </w:rPr>
        <w:br/>
      </w:r>
      <w:r w:rsidR="006206F4" w:rsidRPr="00626ECF">
        <w:rPr>
          <w:color w:val="222222"/>
          <w:shd w:val="clear" w:color="auto" w:fill="FFFFFF"/>
        </w:rPr>
        <w:t>TURKS AND CAICOS ISLANDS, VP5.  Mario, W4HBW is QRV as VP5MA from</w:t>
      </w:r>
      <w:r w:rsidR="00626ECF">
        <w:rPr>
          <w:color w:val="222222"/>
        </w:rPr>
        <w:t xml:space="preserve"> </w:t>
      </w:r>
      <w:r w:rsidR="006206F4" w:rsidRPr="00626ECF">
        <w:rPr>
          <w:color w:val="222222"/>
          <w:shd w:val="clear" w:color="auto" w:fill="FFFFFF"/>
        </w:rPr>
        <w:t>Providenciales Island, IOTA NA-002, until October.  Activity is on</w:t>
      </w:r>
      <w:r w:rsidR="00626ECF">
        <w:rPr>
          <w:color w:val="222222"/>
        </w:rPr>
        <w:t xml:space="preserve"> </w:t>
      </w:r>
      <w:r w:rsidR="006206F4" w:rsidRPr="00626ECF">
        <w:rPr>
          <w:color w:val="222222"/>
          <w:shd w:val="clear" w:color="auto" w:fill="FFFFFF"/>
        </w:rPr>
        <w:t>20 and 15 meters using FT8.  QSL direct to home call.</w:t>
      </w:r>
      <w:r w:rsidR="006206F4" w:rsidRPr="00626ECF">
        <w:rPr>
          <w:color w:val="222222"/>
        </w:rPr>
        <w:br/>
      </w:r>
      <w:r w:rsidR="006206F4" w:rsidRPr="00626ECF">
        <w:rPr>
          <w:color w:val="222222"/>
        </w:rPr>
        <w:br/>
      </w:r>
      <w:r w:rsidR="006206F4" w:rsidRPr="00626ECF">
        <w:rPr>
          <w:color w:val="222222"/>
          <w:shd w:val="clear" w:color="auto" w:fill="FFFFFF"/>
        </w:rPr>
        <w:t>ST. HELENA ISLAND, ZD7.  Gerry, G3WIP is QRV as ZD7GB until</w:t>
      </w:r>
      <w:r w:rsidR="00626ECF">
        <w:rPr>
          <w:color w:val="222222"/>
        </w:rPr>
        <w:t xml:space="preserve"> </w:t>
      </w:r>
      <w:r w:rsidR="006206F4" w:rsidRPr="00626ECF">
        <w:rPr>
          <w:color w:val="222222"/>
          <w:shd w:val="clear" w:color="auto" w:fill="FFFFFF"/>
        </w:rPr>
        <w:t>September 30 while working here.  Activity is in his spare time.</w:t>
      </w:r>
      <w:r w:rsidR="00626ECF">
        <w:rPr>
          <w:color w:val="222222"/>
        </w:rPr>
        <w:t xml:space="preserve"> </w:t>
      </w:r>
      <w:r w:rsidR="006206F4" w:rsidRPr="00626ECF">
        <w:rPr>
          <w:color w:val="222222"/>
          <w:shd w:val="clear" w:color="auto" w:fill="FFFFFF"/>
        </w:rPr>
        <w:t>QSL to home call.</w:t>
      </w:r>
      <w:r w:rsidR="006206F4" w:rsidRPr="00626ECF">
        <w:rPr>
          <w:color w:val="222222"/>
        </w:rPr>
        <w:br/>
      </w:r>
    </w:p>
    <w:p w14:paraId="5837366A" w14:textId="77777777" w:rsidR="005519B1" w:rsidRDefault="005519B1" w:rsidP="00BE7112">
      <w:pPr>
        <w:rPr>
          <w:color w:val="222222"/>
        </w:rPr>
      </w:pPr>
    </w:p>
    <w:p w14:paraId="5B6DF640" w14:textId="0AB18B3C" w:rsidR="00BE7112" w:rsidRPr="00626ECF" w:rsidRDefault="006206F4" w:rsidP="00BE7112">
      <w:pPr>
        <w:rPr>
          <w:rFonts w:eastAsia="Times New Roman"/>
          <w:bCs/>
        </w:rPr>
      </w:pPr>
      <w:r w:rsidRPr="00626ECF">
        <w:rPr>
          <w:color w:val="222222"/>
        </w:rPr>
        <w:lastRenderedPageBreak/>
        <w:br/>
      </w:r>
      <w:r w:rsidRPr="00626ECF">
        <w:rPr>
          <w:color w:val="222222"/>
          <w:shd w:val="clear" w:color="auto" w:fill="FFFFFF"/>
        </w:rPr>
        <w:t xml:space="preserve">The </w:t>
      </w:r>
      <w:proofErr w:type="spellStart"/>
      <w:r w:rsidRPr="00626ECF">
        <w:rPr>
          <w:color w:val="222222"/>
          <w:shd w:val="clear" w:color="auto" w:fill="FFFFFF"/>
        </w:rPr>
        <w:t>CWops</w:t>
      </w:r>
      <w:proofErr w:type="spellEnd"/>
      <w:r w:rsidRPr="00626ECF">
        <w:rPr>
          <w:color w:val="222222"/>
          <w:shd w:val="clear" w:color="auto" w:fill="FFFFFF"/>
        </w:rPr>
        <w:t xml:space="preserve"> Mini-CWT Test and Phone Fray are scheduled for June 30.</w:t>
      </w:r>
      <w:r w:rsidRPr="00626ECF">
        <w:rPr>
          <w:color w:val="222222"/>
        </w:rPr>
        <w:br/>
      </w:r>
      <w:r w:rsidRPr="00626ECF">
        <w:rPr>
          <w:color w:val="222222"/>
          <w:shd w:val="clear" w:color="auto" w:fill="FFFFFF"/>
        </w:rPr>
        <w:t>Please see June QST, page 72, and the ARRL and WA7BNM contest web</w:t>
      </w:r>
      <w:r w:rsidR="00626ECF">
        <w:rPr>
          <w:color w:val="222222"/>
        </w:rPr>
        <w:t xml:space="preserve"> </w:t>
      </w:r>
      <w:r w:rsidRPr="00626ECF">
        <w:rPr>
          <w:color w:val="222222"/>
          <w:shd w:val="clear" w:color="auto" w:fill="FFFFFF"/>
        </w:rPr>
        <w:t>sites for details.</w:t>
      </w:r>
      <w:r w:rsidR="00066F7D">
        <w:rPr>
          <w:rFonts w:eastAsia="Times New Roman"/>
          <w:bCs/>
        </w:rPr>
        <w:pict w14:anchorId="3CBE30F4">
          <v:rect id="_x0000_i1035" style="width:0;height:1.5pt" o:hralign="center" o:bullet="t" o:hrstd="t" o:hr="t" fillcolor="#a0a0a0" stroked="f"/>
        </w:pict>
      </w:r>
    </w:p>
    <w:p w14:paraId="154D14A9" w14:textId="77777777" w:rsidR="00D26D90" w:rsidRDefault="00D26D90" w:rsidP="00BE7112">
      <w:pPr>
        <w:rPr>
          <w:rFonts w:eastAsia="Times New Roman"/>
          <w:b/>
          <w:bCs/>
          <w:i/>
          <w:sz w:val="28"/>
          <w:szCs w:val="28"/>
        </w:rPr>
      </w:pPr>
    </w:p>
    <w:p w14:paraId="248CD0D0" w14:textId="78D4C316" w:rsidR="00BE7112" w:rsidRPr="00BE7112" w:rsidRDefault="00BE7112" w:rsidP="00BE7112">
      <w:pPr>
        <w:rPr>
          <w:rFonts w:eastAsia="Times New Roman"/>
          <w:b/>
          <w:bCs/>
          <w:i/>
          <w:sz w:val="28"/>
          <w:szCs w:val="28"/>
        </w:rPr>
      </w:pPr>
      <w:bookmarkStart w:id="28" w:name="contest"/>
      <w:bookmarkEnd w:id="28"/>
      <w:r w:rsidRPr="00BE7112">
        <w:rPr>
          <w:rFonts w:eastAsia="Times New Roman"/>
          <w:b/>
          <w:bCs/>
          <w:noProof/>
          <w:sz w:val="28"/>
          <w:szCs w:val="28"/>
        </w:rPr>
        <w:drawing>
          <wp:anchor distT="0" distB="0" distL="114300" distR="114300" simplePos="0" relativeHeight="252676096" behindDoc="1" locked="0" layoutInCell="1" allowOverlap="1" wp14:anchorId="035874B6" wp14:editId="73821499">
            <wp:simplePos x="0" y="0"/>
            <wp:positionH relativeFrom="margin">
              <wp:align>right</wp:align>
            </wp:positionH>
            <wp:positionV relativeFrom="paragraph">
              <wp:posOffset>20955</wp:posOffset>
            </wp:positionV>
            <wp:extent cx="2336165" cy="1275080"/>
            <wp:effectExtent l="0" t="0" r="6985" b="1270"/>
            <wp:wrapTight wrapText="bothSides">
              <wp:wrapPolygon edited="0">
                <wp:start x="0" y="0"/>
                <wp:lineTo x="0" y="21299"/>
                <wp:lineTo x="21488" y="21299"/>
                <wp:lineTo x="21488"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36165" cy="1275080"/>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ARRL Contest Corner</w:t>
      </w:r>
    </w:p>
    <w:p w14:paraId="4933940D" w14:textId="77777777" w:rsidR="00BE7112" w:rsidRPr="00BE7112" w:rsidRDefault="00BE7112" w:rsidP="00BE7112">
      <w:pPr>
        <w:rPr>
          <w:rFonts w:eastAsia="Times New Roman"/>
          <w:b/>
          <w:bCs/>
        </w:rPr>
      </w:pPr>
    </w:p>
    <w:p w14:paraId="5AC3A46B" w14:textId="77777777" w:rsidR="00BE7112" w:rsidRPr="00BE7112" w:rsidRDefault="00BE7112" w:rsidP="00BE7112">
      <w:pPr>
        <w:rPr>
          <w:rFonts w:eastAsia="Times New Roman"/>
          <w:bCs/>
        </w:rPr>
      </w:pPr>
    </w:p>
    <w:p w14:paraId="1E8773B7" w14:textId="77777777" w:rsidR="00BE7112" w:rsidRPr="00BE7112" w:rsidRDefault="00BE7112" w:rsidP="00BE7112">
      <w:pPr>
        <w:rPr>
          <w:rFonts w:eastAsia="Times New Roman"/>
          <w:bCs/>
        </w:rPr>
      </w:pPr>
      <w:r w:rsidRPr="00BE7112">
        <w:rPr>
          <w:rFonts w:eastAsia="Times New Roman"/>
          <w:bCs/>
        </w:rPr>
        <w:t xml:space="preserve">An expanded, downloadable version of </w:t>
      </w:r>
      <w:r w:rsidRPr="00BE7112">
        <w:rPr>
          <w:rFonts w:eastAsia="Times New Roman"/>
          <w:bCs/>
          <w:i/>
          <w:iCs/>
        </w:rPr>
        <w:t>QST'</w:t>
      </w:r>
      <w:r w:rsidRPr="00BE7112">
        <w:rPr>
          <w:rFonts w:eastAsia="Times New Roman"/>
          <w:bCs/>
        </w:rPr>
        <w:t xml:space="preserve">s’ </w:t>
      </w:r>
      <w:hyperlink r:id="rId76" w:history="1">
        <w:r w:rsidRPr="00BE7112">
          <w:rPr>
            <w:rStyle w:val="Hyperlink"/>
            <w:rFonts w:eastAsia="Times New Roman"/>
            <w:b/>
            <w:bCs/>
          </w:rPr>
          <w:t>Contest Corral</w:t>
        </w:r>
      </w:hyperlink>
      <w:r w:rsidRPr="00BE7112">
        <w:rPr>
          <w:rFonts w:eastAsia="Times New Roman"/>
          <w:bCs/>
        </w:rPr>
        <w:t xml:space="preserve"> is available as a PDF. Check the sponsor’s ‘Website for information on operating time restrictions and other instructions. </w:t>
      </w:r>
    </w:p>
    <w:p w14:paraId="4D6EFAF6" w14:textId="77777777" w:rsidR="00BE7112" w:rsidRPr="00BE7112" w:rsidRDefault="00BE7112" w:rsidP="00BE7112">
      <w:pPr>
        <w:rPr>
          <w:rFonts w:eastAsia="Times New Roman"/>
          <w:bCs/>
        </w:rPr>
      </w:pPr>
    </w:p>
    <w:p w14:paraId="7CBC63F7" w14:textId="6039BD85" w:rsidR="00BE7112" w:rsidRPr="0078669B" w:rsidRDefault="00BE7112" w:rsidP="00BE7112">
      <w:pPr>
        <w:rPr>
          <w:rFonts w:eastAsia="Times New Roman"/>
          <w:b/>
          <w:bCs/>
          <w:i/>
        </w:rPr>
      </w:pPr>
      <w:bookmarkStart w:id="29" w:name="special"/>
      <w:bookmarkStart w:id="30" w:name="_Hlk50106919"/>
      <w:bookmarkEnd w:id="29"/>
    </w:p>
    <w:p w14:paraId="18B7E4EC" w14:textId="77777777" w:rsidR="00946F0D" w:rsidRDefault="00946F0D" w:rsidP="00BE7112">
      <w:pPr>
        <w:rPr>
          <w:rFonts w:eastAsia="Times New Roman"/>
          <w:bCs/>
        </w:rPr>
      </w:pPr>
    </w:p>
    <w:p w14:paraId="6CC02D47" w14:textId="6253EF18" w:rsidR="00BE7112" w:rsidRPr="00BE7112" w:rsidRDefault="00066F7D" w:rsidP="00BE7112">
      <w:pPr>
        <w:rPr>
          <w:rFonts w:eastAsia="Times New Roman"/>
          <w:bCs/>
        </w:rPr>
      </w:pPr>
      <w:r>
        <w:rPr>
          <w:rFonts w:eastAsia="Times New Roman"/>
          <w:bCs/>
        </w:rPr>
        <w:pict w14:anchorId="3C5BD4D0">
          <v:rect id="_x0000_i1036" style="width:0;height:1.5pt" o:hralign="center" o:hrstd="t" o:hr="t" fillcolor="#a0a0a0" stroked="f"/>
        </w:pict>
      </w:r>
    </w:p>
    <w:p w14:paraId="2395EFE3" w14:textId="77777777" w:rsidR="00BE7112" w:rsidRPr="00BE7112" w:rsidRDefault="00BE7112" w:rsidP="00BE7112">
      <w:pPr>
        <w:rPr>
          <w:rFonts w:eastAsia="Times New Roman"/>
          <w:b/>
          <w:i/>
          <w:iCs/>
          <w:sz w:val="28"/>
          <w:szCs w:val="28"/>
        </w:rPr>
      </w:pPr>
      <w:bookmarkStart w:id="31" w:name="hamfest"/>
      <w:bookmarkEnd w:id="31"/>
      <w:r w:rsidRPr="00BE7112">
        <w:rPr>
          <w:rFonts w:eastAsia="Times New Roman"/>
          <w:b/>
          <w:i/>
          <w:iCs/>
          <w:noProof/>
          <w:sz w:val="28"/>
          <w:szCs w:val="28"/>
        </w:rPr>
        <w:drawing>
          <wp:anchor distT="0" distB="0" distL="114300" distR="114300" simplePos="0" relativeHeight="252677120" behindDoc="1" locked="0" layoutInCell="1" allowOverlap="1" wp14:anchorId="605D3168" wp14:editId="723D5E7C">
            <wp:simplePos x="0" y="0"/>
            <wp:positionH relativeFrom="margin">
              <wp:align>right</wp:align>
            </wp:positionH>
            <wp:positionV relativeFrom="paragraph">
              <wp:posOffset>12700</wp:posOffset>
            </wp:positionV>
            <wp:extent cx="2827020" cy="1590675"/>
            <wp:effectExtent l="0" t="0" r="0" b="9525"/>
            <wp:wrapTight wrapText="bothSides">
              <wp:wrapPolygon edited="0">
                <wp:start x="0" y="0"/>
                <wp:lineTo x="0" y="21471"/>
                <wp:lineTo x="21396" y="21471"/>
                <wp:lineTo x="2139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27020" cy="1590675"/>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78" w:history="1">
        <w:r w:rsidRPr="00BE7112">
          <w:rPr>
            <w:rStyle w:val="Hyperlink"/>
            <w:rFonts w:eastAsia="Times New Roman"/>
            <w:b/>
            <w:i/>
            <w:iCs/>
            <w:sz w:val="28"/>
            <w:szCs w:val="28"/>
          </w:rPr>
          <w:t>Upcoming Hamfests</w:t>
        </w:r>
      </w:hyperlink>
    </w:p>
    <w:p w14:paraId="4A208AF1" w14:textId="77777777" w:rsidR="00BE7112" w:rsidRPr="00BE7112" w:rsidRDefault="00BE7112" w:rsidP="00BE7112">
      <w:pPr>
        <w:rPr>
          <w:rFonts w:eastAsia="Times New Roman"/>
          <w:b/>
          <w:bCs/>
        </w:rPr>
      </w:pPr>
    </w:p>
    <w:p w14:paraId="5D7F1139" w14:textId="77777777" w:rsidR="00BE7112" w:rsidRPr="00BE7112" w:rsidRDefault="00BE7112" w:rsidP="00BE7112">
      <w:pPr>
        <w:rPr>
          <w:rFonts w:eastAsia="Times New Roman"/>
          <w:bCs/>
        </w:rPr>
      </w:pPr>
    </w:p>
    <w:p w14:paraId="6EC49118" w14:textId="77777777" w:rsidR="00BE7112" w:rsidRPr="00BE7112" w:rsidRDefault="00BE7112" w:rsidP="00BE7112">
      <w:pPr>
        <w:rPr>
          <w:rFonts w:eastAsia="Times New Roman"/>
          <w:bCs/>
        </w:rPr>
      </w:pPr>
    </w:p>
    <w:p w14:paraId="05FF3A50" w14:textId="77777777" w:rsidR="00BE7112" w:rsidRPr="00BE7112" w:rsidRDefault="00BE7112" w:rsidP="00BE7112">
      <w:pPr>
        <w:rPr>
          <w:rFonts w:eastAsia="Times New Roman"/>
          <w:bCs/>
        </w:rPr>
      </w:pPr>
      <w:r w:rsidRPr="00BE7112">
        <w:rPr>
          <w:rFonts w:eastAsia="Times New Roman"/>
          <w:bCs/>
        </w:rPr>
        <w:t xml:space="preserve">We </w:t>
      </w:r>
      <w:r w:rsidRPr="00BE7112">
        <w:rPr>
          <w:rFonts w:eastAsia="Times New Roman"/>
          <w:b/>
          <w:bCs/>
        </w:rPr>
        <w:t>DO</w:t>
      </w:r>
      <w:r w:rsidRPr="00BE7112">
        <w:rPr>
          <w:rFonts w:eastAsia="Times New Roman"/>
          <w:bCs/>
        </w:rPr>
        <w:t xml:space="preserve"> have some hamfests scheduled for 2021!! Yes, take a good look at the list, it’s growing every day!</w:t>
      </w:r>
    </w:p>
    <w:p w14:paraId="2B6CB474" w14:textId="77777777" w:rsidR="00BE7112" w:rsidRPr="00BE7112" w:rsidRDefault="00BE7112" w:rsidP="00BE7112">
      <w:pPr>
        <w:rPr>
          <w:rFonts w:eastAsia="Times New Roman"/>
          <w:bCs/>
        </w:rPr>
      </w:pPr>
      <w:r w:rsidRPr="00BE7112">
        <w:rPr>
          <w:rFonts w:eastAsia="Times New Roman"/>
          <w:bCs/>
        </w:rPr>
        <w:t xml:space="preserve"> </w:t>
      </w:r>
    </w:p>
    <w:p w14:paraId="0453921F" w14:textId="1EF06076" w:rsidR="00BE7112" w:rsidRDefault="00BE7112" w:rsidP="00BE7112">
      <w:pPr>
        <w:rPr>
          <w:rFonts w:eastAsia="Times New Roman"/>
          <w:bCs/>
        </w:rPr>
      </w:pPr>
    </w:p>
    <w:p w14:paraId="151969C9" w14:textId="72B2BE99" w:rsidR="00BE7112" w:rsidRDefault="00BE7112" w:rsidP="00BE7112">
      <w:pPr>
        <w:rPr>
          <w:rFonts w:eastAsia="Times New Roman"/>
          <w:bCs/>
        </w:rPr>
      </w:pPr>
    </w:p>
    <w:p w14:paraId="3D549248" w14:textId="77777777" w:rsidR="00626ECF" w:rsidRPr="007E2B94" w:rsidRDefault="00901DC1" w:rsidP="00626ECF">
      <w:pPr>
        <w:ind w:left="720"/>
        <w:textAlignment w:val="baseline"/>
        <w:outlineLvl w:val="3"/>
        <w:rPr>
          <w:rFonts w:eastAsia="Times New Roman"/>
          <w:color w:val="224466"/>
        </w:rPr>
      </w:pPr>
      <w:r>
        <w:rPr>
          <w:rFonts w:ascii="Arial" w:eastAsia="Times New Roman" w:hAnsi="Arial" w:cs="Arial"/>
          <w:caps/>
          <w:color w:val="4A5F71"/>
          <w:spacing w:val="15"/>
          <w:sz w:val="17"/>
          <w:szCs w:val="17"/>
        </w:rPr>
        <w:t xml:space="preserve"> </w:t>
      </w:r>
      <w:r w:rsidR="007E2B94" w:rsidRPr="007E2B94">
        <w:rPr>
          <w:rFonts w:ascii="Arial" w:eastAsia="Times New Roman" w:hAnsi="Arial" w:cs="Arial"/>
          <w:caps/>
          <w:color w:val="4A5F71"/>
          <w:spacing w:val="15"/>
          <w:sz w:val="17"/>
          <w:szCs w:val="17"/>
        </w:rPr>
        <w:br/>
      </w:r>
    </w:p>
    <w:tbl>
      <w:tblPr>
        <w:tblW w:w="14175" w:type="dxa"/>
        <w:tblCellSpacing w:w="15" w:type="dxa"/>
        <w:tblCellMar>
          <w:top w:w="15" w:type="dxa"/>
          <w:left w:w="15" w:type="dxa"/>
          <w:bottom w:w="15" w:type="dxa"/>
          <w:right w:w="15" w:type="dxa"/>
        </w:tblCellMar>
        <w:tblLook w:val="04A0" w:firstRow="1" w:lastRow="0" w:firstColumn="1" w:lastColumn="0" w:noHBand="0" w:noVBand="1"/>
      </w:tblPr>
      <w:tblGrid>
        <w:gridCol w:w="5670"/>
        <w:gridCol w:w="8505"/>
      </w:tblGrid>
      <w:tr w:rsidR="00626ECF" w:rsidRPr="00626ECF" w14:paraId="144A2E04" w14:textId="77777777" w:rsidTr="00626ECF">
        <w:trPr>
          <w:tblCellSpacing w:w="15" w:type="dxa"/>
        </w:trPr>
        <w:tc>
          <w:tcPr>
            <w:tcW w:w="5625" w:type="dxa"/>
            <w:hideMark/>
          </w:tcPr>
          <w:p w14:paraId="707CB5DC" w14:textId="77777777" w:rsidR="00626ECF" w:rsidRPr="00626ECF" w:rsidRDefault="00626ECF" w:rsidP="00626ECF">
            <w:pPr>
              <w:rPr>
                <w:rFonts w:eastAsia="Times New Roman"/>
              </w:rPr>
            </w:pPr>
            <w:r w:rsidRPr="00626ECF">
              <w:rPr>
                <w:rFonts w:eastAsia="Times New Roman"/>
                <w:b/>
                <w:bCs/>
              </w:rPr>
              <w:t>07/10/2021 - </w:t>
            </w:r>
            <w:proofErr w:type="spellStart"/>
            <w:r w:rsidRPr="00626ECF">
              <w:rPr>
                <w:rFonts w:eastAsia="Times New Roman"/>
                <w:b/>
                <w:bCs/>
              </w:rPr>
              <w:fldChar w:fldCharType="begin"/>
            </w:r>
            <w:r w:rsidRPr="00626ECF">
              <w:rPr>
                <w:rFonts w:eastAsia="Times New Roman"/>
                <w:b/>
                <w:bCs/>
              </w:rPr>
              <w:instrText xml:space="preserve"> HYPERLINK "http://www.arrl.org/hamfests/mansfiled-mid-summer-trunkfest" \o "Mansfiled Mid-Summer Trunkfest" </w:instrText>
            </w:r>
            <w:r w:rsidRPr="00626ECF">
              <w:rPr>
                <w:rFonts w:eastAsia="Times New Roman"/>
                <w:b/>
                <w:bCs/>
              </w:rPr>
              <w:fldChar w:fldCharType="separate"/>
            </w:r>
            <w:r w:rsidRPr="00626ECF">
              <w:rPr>
                <w:rFonts w:eastAsia="Times New Roman"/>
                <w:b/>
                <w:bCs/>
                <w:color w:val="0000FF"/>
                <w:u w:val="single"/>
              </w:rPr>
              <w:t>Mansfiled</w:t>
            </w:r>
            <w:proofErr w:type="spellEnd"/>
            <w:r w:rsidRPr="00626ECF">
              <w:rPr>
                <w:rFonts w:eastAsia="Times New Roman"/>
                <w:b/>
                <w:bCs/>
                <w:color w:val="0000FF"/>
                <w:u w:val="single"/>
              </w:rPr>
              <w:t xml:space="preserve"> Mid-Summer </w:t>
            </w:r>
            <w:proofErr w:type="spellStart"/>
            <w:r w:rsidRPr="00626ECF">
              <w:rPr>
                <w:rFonts w:eastAsia="Times New Roman"/>
                <w:b/>
                <w:bCs/>
                <w:color w:val="0000FF"/>
                <w:u w:val="single"/>
              </w:rPr>
              <w:t>Trunkfest</w:t>
            </w:r>
            <w:proofErr w:type="spellEnd"/>
            <w:r w:rsidRPr="00626ECF">
              <w:rPr>
                <w:rFonts w:eastAsia="Times New Roman"/>
                <w:b/>
                <w:bCs/>
              </w:rPr>
              <w:fldChar w:fldCharType="end"/>
            </w:r>
          </w:p>
          <w:p w14:paraId="7B59B3BA" w14:textId="77777777" w:rsidR="00626ECF" w:rsidRPr="00626ECF" w:rsidRDefault="00626ECF" w:rsidP="00626ECF">
            <w:pPr>
              <w:rPr>
                <w:rFonts w:eastAsia="Times New Roman"/>
              </w:rPr>
            </w:pPr>
            <w:r w:rsidRPr="00626ECF">
              <w:rPr>
                <w:rFonts w:eastAsia="Times New Roman"/>
                <w:b/>
                <w:bCs/>
              </w:rPr>
              <w:t>Location: </w:t>
            </w:r>
            <w:r w:rsidRPr="00626ECF">
              <w:rPr>
                <w:rFonts w:eastAsia="Times New Roman"/>
              </w:rPr>
              <w:t>Mansfield, OH</w:t>
            </w:r>
            <w:r w:rsidRPr="00626ECF">
              <w:rPr>
                <w:rFonts w:eastAsia="Times New Roman"/>
              </w:rPr>
              <w:br/>
            </w:r>
            <w:r w:rsidRPr="00626ECF">
              <w:rPr>
                <w:rFonts w:eastAsia="Times New Roman"/>
                <w:b/>
                <w:bCs/>
              </w:rPr>
              <w:t>Sponsor: </w:t>
            </w:r>
            <w:r w:rsidRPr="00626ECF">
              <w:rPr>
                <w:rFonts w:eastAsia="Times New Roman"/>
              </w:rPr>
              <w:t>InterCity Amateur Radio Club</w:t>
            </w:r>
            <w:r w:rsidRPr="00626ECF">
              <w:rPr>
                <w:rFonts w:eastAsia="Times New Roman"/>
                <w:b/>
                <w:bCs/>
              </w:rPr>
              <w:br/>
              <w:t>Website: </w:t>
            </w:r>
            <w:hyperlink r:id="rId79" w:history="1">
              <w:r w:rsidRPr="00626ECF">
                <w:rPr>
                  <w:rFonts w:eastAsia="Times New Roman"/>
                  <w:color w:val="0000FF"/>
                  <w:u w:val="single"/>
                </w:rPr>
                <w:t>http://iarc.club</w:t>
              </w:r>
            </w:hyperlink>
            <w:r w:rsidRPr="00626ECF">
              <w:rPr>
                <w:rFonts w:eastAsia="Times New Roman"/>
                <w:b/>
                <w:bCs/>
              </w:rPr>
              <w:br/>
              <w:t> </w:t>
            </w:r>
          </w:p>
          <w:p w14:paraId="3B50DBAF" w14:textId="77777777" w:rsidR="00626ECF" w:rsidRPr="00626ECF" w:rsidRDefault="00066F7D" w:rsidP="00626ECF">
            <w:pPr>
              <w:rPr>
                <w:rFonts w:eastAsia="Times New Roman"/>
              </w:rPr>
            </w:pPr>
            <w:hyperlink r:id="rId80" w:tooltip="Learn More" w:history="1">
              <w:r w:rsidR="00626ECF" w:rsidRPr="00626ECF">
                <w:rPr>
                  <w:rFonts w:eastAsia="Times New Roman"/>
                  <w:b/>
                  <w:bCs/>
                  <w:color w:val="0000FF"/>
                  <w:u w:val="single"/>
                </w:rPr>
                <w:t>Learn More</w:t>
              </w:r>
            </w:hyperlink>
          </w:p>
        </w:tc>
        <w:tc>
          <w:tcPr>
            <w:tcW w:w="8460" w:type="dxa"/>
            <w:hideMark/>
          </w:tcPr>
          <w:p w14:paraId="28089ED2" w14:textId="634D57AC" w:rsidR="00626ECF" w:rsidRPr="00626ECF" w:rsidRDefault="00626ECF" w:rsidP="00626ECF">
            <w:pPr>
              <w:rPr>
                <w:rFonts w:eastAsia="Times New Roman"/>
              </w:rPr>
            </w:pPr>
            <w:r w:rsidRPr="00626ECF">
              <w:rPr>
                <w:rFonts w:eastAsia="Times New Roman"/>
                <w:b/>
                <w:bCs/>
              </w:rPr>
              <w:t>07/17/2021 - </w:t>
            </w:r>
            <w:hyperlink r:id="rId81" w:history="1">
              <w:r w:rsidRPr="00626ECF">
                <w:rPr>
                  <w:rFonts w:eastAsia="Times New Roman"/>
                  <w:b/>
                  <w:bCs/>
                  <w:color w:val="0000FF"/>
                  <w:u w:val="single"/>
                </w:rPr>
                <w:t>NOARSFEST</w:t>
              </w:r>
            </w:hyperlink>
            <w:r w:rsidRPr="00626ECF">
              <w:rPr>
                <w:rFonts w:eastAsia="Times New Roman"/>
                <w:b/>
                <w:bCs/>
              </w:rPr>
              <w:br/>
              <w:t>Location:</w:t>
            </w:r>
            <w:r w:rsidRPr="00626ECF">
              <w:rPr>
                <w:rFonts w:eastAsia="Times New Roman"/>
              </w:rPr>
              <w:t> Elyria, OH</w:t>
            </w:r>
            <w:r w:rsidRPr="00626ECF">
              <w:rPr>
                <w:rFonts w:eastAsia="Times New Roman"/>
              </w:rPr>
              <w:br/>
            </w:r>
            <w:r w:rsidRPr="00626ECF">
              <w:rPr>
                <w:rFonts w:eastAsia="Times New Roman"/>
                <w:b/>
                <w:bCs/>
              </w:rPr>
              <w:t>Sponsor: </w:t>
            </w:r>
            <w:r w:rsidRPr="00626ECF">
              <w:rPr>
                <w:rFonts w:eastAsia="Times New Roman"/>
              </w:rPr>
              <w:t>N</w:t>
            </w:r>
            <w:r>
              <w:rPr>
                <w:rFonts w:eastAsia="Times New Roman"/>
              </w:rPr>
              <w:t>orthern</w:t>
            </w:r>
            <w:r w:rsidRPr="00626ECF">
              <w:rPr>
                <w:rFonts w:eastAsia="Times New Roman"/>
              </w:rPr>
              <w:t xml:space="preserve"> Ohio A</w:t>
            </w:r>
            <w:r>
              <w:rPr>
                <w:rFonts w:eastAsia="Times New Roman"/>
              </w:rPr>
              <w:t>mateur</w:t>
            </w:r>
            <w:r w:rsidRPr="00626ECF">
              <w:rPr>
                <w:rFonts w:eastAsia="Times New Roman"/>
              </w:rPr>
              <w:t xml:space="preserve"> Radio Society</w:t>
            </w:r>
            <w:r w:rsidRPr="00626ECF">
              <w:rPr>
                <w:rFonts w:eastAsia="Times New Roman"/>
              </w:rPr>
              <w:br/>
            </w:r>
            <w:r w:rsidRPr="00626ECF">
              <w:rPr>
                <w:rFonts w:eastAsia="Times New Roman"/>
                <w:b/>
                <w:bCs/>
              </w:rPr>
              <w:t>Website:</w:t>
            </w:r>
            <w:r w:rsidRPr="00626ECF">
              <w:rPr>
                <w:rFonts w:eastAsia="Times New Roman"/>
              </w:rPr>
              <w:t> </w:t>
            </w:r>
            <w:hyperlink r:id="rId82" w:history="1">
              <w:r w:rsidRPr="00626ECF">
                <w:rPr>
                  <w:rFonts w:eastAsia="Times New Roman"/>
                  <w:color w:val="0000FF"/>
                  <w:u w:val="single"/>
                </w:rPr>
                <w:t>http://noars.net</w:t>
              </w:r>
            </w:hyperlink>
            <w:r w:rsidRPr="00626ECF">
              <w:rPr>
                <w:rFonts w:eastAsia="Times New Roman"/>
              </w:rPr>
              <w:br/>
              <w:t> </w:t>
            </w:r>
          </w:p>
          <w:p w14:paraId="6DC19463" w14:textId="77777777" w:rsidR="00626ECF" w:rsidRPr="00626ECF" w:rsidRDefault="00066F7D" w:rsidP="00626ECF">
            <w:pPr>
              <w:rPr>
                <w:rFonts w:eastAsia="Times New Roman"/>
              </w:rPr>
            </w:pPr>
            <w:hyperlink r:id="rId83" w:history="1">
              <w:r w:rsidR="00626ECF" w:rsidRPr="00626ECF">
                <w:rPr>
                  <w:rFonts w:eastAsia="Times New Roman"/>
                  <w:b/>
                  <w:bCs/>
                  <w:color w:val="0000FF"/>
                  <w:u w:val="single"/>
                </w:rPr>
                <w:t>Learn More</w:t>
              </w:r>
            </w:hyperlink>
          </w:p>
          <w:p w14:paraId="36667959" w14:textId="77777777" w:rsidR="00626ECF" w:rsidRPr="00626ECF" w:rsidRDefault="00626ECF" w:rsidP="00626ECF">
            <w:pPr>
              <w:jc w:val="center"/>
              <w:rPr>
                <w:rFonts w:eastAsia="Times New Roman"/>
              </w:rPr>
            </w:pPr>
            <w:r w:rsidRPr="00626ECF">
              <w:rPr>
                <w:rFonts w:eastAsia="Times New Roman"/>
              </w:rPr>
              <w:t> </w:t>
            </w:r>
          </w:p>
        </w:tc>
      </w:tr>
      <w:tr w:rsidR="00626ECF" w:rsidRPr="00626ECF" w14:paraId="66BB1F72" w14:textId="77777777" w:rsidTr="00626ECF">
        <w:trPr>
          <w:tblCellSpacing w:w="15" w:type="dxa"/>
        </w:trPr>
        <w:tc>
          <w:tcPr>
            <w:tcW w:w="5625" w:type="dxa"/>
            <w:hideMark/>
          </w:tcPr>
          <w:p w14:paraId="7CD40B64" w14:textId="77777777" w:rsidR="00626ECF" w:rsidRPr="00626ECF" w:rsidRDefault="00626ECF" w:rsidP="00626ECF">
            <w:pPr>
              <w:rPr>
                <w:rFonts w:eastAsia="Times New Roman"/>
              </w:rPr>
            </w:pPr>
            <w:r w:rsidRPr="00626ECF">
              <w:rPr>
                <w:rFonts w:eastAsia="Times New Roman"/>
                <w:b/>
                <w:bCs/>
              </w:rPr>
              <w:t>07/18/2021 - </w:t>
            </w:r>
            <w:hyperlink r:id="rId84" w:tooltip="VAN WERT HAMFEST" w:history="1">
              <w:r w:rsidRPr="00626ECF">
                <w:rPr>
                  <w:rFonts w:eastAsia="Times New Roman"/>
                  <w:b/>
                  <w:bCs/>
                  <w:color w:val="0000FF"/>
                  <w:u w:val="single"/>
                </w:rPr>
                <w:t>Van Wert Hamfest</w:t>
              </w:r>
            </w:hyperlink>
          </w:p>
          <w:p w14:paraId="6DC60784" w14:textId="77777777" w:rsidR="00626ECF" w:rsidRPr="00626ECF" w:rsidRDefault="00626ECF" w:rsidP="00626ECF">
            <w:pPr>
              <w:rPr>
                <w:rFonts w:eastAsia="Times New Roman"/>
              </w:rPr>
            </w:pPr>
            <w:r w:rsidRPr="00626ECF">
              <w:rPr>
                <w:rFonts w:eastAsia="Times New Roman"/>
                <w:b/>
                <w:bCs/>
              </w:rPr>
              <w:t>Location: </w:t>
            </w:r>
            <w:r w:rsidRPr="00626ECF">
              <w:rPr>
                <w:rFonts w:eastAsia="Times New Roman"/>
              </w:rPr>
              <w:t>VAN WERT, OH</w:t>
            </w:r>
            <w:r w:rsidRPr="00626ECF">
              <w:rPr>
                <w:rFonts w:eastAsia="Times New Roman"/>
              </w:rPr>
              <w:br/>
            </w:r>
            <w:r w:rsidRPr="00626ECF">
              <w:rPr>
                <w:rFonts w:eastAsia="Times New Roman"/>
                <w:b/>
                <w:bCs/>
              </w:rPr>
              <w:t>Sponsor:</w:t>
            </w:r>
            <w:r w:rsidRPr="00626ECF">
              <w:rPr>
                <w:rFonts w:eastAsia="Times New Roman"/>
              </w:rPr>
              <w:t> Van Wert Amateur Radio Club</w:t>
            </w:r>
            <w:r w:rsidRPr="00626ECF">
              <w:rPr>
                <w:rFonts w:eastAsia="Times New Roman"/>
              </w:rPr>
              <w:br/>
            </w:r>
            <w:r w:rsidRPr="00626ECF">
              <w:rPr>
                <w:rFonts w:eastAsia="Times New Roman"/>
                <w:b/>
                <w:bCs/>
              </w:rPr>
              <w:t>Website:</w:t>
            </w:r>
            <w:r w:rsidRPr="00626ECF">
              <w:rPr>
                <w:rFonts w:eastAsia="Times New Roman"/>
              </w:rPr>
              <w:t> </w:t>
            </w:r>
            <w:hyperlink r:id="rId85" w:history="1">
              <w:r w:rsidRPr="00626ECF">
                <w:rPr>
                  <w:rFonts w:eastAsia="Times New Roman"/>
                  <w:color w:val="0000FF"/>
                  <w:u w:val="single"/>
                </w:rPr>
                <w:t>http://W8FY.ORG</w:t>
              </w:r>
            </w:hyperlink>
            <w:r w:rsidRPr="00626ECF">
              <w:rPr>
                <w:rFonts w:eastAsia="Times New Roman"/>
              </w:rPr>
              <w:br/>
              <w:t> </w:t>
            </w:r>
          </w:p>
          <w:p w14:paraId="611B4D76" w14:textId="77777777" w:rsidR="00626ECF" w:rsidRPr="00626ECF" w:rsidRDefault="00066F7D" w:rsidP="00626ECF">
            <w:pPr>
              <w:rPr>
                <w:rFonts w:eastAsia="Times New Roman"/>
              </w:rPr>
            </w:pPr>
            <w:hyperlink r:id="rId86" w:tooltip="Learn More" w:history="1">
              <w:r w:rsidR="00626ECF" w:rsidRPr="00626ECF">
                <w:rPr>
                  <w:rFonts w:eastAsia="Times New Roman"/>
                  <w:b/>
                  <w:bCs/>
                  <w:color w:val="0000FF"/>
                  <w:u w:val="single"/>
                </w:rPr>
                <w:t>Learn More</w:t>
              </w:r>
            </w:hyperlink>
          </w:p>
          <w:p w14:paraId="6F77811B" w14:textId="77777777" w:rsidR="00626ECF" w:rsidRPr="00626ECF" w:rsidRDefault="00626ECF" w:rsidP="00626ECF">
            <w:pPr>
              <w:jc w:val="center"/>
              <w:rPr>
                <w:rFonts w:eastAsia="Times New Roman"/>
              </w:rPr>
            </w:pPr>
            <w:r w:rsidRPr="00626ECF">
              <w:rPr>
                <w:rFonts w:eastAsia="Times New Roman"/>
              </w:rPr>
              <w:t> </w:t>
            </w:r>
          </w:p>
        </w:tc>
        <w:tc>
          <w:tcPr>
            <w:tcW w:w="8460" w:type="dxa"/>
            <w:hideMark/>
          </w:tcPr>
          <w:p w14:paraId="56A0CF76" w14:textId="77777777" w:rsidR="00626ECF" w:rsidRPr="00626ECF" w:rsidRDefault="00626ECF" w:rsidP="00626ECF">
            <w:pPr>
              <w:rPr>
                <w:rFonts w:eastAsia="Times New Roman"/>
              </w:rPr>
            </w:pPr>
            <w:r w:rsidRPr="00626ECF">
              <w:rPr>
                <w:rFonts w:eastAsia="Times New Roman"/>
                <w:b/>
                <w:bCs/>
              </w:rPr>
              <w:t>08/07/2021 -</w:t>
            </w:r>
            <w:r w:rsidRPr="00626ECF">
              <w:rPr>
                <w:rFonts w:eastAsia="Times New Roman"/>
              </w:rPr>
              <w:t> </w:t>
            </w:r>
            <w:hyperlink r:id="rId87" w:tooltip="2021 Columbus Hamfest" w:history="1">
              <w:r w:rsidRPr="00626ECF">
                <w:rPr>
                  <w:rFonts w:eastAsia="Times New Roman"/>
                  <w:b/>
                  <w:bCs/>
                  <w:color w:val="0000FF"/>
                  <w:u w:val="single"/>
                  <w:bdr w:val="none" w:sz="0" w:space="0" w:color="auto" w:frame="1"/>
                </w:rPr>
                <w:t>2021 Columbus Hamfest</w:t>
              </w:r>
            </w:hyperlink>
          </w:p>
          <w:p w14:paraId="7243B602" w14:textId="77777777" w:rsidR="00626ECF" w:rsidRPr="00626ECF" w:rsidRDefault="00626ECF" w:rsidP="00626ECF">
            <w:pPr>
              <w:rPr>
                <w:rFonts w:eastAsia="Times New Roman"/>
              </w:rPr>
            </w:pPr>
            <w:r w:rsidRPr="00626ECF">
              <w:rPr>
                <w:rFonts w:eastAsia="Times New Roman"/>
                <w:b/>
                <w:bCs/>
              </w:rPr>
              <w:t>Location:</w:t>
            </w:r>
            <w:r w:rsidRPr="00626ECF">
              <w:rPr>
                <w:rFonts w:eastAsia="Times New Roman"/>
              </w:rPr>
              <w:t> Grove City, OH</w:t>
            </w:r>
            <w:r w:rsidRPr="00626ECF">
              <w:rPr>
                <w:rFonts w:eastAsia="Times New Roman"/>
              </w:rPr>
              <w:br/>
            </w:r>
            <w:r w:rsidRPr="00626ECF">
              <w:rPr>
                <w:rFonts w:eastAsia="Times New Roman"/>
                <w:b/>
                <w:bCs/>
              </w:rPr>
              <w:t>Sponsor: </w:t>
            </w:r>
            <w:r w:rsidRPr="00626ECF">
              <w:rPr>
                <w:rFonts w:eastAsia="Times New Roman"/>
              </w:rPr>
              <w:t>Aladdin Shrine Audio Unit</w:t>
            </w:r>
            <w:r w:rsidRPr="00626ECF">
              <w:rPr>
                <w:rFonts w:eastAsia="Times New Roman"/>
              </w:rPr>
              <w:br/>
            </w:r>
            <w:r w:rsidRPr="00626ECF">
              <w:rPr>
                <w:rFonts w:eastAsia="Times New Roman"/>
                <w:b/>
                <w:bCs/>
              </w:rPr>
              <w:t>Website</w:t>
            </w:r>
            <w:r w:rsidRPr="00626ECF">
              <w:rPr>
                <w:rFonts w:eastAsia="Times New Roman"/>
              </w:rPr>
              <w:t>: </w:t>
            </w:r>
            <w:hyperlink r:id="rId88" w:history="1">
              <w:r w:rsidRPr="00626ECF">
                <w:rPr>
                  <w:rFonts w:eastAsia="Times New Roman"/>
                  <w:color w:val="0000FF"/>
                  <w:u w:val="single"/>
                </w:rPr>
                <w:t>http://columbushamfest.com</w:t>
              </w:r>
            </w:hyperlink>
            <w:r w:rsidRPr="00626ECF">
              <w:rPr>
                <w:rFonts w:eastAsia="Times New Roman"/>
              </w:rPr>
              <w:br/>
              <w:t> </w:t>
            </w:r>
          </w:p>
          <w:p w14:paraId="2AAA6A42" w14:textId="77777777" w:rsidR="00626ECF" w:rsidRPr="00626ECF" w:rsidRDefault="00066F7D" w:rsidP="00626ECF">
            <w:pPr>
              <w:rPr>
                <w:rFonts w:eastAsia="Times New Roman"/>
              </w:rPr>
            </w:pPr>
            <w:hyperlink r:id="rId89" w:tooltip="Learn More" w:history="1">
              <w:r w:rsidR="00626ECF" w:rsidRPr="00626ECF">
                <w:rPr>
                  <w:rFonts w:eastAsia="Times New Roman"/>
                  <w:b/>
                  <w:bCs/>
                  <w:color w:val="0000FF"/>
                  <w:u w:val="single"/>
                  <w:bdr w:val="none" w:sz="0" w:space="0" w:color="auto" w:frame="1"/>
                  <w:shd w:val="clear" w:color="auto" w:fill="FFFFFF"/>
                </w:rPr>
                <w:t>Learn More</w:t>
              </w:r>
            </w:hyperlink>
          </w:p>
        </w:tc>
      </w:tr>
      <w:tr w:rsidR="00626ECF" w:rsidRPr="00626ECF" w14:paraId="2CE35FB8" w14:textId="77777777" w:rsidTr="00626ECF">
        <w:trPr>
          <w:tblCellSpacing w:w="15" w:type="dxa"/>
        </w:trPr>
        <w:tc>
          <w:tcPr>
            <w:tcW w:w="5625" w:type="dxa"/>
            <w:hideMark/>
          </w:tcPr>
          <w:p w14:paraId="33B23E78" w14:textId="77777777" w:rsidR="00626ECF" w:rsidRPr="00626ECF" w:rsidRDefault="00626ECF" w:rsidP="00626ECF">
            <w:pPr>
              <w:shd w:val="clear" w:color="auto" w:fill="FFFFFF"/>
              <w:textAlignment w:val="baseline"/>
              <w:outlineLvl w:val="2"/>
              <w:rPr>
                <w:rFonts w:eastAsia="Times New Roman"/>
                <w:b/>
                <w:bCs/>
                <w:color w:val="087FB2"/>
                <w:sz w:val="23"/>
                <w:szCs w:val="23"/>
              </w:rPr>
            </w:pPr>
            <w:r w:rsidRPr="00626ECF">
              <w:rPr>
                <w:rFonts w:eastAsia="Times New Roman"/>
                <w:b/>
                <w:bCs/>
                <w:color w:val="000000"/>
                <w:bdr w:val="none" w:sz="0" w:space="0" w:color="auto" w:frame="1"/>
              </w:rPr>
              <w:t>08/07/2021 - </w:t>
            </w:r>
            <w:hyperlink r:id="rId90" w:tooltip="MOVARC HAMFEST" w:history="1">
              <w:r w:rsidRPr="00626ECF">
                <w:rPr>
                  <w:rFonts w:eastAsia="Times New Roman"/>
                  <w:b/>
                  <w:bCs/>
                  <w:color w:val="0000FF"/>
                  <w:bdr w:val="none" w:sz="0" w:space="0" w:color="auto" w:frame="1"/>
                </w:rPr>
                <w:t>MOVARC HAMFEST</w:t>
              </w:r>
            </w:hyperlink>
          </w:p>
          <w:p w14:paraId="58134434" w14:textId="77777777" w:rsidR="00626ECF" w:rsidRPr="00626ECF" w:rsidRDefault="00626ECF" w:rsidP="00626ECF">
            <w:pPr>
              <w:rPr>
                <w:rFonts w:eastAsia="Times New Roman"/>
              </w:rPr>
            </w:pPr>
            <w:r w:rsidRPr="00626ECF">
              <w:rPr>
                <w:rFonts w:eastAsia="Times New Roman"/>
                <w:b/>
                <w:bCs/>
              </w:rPr>
              <w:t>Location:</w:t>
            </w:r>
            <w:r w:rsidRPr="00626ECF">
              <w:rPr>
                <w:rFonts w:eastAsia="Times New Roman"/>
              </w:rPr>
              <w:t> Bidwell, OH</w:t>
            </w:r>
            <w:r w:rsidRPr="00626ECF">
              <w:rPr>
                <w:rFonts w:eastAsia="Times New Roman"/>
              </w:rPr>
              <w:br/>
            </w:r>
            <w:r w:rsidRPr="00626ECF">
              <w:rPr>
                <w:rFonts w:eastAsia="Times New Roman"/>
                <w:b/>
                <w:bCs/>
              </w:rPr>
              <w:t>Sponsor: </w:t>
            </w:r>
            <w:r w:rsidRPr="00626ECF">
              <w:rPr>
                <w:rFonts w:eastAsia="Times New Roman"/>
              </w:rPr>
              <w:t>Mid-Ohio Valley Amateur Radio Club</w:t>
            </w:r>
          </w:p>
          <w:p w14:paraId="762C6B16" w14:textId="77777777" w:rsidR="00626ECF" w:rsidRPr="00626ECF" w:rsidRDefault="00626ECF" w:rsidP="00626ECF">
            <w:pPr>
              <w:jc w:val="center"/>
              <w:rPr>
                <w:rFonts w:eastAsia="Times New Roman"/>
              </w:rPr>
            </w:pPr>
            <w:r w:rsidRPr="00626ECF">
              <w:rPr>
                <w:rFonts w:eastAsia="Times New Roman"/>
              </w:rPr>
              <w:t> </w:t>
            </w:r>
          </w:p>
          <w:p w14:paraId="21150FEC" w14:textId="77777777" w:rsidR="00626ECF" w:rsidRPr="00626ECF" w:rsidRDefault="00066F7D" w:rsidP="00626ECF">
            <w:pPr>
              <w:rPr>
                <w:rFonts w:eastAsia="Times New Roman"/>
              </w:rPr>
            </w:pPr>
            <w:hyperlink r:id="rId91" w:tooltip="Learn More" w:history="1">
              <w:r w:rsidR="00626ECF" w:rsidRPr="00626ECF">
                <w:rPr>
                  <w:rFonts w:eastAsia="Times New Roman"/>
                  <w:b/>
                  <w:bCs/>
                  <w:color w:val="0000FF"/>
                  <w:u w:val="single"/>
                  <w:bdr w:val="none" w:sz="0" w:space="0" w:color="auto" w:frame="1"/>
                  <w:shd w:val="clear" w:color="auto" w:fill="FFFFFF"/>
                </w:rPr>
                <w:t>Learn More</w:t>
              </w:r>
            </w:hyperlink>
          </w:p>
        </w:tc>
        <w:tc>
          <w:tcPr>
            <w:tcW w:w="8460" w:type="dxa"/>
            <w:hideMark/>
          </w:tcPr>
          <w:p w14:paraId="40109DFC" w14:textId="77777777" w:rsidR="00626ECF" w:rsidRPr="00626ECF" w:rsidRDefault="00626ECF" w:rsidP="00626ECF">
            <w:pPr>
              <w:rPr>
                <w:rFonts w:eastAsia="Times New Roman"/>
              </w:rPr>
            </w:pPr>
            <w:r w:rsidRPr="00626ECF">
              <w:rPr>
                <w:rFonts w:eastAsia="Times New Roman"/>
                <w:b/>
                <w:bCs/>
              </w:rPr>
              <w:t>08/28/2021 - </w:t>
            </w:r>
            <w:hyperlink r:id="rId92" w:tooltip="Cincinnati Hamfest℠" w:history="1">
              <w:r w:rsidRPr="00626ECF">
                <w:rPr>
                  <w:rFonts w:eastAsia="Times New Roman"/>
                  <w:b/>
                  <w:bCs/>
                  <w:color w:val="0000FF"/>
                  <w:u w:val="single"/>
                </w:rPr>
                <w:t>Cincinnati Hamfest℠</w:t>
              </w:r>
            </w:hyperlink>
          </w:p>
          <w:p w14:paraId="5889B0CD" w14:textId="77777777" w:rsidR="00626ECF" w:rsidRPr="00626ECF" w:rsidRDefault="00626ECF" w:rsidP="00626ECF">
            <w:pPr>
              <w:rPr>
                <w:rFonts w:eastAsia="Times New Roman"/>
              </w:rPr>
            </w:pPr>
            <w:r w:rsidRPr="00626ECF">
              <w:rPr>
                <w:rFonts w:eastAsia="Times New Roman"/>
                <w:b/>
                <w:bCs/>
              </w:rPr>
              <w:t>Location: </w:t>
            </w:r>
            <w:r w:rsidRPr="00626ECF">
              <w:rPr>
                <w:rFonts w:eastAsia="Times New Roman"/>
              </w:rPr>
              <w:t>Owensville, OH</w:t>
            </w:r>
            <w:r w:rsidRPr="00626ECF">
              <w:rPr>
                <w:rFonts w:eastAsia="Times New Roman"/>
              </w:rPr>
              <w:br/>
            </w:r>
            <w:r w:rsidRPr="00626ECF">
              <w:rPr>
                <w:rFonts w:eastAsia="Times New Roman"/>
                <w:b/>
                <w:bCs/>
              </w:rPr>
              <w:t>Sponsor:</w:t>
            </w:r>
            <w:r w:rsidRPr="00626ECF">
              <w:rPr>
                <w:rFonts w:eastAsia="Times New Roman"/>
              </w:rPr>
              <w:t> Milford ARC</w:t>
            </w:r>
            <w:r w:rsidRPr="00626ECF">
              <w:rPr>
                <w:rFonts w:eastAsia="Times New Roman"/>
              </w:rPr>
              <w:br/>
            </w:r>
            <w:r w:rsidRPr="00626ECF">
              <w:rPr>
                <w:rFonts w:eastAsia="Times New Roman"/>
                <w:b/>
                <w:bCs/>
              </w:rPr>
              <w:t>Website:</w:t>
            </w:r>
            <w:r w:rsidRPr="00626ECF">
              <w:rPr>
                <w:rFonts w:eastAsia="Times New Roman"/>
              </w:rPr>
              <w:t> </w:t>
            </w:r>
            <w:hyperlink r:id="rId93" w:history="1">
              <w:r w:rsidRPr="00626ECF">
                <w:rPr>
                  <w:rFonts w:eastAsia="Times New Roman"/>
                  <w:color w:val="0000FF"/>
                  <w:u w:val="single"/>
                </w:rPr>
                <w:t>http://CincinnatiHamfest.org</w:t>
              </w:r>
            </w:hyperlink>
            <w:r w:rsidRPr="00626ECF">
              <w:rPr>
                <w:rFonts w:eastAsia="Times New Roman"/>
              </w:rPr>
              <w:br/>
              <w:t> </w:t>
            </w:r>
          </w:p>
          <w:p w14:paraId="355083A9" w14:textId="77777777" w:rsidR="00626ECF" w:rsidRPr="00626ECF" w:rsidRDefault="00066F7D" w:rsidP="00626ECF">
            <w:pPr>
              <w:rPr>
                <w:rFonts w:eastAsia="Times New Roman"/>
              </w:rPr>
            </w:pPr>
            <w:hyperlink r:id="rId94" w:tooltip="Learn More" w:history="1">
              <w:r w:rsidR="00626ECF" w:rsidRPr="00626ECF">
                <w:rPr>
                  <w:rFonts w:eastAsia="Times New Roman"/>
                  <w:b/>
                  <w:bCs/>
                  <w:color w:val="0000FF"/>
                  <w:u w:val="single"/>
                </w:rPr>
                <w:t>Learn More</w:t>
              </w:r>
            </w:hyperlink>
          </w:p>
          <w:p w14:paraId="6CD7C667" w14:textId="77777777" w:rsidR="00626ECF" w:rsidRPr="00626ECF" w:rsidRDefault="00626ECF" w:rsidP="00626ECF">
            <w:pPr>
              <w:rPr>
                <w:rFonts w:eastAsia="Times New Roman"/>
              </w:rPr>
            </w:pPr>
            <w:r w:rsidRPr="00626ECF">
              <w:rPr>
                <w:rFonts w:eastAsia="Times New Roman"/>
              </w:rPr>
              <w:lastRenderedPageBreak/>
              <w:t> </w:t>
            </w:r>
          </w:p>
        </w:tc>
      </w:tr>
      <w:tr w:rsidR="00626ECF" w:rsidRPr="00626ECF" w14:paraId="2D12E6A8" w14:textId="77777777" w:rsidTr="00626ECF">
        <w:trPr>
          <w:tblCellSpacing w:w="15" w:type="dxa"/>
        </w:trPr>
        <w:tc>
          <w:tcPr>
            <w:tcW w:w="5625" w:type="dxa"/>
            <w:hideMark/>
          </w:tcPr>
          <w:p w14:paraId="1A1DD5B7" w14:textId="77777777" w:rsidR="00626ECF" w:rsidRDefault="00626ECF" w:rsidP="00626ECF">
            <w:pPr>
              <w:jc w:val="center"/>
              <w:rPr>
                <w:rFonts w:eastAsia="Times New Roman"/>
                <w:b/>
                <w:bCs/>
              </w:rPr>
            </w:pPr>
          </w:p>
          <w:p w14:paraId="29DBEAE4" w14:textId="251A58A0" w:rsidR="00626ECF" w:rsidRDefault="00626ECF" w:rsidP="00626ECF">
            <w:pPr>
              <w:rPr>
                <w:rFonts w:eastAsia="Times New Roman"/>
              </w:rPr>
            </w:pPr>
            <w:r w:rsidRPr="00626ECF">
              <w:rPr>
                <w:rFonts w:eastAsia="Times New Roman"/>
                <w:b/>
                <w:bCs/>
              </w:rPr>
              <w:t>09/12/2021 - </w:t>
            </w:r>
            <w:hyperlink r:id="rId95" w:history="1">
              <w:r w:rsidRPr="00626ECF">
                <w:rPr>
                  <w:rFonts w:eastAsia="Times New Roman"/>
                  <w:b/>
                  <w:bCs/>
                  <w:color w:val="0000FF"/>
                  <w:u w:val="single"/>
                </w:rPr>
                <w:t>Findlay Hamfest</w:t>
              </w:r>
            </w:hyperlink>
            <w:r w:rsidRPr="00626ECF">
              <w:rPr>
                <w:rFonts w:eastAsia="Times New Roman"/>
              </w:rPr>
              <w:br/>
              <w:t>Location: Findlay, OH</w:t>
            </w:r>
            <w:r w:rsidRPr="00626ECF">
              <w:rPr>
                <w:rFonts w:eastAsia="Times New Roman"/>
              </w:rPr>
              <w:br/>
              <w:t>Sponsor: Findlay Radio Club</w:t>
            </w:r>
            <w:r w:rsidRPr="00626ECF">
              <w:rPr>
                <w:rFonts w:eastAsia="Times New Roman"/>
              </w:rPr>
              <w:br/>
              <w:t>Website: </w:t>
            </w:r>
            <w:hyperlink r:id="rId96" w:history="1">
              <w:r w:rsidRPr="00626ECF">
                <w:rPr>
                  <w:rFonts w:eastAsia="Times New Roman"/>
                  <w:color w:val="0000FF"/>
                  <w:u w:val="single"/>
                </w:rPr>
                <w:t>http://www.findlayradioclub.org/hamfest</w:t>
              </w:r>
            </w:hyperlink>
          </w:p>
          <w:p w14:paraId="7EC6B615" w14:textId="77777777" w:rsidR="000B3C0B" w:rsidRPr="00626ECF" w:rsidRDefault="000B3C0B" w:rsidP="00626ECF">
            <w:pPr>
              <w:rPr>
                <w:rFonts w:eastAsia="Times New Roman"/>
              </w:rPr>
            </w:pPr>
          </w:p>
          <w:p w14:paraId="74CEE685" w14:textId="29294E35" w:rsidR="00626ECF" w:rsidRPr="00626ECF" w:rsidRDefault="00066F7D" w:rsidP="00626ECF">
            <w:pPr>
              <w:rPr>
                <w:rFonts w:eastAsia="Times New Roman"/>
              </w:rPr>
            </w:pPr>
            <w:hyperlink r:id="rId97" w:history="1">
              <w:r w:rsidR="00626ECF" w:rsidRPr="00626ECF">
                <w:rPr>
                  <w:rFonts w:eastAsia="Times New Roman"/>
                  <w:b/>
                  <w:bCs/>
                  <w:color w:val="0000FF"/>
                  <w:u w:val="single"/>
                </w:rPr>
                <w:t>Learn More</w:t>
              </w:r>
            </w:hyperlink>
          </w:p>
        </w:tc>
        <w:tc>
          <w:tcPr>
            <w:tcW w:w="8460" w:type="dxa"/>
            <w:hideMark/>
          </w:tcPr>
          <w:p w14:paraId="621CF0E1" w14:textId="77777777" w:rsidR="00626ECF" w:rsidRDefault="00626ECF" w:rsidP="00626ECF">
            <w:pPr>
              <w:jc w:val="center"/>
              <w:rPr>
                <w:rFonts w:eastAsia="Times New Roman"/>
                <w:b/>
                <w:bCs/>
              </w:rPr>
            </w:pPr>
          </w:p>
          <w:p w14:paraId="5BC3CDB1" w14:textId="77777777" w:rsidR="00626ECF" w:rsidRDefault="00626ECF" w:rsidP="00626ECF">
            <w:pPr>
              <w:jc w:val="center"/>
              <w:rPr>
                <w:rFonts w:eastAsia="Times New Roman"/>
                <w:b/>
                <w:bCs/>
              </w:rPr>
            </w:pPr>
          </w:p>
          <w:p w14:paraId="406E7746" w14:textId="0B51CA1F" w:rsidR="00626ECF" w:rsidRPr="00626ECF" w:rsidRDefault="00626ECF" w:rsidP="00626ECF">
            <w:pPr>
              <w:rPr>
                <w:rFonts w:eastAsia="Times New Roman"/>
              </w:rPr>
            </w:pPr>
            <w:r w:rsidRPr="00626ECF">
              <w:rPr>
                <w:rFonts w:eastAsia="Times New Roman"/>
                <w:b/>
                <w:bCs/>
              </w:rPr>
              <w:t>09/18/2021 - </w:t>
            </w:r>
            <w:hyperlink r:id="rId98" w:tooltip="Mound Amateur Radio Assoc. Swap Meet" w:history="1">
              <w:r w:rsidRPr="00626ECF">
                <w:rPr>
                  <w:rFonts w:eastAsia="Times New Roman"/>
                  <w:b/>
                  <w:bCs/>
                  <w:color w:val="0000FF"/>
                  <w:u w:val="single"/>
                </w:rPr>
                <w:t>Mound Amateur Radio Assoc. Swap Meet</w:t>
              </w:r>
            </w:hyperlink>
          </w:p>
          <w:p w14:paraId="68E2951D" w14:textId="77777777" w:rsidR="00626ECF" w:rsidRPr="00626ECF" w:rsidRDefault="00626ECF" w:rsidP="00626ECF">
            <w:pPr>
              <w:rPr>
                <w:rFonts w:eastAsia="Times New Roman"/>
              </w:rPr>
            </w:pPr>
            <w:r w:rsidRPr="00626ECF">
              <w:rPr>
                <w:rFonts w:eastAsia="Times New Roman"/>
                <w:b/>
                <w:bCs/>
              </w:rPr>
              <w:t>Location: </w:t>
            </w:r>
            <w:r w:rsidRPr="00626ECF">
              <w:rPr>
                <w:rFonts w:eastAsia="Times New Roman"/>
              </w:rPr>
              <w:t>Miamisburg, OH</w:t>
            </w:r>
            <w:r w:rsidRPr="00626ECF">
              <w:rPr>
                <w:rFonts w:eastAsia="Times New Roman"/>
              </w:rPr>
              <w:br/>
            </w:r>
            <w:r w:rsidRPr="00626ECF">
              <w:rPr>
                <w:rFonts w:eastAsia="Times New Roman"/>
                <w:b/>
                <w:bCs/>
              </w:rPr>
              <w:t>Sponsor:</w:t>
            </w:r>
            <w:r w:rsidRPr="00626ECF">
              <w:rPr>
                <w:rFonts w:eastAsia="Times New Roman"/>
              </w:rPr>
              <w:t> MARA</w:t>
            </w:r>
            <w:r w:rsidRPr="00626ECF">
              <w:rPr>
                <w:rFonts w:eastAsia="Times New Roman"/>
              </w:rPr>
              <w:br/>
            </w:r>
            <w:r w:rsidRPr="00626ECF">
              <w:rPr>
                <w:rFonts w:eastAsia="Times New Roman"/>
                <w:b/>
                <w:bCs/>
              </w:rPr>
              <w:t>Website:</w:t>
            </w:r>
            <w:r w:rsidRPr="00626ECF">
              <w:rPr>
                <w:rFonts w:eastAsia="Times New Roman"/>
              </w:rPr>
              <w:t> </w:t>
            </w:r>
            <w:hyperlink r:id="rId99" w:history="1">
              <w:r w:rsidRPr="00626ECF">
                <w:rPr>
                  <w:rFonts w:eastAsia="Times New Roman"/>
                  <w:color w:val="0000FF"/>
                  <w:u w:val="single"/>
                </w:rPr>
                <w:t>http://W8DYY.ORG</w:t>
              </w:r>
            </w:hyperlink>
            <w:r w:rsidRPr="00626ECF">
              <w:rPr>
                <w:rFonts w:eastAsia="Times New Roman"/>
              </w:rPr>
              <w:br/>
              <w:t> </w:t>
            </w:r>
          </w:p>
          <w:p w14:paraId="577F6DD3" w14:textId="77777777" w:rsidR="00626ECF" w:rsidRPr="00626ECF" w:rsidRDefault="00066F7D" w:rsidP="000B3C0B">
            <w:pPr>
              <w:rPr>
                <w:rFonts w:eastAsia="Times New Roman"/>
              </w:rPr>
            </w:pPr>
            <w:hyperlink r:id="rId100" w:tooltip="Learn More" w:history="1">
              <w:r w:rsidR="00626ECF" w:rsidRPr="00626ECF">
                <w:rPr>
                  <w:rFonts w:eastAsia="Times New Roman"/>
                  <w:b/>
                  <w:bCs/>
                  <w:color w:val="0000FF"/>
                  <w:u w:val="single"/>
                </w:rPr>
                <w:t>Learn More</w:t>
              </w:r>
            </w:hyperlink>
          </w:p>
          <w:p w14:paraId="4EA50DE5" w14:textId="77777777" w:rsidR="00626ECF" w:rsidRPr="00626ECF" w:rsidRDefault="00626ECF" w:rsidP="00626ECF">
            <w:pPr>
              <w:jc w:val="center"/>
              <w:rPr>
                <w:rFonts w:eastAsia="Times New Roman"/>
              </w:rPr>
            </w:pPr>
            <w:r w:rsidRPr="00626ECF">
              <w:rPr>
                <w:rFonts w:eastAsia="Times New Roman"/>
              </w:rPr>
              <w:t> </w:t>
            </w:r>
          </w:p>
        </w:tc>
      </w:tr>
      <w:tr w:rsidR="00626ECF" w:rsidRPr="00626ECF" w14:paraId="0981F407" w14:textId="77777777" w:rsidTr="00626ECF">
        <w:trPr>
          <w:tblCellSpacing w:w="15" w:type="dxa"/>
        </w:trPr>
        <w:tc>
          <w:tcPr>
            <w:tcW w:w="5625" w:type="dxa"/>
            <w:hideMark/>
          </w:tcPr>
          <w:p w14:paraId="4927740D" w14:textId="77777777" w:rsidR="00626ECF" w:rsidRPr="00626ECF" w:rsidRDefault="00626ECF" w:rsidP="000B3C0B">
            <w:pPr>
              <w:rPr>
                <w:rFonts w:eastAsia="Times New Roman"/>
              </w:rPr>
            </w:pPr>
            <w:r w:rsidRPr="00626ECF">
              <w:rPr>
                <w:rFonts w:eastAsia="Times New Roman"/>
                <w:b/>
                <w:bCs/>
              </w:rPr>
              <w:t>09/18/2021</w:t>
            </w:r>
            <w:r w:rsidRPr="00626ECF">
              <w:rPr>
                <w:rFonts w:eastAsia="Times New Roman"/>
              </w:rPr>
              <w:t> - </w:t>
            </w:r>
            <w:hyperlink r:id="rId101" w:history="1">
              <w:r w:rsidRPr="00626ECF">
                <w:rPr>
                  <w:rFonts w:eastAsia="Times New Roman"/>
                  <w:b/>
                  <w:bCs/>
                  <w:color w:val="0000FF"/>
                  <w:u w:val="single"/>
                </w:rPr>
                <w:t>Miami County Swap Meet</w:t>
              </w:r>
            </w:hyperlink>
          </w:p>
          <w:p w14:paraId="099BF955" w14:textId="77777777" w:rsidR="00626ECF" w:rsidRPr="00626ECF" w:rsidRDefault="00626ECF" w:rsidP="000B3C0B">
            <w:pPr>
              <w:rPr>
                <w:rFonts w:eastAsia="Times New Roman"/>
              </w:rPr>
            </w:pPr>
            <w:r w:rsidRPr="00626ECF">
              <w:rPr>
                <w:rFonts w:eastAsia="Times New Roman"/>
                <w:b/>
                <w:bCs/>
              </w:rPr>
              <w:t>Location: </w:t>
            </w:r>
            <w:r w:rsidRPr="00626ECF">
              <w:rPr>
                <w:rFonts w:eastAsia="Times New Roman"/>
              </w:rPr>
              <w:t>Troy, OH</w:t>
            </w:r>
          </w:p>
          <w:p w14:paraId="3FB8E6DB" w14:textId="77777777" w:rsidR="00626ECF" w:rsidRPr="00626ECF" w:rsidRDefault="00626ECF" w:rsidP="000B3C0B">
            <w:pPr>
              <w:rPr>
                <w:rFonts w:eastAsia="Times New Roman"/>
              </w:rPr>
            </w:pPr>
            <w:r w:rsidRPr="00626ECF">
              <w:rPr>
                <w:rFonts w:eastAsia="Times New Roman"/>
                <w:b/>
                <w:bCs/>
              </w:rPr>
              <w:t>Sponsor:</w:t>
            </w:r>
            <w:r w:rsidRPr="00626ECF">
              <w:rPr>
                <w:rFonts w:eastAsia="Times New Roman"/>
              </w:rPr>
              <w:t> Miami County Amateur Radio Club</w:t>
            </w:r>
          </w:p>
          <w:p w14:paraId="337D2325" w14:textId="77777777" w:rsidR="00626ECF" w:rsidRPr="00626ECF" w:rsidRDefault="00626ECF" w:rsidP="000B3C0B">
            <w:pPr>
              <w:rPr>
                <w:rFonts w:eastAsia="Times New Roman"/>
              </w:rPr>
            </w:pPr>
            <w:r w:rsidRPr="00626ECF">
              <w:rPr>
                <w:rFonts w:eastAsia="Times New Roman"/>
                <w:b/>
                <w:bCs/>
              </w:rPr>
              <w:t>Website:</w:t>
            </w:r>
            <w:r w:rsidRPr="00626ECF">
              <w:rPr>
                <w:rFonts w:eastAsia="Times New Roman"/>
              </w:rPr>
              <w:t> </w:t>
            </w:r>
            <w:hyperlink r:id="rId102" w:history="1">
              <w:r w:rsidRPr="00626ECF">
                <w:rPr>
                  <w:rFonts w:eastAsia="Times New Roman"/>
                  <w:color w:val="0000FF"/>
                  <w:u w:val="single"/>
                </w:rPr>
                <w:t>http://w8fw.org</w:t>
              </w:r>
            </w:hyperlink>
          </w:p>
          <w:p w14:paraId="62BA1622" w14:textId="77777777" w:rsidR="00626ECF" w:rsidRPr="00626ECF" w:rsidRDefault="00626ECF" w:rsidP="00626ECF">
            <w:pPr>
              <w:jc w:val="center"/>
              <w:rPr>
                <w:rFonts w:eastAsia="Times New Roman"/>
              </w:rPr>
            </w:pPr>
            <w:r w:rsidRPr="00626ECF">
              <w:rPr>
                <w:rFonts w:eastAsia="Times New Roman"/>
              </w:rPr>
              <w:t> </w:t>
            </w:r>
          </w:p>
          <w:p w14:paraId="17F01270" w14:textId="77777777" w:rsidR="00626ECF" w:rsidRPr="00626ECF" w:rsidRDefault="00066F7D" w:rsidP="000B3C0B">
            <w:pPr>
              <w:rPr>
                <w:rFonts w:eastAsia="Times New Roman"/>
              </w:rPr>
            </w:pPr>
            <w:hyperlink r:id="rId103" w:history="1">
              <w:r w:rsidR="00626ECF" w:rsidRPr="00626ECF">
                <w:rPr>
                  <w:rFonts w:eastAsia="Times New Roman"/>
                  <w:b/>
                  <w:bCs/>
                  <w:color w:val="0000FF"/>
                  <w:u w:val="single"/>
                </w:rPr>
                <w:t>Learn More</w:t>
              </w:r>
            </w:hyperlink>
          </w:p>
          <w:p w14:paraId="6FFFFE5E" w14:textId="77777777" w:rsidR="00626ECF" w:rsidRPr="00626ECF" w:rsidRDefault="00626ECF" w:rsidP="00626ECF">
            <w:pPr>
              <w:jc w:val="center"/>
              <w:rPr>
                <w:rFonts w:eastAsia="Times New Roman"/>
              </w:rPr>
            </w:pPr>
            <w:r w:rsidRPr="00626ECF">
              <w:rPr>
                <w:rFonts w:eastAsia="Times New Roman"/>
              </w:rPr>
              <w:t> </w:t>
            </w:r>
          </w:p>
        </w:tc>
        <w:tc>
          <w:tcPr>
            <w:tcW w:w="8460" w:type="dxa"/>
            <w:hideMark/>
          </w:tcPr>
          <w:p w14:paraId="4ACE5861" w14:textId="77777777" w:rsidR="00626ECF" w:rsidRPr="00626ECF" w:rsidRDefault="00626ECF" w:rsidP="000B3C0B">
            <w:pPr>
              <w:rPr>
                <w:rFonts w:eastAsia="Times New Roman"/>
              </w:rPr>
            </w:pPr>
            <w:r w:rsidRPr="00626ECF">
              <w:rPr>
                <w:rFonts w:eastAsia="Times New Roman"/>
                <w:b/>
                <w:bCs/>
              </w:rPr>
              <w:t>09/26/2021 - </w:t>
            </w:r>
            <w:hyperlink r:id="rId104" w:tooltip="Cleveland Hamfest" w:history="1">
              <w:r w:rsidRPr="00626ECF">
                <w:rPr>
                  <w:rFonts w:eastAsia="Times New Roman"/>
                  <w:b/>
                  <w:bCs/>
                  <w:color w:val="0000FF"/>
                  <w:u w:val="single"/>
                </w:rPr>
                <w:t>Cleveland Hamfest</w:t>
              </w:r>
            </w:hyperlink>
          </w:p>
          <w:p w14:paraId="6921615E" w14:textId="77777777" w:rsidR="00626ECF" w:rsidRPr="00626ECF" w:rsidRDefault="00626ECF" w:rsidP="000B3C0B">
            <w:pPr>
              <w:rPr>
                <w:rFonts w:eastAsia="Times New Roman"/>
              </w:rPr>
            </w:pPr>
            <w:r w:rsidRPr="00626ECF">
              <w:rPr>
                <w:rFonts w:eastAsia="Times New Roman"/>
                <w:b/>
                <w:bCs/>
              </w:rPr>
              <w:t>Location: </w:t>
            </w:r>
            <w:r w:rsidRPr="00626ECF">
              <w:rPr>
                <w:rFonts w:eastAsia="Times New Roman"/>
              </w:rPr>
              <w:t>Berea, OH</w:t>
            </w:r>
            <w:r w:rsidRPr="00626ECF">
              <w:rPr>
                <w:rFonts w:eastAsia="Times New Roman"/>
              </w:rPr>
              <w:br/>
            </w:r>
            <w:r w:rsidRPr="00626ECF">
              <w:rPr>
                <w:rFonts w:eastAsia="Times New Roman"/>
                <w:b/>
                <w:bCs/>
              </w:rPr>
              <w:t>Sponsor:</w:t>
            </w:r>
            <w:r w:rsidRPr="00626ECF">
              <w:rPr>
                <w:rFonts w:eastAsia="Times New Roman"/>
              </w:rPr>
              <w:t> Hamfest Association of Cleveland</w:t>
            </w:r>
            <w:r w:rsidRPr="00626ECF">
              <w:rPr>
                <w:rFonts w:eastAsia="Times New Roman"/>
              </w:rPr>
              <w:br/>
            </w:r>
            <w:r w:rsidRPr="00626ECF">
              <w:rPr>
                <w:rFonts w:eastAsia="Times New Roman"/>
                <w:b/>
                <w:bCs/>
              </w:rPr>
              <w:t>Website:</w:t>
            </w:r>
            <w:r w:rsidRPr="00626ECF">
              <w:rPr>
                <w:rFonts w:eastAsia="Times New Roman"/>
              </w:rPr>
              <w:t> </w:t>
            </w:r>
            <w:hyperlink r:id="rId105" w:history="1">
              <w:r w:rsidRPr="00626ECF">
                <w:rPr>
                  <w:rFonts w:eastAsia="Times New Roman"/>
                  <w:color w:val="0000FF"/>
                  <w:u w:val="single"/>
                </w:rPr>
                <w:t>http://www.hac.org</w:t>
              </w:r>
            </w:hyperlink>
            <w:r w:rsidRPr="00626ECF">
              <w:rPr>
                <w:rFonts w:eastAsia="Times New Roman"/>
              </w:rPr>
              <w:br/>
              <w:t> </w:t>
            </w:r>
          </w:p>
          <w:p w14:paraId="40A15513" w14:textId="77777777" w:rsidR="00626ECF" w:rsidRPr="00626ECF" w:rsidRDefault="00066F7D" w:rsidP="000B3C0B">
            <w:pPr>
              <w:rPr>
                <w:rFonts w:eastAsia="Times New Roman"/>
              </w:rPr>
            </w:pPr>
            <w:hyperlink r:id="rId106" w:tooltip="Learn More" w:history="1">
              <w:r w:rsidR="00626ECF" w:rsidRPr="00626ECF">
                <w:rPr>
                  <w:rFonts w:eastAsia="Times New Roman"/>
                  <w:b/>
                  <w:bCs/>
                  <w:color w:val="0000FF"/>
                  <w:u w:val="single"/>
                </w:rPr>
                <w:t>Learn More</w:t>
              </w:r>
            </w:hyperlink>
          </w:p>
          <w:p w14:paraId="08499265" w14:textId="77777777" w:rsidR="00626ECF" w:rsidRPr="00626ECF" w:rsidRDefault="00626ECF" w:rsidP="00626ECF">
            <w:pPr>
              <w:spacing w:before="100" w:beforeAutospacing="1" w:after="100" w:afterAutospacing="1"/>
              <w:jc w:val="center"/>
              <w:rPr>
                <w:rFonts w:eastAsia="Times New Roman"/>
              </w:rPr>
            </w:pPr>
            <w:r w:rsidRPr="00626ECF">
              <w:rPr>
                <w:rFonts w:eastAsia="Times New Roman"/>
              </w:rPr>
              <w:t> </w:t>
            </w:r>
          </w:p>
        </w:tc>
      </w:tr>
      <w:tr w:rsidR="00626ECF" w:rsidRPr="00626ECF" w14:paraId="30BD2F45" w14:textId="77777777" w:rsidTr="00626ECF">
        <w:trPr>
          <w:tblCellSpacing w:w="15" w:type="dxa"/>
        </w:trPr>
        <w:tc>
          <w:tcPr>
            <w:tcW w:w="14115" w:type="dxa"/>
            <w:gridSpan w:val="2"/>
            <w:hideMark/>
          </w:tcPr>
          <w:p w14:paraId="597B6105" w14:textId="5D2569F5" w:rsidR="00626ECF" w:rsidRPr="00626ECF" w:rsidRDefault="00B97A39" w:rsidP="00B97A39">
            <w:pPr>
              <w:rPr>
                <w:rFonts w:eastAsia="Times New Roman"/>
              </w:rPr>
            </w:pPr>
            <w:r>
              <w:rPr>
                <w:rFonts w:eastAsia="Times New Roman"/>
                <w:b/>
                <w:bCs/>
                <w:sz w:val="36"/>
                <w:szCs w:val="36"/>
              </w:rPr>
              <w:t xml:space="preserve">                 </w:t>
            </w:r>
            <w:r w:rsidR="00626ECF" w:rsidRPr="00626ECF">
              <w:rPr>
                <w:rFonts w:eastAsia="Times New Roman"/>
                <w:b/>
                <w:bCs/>
                <w:sz w:val="36"/>
                <w:szCs w:val="36"/>
              </w:rPr>
              <w:t>10/02/2021 - </w:t>
            </w:r>
            <w:hyperlink r:id="rId107" w:tooltip="10th Annual Vette City Hamfest, ARRL Great Lakes Division Convention" w:history="1">
              <w:r w:rsidR="00626ECF" w:rsidRPr="00626ECF">
                <w:rPr>
                  <w:rFonts w:eastAsia="Times New Roman"/>
                  <w:b/>
                  <w:bCs/>
                  <w:color w:val="0000FF"/>
                  <w:sz w:val="36"/>
                  <w:szCs w:val="36"/>
                  <w:u w:val="single"/>
                </w:rPr>
                <w:t>10th Annual Vette City Hamfest,</w:t>
              </w:r>
            </w:hyperlink>
          </w:p>
          <w:p w14:paraId="6D45EAA9" w14:textId="1F2E7ECA" w:rsidR="00626ECF" w:rsidRPr="00626ECF" w:rsidRDefault="00B97A39" w:rsidP="00B97A39">
            <w:pPr>
              <w:rPr>
                <w:rFonts w:eastAsia="Times New Roman"/>
              </w:rPr>
            </w:pPr>
            <w:r>
              <w:t xml:space="preserve">                              </w:t>
            </w:r>
            <w:hyperlink r:id="rId108" w:tooltip="10th Annual Vette City Hamfest, ARRL Great Lakes Division Convention" w:history="1">
              <w:r w:rsidR="00626ECF" w:rsidRPr="00626ECF">
                <w:rPr>
                  <w:rFonts w:eastAsia="Times New Roman"/>
                  <w:b/>
                  <w:bCs/>
                  <w:color w:val="0000FF"/>
                  <w:sz w:val="36"/>
                  <w:szCs w:val="36"/>
                  <w:u w:val="single"/>
                </w:rPr>
                <w:t>ARRL Great Lakes Division Convention</w:t>
              </w:r>
            </w:hyperlink>
          </w:p>
          <w:p w14:paraId="2E483A2D" w14:textId="3E8291F4" w:rsidR="00626ECF" w:rsidRPr="00626ECF" w:rsidRDefault="00B97A39" w:rsidP="00B97A39">
            <w:pPr>
              <w:rPr>
                <w:rFonts w:eastAsia="Times New Roman"/>
              </w:rPr>
            </w:pPr>
            <w:r>
              <w:rPr>
                <w:rFonts w:eastAsia="Times New Roman"/>
                <w:b/>
                <w:bCs/>
              </w:rPr>
              <w:t xml:space="preserve">                                                    </w:t>
            </w:r>
            <w:r w:rsidR="00626ECF" w:rsidRPr="00626ECF">
              <w:rPr>
                <w:rFonts w:eastAsia="Times New Roman"/>
                <w:b/>
                <w:bCs/>
              </w:rPr>
              <w:t>Location: </w:t>
            </w:r>
            <w:r w:rsidR="00626ECF" w:rsidRPr="00626ECF">
              <w:rPr>
                <w:rFonts w:eastAsia="Times New Roman"/>
              </w:rPr>
              <w:t>Bowling Green , KY</w:t>
            </w:r>
            <w:r w:rsidR="00626ECF" w:rsidRPr="00626ECF">
              <w:rPr>
                <w:rFonts w:eastAsia="Times New Roman"/>
              </w:rPr>
              <w:br/>
            </w:r>
            <w:r>
              <w:rPr>
                <w:rFonts w:eastAsia="Times New Roman"/>
                <w:b/>
                <w:bCs/>
              </w:rPr>
              <w:t xml:space="preserve">                                        </w:t>
            </w:r>
            <w:r w:rsidR="00626ECF" w:rsidRPr="00626ECF">
              <w:rPr>
                <w:rFonts w:eastAsia="Times New Roman"/>
                <w:b/>
                <w:bCs/>
              </w:rPr>
              <w:t>Sponsor:</w:t>
            </w:r>
            <w:r w:rsidR="00626ECF" w:rsidRPr="00626ECF">
              <w:rPr>
                <w:rFonts w:eastAsia="Times New Roman"/>
              </w:rPr>
              <w:t> Kentucky Colonels Amateur Radio Club</w:t>
            </w:r>
            <w:r w:rsidR="00626ECF" w:rsidRPr="00626ECF">
              <w:rPr>
                <w:rFonts w:eastAsia="Times New Roman"/>
              </w:rPr>
              <w:br/>
            </w:r>
            <w:r>
              <w:rPr>
                <w:rFonts w:eastAsia="Times New Roman"/>
                <w:b/>
                <w:bCs/>
              </w:rPr>
              <w:t xml:space="preserve">                                                      </w:t>
            </w:r>
            <w:r w:rsidR="00626ECF" w:rsidRPr="00626ECF">
              <w:rPr>
                <w:rFonts w:eastAsia="Times New Roman"/>
                <w:b/>
                <w:bCs/>
              </w:rPr>
              <w:t>Website:</w:t>
            </w:r>
            <w:r w:rsidR="00626ECF" w:rsidRPr="00626ECF">
              <w:rPr>
                <w:rFonts w:eastAsia="Times New Roman"/>
              </w:rPr>
              <w:t> </w:t>
            </w:r>
            <w:hyperlink r:id="rId109" w:history="1">
              <w:r w:rsidR="00626ECF" w:rsidRPr="00626ECF">
                <w:rPr>
                  <w:rFonts w:eastAsia="Times New Roman"/>
                  <w:color w:val="0000FF"/>
                  <w:u w:val="single"/>
                </w:rPr>
                <w:t>https://ky4bg.com</w:t>
              </w:r>
            </w:hyperlink>
          </w:p>
          <w:p w14:paraId="23EC8FAA" w14:textId="5466EA87" w:rsidR="00626ECF" w:rsidRPr="00626ECF" w:rsidRDefault="00B97A39" w:rsidP="00B97A39">
            <w:pPr>
              <w:rPr>
                <w:rFonts w:eastAsia="Times New Roman"/>
              </w:rPr>
            </w:pPr>
            <w:r>
              <w:t xml:space="preserve">                                                                </w:t>
            </w:r>
            <w:hyperlink r:id="rId110" w:tooltip="Learn More" w:history="1">
              <w:r w:rsidR="00626ECF" w:rsidRPr="00626ECF">
                <w:rPr>
                  <w:rFonts w:eastAsia="Times New Roman"/>
                  <w:b/>
                  <w:bCs/>
                  <w:color w:val="0000FF"/>
                  <w:u w:val="single"/>
                </w:rPr>
                <w:t>Learn More</w:t>
              </w:r>
            </w:hyperlink>
          </w:p>
          <w:p w14:paraId="455032E4" w14:textId="77777777" w:rsidR="00626ECF" w:rsidRPr="00626ECF" w:rsidRDefault="00626ECF" w:rsidP="00626ECF">
            <w:pPr>
              <w:jc w:val="center"/>
              <w:rPr>
                <w:rFonts w:eastAsia="Times New Roman"/>
              </w:rPr>
            </w:pPr>
            <w:r w:rsidRPr="00626ECF">
              <w:rPr>
                <w:rFonts w:eastAsia="Times New Roman"/>
              </w:rPr>
              <w:t> </w:t>
            </w:r>
          </w:p>
        </w:tc>
      </w:tr>
      <w:tr w:rsidR="00626ECF" w:rsidRPr="00626ECF" w14:paraId="4BDEED8F" w14:textId="77777777" w:rsidTr="00626ECF">
        <w:trPr>
          <w:tblCellSpacing w:w="15" w:type="dxa"/>
        </w:trPr>
        <w:tc>
          <w:tcPr>
            <w:tcW w:w="5625" w:type="dxa"/>
            <w:hideMark/>
          </w:tcPr>
          <w:p w14:paraId="64CB26C2" w14:textId="77777777" w:rsidR="00626ECF" w:rsidRPr="00626ECF" w:rsidRDefault="00626ECF" w:rsidP="000B3C0B">
            <w:pPr>
              <w:rPr>
                <w:rFonts w:eastAsia="Times New Roman"/>
              </w:rPr>
            </w:pPr>
            <w:r w:rsidRPr="00626ECF">
              <w:rPr>
                <w:rFonts w:eastAsia="Times New Roman"/>
                <w:b/>
                <w:bCs/>
              </w:rPr>
              <w:t>10/31/2021 - </w:t>
            </w:r>
            <w:hyperlink r:id="rId111" w:tooltip="Massillon (Ohio) Hamfest" w:history="1">
              <w:r w:rsidRPr="00626ECF">
                <w:rPr>
                  <w:rFonts w:eastAsia="Times New Roman"/>
                  <w:b/>
                  <w:bCs/>
                  <w:color w:val="0000FF"/>
                  <w:u w:val="single"/>
                </w:rPr>
                <w:t>Massillon (Ohio) Hamfest</w:t>
              </w:r>
            </w:hyperlink>
          </w:p>
          <w:p w14:paraId="609ABF42" w14:textId="77777777" w:rsidR="00626ECF" w:rsidRPr="00626ECF" w:rsidRDefault="00626ECF" w:rsidP="000B3C0B">
            <w:pPr>
              <w:rPr>
                <w:rFonts w:eastAsia="Times New Roman"/>
              </w:rPr>
            </w:pPr>
            <w:r w:rsidRPr="00626ECF">
              <w:rPr>
                <w:rFonts w:eastAsia="Times New Roman"/>
                <w:b/>
                <w:bCs/>
              </w:rPr>
              <w:t>Location: </w:t>
            </w:r>
            <w:r w:rsidRPr="00626ECF">
              <w:rPr>
                <w:rFonts w:eastAsia="Times New Roman"/>
              </w:rPr>
              <w:t>Green, OH</w:t>
            </w:r>
            <w:r w:rsidRPr="00626ECF">
              <w:rPr>
                <w:rFonts w:eastAsia="Times New Roman"/>
              </w:rPr>
              <w:br/>
            </w:r>
            <w:r w:rsidRPr="00626ECF">
              <w:rPr>
                <w:rFonts w:eastAsia="Times New Roman"/>
                <w:b/>
                <w:bCs/>
              </w:rPr>
              <w:t>Sponsor:</w:t>
            </w:r>
            <w:r w:rsidRPr="00626ECF">
              <w:rPr>
                <w:rFonts w:eastAsia="Times New Roman"/>
              </w:rPr>
              <w:t> Massillon Amateur Radio Club</w:t>
            </w:r>
            <w:r w:rsidRPr="00626ECF">
              <w:rPr>
                <w:rFonts w:eastAsia="Times New Roman"/>
              </w:rPr>
              <w:br/>
            </w:r>
            <w:r w:rsidRPr="00626ECF">
              <w:rPr>
                <w:rFonts w:eastAsia="Times New Roman"/>
                <w:b/>
                <w:bCs/>
              </w:rPr>
              <w:t>Website:</w:t>
            </w:r>
            <w:r w:rsidRPr="00626ECF">
              <w:rPr>
                <w:rFonts w:eastAsia="Times New Roman"/>
              </w:rPr>
              <w:t> </w:t>
            </w:r>
            <w:hyperlink r:id="rId112" w:history="1">
              <w:r w:rsidRPr="00626ECF">
                <w:rPr>
                  <w:rFonts w:eastAsia="Times New Roman"/>
                  <w:color w:val="0000FF"/>
                  <w:u w:val="single"/>
                </w:rPr>
                <w:t>http://w8np.org</w:t>
              </w:r>
            </w:hyperlink>
          </w:p>
          <w:p w14:paraId="2BA83E90" w14:textId="28443A2B" w:rsidR="00626ECF" w:rsidRPr="00626ECF" w:rsidRDefault="00066F7D" w:rsidP="000B3C0B">
            <w:pPr>
              <w:rPr>
                <w:rFonts w:eastAsia="Times New Roman"/>
              </w:rPr>
            </w:pPr>
            <w:hyperlink r:id="rId113" w:tooltip="Learn More" w:history="1">
              <w:r w:rsidR="00626ECF" w:rsidRPr="00626ECF">
                <w:rPr>
                  <w:rFonts w:eastAsia="Times New Roman"/>
                  <w:b/>
                  <w:bCs/>
                  <w:color w:val="0000FF"/>
                  <w:u w:val="single"/>
                </w:rPr>
                <w:t>Learn More</w:t>
              </w:r>
            </w:hyperlink>
          </w:p>
          <w:p w14:paraId="7074F041" w14:textId="77777777" w:rsidR="00626ECF" w:rsidRPr="00626ECF" w:rsidRDefault="00626ECF" w:rsidP="00626ECF">
            <w:pPr>
              <w:jc w:val="center"/>
              <w:rPr>
                <w:rFonts w:eastAsia="Times New Roman"/>
              </w:rPr>
            </w:pPr>
            <w:r w:rsidRPr="00626ECF">
              <w:rPr>
                <w:rFonts w:eastAsia="Times New Roman"/>
              </w:rPr>
              <w:t> </w:t>
            </w:r>
          </w:p>
        </w:tc>
        <w:tc>
          <w:tcPr>
            <w:tcW w:w="8460" w:type="dxa"/>
            <w:hideMark/>
          </w:tcPr>
          <w:p w14:paraId="5131D490" w14:textId="77777777" w:rsidR="00626ECF" w:rsidRPr="00626ECF" w:rsidRDefault="00626ECF" w:rsidP="000B3C0B">
            <w:pPr>
              <w:rPr>
                <w:rFonts w:eastAsia="Times New Roman"/>
              </w:rPr>
            </w:pPr>
            <w:r w:rsidRPr="00626ECF">
              <w:rPr>
                <w:rFonts w:eastAsia="Times New Roman"/>
                <w:b/>
                <w:bCs/>
              </w:rPr>
              <w:t>11/06/2021 - </w:t>
            </w:r>
            <w:hyperlink r:id="rId114" w:history="1">
              <w:r w:rsidRPr="00626ECF">
                <w:rPr>
                  <w:rFonts w:eastAsia="Times New Roman"/>
                  <w:color w:val="0000FF"/>
                  <w:u w:val="single"/>
                </w:rPr>
                <w:t>GARC Hamfest</w:t>
              </w:r>
            </w:hyperlink>
            <w:r w:rsidRPr="00626ECF">
              <w:rPr>
                <w:rFonts w:eastAsia="Times New Roman"/>
              </w:rPr>
              <w:br/>
            </w:r>
            <w:r w:rsidRPr="00626ECF">
              <w:rPr>
                <w:rFonts w:eastAsia="Times New Roman"/>
                <w:b/>
                <w:bCs/>
              </w:rPr>
              <w:t>Location: </w:t>
            </w:r>
            <w:r w:rsidRPr="00626ECF">
              <w:rPr>
                <w:rFonts w:eastAsia="Times New Roman"/>
              </w:rPr>
              <w:t>Georgetown, OH</w:t>
            </w:r>
            <w:r w:rsidRPr="00626ECF">
              <w:rPr>
                <w:rFonts w:eastAsia="Times New Roman"/>
              </w:rPr>
              <w:br/>
            </w:r>
            <w:r w:rsidRPr="00626ECF">
              <w:rPr>
                <w:rFonts w:eastAsia="Times New Roman"/>
                <w:b/>
                <w:bCs/>
              </w:rPr>
              <w:t>Sponsor: </w:t>
            </w:r>
            <w:r w:rsidRPr="00626ECF">
              <w:rPr>
                <w:rFonts w:eastAsia="Times New Roman"/>
              </w:rPr>
              <w:t>Grant Amateur Radio Club</w:t>
            </w:r>
            <w:r w:rsidRPr="00626ECF">
              <w:rPr>
                <w:rFonts w:eastAsia="Times New Roman"/>
              </w:rPr>
              <w:br/>
              <w:t> </w:t>
            </w:r>
          </w:p>
          <w:p w14:paraId="7FB48854" w14:textId="77777777" w:rsidR="00626ECF" w:rsidRPr="00626ECF" w:rsidRDefault="00066F7D" w:rsidP="000B3C0B">
            <w:pPr>
              <w:rPr>
                <w:rFonts w:eastAsia="Times New Roman"/>
              </w:rPr>
            </w:pPr>
            <w:hyperlink r:id="rId115" w:history="1">
              <w:r w:rsidR="00626ECF" w:rsidRPr="00626ECF">
                <w:rPr>
                  <w:rFonts w:eastAsia="Times New Roman"/>
                  <w:b/>
                  <w:bCs/>
                  <w:color w:val="0000FF"/>
                  <w:u w:val="single"/>
                </w:rPr>
                <w:t>Learn More</w:t>
              </w:r>
            </w:hyperlink>
          </w:p>
        </w:tc>
      </w:tr>
      <w:tr w:rsidR="00626ECF" w:rsidRPr="00626ECF" w14:paraId="6D320BC9" w14:textId="77777777" w:rsidTr="00626ECF">
        <w:trPr>
          <w:tblCellSpacing w:w="15" w:type="dxa"/>
        </w:trPr>
        <w:tc>
          <w:tcPr>
            <w:tcW w:w="14115" w:type="dxa"/>
            <w:gridSpan w:val="2"/>
            <w:hideMark/>
          </w:tcPr>
          <w:p w14:paraId="424C6848" w14:textId="0CF773F6" w:rsidR="00626ECF" w:rsidRPr="00626ECF" w:rsidRDefault="00626ECF" w:rsidP="000B3C0B">
            <w:pPr>
              <w:shd w:val="clear" w:color="auto" w:fill="FFFFFF"/>
              <w:textAlignment w:val="baseline"/>
              <w:rPr>
                <w:rFonts w:eastAsia="Times New Roman"/>
                <w:b/>
                <w:bCs/>
                <w:color w:val="087FB2"/>
                <w:sz w:val="23"/>
                <w:szCs w:val="23"/>
              </w:rPr>
            </w:pPr>
            <w:r w:rsidRPr="00626ECF">
              <w:rPr>
                <w:rFonts w:eastAsia="Times New Roman"/>
                <w:b/>
                <w:bCs/>
                <w:color w:val="000000"/>
                <w:bdr w:val="none" w:sz="0" w:space="0" w:color="auto" w:frame="1"/>
              </w:rPr>
              <w:t>2/04/2021</w:t>
            </w:r>
            <w:r w:rsidRPr="00626ECF">
              <w:rPr>
                <w:rFonts w:eastAsia="Times New Roman"/>
                <w:b/>
                <w:bCs/>
                <w:color w:val="087FB2"/>
                <w:bdr w:val="none" w:sz="0" w:space="0" w:color="auto" w:frame="1"/>
              </w:rPr>
              <w:t> - </w:t>
            </w:r>
            <w:hyperlink r:id="rId116" w:tooltip="FCARC WinterFest" w:history="1">
              <w:r w:rsidRPr="00626ECF">
                <w:rPr>
                  <w:rFonts w:eastAsia="Times New Roman"/>
                  <w:b/>
                  <w:bCs/>
                  <w:color w:val="0000FF"/>
                  <w:bdr w:val="none" w:sz="0" w:space="0" w:color="auto" w:frame="1"/>
                </w:rPr>
                <w:t xml:space="preserve">FCARC </w:t>
              </w:r>
              <w:proofErr w:type="spellStart"/>
              <w:r w:rsidRPr="00626ECF">
                <w:rPr>
                  <w:rFonts w:eastAsia="Times New Roman"/>
                  <w:b/>
                  <w:bCs/>
                  <w:color w:val="0000FF"/>
                  <w:bdr w:val="none" w:sz="0" w:space="0" w:color="auto" w:frame="1"/>
                </w:rPr>
                <w:t>WinterFest</w:t>
              </w:r>
              <w:proofErr w:type="spellEnd"/>
            </w:hyperlink>
          </w:p>
          <w:p w14:paraId="08496A20" w14:textId="77777777" w:rsidR="00626ECF" w:rsidRPr="00626ECF" w:rsidRDefault="00626ECF" w:rsidP="000B3C0B">
            <w:pPr>
              <w:shd w:val="clear" w:color="auto" w:fill="FFFFFF"/>
              <w:textAlignment w:val="baseline"/>
              <w:rPr>
                <w:rFonts w:eastAsia="Times New Roman"/>
                <w:b/>
                <w:bCs/>
                <w:sz w:val="23"/>
                <w:szCs w:val="23"/>
              </w:rPr>
            </w:pPr>
            <w:r w:rsidRPr="00626ECF">
              <w:rPr>
                <w:rFonts w:eastAsia="Times New Roman"/>
                <w:b/>
                <w:bCs/>
                <w:sz w:val="23"/>
                <w:szCs w:val="23"/>
              </w:rPr>
              <w:t>Location: </w:t>
            </w:r>
            <w:r w:rsidRPr="00626ECF">
              <w:rPr>
                <w:rFonts w:eastAsia="Times New Roman"/>
                <w:sz w:val="23"/>
                <w:szCs w:val="23"/>
              </w:rPr>
              <w:t>Delta, OH</w:t>
            </w:r>
          </w:p>
          <w:p w14:paraId="03790A8C" w14:textId="77777777" w:rsidR="00626ECF" w:rsidRPr="00626ECF" w:rsidRDefault="00626ECF" w:rsidP="000B3C0B">
            <w:pPr>
              <w:shd w:val="clear" w:color="auto" w:fill="FFFFFF"/>
              <w:textAlignment w:val="baseline"/>
              <w:rPr>
                <w:rFonts w:eastAsia="Times New Roman"/>
                <w:sz w:val="23"/>
                <w:szCs w:val="23"/>
              </w:rPr>
            </w:pPr>
            <w:r w:rsidRPr="00626ECF">
              <w:rPr>
                <w:rFonts w:eastAsia="Times New Roman"/>
                <w:b/>
                <w:bCs/>
                <w:sz w:val="23"/>
                <w:szCs w:val="23"/>
              </w:rPr>
              <w:t>Sponsor:</w:t>
            </w:r>
            <w:r w:rsidRPr="00626ECF">
              <w:rPr>
                <w:rFonts w:eastAsia="Times New Roman"/>
                <w:sz w:val="23"/>
                <w:szCs w:val="23"/>
              </w:rPr>
              <w:t> Fulton County Amateur Radio Club</w:t>
            </w:r>
          </w:p>
          <w:p w14:paraId="559643D2" w14:textId="77777777" w:rsidR="00626ECF" w:rsidRPr="00626ECF" w:rsidRDefault="00626ECF" w:rsidP="000B3C0B">
            <w:pPr>
              <w:shd w:val="clear" w:color="auto" w:fill="FFFFFF"/>
              <w:textAlignment w:val="baseline"/>
              <w:rPr>
                <w:rFonts w:eastAsia="Times New Roman"/>
                <w:sz w:val="23"/>
                <w:szCs w:val="23"/>
              </w:rPr>
            </w:pPr>
            <w:r w:rsidRPr="00626ECF">
              <w:rPr>
                <w:rFonts w:eastAsia="Times New Roman"/>
                <w:b/>
                <w:bCs/>
                <w:sz w:val="23"/>
                <w:szCs w:val="23"/>
              </w:rPr>
              <w:t>Website: </w:t>
            </w:r>
            <w:hyperlink r:id="rId117" w:history="1">
              <w:r w:rsidRPr="00626ECF">
                <w:rPr>
                  <w:rFonts w:eastAsia="Times New Roman"/>
                  <w:color w:val="0000FF"/>
                  <w:u w:val="single"/>
                  <w:bdr w:val="none" w:sz="0" w:space="0" w:color="auto" w:frame="1"/>
                </w:rPr>
                <w:t>http://k8bxq.org/hamfest</w:t>
              </w:r>
            </w:hyperlink>
          </w:p>
          <w:p w14:paraId="00B4BA84" w14:textId="77777777" w:rsidR="00626ECF" w:rsidRPr="00626ECF" w:rsidRDefault="00626ECF" w:rsidP="00626ECF">
            <w:pPr>
              <w:jc w:val="center"/>
              <w:textAlignment w:val="baseline"/>
              <w:rPr>
                <w:rFonts w:eastAsia="Times New Roman"/>
              </w:rPr>
            </w:pPr>
            <w:r w:rsidRPr="00626ECF">
              <w:rPr>
                <w:rFonts w:eastAsia="Times New Roman"/>
              </w:rPr>
              <w:t> </w:t>
            </w:r>
          </w:p>
          <w:p w14:paraId="30640AA8" w14:textId="77777777" w:rsidR="00626ECF" w:rsidRPr="00626ECF" w:rsidRDefault="00066F7D" w:rsidP="000B3C0B">
            <w:pPr>
              <w:textAlignment w:val="baseline"/>
              <w:rPr>
                <w:rFonts w:eastAsia="Times New Roman"/>
              </w:rPr>
            </w:pPr>
            <w:hyperlink r:id="rId118" w:tooltip="Learn More" w:history="1">
              <w:r w:rsidR="00626ECF" w:rsidRPr="00626ECF">
                <w:rPr>
                  <w:rFonts w:eastAsia="Times New Roman"/>
                  <w:b/>
                  <w:bCs/>
                  <w:color w:val="0000FF"/>
                  <w:u w:val="single"/>
                  <w:bdr w:val="none" w:sz="0" w:space="0" w:color="auto" w:frame="1"/>
                  <w:shd w:val="clear" w:color="auto" w:fill="FFFFFF"/>
                </w:rPr>
                <w:t>Learn More</w:t>
              </w:r>
            </w:hyperlink>
          </w:p>
          <w:p w14:paraId="08F9AB6C" w14:textId="77777777" w:rsidR="00626ECF" w:rsidRPr="00626ECF" w:rsidRDefault="00626ECF" w:rsidP="00626ECF">
            <w:pPr>
              <w:jc w:val="center"/>
              <w:rPr>
                <w:rFonts w:eastAsia="Times New Roman"/>
              </w:rPr>
            </w:pPr>
            <w:r w:rsidRPr="00626ECF">
              <w:rPr>
                <w:rFonts w:eastAsia="Times New Roman"/>
              </w:rPr>
              <w:t> </w:t>
            </w:r>
          </w:p>
        </w:tc>
      </w:tr>
    </w:tbl>
    <w:p w14:paraId="4EC7B42D" w14:textId="5E580C5F" w:rsidR="00FE4610" w:rsidRDefault="00FE4610" w:rsidP="00BE7112">
      <w:pPr>
        <w:rPr>
          <w:rFonts w:eastAsia="Times New Roman"/>
          <w:bCs/>
        </w:rPr>
      </w:pPr>
    </w:p>
    <w:p w14:paraId="089C445B" w14:textId="77777777" w:rsidR="00BE7112" w:rsidRPr="00BE7112" w:rsidRDefault="00BE7112" w:rsidP="00BE7112">
      <w:pPr>
        <w:rPr>
          <w:rFonts w:eastAsia="Times New Roman"/>
          <w:bCs/>
        </w:rPr>
      </w:pPr>
      <w:r w:rsidRPr="00BE7112">
        <w:rPr>
          <w:rFonts w:eastAsia="Times New Roman"/>
          <w:bCs/>
        </w:rPr>
        <w:t xml:space="preserve">Be sure to keep your eyes on this schedule as that when things start getting better and the vaccine rolls out to more and more, hamfests will surely get back to their normal schedule. Don’t see your hamfest listed?? Did anyone register it with ARRL? It’s really easy to do and you get a lot of FREE publicity if you do. </w:t>
      </w:r>
    </w:p>
    <w:p w14:paraId="6DF70AD5" w14:textId="77777777" w:rsidR="00BE7112" w:rsidRPr="00BE7112" w:rsidRDefault="00BE7112" w:rsidP="00BE7112">
      <w:pPr>
        <w:rPr>
          <w:rFonts w:eastAsia="Times New Roman"/>
          <w:bCs/>
        </w:rPr>
      </w:pPr>
    </w:p>
    <w:p w14:paraId="3ECE5C90" w14:textId="77777777" w:rsidR="00A744F7" w:rsidRDefault="00A744F7" w:rsidP="00BE7112">
      <w:pPr>
        <w:rPr>
          <w:rFonts w:eastAsia="Times New Roman"/>
          <w:bCs/>
        </w:rPr>
      </w:pPr>
    </w:p>
    <w:p w14:paraId="5EC433E5" w14:textId="77777777" w:rsidR="00A744F7" w:rsidRDefault="00A744F7" w:rsidP="00BE7112">
      <w:pPr>
        <w:rPr>
          <w:rFonts w:eastAsia="Times New Roman"/>
          <w:bCs/>
        </w:rPr>
      </w:pPr>
    </w:p>
    <w:p w14:paraId="4A6B19C9" w14:textId="0DC1CC38" w:rsidR="00BE7112" w:rsidRPr="00BE7112" w:rsidRDefault="00066F7D" w:rsidP="00BE7112">
      <w:pPr>
        <w:rPr>
          <w:rFonts w:eastAsia="Times New Roman"/>
          <w:bCs/>
        </w:rPr>
      </w:pPr>
      <w:r>
        <w:rPr>
          <w:rFonts w:eastAsia="Times New Roman"/>
          <w:bCs/>
        </w:rPr>
        <w:lastRenderedPageBreak/>
        <w:pict w14:anchorId="2A000A87">
          <v:rect id="_x0000_i1037" style="width:0;height:1.5pt" o:hralign="center" o:hrstd="t" o:hr="t" fillcolor="#a0a0a0" stroked="f"/>
        </w:pict>
      </w:r>
    </w:p>
    <w:p w14:paraId="09C8FEBA" w14:textId="77777777" w:rsidR="00BE7112" w:rsidRPr="00BE7112" w:rsidRDefault="00BE7112" w:rsidP="00BE7112">
      <w:pPr>
        <w:rPr>
          <w:rFonts w:eastAsia="Times New Roman"/>
          <w:b/>
          <w:bCs/>
          <w:i/>
          <w:iCs/>
          <w:sz w:val="28"/>
          <w:szCs w:val="28"/>
        </w:rPr>
      </w:pPr>
      <w:r w:rsidRPr="00BE7112">
        <w:rPr>
          <w:rFonts w:eastAsia="Times New Roman"/>
          <w:b/>
          <w:bCs/>
          <w:i/>
          <w:iCs/>
          <w:sz w:val="28"/>
          <w:szCs w:val="28"/>
        </w:rPr>
        <w:t>Upcoming NIMS Training Opportunities</w:t>
      </w:r>
    </w:p>
    <w:p w14:paraId="7EE0DCB7" w14:textId="77777777" w:rsidR="00BE7112" w:rsidRPr="00BE7112" w:rsidRDefault="00BE7112" w:rsidP="00BE7112">
      <w:pPr>
        <w:rPr>
          <w:rFonts w:eastAsia="Times New Roman"/>
          <w:bCs/>
        </w:rPr>
      </w:pPr>
    </w:p>
    <w:p w14:paraId="13804CB3" w14:textId="77777777" w:rsidR="00BE7112" w:rsidRPr="00BE7112" w:rsidRDefault="00BE7112" w:rsidP="00BE7112">
      <w:pPr>
        <w:rPr>
          <w:rFonts w:eastAsia="Times New Roman"/>
          <w:bCs/>
        </w:rPr>
      </w:pPr>
      <w:r w:rsidRPr="00BE7112">
        <w:rPr>
          <w:rFonts w:eastAsia="Times New Roman"/>
          <w:bCs/>
        </w:rPr>
        <w:t>Need to get those really hard to get ICS 300 and 400 classes to get to Level 3?  They are now being offered with very limited virtual seating. Yes, these classes are being offered virtually now along with a lot of other classes that used to require in-class sessions. Want to see what and where these classes are being offered?</w:t>
      </w:r>
    </w:p>
    <w:p w14:paraId="3C0B1804" w14:textId="77777777" w:rsidR="00BE7112" w:rsidRPr="00BE7112" w:rsidRDefault="00BE7112" w:rsidP="00BE7112">
      <w:pPr>
        <w:rPr>
          <w:rFonts w:eastAsia="Times New Roman"/>
          <w:b/>
          <w:bCs/>
        </w:rPr>
      </w:pPr>
    </w:p>
    <w:p w14:paraId="10A512A5" w14:textId="77777777" w:rsidR="00BE7112" w:rsidRPr="00BE7112" w:rsidRDefault="00066F7D" w:rsidP="00C006F5">
      <w:pPr>
        <w:jc w:val="center"/>
        <w:rPr>
          <w:rFonts w:eastAsia="Times New Roman"/>
          <w:b/>
          <w:bCs/>
        </w:rPr>
      </w:pPr>
      <w:hyperlink r:id="rId119" w:history="1">
        <w:r w:rsidR="00BE7112" w:rsidRPr="00BE7112">
          <w:rPr>
            <w:rStyle w:val="Hyperlink"/>
            <w:rFonts w:eastAsia="Times New Roman"/>
            <w:b/>
            <w:bCs/>
          </w:rPr>
          <w:t>&gt;&gt; Click Here &lt;&lt;</w:t>
        </w:r>
      </w:hyperlink>
    </w:p>
    <w:p w14:paraId="57812560" w14:textId="77777777" w:rsidR="0033065B" w:rsidRDefault="0033065B" w:rsidP="00BE7112">
      <w:pPr>
        <w:rPr>
          <w:rFonts w:eastAsia="Times New Roman"/>
          <w:bCs/>
        </w:rPr>
      </w:pPr>
    </w:p>
    <w:p w14:paraId="63F0D3BB" w14:textId="35513F7B" w:rsidR="00BE7112" w:rsidRPr="00BE7112" w:rsidRDefault="00066F7D" w:rsidP="00BE7112">
      <w:pPr>
        <w:rPr>
          <w:rFonts w:eastAsia="Times New Roman"/>
          <w:b/>
          <w:bCs/>
          <w:i/>
          <w:iCs/>
          <w:lang w:val="en"/>
        </w:rPr>
      </w:pPr>
      <w:r>
        <w:rPr>
          <w:rFonts w:eastAsia="Times New Roman"/>
          <w:bCs/>
        </w:rPr>
        <w:pict w14:anchorId="5EA0A426">
          <v:rect id="_x0000_i1038" style="width:0;height:1.5pt" o:hralign="center" o:hrstd="t" o:hr="t" fillcolor="#a0a0a0" stroked="f"/>
        </w:pict>
      </w:r>
    </w:p>
    <w:p w14:paraId="28F7995B" w14:textId="5BA42A22" w:rsidR="00BE7112" w:rsidRPr="00BE7112" w:rsidRDefault="00BE7112" w:rsidP="00BE7112">
      <w:pPr>
        <w:rPr>
          <w:rFonts w:eastAsia="Times New Roman"/>
          <w:b/>
          <w:bCs/>
          <w:i/>
          <w:iCs/>
          <w:sz w:val="28"/>
          <w:szCs w:val="28"/>
          <w:lang w:val="en"/>
        </w:rPr>
      </w:pPr>
      <w:r w:rsidRPr="00BE7112">
        <w:rPr>
          <w:rFonts w:eastAsia="Times New Roman"/>
          <w:b/>
          <w:bCs/>
          <w:i/>
          <w:iCs/>
          <w:sz w:val="28"/>
          <w:szCs w:val="28"/>
          <w:lang w:val="en"/>
        </w:rPr>
        <w:t>Print an Official or Unofficial Copy of Your Amateur Radio License</w:t>
      </w:r>
    </w:p>
    <w:p w14:paraId="3DC30B87" w14:textId="2605735A" w:rsidR="00BE7112" w:rsidRPr="00BE7112" w:rsidRDefault="00615E39" w:rsidP="00BE7112">
      <w:pPr>
        <w:rPr>
          <w:rFonts w:eastAsia="Times New Roman"/>
          <w:bCs/>
          <w:i/>
          <w:iCs/>
          <w:lang w:val="en"/>
        </w:rPr>
      </w:pPr>
      <w:r w:rsidRPr="00BE7112">
        <w:rPr>
          <w:rFonts w:eastAsia="Times New Roman"/>
          <w:bCs/>
          <w:noProof/>
        </w:rPr>
        <w:drawing>
          <wp:anchor distT="0" distB="0" distL="114300" distR="114300" simplePos="0" relativeHeight="252681216" behindDoc="1" locked="0" layoutInCell="1" allowOverlap="1" wp14:anchorId="375EB6FB" wp14:editId="1DF901DD">
            <wp:simplePos x="0" y="0"/>
            <wp:positionH relativeFrom="margin">
              <wp:posOffset>5052695</wp:posOffset>
            </wp:positionH>
            <wp:positionV relativeFrom="paragraph">
              <wp:posOffset>10795</wp:posOffset>
            </wp:positionV>
            <wp:extent cx="1792605" cy="2390775"/>
            <wp:effectExtent l="0" t="0" r="0" b="9525"/>
            <wp:wrapTight wrapText="bothSides">
              <wp:wrapPolygon edited="0">
                <wp:start x="0" y="0"/>
                <wp:lineTo x="0" y="21514"/>
                <wp:lineTo x="21348" y="21514"/>
                <wp:lineTo x="2134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1792605" cy="2390775"/>
                    </a:xfrm>
                    <a:prstGeom prst="rect">
                      <a:avLst/>
                    </a:prstGeom>
                  </pic:spPr>
                </pic:pic>
              </a:graphicData>
            </a:graphic>
            <wp14:sizeRelH relativeFrom="page">
              <wp14:pctWidth>0</wp14:pctWidth>
            </wp14:sizeRelH>
            <wp14:sizeRelV relativeFrom="page">
              <wp14:pctHeight>0</wp14:pctHeight>
            </wp14:sizeRelV>
          </wp:anchor>
        </w:drawing>
      </w:r>
      <w:r w:rsidR="00BE7112" w:rsidRPr="00BE7112">
        <w:rPr>
          <w:rFonts w:eastAsia="Times New Roman"/>
          <w:bCs/>
          <w:i/>
          <w:iCs/>
          <w:lang w:val="en"/>
        </w:rPr>
        <w:t>(By Anthony Luscre, K8ZT)</w:t>
      </w:r>
    </w:p>
    <w:p w14:paraId="7E9E2137" w14:textId="15A64082" w:rsidR="00BE7112" w:rsidRPr="00BE7112" w:rsidRDefault="00BE7112" w:rsidP="00BE7112">
      <w:pPr>
        <w:rPr>
          <w:rFonts w:eastAsia="Times New Roman"/>
          <w:b/>
          <w:bCs/>
          <w:lang w:val="en"/>
        </w:rPr>
      </w:pPr>
    </w:p>
    <w:p w14:paraId="136D3FC2" w14:textId="50FD0219" w:rsidR="00BE7112" w:rsidRPr="00BE7112" w:rsidRDefault="00BE7112" w:rsidP="00BE7112">
      <w:pPr>
        <w:rPr>
          <w:rFonts w:eastAsia="Times New Roman"/>
          <w:bCs/>
          <w:lang w:val="en"/>
        </w:rPr>
      </w:pPr>
      <w:r w:rsidRPr="00BE7112">
        <w:rPr>
          <w:rFonts w:eastAsia="Times New Roman"/>
          <w:bCs/>
          <w:lang w:val="en"/>
        </w:rPr>
        <w:t xml:space="preserve">As of February 17, 2015, the </w:t>
      </w:r>
      <w:r w:rsidRPr="00BE7112">
        <w:rPr>
          <w:rFonts w:eastAsia="Times New Roman"/>
          <w:b/>
          <w:bCs/>
          <w:lang w:val="en"/>
        </w:rPr>
        <w:t>FCC no longer routinely issues paper license documents</w:t>
      </w:r>
      <w:r w:rsidRPr="00BE7112">
        <w:rPr>
          <w:rFonts w:eastAsia="Times New Roman"/>
          <w:bCs/>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 to all licensees who notify the Commission that they prefer to receive one. </w:t>
      </w:r>
    </w:p>
    <w:p w14:paraId="6133A3DB" w14:textId="77777777" w:rsidR="00BE7112" w:rsidRPr="00BE7112" w:rsidRDefault="00BE7112" w:rsidP="00BE7112">
      <w:pPr>
        <w:rPr>
          <w:rFonts w:eastAsia="Times New Roman"/>
          <w:bCs/>
          <w:lang w:val="en"/>
        </w:rPr>
      </w:pPr>
    </w:p>
    <w:p w14:paraId="1521F31C" w14:textId="77777777" w:rsidR="00BE7112" w:rsidRPr="00BE7112" w:rsidRDefault="00BE7112" w:rsidP="00BE7112">
      <w:pPr>
        <w:rPr>
          <w:rFonts w:eastAsia="Times New Roman"/>
          <w:b/>
          <w:bCs/>
          <w:lang w:val="en"/>
        </w:rPr>
      </w:pPr>
      <w:r w:rsidRPr="00BE7112">
        <w:rPr>
          <w:rFonts w:eastAsia="Times New Roman"/>
          <w:bCs/>
          <w:lang w:val="en"/>
        </w:rPr>
        <w:t xml:space="preserve">Licensees also will be able to print out an official authorization — as well as an unofficial “reference copy” — from the ULS License Manager. I’ve created a set of instructions on how you can request an </w:t>
      </w:r>
      <w:r w:rsidRPr="00BE7112">
        <w:rPr>
          <w:rFonts w:eastAsia="Times New Roman"/>
          <w:b/>
          <w:bCs/>
          <w:lang w:val="en"/>
        </w:rPr>
        <w:t xml:space="preserve">“official” printed copy of your license*    </w:t>
      </w:r>
    </w:p>
    <w:p w14:paraId="527837E3" w14:textId="77777777" w:rsidR="00BE7112" w:rsidRPr="00BE7112" w:rsidRDefault="00BE7112" w:rsidP="00BE7112">
      <w:pPr>
        <w:rPr>
          <w:rFonts w:eastAsia="Times New Roman"/>
          <w:b/>
          <w:bCs/>
          <w:lang w:val="en"/>
        </w:rPr>
      </w:pPr>
    </w:p>
    <w:p w14:paraId="6904DA93" w14:textId="77777777" w:rsidR="00BE7112" w:rsidRPr="00BE7112" w:rsidRDefault="00066F7D" w:rsidP="00C006F5">
      <w:pPr>
        <w:jc w:val="center"/>
        <w:rPr>
          <w:rFonts w:eastAsia="Times New Roman"/>
          <w:bCs/>
          <w:lang w:val="en"/>
        </w:rPr>
      </w:pPr>
      <w:hyperlink r:id="rId121" w:history="1">
        <w:r w:rsidR="00BE7112" w:rsidRPr="00BE7112">
          <w:rPr>
            <w:rStyle w:val="Hyperlink"/>
            <w:rFonts w:eastAsia="Times New Roman"/>
            <w:b/>
            <w:bCs/>
            <w:lang w:val="en"/>
          </w:rPr>
          <w:t>Click here to download the instructions</w:t>
        </w:r>
      </w:hyperlink>
    </w:p>
    <w:p w14:paraId="69BDCCA3" w14:textId="589D410B" w:rsidR="00946F0D" w:rsidRDefault="00946F0D" w:rsidP="00BE7112">
      <w:pPr>
        <w:rPr>
          <w:rFonts w:eastAsia="Times New Roman"/>
          <w:bCs/>
        </w:rPr>
      </w:pPr>
    </w:p>
    <w:p w14:paraId="58F0C942" w14:textId="77777777" w:rsidR="00BE7112" w:rsidRPr="00BE7112" w:rsidRDefault="00066F7D" w:rsidP="00BE7112">
      <w:pPr>
        <w:rPr>
          <w:rFonts w:eastAsia="Times New Roman"/>
          <w:b/>
          <w:bCs/>
          <w:i/>
          <w:iCs/>
          <w:lang w:val="en"/>
        </w:rPr>
      </w:pPr>
      <w:r>
        <w:rPr>
          <w:rFonts w:eastAsia="Times New Roman"/>
          <w:bCs/>
        </w:rPr>
        <w:pict w14:anchorId="53C62E1B">
          <v:rect id="_x0000_i1039" style="width:0;height:1.5pt" o:hralign="center" o:hrstd="t" o:hr="t" fillcolor="#a0a0a0" stroked="f"/>
        </w:pict>
      </w:r>
      <w:bookmarkEnd w:id="30"/>
    </w:p>
    <w:p w14:paraId="2865BDB9" w14:textId="77777777" w:rsidR="00BE7112" w:rsidRPr="00BE7112" w:rsidRDefault="00BE7112" w:rsidP="00BE7112">
      <w:pPr>
        <w:rPr>
          <w:rFonts w:eastAsia="Times New Roman"/>
          <w:b/>
          <w:bCs/>
          <w:i/>
          <w:sz w:val="28"/>
          <w:szCs w:val="28"/>
        </w:rPr>
      </w:pPr>
      <w:bookmarkStart w:id="32" w:name="one"/>
      <w:bookmarkEnd w:id="32"/>
      <w:r w:rsidRPr="00BE7112">
        <w:rPr>
          <w:rFonts w:eastAsia="Times New Roman"/>
          <w:bCs/>
          <w:noProof/>
          <w:sz w:val="28"/>
          <w:szCs w:val="28"/>
        </w:rPr>
        <w:drawing>
          <wp:anchor distT="0" distB="0" distL="114300" distR="114300" simplePos="0" relativeHeight="252675072" behindDoc="1" locked="0" layoutInCell="1" allowOverlap="1" wp14:anchorId="268BFE19" wp14:editId="639FDC12">
            <wp:simplePos x="0" y="0"/>
            <wp:positionH relativeFrom="margin">
              <wp:posOffset>5343525</wp:posOffset>
            </wp:positionH>
            <wp:positionV relativeFrom="paragraph">
              <wp:posOffset>17780</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One Question Questionnaire</w:t>
      </w:r>
    </w:p>
    <w:p w14:paraId="622C2664" w14:textId="77777777" w:rsidR="00BE7112" w:rsidRPr="00BE7112" w:rsidRDefault="00BE7112" w:rsidP="00BE7112">
      <w:pPr>
        <w:rPr>
          <w:rFonts w:eastAsia="Times New Roman"/>
          <w:bCs/>
        </w:rPr>
      </w:pPr>
    </w:p>
    <w:p w14:paraId="52C9AF68" w14:textId="77777777" w:rsidR="00BE7112" w:rsidRPr="00BE7112" w:rsidRDefault="00BE7112" w:rsidP="00BE7112">
      <w:pPr>
        <w:rPr>
          <w:rFonts w:eastAsia="Times New Roman"/>
          <w:bCs/>
        </w:rPr>
      </w:pPr>
      <w:r w:rsidRPr="00BE7112">
        <w:rPr>
          <w:rFonts w:eastAsia="Times New Roman"/>
          <w:bCs/>
        </w:rPr>
        <w:t xml:space="preserve">Hey Gang, </w:t>
      </w:r>
    </w:p>
    <w:p w14:paraId="3E8706DB" w14:textId="77777777" w:rsidR="00BE7112" w:rsidRPr="00BE7112" w:rsidRDefault="00BE7112" w:rsidP="00BE7112">
      <w:pPr>
        <w:rPr>
          <w:rFonts w:eastAsia="Times New Roman"/>
          <w:bCs/>
        </w:rPr>
      </w:pPr>
    </w:p>
    <w:p w14:paraId="5D1ED427" w14:textId="059AFC33" w:rsidR="00BE7112" w:rsidRPr="00BE7112" w:rsidRDefault="000B3C0B" w:rsidP="00BE7112">
      <w:pPr>
        <w:rPr>
          <w:rFonts w:eastAsia="Times New Roman"/>
          <w:bCs/>
        </w:rPr>
      </w:pPr>
      <w:r>
        <w:rPr>
          <w:rFonts w:eastAsia="Times New Roman"/>
          <w:bCs/>
        </w:rPr>
        <w:t>I always seem to do better when I leave the same question up there for more than one week</w:t>
      </w:r>
      <w:r w:rsidR="00901DC1">
        <w:rPr>
          <w:rFonts w:eastAsia="Times New Roman"/>
          <w:bCs/>
        </w:rPr>
        <w:t xml:space="preserve">. </w:t>
      </w:r>
      <w:r>
        <w:rPr>
          <w:rFonts w:eastAsia="Times New Roman"/>
          <w:bCs/>
        </w:rPr>
        <w:t xml:space="preserve"> I’ve only got a total of 70 responses so far,</w:t>
      </w:r>
      <w:r w:rsidR="00901DC1">
        <w:rPr>
          <w:rFonts w:eastAsia="Times New Roman"/>
          <w:bCs/>
        </w:rPr>
        <w:t xml:space="preserve"> </w:t>
      </w:r>
      <w:r>
        <w:rPr>
          <w:rFonts w:eastAsia="Times New Roman"/>
          <w:bCs/>
        </w:rPr>
        <w:t>s</w:t>
      </w:r>
      <w:r w:rsidR="00901DC1">
        <w:rPr>
          <w:rFonts w:eastAsia="Times New Roman"/>
          <w:bCs/>
        </w:rPr>
        <w:t xml:space="preserve">o, I’m going to keep the same question up there:  </w:t>
      </w:r>
    </w:p>
    <w:p w14:paraId="02BDB8C9" w14:textId="77777777" w:rsidR="00BE7112" w:rsidRPr="00BE7112" w:rsidRDefault="00BE7112" w:rsidP="00BE7112">
      <w:pPr>
        <w:rPr>
          <w:rFonts w:eastAsia="Times New Roman"/>
          <w:bCs/>
        </w:rPr>
      </w:pPr>
    </w:p>
    <w:p w14:paraId="4366979D" w14:textId="77777777" w:rsidR="00BE7112" w:rsidRPr="00BE7112" w:rsidRDefault="00BE7112" w:rsidP="00BE7112">
      <w:pPr>
        <w:rPr>
          <w:rFonts w:eastAsia="Times New Roman"/>
          <w:bCs/>
        </w:rPr>
      </w:pPr>
    </w:p>
    <w:p w14:paraId="51D33C66" w14:textId="3C6C6821" w:rsidR="00BE7112" w:rsidRPr="00BE7112" w:rsidRDefault="00BE7112" w:rsidP="002530F9">
      <w:pPr>
        <w:jc w:val="center"/>
        <w:rPr>
          <w:rFonts w:eastAsia="Times New Roman"/>
          <w:bCs/>
          <w:sz w:val="28"/>
          <w:szCs w:val="28"/>
        </w:rPr>
      </w:pPr>
      <w:bookmarkStart w:id="33" w:name="_Hlk70229875"/>
      <w:r w:rsidRPr="00BE7112">
        <w:rPr>
          <w:rFonts w:eastAsia="Times New Roman"/>
          <w:b/>
          <w:bCs/>
          <w:i/>
          <w:iCs/>
          <w:sz w:val="28"/>
          <w:szCs w:val="28"/>
        </w:rPr>
        <w:t>“</w:t>
      </w:r>
      <w:r w:rsidR="000B3C0B">
        <w:rPr>
          <w:rFonts w:eastAsia="Times New Roman"/>
          <w:b/>
          <w:bCs/>
          <w:i/>
          <w:iCs/>
          <w:sz w:val="28"/>
          <w:szCs w:val="28"/>
        </w:rPr>
        <w:t>Do you ever operate CW</w:t>
      </w:r>
      <w:r w:rsidRPr="00BE7112">
        <w:rPr>
          <w:rFonts w:eastAsia="Times New Roman"/>
          <w:b/>
          <w:bCs/>
          <w:i/>
          <w:iCs/>
          <w:sz w:val="28"/>
          <w:szCs w:val="28"/>
        </w:rPr>
        <w:t>?”</w:t>
      </w:r>
    </w:p>
    <w:bookmarkEnd w:id="33"/>
    <w:p w14:paraId="2FC10825" w14:textId="77777777" w:rsidR="00BE7112" w:rsidRPr="00BE7112" w:rsidRDefault="00BE7112" w:rsidP="00BE7112">
      <w:pPr>
        <w:rPr>
          <w:rFonts w:eastAsia="Times New Roman"/>
          <w:bCs/>
        </w:rPr>
      </w:pPr>
    </w:p>
    <w:p w14:paraId="1B624D48" w14:textId="668A97DE" w:rsidR="00BE7112" w:rsidRPr="00BE7112" w:rsidRDefault="00901DC1" w:rsidP="00BE7112">
      <w:pPr>
        <w:rPr>
          <w:rFonts w:eastAsia="Times New Roman"/>
          <w:bCs/>
        </w:rPr>
      </w:pPr>
      <w:r>
        <w:rPr>
          <w:rFonts w:eastAsia="Times New Roman"/>
          <w:bCs/>
        </w:rPr>
        <w:t>Please, no stuffing the ballot box, but, if you haven’t voiced your opinion, please let us know, and make sure your other “HAM” friends cast their opinion too!</w:t>
      </w:r>
    </w:p>
    <w:p w14:paraId="37C236D6" w14:textId="77777777" w:rsidR="00901DC1" w:rsidRDefault="00901DC1" w:rsidP="00BE7112">
      <w:pPr>
        <w:rPr>
          <w:rFonts w:eastAsia="Times New Roman"/>
          <w:bCs/>
        </w:rPr>
      </w:pPr>
    </w:p>
    <w:p w14:paraId="15836F67" w14:textId="77777777" w:rsidR="00901DC1" w:rsidRDefault="00901DC1" w:rsidP="00BE7112">
      <w:pPr>
        <w:rPr>
          <w:rFonts w:eastAsia="Times New Roman"/>
          <w:bCs/>
        </w:rPr>
      </w:pPr>
    </w:p>
    <w:p w14:paraId="253B94D4" w14:textId="30BE7461" w:rsidR="00BE7112" w:rsidRPr="00BE7112" w:rsidRDefault="00BE7112" w:rsidP="00BE7112">
      <w:pPr>
        <w:rPr>
          <w:rFonts w:eastAsia="Times New Roman"/>
          <w:bCs/>
        </w:rPr>
      </w:pPr>
      <w:r w:rsidRPr="00BE7112">
        <w:rPr>
          <w:rFonts w:eastAsia="Times New Roman"/>
          <w:bCs/>
        </w:rPr>
        <w:t xml:space="preserve">You’ll find the “One Question” questionnaire on the Ohio Section Website! </w:t>
      </w:r>
      <w:hyperlink r:id="rId123" w:history="1">
        <w:r w:rsidRPr="00BE7112">
          <w:rPr>
            <w:rStyle w:val="Hyperlink"/>
            <w:rFonts w:eastAsia="Times New Roman"/>
            <w:bCs/>
          </w:rPr>
          <w:t>http://arrlohio.org</w:t>
        </w:r>
      </w:hyperlink>
      <w:r w:rsidRPr="00BE7112">
        <w:rPr>
          <w:rFonts w:eastAsia="Times New Roman"/>
          <w:bCs/>
        </w:rPr>
        <w:t xml:space="preserve">  It’s all for fun and it’s not a scientific survey in any way, but we are learning some things that we didn’t know from these questions. I hope that you are enjoying answering these “One Question” questionnaires.</w:t>
      </w:r>
    </w:p>
    <w:p w14:paraId="79C96267" w14:textId="77777777" w:rsidR="00BE7112" w:rsidRPr="00BE7112" w:rsidRDefault="00BE7112" w:rsidP="00BE7112">
      <w:pPr>
        <w:rPr>
          <w:rFonts w:eastAsia="Times New Roman"/>
          <w:bCs/>
        </w:rPr>
      </w:pPr>
    </w:p>
    <w:p w14:paraId="3D9F1447" w14:textId="77777777" w:rsidR="00BE7112" w:rsidRPr="00BE7112" w:rsidRDefault="00066F7D" w:rsidP="00BE7112">
      <w:pPr>
        <w:rPr>
          <w:rFonts w:eastAsia="Times New Roman"/>
          <w:b/>
          <w:bCs/>
          <w:i/>
        </w:rPr>
      </w:pPr>
      <w:r>
        <w:rPr>
          <w:rFonts w:eastAsia="Times New Roman"/>
          <w:bCs/>
        </w:rPr>
        <w:lastRenderedPageBreak/>
        <w:pict w14:anchorId="74E395A7">
          <v:rect id="_x0000_i1040" style="width:0;height:1.5pt" o:hralign="center" o:hrstd="t" o:hr="t" fillcolor="#a0a0a0" stroked="f"/>
        </w:pict>
      </w:r>
    </w:p>
    <w:p w14:paraId="1AD9BC51" w14:textId="77777777" w:rsidR="00BE7112" w:rsidRPr="00BE7112" w:rsidRDefault="00BE7112" w:rsidP="00BE7112">
      <w:pPr>
        <w:rPr>
          <w:rFonts w:eastAsia="Times New Roman"/>
          <w:b/>
          <w:bCs/>
          <w:i/>
          <w:sz w:val="28"/>
          <w:szCs w:val="28"/>
        </w:rPr>
      </w:pPr>
      <w:bookmarkStart w:id="34" w:name="VE"/>
      <w:bookmarkEnd w:id="34"/>
      <w:r w:rsidRPr="00BE7112">
        <w:rPr>
          <w:rFonts w:eastAsia="Times New Roman"/>
          <w:bCs/>
          <w:i/>
          <w:noProof/>
          <w:sz w:val="28"/>
          <w:szCs w:val="28"/>
        </w:rPr>
        <w:drawing>
          <wp:anchor distT="0" distB="0" distL="114300" distR="114300" simplePos="0" relativeHeight="252680192" behindDoc="1" locked="0" layoutInCell="1" allowOverlap="1" wp14:anchorId="06CA9A53" wp14:editId="258F1854">
            <wp:simplePos x="0" y="0"/>
            <wp:positionH relativeFrom="margin">
              <wp:align>right</wp:align>
            </wp:positionH>
            <wp:positionV relativeFrom="paragraph">
              <wp:posOffset>53340</wp:posOffset>
            </wp:positionV>
            <wp:extent cx="1021080" cy="1243965"/>
            <wp:effectExtent l="0" t="0" r="7620" b="0"/>
            <wp:wrapTight wrapText="bothSides">
              <wp:wrapPolygon edited="0">
                <wp:start x="0" y="0"/>
                <wp:lineTo x="0" y="21170"/>
                <wp:lineTo x="21358" y="21170"/>
                <wp:lineTo x="21358"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taking.jpg"/>
                    <pic:cNvPicPr/>
                  </pic:nvPicPr>
                  <pic:blipFill>
                    <a:blip r:embed="rId124" cstate="print">
                      <a:extLst>
                        <a:ext uri="{28A0092B-C50C-407E-A947-70E740481C1C}">
                          <a14:useLocalDpi xmlns:a14="http://schemas.microsoft.com/office/drawing/2010/main" val="0"/>
                        </a:ext>
                      </a:extLst>
                    </a:blip>
                    <a:stretch>
                      <a:fillRect/>
                    </a:stretch>
                  </pic:blipFill>
                  <pic:spPr>
                    <a:xfrm flipH="1">
                      <a:off x="0" y="0"/>
                      <a:ext cx="1021080" cy="1243965"/>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V.E. Test Sessions</w:t>
      </w:r>
    </w:p>
    <w:p w14:paraId="2E1A1EB5" w14:textId="77777777" w:rsidR="00BE7112" w:rsidRPr="00BE7112" w:rsidRDefault="00BE7112" w:rsidP="00BE7112">
      <w:pPr>
        <w:rPr>
          <w:rFonts w:eastAsia="Times New Roman"/>
          <w:bCs/>
        </w:rPr>
      </w:pPr>
    </w:p>
    <w:p w14:paraId="3B18D0D5" w14:textId="77777777" w:rsidR="00BE7112" w:rsidRPr="00BE7112" w:rsidRDefault="00BE7112" w:rsidP="00BE7112">
      <w:pPr>
        <w:rPr>
          <w:rFonts w:eastAsia="Times New Roman"/>
          <w:bCs/>
        </w:rPr>
      </w:pPr>
      <w:r w:rsidRPr="00BE7112">
        <w:rPr>
          <w:rFonts w:eastAsia="Times New Roman"/>
          <w:bCs/>
        </w:rPr>
        <w:t xml:space="preserve">Many V.E.’s have decided to start testing once again, but with restrictions that need to be adhered to for sure. Here’s the link to find that V.E. Test session and what is expected of YOU before going.   </w:t>
      </w:r>
      <w:hyperlink r:id="rId125" w:history="1">
        <w:r w:rsidRPr="00BE7112">
          <w:rPr>
            <w:rStyle w:val="Hyperlink"/>
            <w:rFonts w:eastAsia="Times New Roman"/>
            <w:bCs/>
          </w:rPr>
          <w:t>http://www.arrl.org/find-an-amateur-radio-license-exam-session</w:t>
        </w:r>
      </w:hyperlink>
      <w:r w:rsidRPr="00BE7112">
        <w:rPr>
          <w:rFonts w:eastAsia="Times New Roman"/>
          <w:bCs/>
        </w:rPr>
        <w:t xml:space="preserve">  </w:t>
      </w:r>
    </w:p>
    <w:p w14:paraId="4210555E" w14:textId="77777777" w:rsidR="00BE7112" w:rsidRPr="00BE7112" w:rsidRDefault="00BE7112" w:rsidP="00BE7112">
      <w:pPr>
        <w:rPr>
          <w:rFonts w:eastAsia="Times New Roman"/>
          <w:bCs/>
        </w:rPr>
      </w:pPr>
    </w:p>
    <w:p w14:paraId="07A7D6C3" w14:textId="77777777" w:rsidR="00BE7112" w:rsidRPr="00BE7112" w:rsidRDefault="00BE7112" w:rsidP="00BE7112">
      <w:pPr>
        <w:rPr>
          <w:rFonts w:eastAsia="Times New Roman"/>
          <w:bCs/>
        </w:rPr>
      </w:pPr>
    </w:p>
    <w:p w14:paraId="4CE6A1A0" w14:textId="1FFF1B09" w:rsidR="00BE7112" w:rsidRDefault="00BE7112" w:rsidP="00BE7112">
      <w:pPr>
        <w:rPr>
          <w:rFonts w:eastAsia="Times New Roman"/>
          <w:bCs/>
        </w:rPr>
      </w:pPr>
    </w:p>
    <w:p w14:paraId="18BCF11A" w14:textId="401B59A0" w:rsidR="00615E39" w:rsidRDefault="00615E39" w:rsidP="00BE7112">
      <w:pPr>
        <w:rPr>
          <w:rFonts w:eastAsia="Times New Roman"/>
          <w:bCs/>
        </w:rPr>
      </w:pPr>
    </w:p>
    <w:p w14:paraId="5C44D0BA" w14:textId="4ADA84CA" w:rsidR="00BE7112" w:rsidRPr="00BE7112" w:rsidRDefault="00BE7112" w:rsidP="00BE7112">
      <w:pPr>
        <w:rPr>
          <w:rFonts w:eastAsia="Times New Roman"/>
          <w:bCs/>
        </w:rPr>
      </w:pPr>
    </w:p>
    <w:p w14:paraId="7072158F" w14:textId="11EBB62B" w:rsidR="00D91A53" w:rsidRPr="0008593B" w:rsidRDefault="00066F7D" w:rsidP="00E7594D">
      <w:pPr>
        <w:rPr>
          <w:rFonts w:eastAsia="Times New Roman"/>
          <w:bCs/>
        </w:rPr>
      </w:pPr>
      <w:bookmarkStart w:id="35" w:name="South40"/>
      <w:bookmarkEnd w:id="35"/>
      <w:r>
        <w:rPr>
          <w:rFonts w:eastAsia="Times New Roman"/>
        </w:rPr>
        <w:pict w14:anchorId="63694099">
          <v:rect id="_x0000_i1041" style="width:0;height:1.5pt" o:hralign="center" o:hrstd="t" o:hr="t" fillcolor="#a0a0a0" stroked="f"/>
        </w:pict>
      </w:r>
    </w:p>
    <w:p w14:paraId="1F296EA1" w14:textId="500D72DA" w:rsidR="001C7797" w:rsidRPr="001C7797" w:rsidRDefault="001C7797" w:rsidP="001C7797">
      <w:pPr>
        <w:rPr>
          <w:rFonts w:eastAsia="Times New Roman"/>
          <w:b/>
          <w:bCs/>
          <w:i/>
          <w:iCs/>
          <w:sz w:val="28"/>
          <w:szCs w:val="28"/>
        </w:rPr>
      </w:pPr>
      <w:bookmarkStart w:id="36" w:name="final"/>
      <w:bookmarkEnd w:id="36"/>
      <w:r w:rsidRPr="001C7797">
        <w:rPr>
          <w:rFonts w:eastAsia="Times New Roman"/>
          <w:b/>
          <w:bCs/>
          <w:i/>
          <w:iCs/>
          <w:sz w:val="28"/>
          <w:szCs w:val="28"/>
        </w:rPr>
        <w:t>F</w:t>
      </w:r>
      <w:r w:rsidR="009778EE">
        <w:rPr>
          <w:rFonts w:eastAsia="Times New Roman"/>
          <w:b/>
          <w:bCs/>
          <w:i/>
          <w:iCs/>
          <w:sz w:val="28"/>
          <w:szCs w:val="28"/>
        </w:rPr>
        <w:t>inal…  Final</w:t>
      </w:r>
    </w:p>
    <w:p w14:paraId="30E1B788" w14:textId="77777777" w:rsidR="000B3C0B" w:rsidRDefault="000B3C0B" w:rsidP="000B3C0B">
      <w:pPr>
        <w:rPr>
          <w:rFonts w:eastAsia="Times New Roman"/>
        </w:rPr>
      </w:pPr>
    </w:p>
    <w:p w14:paraId="4D1CC881" w14:textId="5E4AB7F8" w:rsidR="00361EC2" w:rsidRDefault="00A529C9" w:rsidP="00901DC1">
      <w:pPr>
        <w:rPr>
          <w:rFonts w:eastAsia="Times New Roman"/>
        </w:rPr>
      </w:pPr>
      <w:r w:rsidRPr="00255C6C">
        <w:rPr>
          <w:noProof/>
        </w:rPr>
        <w:drawing>
          <wp:anchor distT="0" distB="0" distL="114300" distR="114300" simplePos="0" relativeHeight="252655616" behindDoc="1" locked="0" layoutInCell="1" allowOverlap="1" wp14:anchorId="42F46F48" wp14:editId="6E1CAF20">
            <wp:simplePos x="0" y="0"/>
            <wp:positionH relativeFrom="margin">
              <wp:align>left</wp:align>
            </wp:positionH>
            <wp:positionV relativeFrom="paragraph">
              <wp:posOffset>10160</wp:posOffset>
            </wp:positionV>
            <wp:extent cx="1905000" cy="2540000"/>
            <wp:effectExtent l="0" t="0" r="0" b="0"/>
            <wp:wrapTight wrapText="bothSides">
              <wp:wrapPolygon edited="0">
                <wp:start x="0" y="0"/>
                <wp:lineTo x="0" y="21384"/>
                <wp:lineTo x="21384" y="21384"/>
                <wp:lineTo x="21384"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905000" cy="2540000"/>
                    </a:xfrm>
                    <a:prstGeom prst="rect">
                      <a:avLst/>
                    </a:prstGeom>
                  </pic:spPr>
                </pic:pic>
              </a:graphicData>
            </a:graphic>
            <wp14:sizeRelH relativeFrom="page">
              <wp14:pctWidth>0</wp14:pctWidth>
            </wp14:sizeRelH>
            <wp14:sizeRelV relativeFrom="page">
              <wp14:pctHeight>0</wp14:pctHeight>
            </wp14:sizeRelV>
          </wp:anchor>
        </w:drawing>
      </w:r>
      <w:r w:rsidR="00361EC2">
        <w:rPr>
          <w:rFonts w:eastAsia="Times New Roman"/>
        </w:rPr>
        <w:t xml:space="preserve">For those of you who haven’t heard, my three main goals for the Ohio Section are as follows:  </w:t>
      </w:r>
    </w:p>
    <w:p w14:paraId="188FA366" w14:textId="6F542BCE" w:rsidR="00361EC2" w:rsidRDefault="00361EC2" w:rsidP="00361EC2">
      <w:pPr>
        <w:pStyle w:val="ListParagraph"/>
        <w:numPr>
          <w:ilvl w:val="0"/>
          <w:numId w:val="28"/>
        </w:numPr>
        <w:rPr>
          <w:rFonts w:eastAsia="Times New Roman"/>
        </w:rPr>
      </w:pPr>
      <w:r>
        <w:rPr>
          <w:rFonts w:eastAsia="Times New Roman"/>
        </w:rPr>
        <w:t>I want every ham in the Ohio Section to get involved and have more FUN with their hobby than they ever thought possible!  One of the most interesting things about Ham Radio is how many different ways there are to have FUN.  If you’re having fun, you’ll be fully engaged and it will be contagious.</w:t>
      </w:r>
    </w:p>
    <w:p w14:paraId="0B217ABF" w14:textId="15C34FC0" w:rsidR="00361EC2" w:rsidRDefault="00361EC2" w:rsidP="00361EC2">
      <w:pPr>
        <w:pStyle w:val="ListParagraph"/>
        <w:numPr>
          <w:ilvl w:val="0"/>
          <w:numId w:val="28"/>
        </w:numPr>
        <w:rPr>
          <w:rFonts w:eastAsia="Times New Roman"/>
        </w:rPr>
      </w:pPr>
      <w:r>
        <w:rPr>
          <w:rFonts w:eastAsia="Times New Roman"/>
        </w:rPr>
        <w:t xml:space="preserve">I want every citizen of the State of Ohio to be aware that YES – Amateur Radio still exists and it’s as much fun and more exciting than ever.  I also want every citizen in the State of Ohio to view Amateur Radio Operators in a positive </w:t>
      </w:r>
      <w:r w:rsidR="0078690C">
        <w:rPr>
          <w:rFonts w:eastAsia="Times New Roman"/>
        </w:rPr>
        <w:t xml:space="preserve">manner, and as people who engage in their hobby with passion, a sense of service to their community, and as a group with a special bond of friendship and fraternalism. </w:t>
      </w:r>
    </w:p>
    <w:p w14:paraId="00D72AA8" w14:textId="3C95936E" w:rsidR="0078690C" w:rsidRDefault="0078690C" w:rsidP="00361EC2">
      <w:pPr>
        <w:pStyle w:val="ListParagraph"/>
        <w:numPr>
          <w:ilvl w:val="0"/>
          <w:numId w:val="28"/>
        </w:numPr>
        <w:rPr>
          <w:rFonts w:eastAsia="Times New Roman"/>
        </w:rPr>
      </w:pPr>
      <w:r>
        <w:rPr>
          <w:rFonts w:eastAsia="Times New Roman"/>
        </w:rPr>
        <w:t>I want to see the hobby grow.  New Hams, and new ARRL members.  There is strength in numbers!</w:t>
      </w:r>
    </w:p>
    <w:p w14:paraId="5145BAB4" w14:textId="5019C191" w:rsidR="0078690C" w:rsidRDefault="0078690C" w:rsidP="0078690C">
      <w:pPr>
        <w:rPr>
          <w:rFonts w:eastAsia="Times New Roman"/>
        </w:rPr>
      </w:pPr>
      <w:r>
        <w:rPr>
          <w:rFonts w:eastAsia="Times New Roman"/>
        </w:rPr>
        <w:t>All three of these goals work together.  Each one supports the other two.  I hope that you will support me in this.</w:t>
      </w:r>
    </w:p>
    <w:p w14:paraId="0723BA36" w14:textId="00AB57A1" w:rsidR="0078690C" w:rsidRDefault="0078690C" w:rsidP="0078690C">
      <w:pPr>
        <w:rPr>
          <w:rFonts w:eastAsia="Times New Roman"/>
        </w:rPr>
      </w:pPr>
    </w:p>
    <w:p w14:paraId="11328D6B" w14:textId="797FAFC2" w:rsidR="009778EE" w:rsidRDefault="0078690C" w:rsidP="000B3C0B">
      <w:pPr>
        <w:rPr>
          <w:rFonts w:eastAsia="Times New Roman"/>
        </w:rPr>
      </w:pPr>
      <w:r>
        <w:rPr>
          <w:rFonts w:eastAsia="Times New Roman"/>
        </w:rPr>
        <w:t xml:space="preserve">With </w:t>
      </w:r>
      <w:r w:rsidR="000B3C0B">
        <w:rPr>
          <w:rFonts w:eastAsia="Times New Roman"/>
        </w:rPr>
        <w:t>that out of the way, I want to wish you all a Happy Fourth of July!  This is the weekend for celebration.  I truly believe that the US of A is the greatest nation that has ever existed on this earth.  I’m lucky to have been born here and I’m proud to be an American!</w:t>
      </w:r>
    </w:p>
    <w:p w14:paraId="32869F03" w14:textId="718F018A" w:rsidR="000B3C0B" w:rsidRDefault="000B3C0B" w:rsidP="000B3C0B">
      <w:pPr>
        <w:rPr>
          <w:rFonts w:eastAsia="Times New Roman"/>
        </w:rPr>
      </w:pPr>
    </w:p>
    <w:p w14:paraId="163B07F7" w14:textId="58122DB1" w:rsidR="000B3C0B" w:rsidRDefault="000B3C0B" w:rsidP="000B3C0B">
      <w:pPr>
        <w:rPr>
          <w:rFonts w:eastAsia="Times New Roman"/>
        </w:rPr>
      </w:pPr>
      <w:r>
        <w:rPr>
          <w:rFonts w:eastAsia="Times New Roman"/>
        </w:rPr>
        <w:t xml:space="preserve">Last weekend being Field Day weekend, I did some travelling around the state of Ohio.  </w:t>
      </w:r>
      <w:r w:rsidR="00743725">
        <w:rPr>
          <w:rFonts w:eastAsia="Times New Roman"/>
        </w:rPr>
        <w:t xml:space="preserve">In fact, over the two days I covered 740 miles.  I didn’t get to make as many stops as I had hoped for, but some of that was due to traffic and the rest was due to the fact that I spent longer at the stops I did make.  And there’s a really good reason for that – I got to meet and talk with some really fantastic people!  Everyone treated me as if I were a long-lost friend.  I came home smiling.  </w:t>
      </w:r>
    </w:p>
    <w:p w14:paraId="17EF9E9B" w14:textId="2E0116A5" w:rsidR="008C4C07" w:rsidRPr="008C4C07" w:rsidRDefault="00743725" w:rsidP="008C4C07">
      <w:pPr>
        <w:shd w:val="clear" w:color="auto" w:fill="FFFFFF"/>
        <w:rPr>
          <w:rFonts w:eastAsia="Times New Roman"/>
          <w:color w:val="222222"/>
        </w:rPr>
      </w:pPr>
      <w:r>
        <w:rPr>
          <w:rFonts w:eastAsia="Times New Roman"/>
        </w:rPr>
        <w:t>I’m going to post a couple photo’s here from my travel</w:t>
      </w:r>
      <w:r w:rsidR="008C4C07">
        <w:rPr>
          <w:rFonts w:eastAsia="Times New Roman"/>
        </w:rPr>
        <w:t xml:space="preserve">s, and you can post yours too!  </w:t>
      </w:r>
      <w:r w:rsidR="008C4C07">
        <w:rPr>
          <w:rFonts w:eastAsia="Times New Roman"/>
          <w:color w:val="222222"/>
        </w:rPr>
        <w:t>There’s</w:t>
      </w:r>
      <w:r w:rsidR="008C4C07" w:rsidRPr="008C4C07">
        <w:rPr>
          <w:rFonts w:eastAsia="Times New Roman"/>
          <w:color w:val="222222"/>
        </w:rPr>
        <w:t xml:space="preserve"> a special page </w:t>
      </w:r>
      <w:r w:rsidR="008C4C07">
        <w:rPr>
          <w:rFonts w:eastAsia="Times New Roman"/>
          <w:color w:val="222222"/>
        </w:rPr>
        <w:t xml:space="preserve">set up </w:t>
      </w:r>
      <w:r w:rsidR="008C4C07" w:rsidRPr="008C4C07">
        <w:rPr>
          <w:rFonts w:eastAsia="Times New Roman"/>
          <w:color w:val="222222"/>
        </w:rPr>
        <w:t>for all the Field Day Pictures..  Here’s the link..  </w:t>
      </w:r>
      <w:hyperlink r:id="rId127" w:tgtFrame="_blank" w:history="1">
        <w:r w:rsidR="008C4C07" w:rsidRPr="008C4C07">
          <w:rPr>
            <w:rFonts w:eastAsia="Times New Roman"/>
            <w:color w:val="1155CC"/>
            <w:u w:val="single"/>
          </w:rPr>
          <w:t>http://arrl-ohio.org/fd-21/</w:t>
        </w:r>
      </w:hyperlink>
      <w:r w:rsidR="008C4C07" w:rsidRPr="008C4C07">
        <w:rPr>
          <w:rFonts w:eastAsia="Times New Roman"/>
          <w:color w:val="222222"/>
        </w:rPr>
        <w:t xml:space="preserve">     </w:t>
      </w:r>
      <w:r w:rsidR="008C4C07">
        <w:rPr>
          <w:rFonts w:eastAsia="Times New Roman"/>
          <w:color w:val="222222"/>
        </w:rPr>
        <w:t>T</w:t>
      </w:r>
      <w:r w:rsidR="008C4C07" w:rsidRPr="008C4C07">
        <w:rPr>
          <w:rFonts w:eastAsia="Times New Roman"/>
          <w:color w:val="222222"/>
        </w:rPr>
        <w:t xml:space="preserve">his link </w:t>
      </w:r>
      <w:r w:rsidR="008C4C07">
        <w:rPr>
          <w:rFonts w:eastAsia="Times New Roman"/>
          <w:color w:val="222222"/>
        </w:rPr>
        <w:t xml:space="preserve">is also </w:t>
      </w:r>
      <w:r w:rsidR="008C4C07" w:rsidRPr="008C4C07">
        <w:rPr>
          <w:rFonts w:eastAsia="Times New Roman"/>
          <w:color w:val="222222"/>
        </w:rPr>
        <w:t xml:space="preserve">on the </w:t>
      </w:r>
      <w:r w:rsidR="008C4C07">
        <w:rPr>
          <w:rFonts w:eastAsia="Times New Roman"/>
          <w:color w:val="222222"/>
        </w:rPr>
        <w:t xml:space="preserve">ARRL-OHIO.org </w:t>
      </w:r>
      <w:r w:rsidR="008C4C07" w:rsidRPr="008C4C07">
        <w:rPr>
          <w:rFonts w:eastAsia="Times New Roman"/>
          <w:color w:val="222222"/>
        </w:rPr>
        <w:t>main page as well.</w:t>
      </w:r>
      <w:r w:rsidR="008C4C07">
        <w:rPr>
          <w:rFonts w:eastAsia="Times New Roman"/>
          <w:color w:val="222222"/>
        </w:rPr>
        <w:t xml:space="preserve"> You </w:t>
      </w:r>
      <w:r w:rsidR="008C4C07" w:rsidRPr="008C4C07">
        <w:rPr>
          <w:rFonts w:eastAsia="Times New Roman"/>
          <w:color w:val="222222"/>
        </w:rPr>
        <w:t xml:space="preserve">can add </w:t>
      </w:r>
      <w:r w:rsidR="008C4C07">
        <w:rPr>
          <w:rFonts w:eastAsia="Times New Roman"/>
          <w:color w:val="222222"/>
        </w:rPr>
        <w:t>your own</w:t>
      </w:r>
      <w:r w:rsidR="008C4C07" w:rsidRPr="008C4C07">
        <w:rPr>
          <w:rFonts w:eastAsia="Times New Roman"/>
          <w:color w:val="222222"/>
        </w:rPr>
        <w:t xml:space="preserve"> pictures too, just them send them to:  </w:t>
      </w:r>
      <w:hyperlink r:id="rId128" w:tgtFrame="_blank" w:history="1">
        <w:r w:rsidR="008C4C07" w:rsidRPr="008C4C07">
          <w:rPr>
            <w:rFonts w:eastAsia="Times New Roman"/>
            <w:color w:val="1155CC"/>
            <w:u w:val="single"/>
          </w:rPr>
          <w:t>webmaster@arrlohio.org</w:t>
        </w:r>
      </w:hyperlink>
      <w:r w:rsidR="008C4C07" w:rsidRPr="008C4C07">
        <w:rPr>
          <w:rFonts w:eastAsia="Times New Roman"/>
          <w:color w:val="222222"/>
        </w:rPr>
        <w:t xml:space="preserve">  </w:t>
      </w:r>
      <w:r w:rsidR="008C4C07">
        <w:rPr>
          <w:rFonts w:eastAsia="Times New Roman"/>
          <w:color w:val="222222"/>
        </w:rPr>
        <w:t xml:space="preserve"> we</w:t>
      </w:r>
      <w:r w:rsidR="008C4C07" w:rsidRPr="008C4C07">
        <w:rPr>
          <w:rFonts w:eastAsia="Times New Roman"/>
          <w:color w:val="222222"/>
        </w:rPr>
        <w:t>’ll get them added to the gallery.</w:t>
      </w:r>
      <w:r w:rsidR="008C4C07">
        <w:rPr>
          <w:rFonts w:eastAsia="Times New Roman"/>
          <w:color w:val="222222"/>
        </w:rPr>
        <w:t xml:space="preserve">  Make sure you let us know where the site was located and which club or group is represented.</w:t>
      </w:r>
    </w:p>
    <w:p w14:paraId="4C6FCA00" w14:textId="5EA453B5" w:rsidR="00743725" w:rsidRDefault="00743725" w:rsidP="000B3C0B">
      <w:pPr>
        <w:rPr>
          <w:rFonts w:eastAsia="Times New Roman"/>
        </w:rPr>
      </w:pPr>
    </w:p>
    <w:p w14:paraId="706F4651" w14:textId="33A4F309" w:rsidR="008346C7" w:rsidRDefault="008346C7" w:rsidP="000B3C0B">
      <w:pPr>
        <w:rPr>
          <w:rFonts w:eastAsia="Times New Roman"/>
        </w:rPr>
      </w:pPr>
    </w:p>
    <w:p w14:paraId="5A0C73F7" w14:textId="2AC9A073" w:rsidR="008346C7" w:rsidRDefault="008346C7" w:rsidP="000B3C0B">
      <w:pPr>
        <w:rPr>
          <w:rFonts w:eastAsia="Times New Roman"/>
        </w:rPr>
      </w:pPr>
    </w:p>
    <w:p w14:paraId="141D2DD4" w14:textId="3E73CD85" w:rsidR="008346C7" w:rsidRDefault="008346C7" w:rsidP="000B3C0B">
      <w:pPr>
        <w:rPr>
          <w:rFonts w:eastAsia="Times New Roman"/>
        </w:rPr>
      </w:pPr>
    </w:p>
    <w:p w14:paraId="7BA0474C" w14:textId="78D699F7" w:rsidR="008346C7" w:rsidRDefault="008346C7" w:rsidP="000B3C0B">
      <w:pPr>
        <w:rPr>
          <w:rFonts w:eastAsia="Times New Roman"/>
        </w:rPr>
      </w:pPr>
      <w:r>
        <w:rPr>
          <w:noProof/>
        </w:rPr>
        <w:drawing>
          <wp:inline distT="0" distB="0" distL="0" distR="0" wp14:anchorId="24E2F2B8" wp14:editId="7F9602FF">
            <wp:extent cx="6858000" cy="515048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858000" cy="5150485"/>
                    </a:xfrm>
                    <a:prstGeom prst="rect">
                      <a:avLst/>
                    </a:prstGeom>
                    <a:noFill/>
                    <a:ln>
                      <a:noFill/>
                    </a:ln>
                  </pic:spPr>
                </pic:pic>
              </a:graphicData>
            </a:graphic>
          </wp:inline>
        </w:drawing>
      </w:r>
    </w:p>
    <w:p w14:paraId="6E282850" w14:textId="159F7203" w:rsidR="008346C7" w:rsidRDefault="008346C7" w:rsidP="000B3C0B">
      <w:pPr>
        <w:rPr>
          <w:rFonts w:eastAsia="Times New Roman"/>
        </w:rPr>
      </w:pPr>
    </w:p>
    <w:p w14:paraId="20E594C4" w14:textId="2288D51C" w:rsidR="008346C7" w:rsidRDefault="008346C7" w:rsidP="000B3C0B">
      <w:pPr>
        <w:rPr>
          <w:rFonts w:eastAsia="Times New Roman"/>
        </w:rPr>
      </w:pPr>
    </w:p>
    <w:p w14:paraId="76644598" w14:textId="7FCEE1C9" w:rsidR="008346C7" w:rsidRDefault="008346C7" w:rsidP="000B3C0B">
      <w:pPr>
        <w:rPr>
          <w:rFonts w:eastAsia="Times New Roman"/>
        </w:rPr>
      </w:pPr>
    </w:p>
    <w:p w14:paraId="3EB8C8BE" w14:textId="4A59F9A4" w:rsidR="008346C7" w:rsidRDefault="008346C7" w:rsidP="000B3C0B">
      <w:pPr>
        <w:rPr>
          <w:rFonts w:eastAsia="Times New Roman"/>
        </w:rPr>
      </w:pPr>
      <w:r>
        <w:rPr>
          <w:noProof/>
        </w:rPr>
        <w:lastRenderedPageBreak/>
        <w:drawing>
          <wp:inline distT="0" distB="0" distL="0" distR="0" wp14:anchorId="40764472" wp14:editId="2B76F765">
            <wp:extent cx="3145329" cy="23622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159028" cy="2372488"/>
                    </a:xfrm>
                    <a:prstGeom prst="rect">
                      <a:avLst/>
                    </a:prstGeom>
                    <a:noFill/>
                    <a:ln>
                      <a:noFill/>
                    </a:ln>
                  </pic:spPr>
                </pic:pic>
              </a:graphicData>
            </a:graphic>
          </wp:inline>
        </w:drawing>
      </w:r>
      <w:r w:rsidRPr="008346C7">
        <w:t xml:space="preserve"> </w:t>
      </w:r>
      <w:r>
        <w:rPr>
          <w:noProof/>
        </w:rPr>
        <w:drawing>
          <wp:inline distT="0" distB="0" distL="0" distR="0" wp14:anchorId="40545933" wp14:editId="136A218C">
            <wp:extent cx="3109912" cy="2335602"/>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135227" cy="2354614"/>
                    </a:xfrm>
                    <a:prstGeom prst="rect">
                      <a:avLst/>
                    </a:prstGeom>
                    <a:noFill/>
                    <a:ln>
                      <a:noFill/>
                    </a:ln>
                  </pic:spPr>
                </pic:pic>
              </a:graphicData>
            </a:graphic>
          </wp:inline>
        </w:drawing>
      </w:r>
    </w:p>
    <w:p w14:paraId="7B95DEEC" w14:textId="3F9605E3" w:rsidR="008346C7" w:rsidRDefault="008346C7" w:rsidP="000B3C0B">
      <w:pPr>
        <w:rPr>
          <w:rFonts w:eastAsia="Times New Roman"/>
        </w:rPr>
      </w:pPr>
    </w:p>
    <w:p w14:paraId="796C9C92" w14:textId="56BF7557" w:rsidR="008346C7" w:rsidRDefault="008346C7" w:rsidP="000B3C0B">
      <w:pPr>
        <w:rPr>
          <w:rFonts w:eastAsia="Times New Roman"/>
        </w:rPr>
      </w:pPr>
    </w:p>
    <w:p w14:paraId="0A055E74" w14:textId="77777777" w:rsidR="008346C7" w:rsidRDefault="008346C7" w:rsidP="000B3C0B">
      <w:pPr>
        <w:rPr>
          <w:rFonts w:eastAsia="Times New Roman"/>
        </w:rPr>
      </w:pPr>
    </w:p>
    <w:p w14:paraId="52DB8965" w14:textId="4B32C8DF" w:rsidR="008346C7" w:rsidRDefault="008346C7" w:rsidP="000B3C0B">
      <w:pPr>
        <w:rPr>
          <w:rFonts w:eastAsia="Times New Roman"/>
        </w:rPr>
      </w:pPr>
    </w:p>
    <w:p w14:paraId="76510367" w14:textId="1CFC71F1" w:rsidR="008346C7" w:rsidRDefault="008346C7" w:rsidP="000B3C0B">
      <w:pPr>
        <w:rPr>
          <w:rFonts w:eastAsia="Times New Roman"/>
        </w:rPr>
      </w:pPr>
    </w:p>
    <w:p w14:paraId="1BABF734" w14:textId="5795B56F" w:rsidR="008346C7" w:rsidRPr="009778EE" w:rsidRDefault="008346C7" w:rsidP="000B3C0B">
      <w:pPr>
        <w:rPr>
          <w:rFonts w:eastAsia="Times New Roman"/>
        </w:rPr>
      </w:pPr>
      <w:r>
        <w:rPr>
          <w:noProof/>
        </w:rPr>
        <w:drawing>
          <wp:inline distT="0" distB="0" distL="0" distR="0" wp14:anchorId="4DEC4DDE" wp14:editId="2008813C">
            <wp:extent cx="3114675" cy="2339179"/>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133790" cy="2353535"/>
                    </a:xfrm>
                    <a:prstGeom prst="rect">
                      <a:avLst/>
                    </a:prstGeom>
                    <a:noFill/>
                    <a:ln>
                      <a:noFill/>
                    </a:ln>
                  </pic:spPr>
                </pic:pic>
              </a:graphicData>
            </a:graphic>
          </wp:inline>
        </w:drawing>
      </w:r>
      <w:r w:rsidRPr="008346C7">
        <w:t xml:space="preserve"> </w:t>
      </w:r>
      <w:r>
        <w:rPr>
          <w:noProof/>
        </w:rPr>
        <w:drawing>
          <wp:inline distT="0" distB="0" distL="0" distR="0" wp14:anchorId="2234F183" wp14:editId="67AEB00E">
            <wp:extent cx="3105150" cy="23320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105150" cy="2332025"/>
                    </a:xfrm>
                    <a:prstGeom prst="rect">
                      <a:avLst/>
                    </a:prstGeom>
                    <a:noFill/>
                    <a:ln>
                      <a:noFill/>
                    </a:ln>
                  </pic:spPr>
                </pic:pic>
              </a:graphicData>
            </a:graphic>
          </wp:inline>
        </w:drawing>
      </w:r>
    </w:p>
    <w:p w14:paraId="5B67EB01" w14:textId="18D305B5" w:rsidR="009778EE" w:rsidRPr="009778EE" w:rsidRDefault="009778EE" w:rsidP="009778EE">
      <w:pPr>
        <w:rPr>
          <w:rFonts w:eastAsia="Times New Roman"/>
        </w:rPr>
      </w:pPr>
    </w:p>
    <w:p w14:paraId="5F7C9131" w14:textId="77777777" w:rsidR="008C4C07" w:rsidRDefault="008C4C07" w:rsidP="004E2260">
      <w:pPr>
        <w:rPr>
          <w:rFonts w:eastAsia="Times New Roman"/>
        </w:rPr>
      </w:pPr>
    </w:p>
    <w:p w14:paraId="12596BB3" w14:textId="74AECABF" w:rsidR="008C4C07" w:rsidRDefault="008C4C07" w:rsidP="004E2260">
      <w:pPr>
        <w:rPr>
          <w:rFonts w:eastAsia="Times New Roman"/>
        </w:rPr>
      </w:pPr>
      <w:r>
        <w:rPr>
          <w:rFonts w:eastAsia="Times New Roman"/>
        </w:rPr>
        <w:t>Thank you.  Thank you all for making this the best hobby in the world!</w:t>
      </w:r>
    </w:p>
    <w:p w14:paraId="164C2648" w14:textId="77777777" w:rsidR="008C4C07" w:rsidRDefault="008C4C07" w:rsidP="004E2260">
      <w:pPr>
        <w:rPr>
          <w:rFonts w:eastAsia="Times New Roman"/>
        </w:rPr>
      </w:pPr>
    </w:p>
    <w:p w14:paraId="5659EC41" w14:textId="0B855CF7" w:rsidR="004E2260" w:rsidRPr="009778EE" w:rsidRDefault="009778EE" w:rsidP="004E2260">
      <w:pPr>
        <w:rPr>
          <w:rFonts w:eastAsia="Times New Roman"/>
        </w:rPr>
      </w:pPr>
      <w:r w:rsidRPr="009778EE">
        <w:rPr>
          <w:rFonts w:eastAsia="Times New Roman"/>
        </w:rPr>
        <w:t>73, de  Tom WB8LCD</w:t>
      </w:r>
      <w:r w:rsidR="00E705A5">
        <w:rPr>
          <w:rFonts w:eastAsia="Times New Roman"/>
        </w:rPr>
        <w:t xml:space="preserve">  </w:t>
      </w:r>
      <w:r w:rsidR="004E2260">
        <w:rPr>
          <w:rFonts w:eastAsia="Times New Roman"/>
        </w:rPr>
        <w:t>ARRL</w:t>
      </w:r>
      <w:r w:rsidR="00E705A5">
        <w:rPr>
          <w:rFonts w:eastAsia="Times New Roman"/>
        </w:rPr>
        <w:t xml:space="preserve"> </w:t>
      </w:r>
      <w:r w:rsidR="004E2260" w:rsidRPr="009778EE">
        <w:rPr>
          <w:rFonts w:eastAsia="Times New Roman"/>
        </w:rPr>
        <w:t>OH Section Manager</w:t>
      </w:r>
      <w:r w:rsidR="004E2260">
        <w:rPr>
          <w:rFonts w:eastAsia="Times New Roman"/>
        </w:rPr>
        <w:t xml:space="preserve">  </w:t>
      </w:r>
    </w:p>
    <w:p w14:paraId="2BC06B7C" w14:textId="34D87166" w:rsidR="004E2260" w:rsidRDefault="00066F7D" w:rsidP="00E705A5">
      <w:pPr>
        <w:rPr>
          <w:rFonts w:eastAsia="Times New Roman"/>
        </w:rPr>
      </w:pPr>
      <w:hyperlink r:id="rId134" w:history="1">
        <w:r w:rsidR="004E2260" w:rsidRPr="00FA1FDE">
          <w:rPr>
            <w:rStyle w:val="Hyperlink"/>
            <w:rFonts w:eastAsia="Times New Roman"/>
          </w:rPr>
          <w:t>WB8LCD@ARRL.ORG</w:t>
        </w:r>
      </w:hyperlink>
      <w:r w:rsidR="00E705A5">
        <w:rPr>
          <w:rFonts w:eastAsia="Times New Roman"/>
        </w:rPr>
        <w:t xml:space="preserve">   </w:t>
      </w:r>
    </w:p>
    <w:p w14:paraId="4BD3C048" w14:textId="5ACF1D16" w:rsidR="00E705A5" w:rsidRPr="009778EE" w:rsidRDefault="00E705A5" w:rsidP="00E705A5">
      <w:pPr>
        <w:rPr>
          <w:rFonts w:eastAsia="Times New Roman"/>
        </w:rPr>
      </w:pPr>
      <w:r w:rsidRPr="009778EE">
        <w:rPr>
          <w:rFonts w:eastAsia="Times New Roman"/>
        </w:rPr>
        <w:t>330-554-4650</w:t>
      </w:r>
    </w:p>
    <w:p w14:paraId="1A62987F" w14:textId="6547E816" w:rsidR="009778EE" w:rsidRDefault="009778EE" w:rsidP="009778EE">
      <w:pPr>
        <w:rPr>
          <w:rFonts w:eastAsia="Times New Roman"/>
        </w:rPr>
      </w:pPr>
    </w:p>
    <w:p w14:paraId="1A35A67A" w14:textId="77777777" w:rsidR="00B97A39" w:rsidRDefault="00B97A39" w:rsidP="00421E35">
      <w:pPr>
        <w:rPr>
          <w:rFonts w:eastAsia="Times New Roman"/>
        </w:rPr>
      </w:pPr>
      <w:bookmarkStart w:id="37" w:name="swap"/>
      <w:bookmarkEnd w:id="37"/>
    </w:p>
    <w:p w14:paraId="1A3BF330" w14:textId="77777777" w:rsidR="00B97A39" w:rsidRDefault="00B97A39" w:rsidP="00421E35">
      <w:pPr>
        <w:rPr>
          <w:rFonts w:eastAsia="Times New Roman"/>
        </w:rPr>
      </w:pPr>
    </w:p>
    <w:p w14:paraId="0E025E73" w14:textId="77777777" w:rsidR="00B97A39" w:rsidRDefault="00B97A39" w:rsidP="00421E35">
      <w:pPr>
        <w:rPr>
          <w:rFonts w:eastAsia="Times New Roman"/>
        </w:rPr>
      </w:pPr>
    </w:p>
    <w:p w14:paraId="496FBC3D" w14:textId="77777777" w:rsidR="00B97A39" w:rsidRDefault="00B97A39" w:rsidP="00421E35">
      <w:pPr>
        <w:rPr>
          <w:rFonts w:eastAsia="Times New Roman"/>
        </w:rPr>
      </w:pPr>
    </w:p>
    <w:p w14:paraId="2235FD4D" w14:textId="77777777" w:rsidR="00B97A39" w:rsidRDefault="00B97A39" w:rsidP="00421E35">
      <w:pPr>
        <w:rPr>
          <w:rFonts w:eastAsia="Times New Roman"/>
        </w:rPr>
      </w:pPr>
    </w:p>
    <w:p w14:paraId="0979E0AF" w14:textId="77777777" w:rsidR="00B97A39" w:rsidRDefault="00B97A39" w:rsidP="00421E35">
      <w:pPr>
        <w:rPr>
          <w:rFonts w:eastAsia="Times New Roman"/>
        </w:rPr>
      </w:pPr>
    </w:p>
    <w:p w14:paraId="4904ADD2" w14:textId="77777777" w:rsidR="00B97A39" w:rsidRDefault="00B97A39" w:rsidP="00421E35">
      <w:pPr>
        <w:rPr>
          <w:rFonts w:eastAsia="Times New Roman"/>
        </w:rPr>
      </w:pPr>
    </w:p>
    <w:p w14:paraId="6A35FAB0" w14:textId="23AD4389" w:rsidR="00CA4394" w:rsidRDefault="00066F7D" w:rsidP="00421E35">
      <w:pPr>
        <w:rPr>
          <w:rFonts w:eastAsia="Times New Roman"/>
          <w:b/>
          <w:bCs/>
          <w:i/>
          <w:iCs/>
          <w:sz w:val="28"/>
          <w:szCs w:val="28"/>
        </w:rPr>
      </w:pPr>
      <w:r>
        <w:rPr>
          <w:rFonts w:eastAsia="Times New Roman"/>
        </w:rPr>
        <w:lastRenderedPageBreak/>
        <w:pict w14:anchorId="63974059">
          <v:rect id="_x0000_i1042" style="width:0;height:1.5pt" o:hralign="center" o:hrstd="t" o:hr="t" fillcolor="#a0a0a0" stroked="f"/>
        </w:pict>
      </w:r>
    </w:p>
    <w:p w14:paraId="64F84CCA" w14:textId="77777777" w:rsidR="008C4C07" w:rsidRDefault="008C4C07" w:rsidP="00421E35">
      <w:pPr>
        <w:rPr>
          <w:rFonts w:eastAsia="Times New Roman"/>
          <w:b/>
          <w:bCs/>
          <w:i/>
          <w:iCs/>
          <w:sz w:val="28"/>
          <w:szCs w:val="28"/>
        </w:rPr>
      </w:pPr>
    </w:p>
    <w:p w14:paraId="4420E84F" w14:textId="6A05CA0A" w:rsidR="00421E35" w:rsidRPr="00421E35" w:rsidRDefault="00A66461" w:rsidP="00421E35">
      <w:pPr>
        <w:rPr>
          <w:rFonts w:eastAsia="Times New Roman"/>
        </w:rPr>
      </w:pPr>
      <w:r>
        <w:rPr>
          <w:rFonts w:eastAsia="Times New Roman"/>
          <w:b/>
          <w:bCs/>
          <w:i/>
          <w:iCs/>
          <w:sz w:val="28"/>
          <w:szCs w:val="28"/>
        </w:rPr>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77777777" w:rsidR="00421E35" w:rsidRPr="00421E35" w:rsidRDefault="00421E35" w:rsidP="00421E35">
      <w:pPr>
        <w:rPr>
          <w:rFonts w:eastAsia="Times New Roman"/>
        </w:rPr>
      </w:pPr>
    </w:p>
    <w:p w14:paraId="7CB9AA6D" w14:textId="78BB276D" w:rsidR="00421E35" w:rsidRPr="00421E35" w:rsidRDefault="00E90331"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3739B426">
            <wp:simplePos x="0" y="0"/>
            <wp:positionH relativeFrom="margin">
              <wp:posOffset>4714875</wp:posOffset>
            </wp:positionH>
            <wp:positionV relativeFrom="paragraph">
              <wp:posOffset>6350</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Hey Gang, </w:t>
      </w:r>
    </w:p>
    <w:p w14:paraId="79CC02F7" w14:textId="18DD315B" w:rsidR="00421E35" w:rsidRPr="00421E35" w:rsidRDefault="00421E35" w:rsidP="00421E35">
      <w:pPr>
        <w:rPr>
          <w:rFonts w:eastAsia="Times New Roman"/>
        </w:rPr>
      </w:pPr>
    </w:p>
    <w:p w14:paraId="229AC92D" w14:textId="77777777" w:rsidR="00421E35" w:rsidRPr="00421E35" w:rsidRDefault="00421E35" w:rsidP="00421E35">
      <w:pPr>
        <w:rPr>
          <w:rFonts w:eastAsia="Times New Roman"/>
        </w:rPr>
      </w:pPr>
      <w:r w:rsidRPr="00421E35">
        <w:rPr>
          <w:rFonts w:eastAsia="Times New Roman"/>
        </w:rPr>
        <w:t xml:space="preserve">Have you taken a look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6D6596B4" w:rsidR="00421E35" w:rsidRPr="00421E35" w:rsidRDefault="00066F7D" w:rsidP="00421E35">
      <w:pPr>
        <w:rPr>
          <w:rFonts w:eastAsia="Times New Roman"/>
        </w:rPr>
      </w:pPr>
      <w:hyperlink r:id="rId136" w:history="1">
        <w:r w:rsidR="00C71F95" w:rsidRPr="002B5181">
          <w:rPr>
            <w:rStyle w:val="Hyperlink"/>
            <w:rFonts w:eastAsia="Times New Roman"/>
          </w:rPr>
          <w:t>http://arrl-ohio.org/sm/s-s.html</w:t>
        </w:r>
      </w:hyperlink>
    </w:p>
    <w:p w14:paraId="566B8880" w14:textId="77777777" w:rsidR="00A529C9" w:rsidRDefault="00A529C9" w:rsidP="00421E35">
      <w:pPr>
        <w:rPr>
          <w:rFonts w:eastAsia="Times New Roman"/>
        </w:rPr>
      </w:pPr>
    </w:p>
    <w:p w14:paraId="558F234C" w14:textId="77777777" w:rsidR="00074EC6" w:rsidRDefault="00074EC6" w:rsidP="00421E35">
      <w:pPr>
        <w:rPr>
          <w:rFonts w:eastAsia="Times New Roman"/>
        </w:rPr>
      </w:pPr>
    </w:p>
    <w:p w14:paraId="04901194" w14:textId="16EE7870"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FREE!! </w:t>
      </w:r>
    </w:p>
    <w:p w14:paraId="352C3D49" w14:textId="77777777" w:rsidR="00946410" w:rsidRDefault="00946410" w:rsidP="00421E35">
      <w:pPr>
        <w:rPr>
          <w:rFonts w:eastAsia="Times New Roman"/>
        </w:rPr>
      </w:pPr>
    </w:p>
    <w:p w14:paraId="44175A9A" w14:textId="09E1C416" w:rsidR="00421E35" w:rsidRPr="00421E35" w:rsidRDefault="00421E35" w:rsidP="00421E35">
      <w:pPr>
        <w:rPr>
          <w:rFonts w:eastAsia="Times New Roman"/>
        </w:rPr>
      </w:pPr>
      <w:r w:rsidRPr="00421E35">
        <w:rPr>
          <w:rFonts w:eastAsia="Times New Roman"/>
        </w:rPr>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77777777"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p>
    <w:p w14:paraId="2377F13A" w14:textId="4B6DFCDC" w:rsidR="00BF277B" w:rsidRDefault="00BF277B" w:rsidP="00421E35">
      <w:pPr>
        <w:rPr>
          <w:rFonts w:eastAsia="Times New Roman"/>
        </w:rPr>
      </w:pPr>
    </w:p>
    <w:p w14:paraId="631EAF7C" w14:textId="2AB892E3" w:rsidR="00421E35" w:rsidRPr="00421E35" w:rsidRDefault="00421E35" w:rsidP="00421E35">
      <w:pPr>
        <w:rPr>
          <w:rFonts w:eastAsia="Times New Roman"/>
        </w:rPr>
      </w:pPr>
      <w:r w:rsidRPr="00421E35">
        <w:rPr>
          <w:rFonts w:eastAsia="Times New Roman"/>
        </w:rPr>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2B46927E" w14:textId="24CC9F87" w:rsidR="00421E35" w:rsidRDefault="00421E35" w:rsidP="00421E35">
      <w:pPr>
        <w:rPr>
          <w:rFonts w:eastAsia="Times New Roman"/>
          <w:noProof/>
        </w:rPr>
      </w:pPr>
      <w:r w:rsidRPr="00421E35">
        <w:rPr>
          <w:rFonts w:eastAsia="Times New Roman"/>
        </w:rPr>
        <w:t xml:space="preserve">Postings are text only (no pictures or graphics) will be posted for a maximum of 1 month from date posting and require a contact phone number or email within the posting.  Send your Wanted / For Sale or Give-Away post to:  </w:t>
      </w:r>
      <w:hyperlink r:id="rId137" w:history="1">
        <w:r w:rsidRPr="00421E35">
          <w:rPr>
            <w:rFonts w:eastAsia="Times New Roman"/>
            <w:color w:val="0563C1" w:themeColor="hyperlink"/>
            <w:u w:val="single"/>
          </w:rPr>
          <w:t>swap@arrlohio.org</w:t>
        </w:r>
      </w:hyperlink>
      <w:r w:rsidRPr="00421E35">
        <w:rPr>
          <w:rFonts w:eastAsia="Times New Roman"/>
        </w:rPr>
        <w:t> </w:t>
      </w:r>
      <w:r w:rsidRPr="00421E35">
        <w:rPr>
          <w:rFonts w:eastAsia="Times New Roman"/>
          <w:noProof/>
        </w:rPr>
        <w:t xml:space="preserve"> </w:t>
      </w:r>
    </w:p>
    <w:p w14:paraId="573450DF" w14:textId="74B6DCF6" w:rsidR="004C277F" w:rsidRDefault="004C277F" w:rsidP="00421E35">
      <w:pPr>
        <w:rPr>
          <w:rFonts w:eastAsia="Times New Roman"/>
          <w:noProof/>
        </w:rPr>
      </w:pPr>
    </w:p>
    <w:p w14:paraId="2647B20B" w14:textId="77777777" w:rsidR="00E705A5" w:rsidRDefault="00E705A5" w:rsidP="00421E35">
      <w:pPr>
        <w:rPr>
          <w:rFonts w:eastAsia="Times New Roman"/>
          <w:noProof/>
        </w:rPr>
      </w:pPr>
    </w:p>
    <w:p w14:paraId="22849198" w14:textId="77777777" w:rsidR="00B6320D" w:rsidRDefault="00066F7D" w:rsidP="00B6320D">
      <w:pPr>
        <w:pStyle w:val="Default"/>
        <w:rPr>
          <w:b/>
          <w:bCs/>
          <w:i/>
          <w:iCs/>
          <w:sz w:val="28"/>
          <w:szCs w:val="28"/>
        </w:rPr>
      </w:pPr>
      <w:r>
        <w:rPr>
          <w:rFonts w:eastAsia="Times New Roman"/>
          <w:bCs/>
        </w:rPr>
        <w:pict w14:anchorId="4E22A79A">
          <v:rect id="_x0000_i1043" style="width:0;height:1.5pt" o:hralign="center" o:hrstd="t" o:hr="t" fillcolor="#a0a0a0" stroked="f"/>
        </w:pict>
      </w:r>
    </w:p>
    <w:p w14:paraId="52D2351B" w14:textId="46371544" w:rsidR="00B6320D" w:rsidRDefault="00B6320D" w:rsidP="00B6320D">
      <w:pPr>
        <w:pStyle w:val="Default"/>
        <w:rPr>
          <w:sz w:val="28"/>
          <w:szCs w:val="28"/>
        </w:rPr>
      </w:pPr>
      <w:r>
        <w:rPr>
          <w:b/>
          <w:bCs/>
          <w:i/>
          <w:iCs/>
          <w:sz w:val="28"/>
          <w:szCs w:val="28"/>
        </w:rPr>
        <w:t xml:space="preserve">Welcome New Subscriber(s) </w:t>
      </w:r>
    </w:p>
    <w:p w14:paraId="654C322F" w14:textId="4A37B86E" w:rsidR="00B6320D" w:rsidRPr="00E06162" w:rsidRDefault="00F23D0D" w:rsidP="00B6320D">
      <w:pPr>
        <w:pStyle w:val="Default"/>
        <w:rPr>
          <w:b/>
          <w:bCs/>
        </w:rPr>
      </w:pPr>
      <w:r w:rsidRPr="00E06162">
        <w:rPr>
          <w:b/>
          <w:bCs/>
          <w:i/>
          <w:iCs/>
          <w:noProof/>
          <w:sz w:val="28"/>
          <w:szCs w:val="28"/>
        </w:rPr>
        <w:drawing>
          <wp:anchor distT="0" distB="0" distL="114300" distR="114300" simplePos="0" relativeHeight="252565504" behindDoc="1" locked="0" layoutInCell="1" allowOverlap="1" wp14:anchorId="6D95EC11" wp14:editId="56AB2EEC">
            <wp:simplePos x="0" y="0"/>
            <wp:positionH relativeFrom="margin">
              <wp:align>right</wp:align>
            </wp:positionH>
            <wp:positionV relativeFrom="paragraph">
              <wp:posOffset>12700</wp:posOffset>
            </wp:positionV>
            <wp:extent cx="885825" cy="981710"/>
            <wp:effectExtent l="0" t="0" r="9525" b="8890"/>
            <wp:wrapTight wrapText="bothSides">
              <wp:wrapPolygon edited="0">
                <wp:start x="0" y="0"/>
                <wp:lineTo x="0" y="21376"/>
                <wp:lineTo x="21368" y="21376"/>
                <wp:lineTo x="21368"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885825" cy="981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3B499B" w14:textId="5945F6D8" w:rsidR="007C0F10" w:rsidRDefault="007C0F10" w:rsidP="00421E35">
      <w:pPr>
        <w:rPr>
          <w:rFonts w:eastAsia="Times New Roman"/>
          <w:noProof/>
        </w:rPr>
      </w:pPr>
    </w:p>
    <w:p w14:paraId="6C1BB121" w14:textId="7D673812" w:rsidR="001656AD" w:rsidRDefault="001656AD" w:rsidP="00421E35">
      <w:pPr>
        <w:rPr>
          <w:rFonts w:eastAsia="Times New Roman"/>
          <w:noProof/>
        </w:rPr>
      </w:pPr>
    </w:p>
    <w:p w14:paraId="1AA3DC3E" w14:textId="3C251B2A" w:rsidR="001656AD" w:rsidRDefault="001656AD" w:rsidP="00421E35">
      <w:pPr>
        <w:rPr>
          <w:rFonts w:eastAsia="Times New Roman"/>
          <w:noProof/>
        </w:rPr>
      </w:pPr>
    </w:p>
    <w:p w14:paraId="768FF5AB" w14:textId="77777777" w:rsidR="007F11C2" w:rsidRDefault="007F11C2" w:rsidP="00421E35">
      <w:pPr>
        <w:rPr>
          <w:rFonts w:eastAsia="Times New Roman"/>
          <w:noProof/>
        </w:rPr>
      </w:pPr>
    </w:p>
    <w:p w14:paraId="084BACAA" w14:textId="27862065" w:rsidR="00F84C0E" w:rsidRDefault="00F84C0E" w:rsidP="005B42A6">
      <w:pPr>
        <w:rPr>
          <w:rFonts w:eastAsia="Times New Roman"/>
          <w:bCs/>
        </w:rPr>
      </w:pPr>
    </w:p>
    <w:p w14:paraId="258ECA5A" w14:textId="5A2BABC8" w:rsidR="005B42A6" w:rsidRDefault="00066F7D" w:rsidP="005B42A6">
      <w:pPr>
        <w:rPr>
          <w:rFonts w:eastAsia="Times New Roman"/>
          <w:b/>
          <w:i/>
          <w:sz w:val="28"/>
          <w:szCs w:val="28"/>
        </w:rPr>
      </w:pPr>
      <w:r>
        <w:rPr>
          <w:rFonts w:eastAsia="Times New Roman"/>
          <w:bCs/>
        </w:rPr>
        <w:pict w14:anchorId="2891BE55">
          <v:rect id="_x0000_i1044" style="width:0;height:1.5pt" o:hralign="center" o:hrstd="t" o:hr="t" fillcolor="#a0a0a0" stroked="f"/>
        </w:pict>
      </w:r>
    </w:p>
    <w:p w14:paraId="25D2CC65" w14:textId="1FD8A259" w:rsidR="005B42A6" w:rsidRPr="00421E35" w:rsidRDefault="005071D4" w:rsidP="005B42A6">
      <w:pPr>
        <w:rPr>
          <w:rFonts w:eastAsia="Times New Roman"/>
          <w:b/>
          <w:i/>
          <w:sz w:val="28"/>
          <w:szCs w:val="28"/>
        </w:rPr>
      </w:pPr>
      <w:r w:rsidRPr="00421E35">
        <w:rPr>
          <w:rFonts w:eastAsia="Times New Roman"/>
          <w:noProof/>
        </w:rPr>
        <w:drawing>
          <wp:anchor distT="0" distB="0" distL="114300" distR="114300" simplePos="0" relativeHeight="252444672" behindDoc="1" locked="0" layoutInCell="1" allowOverlap="1" wp14:anchorId="6A9768A3" wp14:editId="767B8557">
            <wp:simplePos x="0" y="0"/>
            <wp:positionH relativeFrom="margin">
              <wp:posOffset>5569585</wp:posOffset>
            </wp:positionH>
            <wp:positionV relativeFrom="paragraph">
              <wp:posOffset>3810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005B42A6" w:rsidRPr="00421E35">
        <w:rPr>
          <w:rFonts w:eastAsia="Times New Roman"/>
          <w:b/>
          <w:i/>
          <w:sz w:val="28"/>
          <w:szCs w:val="28"/>
        </w:rPr>
        <w:t>Back Issues of the PostScript and Ohio Section Journal</w:t>
      </w:r>
      <w:r w:rsidR="005B42A6" w:rsidRPr="00421E35">
        <w:rPr>
          <w:rFonts w:eastAsia="Times New Roman"/>
          <w:noProof/>
        </w:rPr>
        <w:t xml:space="preserve"> </w:t>
      </w:r>
    </w:p>
    <w:p w14:paraId="22F80773" w14:textId="5164B74B" w:rsidR="005B42A6" w:rsidRPr="00421E35" w:rsidRDefault="005B42A6" w:rsidP="005B42A6">
      <w:pPr>
        <w:rPr>
          <w:rFonts w:eastAsia="Times New Roman"/>
        </w:rPr>
      </w:pP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143EF83B" w:rsidR="005B42A6" w:rsidRPr="00421E35" w:rsidRDefault="00066F7D" w:rsidP="005B42A6">
      <w:pPr>
        <w:rPr>
          <w:rFonts w:eastAsia="Times New Roman"/>
        </w:rPr>
      </w:pPr>
      <w:hyperlink r:id="rId140" w:history="1">
        <w:r w:rsidR="00F84C0E" w:rsidRPr="0097471E">
          <w:rPr>
            <w:rStyle w:val="Hyperlink"/>
            <w:rFonts w:eastAsia="Times New Roman"/>
          </w:rPr>
          <w:t>http://arrl-ohio.org/news/index.html</w:t>
        </w:r>
      </w:hyperlink>
      <w:r w:rsidR="005B42A6" w:rsidRPr="00421E35">
        <w:rPr>
          <w:rFonts w:eastAsia="Times New Roman"/>
        </w:rPr>
        <w:t xml:space="preserve"> </w:t>
      </w:r>
    </w:p>
    <w:p w14:paraId="00508808" w14:textId="091045AD" w:rsidR="005B42A6" w:rsidRDefault="005B42A6" w:rsidP="005B42A6">
      <w:pPr>
        <w:rPr>
          <w:rFonts w:eastAsia="Times New Roman"/>
          <w:b/>
        </w:rPr>
      </w:pPr>
    </w:p>
    <w:p w14:paraId="504DC33B" w14:textId="77777777" w:rsidR="00E705A5" w:rsidRDefault="00E705A5" w:rsidP="005B42A6">
      <w:pPr>
        <w:rPr>
          <w:rFonts w:eastAsia="Times New Roman"/>
          <w:b/>
        </w:rPr>
      </w:pPr>
    </w:p>
    <w:p w14:paraId="46AB8440" w14:textId="2B7D0EA0" w:rsidR="00BB4B42" w:rsidRDefault="00066F7D" w:rsidP="00421E35">
      <w:pPr>
        <w:rPr>
          <w:rFonts w:eastAsia="Times New Roman"/>
          <w:bCs/>
        </w:rPr>
      </w:pPr>
      <w:r>
        <w:rPr>
          <w:rFonts w:eastAsia="Times New Roman"/>
          <w:bCs/>
        </w:rPr>
        <w:lastRenderedPageBreak/>
        <w:pict w14:anchorId="5A4A0805">
          <v:rect id="_x0000_i1045" style="width:0;height:1.5pt" o:hralign="center" o:hrstd="t" o:hr="t" fillcolor="#a0a0a0" stroked="f"/>
        </w:pict>
      </w:r>
    </w:p>
    <w:p w14:paraId="5D260F09" w14:textId="77777777" w:rsidR="00C35CF2" w:rsidRDefault="00C35CF2" w:rsidP="00BF277B">
      <w:pPr>
        <w:rPr>
          <w:rFonts w:eastAsia="Times New Roman"/>
        </w:rPr>
      </w:pPr>
    </w:p>
    <w:p w14:paraId="013FC8D4" w14:textId="0ECB953A" w:rsidR="00EF3E84" w:rsidRPr="00421E35" w:rsidRDefault="00EF3E84" w:rsidP="00EF3E84">
      <w:pPr>
        <w:jc w:val="center"/>
        <w:rPr>
          <w:rFonts w:eastAsia="Times New Roman"/>
          <w:sz w:val="20"/>
          <w:szCs w:val="20"/>
        </w:rPr>
      </w:pPr>
      <w:r w:rsidRPr="00421E35">
        <w:rPr>
          <w:rFonts w:eastAsia="Times New Roman"/>
          <w:sz w:val="20"/>
          <w:szCs w:val="20"/>
        </w:rPr>
        <w:t>Ohio Section Cabinet</w:t>
      </w:r>
    </w:p>
    <w:tbl>
      <w:tblPr>
        <w:tblStyle w:val="TableGrid"/>
        <w:tblW w:w="0" w:type="auto"/>
        <w:tblLook w:val="04A0" w:firstRow="1" w:lastRow="0" w:firstColumn="1" w:lastColumn="0" w:noHBand="0" w:noVBand="1"/>
      </w:tblPr>
      <w:tblGrid>
        <w:gridCol w:w="5395"/>
        <w:gridCol w:w="5395"/>
      </w:tblGrid>
      <w:tr w:rsidR="00EE289F" w:rsidRPr="00421E35" w14:paraId="1B3A0B3A" w14:textId="77777777" w:rsidTr="00D075F0">
        <w:tc>
          <w:tcPr>
            <w:tcW w:w="5395" w:type="dxa"/>
          </w:tcPr>
          <w:p w14:paraId="07081854" w14:textId="2CE3C3BB" w:rsidR="00EE289F" w:rsidRPr="00421E35" w:rsidRDefault="00EE289F" w:rsidP="00EE289F">
            <w:pPr>
              <w:rPr>
                <w:rFonts w:eastAsia="Times New Roman"/>
                <w:sz w:val="20"/>
                <w:szCs w:val="20"/>
              </w:rPr>
            </w:pPr>
            <w:r w:rsidRPr="00421E35">
              <w:rPr>
                <w:rFonts w:eastAsia="Times New Roman"/>
                <w:sz w:val="20"/>
                <w:szCs w:val="20"/>
              </w:rPr>
              <w:t xml:space="preserve">Section Manager – </w:t>
            </w:r>
            <w:r>
              <w:rPr>
                <w:rFonts w:eastAsia="Times New Roman"/>
                <w:sz w:val="20"/>
                <w:szCs w:val="20"/>
              </w:rPr>
              <w:t>Tom Sly</w:t>
            </w:r>
            <w:r w:rsidRPr="00421E35">
              <w:rPr>
                <w:rFonts w:eastAsia="Times New Roman"/>
                <w:sz w:val="20"/>
                <w:szCs w:val="20"/>
              </w:rPr>
              <w:t xml:space="preserve">, </w:t>
            </w:r>
            <w:r>
              <w:rPr>
                <w:rFonts w:eastAsia="Times New Roman"/>
                <w:sz w:val="20"/>
                <w:szCs w:val="20"/>
              </w:rPr>
              <w:t>WB8LCD</w:t>
            </w:r>
          </w:p>
        </w:tc>
        <w:tc>
          <w:tcPr>
            <w:tcW w:w="5395" w:type="dxa"/>
          </w:tcPr>
          <w:p w14:paraId="5C9A018B" w14:textId="3165BB4F" w:rsidR="00EE289F" w:rsidRPr="00421E35" w:rsidRDefault="00EE289F" w:rsidP="00EE289F">
            <w:pPr>
              <w:rPr>
                <w:rFonts w:eastAsia="Times New Roman"/>
                <w:sz w:val="20"/>
                <w:szCs w:val="20"/>
              </w:rPr>
            </w:pPr>
            <w:r w:rsidRPr="00421E35">
              <w:rPr>
                <w:rFonts w:eastAsia="Times New Roman"/>
                <w:sz w:val="20"/>
                <w:szCs w:val="20"/>
              </w:rPr>
              <w:t>Section Emergency Coordinator – Stan Broadway, N8BHL</w:t>
            </w:r>
          </w:p>
        </w:tc>
      </w:tr>
      <w:tr w:rsidR="00EE289F" w:rsidRPr="00421E35" w14:paraId="1AF6F708" w14:textId="77777777" w:rsidTr="00D075F0">
        <w:tc>
          <w:tcPr>
            <w:tcW w:w="5395" w:type="dxa"/>
          </w:tcPr>
          <w:p w14:paraId="1CCD6413" w14:textId="3EDA1666" w:rsidR="00EE289F" w:rsidRPr="00421E35" w:rsidRDefault="00EE289F" w:rsidP="00EE289F">
            <w:pPr>
              <w:rPr>
                <w:rFonts w:eastAsia="Times New Roman"/>
                <w:sz w:val="20"/>
                <w:szCs w:val="20"/>
              </w:rPr>
            </w:pPr>
            <w:r w:rsidRPr="00421E35">
              <w:rPr>
                <w:rFonts w:eastAsia="Times New Roman"/>
                <w:sz w:val="20"/>
                <w:szCs w:val="20"/>
              </w:rPr>
              <w:t>Technical Coordinator – Jeff Kopcak, K8JTK</w:t>
            </w:r>
          </w:p>
        </w:tc>
        <w:tc>
          <w:tcPr>
            <w:tcW w:w="5395" w:type="dxa"/>
          </w:tcPr>
          <w:p w14:paraId="0E84E2A1" w14:textId="77777777" w:rsidR="00EE289F" w:rsidRPr="00421E35" w:rsidRDefault="00EE289F" w:rsidP="00EE289F">
            <w:pPr>
              <w:rPr>
                <w:rFonts w:eastAsia="Times New Roman"/>
                <w:sz w:val="20"/>
                <w:szCs w:val="20"/>
              </w:rPr>
            </w:pPr>
            <w:r w:rsidRPr="00421E35">
              <w:rPr>
                <w:rFonts w:eastAsia="Times New Roman"/>
                <w:sz w:val="20"/>
                <w:szCs w:val="20"/>
              </w:rPr>
              <w:t>Section Traffic Manager – David Maynard, WA3EZN</w:t>
            </w:r>
          </w:p>
        </w:tc>
      </w:tr>
      <w:tr w:rsidR="00EE289F" w:rsidRPr="00421E35" w14:paraId="0C8FC1F6" w14:textId="77777777" w:rsidTr="00D075F0">
        <w:tc>
          <w:tcPr>
            <w:tcW w:w="5395" w:type="dxa"/>
          </w:tcPr>
          <w:p w14:paraId="0F6FBEC2" w14:textId="7774841C" w:rsidR="00EE289F" w:rsidRPr="00421E35" w:rsidRDefault="00EE289F" w:rsidP="00EE289F">
            <w:pPr>
              <w:rPr>
                <w:rFonts w:eastAsia="Times New Roman"/>
                <w:sz w:val="20"/>
                <w:szCs w:val="20"/>
              </w:rPr>
            </w:pPr>
            <w:r w:rsidRPr="00421E35">
              <w:rPr>
                <w:rFonts w:eastAsia="Times New Roman"/>
                <w:sz w:val="20"/>
                <w:szCs w:val="20"/>
              </w:rPr>
              <w:t>State Government Liaison – Bob Winston, W2THU</w:t>
            </w:r>
          </w:p>
        </w:tc>
        <w:tc>
          <w:tcPr>
            <w:tcW w:w="5395" w:type="dxa"/>
          </w:tcPr>
          <w:p w14:paraId="4CF5CB94" w14:textId="77777777" w:rsidR="00EE289F" w:rsidRPr="00421E35" w:rsidRDefault="00EE289F" w:rsidP="00EE289F">
            <w:pPr>
              <w:rPr>
                <w:rFonts w:eastAsia="Times New Roman"/>
                <w:sz w:val="20"/>
                <w:szCs w:val="20"/>
              </w:rPr>
            </w:pPr>
            <w:r w:rsidRPr="00421E35">
              <w:rPr>
                <w:rFonts w:eastAsia="Times New Roman"/>
                <w:sz w:val="20"/>
                <w:szCs w:val="20"/>
              </w:rPr>
              <w:t>Affiliated Clubs Coordinator – Tom Sly, WB8LCD</w:t>
            </w:r>
          </w:p>
        </w:tc>
      </w:tr>
      <w:tr w:rsidR="00EE289F" w:rsidRPr="00421E35" w14:paraId="116AC810" w14:textId="77777777" w:rsidTr="00D075F0">
        <w:tc>
          <w:tcPr>
            <w:tcW w:w="5395" w:type="dxa"/>
          </w:tcPr>
          <w:p w14:paraId="0210C201" w14:textId="11952927" w:rsidR="00EE289F" w:rsidRPr="00421E35" w:rsidRDefault="00EE289F" w:rsidP="00EE289F">
            <w:pPr>
              <w:rPr>
                <w:rFonts w:eastAsia="Times New Roman"/>
                <w:sz w:val="20"/>
                <w:szCs w:val="20"/>
              </w:rPr>
            </w:pPr>
            <w:r w:rsidRPr="00421E35">
              <w:rPr>
                <w:rFonts w:eastAsia="Times New Roman"/>
                <w:sz w:val="20"/>
                <w:szCs w:val="20"/>
              </w:rPr>
              <w:t>Section Youth Coordinator – Anthony L</w:t>
            </w:r>
            <w:r w:rsidR="008E28A1">
              <w:rPr>
                <w:rFonts w:eastAsia="Times New Roman"/>
                <w:sz w:val="20"/>
                <w:szCs w:val="20"/>
              </w:rPr>
              <w:t>u</w:t>
            </w:r>
            <w:r w:rsidRPr="00421E35">
              <w:rPr>
                <w:rFonts w:eastAsia="Times New Roman"/>
                <w:sz w:val="20"/>
                <w:szCs w:val="20"/>
              </w:rPr>
              <w:t>scre, K8ZT</w:t>
            </w:r>
          </w:p>
        </w:tc>
        <w:tc>
          <w:tcPr>
            <w:tcW w:w="5395" w:type="dxa"/>
          </w:tcPr>
          <w:p w14:paraId="57EF465A" w14:textId="77777777" w:rsidR="00EE289F" w:rsidRPr="00421E35" w:rsidRDefault="00EE289F" w:rsidP="00EE289F">
            <w:pPr>
              <w:rPr>
                <w:rFonts w:eastAsia="Times New Roman"/>
                <w:sz w:val="20"/>
                <w:szCs w:val="20"/>
              </w:rPr>
            </w:pPr>
            <w:r w:rsidRPr="00421E35">
              <w:rPr>
                <w:rFonts w:eastAsia="Times New Roman"/>
                <w:sz w:val="20"/>
                <w:szCs w:val="20"/>
              </w:rPr>
              <w:t>Public Information Coordinator – John Ross, KD8IDJ</w:t>
            </w:r>
          </w:p>
        </w:tc>
      </w:tr>
    </w:tbl>
    <w:p w14:paraId="592CD03D" w14:textId="766088D6" w:rsidR="00EF3E84" w:rsidRDefault="00EF3E84" w:rsidP="00EF3E84">
      <w:pPr>
        <w:rPr>
          <w:rFonts w:eastAsia="Times New Roman"/>
          <w:b/>
        </w:rPr>
      </w:pPr>
    </w:p>
    <w:p w14:paraId="74210051" w14:textId="6F4A06CE" w:rsidR="004C639B" w:rsidRDefault="00066F7D" w:rsidP="00421E35">
      <w:pPr>
        <w:rPr>
          <w:rFonts w:eastAsia="Times New Roman"/>
          <w:b/>
          <w:i/>
          <w:sz w:val="28"/>
          <w:szCs w:val="28"/>
        </w:rPr>
      </w:pPr>
      <w:r>
        <w:rPr>
          <w:rFonts w:eastAsia="Times New Roman"/>
          <w:bCs/>
        </w:rPr>
        <w:pict w14:anchorId="3C2E2E4C">
          <v:rect id="_x0000_i1046" style="width:0;height:1.5pt" o:hralign="center" o:hrstd="t" o:hr="t" fillcolor="#a0a0a0" stroked="f"/>
        </w:pict>
      </w:r>
    </w:p>
    <w:p w14:paraId="67AC9661" w14:textId="24D0AA46" w:rsidR="00421E35" w:rsidRPr="00421E35" w:rsidRDefault="00421E35" w:rsidP="00421E35">
      <w:pPr>
        <w:rPr>
          <w:rFonts w:eastAsia="Times New Roman"/>
          <w:b/>
          <w:i/>
          <w:sz w:val="28"/>
          <w:szCs w:val="28"/>
        </w:rPr>
      </w:pPr>
      <w:r w:rsidRPr="00421E35">
        <w:rPr>
          <w:rFonts w:eastAsia="Times New Roman"/>
          <w:noProof/>
        </w:rPr>
        <w:drawing>
          <wp:anchor distT="0" distB="0" distL="114300" distR="114300" simplePos="0" relativeHeight="252317696" behindDoc="1" locked="0" layoutInCell="1" allowOverlap="1" wp14:anchorId="7DAB865B" wp14:editId="06ED664B">
            <wp:simplePos x="0" y="0"/>
            <wp:positionH relativeFrom="margin">
              <wp:posOffset>5410200</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77777777" w:rsidR="00421E35" w:rsidRPr="00421E35" w:rsidRDefault="00421E35" w:rsidP="00421E35">
      <w:pPr>
        <w:rPr>
          <w:rFonts w:eastAsia="Times New Roman"/>
        </w:rPr>
      </w:pPr>
    </w:p>
    <w:p w14:paraId="451912B5" w14:textId="5E3D91C8"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142" w:history="1">
        <w:r w:rsidRPr="00421E35">
          <w:rPr>
            <w:rFonts w:eastAsia="Times New Roman"/>
            <w:color w:val="0563C1" w:themeColor="hyperlink"/>
            <w:u w:val="single"/>
          </w:rPr>
          <w:t>Opt-In</w:t>
        </w:r>
      </w:hyperlink>
      <w:r w:rsidRPr="00421E35">
        <w:rPr>
          <w:rFonts w:eastAsia="Times New Roman"/>
        </w:rPr>
        <w:t>” to start receiving them.  Heck just have them send an email</w:t>
      </w:r>
      <w:r w:rsidR="004E6B49">
        <w:rPr>
          <w:rFonts w:eastAsia="Times New Roman"/>
        </w:rPr>
        <w:t xml:space="preserve"> to:</w:t>
      </w:r>
      <w:r w:rsidRPr="00421E35">
        <w:rPr>
          <w:rFonts w:eastAsia="Times New Roman"/>
        </w:rPr>
        <w:t xml:space="preserve">   </w:t>
      </w:r>
      <w:hyperlink r:id="rId143" w:history="1">
        <w:r w:rsidR="004E6B49" w:rsidRPr="002B5181">
          <w:rPr>
            <w:rStyle w:val="Hyperlink"/>
            <w:rFonts w:eastAsia="Times New Roman"/>
          </w:rPr>
          <w:t>webmaster@arrl-ohio.org</w:t>
        </w:r>
      </w:hyperlink>
      <w:r w:rsidR="004E6B49">
        <w:rPr>
          <w:rFonts w:eastAsia="Times New Roman"/>
        </w:rPr>
        <w:t xml:space="preserve"> </w:t>
      </w:r>
      <w:r w:rsidRPr="00421E35">
        <w:rPr>
          <w:rFonts w:eastAsia="Times New Roman"/>
        </w:rPr>
        <w:t xml:space="preserve"> </w:t>
      </w:r>
      <w:r w:rsidR="004E6B49">
        <w:rPr>
          <w:rFonts w:eastAsia="Times New Roman"/>
        </w:rPr>
        <w:t xml:space="preserve">to be </w:t>
      </w:r>
      <w:r w:rsidRPr="00421E35">
        <w:rPr>
          <w:rFonts w:eastAsia="Times New Roman"/>
        </w:rPr>
        <w:t xml:space="preserve">added. </w:t>
      </w:r>
    </w:p>
    <w:p w14:paraId="6DEF7B80" w14:textId="77777777" w:rsidR="00421E35" w:rsidRPr="00421E35" w:rsidRDefault="00421E35" w:rsidP="00421E35">
      <w:pPr>
        <w:rPr>
          <w:rFonts w:eastAsia="Times New Roman"/>
        </w:rPr>
      </w:pPr>
    </w:p>
    <w:p w14:paraId="1761BDDC" w14:textId="4492E6C1" w:rsidR="00421E35" w:rsidRPr="00421E35" w:rsidRDefault="00421E35" w:rsidP="00421E35">
      <w:pPr>
        <w:rPr>
          <w:rFonts w:eastAsia="Times New Roman"/>
        </w:rPr>
      </w:pPr>
      <w:r w:rsidRPr="00421E35">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77777777" w:rsidR="00421E35" w:rsidRPr="00421E35" w:rsidRDefault="00421E35" w:rsidP="00421E35">
      <w:pPr>
        <w:rPr>
          <w:rFonts w:eastAsia="Times New Roman"/>
        </w:rPr>
      </w:pPr>
    </w:p>
    <w:p w14:paraId="4CC57769" w14:textId="7BD481F0"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18720" behindDoc="1" locked="0" layoutInCell="1" allowOverlap="1" wp14:anchorId="2D1225CC" wp14:editId="1CB4315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All of your favorite past newsletters are now archived too. </w:t>
      </w:r>
    </w:p>
    <w:p w14:paraId="4E82DDB9" w14:textId="32651549" w:rsidR="00421E35" w:rsidRPr="00421E35" w:rsidRDefault="00F45A32" w:rsidP="00421E35">
      <w:pPr>
        <w:rPr>
          <w:rFonts w:eastAsia="Times New Roman"/>
        </w:rPr>
      </w:pPr>
      <w:r w:rsidRPr="00421E35">
        <w:rPr>
          <w:rFonts w:eastAsia="Times New Roman"/>
          <w:noProof/>
        </w:rPr>
        <w:drawing>
          <wp:anchor distT="0" distB="0" distL="114300" distR="114300" simplePos="0" relativeHeight="252319744" behindDoc="1" locked="0" layoutInCell="1" allowOverlap="1" wp14:anchorId="4F8306C9" wp14:editId="30F6F656">
            <wp:simplePos x="0" y="0"/>
            <wp:positionH relativeFrom="column">
              <wp:posOffset>6066155</wp:posOffset>
            </wp:positionH>
            <wp:positionV relativeFrom="paragraph">
              <wp:posOffset>182245</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You can go back at any time and read them. Just go to:  </w:t>
      </w:r>
      <w:hyperlink r:id="rId146" w:history="1">
        <w:r w:rsidR="00421E35" w:rsidRPr="00421E35">
          <w:rPr>
            <w:rFonts w:eastAsia="Times New Roman"/>
            <w:color w:val="0563C1" w:themeColor="hyperlink"/>
            <w:u w:val="single"/>
          </w:rPr>
          <w:t>http://arrl-ohio.org/news/</w:t>
        </w:r>
      </w:hyperlink>
      <w:r w:rsidR="00421E35" w:rsidRPr="00421E35">
        <w:rPr>
          <w:rFonts w:eastAsia="Times New Roman"/>
        </w:rPr>
        <w:t xml:space="preserve"> </w:t>
      </w:r>
    </w:p>
    <w:p w14:paraId="4D344890" w14:textId="69D08EF5" w:rsidR="00F872CC" w:rsidRDefault="00F872CC" w:rsidP="00421E35">
      <w:pPr>
        <w:rPr>
          <w:rFonts w:eastAsia="Times New Roman"/>
        </w:rPr>
      </w:pPr>
    </w:p>
    <w:p w14:paraId="7F855528" w14:textId="6BD70198"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2ABDB6E9" w:rsidR="00421E35" w:rsidRPr="00F872CC" w:rsidRDefault="00421E35" w:rsidP="00421E35">
      <w:pPr>
        <w:rPr>
          <w:rFonts w:eastAsia="Times New Roman"/>
          <w:u w:val="single"/>
        </w:rPr>
      </w:pPr>
      <w:bookmarkStart w:id="38" w:name="_Hlk30329921"/>
    </w:p>
    <w:p w14:paraId="4B274C20" w14:textId="0BD0920B" w:rsidR="00F872CC" w:rsidRDefault="00F872CC" w:rsidP="00421E35">
      <w:pPr>
        <w:rPr>
          <w:rFonts w:eastAsia="Times New Roman"/>
          <w:u w:val="single"/>
        </w:rPr>
      </w:pPr>
    </w:p>
    <w:p w14:paraId="5B7F5948" w14:textId="77777777" w:rsidR="007F11C2" w:rsidRDefault="007F11C2" w:rsidP="00421E35">
      <w:pPr>
        <w:rPr>
          <w:rFonts w:eastAsia="Times New Roman"/>
          <w:u w:val="single"/>
        </w:rPr>
      </w:pPr>
    </w:p>
    <w:bookmarkEnd w:id="38"/>
    <w:p w14:paraId="2F1E6590" w14:textId="3A9298B1" w:rsidR="00C35CF2" w:rsidRDefault="00066F7D" w:rsidP="00421E35">
      <w:pPr>
        <w:rPr>
          <w:rFonts w:eastAsia="Times New Roman"/>
          <w:b/>
        </w:rPr>
      </w:pPr>
      <w:r>
        <w:rPr>
          <w:rFonts w:eastAsia="Times New Roman"/>
          <w:bCs/>
        </w:rPr>
        <w:pict w14:anchorId="544EA379">
          <v:rect id="_x0000_i1047" style="width:0;height:1.5pt" o:hralign="center" o:hrstd="t" o:hr="t" fillcolor="#a0a0a0" stroked="f"/>
        </w:pict>
      </w:r>
    </w:p>
    <w:p w14:paraId="3166E411" w14:textId="538D1CF7" w:rsidR="002F17B8" w:rsidRDefault="002F17B8" w:rsidP="00FD0EAD">
      <w:bookmarkStart w:id="39" w:name="_Hlk33264659"/>
      <w:bookmarkStart w:id="40" w:name="_Hlk44181957"/>
    </w:p>
    <w:p w14:paraId="679D1B1A" w14:textId="11259974" w:rsidR="00B97A39" w:rsidRDefault="00B97A39" w:rsidP="00FD0EAD"/>
    <w:p w14:paraId="6A7CA4EB" w14:textId="4ACFCAE6" w:rsidR="00B97A39" w:rsidRDefault="00B97A39" w:rsidP="00FD0EAD"/>
    <w:p w14:paraId="20A7B93E" w14:textId="77777777" w:rsidR="00B97A39" w:rsidRDefault="00B97A39" w:rsidP="00FD0EAD"/>
    <w:p w14:paraId="0DA50E46" w14:textId="598C2175" w:rsidR="00261C82" w:rsidRPr="0078690C" w:rsidRDefault="00C22F39" w:rsidP="0078690C">
      <w:pPr>
        <w:jc w:val="center"/>
        <w:rPr>
          <w:b/>
          <w:bCs/>
        </w:rPr>
      </w:pPr>
      <w:r w:rsidRPr="00E705A5">
        <w:rPr>
          <w:b/>
          <w:bCs/>
        </w:rPr>
        <w:t>Stop…  We’ll be back next week with another exciting adventure for your reading pleasure!</w:t>
      </w:r>
      <w:bookmarkEnd w:id="24"/>
      <w:bookmarkEnd w:id="39"/>
      <w:bookmarkEnd w:id="40"/>
    </w:p>
    <w:p w14:paraId="6A700402" w14:textId="5D7A3146" w:rsidR="00261C82" w:rsidRDefault="00261C82" w:rsidP="00FD0EAD">
      <w:pPr>
        <w:rPr>
          <w:color w:val="0563C1" w:themeColor="hyperlink"/>
          <w:sz w:val="20"/>
          <w:szCs w:val="20"/>
          <w:u w:val="single"/>
        </w:rPr>
      </w:pPr>
    </w:p>
    <w:p w14:paraId="33C13BA6" w14:textId="171A1464" w:rsidR="00B97A39" w:rsidRDefault="00B97A39" w:rsidP="00FD0EAD">
      <w:pPr>
        <w:rPr>
          <w:color w:val="0563C1" w:themeColor="hyperlink"/>
          <w:sz w:val="20"/>
          <w:szCs w:val="20"/>
          <w:u w:val="single"/>
        </w:rPr>
      </w:pPr>
    </w:p>
    <w:p w14:paraId="5E8D05EF" w14:textId="63299836" w:rsidR="00B97A39" w:rsidRDefault="00B97A39" w:rsidP="00FD0EAD">
      <w:pPr>
        <w:rPr>
          <w:color w:val="0563C1" w:themeColor="hyperlink"/>
          <w:sz w:val="20"/>
          <w:szCs w:val="20"/>
          <w:u w:val="single"/>
        </w:rPr>
      </w:pPr>
    </w:p>
    <w:p w14:paraId="4DC12928" w14:textId="0654BFB2" w:rsidR="00B97A39" w:rsidRDefault="00B97A39" w:rsidP="00FD0EAD">
      <w:pPr>
        <w:rPr>
          <w:color w:val="0563C1" w:themeColor="hyperlink"/>
          <w:sz w:val="20"/>
          <w:szCs w:val="20"/>
          <w:u w:val="single"/>
        </w:rPr>
      </w:pPr>
    </w:p>
    <w:p w14:paraId="7C4AD32C" w14:textId="5D943213" w:rsidR="00B97A39" w:rsidRDefault="00B97A39" w:rsidP="00FD0EAD">
      <w:pPr>
        <w:rPr>
          <w:color w:val="0563C1" w:themeColor="hyperlink"/>
          <w:sz w:val="20"/>
          <w:szCs w:val="20"/>
          <w:u w:val="single"/>
        </w:rPr>
      </w:pPr>
    </w:p>
    <w:p w14:paraId="1951DCBE" w14:textId="748E36B1" w:rsidR="00B97A39" w:rsidRDefault="00B97A39" w:rsidP="00FD0EAD">
      <w:pPr>
        <w:rPr>
          <w:color w:val="0563C1" w:themeColor="hyperlink"/>
          <w:sz w:val="20"/>
          <w:szCs w:val="20"/>
          <w:u w:val="single"/>
        </w:rPr>
      </w:pPr>
    </w:p>
    <w:p w14:paraId="0ED5240F" w14:textId="21D4FB63" w:rsidR="00B97A39" w:rsidRDefault="00B97A39" w:rsidP="00FD0EAD">
      <w:pPr>
        <w:rPr>
          <w:color w:val="0563C1" w:themeColor="hyperlink"/>
          <w:sz w:val="20"/>
          <w:szCs w:val="20"/>
          <w:u w:val="single"/>
        </w:rPr>
      </w:pPr>
    </w:p>
    <w:p w14:paraId="02BCD7B1" w14:textId="21AB42CC" w:rsidR="00B97A39" w:rsidRDefault="00B97A39" w:rsidP="00FD0EAD">
      <w:pPr>
        <w:rPr>
          <w:color w:val="0563C1" w:themeColor="hyperlink"/>
          <w:sz w:val="20"/>
          <w:szCs w:val="20"/>
          <w:u w:val="single"/>
        </w:rPr>
      </w:pPr>
    </w:p>
    <w:p w14:paraId="422E4701" w14:textId="77777777" w:rsidR="00B97A39" w:rsidRDefault="00B97A39" w:rsidP="00FD0EAD">
      <w:pPr>
        <w:rPr>
          <w:color w:val="0563C1" w:themeColor="hyperlink"/>
          <w:sz w:val="20"/>
          <w:szCs w:val="20"/>
          <w:u w:val="single"/>
        </w:rPr>
      </w:pPr>
    </w:p>
    <w:p w14:paraId="048BAB3B" w14:textId="60AB3591" w:rsidR="00FD0EAD" w:rsidRPr="00FD0EAD" w:rsidRDefault="00066F7D" w:rsidP="00FD0EAD">
      <w:pPr>
        <w:rPr>
          <w:b/>
          <w:bCs/>
          <w:u w:val="single"/>
        </w:rPr>
      </w:pPr>
      <w:r>
        <w:rPr>
          <w:rFonts w:eastAsia="Calibri"/>
          <w:b/>
        </w:rPr>
        <w:pict w14:anchorId="0C64E80E">
          <v:rect id="_x0000_i1048" style="width:0;height:1.5pt" o:hralign="center" o:hrstd="t" o:hr="t" fillcolor="#a0a0a0" stroked="f"/>
        </w:pict>
      </w:r>
    </w:p>
    <w:p w14:paraId="7D34AA5B" w14:textId="21B627AA" w:rsidR="00FD0EAD" w:rsidRP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41" w:name="_Hlk496976409"/>
      <w:r w:rsidR="009F2EEE" w:rsidRPr="00FD0EAD">
        <w:rPr>
          <w:i/>
        </w:rPr>
        <w:t>OSJ and</w:t>
      </w:r>
      <w:r w:rsidRPr="00FD0EAD">
        <w:rPr>
          <w:i/>
        </w:rPr>
        <w:t xml:space="preserve"> will encourage your friends to join with you in receiving the latest news and </w:t>
      </w:r>
      <w:bookmarkEnd w:id="11"/>
      <w:r w:rsidRPr="00FD0EAD">
        <w:rPr>
          <w:i/>
        </w:rPr>
        <w:t>information about the Ohio Section, and from around the world!</w:t>
      </w:r>
      <w:bookmarkEnd w:id="41"/>
    </w:p>
    <w:sectPr w:rsidR="00FD0EAD" w:rsidRPr="00FD0EAD" w:rsidSect="005E7645">
      <w:footerReference w:type="default" r:id="rId147"/>
      <w:pgSz w:w="12240" w:h="15840"/>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583086" w14:textId="77777777" w:rsidR="00066F7D" w:rsidRDefault="00066F7D" w:rsidP="00F40211">
      <w:r>
        <w:separator/>
      </w:r>
    </w:p>
  </w:endnote>
  <w:endnote w:type="continuationSeparator" w:id="0">
    <w:p w14:paraId="46C7E714" w14:textId="77777777" w:rsidR="00066F7D" w:rsidRDefault="00066F7D"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altName w:val="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Source Code Pro">
    <w:altName w:val="Source Code Pro"/>
    <w:charset w:val="00"/>
    <w:family w:val="modern"/>
    <w:pitch w:val="fixed"/>
    <w:sig w:usb0="200002F7" w:usb1="02003803" w:usb2="00000000" w:usb3="00000000" w:csb0="0000019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Perpetua">
    <w:panose1 w:val="02020502060401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6844D9" w:rsidRPr="00484C07" w:rsidRDefault="006844D9"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6844D9" w:rsidRDefault="006844D9"/>
  <w:p w14:paraId="085E5DE1" w14:textId="77777777" w:rsidR="006844D9" w:rsidRDefault="006844D9"/>
  <w:p w14:paraId="27443843" w14:textId="77777777" w:rsidR="006844D9" w:rsidRDefault="006844D9"/>
  <w:p w14:paraId="68B3B6D4" w14:textId="77777777" w:rsidR="006844D9" w:rsidRDefault="006844D9"/>
  <w:p w14:paraId="62C3EBC8" w14:textId="77777777" w:rsidR="006844D9" w:rsidRDefault="006844D9"/>
  <w:p w14:paraId="36318D15" w14:textId="77777777" w:rsidR="006844D9" w:rsidRDefault="006844D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57CAB0" w14:textId="77777777" w:rsidR="00066F7D" w:rsidRDefault="00066F7D" w:rsidP="00F40211">
      <w:r>
        <w:separator/>
      </w:r>
    </w:p>
  </w:footnote>
  <w:footnote w:type="continuationSeparator" w:id="0">
    <w:p w14:paraId="3F29196F" w14:textId="77777777" w:rsidR="00066F7D" w:rsidRDefault="00066F7D"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rect id="_x0000_i1083" style="width:0;height:1.5pt" o:hralign="center" o:bullet="t" o:hrstd="t" o:hr="t" fillcolor="#a0a0a0" stroked="f"/>
    </w:pict>
  </w:numPicBullet>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4153C0F"/>
    <w:multiLevelType w:val="multilevel"/>
    <w:tmpl w:val="B4EAF770"/>
    <w:lvl w:ilvl="0">
      <w:start w:val="1"/>
      <w:numFmt w:val="bullet"/>
      <w:lvlText w:val="●"/>
      <w:lvlJc w:val="left"/>
      <w:pPr>
        <w:ind w:left="720" w:hanging="360"/>
      </w:pPr>
      <w:rPr>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9E555ED"/>
    <w:multiLevelType w:val="hybridMultilevel"/>
    <w:tmpl w:val="51EE6E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E11590F"/>
    <w:multiLevelType w:val="multilevel"/>
    <w:tmpl w:val="B3E270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0" w15:restartNumberingAfterBreak="0">
    <w:nsid w:val="13637AE5"/>
    <w:multiLevelType w:val="multilevel"/>
    <w:tmpl w:val="CADAB19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 w15:restartNumberingAfterBreak="0">
    <w:nsid w:val="13F147E5"/>
    <w:multiLevelType w:val="multilevel"/>
    <w:tmpl w:val="AE9E55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15884565"/>
    <w:multiLevelType w:val="hybridMultilevel"/>
    <w:tmpl w:val="C8ECA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9B443A7"/>
    <w:multiLevelType w:val="multilevel"/>
    <w:tmpl w:val="2C700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A433828"/>
    <w:multiLevelType w:val="hybridMultilevel"/>
    <w:tmpl w:val="C682FE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186DFE"/>
    <w:multiLevelType w:val="multilevel"/>
    <w:tmpl w:val="E408B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D6A1DFD"/>
    <w:multiLevelType w:val="multilevel"/>
    <w:tmpl w:val="3280E1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EFF4569"/>
    <w:multiLevelType w:val="multilevel"/>
    <w:tmpl w:val="FB7C9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57B152A"/>
    <w:multiLevelType w:val="multilevel"/>
    <w:tmpl w:val="1DACCD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25400ED"/>
    <w:multiLevelType w:val="multilevel"/>
    <w:tmpl w:val="7DBAD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B3F1FBA"/>
    <w:multiLevelType w:val="multilevel"/>
    <w:tmpl w:val="91085E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3F3D51F7"/>
    <w:multiLevelType w:val="multilevel"/>
    <w:tmpl w:val="8A52E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08D239D"/>
    <w:multiLevelType w:val="multilevel"/>
    <w:tmpl w:val="EC3AFDE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3" w15:restartNumberingAfterBreak="0">
    <w:nsid w:val="42347C6D"/>
    <w:multiLevelType w:val="multilevel"/>
    <w:tmpl w:val="5EAEC590"/>
    <w:lvl w:ilvl="0">
      <w:start w:val="1"/>
      <w:numFmt w:val="bullet"/>
      <w:lvlText w:val=""/>
      <w:lvlJc w:val="left"/>
      <w:pPr>
        <w:tabs>
          <w:tab w:val="num" w:pos="707"/>
        </w:tabs>
        <w:ind w:left="707" w:hanging="283"/>
      </w:pPr>
      <w:rPr>
        <w:rFonts w:ascii="Symbol" w:hAnsi="Symbol" w:hint="default"/>
      </w:r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4" w15:restartNumberingAfterBreak="0">
    <w:nsid w:val="4EF01B42"/>
    <w:multiLevelType w:val="multilevel"/>
    <w:tmpl w:val="C0F4EB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4F7A40D9"/>
    <w:multiLevelType w:val="multilevel"/>
    <w:tmpl w:val="21368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5A61699"/>
    <w:multiLevelType w:val="hybridMultilevel"/>
    <w:tmpl w:val="92067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CB301F3"/>
    <w:multiLevelType w:val="hybridMultilevel"/>
    <w:tmpl w:val="F35EEA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0322959"/>
    <w:multiLevelType w:val="multilevel"/>
    <w:tmpl w:val="E4D09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42225A2"/>
    <w:multiLevelType w:val="multilevel"/>
    <w:tmpl w:val="EEE8C5F6"/>
    <w:lvl w:ilvl="0">
      <w:start w:val="1"/>
      <w:numFmt w:val="bullet"/>
      <w:lvlText w:val="●"/>
      <w:lvlJc w:val="right"/>
      <w:pPr>
        <w:ind w:left="720" w:hanging="360"/>
      </w:pPr>
      <w:rPr>
        <w:rFonts w:ascii="Arial" w:eastAsia="Arial" w:hAnsi="Arial" w:cs="Arial"/>
        <w:b w:val="0"/>
        <w:i w:val="0"/>
        <w:smallCaps w:val="0"/>
        <w:strike w:val="0"/>
        <w:color w:val="000000"/>
        <w:sz w:val="60"/>
        <w:szCs w:val="60"/>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48"/>
        <w:szCs w:val="4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48"/>
        <w:szCs w:val="4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36"/>
        <w:szCs w:val="36"/>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36"/>
        <w:szCs w:val="36"/>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36"/>
        <w:szCs w:val="36"/>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36"/>
        <w:szCs w:val="36"/>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36"/>
        <w:szCs w:val="36"/>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36"/>
        <w:szCs w:val="36"/>
        <w:u w:val="none"/>
        <w:shd w:val="clear" w:color="auto" w:fill="auto"/>
        <w:vertAlign w:val="baseline"/>
      </w:rPr>
    </w:lvl>
  </w:abstractNum>
  <w:abstractNum w:abstractNumId="30" w15:restartNumberingAfterBreak="0">
    <w:nsid w:val="68206DDA"/>
    <w:multiLevelType w:val="multilevel"/>
    <w:tmpl w:val="3F3C72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6C734C96"/>
    <w:multiLevelType w:val="multilevel"/>
    <w:tmpl w:val="A7086218"/>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2" w15:restartNumberingAfterBreak="0">
    <w:nsid w:val="6F543107"/>
    <w:multiLevelType w:val="multilevel"/>
    <w:tmpl w:val="0A74673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2B43F8C"/>
    <w:multiLevelType w:val="multilevel"/>
    <w:tmpl w:val="4CDE6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D92151A"/>
    <w:multiLevelType w:val="multilevel"/>
    <w:tmpl w:val="62B66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2"/>
  </w:num>
  <w:num w:numId="4">
    <w:abstractNumId w:val="26"/>
  </w:num>
  <w:num w:numId="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8"/>
  </w:num>
  <w:num w:numId="7">
    <w:abstractNumId w:val="17"/>
  </w:num>
  <w:num w:numId="8">
    <w:abstractNumId w:val="21"/>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num>
  <w:num w:numId="11">
    <w:abstractNumId w:val="3"/>
  </w:num>
  <w:num w:numId="12">
    <w:abstractNumId w:val="1"/>
  </w:num>
  <w:num w:numId="13">
    <w:abstractNumId w:val="27"/>
  </w:num>
  <w:num w:numId="14">
    <w:abstractNumId w:val="23"/>
  </w:num>
  <w:num w:numId="15">
    <w:abstractNumId w:val="13"/>
  </w:num>
  <w:num w:numId="16">
    <w:abstractNumId w:val="32"/>
  </w:num>
  <w:num w:numId="17">
    <w:abstractNumId w:val="20"/>
  </w:num>
  <w:num w:numId="18">
    <w:abstractNumId w:val="18"/>
  </w:num>
  <w:num w:numId="19">
    <w:abstractNumId w:val="14"/>
  </w:num>
  <w:num w:numId="20">
    <w:abstractNumId w:val="8"/>
  </w:num>
  <w:num w:numId="21">
    <w:abstractNumId w:val="29"/>
  </w:num>
  <w:num w:numId="22">
    <w:abstractNumId w:val="6"/>
  </w:num>
  <w:num w:numId="23">
    <w:abstractNumId w:val="16"/>
  </w:num>
  <w:num w:numId="24">
    <w:abstractNumId w:val="10"/>
  </w:num>
  <w:num w:numId="25">
    <w:abstractNumId w:val="15"/>
  </w:num>
  <w:num w:numId="26">
    <w:abstractNumId w:val="19"/>
  </w:num>
  <w:num w:numId="27">
    <w:abstractNumId w:val="25"/>
  </w:num>
  <w:num w:numId="28">
    <w:abstractNumId w:val="7"/>
  </w:num>
  <w:num w:numId="29">
    <w:abstractNumId w:val="12"/>
  </w:num>
  <w:num w:numId="30">
    <w:abstractNumId w:val="30"/>
  </w:num>
  <w:num w:numId="31">
    <w:abstractNumId w:val="11"/>
  </w:num>
  <w:num w:numId="32">
    <w:abstractNumId w:val="24"/>
  </w:num>
  <w:num w:numId="33">
    <w:abstractNumId w:val="34"/>
  </w:num>
  <w:num w:numId="34">
    <w:abstractNumId w:val="3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71E"/>
    <w:rsid w:val="000008F9"/>
    <w:rsid w:val="00000E03"/>
    <w:rsid w:val="000010E8"/>
    <w:rsid w:val="000011FC"/>
    <w:rsid w:val="00001403"/>
    <w:rsid w:val="000014A1"/>
    <w:rsid w:val="00001E29"/>
    <w:rsid w:val="00001FCC"/>
    <w:rsid w:val="00002509"/>
    <w:rsid w:val="00002706"/>
    <w:rsid w:val="0000274A"/>
    <w:rsid w:val="00002E16"/>
    <w:rsid w:val="000030E3"/>
    <w:rsid w:val="0000332D"/>
    <w:rsid w:val="00003510"/>
    <w:rsid w:val="000040B5"/>
    <w:rsid w:val="0000412C"/>
    <w:rsid w:val="000043AD"/>
    <w:rsid w:val="000045F8"/>
    <w:rsid w:val="000049F3"/>
    <w:rsid w:val="00004B36"/>
    <w:rsid w:val="00004C80"/>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BB"/>
    <w:rsid w:val="00012506"/>
    <w:rsid w:val="000126E1"/>
    <w:rsid w:val="00012FF5"/>
    <w:rsid w:val="000130EA"/>
    <w:rsid w:val="000133FA"/>
    <w:rsid w:val="00013BB5"/>
    <w:rsid w:val="00014058"/>
    <w:rsid w:val="000140FA"/>
    <w:rsid w:val="000147FF"/>
    <w:rsid w:val="00014C4E"/>
    <w:rsid w:val="0001516E"/>
    <w:rsid w:val="000156E4"/>
    <w:rsid w:val="00015AC8"/>
    <w:rsid w:val="00015BD6"/>
    <w:rsid w:val="00015C29"/>
    <w:rsid w:val="000163BA"/>
    <w:rsid w:val="000163D0"/>
    <w:rsid w:val="0001648E"/>
    <w:rsid w:val="00016544"/>
    <w:rsid w:val="00016CBF"/>
    <w:rsid w:val="00016CCD"/>
    <w:rsid w:val="00020394"/>
    <w:rsid w:val="000203FB"/>
    <w:rsid w:val="00020ABC"/>
    <w:rsid w:val="00021112"/>
    <w:rsid w:val="0002135D"/>
    <w:rsid w:val="000213CD"/>
    <w:rsid w:val="00021478"/>
    <w:rsid w:val="000218A5"/>
    <w:rsid w:val="00021E06"/>
    <w:rsid w:val="000224AE"/>
    <w:rsid w:val="000229B9"/>
    <w:rsid w:val="00023140"/>
    <w:rsid w:val="000231F8"/>
    <w:rsid w:val="0002337D"/>
    <w:rsid w:val="00023459"/>
    <w:rsid w:val="00023464"/>
    <w:rsid w:val="00023758"/>
    <w:rsid w:val="0002375A"/>
    <w:rsid w:val="00023C41"/>
    <w:rsid w:val="00023E9B"/>
    <w:rsid w:val="00024186"/>
    <w:rsid w:val="00024331"/>
    <w:rsid w:val="0002435F"/>
    <w:rsid w:val="00024588"/>
    <w:rsid w:val="00024C4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A9"/>
    <w:rsid w:val="00035D24"/>
    <w:rsid w:val="00035E5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E14"/>
    <w:rsid w:val="00040E7B"/>
    <w:rsid w:val="00040EC7"/>
    <w:rsid w:val="00040ED3"/>
    <w:rsid w:val="00040F28"/>
    <w:rsid w:val="000410F1"/>
    <w:rsid w:val="00041180"/>
    <w:rsid w:val="0004124E"/>
    <w:rsid w:val="000412B5"/>
    <w:rsid w:val="0004157F"/>
    <w:rsid w:val="0004188F"/>
    <w:rsid w:val="00041CC0"/>
    <w:rsid w:val="00041F47"/>
    <w:rsid w:val="000421F6"/>
    <w:rsid w:val="00042216"/>
    <w:rsid w:val="0004273B"/>
    <w:rsid w:val="00042D1A"/>
    <w:rsid w:val="00042DCC"/>
    <w:rsid w:val="00043343"/>
    <w:rsid w:val="00043773"/>
    <w:rsid w:val="00044651"/>
    <w:rsid w:val="000449D5"/>
    <w:rsid w:val="00044C94"/>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14B4"/>
    <w:rsid w:val="00052773"/>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9B4"/>
    <w:rsid w:val="00061A12"/>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6F7D"/>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2E1"/>
    <w:rsid w:val="00072526"/>
    <w:rsid w:val="000725EE"/>
    <w:rsid w:val="00072D68"/>
    <w:rsid w:val="00072E3E"/>
    <w:rsid w:val="00072E79"/>
    <w:rsid w:val="000734C0"/>
    <w:rsid w:val="000734D6"/>
    <w:rsid w:val="000738B0"/>
    <w:rsid w:val="00073907"/>
    <w:rsid w:val="00073CBE"/>
    <w:rsid w:val="00074432"/>
    <w:rsid w:val="00074484"/>
    <w:rsid w:val="00074B4C"/>
    <w:rsid w:val="00074EC6"/>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991"/>
    <w:rsid w:val="000809F6"/>
    <w:rsid w:val="00080D5A"/>
    <w:rsid w:val="000810BA"/>
    <w:rsid w:val="000815BB"/>
    <w:rsid w:val="00081D15"/>
    <w:rsid w:val="000821C5"/>
    <w:rsid w:val="00082821"/>
    <w:rsid w:val="0008293A"/>
    <w:rsid w:val="00082AE9"/>
    <w:rsid w:val="00082C3F"/>
    <w:rsid w:val="00082D27"/>
    <w:rsid w:val="00082F5B"/>
    <w:rsid w:val="0008327F"/>
    <w:rsid w:val="00083386"/>
    <w:rsid w:val="000837C0"/>
    <w:rsid w:val="00083855"/>
    <w:rsid w:val="000838D1"/>
    <w:rsid w:val="000839D3"/>
    <w:rsid w:val="00083C2C"/>
    <w:rsid w:val="000841C6"/>
    <w:rsid w:val="000844C3"/>
    <w:rsid w:val="00084B36"/>
    <w:rsid w:val="000850A3"/>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C23"/>
    <w:rsid w:val="00090CAA"/>
    <w:rsid w:val="00090CDB"/>
    <w:rsid w:val="0009122F"/>
    <w:rsid w:val="00091279"/>
    <w:rsid w:val="00091A3C"/>
    <w:rsid w:val="00091DAE"/>
    <w:rsid w:val="0009217B"/>
    <w:rsid w:val="00092E58"/>
    <w:rsid w:val="000934C3"/>
    <w:rsid w:val="00093696"/>
    <w:rsid w:val="0009375C"/>
    <w:rsid w:val="000939C3"/>
    <w:rsid w:val="00093EC9"/>
    <w:rsid w:val="000942AB"/>
    <w:rsid w:val="000946F1"/>
    <w:rsid w:val="000948FF"/>
    <w:rsid w:val="00094BE6"/>
    <w:rsid w:val="00094C18"/>
    <w:rsid w:val="00094CC1"/>
    <w:rsid w:val="00095414"/>
    <w:rsid w:val="000958A0"/>
    <w:rsid w:val="000959D7"/>
    <w:rsid w:val="00095B3F"/>
    <w:rsid w:val="00095CA7"/>
    <w:rsid w:val="000961FF"/>
    <w:rsid w:val="00096377"/>
    <w:rsid w:val="00096592"/>
    <w:rsid w:val="00096878"/>
    <w:rsid w:val="00096A87"/>
    <w:rsid w:val="00096C3A"/>
    <w:rsid w:val="00096E45"/>
    <w:rsid w:val="000970C5"/>
    <w:rsid w:val="000971C2"/>
    <w:rsid w:val="000975FD"/>
    <w:rsid w:val="00097755"/>
    <w:rsid w:val="00097970"/>
    <w:rsid w:val="00097C55"/>
    <w:rsid w:val="00097D80"/>
    <w:rsid w:val="000A068E"/>
    <w:rsid w:val="000A0ABF"/>
    <w:rsid w:val="000A0C71"/>
    <w:rsid w:val="000A0CB0"/>
    <w:rsid w:val="000A164E"/>
    <w:rsid w:val="000A1917"/>
    <w:rsid w:val="000A196A"/>
    <w:rsid w:val="000A1C3E"/>
    <w:rsid w:val="000A260F"/>
    <w:rsid w:val="000A2906"/>
    <w:rsid w:val="000A293D"/>
    <w:rsid w:val="000A3984"/>
    <w:rsid w:val="000A41B0"/>
    <w:rsid w:val="000A444A"/>
    <w:rsid w:val="000A47FC"/>
    <w:rsid w:val="000A4ACC"/>
    <w:rsid w:val="000A4C8A"/>
    <w:rsid w:val="000A4D02"/>
    <w:rsid w:val="000A4E5F"/>
    <w:rsid w:val="000A4E78"/>
    <w:rsid w:val="000A4EE4"/>
    <w:rsid w:val="000A537C"/>
    <w:rsid w:val="000A5C0E"/>
    <w:rsid w:val="000A6233"/>
    <w:rsid w:val="000A62FD"/>
    <w:rsid w:val="000A63C3"/>
    <w:rsid w:val="000A6431"/>
    <w:rsid w:val="000A64EA"/>
    <w:rsid w:val="000A6758"/>
    <w:rsid w:val="000A6BD4"/>
    <w:rsid w:val="000A6C7B"/>
    <w:rsid w:val="000A6FA4"/>
    <w:rsid w:val="000A71A9"/>
    <w:rsid w:val="000A72CF"/>
    <w:rsid w:val="000A774B"/>
    <w:rsid w:val="000A791D"/>
    <w:rsid w:val="000A7A90"/>
    <w:rsid w:val="000A7ED9"/>
    <w:rsid w:val="000B0073"/>
    <w:rsid w:val="000B00A5"/>
    <w:rsid w:val="000B035B"/>
    <w:rsid w:val="000B0643"/>
    <w:rsid w:val="000B083E"/>
    <w:rsid w:val="000B0A95"/>
    <w:rsid w:val="000B0B8C"/>
    <w:rsid w:val="000B0CC8"/>
    <w:rsid w:val="000B141D"/>
    <w:rsid w:val="000B14EA"/>
    <w:rsid w:val="000B17C1"/>
    <w:rsid w:val="000B19A3"/>
    <w:rsid w:val="000B1AE9"/>
    <w:rsid w:val="000B1DA3"/>
    <w:rsid w:val="000B1E7F"/>
    <w:rsid w:val="000B261D"/>
    <w:rsid w:val="000B28E4"/>
    <w:rsid w:val="000B29A2"/>
    <w:rsid w:val="000B2B43"/>
    <w:rsid w:val="000B2C67"/>
    <w:rsid w:val="000B3C0B"/>
    <w:rsid w:val="000B3FE8"/>
    <w:rsid w:val="000B40A1"/>
    <w:rsid w:val="000B4179"/>
    <w:rsid w:val="000B4276"/>
    <w:rsid w:val="000B4952"/>
    <w:rsid w:val="000B4B5C"/>
    <w:rsid w:val="000B4B68"/>
    <w:rsid w:val="000B4DF9"/>
    <w:rsid w:val="000B50A2"/>
    <w:rsid w:val="000B58A4"/>
    <w:rsid w:val="000B5AA6"/>
    <w:rsid w:val="000B6766"/>
    <w:rsid w:val="000B6A0F"/>
    <w:rsid w:val="000B701E"/>
    <w:rsid w:val="000B703D"/>
    <w:rsid w:val="000B7559"/>
    <w:rsid w:val="000B75C4"/>
    <w:rsid w:val="000B7686"/>
    <w:rsid w:val="000C06B1"/>
    <w:rsid w:val="000C0E2D"/>
    <w:rsid w:val="000C171B"/>
    <w:rsid w:val="000C1896"/>
    <w:rsid w:val="000C18F5"/>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5E9"/>
    <w:rsid w:val="000D266A"/>
    <w:rsid w:val="000D2742"/>
    <w:rsid w:val="000D2AD8"/>
    <w:rsid w:val="000D3480"/>
    <w:rsid w:val="000D361C"/>
    <w:rsid w:val="000D3A82"/>
    <w:rsid w:val="000D3D04"/>
    <w:rsid w:val="000D40E3"/>
    <w:rsid w:val="000D417E"/>
    <w:rsid w:val="000D44E3"/>
    <w:rsid w:val="000D4539"/>
    <w:rsid w:val="000D4A49"/>
    <w:rsid w:val="000D4D50"/>
    <w:rsid w:val="000D5063"/>
    <w:rsid w:val="000D61A2"/>
    <w:rsid w:val="000D63F3"/>
    <w:rsid w:val="000D6820"/>
    <w:rsid w:val="000D6F36"/>
    <w:rsid w:val="000D6F5D"/>
    <w:rsid w:val="000D77BF"/>
    <w:rsid w:val="000D7ABA"/>
    <w:rsid w:val="000D7C8B"/>
    <w:rsid w:val="000D7D28"/>
    <w:rsid w:val="000D7E4B"/>
    <w:rsid w:val="000E0E48"/>
    <w:rsid w:val="000E0E61"/>
    <w:rsid w:val="000E1428"/>
    <w:rsid w:val="000E1ABF"/>
    <w:rsid w:val="000E23A4"/>
    <w:rsid w:val="000E24A0"/>
    <w:rsid w:val="000E2941"/>
    <w:rsid w:val="000E2DF1"/>
    <w:rsid w:val="000E2EB9"/>
    <w:rsid w:val="000E3283"/>
    <w:rsid w:val="000E33B1"/>
    <w:rsid w:val="000E35BA"/>
    <w:rsid w:val="000E36C0"/>
    <w:rsid w:val="000E38C0"/>
    <w:rsid w:val="000E39F8"/>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73"/>
    <w:rsid w:val="000E699A"/>
    <w:rsid w:val="000E71AC"/>
    <w:rsid w:val="000E75CA"/>
    <w:rsid w:val="000E75DA"/>
    <w:rsid w:val="000E75FE"/>
    <w:rsid w:val="000E7E2D"/>
    <w:rsid w:val="000F00DB"/>
    <w:rsid w:val="000F040B"/>
    <w:rsid w:val="000F0544"/>
    <w:rsid w:val="000F0897"/>
    <w:rsid w:val="000F1BBE"/>
    <w:rsid w:val="000F2999"/>
    <w:rsid w:val="000F3000"/>
    <w:rsid w:val="000F3109"/>
    <w:rsid w:val="000F3F3A"/>
    <w:rsid w:val="000F3F88"/>
    <w:rsid w:val="000F3F97"/>
    <w:rsid w:val="000F4036"/>
    <w:rsid w:val="000F41D6"/>
    <w:rsid w:val="000F449F"/>
    <w:rsid w:val="000F4EA9"/>
    <w:rsid w:val="000F52E1"/>
    <w:rsid w:val="000F531B"/>
    <w:rsid w:val="000F5844"/>
    <w:rsid w:val="000F584A"/>
    <w:rsid w:val="000F5D2A"/>
    <w:rsid w:val="000F64B2"/>
    <w:rsid w:val="000F6B8B"/>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077"/>
    <w:rsid w:val="0010320D"/>
    <w:rsid w:val="001033CA"/>
    <w:rsid w:val="001034DA"/>
    <w:rsid w:val="00103802"/>
    <w:rsid w:val="00103C21"/>
    <w:rsid w:val="00103D3D"/>
    <w:rsid w:val="0010418E"/>
    <w:rsid w:val="00104701"/>
    <w:rsid w:val="00104917"/>
    <w:rsid w:val="00104A80"/>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FC"/>
    <w:rsid w:val="00112513"/>
    <w:rsid w:val="00112837"/>
    <w:rsid w:val="00113131"/>
    <w:rsid w:val="001131EB"/>
    <w:rsid w:val="001134AF"/>
    <w:rsid w:val="0011397E"/>
    <w:rsid w:val="00114445"/>
    <w:rsid w:val="00114519"/>
    <w:rsid w:val="0011497F"/>
    <w:rsid w:val="001149C3"/>
    <w:rsid w:val="00114D95"/>
    <w:rsid w:val="00114F7B"/>
    <w:rsid w:val="00115147"/>
    <w:rsid w:val="001153B5"/>
    <w:rsid w:val="00115567"/>
    <w:rsid w:val="0011559E"/>
    <w:rsid w:val="0011587C"/>
    <w:rsid w:val="00115B11"/>
    <w:rsid w:val="00115B14"/>
    <w:rsid w:val="00116030"/>
    <w:rsid w:val="00116258"/>
    <w:rsid w:val="001168F6"/>
    <w:rsid w:val="00116F16"/>
    <w:rsid w:val="00117160"/>
    <w:rsid w:val="001171FC"/>
    <w:rsid w:val="00117366"/>
    <w:rsid w:val="00117FCA"/>
    <w:rsid w:val="001200E0"/>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58"/>
    <w:rsid w:val="00124964"/>
    <w:rsid w:val="00124BA9"/>
    <w:rsid w:val="00124C63"/>
    <w:rsid w:val="00124D3F"/>
    <w:rsid w:val="00124DAD"/>
    <w:rsid w:val="00125647"/>
    <w:rsid w:val="0012594B"/>
    <w:rsid w:val="001268B1"/>
    <w:rsid w:val="00126919"/>
    <w:rsid w:val="00126999"/>
    <w:rsid w:val="00126D28"/>
    <w:rsid w:val="00126DA0"/>
    <w:rsid w:val="00127173"/>
    <w:rsid w:val="001277C9"/>
    <w:rsid w:val="00127D07"/>
    <w:rsid w:val="00127EBC"/>
    <w:rsid w:val="00127F42"/>
    <w:rsid w:val="00130040"/>
    <w:rsid w:val="00130458"/>
    <w:rsid w:val="0013067A"/>
    <w:rsid w:val="001306B0"/>
    <w:rsid w:val="001310CE"/>
    <w:rsid w:val="001311AD"/>
    <w:rsid w:val="00131328"/>
    <w:rsid w:val="001314F1"/>
    <w:rsid w:val="00131D04"/>
    <w:rsid w:val="00131F00"/>
    <w:rsid w:val="00131F3C"/>
    <w:rsid w:val="00132062"/>
    <w:rsid w:val="00132087"/>
    <w:rsid w:val="00132088"/>
    <w:rsid w:val="0013209D"/>
    <w:rsid w:val="0013214B"/>
    <w:rsid w:val="00132788"/>
    <w:rsid w:val="00132813"/>
    <w:rsid w:val="00132E46"/>
    <w:rsid w:val="0013334F"/>
    <w:rsid w:val="001333B4"/>
    <w:rsid w:val="00133557"/>
    <w:rsid w:val="00133636"/>
    <w:rsid w:val="001337FB"/>
    <w:rsid w:val="00133DF3"/>
    <w:rsid w:val="00134345"/>
    <w:rsid w:val="0013436E"/>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B5F"/>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52D2"/>
    <w:rsid w:val="00145D2F"/>
    <w:rsid w:val="00145F8B"/>
    <w:rsid w:val="00146344"/>
    <w:rsid w:val="0014634B"/>
    <w:rsid w:val="0014690C"/>
    <w:rsid w:val="00146D6E"/>
    <w:rsid w:val="0014736D"/>
    <w:rsid w:val="00147405"/>
    <w:rsid w:val="00147C1A"/>
    <w:rsid w:val="001501C4"/>
    <w:rsid w:val="001502DC"/>
    <w:rsid w:val="0015060D"/>
    <w:rsid w:val="001509FE"/>
    <w:rsid w:val="00150A78"/>
    <w:rsid w:val="00150C75"/>
    <w:rsid w:val="00150E26"/>
    <w:rsid w:val="00150EB4"/>
    <w:rsid w:val="00150EC4"/>
    <w:rsid w:val="00151017"/>
    <w:rsid w:val="00151622"/>
    <w:rsid w:val="001516FE"/>
    <w:rsid w:val="00151AF2"/>
    <w:rsid w:val="001520B0"/>
    <w:rsid w:val="0015214D"/>
    <w:rsid w:val="00152298"/>
    <w:rsid w:val="001522E1"/>
    <w:rsid w:val="001528B0"/>
    <w:rsid w:val="001531FB"/>
    <w:rsid w:val="00153348"/>
    <w:rsid w:val="00153583"/>
    <w:rsid w:val="00153A55"/>
    <w:rsid w:val="00153B38"/>
    <w:rsid w:val="00154331"/>
    <w:rsid w:val="001545B2"/>
    <w:rsid w:val="00154A05"/>
    <w:rsid w:val="00155396"/>
    <w:rsid w:val="0015591B"/>
    <w:rsid w:val="00155927"/>
    <w:rsid w:val="00155BAC"/>
    <w:rsid w:val="0015748B"/>
    <w:rsid w:val="001575A5"/>
    <w:rsid w:val="00157667"/>
    <w:rsid w:val="001579DE"/>
    <w:rsid w:val="00157C96"/>
    <w:rsid w:val="00157E34"/>
    <w:rsid w:val="001600E4"/>
    <w:rsid w:val="0016030C"/>
    <w:rsid w:val="00160453"/>
    <w:rsid w:val="0016050E"/>
    <w:rsid w:val="001605FD"/>
    <w:rsid w:val="0016063D"/>
    <w:rsid w:val="00160816"/>
    <w:rsid w:val="00160A94"/>
    <w:rsid w:val="00160E45"/>
    <w:rsid w:val="0016179F"/>
    <w:rsid w:val="0016222F"/>
    <w:rsid w:val="00162371"/>
    <w:rsid w:val="001623B0"/>
    <w:rsid w:val="00162583"/>
    <w:rsid w:val="00162717"/>
    <w:rsid w:val="00162753"/>
    <w:rsid w:val="001629C7"/>
    <w:rsid w:val="00162A2A"/>
    <w:rsid w:val="00162B59"/>
    <w:rsid w:val="00162DE4"/>
    <w:rsid w:val="00162EAF"/>
    <w:rsid w:val="00163224"/>
    <w:rsid w:val="00164591"/>
    <w:rsid w:val="00164CA6"/>
    <w:rsid w:val="00164E8D"/>
    <w:rsid w:val="00164EC9"/>
    <w:rsid w:val="001656AD"/>
    <w:rsid w:val="00165C5A"/>
    <w:rsid w:val="0016606C"/>
    <w:rsid w:val="00166C02"/>
    <w:rsid w:val="001671DB"/>
    <w:rsid w:val="001679D3"/>
    <w:rsid w:val="001702DB"/>
    <w:rsid w:val="001705A6"/>
    <w:rsid w:val="001705ED"/>
    <w:rsid w:val="00170AFE"/>
    <w:rsid w:val="00170B4E"/>
    <w:rsid w:val="00170CC8"/>
    <w:rsid w:val="00171148"/>
    <w:rsid w:val="0017199B"/>
    <w:rsid w:val="00171CB6"/>
    <w:rsid w:val="00171D5B"/>
    <w:rsid w:val="00172077"/>
    <w:rsid w:val="00172263"/>
    <w:rsid w:val="0017232E"/>
    <w:rsid w:val="00172D65"/>
    <w:rsid w:val="00173114"/>
    <w:rsid w:val="00173526"/>
    <w:rsid w:val="00173A96"/>
    <w:rsid w:val="001741E1"/>
    <w:rsid w:val="001744C0"/>
    <w:rsid w:val="00174585"/>
    <w:rsid w:val="001745B3"/>
    <w:rsid w:val="00174750"/>
    <w:rsid w:val="00175724"/>
    <w:rsid w:val="00175D07"/>
    <w:rsid w:val="00175DE3"/>
    <w:rsid w:val="00175E35"/>
    <w:rsid w:val="00175ED8"/>
    <w:rsid w:val="001763A8"/>
    <w:rsid w:val="0017757C"/>
    <w:rsid w:val="00177CB1"/>
    <w:rsid w:val="00180316"/>
    <w:rsid w:val="00180574"/>
    <w:rsid w:val="00180665"/>
    <w:rsid w:val="00180EDD"/>
    <w:rsid w:val="0018152A"/>
    <w:rsid w:val="001815CE"/>
    <w:rsid w:val="001818F2"/>
    <w:rsid w:val="00181FD6"/>
    <w:rsid w:val="00182016"/>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86C"/>
    <w:rsid w:val="00186C0A"/>
    <w:rsid w:val="00186CEC"/>
    <w:rsid w:val="00186E6A"/>
    <w:rsid w:val="00187205"/>
    <w:rsid w:val="00187643"/>
    <w:rsid w:val="00187F3F"/>
    <w:rsid w:val="00190165"/>
    <w:rsid w:val="001908F1"/>
    <w:rsid w:val="00191132"/>
    <w:rsid w:val="00191B19"/>
    <w:rsid w:val="00192167"/>
    <w:rsid w:val="001921F4"/>
    <w:rsid w:val="00192B3E"/>
    <w:rsid w:val="00192CAF"/>
    <w:rsid w:val="00193506"/>
    <w:rsid w:val="00193901"/>
    <w:rsid w:val="00193BDD"/>
    <w:rsid w:val="00193C5D"/>
    <w:rsid w:val="00193E20"/>
    <w:rsid w:val="00193E26"/>
    <w:rsid w:val="00194094"/>
    <w:rsid w:val="00194A73"/>
    <w:rsid w:val="00194C6B"/>
    <w:rsid w:val="00195BD3"/>
    <w:rsid w:val="00195D75"/>
    <w:rsid w:val="0019633E"/>
    <w:rsid w:val="00196459"/>
    <w:rsid w:val="0019661D"/>
    <w:rsid w:val="0019666F"/>
    <w:rsid w:val="00196DD0"/>
    <w:rsid w:val="00197487"/>
    <w:rsid w:val="001975A9"/>
    <w:rsid w:val="00197AD3"/>
    <w:rsid w:val="00197BE1"/>
    <w:rsid w:val="00197FCE"/>
    <w:rsid w:val="001A0179"/>
    <w:rsid w:val="001A030F"/>
    <w:rsid w:val="001A1071"/>
    <w:rsid w:val="001A10A6"/>
    <w:rsid w:val="001A10DF"/>
    <w:rsid w:val="001A1152"/>
    <w:rsid w:val="001A1195"/>
    <w:rsid w:val="001A13BF"/>
    <w:rsid w:val="001A1B6B"/>
    <w:rsid w:val="001A1C02"/>
    <w:rsid w:val="001A1C30"/>
    <w:rsid w:val="001A1D8D"/>
    <w:rsid w:val="001A1FC5"/>
    <w:rsid w:val="001A2121"/>
    <w:rsid w:val="001A2289"/>
    <w:rsid w:val="001A2488"/>
    <w:rsid w:val="001A267B"/>
    <w:rsid w:val="001A2D5D"/>
    <w:rsid w:val="001A36A8"/>
    <w:rsid w:val="001A38BD"/>
    <w:rsid w:val="001A3A89"/>
    <w:rsid w:val="001A3A90"/>
    <w:rsid w:val="001A3B7E"/>
    <w:rsid w:val="001A4709"/>
    <w:rsid w:val="001A4DC5"/>
    <w:rsid w:val="001A5468"/>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A4"/>
    <w:rsid w:val="001B4BB0"/>
    <w:rsid w:val="001B4CA7"/>
    <w:rsid w:val="001B5444"/>
    <w:rsid w:val="001B5654"/>
    <w:rsid w:val="001B566F"/>
    <w:rsid w:val="001B5B53"/>
    <w:rsid w:val="001B5DB9"/>
    <w:rsid w:val="001B6349"/>
    <w:rsid w:val="001B67F4"/>
    <w:rsid w:val="001B68C6"/>
    <w:rsid w:val="001B6FA3"/>
    <w:rsid w:val="001B7189"/>
    <w:rsid w:val="001B7318"/>
    <w:rsid w:val="001B745A"/>
    <w:rsid w:val="001B7C29"/>
    <w:rsid w:val="001C0891"/>
    <w:rsid w:val="001C096F"/>
    <w:rsid w:val="001C0AD5"/>
    <w:rsid w:val="001C1106"/>
    <w:rsid w:val="001C1307"/>
    <w:rsid w:val="001C132D"/>
    <w:rsid w:val="001C18DE"/>
    <w:rsid w:val="001C1A17"/>
    <w:rsid w:val="001C1F6A"/>
    <w:rsid w:val="001C23E8"/>
    <w:rsid w:val="001C2E67"/>
    <w:rsid w:val="001C2F67"/>
    <w:rsid w:val="001C33B1"/>
    <w:rsid w:val="001C33EF"/>
    <w:rsid w:val="001C35A9"/>
    <w:rsid w:val="001C42CF"/>
    <w:rsid w:val="001C46CD"/>
    <w:rsid w:val="001C4702"/>
    <w:rsid w:val="001C5003"/>
    <w:rsid w:val="001C517E"/>
    <w:rsid w:val="001C51F3"/>
    <w:rsid w:val="001C5502"/>
    <w:rsid w:val="001C5576"/>
    <w:rsid w:val="001C5952"/>
    <w:rsid w:val="001C5DEA"/>
    <w:rsid w:val="001C6427"/>
    <w:rsid w:val="001C6BFE"/>
    <w:rsid w:val="001C7196"/>
    <w:rsid w:val="001C7797"/>
    <w:rsid w:val="001C77B7"/>
    <w:rsid w:val="001C7DB8"/>
    <w:rsid w:val="001C7EB3"/>
    <w:rsid w:val="001D0573"/>
    <w:rsid w:val="001D0829"/>
    <w:rsid w:val="001D0A2E"/>
    <w:rsid w:val="001D0DDC"/>
    <w:rsid w:val="001D1266"/>
    <w:rsid w:val="001D1479"/>
    <w:rsid w:val="001D1B26"/>
    <w:rsid w:val="001D2405"/>
    <w:rsid w:val="001D240C"/>
    <w:rsid w:val="001D24EC"/>
    <w:rsid w:val="001D295F"/>
    <w:rsid w:val="001D2CA7"/>
    <w:rsid w:val="001D3002"/>
    <w:rsid w:val="001D324B"/>
    <w:rsid w:val="001D3896"/>
    <w:rsid w:val="001D3B89"/>
    <w:rsid w:val="001D3D6B"/>
    <w:rsid w:val="001D3E1D"/>
    <w:rsid w:val="001D3EF1"/>
    <w:rsid w:val="001D4074"/>
    <w:rsid w:val="001D42A4"/>
    <w:rsid w:val="001D4600"/>
    <w:rsid w:val="001D4651"/>
    <w:rsid w:val="001D474F"/>
    <w:rsid w:val="001D47B7"/>
    <w:rsid w:val="001D4AD4"/>
    <w:rsid w:val="001D51BB"/>
    <w:rsid w:val="001D57DB"/>
    <w:rsid w:val="001D5C3E"/>
    <w:rsid w:val="001D5D59"/>
    <w:rsid w:val="001D62F6"/>
    <w:rsid w:val="001D635F"/>
    <w:rsid w:val="001D7314"/>
    <w:rsid w:val="001D76BB"/>
    <w:rsid w:val="001D7DEE"/>
    <w:rsid w:val="001D7E25"/>
    <w:rsid w:val="001D7F7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C86"/>
    <w:rsid w:val="001E4E02"/>
    <w:rsid w:val="001E5253"/>
    <w:rsid w:val="001E5660"/>
    <w:rsid w:val="001E56BF"/>
    <w:rsid w:val="001E5767"/>
    <w:rsid w:val="001E5D64"/>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304"/>
    <w:rsid w:val="001F181A"/>
    <w:rsid w:val="001F1E7A"/>
    <w:rsid w:val="001F1F23"/>
    <w:rsid w:val="001F20EF"/>
    <w:rsid w:val="001F25A1"/>
    <w:rsid w:val="001F3588"/>
    <w:rsid w:val="001F371E"/>
    <w:rsid w:val="001F38D2"/>
    <w:rsid w:val="001F3A75"/>
    <w:rsid w:val="001F3B43"/>
    <w:rsid w:val="001F4035"/>
    <w:rsid w:val="001F4253"/>
    <w:rsid w:val="001F4A83"/>
    <w:rsid w:val="001F4FF7"/>
    <w:rsid w:val="001F56C3"/>
    <w:rsid w:val="001F5918"/>
    <w:rsid w:val="001F5C6E"/>
    <w:rsid w:val="001F5D6A"/>
    <w:rsid w:val="001F61F7"/>
    <w:rsid w:val="001F6348"/>
    <w:rsid w:val="001F669D"/>
    <w:rsid w:val="001F68A7"/>
    <w:rsid w:val="001F6B20"/>
    <w:rsid w:val="001F6DF4"/>
    <w:rsid w:val="001F71C4"/>
    <w:rsid w:val="001F786D"/>
    <w:rsid w:val="001F78D2"/>
    <w:rsid w:val="001F7A39"/>
    <w:rsid w:val="001F7AD0"/>
    <w:rsid w:val="001F7C43"/>
    <w:rsid w:val="001F7E12"/>
    <w:rsid w:val="002000F2"/>
    <w:rsid w:val="00200456"/>
    <w:rsid w:val="00201360"/>
    <w:rsid w:val="00201673"/>
    <w:rsid w:val="00201963"/>
    <w:rsid w:val="00201A73"/>
    <w:rsid w:val="00201C2D"/>
    <w:rsid w:val="0020237B"/>
    <w:rsid w:val="0020249C"/>
    <w:rsid w:val="002024B8"/>
    <w:rsid w:val="002027AA"/>
    <w:rsid w:val="00202962"/>
    <w:rsid w:val="00203207"/>
    <w:rsid w:val="00203686"/>
    <w:rsid w:val="00203B64"/>
    <w:rsid w:val="00203DAB"/>
    <w:rsid w:val="00203E8E"/>
    <w:rsid w:val="00203E91"/>
    <w:rsid w:val="00203F04"/>
    <w:rsid w:val="0020468B"/>
    <w:rsid w:val="002048A4"/>
    <w:rsid w:val="00204A09"/>
    <w:rsid w:val="002053AA"/>
    <w:rsid w:val="002054EF"/>
    <w:rsid w:val="00205833"/>
    <w:rsid w:val="002062FC"/>
    <w:rsid w:val="002064F8"/>
    <w:rsid w:val="00206529"/>
    <w:rsid w:val="002067BC"/>
    <w:rsid w:val="00206CD3"/>
    <w:rsid w:val="00206F19"/>
    <w:rsid w:val="00207669"/>
    <w:rsid w:val="0020784F"/>
    <w:rsid w:val="002079D3"/>
    <w:rsid w:val="00207A3A"/>
    <w:rsid w:val="00207A81"/>
    <w:rsid w:val="00207D2B"/>
    <w:rsid w:val="00210241"/>
    <w:rsid w:val="00210351"/>
    <w:rsid w:val="00210719"/>
    <w:rsid w:val="00210B75"/>
    <w:rsid w:val="00210DAF"/>
    <w:rsid w:val="00210F62"/>
    <w:rsid w:val="00210FBF"/>
    <w:rsid w:val="002110B3"/>
    <w:rsid w:val="002111CB"/>
    <w:rsid w:val="00211A06"/>
    <w:rsid w:val="00211A27"/>
    <w:rsid w:val="00211AAC"/>
    <w:rsid w:val="00211ACE"/>
    <w:rsid w:val="00212320"/>
    <w:rsid w:val="002125F0"/>
    <w:rsid w:val="002126B0"/>
    <w:rsid w:val="00212A6A"/>
    <w:rsid w:val="00212F35"/>
    <w:rsid w:val="002130F7"/>
    <w:rsid w:val="0021354D"/>
    <w:rsid w:val="002137A5"/>
    <w:rsid w:val="002139C8"/>
    <w:rsid w:val="0021403F"/>
    <w:rsid w:val="00214203"/>
    <w:rsid w:val="002144B2"/>
    <w:rsid w:val="00214541"/>
    <w:rsid w:val="00214793"/>
    <w:rsid w:val="0021491E"/>
    <w:rsid w:val="00214C11"/>
    <w:rsid w:val="00214CAA"/>
    <w:rsid w:val="00214EA6"/>
    <w:rsid w:val="00215291"/>
    <w:rsid w:val="00215315"/>
    <w:rsid w:val="00215331"/>
    <w:rsid w:val="002157AF"/>
    <w:rsid w:val="00215A32"/>
    <w:rsid w:val="00216020"/>
    <w:rsid w:val="002163BB"/>
    <w:rsid w:val="00216D88"/>
    <w:rsid w:val="00217335"/>
    <w:rsid w:val="0021768A"/>
    <w:rsid w:val="00220249"/>
    <w:rsid w:val="002206DF"/>
    <w:rsid w:val="00220DAA"/>
    <w:rsid w:val="002213AF"/>
    <w:rsid w:val="002214BA"/>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50A8"/>
    <w:rsid w:val="0022511B"/>
    <w:rsid w:val="002252DB"/>
    <w:rsid w:val="00225300"/>
    <w:rsid w:val="0022533E"/>
    <w:rsid w:val="0022539C"/>
    <w:rsid w:val="0022547C"/>
    <w:rsid w:val="002254CB"/>
    <w:rsid w:val="0022562F"/>
    <w:rsid w:val="00225741"/>
    <w:rsid w:val="00225749"/>
    <w:rsid w:val="002257F4"/>
    <w:rsid w:val="00225B24"/>
    <w:rsid w:val="00225B28"/>
    <w:rsid w:val="00225CFC"/>
    <w:rsid w:val="00225D65"/>
    <w:rsid w:val="00225DBB"/>
    <w:rsid w:val="0022693C"/>
    <w:rsid w:val="00226B9C"/>
    <w:rsid w:val="00226D0E"/>
    <w:rsid w:val="00226D82"/>
    <w:rsid w:val="00227001"/>
    <w:rsid w:val="002270F3"/>
    <w:rsid w:val="00227CF7"/>
    <w:rsid w:val="00230071"/>
    <w:rsid w:val="002307C7"/>
    <w:rsid w:val="002309F9"/>
    <w:rsid w:val="00230A7E"/>
    <w:rsid w:val="00230A8A"/>
    <w:rsid w:val="00230DA1"/>
    <w:rsid w:val="0023112D"/>
    <w:rsid w:val="0023114E"/>
    <w:rsid w:val="0023125F"/>
    <w:rsid w:val="002317DB"/>
    <w:rsid w:val="002317FF"/>
    <w:rsid w:val="00231873"/>
    <w:rsid w:val="00231F8E"/>
    <w:rsid w:val="0023214D"/>
    <w:rsid w:val="0023236B"/>
    <w:rsid w:val="0023243F"/>
    <w:rsid w:val="00232765"/>
    <w:rsid w:val="002327AE"/>
    <w:rsid w:val="00232A0B"/>
    <w:rsid w:val="00232B22"/>
    <w:rsid w:val="00232C2C"/>
    <w:rsid w:val="00233B03"/>
    <w:rsid w:val="00233CBA"/>
    <w:rsid w:val="00234258"/>
    <w:rsid w:val="00234C0E"/>
    <w:rsid w:val="00235312"/>
    <w:rsid w:val="00235E96"/>
    <w:rsid w:val="00236424"/>
    <w:rsid w:val="00236576"/>
    <w:rsid w:val="002367CC"/>
    <w:rsid w:val="00236A96"/>
    <w:rsid w:val="00236C08"/>
    <w:rsid w:val="002371DA"/>
    <w:rsid w:val="002373F3"/>
    <w:rsid w:val="00237A79"/>
    <w:rsid w:val="002404CC"/>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451"/>
    <w:rsid w:val="002465EE"/>
    <w:rsid w:val="0024664C"/>
    <w:rsid w:val="00246932"/>
    <w:rsid w:val="002469B6"/>
    <w:rsid w:val="00246CDC"/>
    <w:rsid w:val="00246F5B"/>
    <w:rsid w:val="00247535"/>
    <w:rsid w:val="00247682"/>
    <w:rsid w:val="002476E2"/>
    <w:rsid w:val="00247711"/>
    <w:rsid w:val="00247D01"/>
    <w:rsid w:val="00247D48"/>
    <w:rsid w:val="002501D7"/>
    <w:rsid w:val="002504CA"/>
    <w:rsid w:val="00250916"/>
    <w:rsid w:val="00250FE3"/>
    <w:rsid w:val="00251545"/>
    <w:rsid w:val="00251706"/>
    <w:rsid w:val="00251773"/>
    <w:rsid w:val="00251C60"/>
    <w:rsid w:val="002520A0"/>
    <w:rsid w:val="002520D4"/>
    <w:rsid w:val="00252372"/>
    <w:rsid w:val="00252940"/>
    <w:rsid w:val="00252CA4"/>
    <w:rsid w:val="00252E58"/>
    <w:rsid w:val="002530F9"/>
    <w:rsid w:val="00253992"/>
    <w:rsid w:val="002539E6"/>
    <w:rsid w:val="00253A9F"/>
    <w:rsid w:val="00253F02"/>
    <w:rsid w:val="0025414A"/>
    <w:rsid w:val="00254622"/>
    <w:rsid w:val="002546F3"/>
    <w:rsid w:val="002548F4"/>
    <w:rsid w:val="00254D1E"/>
    <w:rsid w:val="00254F6E"/>
    <w:rsid w:val="0025531E"/>
    <w:rsid w:val="00255419"/>
    <w:rsid w:val="002554B9"/>
    <w:rsid w:val="002559A4"/>
    <w:rsid w:val="00255C6C"/>
    <w:rsid w:val="00255C76"/>
    <w:rsid w:val="00256292"/>
    <w:rsid w:val="0025629A"/>
    <w:rsid w:val="002565AE"/>
    <w:rsid w:val="002567AF"/>
    <w:rsid w:val="00256B7F"/>
    <w:rsid w:val="00256BAE"/>
    <w:rsid w:val="0025714E"/>
    <w:rsid w:val="00257822"/>
    <w:rsid w:val="00257998"/>
    <w:rsid w:val="00257B1E"/>
    <w:rsid w:val="00257F68"/>
    <w:rsid w:val="002603B0"/>
    <w:rsid w:val="002603EF"/>
    <w:rsid w:val="0026083E"/>
    <w:rsid w:val="00260990"/>
    <w:rsid w:val="00261260"/>
    <w:rsid w:val="00261930"/>
    <w:rsid w:val="002619D4"/>
    <w:rsid w:val="00261C82"/>
    <w:rsid w:val="00261DE9"/>
    <w:rsid w:val="0026285A"/>
    <w:rsid w:val="00262AB9"/>
    <w:rsid w:val="00262B68"/>
    <w:rsid w:val="00263FF6"/>
    <w:rsid w:val="0026418E"/>
    <w:rsid w:val="00264ADE"/>
    <w:rsid w:val="00264E26"/>
    <w:rsid w:val="00264EC3"/>
    <w:rsid w:val="002651D0"/>
    <w:rsid w:val="002655F1"/>
    <w:rsid w:val="00265A77"/>
    <w:rsid w:val="00265AA7"/>
    <w:rsid w:val="00266547"/>
    <w:rsid w:val="00266CA4"/>
    <w:rsid w:val="00266DC0"/>
    <w:rsid w:val="00266E43"/>
    <w:rsid w:val="00267506"/>
    <w:rsid w:val="00267894"/>
    <w:rsid w:val="00267AFF"/>
    <w:rsid w:val="00267D5B"/>
    <w:rsid w:val="00267EB8"/>
    <w:rsid w:val="00270348"/>
    <w:rsid w:val="002703E3"/>
    <w:rsid w:val="002704E3"/>
    <w:rsid w:val="00270594"/>
    <w:rsid w:val="002708A8"/>
    <w:rsid w:val="00271219"/>
    <w:rsid w:val="0027190E"/>
    <w:rsid w:val="00271A69"/>
    <w:rsid w:val="00271AF8"/>
    <w:rsid w:val="00271CC9"/>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77AD0"/>
    <w:rsid w:val="00280379"/>
    <w:rsid w:val="002806A7"/>
    <w:rsid w:val="002806AF"/>
    <w:rsid w:val="002809C3"/>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AE1"/>
    <w:rsid w:val="00293D69"/>
    <w:rsid w:val="00294227"/>
    <w:rsid w:val="002943BD"/>
    <w:rsid w:val="00294661"/>
    <w:rsid w:val="002946B6"/>
    <w:rsid w:val="00294713"/>
    <w:rsid w:val="0029472C"/>
    <w:rsid w:val="0029498F"/>
    <w:rsid w:val="0029510D"/>
    <w:rsid w:val="00295E0E"/>
    <w:rsid w:val="00295FA1"/>
    <w:rsid w:val="0029627B"/>
    <w:rsid w:val="002965C2"/>
    <w:rsid w:val="00296787"/>
    <w:rsid w:val="0029694F"/>
    <w:rsid w:val="00296BF3"/>
    <w:rsid w:val="00296D00"/>
    <w:rsid w:val="00297C08"/>
    <w:rsid w:val="00297E83"/>
    <w:rsid w:val="002A00D8"/>
    <w:rsid w:val="002A011C"/>
    <w:rsid w:val="002A01B7"/>
    <w:rsid w:val="002A12A4"/>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788"/>
    <w:rsid w:val="002A4E1E"/>
    <w:rsid w:val="002A5043"/>
    <w:rsid w:val="002A54CA"/>
    <w:rsid w:val="002A5ABF"/>
    <w:rsid w:val="002A5EA3"/>
    <w:rsid w:val="002A5F6E"/>
    <w:rsid w:val="002A6172"/>
    <w:rsid w:val="002A6342"/>
    <w:rsid w:val="002A6608"/>
    <w:rsid w:val="002A69BF"/>
    <w:rsid w:val="002A69DB"/>
    <w:rsid w:val="002A6B2C"/>
    <w:rsid w:val="002A6B57"/>
    <w:rsid w:val="002A7474"/>
    <w:rsid w:val="002A75D0"/>
    <w:rsid w:val="002A76FE"/>
    <w:rsid w:val="002B0048"/>
    <w:rsid w:val="002B0223"/>
    <w:rsid w:val="002B0515"/>
    <w:rsid w:val="002B062F"/>
    <w:rsid w:val="002B0C68"/>
    <w:rsid w:val="002B1023"/>
    <w:rsid w:val="002B16AC"/>
    <w:rsid w:val="002B185A"/>
    <w:rsid w:val="002B1C80"/>
    <w:rsid w:val="002B1E1D"/>
    <w:rsid w:val="002B2419"/>
    <w:rsid w:val="002B31F2"/>
    <w:rsid w:val="002B3333"/>
    <w:rsid w:val="002B34D4"/>
    <w:rsid w:val="002B3908"/>
    <w:rsid w:val="002B3DF7"/>
    <w:rsid w:val="002B42ED"/>
    <w:rsid w:val="002B44B5"/>
    <w:rsid w:val="002B4532"/>
    <w:rsid w:val="002B4B77"/>
    <w:rsid w:val="002B4C12"/>
    <w:rsid w:val="002B5472"/>
    <w:rsid w:val="002B5571"/>
    <w:rsid w:val="002B5AD0"/>
    <w:rsid w:val="002B5CD6"/>
    <w:rsid w:val="002B5DD7"/>
    <w:rsid w:val="002B5EE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C6"/>
    <w:rsid w:val="002C24B5"/>
    <w:rsid w:val="002C291A"/>
    <w:rsid w:val="002C292C"/>
    <w:rsid w:val="002C2DA0"/>
    <w:rsid w:val="002C303D"/>
    <w:rsid w:val="002C3855"/>
    <w:rsid w:val="002C38CA"/>
    <w:rsid w:val="002C3C6A"/>
    <w:rsid w:val="002C431E"/>
    <w:rsid w:val="002C4915"/>
    <w:rsid w:val="002C499C"/>
    <w:rsid w:val="002C4AAD"/>
    <w:rsid w:val="002C4DC7"/>
    <w:rsid w:val="002C4E36"/>
    <w:rsid w:val="002C5116"/>
    <w:rsid w:val="002C5B4F"/>
    <w:rsid w:val="002C5CA8"/>
    <w:rsid w:val="002C5E96"/>
    <w:rsid w:val="002C5F7D"/>
    <w:rsid w:val="002C6075"/>
    <w:rsid w:val="002C6236"/>
    <w:rsid w:val="002C63CC"/>
    <w:rsid w:val="002C65CF"/>
    <w:rsid w:val="002C6C98"/>
    <w:rsid w:val="002C6F99"/>
    <w:rsid w:val="002C78E8"/>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3DBC"/>
    <w:rsid w:val="002D419D"/>
    <w:rsid w:val="002D41CE"/>
    <w:rsid w:val="002D456E"/>
    <w:rsid w:val="002D4A24"/>
    <w:rsid w:val="002D4BCF"/>
    <w:rsid w:val="002D5208"/>
    <w:rsid w:val="002D5356"/>
    <w:rsid w:val="002D5594"/>
    <w:rsid w:val="002D5B78"/>
    <w:rsid w:val="002D5C0A"/>
    <w:rsid w:val="002D5DCD"/>
    <w:rsid w:val="002D5F40"/>
    <w:rsid w:val="002D607D"/>
    <w:rsid w:val="002D63AD"/>
    <w:rsid w:val="002D65EC"/>
    <w:rsid w:val="002D6822"/>
    <w:rsid w:val="002D6CD0"/>
    <w:rsid w:val="002D6EC5"/>
    <w:rsid w:val="002D782E"/>
    <w:rsid w:val="002E0185"/>
    <w:rsid w:val="002E01DD"/>
    <w:rsid w:val="002E0556"/>
    <w:rsid w:val="002E0A2E"/>
    <w:rsid w:val="002E0A63"/>
    <w:rsid w:val="002E0CE9"/>
    <w:rsid w:val="002E1127"/>
    <w:rsid w:val="002E1333"/>
    <w:rsid w:val="002E194D"/>
    <w:rsid w:val="002E1EB1"/>
    <w:rsid w:val="002E200E"/>
    <w:rsid w:val="002E246B"/>
    <w:rsid w:val="002E272F"/>
    <w:rsid w:val="002E2919"/>
    <w:rsid w:val="002E2959"/>
    <w:rsid w:val="002E2C1B"/>
    <w:rsid w:val="002E2F19"/>
    <w:rsid w:val="002E303A"/>
    <w:rsid w:val="002E328F"/>
    <w:rsid w:val="002E3886"/>
    <w:rsid w:val="002E3A4E"/>
    <w:rsid w:val="002E3AC9"/>
    <w:rsid w:val="002E402F"/>
    <w:rsid w:val="002E4340"/>
    <w:rsid w:val="002E47F9"/>
    <w:rsid w:val="002E493E"/>
    <w:rsid w:val="002E4972"/>
    <w:rsid w:val="002E4C43"/>
    <w:rsid w:val="002E4CC3"/>
    <w:rsid w:val="002E539E"/>
    <w:rsid w:val="002E559A"/>
    <w:rsid w:val="002E57B2"/>
    <w:rsid w:val="002E5C78"/>
    <w:rsid w:val="002E5EAD"/>
    <w:rsid w:val="002E606D"/>
    <w:rsid w:val="002E61BA"/>
    <w:rsid w:val="002E61D0"/>
    <w:rsid w:val="002E6260"/>
    <w:rsid w:val="002E63DF"/>
    <w:rsid w:val="002E654E"/>
    <w:rsid w:val="002E69AE"/>
    <w:rsid w:val="002E703C"/>
    <w:rsid w:val="002E7444"/>
    <w:rsid w:val="002E79FE"/>
    <w:rsid w:val="002F00C3"/>
    <w:rsid w:val="002F01E1"/>
    <w:rsid w:val="002F05CA"/>
    <w:rsid w:val="002F0602"/>
    <w:rsid w:val="002F0A0A"/>
    <w:rsid w:val="002F0F2D"/>
    <w:rsid w:val="002F17B8"/>
    <w:rsid w:val="002F18F5"/>
    <w:rsid w:val="002F1DCF"/>
    <w:rsid w:val="002F1DD1"/>
    <w:rsid w:val="002F1DF6"/>
    <w:rsid w:val="002F1EF3"/>
    <w:rsid w:val="002F1FD1"/>
    <w:rsid w:val="002F20AA"/>
    <w:rsid w:val="002F22B2"/>
    <w:rsid w:val="002F25BA"/>
    <w:rsid w:val="002F282F"/>
    <w:rsid w:val="002F299B"/>
    <w:rsid w:val="002F2BA6"/>
    <w:rsid w:val="002F2FCB"/>
    <w:rsid w:val="002F33FD"/>
    <w:rsid w:val="002F35A4"/>
    <w:rsid w:val="002F3B82"/>
    <w:rsid w:val="002F40E4"/>
    <w:rsid w:val="002F47F0"/>
    <w:rsid w:val="002F49A1"/>
    <w:rsid w:val="002F4BEF"/>
    <w:rsid w:val="002F4E5F"/>
    <w:rsid w:val="002F4E88"/>
    <w:rsid w:val="002F4F75"/>
    <w:rsid w:val="002F525A"/>
    <w:rsid w:val="002F57DD"/>
    <w:rsid w:val="002F59F5"/>
    <w:rsid w:val="002F59F9"/>
    <w:rsid w:val="002F5B98"/>
    <w:rsid w:val="002F7037"/>
    <w:rsid w:val="002F7078"/>
    <w:rsid w:val="002F727F"/>
    <w:rsid w:val="002F7776"/>
    <w:rsid w:val="002F7C68"/>
    <w:rsid w:val="002F7C6D"/>
    <w:rsid w:val="002F7D13"/>
    <w:rsid w:val="0030016F"/>
    <w:rsid w:val="00300205"/>
    <w:rsid w:val="00300441"/>
    <w:rsid w:val="00300B02"/>
    <w:rsid w:val="00300ECA"/>
    <w:rsid w:val="00301197"/>
    <w:rsid w:val="0030120B"/>
    <w:rsid w:val="00301645"/>
    <w:rsid w:val="003017CA"/>
    <w:rsid w:val="00301A38"/>
    <w:rsid w:val="00302179"/>
    <w:rsid w:val="003022FE"/>
    <w:rsid w:val="00302BE3"/>
    <w:rsid w:val="0030341F"/>
    <w:rsid w:val="0030351B"/>
    <w:rsid w:val="00304797"/>
    <w:rsid w:val="00304895"/>
    <w:rsid w:val="00304A60"/>
    <w:rsid w:val="00304EF2"/>
    <w:rsid w:val="00304F4E"/>
    <w:rsid w:val="003056F0"/>
    <w:rsid w:val="0030573B"/>
    <w:rsid w:val="0030575E"/>
    <w:rsid w:val="003059BA"/>
    <w:rsid w:val="00305BE2"/>
    <w:rsid w:val="0030632E"/>
    <w:rsid w:val="003067CE"/>
    <w:rsid w:val="00306B33"/>
    <w:rsid w:val="00306F71"/>
    <w:rsid w:val="00306F7F"/>
    <w:rsid w:val="003079BA"/>
    <w:rsid w:val="0031023E"/>
    <w:rsid w:val="00310254"/>
    <w:rsid w:val="00310379"/>
    <w:rsid w:val="00310900"/>
    <w:rsid w:val="00310E7C"/>
    <w:rsid w:val="00310F89"/>
    <w:rsid w:val="0031159A"/>
    <w:rsid w:val="0031222D"/>
    <w:rsid w:val="00312821"/>
    <w:rsid w:val="00312CFB"/>
    <w:rsid w:val="00312F9D"/>
    <w:rsid w:val="003136A1"/>
    <w:rsid w:val="003139F9"/>
    <w:rsid w:val="00313E54"/>
    <w:rsid w:val="00313F69"/>
    <w:rsid w:val="00314634"/>
    <w:rsid w:val="00314BFF"/>
    <w:rsid w:val="00315108"/>
    <w:rsid w:val="0031537C"/>
    <w:rsid w:val="00315407"/>
    <w:rsid w:val="0031560D"/>
    <w:rsid w:val="003159A8"/>
    <w:rsid w:val="00315CD7"/>
    <w:rsid w:val="00315CEF"/>
    <w:rsid w:val="00315D08"/>
    <w:rsid w:val="0031651F"/>
    <w:rsid w:val="00316A43"/>
    <w:rsid w:val="00316DA8"/>
    <w:rsid w:val="003172A4"/>
    <w:rsid w:val="00317A43"/>
    <w:rsid w:val="00317B38"/>
    <w:rsid w:val="00317F44"/>
    <w:rsid w:val="00320305"/>
    <w:rsid w:val="00320374"/>
    <w:rsid w:val="00320523"/>
    <w:rsid w:val="00320DC0"/>
    <w:rsid w:val="00320E20"/>
    <w:rsid w:val="003210D9"/>
    <w:rsid w:val="0032121B"/>
    <w:rsid w:val="0032168A"/>
    <w:rsid w:val="00321D18"/>
    <w:rsid w:val="0032200E"/>
    <w:rsid w:val="003220A0"/>
    <w:rsid w:val="003229F1"/>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65EB"/>
    <w:rsid w:val="00326915"/>
    <w:rsid w:val="0032694F"/>
    <w:rsid w:val="00326E5E"/>
    <w:rsid w:val="00327291"/>
    <w:rsid w:val="003276AB"/>
    <w:rsid w:val="0033065B"/>
    <w:rsid w:val="0033065C"/>
    <w:rsid w:val="0033071B"/>
    <w:rsid w:val="00330745"/>
    <w:rsid w:val="00330878"/>
    <w:rsid w:val="00330D1B"/>
    <w:rsid w:val="00330F66"/>
    <w:rsid w:val="00331C07"/>
    <w:rsid w:val="00332006"/>
    <w:rsid w:val="003323BA"/>
    <w:rsid w:val="003323FD"/>
    <w:rsid w:val="00332612"/>
    <w:rsid w:val="003327AE"/>
    <w:rsid w:val="00332D26"/>
    <w:rsid w:val="0033311B"/>
    <w:rsid w:val="00333815"/>
    <w:rsid w:val="00333A33"/>
    <w:rsid w:val="00333C49"/>
    <w:rsid w:val="00333CAD"/>
    <w:rsid w:val="003341C4"/>
    <w:rsid w:val="003344B0"/>
    <w:rsid w:val="00334C0F"/>
    <w:rsid w:val="00334DC2"/>
    <w:rsid w:val="00335799"/>
    <w:rsid w:val="00335A5E"/>
    <w:rsid w:val="00335EAE"/>
    <w:rsid w:val="00336664"/>
    <w:rsid w:val="0033718F"/>
    <w:rsid w:val="00337651"/>
    <w:rsid w:val="003378CE"/>
    <w:rsid w:val="00337BEF"/>
    <w:rsid w:val="003404CB"/>
    <w:rsid w:val="003404DE"/>
    <w:rsid w:val="003405E6"/>
    <w:rsid w:val="0034098C"/>
    <w:rsid w:val="0034112D"/>
    <w:rsid w:val="003413F1"/>
    <w:rsid w:val="00341498"/>
    <w:rsid w:val="00341A23"/>
    <w:rsid w:val="00341A2B"/>
    <w:rsid w:val="00341FD6"/>
    <w:rsid w:val="003420D4"/>
    <w:rsid w:val="00342BA0"/>
    <w:rsid w:val="00343993"/>
    <w:rsid w:val="00344654"/>
    <w:rsid w:val="00344A9B"/>
    <w:rsid w:val="00344D49"/>
    <w:rsid w:val="00344ED6"/>
    <w:rsid w:val="00345096"/>
    <w:rsid w:val="003450D9"/>
    <w:rsid w:val="00345157"/>
    <w:rsid w:val="00345177"/>
    <w:rsid w:val="0034530C"/>
    <w:rsid w:val="00345347"/>
    <w:rsid w:val="0034575B"/>
    <w:rsid w:val="00345893"/>
    <w:rsid w:val="00345F8C"/>
    <w:rsid w:val="00345F94"/>
    <w:rsid w:val="003466F5"/>
    <w:rsid w:val="0034678E"/>
    <w:rsid w:val="003467B0"/>
    <w:rsid w:val="00346BBE"/>
    <w:rsid w:val="00346CF8"/>
    <w:rsid w:val="00346EE1"/>
    <w:rsid w:val="003473D3"/>
    <w:rsid w:val="003479B7"/>
    <w:rsid w:val="00347B76"/>
    <w:rsid w:val="00347DF8"/>
    <w:rsid w:val="003507E4"/>
    <w:rsid w:val="00350AA1"/>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06A"/>
    <w:rsid w:val="0036029A"/>
    <w:rsid w:val="0036049A"/>
    <w:rsid w:val="00360831"/>
    <w:rsid w:val="00360BBA"/>
    <w:rsid w:val="00360D1D"/>
    <w:rsid w:val="00360EE8"/>
    <w:rsid w:val="0036111A"/>
    <w:rsid w:val="0036115F"/>
    <w:rsid w:val="003612F9"/>
    <w:rsid w:val="0036131F"/>
    <w:rsid w:val="003616F0"/>
    <w:rsid w:val="00361EC2"/>
    <w:rsid w:val="00362384"/>
    <w:rsid w:val="00362666"/>
    <w:rsid w:val="0036288D"/>
    <w:rsid w:val="00362F4C"/>
    <w:rsid w:val="00363255"/>
    <w:rsid w:val="003638E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1CD"/>
    <w:rsid w:val="00367950"/>
    <w:rsid w:val="003679CB"/>
    <w:rsid w:val="00367B27"/>
    <w:rsid w:val="00367B5D"/>
    <w:rsid w:val="00370327"/>
    <w:rsid w:val="003704F6"/>
    <w:rsid w:val="003707AB"/>
    <w:rsid w:val="00370CF3"/>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59"/>
    <w:rsid w:val="0037466A"/>
    <w:rsid w:val="003747BB"/>
    <w:rsid w:val="00374D8B"/>
    <w:rsid w:val="00374E24"/>
    <w:rsid w:val="00375127"/>
    <w:rsid w:val="00375474"/>
    <w:rsid w:val="003759F4"/>
    <w:rsid w:val="00375B97"/>
    <w:rsid w:val="0037619C"/>
    <w:rsid w:val="003761C3"/>
    <w:rsid w:val="003764AC"/>
    <w:rsid w:val="00376A0A"/>
    <w:rsid w:val="00376C24"/>
    <w:rsid w:val="00376EB4"/>
    <w:rsid w:val="00376FCD"/>
    <w:rsid w:val="003773B8"/>
    <w:rsid w:val="0037745F"/>
    <w:rsid w:val="00377751"/>
    <w:rsid w:val="00377EAD"/>
    <w:rsid w:val="00377F43"/>
    <w:rsid w:val="00380386"/>
    <w:rsid w:val="00380481"/>
    <w:rsid w:val="003805F4"/>
    <w:rsid w:val="003807AE"/>
    <w:rsid w:val="003810F4"/>
    <w:rsid w:val="0038122F"/>
    <w:rsid w:val="00381B35"/>
    <w:rsid w:val="00381CC5"/>
    <w:rsid w:val="00381F1D"/>
    <w:rsid w:val="00382043"/>
    <w:rsid w:val="00382076"/>
    <w:rsid w:val="00382292"/>
    <w:rsid w:val="003822A2"/>
    <w:rsid w:val="003827D5"/>
    <w:rsid w:val="00382BC9"/>
    <w:rsid w:val="00383513"/>
    <w:rsid w:val="003836FD"/>
    <w:rsid w:val="00383837"/>
    <w:rsid w:val="00384772"/>
    <w:rsid w:val="00384920"/>
    <w:rsid w:val="003851E2"/>
    <w:rsid w:val="00385371"/>
    <w:rsid w:val="0038548C"/>
    <w:rsid w:val="0038549D"/>
    <w:rsid w:val="00385723"/>
    <w:rsid w:val="003859DF"/>
    <w:rsid w:val="00385AC2"/>
    <w:rsid w:val="00385B3D"/>
    <w:rsid w:val="00386418"/>
    <w:rsid w:val="003864C9"/>
    <w:rsid w:val="00386516"/>
    <w:rsid w:val="00386E49"/>
    <w:rsid w:val="00387205"/>
    <w:rsid w:val="0038734F"/>
    <w:rsid w:val="00387384"/>
    <w:rsid w:val="00387DCE"/>
    <w:rsid w:val="00390A42"/>
    <w:rsid w:val="0039107D"/>
    <w:rsid w:val="00391176"/>
    <w:rsid w:val="00391320"/>
    <w:rsid w:val="003916C3"/>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A09EE"/>
    <w:rsid w:val="003A0B0C"/>
    <w:rsid w:val="003A0B1D"/>
    <w:rsid w:val="003A0B98"/>
    <w:rsid w:val="003A1226"/>
    <w:rsid w:val="003A12B6"/>
    <w:rsid w:val="003A1355"/>
    <w:rsid w:val="003A1ED3"/>
    <w:rsid w:val="003A201C"/>
    <w:rsid w:val="003A230F"/>
    <w:rsid w:val="003A2C75"/>
    <w:rsid w:val="003A2D1B"/>
    <w:rsid w:val="003A2D62"/>
    <w:rsid w:val="003A3574"/>
    <w:rsid w:val="003A35F7"/>
    <w:rsid w:val="003A368F"/>
    <w:rsid w:val="003A3695"/>
    <w:rsid w:val="003A415A"/>
    <w:rsid w:val="003A41BD"/>
    <w:rsid w:val="003A421E"/>
    <w:rsid w:val="003A4312"/>
    <w:rsid w:val="003A4C2F"/>
    <w:rsid w:val="003A4D12"/>
    <w:rsid w:val="003A50FC"/>
    <w:rsid w:val="003A53A6"/>
    <w:rsid w:val="003A577D"/>
    <w:rsid w:val="003A5CDF"/>
    <w:rsid w:val="003A5CF8"/>
    <w:rsid w:val="003A5EFF"/>
    <w:rsid w:val="003A60F7"/>
    <w:rsid w:val="003A6344"/>
    <w:rsid w:val="003A66BA"/>
    <w:rsid w:val="003A6881"/>
    <w:rsid w:val="003A7201"/>
    <w:rsid w:val="003A737C"/>
    <w:rsid w:val="003A751F"/>
    <w:rsid w:val="003A7AAC"/>
    <w:rsid w:val="003B011D"/>
    <w:rsid w:val="003B0301"/>
    <w:rsid w:val="003B0B89"/>
    <w:rsid w:val="003B0EB4"/>
    <w:rsid w:val="003B100C"/>
    <w:rsid w:val="003B102B"/>
    <w:rsid w:val="003B1177"/>
    <w:rsid w:val="003B1179"/>
    <w:rsid w:val="003B192E"/>
    <w:rsid w:val="003B19F8"/>
    <w:rsid w:val="003B1C63"/>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9DE"/>
    <w:rsid w:val="003B5BB3"/>
    <w:rsid w:val="003B5C20"/>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6AE"/>
    <w:rsid w:val="003C1794"/>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4011"/>
    <w:rsid w:val="003C42D9"/>
    <w:rsid w:val="003C4815"/>
    <w:rsid w:val="003C4924"/>
    <w:rsid w:val="003C4A56"/>
    <w:rsid w:val="003C516F"/>
    <w:rsid w:val="003C54B5"/>
    <w:rsid w:val="003C6422"/>
    <w:rsid w:val="003C68DB"/>
    <w:rsid w:val="003C6D47"/>
    <w:rsid w:val="003C7228"/>
    <w:rsid w:val="003C73CA"/>
    <w:rsid w:val="003C7804"/>
    <w:rsid w:val="003C79AB"/>
    <w:rsid w:val="003C7B94"/>
    <w:rsid w:val="003C7C16"/>
    <w:rsid w:val="003C7E0C"/>
    <w:rsid w:val="003C7E96"/>
    <w:rsid w:val="003D020E"/>
    <w:rsid w:val="003D0A14"/>
    <w:rsid w:val="003D0A9D"/>
    <w:rsid w:val="003D0FCE"/>
    <w:rsid w:val="003D14EE"/>
    <w:rsid w:val="003D16C1"/>
    <w:rsid w:val="003D190C"/>
    <w:rsid w:val="003D1920"/>
    <w:rsid w:val="003D1A3A"/>
    <w:rsid w:val="003D1FCC"/>
    <w:rsid w:val="003D2453"/>
    <w:rsid w:val="003D2B61"/>
    <w:rsid w:val="003D362A"/>
    <w:rsid w:val="003D376A"/>
    <w:rsid w:val="003D380D"/>
    <w:rsid w:val="003D3826"/>
    <w:rsid w:val="003D4185"/>
    <w:rsid w:val="003D4347"/>
    <w:rsid w:val="003D4474"/>
    <w:rsid w:val="003D44AF"/>
    <w:rsid w:val="003D4BD6"/>
    <w:rsid w:val="003D555D"/>
    <w:rsid w:val="003D5C2E"/>
    <w:rsid w:val="003D5F74"/>
    <w:rsid w:val="003D5F9D"/>
    <w:rsid w:val="003D6FB1"/>
    <w:rsid w:val="003D7004"/>
    <w:rsid w:val="003D71F9"/>
    <w:rsid w:val="003D73B9"/>
    <w:rsid w:val="003D7456"/>
    <w:rsid w:val="003D74D0"/>
    <w:rsid w:val="003D7C68"/>
    <w:rsid w:val="003D7D66"/>
    <w:rsid w:val="003D7D6A"/>
    <w:rsid w:val="003D7D97"/>
    <w:rsid w:val="003D7E14"/>
    <w:rsid w:val="003E0388"/>
    <w:rsid w:val="003E05D7"/>
    <w:rsid w:val="003E0633"/>
    <w:rsid w:val="003E0FDD"/>
    <w:rsid w:val="003E1003"/>
    <w:rsid w:val="003E1410"/>
    <w:rsid w:val="003E1DB7"/>
    <w:rsid w:val="003E25F5"/>
    <w:rsid w:val="003E2A96"/>
    <w:rsid w:val="003E3018"/>
    <w:rsid w:val="003E3051"/>
    <w:rsid w:val="003E30B3"/>
    <w:rsid w:val="003E39C0"/>
    <w:rsid w:val="003E3B53"/>
    <w:rsid w:val="003E3C62"/>
    <w:rsid w:val="003E3C6C"/>
    <w:rsid w:val="003E3CD6"/>
    <w:rsid w:val="003E3CF8"/>
    <w:rsid w:val="003E3D99"/>
    <w:rsid w:val="003E3EC7"/>
    <w:rsid w:val="003E4341"/>
    <w:rsid w:val="003E49FA"/>
    <w:rsid w:val="003E4B6B"/>
    <w:rsid w:val="003E5036"/>
    <w:rsid w:val="003E518D"/>
    <w:rsid w:val="003E529E"/>
    <w:rsid w:val="003E586F"/>
    <w:rsid w:val="003E58E0"/>
    <w:rsid w:val="003E6313"/>
    <w:rsid w:val="003E65F0"/>
    <w:rsid w:val="003E673E"/>
    <w:rsid w:val="003E691E"/>
    <w:rsid w:val="003E6A68"/>
    <w:rsid w:val="003E6A9D"/>
    <w:rsid w:val="003E70DA"/>
    <w:rsid w:val="003E727C"/>
    <w:rsid w:val="003E742C"/>
    <w:rsid w:val="003E75B3"/>
    <w:rsid w:val="003E7626"/>
    <w:rsid w:val="003E7684"/>
    <w:rsid w:val="003E7C23"/>
    <w:rsid w:val="003E7D21"/>
    <w:rsid w:val="003F0B11"/>
    <w:rsid w:val="003F0B5E"/>
    <w:rsid w:val="003F11F9"/>
    <w:rsid w:val="003F1A9E"/>
    <w:rsid w:val="003F1BED"/>
    <w:rsid w:val="003F1D66"/>
    <w:rsid w:val="003F1F23"/>
    <w:rsid w:val="003F22FA"/>
    <w:rsid w:val="003F245F"/>
    <w:rsid w:val="003F2BD3"/>
    <w:rsid w:val="003F2C1E"/>
    <w:rsid w:val="003F2C75"/>
    <w:rsid w:val="003F2DC0"/>
    <w:rsid w:val="003F35DC"/>
    <w:rsid w:val="003F4358"/>
    <w:rsid w:val="003F4F99"/>
    <w:rsid w:val="003F4FB7"/>
    <w:rsid w:val="003F5307"/>
    <w:rsid w:val="003F5633"/>
    <w:rsid w:val="003F5759"/>
    <w:rsid w:val="003F5807"/>
    <w:rsid w:val="003F5A1B"/>
    <w:rsid w:val="003F5B1D"/>
    <w:rsid w:val="003F5CBF"/>
    <w:rsid w:val="003F5EBC"/>
    <w:rsid w:val="003F5F71"/>
    <w:rsid w:val="003F617A"/>
    <w:rsid w:val="003F745F"/>
    <w:rsid w:val="003F7A1F"/>
    <w:rsid w:val="003F7BD8"/>
    <w:rsid w:val="003F7FE7"/>
    <w:rsid w:val="004008B4"/>
    <w:rsid w:val="00400A55"/>
    <w:rsid w:val="00400CAD"/>
    <w:rsid w:val="00400E41"/>
    <w:rsid w:val="00400ED4"/>
    <w:rsid w:val="00401511"/>
    <w:rsid w:val="00401A3A"/>
    <w:rsid w:val="00401FD7"/>
    <w:rsid w:val="00402246"/>
    <w:rsid w:val="004025EB"/>
    <w:rsid w:val="004026B0"/>
    <w:rsid w:val="00402815"/>
    <w:rsid w:val="00402AFF"/>
    <w:rsid w:val="00402D53"/>
    <w:rsid w:val="00402E3A"/>
    <w:rsid w:val="00402F03"/>
    <w:rsid w:val="00403209"/>
    <w:rsid w:val="004032BB"/>
    <w:rsid w:val="004037F9"/>
    <w:rsid w:val="00403876"/>
    <w:rsid w:val="00404287"/>
    <w:rsid w:val="004042E1"/>
    <w:rsid w:val="0040434A"/>
    <w:rsid w:val="00404457"/>
    <w:rsid w:val="00404576"/>
    <w:rsid w:val="004045CD"/>
    <w:rsid w:val="00404607"/>
    <w:rsid w:val="00404610"/>
    <w:rsid w:val="00404AD3"/>
    <w:rsid w:val="00405011"/>
    <w:rsid w:val="0040507F"/>
    <w:rsid w:val="004051D1"/>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053"/>
    <w:rsid w:val="004131F5"/>
    <w:rsid w:val="0041373E"/>
    <w:rsid w:val="004138C9"/>
    <w:rsid w:val="00413A95"/>
    <w:rsid w:val="00413E03"/>
    <w:rsid w:val="00413EA6"/>
    <w:rsid w:val="00413FA0"/>
    <w:rsid w:val="00413FEA"/>
    <w:rsid w:val="004142A0"/>
    <w:rsid w:val="0041446C"/>
    <w:rsid w:val="004147FF"/>
    <w:rsid w:val="00414B95"/>
    <w:rsid w:val="004152D6"/>
    <w:rsid w:val="00415836"/>
    <w:rsid w:val="0041593E"/>
    <w:rsid w:val="00415AA4"/>
    <w:rsid w:val="00415C80"/>
    <w:rsid w:val="00415D52"/>
    <w:rsid w:val="0041625C"/>
    <w:rsid w:val="0041629C"/>
    <w:rsid w:val="004163A8"/>
    <w:rsid w:val="00416488"/>
    <w:rsid w:val="00416601"/>
    <w:rsid w:val="004166E3"/>
    <w:rsid w:val="004167B3"/>
    <w:rsid w:val="00416E5E"/>
    <w:rsid w:val="00416EA2"/>
    <w:rsid w:val="00417401"/>
    <w:rsid w:val="00417468"/>
    <w:rsid w:val="0041755E"/>
    <w:rsid w:val="00417630"/>
    <w:rsid w:val="00417A9D"/>
    <w:rsid w:val="00417E09"/>
    <w:rsid w:val="00420414"/>
    <w:rsid w:val="00420ABD"/>
    <w:rsid w:val="00420E7E"/>
    <w:rsid w:val="004214FD"/>
    <w:rsid w:val="00421B7E"/>
    <w:rsid w:val="00421E35"/>
    <w:rsid w:val="004224A9"/>
    <w:rsid w:val="0042271D"/>
    <w:rsid w:val="004228AC"/>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5555"/>
    <w:rsid w:val="00426214"/>
    <w:rsid w:val="004265F4"/>
    <w:rsid w:val="00426685"/>
    <w:rsid w:val="004267AB"/>
    <w:rsid w:val="004273E4"/>
    <w:rsid w:val="0042797C"/>
    <w:rsid w:val="00427F6A"/>
    <w:rsid w:val="00427FF2"/>
    <w:rsid w:val="00430145"/>
    <w:rsid w:val="00430916"/>
    <w:rsid w:val="00430B1E"/>
    <w:rsid w:val="004318B3"/>
    <w:rsid w:val="0043273C"/>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5068"/>
    <w:rsid w:val="004353EB"/>
    <w:rsid w:val="00435557"/>
    <w:rsid w:val="00435B68"/>
    <w:rsid w:val="00435BFC"/>
    <w:rsid w:val="00435ECE"/>
    <w:rsid w:val="00435F01"/>
    <w:rsid w:val="00436595"/>
    <w:rsid w:val="00436B80"/>
    <w:rsid w:val="00436C2F"/>
    <w:rsid w:val="0043702D"/>
    <w:rsid w:val="00437225"/>
    <w:rsid w:val="004376C5"/>
    <w:rsid w:val="004378E2"/>
    <w:rsid w:val="0043790C"/>
    <w:rsid w:val="00437AF4"/>
    <w:rsid w:val="00437B9D"/>
    <w:rsid w:val="00440686"/>
    <w:rsid w:val="00440753"/>
    <w:rsid w:val="0044093B"/>
    <w:rsid w:val="00440949"/>
    <w:rsid w:val="00440C63"/>
    <w:rsid w:val="00440DD5"/>
    <w:rsid w:val="00440E22"/>
    <w:rsid w:val="00441092"/>
    <w:rsid w:val="004412C6"/>
    <w:rsid w:val="0044133F"/>
    <w:rsid w:val="004416D9"/>
    <w:rsid w:val="00441BB7"/>
    <w:rsid w:val="00441D66"/>
    <w:rsid w:val="004420F2"/>
    <w:rsid w:val="004421F3"/>
    <w:rsid w:val="00442B7C"/>
    <w:rsid w:val="00442E2B"/>
    <w:rsid w:val="00442F2A"/>
    <w:rsid w:val="004436A7"/>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7F0"/>
    <w:rsid w:val="00451AAD"/>
    <w:rsid w:val="00451CF2"/>
    <w:rsid w:val="00451F02"/>
    <w:rsid w:val="0045203A"/>
    <w:rsid w:val="0045254B"/>
    <w:rsid w:val="0045264C"/>
    <w:rsid w:val="004526F7"/>
    <w:rsid w:val="00452E54"/>
    <w:rsid w:val="00453CC4"/>
    <w:rsid w:val="00454049"/>
    <w:rsid w:val="0045410F"/>
    <w:rsid w:val="00454391"/>
    <w:rsid w:val="004547BB"/>
    <w:rsid w:val="00454BDA"/>
    <w:rsid w:val="00454C03"/>
    <w:rsid w:val="00454E7A"/>
    <w:rsid w:val="00454FF6"/>
    <w:rsid w:val="004553EE"/>
    <w:rsid w:val="0045541E"/>
    <w:rsid w:val="004557C7"/>
    <w:rsid w:val="004559E6"/>
    <w:rsid w:val="00455E86"/>
    <w:rsid w:val="00456355"/>
    <w:rsid w:val="0045638E"/>
    <w:rsid w:val="0045659E"/>
    <w:rsid w:val="0045672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8AD"/>
    <w:rsid w:val="00463B3D"/>
    <w:rsid w:val="00463F00"/>
    <w:rsid w:val="004645CA"/>
    <w:rsid w:val="004646FB"/>
    <w:rsid w:val="00464986"/>
    <w:rsid w:val="00465993"/>
    <w:rsid w:val="00466B5B"/>
    <w:rsid w:val="00467073"/>
    <w:rsid w:val="0046735E"/>
    <w:rsid w:val="004674A6"/>
    <w:rsid w:val="00467E03"/>
    <w:rsid w:val="00467E19"/>
    <w:rsid w:val="00470449"/>
    <w:rsid w:val="004705F2"/>
    <w:rsid w:val="00470656"/>
    <w:rsid w:val="004708D1"/>
    <w:rsid w:val="00470960"/>
    <w:rsid w:val="00470A3E"/>
    <w:rsid w:val="0047199F"/>
    <w:rsid w:val="00471FB7"/>
    <w:rsid w:val="004720D7"/>
    <w:rsid w:val="004728AF"/>
    <w:rsid w:val="00472A4A"/>
    <w:rsid w:val="00472F06"/>
    <w:rsid w:val="00473784"/>
    <w:rsid w:val="00473787"/>
    <w:rsid w:val="0047396F"/>
    <w:rsid w:val="00473BAB"/>
    <w:rsid w:val="00474339"/>
    <w:rsid w:val="004749AF"/>
    <w:rsid w:val="00474A95"/>
    <w:rsid w:val="00474EF4"/>
    <w:rsid w:val="0047502A"/>
    <w:rsid w:val="004753A2"/>
    <w:rsid w:val="004756E9"/>
    <w:rsid w:val="00475F27"/>
    <w:rsid w:val="004764A0"/>
    <w:rsid w:val="00476D8D"/>
    <w:rsid w:val="00477617"/>
    <w:rsid w:val="00477884"/>
    <w:rsid w:val="00480541"/>
    <w:rsid w:val="0048079B"/>
    <w:rsid w:val="0048126E"/>
    <w:rsid w:val="00481306"/>
    <w:rsid w:val="00481324"/>
    <w:rsid w:val="004815D6"/>
    <w:rsid w:val="00481644"/>
    <w:rsid w:val="004820A7"/>
    <w:rsid w:val="004823A7"/>
    <w:rsid w:val="00482866"/>
    <w:rsid w:val="004828EC"/>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59C"/>
    <w:rsid w:val="00485A85"/>
    <w:rsid w:val="00485B71"/>
    <w:rsid w:val="00485D36"/>
    <w:rsid w:val="00485F47"/>
    <w:rsid w:val="004865FF"/>
    <w:rsid w:val="00486853"/>
    <w:rsid w:val="004868B4"/>
    <w:rsid w:val="00486B3D"/>
    <w:rsid w:val="00486C4C"/>
    <w:rsid w:val="00487608"/>
    <w:rsid w:val="00490101"/>
    <w:rsid w:val="004902FA"/>
    <w:rsid w:val="004907D6"/>
    <w:rsid w:val="0049137A"/>
    <w:rsid w:val="00491928"/>
    <w:rsid w:val="00491959"/>
    <w:rsid w:val="00491A72"/>
    <w:rsid w:val="00491A92"/>
    <w:rsid w:val="00491CC7"/>
    <w:rsid w:val="0049244B"/>
    <w:rsid w:val="004925BA"/>
    <w:rsid w:val="00492C35"/>
    <w:rsid w:val="00492EEE"/>
    <w:rsid w:val="004932F6"/>
    <w:rsid w:val="00493661"/>
    <w:rsid w:val="00493754"/>
    <w:rsid w:val="004937A6"/>
    <w:rsid w:val="00493C1B"/>
    <w:rsid w:val="00493F3C"/>
    <w:rsid w:val="004941A4"/>
    <w:rsid w:val="004944D7"/>
    <w:rsid w:val="00494746"/>
    <w:rsid w:val="00494A8E"/>
    <w:rsid w:val="00494E41"/>
    <w:rsid w:val="00494F50"/>
    <w:rsid w:val="004951F3"/>
    <w:rsid w:val="00495393"/>
    <w:rsid w:val="004955C4"/>
    <w:rsid w:val="0049562C"/>
    <w:rsid w:val="00495CAF"/>
    <w:rsid w:val="00495F96"/>
    <w:rsid w:val="004960C0"/>
    <w:rsid w:val="004962BB"/>
    <w:rsid w:val="00496716"/>
    <w:rsid w:val="00497412"/>
    <w:rsid w:val="004976F6"/>
    <w:rsid w:val="00497A2C"/>
    <w:rsid w:val="00497A57"/>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E6"/>
    <w:rsid w:val="004A3261"/>
    <w:rsid w:val="004A357C"/>
    <w:rsid w:val="004A417F"/>
    <w:rsid w:val="004A41AC"/>
    <w:rsid w:val="004A4344"/>
    <w:rsid w:val="004A471C"/>
    <w:rsid w:val="004A4D64"/>
    <w:rsid w:val="004A4F51"/>
    <w:rsid w:val="004A4FAA"/>
    <w:rsid w:val="004A55DA"/>
    <w:rsid w:val="004A57F0"/>
    <w:rsid w:val="004A587B"/>
    <w:rsid w:val="004A58F8"/>
    <w:rsid w:val="004A5B63"/>
    <w:rsid w:val="004A5D03"/>
    <w:rsid w:val="004A5D31"/>
    <w:rsid w:val="004A5D4F"/>
    <w:rsid w:val="004A604A"/>
    <w:rsid w:val="004A65DD"/>
    <w:rsid w:val="004A6A0E"/>
    <w:rsid w:val="004A6CD1"/>
    <w:rsid w:val="004A7279"/>
    <w:rsid w:val="004A756C"/>
    <w:rsid w:val="004B056D"/>
    <w:rsid w:val="004B1241"/>
    <w:rsid w:val="004B145D"/>
    <w:rsid w:val="004B1532"/>
    <w:rsid w:val="004B168B"/>
    <w:rsid w:val="004B1A0E"/>
    <w:rsid w:val="004B2249"/>
    <w:rsid w:val="004B22B8"/>
    <w:rsid w:val="004B2488"/>
    <w:rsid w:val="004B2743"/>
    <w:rsid w:val="004B2EBF"/>
    <w:rsid w:val="004B2F14"/>
    <w:rsid w:val="004B33B2"/>
    <w:rsid w:val="004B37AE"/>
    <w:rsid w:val="004B3987"/>
    <w:rsid w:val="004B3A07"/>
    <w:rsid w:val="004B425E"/>
    <w:rsid w:val="004B4860"/>
    <w:rsid w:val="004B4C86"/>
    <w:rsid w:val="004B4CF2"/>
    <w:rsid w:val="004B52E6"/>
    <w:rsid w:val="004B53F7"/>
    <w:rsid w:val="004B5BCC"/>
    <w:rsid w:val="004B5D73"/>
    <w:rsid w:val="004B60E9"/>
    <w:rsid w:val="004B63B3"/>
    <w:rsid w:val="004B63BF"/>
    <w:rsid w:val="004B6542"/>
    <w:rsid w:val="004B6B85"/>
    <w:rsid w:val="004B705C"/>
    <w:rsid w:val="004B74A4"/>
    <w:rsid w:val="004B785A"/>
    <w:rsid w:val="004B792B"/>
    <w:rsid w:val="004B7970"/>
    <w:rsid w:val="004B7BBE"/>
    <w:rsid w:val="004B7C8A"/>
    <w:rsid w:val="004B7D1F"/>
    <w:rsid w:val="004C049A"/>
    <w:rsid w:val="004C08A0"/>
    <w:rsid w:val="004C0B19"/>
    <w:rsid w:val="004C0BAA"/>
    <w:rsid w:val="004C0F0F"/>
    <w:rsid w:val="004C10A7"/>
    <w:rsid w:val="004C1952"/>
    <w:rsid w:val="004C1AE0"/>
    <w:rsid w:val="004C20A0"/>
    <w:rsid w:val="004C21CD"/>
    <w:rsid w:val="004C277F"/>
    <w:rsid w:val="004C282C"/>
    <w:rsid w:val="004C2A6F"/>
    <w:rsid w:val="004C2C0F"/>
    <w:rsid w:val="004C30F5"/>
    <w:rsid w:val="004C316E"/>
    <w:rsid w:val="004C3456"/>
    <w:rsid w:val="004C3567"/>
    <w:rsid w:val="004C393A"/>
    <w:rsid w:val="004C3B11"/>
    <w:rsid w:val="004C3CE6"/>
    <w:rsid w:val="004C3DAA"/>
    <w:rsid w:val="004C404A"/>
    <w:rsid w:val="004C4507"/>
    <w:rsid w:val="004C47FD"/>
    <w:rsid w:val="004C499A"/>
    <w:rsid w:val="004C4A38"/>
    <w:rsid w:val="004C4E3B"/>
    <w:rsid w:val="004C54C8"/>
    <w:rsid w:val="004C5990"/>
    <w:rsid w:val="004C5A90"/>
    <w:rsid w:val="004C5CB7"/>
    <w:rsid w:val="004C5E76"/>
    <w:rsid w:val="004C639B"/>
    <w:rsid w:val="004C6427"/>
    <w:rsid w:val="004C6A80"/>
    <w:rsid w:val="004C6BEA"/>
    <w:rsid w:val="004C6BF9"/>
    <w:rsid w:val="004C73E6"/>
    <w:rsid w:val="004C73EB"/>
    <w:rsid w:val="004C75A2"/>
    <w:rsid w:val="004C7A56"/>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E21"/>
    <w:rsid w:val="004D7159"/>
    <w:rsid w:val="004D7194"/>
    <w:rsid w:val="004E0148"/>
    <w:rsid w:val="004E01CC"/>
    <w:rsid w:val="004E02E5"/>
    <w:rsid w:val="004E05E5"/>
    <w:rsid w:val="004E0A26"/>
    <w:rsid w:val="004E1109"/>
    <w:rsid w:val="004E11F2"/>
    <w:rsid w:val="004E14DC"/>
    <w:rsid w:val="004E185B"/>
    <w:rsid w:val="004E1BA6"/>
    <w:rsid w:val="004E2107"/>
    <w:rsid w:val="004E2260"/>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863"/>
    <w:rsid w:val="004E6954"/>
    <w:rsid w:val="004E6ACD"/>
    <w:rsid w:val="004E6B49"/>
    <w:rsid w:val="004E6D6C"/>
    <w:rsid w:val="004E6D9F"/>
    <w:rsid w:val="004E6F56"/>
    <w:rsid w:val="004E735E"/>
    <w:rsid w:val="004E794B"/>
    <w:rsid w:val="004F023E"/>
    <w:rsid w:val="004F04FC"/>
    <w:rsid w:val="004F0E7F"/>
    <w:rsid w:val="004F0F25"/>
    <w:rsid w:val="004F1136"/>
    <w:rsid w:val="004F18D4"/>
    <w:rsid w:val="004F1E71"/>
    <w:rsid w:val="004F1F20"/>
    <w:rsid w:val="004F1F74"/>
    <w:rsid w:val="004F2238"/>
    <w:rsid w:val="004F2A7B"/>
    <w:rsid w:val="004F2C46"/>
    <w:rsid w:val="004F33EA"/>
    <w:rsid w:val="004F34B8"/>
    <w:rsid w:val="004F3897"/>
    <w:rsid w:val="004F3AD1"/>
    <w:rsid w:val="004F47CA"/>
    <w:rsid w:val="004F4E01"/>
    <w:rsid w:val="004F4E85"/>
    <w:rsid w:val="004F4EA6"/>
    <w:rsid w:val="004F4EB6"/>
    <w:rsid w:val="004F54E5"/>
    <w:rsid w:val="004F5683"/>
    <w:rsid w:val="004F59AE"/>
    <w:rsid w:val="004F5CD1"/>
    <w:rsid w:val="004F5E60"/>
    <w:rsid w:val="004F6810"/>
    <w:rsid w:val="004F6DCC"/>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992"/>
    <w:rsid w:val="00501CCD"/>
    <w:rsid w:val="00502048"/>
    <w:rsid w:val="00502066"/>
    <w:rsid w:val="0050282D"/>
    <w:rsid w:val="005029C7"/>
    <w:rsid w:val="00502A1B"/>
    <w:rsid w:val="00502B11"/>
    <w:rsid w:val="00503FA7"/>
    <w:rsid w:val="005043F6"/>
    <w:rsid w:val="00504832"/>
    <w:rsid w:val="005049AD"/>
    <w:rsid w:val="00504A07"/>
    <w:rsid w:val="00504D1F"/>
    <w:rsid w:val="00505093"/>
    <w:rsid w:val="005053E8"/>
    <w:rsid w:val="00505570"/>
    <w:rsid w:val="005063D0"/>
    <w:rsid w:val="00506C83"/>
    <w:rsid w:val="005071D4"/>
    <w:rsid w:val="005072FF"/>
    <w:rsid w:val="005075AA"/>
    <w:rsid w:val="00507CAC"/>
    <w:rsid w:val="00507DFC"/>
    <w:rsid w:val="0051033A"/>
    <w:rsid w:val="00510562"/>
    <w:rsid w:val="00510CB2"/>
    <w:rsid w:val="0051117D"/>
    <w:rsid w:val="005112EC"/>
    <w:rsid w:val="0051153B"/>
    <w:rsid w:val="0051155A"/>
    <w:rsid w:val="005118CE"/>
    <w:rsid w:val="0051219D"/>
    <w:rsid w:val="005123C5"/>
    <w:rsid w:val="00512474"/>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2015D"/>
    <w:rsid w:val="00520217"/>
    <w:rsid w:val="00520D1C"/>
    <w:rsid w:val="00520D93"/>
    <w:rsid w:val="0052151B"/>
    <w:rsid w:val="005215C8"/>
    <w:rsid w:val="005216EA"/>
    <w:rsid w:val="00521F6D"/>
    <w:rsid w:val="0052228A"/>
    <w:rsid w:val="00522301"/>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94E"/>
    <w:rsid w:val="00527D3F"/>
    <w:rsid w:val="00527E9D"/>
    <w:rsid w:val="0053067B"/>
    <w:rsid w:val="00531063"/>
    <w:rsid w:val="0053106E"/>
    <w:rsid w:val="005313E5"/>
    <w:rsid w:val="00531405"/>
    <w:rsid w:val="00531874"/>
    <w:rsid w:val="00531F19"/>
    <w:rsid w:val="00532288"/>
    <w:rsid w:val="005323B6"/>
    <w:rsid w:val="005323EE"/>
    <w:rsid w:val="00532C3B"/>
    <w:rsid w:val="00532F2F"/>
    <w:rsid w:val="00533353"/>
    <w:rsid w:val="00533BCA"/>
    <w:rsid w:val="0053484B"/>
    <w:rsid w:val="005349D0"/>
    <w:rsid w:val="00534B9F"/>
    <w:rsid w:val="00535040"/>
    <w:rsid w:val="005350BB"/>
    <w:rsid w:val="0053524B"/>
    <w:rsid w:val="00535A51"/>
    <w:rsid w:val="00535C92"/>
    <w:rsid w:val="00536443"/>
    <w:rsid w:val="00536580"/>
    <w:rsid w:val="00536870"/>
    <w:rsid w:val="00536A51"/>
    <w:rsid w:val="00536AB6"/>
    <w:rsid w:val="00536CFF"/>
    <w:rsid w:val="00537388"/>
    <w:rsid w:val="005376F7"/>
    <w:rsid w:val="00537C39"/>
    <w:rsid w:val="00540558"/>
    <w:rsid w:val="005405F7"/>
    <w:rsid w:val="005405FB"/>
    <w:rsid w:val="005408FD"/>
    <w:rsid w:val="00540A3D"/>
    <w:rsid w:val="00540B10"/>
    <w:rsid w:val="00540CD5"/>
    <w:rsid w:val="00540FC1"/>
    <w:rsid w:val="00541042"/>
    <w:rsid w:val="005412E0"/>
    <w:rsid w:val="00541D42"/>
    <w:rsid w:val="00542344"/>
    <w:rsid w:val="00542381"/>
    <w:rsid w:val="00542B48"/>
    <w:rsid w:val="00542C11"/>
    <w:rsid w:val="0054345A"/>
    <w:rsid w:val="005436DA"/>
    <w:rsid w:val="00543B8C"/>
    <w:rsid w:val="00543FD5"/>
    <w:rsid w:val="00544758"/>
    <w:rsid w:val="005449D2"/>
    <w:rsid w:val="00544F36"/>
    <w:rsid w:val="00545385"/>
    <w:rsid w:val="00545794"/>
    <w:rsid w:val="005458B1"/>
    <w:rsid w:val="00545BA7"/>
    <w:rsid w:val="005467A2"/>
    <w:rsid w:val="00546EBC"/>
    <w:rsid w:val="00547527"/>
    <w:rsid w:val="0054785D"/>
    <w:rsid w:val="005479FF"/>
    <w:rsid w:val="005504A0"/>
    <w:rsid w:val="00550565"/>
    <w:rsid w:val="005509F5"/>
    <w:rsid w:val="005519B1"/>
    <w:rsid w:val="00551E8D"/>
    <w:rsid w:val="00551F27"/>
    <w:rsid w:val="00552105"/>
    <w:rsid w:val="005522F6"/>
    <w:rsid w:val="00552953"/>
    <w:rsid w:val="00552AB1"/>
    <w:rsid w:val="00552BCE"/>
    <w:rsid w:val="00553042"/>
    <w:rsid w:val="005530E7"/>
    <w:rsid w:val="0055358B"/>
    <w:rsid w:val="00553843"/>
    <w:rsid w:val="005539DC"/>
    <w:rsid w:val="005544CC"/>
    <w:rsid w:val="0055460A"/>
    <w:rsid w:val="0055491D"/>
    <w:rsid w:val="00554BA6"/>
    <w:rsid w:val="0055502A"/>
    <w:rsid w:val="005551A4"/>
    <w:rsid w:val="005551E9"/>
    <w:rsid w:val="005551EC"/>
    <w:rsid w:val="005553E4"/>
    <w:rsid w:val="005555F6"/>
    <w:rsid w:val="00555945"/>
    <w:rsid w:val="00555B93"/>
    <w:rsid w:val="00555DF0"/>
    <w:rsid w:val="005561B4"/>
    <w:rsid w:val="00556467"/>
    <w:rsid w:val="00556543"/>
    <w:rsid w:val="0055688A"/>
    <w:rsid w:val="00556D84"/>
    <w:rsid w:val="00556D9C"/>
    <w:rsid w:val="00556F7F"/>
    <w:rsid w:val="0055750D"/>
    <w:rsid w:val="005577FD"/>
    <w:rsid w:val="00557EE1"/>
    <w:rsid w:val="005601E9"/>
    <w:rsid w:val="00560523"/>
    <w:rsid w:val="0056078D"/>
    <w:rsid w:val="00560A94"/>
    <w:rsid w:val="00560FD3"/>
    <w:rsid w:val="00561183"/>
    <w:rsid w:val="0056146B"/>
    <w:rsid w:val="005614C6"/>
    <w:rsid w:val="0056170B"/>
    <w:rsid w:val="00561C7D"/>
    <w:rsid w:val="0056223D"/>
    <w:rsid w:val="005625E8"/>
    <w:rsid w:val="00562E21"/>
    <w:rsid w:val="00562FC9"/>
    <w:rsid w:val="005630DB"/>
    <w:rsid w:val="00563C0D"/>
    <w:rsid w:val="00563DB1"/>
    <w:rsid w:val="00563FD7"/>
    <w:rsid w:val="00564996"/>
    <w:rsid w:val="00564B02"/>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56"/>
    <w:rsid w:val="0057224D"/>
    <w:rsid w:val="005724DE"/>
    <w:rsid w:val="005726EA"/>
    <w:rsid w:val="00572988"/>
    <w:rsid w:val="00572AFB"/>
    <w:rsid w:val="00572DFF"/>
    <w:rsid w:val="00573138"/>
    <w:rsid w:val="005733BA"/>
    <w:rsid w:val="00573A19"/>
    <w:rsid w:val="00574000"/>
    <w:rsid w:val="00574328"/>
    <w:rsid w:val="005745AE"/>
    <w:rsid w:val="00574D97"/>
    <w:rsid w:val="00575AA2"/>
    <w:rsid w:val="00575B47"/>
    <w:rsid w:val="00575E13"/>
    <w:rsid w:val="0057605F"/>
    <w:rsid w:val="00576D48"/>
    <w:rsid w:val="00577A49"/>
    <w:rsid w:val="00577C67"/>
    <w:rsid w:val="00577CFA"/>
    <w:rsid w:val="00577D98"/>
    <w:rsid w:val="005800D1"/>
    <w:rsid w:val="005806EA"/>
    <w:rsid w:val="00580A97"/>
    <w:rsid w:val="005810A9"/>
    <w:rsid w:val="005810EF"/>
    <w:rsid w:val="005814E0"/>
    <w:rsid w:val="00581531"/>
    <w:rsid w:val="005815E4"/>
    <w:rsid w:val="005815FA"/>
    <w:rsid w:val="005816A1"/>
    <w:rsid w:val="0058185C"/>
    <w:rsid w:val="005818D1"/>
    <w:rsid w:val="005818DE"/>
    <w:rsid w:val="00582421"/>
    <w:rsid w:val="0058244E"/>
    <w:rsid w:val="005825B0"/>
    <w:rsid w:val="00582C48"/>
    <w:rsid w:val="00583071"/>
    <w:rsid w:val="00583609"/>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465"/>
    <w:rsid w:val="005856F5"/>
    <w:rsid w:val="00585B24"/>
    <w:rsid w:val="00585B26"/>
    <w:rsid w:val="00585B98"/>
    <w:rsid w:val="005863AC"/>
    <w:rsid w:val="005866E9"/>
    <w:rsid w:val="00586788"/>
    <w:rsid w:val="00586894"/>
    <w:rsid w:val="005869E8"/>
    <w:rsid w:val="005875FC"/>
    <w:rsid w:val="005877A4"/>
    <w:rsid w:val="005879DD"/>
    <w:rsid w:val="00590526"/>
    <w:rsid w:val="00590B49"/>
    <w:rsid w:val="005912A8"/>
    <w:rsid w:val="005919F4"/>
    <w:rsid w:val="00591A49"/>
    <w:rsid w:val="00591C44"/>
    <w:rsid w:val="00591D95"/>
    <w:rsid w:val="00591ECC"/>
    <w:rsid w:val="005920D2"/>
    <w:rsid w:val="00592196"/>
    <w:rsid w:val="005921D1"/>
    <w:rsid w:val="00593171"/>
    <w:rsid w:val="0059325E"/>
    <w:rsid w:val="005938D7"/>
    <w:rsid w:val="00593B0A"/>
    <w:rsid w:val="00593C59"/>
    <w:rsid w:val="00593E80"/>
    <w:rsid w:val="005952EE"/>
    <w:rsid w:val="00595481"/>
    <w:rsid w:val="00595589"/>
    <w:rsid w:val="005955D9"/>
    <w:rsid w:val="005959BD"/>
    <w:rsid w:val="00595A11"/>
    <w:rsid w:val="00595AE4"/>
    <w:rsid w:val="00596164"/>
    <w:rsid w:val="0059651E"/>
    <w:rsid w:val="00596676"/>
    <w:rsid w:val="00596753"/>
    <w:rsid w:val="00596781"/>
    <w:rsid w:val="005968FF"/>
    <w:rsid w:val="00596D1A"/>
    <w:rsid w:val="00596E09"/>
    <w:rsid w:val="0059727F"/>
    <w:rsid w:val="00597405"/>
    <w:rsid w:val="0059745F"/>
    <w:rsid w:val="00597620"/>
    <w:rsid w:val="005978EF"/>
    <w:rsid w:val="00597C18"/>
    <w:rsid w:val="005A0085"/>
    <w:rsid w:val="005A010A"/>
    <w:rsid w:val="005A019B"/>
    <w:rsid w:val="005A0746"/>
    <w:rsid w:val="005A0813"/>
    <w:rsid w:val="005A083E"/>
    <w:rsid w:val="005A0CAC"/>
    <w:rsid w:val="005A10C4"/>
    <w:rsid w:val="005A1108"/>
    <w:rsid w:val="005A11CD"/>
    <w:rsid w:val="005A1509"/>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E3A"/>
    <w:rsid w:val="005A6021"/>
    <w:rsid w:val="005A6252"/>
    <w:rsid w:val="005A6936"/>
    <w:rsid w:val="005A69C9"/>
    <w:rsid w:val="005A7602"/>
    <w:rsid w:val="005A7874"/>
    <w:rsid w:val="005A78A2"/>
    <w:rsid w:val="005A7C04"/>
    <w:rsid w:val="005A7CBB"/>
    <w:rsid w:val="005A7DF0"/>
    <w:rsid w:val="005B00C4"/>
    <w:rsid w:val="005B052A"/>
    <w:rsid w:val="005B0C7C"/>
    <w:rsid w:val="005B1189"/>
    <w:rsid w:val="005B11A9"/>
    <w:rsid w:val="005B124F"/>
    <w:rsid w:val="005B1471"/>
    <w:rsid w:val="005B1A4A"/>
    <w:rsid w:val="005B1A7E"/>
    <w:rsid w:val="005B1B01"/>
    <w:rsid w:val="005B1F4C"/>
    <w:rsid w:val="005B204D"/>
    <w:rsid w:val="005B22FF"/>
    <w:rsid w:val="005B2808"/>
    <w:rsid w:val="005B2897"/>
    <w:rsid w:val="005B2CA5"/>
    <w:rsid w:val="005B2DDA"/>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62E"/>
    <w:rsid w:val="005B5880"/>
    <w:rsid w:val="005B5ACD"/>
    <w:rsid w:val="005B5E27"/>
    <w:rsid w:val="005B5E44"/>
    <w:rsid w:val="005B5E7A"/>
    <w:rsid w:val="005B6399"/>
    <w:rsid w:val="005B6913"/>
    <w:rsid w:val="005B6AAA"/>
    <w:rsid w:val="005B7208"/>
    <w:rsid w:val="005B77BF"/>
    <w:rsid w:val="005B780E"/>
    <w:rsid w:val="005B7CCF"/>
    <w:rsid w:val="005B7DC8"/>
    <w:rsid w:val="005C06E9"/>
    <w:rsid w:val="005C0B44"/>
    <w:rsid w:val="005C1D5E"/>
    <w:rsid w:val="005C1E98"/>
    <w:rsid w:val="005C1F19"/>
    <w:rsid w:val="005C2925"/>
    <w:rsid w:val="005C29B2"/>
    <w:rsid w:val="005C2A64"/>
    <w:rsid w:val="005C2DD9"/>
    <w:rsid w:val="005C3143"/>
    <w:rsid w:val="005C389E"/>
    <w:rsid w:val="005C3BB3"/>
    <w:rsid w:val="005C3BF2"/>
    <w:rsid w:val="005C3D22"/>
    <w:rsid w:val="005C42F5"/>
    <w:rsid w:val="005C465E"/>
    <w:rsid w:val="005C4783"/>
    <w:rsid w:val="005C4B3F"/>
    <w:rsid w:val="005C5345"/>
    <w:rsid w:val="005C5705"/>
    <w:rsid w:val="005C5A44"/>
    <w:rsid w:val="005C5B2F"/>
    <w:rsid w:val="005C6435"/>
    <w:rsid w:val="005C6574"/>
    <w:rsid w:val="005C6658"/>
    <w:rsid w:val="005C69BB"/>
    <w:rsid w:val="005C6C0E"/>
    <w:rsid w:val="005C6DF0"/>
    <w:rsid w:val="005C6EFF"/>
    <w:rsid w:val="005C7008"/>
    <w:rsid w:val="005C7DD3"/>
    <w:rsid w:val="005C7DD8"/>
    <w:rsid w:val="005D00C4"/>
    <w:rsid w:val="005D01D3"/>
    <w:rsid w:val="005D02CF"/>
    <w:rsid w:val="005D0B02"/>
    <w:rsid w:val="005D0BBD"/>
    <w:rsid w:val="005D0F0E"/>
    <w:rsid w:val="005D109F"/>
    <w:rsid w:val="005D188D"/>
    <w:rsid w:val="005D195E"/>
    <w:rsid w:val="005D210F"/>
    <w:rsid w:val="005D261D"/>
    <w:rsid w:val="005D2E4C"/>
    <w:rsid w:val="005D3E23"/>
    <w:rsid w:val="005D3FD7"/>
    <w:rsid w:val="005D41BB"/>
    <w:rsid w:val="005D41E2"/>
    <w:rsid w:val="005D42F2"/>
    <w:rsid w:val="005D44A4"/>
    <w:rsid w:val="005D4BC4"/>
    <w:rsid w:val="005D500B"/>
    <w:rsid w:val="005D516C"/>
    <w:rsid w:val="005D52F6"/>
    <w:rsid w:val="005D6200"/>
    <w:rsid w:val="005D6431"/>
    <w:rsid w:val="005D671F"/>
    <w:rsid w:val="005D6876"/>
    <w:rsid w:val="005D6928"/>
    <w:rsid w:val="005D6996"/>
    <w:rsid w:val="005D7591"/>
    <w:rsid w:val="005D7746"/>
    <w:rsid w:val="005D781F"/>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C42"/>
    <w:rsid w:val="005E6ED8"/>
    <w:rsid w:val="005E6FCE"/>
    <w:rsid w:val="005E7645"/>
    <w:rsid w:val="005E78B6"/>
    <w:rsid w:val="005E7985"/>
    <w:rsid w:val="005E7B32"/>
    <w:rsid w:val="005E7C19"/>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6DAC"/>
    <w:rsid w:val="005F710B"/>
    <w:rsid w:val="005F71E4"/>
    <w:rsid w:val="005F72B8"/>
    <w:rsid w:val="00600D4F"/>
    <w:rsid w:val="00600D64"/>
    <w:rsid w:val="00600E6B"/>
    <w:rsid w:val="0060112C"/>
    <w:rsid w:val="00601512"/>
    <w:rsid w:val="0060160D"/>
    <w:rsid w:val="006016A9"/>
    <w:rsid w:val="006016C9"/>
    <w:rsid w:val="006018E5"/>
    <w:rsid w:val="00601AA0"/>
    <w:rsid w:val="0060253B"/>
    <w:rsid w:val="00602544"/>
    <w:rsid w:val="00602834"/>
    <w:rsid w:val="00603365"/>
    <w:rsid w:val="00603E25"/>
    <w:rsid w:val="0060444C"/>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852"/>
    <w:rsid w:val="00610927"/>
    <w:rsid w:val="00610DBF"/>
    <w:rsid w:val="00610E34"/>
    <w:rsid w:val="00611114"/>
    <w:rsid w:val="006113E6"/>
    <w:rsid w:val="006117B0"/>
    <w:rsid w:val="00611B08"/>
    <w:rsid w:val="006122D9"/>
    <w:rsid w:val="006124B2"/>
    <w:rsid w:val="0061267B"/>
    <w:rsid w:val="006129C9"/>
    <w:rsid w:val="00612AE0"/>
    <w:rsid w:val="00612BD5"/>
    <w:rsid w:val="00613486"/>
    <w:rsid w:val="00613F46"/>
    <w:rsid w:val="0061417E"/>
    <w:rsid w:val="00614609"/>
    <w:rsid w:val="00614787"/>
    <w:rsid w:val="00615840"/>
    <w:rsid w:val="00615916"/>
    <w:rsid w:val="00615B7F"/>
    <w:rsid w:val="00615C76"/>
    <w:rsid w:val="00615E39"/>
    <w:rsid w:val="00616185"/>
    <w:rsid w:val="00616922"/>
    <w:rsid w:val="00616F31"/>
    <w:rsid w:val="00617295"/>
    <w:rsid w:val="006176DE"/>
    <w:rsid w:val="0061770F"/>
    <w:rsid w:val="00617808"/>
    <w:rsid w:val="006179B5"/>
    <w:rsid w:val="00620374"/>
    <w:rsid w:val="00620425"/>
    <w:rsid w:val="006206F4"/>
    <w:rsid w:val="00620887"/>
    <w:rsid w:val="00620992"/>
    <w:rsid w:val="00620A74"/>
    <w:rsid w:val="00620B3B"/>
    <w:rsid w:val="00620D81"/>
    <w:rsid w:val="006211FE"/>
    <w:rsid w:val="00621541"/>
    <w:rsid w:val="00621914"/>
    <w:rsid w:val="0062222F"/>
    <w:rsid w:val="0062247B"/>
    <w:rsid w:val="00622593"/>
    <w:rsid w:val="0062261E"/>
    <w:rsid w:val="00622624"/>
    <w:rsid w:val="006229FF"/>
    <w:rsid w:val="00623674"/>
    <w:rsid w:val="00623851"/>
    <w:rsid w:val="00623AD1"/>
    <w:rsid w:val="00623B8C"/>
    <w:rsid w:val="00623F2C"/>
    <w:rsid w:val="0062423A"/>
    <w:rsid w:val="0062423D"/>
    <w:rsid w:val="00624371"/>
    <w:rsid w:val="00624674"/>
    <w:rsid w:val="00624CC9"/>
    <w:rsid w:val="00625074"/>
    <w:rsid w:val="00625330"/>
    <w:rsid w:val="00625C28"/>
    <w:rsid w:val="00625EAE"/>
    <w:rsid w:val="006260CA"/>
    <w:rsid w:val="006262BE"/>
    <w:rsid w:val="00626ECF"/>
    <w:rsid w:val="006273C5"/>
    <w:rsid w:val="0062746F"/>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11C"/>
    <w:rsid w:val="00632D6F"/>
    <w:rsid w:val="00633817"/>
    <w:rsid w:val="00633B5E"/>
    <w:rsid w:val="00633FAB"/>
    <w:rsid w:val="0063403A"/>
    <w:rsid w:val="00634160"/>
    <w:rsid w:val="006341EC"/>
    <w:rsid w:val="0063457E"/>
    <w:rsid w:val="006345D8"/>
    <w:rsid w:val="006345EE"/>
    <w:rsid w:val="00634EA8"/>
    <w:rsid w:val="0063542E"/>
    <w:rsid w:val="00635833"/>
    <w:rsid w:val="00635E42"/>
    <w:rsid w:val="006368D0"/>
    <w:rsid w:val="00636D6E"/>
    <w:rsid w:val="00636E7D"/>
    <w:rsid w:val="0063719E"/>
    <w:rsid w:val="006372C1"/>
    <w:rsid w:val="006373E3"/>
    <w:rsid w:val="00637644"/>
    <w:rsid w:val="006378DE"/>
    <w:rsid w:val="00637F51"/>
    <w:rsid w:val="0064013C"/>
    <w:rsid w:val="006401C0"/>
    <w:rsid w:val="00640851"/>
    <w:rsid w:val="00640B45"/>
    <w:rsid w:val="00640D74"/>
    <w:rsid w:val="00640E60"/>
    <w:rsid w:val="00640EBD"/>
    <w:rsid w:val="00641189"/>
    <w:rsid w:val="0064164A"/>
    <w:rsid w:val="00641E31"/>
    <w:rsid w:val="0064225A"/>
    <w:rsid w:val="006427C5"/>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6DA"/>
    <w:rsid w:val="00646AAD"/>
    <w:rsid w:val="00646C0F"/>
    <w:rsid w:val="006474E0"/>
    <w:rsid w:val="006475F9"/>
    <w:rsid w:val="00647794"/>
    <w:rsid w:val="00647796"/>
    <w:rsid w:val="006479EA"/>
    <w:rsid w:val="00647C6C"/>
    <w:rsid w:val="00650811"/>
    <w:rsid w:val="00650C62"/>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3A5"/>
    <w:rsid w:val="00653AFB"/>
    <w:rsid w:val="00653D79"/>
    <w:rsid w:val="00654698"/>
    <w:rsid w:val="00654795"/>
    <w:rsid w:val="00654BCB"/>
    <w:rsid w:val="00654BCE"/>
    <w:rsid w:val="00654D6D"/>
    <w:rsid w:val="00654E71"/>
    <w:rsid w:val="00654E9D"/>
    <w:rsid w:val="00655411"/>
    <w:rsid w:val="006557EA"/>
    <w:rsid w:val="00656409"/>
    <w:rsid w:val="0065655F"/>
    <w:rsid w:val="00656B17"/>
    <w:rsid w:val="00656E63"/>
    <w:rsid w:val="00657132"/>
    <w:rsid w:val="00657162"/>
    <w:rsid w:val="00657DEC"/>
    <w:rsid w:val="00657F0D"/>
    <w:rsid w:val="00660196"/>
    <w:rsid w:val="006609CD"/>
    <w:rsid w:val="0066108C"/>
    <w:rsid w:val="006612FE"/>
    <w:rsid w:val="00661485"/>
    <w:rsid w:val="00661E9E"/>
    <w:rsid w:val="00662131"/>
    <w:rsid w:val="006626F2"/>
    <w:rsid w:val="00662746"/>
    <w:rsid w:val="0066276C"/>
    <w:rsid w:val="00662CE8"/>
    <w:rsid w:val="00662DDF"/>
    <w:rsid w:val="00663BBD"/>
    <w:rsid w:val="00664186"/>
    <w:rsid w:val="00664C80"/>
    <w:rsid w:val="006663AF"/>
    <w:rsid w:val="006668EB"/>
    <w:rsid w:val="00666C1B"/>
    <w:rsid w:val="00666E53"/>
    <w:rsid w:val="00666F4C"/>
    <w:rsid w:val="00666FA9"/>
    <w:rsid w:val="00667410"/>
    <w:rsid w:val="0066761F"/>
    <w:rsid w:val="00667A6B"/>
    <w:rsid w:val="00667F08"/>
    <w:rsid w:val="00670010"/>
    <w:rsid w:val="0067018A"/>
    <w:rsid w:val="006701ED"/>
    <w:rsid w:val="0067063A"/>
    <w:rsid w:val="00670691"/>
    <w:rsid w:val="00670CBD"/>
    <w:rsid w:val="00671014"/>
    <w:rsid w:val="006713E8"/>
    <w:rsid w:val="0067191A"/>
    <w:rsid w:val="00671BD0"/>
    <w:rsid w:val="00671D5A"/>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6067"/>
    <w:rsid w:val="0067611D"/>
    <w:rsid w:val="00676DB0"/>
    <w:rsid w:val="00676E45"/>
    <w:rsid w:val="006778AD"/>
    <w:rsid w:val="006778CB"/>
    <w:rsid w:val="00677975"/>
    <w:rsid w:val="00677FA3"/>
    <w:rsid w:val="00680865"/>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4D9"/>
    <w:rsid w:val="0068456E"/>
    <w:rsid w:val="006849CB"/>
    <w:rsid w:val="00684A20"/>
    <w:rsid w:val="00684EA2"/>
    <w:rsid w:val="00685042"/>
    <w:rsid w:val="00685607"/>
    <w:rsid w:val="00686372"/>
    <w:rsid w:val="00686A66"/>
    <w:rsid w:val="00686C00"/>
    <w:rsid w:val="006872FB"/>
    <w:rsid w:val="00687A25"/>
    <w:rsid w:val="00687A59"/>
    <w:rsid w:val="00687D16"/>
    <w:rsid w:val="00690232"/>
    <w:rsid w:val="00690277"/>
    <w:rsid w:val="00690BFD"/>
    <w:rsid w:val="00690FA6"/>
    <w:rsid w:val="00691332"/>
    <w:rsid w:val="00691542"/>
    <w:rsid w:val="00691586"/>
    <w:rsid w:val="00691905"/>
    <w:rsid w:val="00691C53"/>
    <w:rsid w:val="00691D75"/>
    <w:rsid w:val="00692012"/>
    <w:rsid w:val="00692795"/>
    <w:rsid w:val="006927CF"/>
    <w:rsid w:val="00692937"/>
    <w:rsid w:val="00692987"/>
    <w:rsid w:val="006929D6"/>
    <w:rsid w:val="006935B7"/>
    <w:rsid w:val="00693954"/>
    <w:rsid w:val="00694203"/>
    <w:rsid w:val="0069420F"/>
    <w:rsid w:val="006945C8"/>
    <w:rsid w:val="006949E6"/>
    <w:rsid w:val="00694AE6"/>
    <w:rsid w:val="00694B37"/>
    <w:rsid w:val="00694D9F"/>
    <w:rsid w:val="006953AD"/>
    <w:rsid w:val="0069560A"/>
    <w:rsid w:val="00695A38"/>
    <w:rsid w:val="00695BD5"/>
    <w:rsid w:val="00695DAE"/>
    <w:rsid w:val="006962B7"/>
    <w:rsid w:val="006966E8"/>
    <w:rsid w:val="00696A7C"/>
    <w:rsid w:val="00696CCF"/>
    <w:rsid w:val="00696F0A"/>
    <w:rsid w:val="006970C9"/>
    <w:rsid w:val="00697536"/>
    <w:rsid w:val="00697702"/>
    <w:rsid w:val="00697BEC"/>
    <w:rsid w:val="00697C62"/>
    <w:rsid w:val="006A009B"/>
    <w:rsid w:val="006A023B"/>
    <w:rsid w:val="006A0B4B"/>
    <w:rsid w:val="006A0C02"/>
    <w:rsid w:val="006A0D3A"/>
    <w:rsid w:val="006A136E"/>
    <w:rsid w:val="006A1C84"/>
    <w:rsid w:val="006A1EC0"/>
    <w:rsid w:val="006A2486"/>
    <w:rsid w:val="006A25B0"/>
    <w:rsid w:val="006A26CB"/>
    <w:rsid w:val="006A27A5"/>
    <w:rsid w:val="006A2C56"/>
    <w:rsid w:val="006A3B38"/>
    <w:rsid w:val="006A4159"/>
    <w:rsid w:val="006A46E1"/>
    <w:rsid w:val="006A484F"/>
    <w:rsid w:val="006A4C8E"/>
    <w:rsid w:val="006A4CA8"/>
    <w:rsid w:val="006A515A"/>
    <w:rsid w:val="006A5789"/>
    <w:rsid w:val="006A5DAA"/>
    <w:rsid w:val="006A6123"/>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E9"/>
    <w:rsid w:val="006B3A5C"/>
    <w:rsid w:val="006B4033"/>
    <w:rsid w:val="006B425A"/>
    <w:rsid w:val="006B4C5B"/>
    <w:rsid w:val="006B4F11"/>
    <w:rsid w:val="006B4F8C"/>
    <w:rsid w:val="006B5141"/>
    <w:rsid w:val="006B5A95"/>
    <w:rsid w:val="006B5E48"/>
    <w:rsid w:val="006B5EA9"/>
    <w:rsid w:val="006B628F"/>
    <w:rsid w:val="006B630B"/>
    <w:rsid w:val="006B6A76"/>
    <w:rsid w:val="006B6EEF"/>
    <w:rsid w:val="006B6F4E"/>
    <w:rsid w:val="006B7408"/>
    <w:rsid w:val="006B76DB"/>
    <w:rsid w:val="006B7B79"/>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F6"/>
    <w:rsid w:val="006C40F5"/>
    <w:rsid w:val="006C4147"/>
    <w:rsid w:val="006C41E7"/>
    <w:rsid w:val="006C4234"/>
    <w:rsid w:val="006C57C0"/>
    <w:rsid w:val="006C5A2C"/>
    <w:rsid w:val="006C6134"/>
    <w:rsid w:val="006C626F"/>
    <w:rsid w:val="006C62D7"/>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AC9"/>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695"/>
    <w:rsid w:val="006E6AE2"/>
    <w:rsid w:val="006E6BB6"/>
    <w:rsid w:val="006E7607"/>
    <w:rsid w:val="006E763B"/>
    <w:rsid w:val="006E7770"/>
    <w:rsid w:val="006E7E3E"/>
    <w:rsid w:val="006F0013"/>
    <w:rsid w:val="006F0588"/>
    <w:rsid w:val="006F069F"/>
    <w:rsid w:val="006F17EB"/>
    <w:rsid w:val="006F1EAA"/>
    <w:rsid w:val="006F1EE5"/>
    <w:rsid w:val="006F21C8"/>
    <w:rsid w:val="006F2D4E"/>
    <w:rsid w:val="006F2D9B"/>
    <w:rsid w:val="006F2E1B"/>
    <w:rsid w:val="006F3334"/>
    <w:rsid w:val="006F3342"/>
    <w:rsid w:val="006F344C"/>
    <w:rsid w:val="006F37AC"/>
    <w:rsid w:val="006F39FA"/>
    <w:rsid w:val="006F3B0B"/>
    <w:rsid w:val="006F3D9C"/>
    <w:rsid w:val="006F3FBF"/>
    <w:rsid w:val="006F441B"/>
    <w:rsid w:val="006F4429"/>
    <w:rsid w:val="006F4F4B"/>
    <w:rsid w:val="006F547A"/>
    <w:rsid w:val="006F580B"/>
    <w:rsid w:val="006F5912"/>
    <w:rsid w:val="006F59CF"/>
    <w:rsid w:val="006F5C38"/>
    <w:rsid w:val="006F5DB6"/>
    <w:rsid w:val="006F5DF1"/>
    <w:rsid w:val="006F616D"/>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CF9"/>
    <w:rsid w:val="00701D30"/>
    <w:rsid w:val="007028C4"/>
    <w:rsid w:val="00702C1D"/>
    <w:rsid w:val="00703B7A"/>
    <w:rsid w:val="00703ECE"/>
    <w:rsid w:val="00703F2A"/>
    <w:rsid w:val="0070427C"/>
    <w:rsid w:val="007044AD"/>
    <w:rsid w:val="00704677"/>
    <w:rsid w:val="00704BA9"/>
    <w:rsid w:val="00704D81"/>
    <w:rsid w:val="00704F7D"/>
    <w:rsid w:val="00704F7F"/>
    <w:rsid w:val="00704F93"/>
    <w:rsid w:val="007050E4"/>
    <w:rsid w:val="00705118"/>
    <w:rsid w:val="0070597B"/>
    <w:rsid w:val="00705AF5"/>
    <w:rsid w:val="00705BF9"/>
    <w:rsid w:val="00705E83"/>
    <w:rsid w:val="00705F0F"/>
    <w:rsid w:val="00706041"/>
    <w:rsid w:val="007060D4"/>
    <w:rsid w:val="0070776E"/>
    <w:rsid w:val="007078B0"/>
    <w:rsid w:val="007079F2"/>
    <w:rsid w:val="00710102"/>
    <w:rsid w:val="007102FB"/>
    <w:rsid w:val="007105D9"/>
    <w:rsid w:val="00710785"/>
    <w:rsid w:val="00710AB0"/>
    <w:rsid w:val="007112CE"/>
    <w:rsid w:val="0071197B"/>
    <w:rsid w:val="00712283"/>
    <w:rsid w:val="007122FF"/>
    <w:rsid w:val="00712436"/>
    <w:rsid w:val="0071246C"/>
    <w:rsid w:val="007124D2"/>
    <w:rsid w:val="00712623"/>
    <w:rsid w:val="00712699"/>
    <w:rsid w:val="007127B9"/>
    <w:rsid w:val="007127FF"/>
    <w:rsid w:val="007128D7"/>
    <w:rsid w:val="00712A43"/>
    <w:rsid w:val="00712DC4"/>
    <w:rsid w:val="007130F4"/>
    <w:rsid w:val="007132F0"/>
    <w:rsid w:val="00713783"/>
    <w:rsid w:val="00713A37"/>
    <w:rsid w:val="007141C0"/>
    <w:rsid w:val="007146AB"/>
    <w:rsid w:val="00714835"/>
    <w:rsid w:val="00714D06"/>
    <w:rsid w:val="00715678"/>
    <w:rsid w:val="007158FC"/>
    <w:rsid w:val="00716037"/>
    <w:rsid w:val="007160D9"/>
    <w:rsid w:val="0071665B"/>
    <w:rsid w:val="00716D5D"/>
    <w:rsid w:val="00716EE2"/>
    <w:rsid w:val="00717154"/>
    <w:rsid w:val="007174D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1F6C"/>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637"/>
    <w:rsid w:val="00724C21"/>
    <w:rsid w:val="00724C2A"/>
    <w:rsid w:val="00725446"/>
    <w:rsid w:val="0072557E"/>
    <w:rsid w:val="00725F22"/>
    <w:rsid w:val="00725FCF"/>
    <w:rsid w:val="0072613E"/>
    <w:rsid w:val="00726306"/>
    <w:rsid w:val="007265F6"/>
    <w:rsid w:val="0072705A"/>
    <w:rsid w:val="0072771E"/>
    <w:rsid w:val="00727739"/>
    <w:rsid w:val="007277CC"/>
    <w:rsid w:val="00727B49"/>
    <w:rsid w:val="00727B97"/>
    <w:rsid w:val="00730090"/>
    <w:rsid w:val="00730234"/>
    <w:rsid w:val="00730F4D"/>
    <w:rsid w:val="007315BA"/>
    <w:rsid w:val="007315CC"/>
    <w:rsid w:val="00731701"/>
    <w:rsid w:val="00731819"/>
    <w:rsid w:val="00731B8E"/>
    <w:rsid w:val="00732E1E"/>
    <w:rsid w:val="007332F5"/>
    <w:rsid w:val="0073366D"/>
    <w:rsid w:val="0073376F"/>
    <w:rsid w:val="007338BB"/>
    <w:rsid w:val="00733E23"/>
    <w:rsid w:val="00733E30"/>
    <w:rsid w:val="00733EFB"/>
    <w:rsid w:val="00733F6A"/>
    <w:rsid w:val="007345AB"/>
    <w:rsid w:val="007345E6"/>
    <w:rsid w:val="00734ADE"/>
    <w:rsid w:val="00734B5F"/>
    <w:rsid w:val="00734CE2"/>
    <w:rsid w:val="0073507B"/>
    <w:rsid w:val="007350E5"/>
    <w:rsid w:val="0073514C"/>
    <w:rsid w:val="00735528"/>
    <w:rsid w:val="00735795"/>
    <w:rsid w:val="007359C8"/>
    <w:rsid w:val="00735A37"/>
    <w:rsid w:val="00735B3E"/>
    <w:rsid w:val="00735BA5"/>
    <w:rsid w:val="00735D82"/>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2E"/>
    <w:rsid w:val="00741096"/>
    <w:rsid w:val="00741917"/>
    <w:rsid w:val="00741C64"/>
    <w:rsid w:val="00741F2C"/>
    <w:rsid w:val="00741F65"/>
    <w:rsid w:val="00742A55"/>
    <w:rsid w:val="00743306"/>
    <w:rsid w:val="00743725"/>
    <w:rsid w:val="00743C10"/>
    <w:rsid w:val="007447C5"/>
    <w:rsid w:val="00744BD5"/>
    <w:rsid w:val="0074502B"/>
    <w:rsid w:val="007450C0"/>
    <w:rsid w:val="007455E0"/>
    <w:rsid w:val="007462A7"/>
    <w:rsid w:val="007463B8"/>
    <w:rsid w:val="007476A5"/>
    <w:rsid w:val="00747AD5"/>
    <w:rsid w:val="00750017"/>
    <w:rsid w:val="007500AD"/>
    <w:rsid w:val="007508C6"/>
    <w:rsid w:val="0075162F"/>
    <w:rsid w:val="007517F5"/>
    <w:rsid w:val="00752D62"/>
    <w:rsid w:val="00753158"/>
    <w:rsid w:val="00753172"/>
    <w:rsid w:val="0075320B"/>
    <w:rsid w:val="00753277"/>
    <w:rsid w:val="007539D6"/>
    <w:rsid w:val="00753E3B"/>
    <w:rsid w:val="00753F49"/>
    <w:rsid w:val="0075436F"/>
    <w:rsid w:val="00754CC1"/>
    <w:rsid w:val="00754EBF"/>
    <w:rsid w:val="00754EE6"/>
    <w:rsid w:val="00754F6C"/>
    <w:rsid w:val="0075511C"/>
    <w:rsid w:val="00755622"/>
    <w:rsid w:val="00755715"/>
    <w:rsid w:val="0075593C"/>
    <w:rsid w:val="00755997"/>
    <w:rsid w:val="00755A4F"/>
    <w:rsid w:val="0075653D"/>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37B9"/>
    <w:rsid w:val="007637EB"/>
    <w:rsid w:val="007638BC"/>
    <w:rsid w:val="00763BCC"/>
    <w:rsid w:val="00763FA2"/>
    <w:rsid w:val="00764371"/>
    <w:rsid w:val="007643FA"/>
    <w:rsid w:val="00764EAF"/>
    <w:rsid w:val="0076537D"/>
    <w:rsid w:val="007653B8"/>
    <w:rsid w:val="00765E78"/>
    <w:rsid w:val="00766280"/>
    <w:rsid w:val="007662B7"/>
    <w:rsid w:val="007662C5"/>
    <w:rsid w:val="0076670D"/>
    <w:rsid w:val="00766969"/>
    <w:rsid w:val="00766B4B"/>
    <w:rsid w:val="007672CD"/>
    <w:rsid w:val="0076765B"/>
    <w:rsid w:val="00767983"/>
    <w:rsid w:val="00767B49"/>
    <w:rsid w:val="00767E70"/>
    <w:rsid w:val="00767FEE"/>
    <w:rsid w:val="00770790"/>
    <w:rsid w:val="00770EB7"/>
    <w:rsid w:val="0077111D"/>
    <w:rsid w:val="0077143B"/>
    <w:rsid w:val="007715EA"/>
    <w:rsid w:val="00771802"/>
    <w:rsid w:val="00771BA7"/>
    <w:rsid w:val="00771E0F"/>
    <w:rsid w:val="0077220F"/>
    <w:rsid w:val="0077274A"/>
    <w:rsid w:val="00773583"/>
    <w:rsid w:val="00773AD2"/>
    <w:rsid w:val="00773DDB"/>
    <w:rsid w:val="00774429"/>
    <w:rsid w:val="007746AF"/>
    <w:rsid w:val="00774B8E"/>
    <w:rsid w:val="00774BF1"/>
    <w:rsid w:val="00774C19"/>
    <w:rsid w:val="007750ED"/>
    <w:rsid w:val="00775A4A"/>
    <w:rsid w:val="00775B06"/>
    <w:rsid w:val="00775DE8"/>
    <w:rsid w:val="00775E99"/>
    <w:rsid w:val="00776470"/>
    <w:rsid w:val="0077688F"/>
    <w:rsid w:val="007768A3"/>
    <w:rsid w:val="0077693A"/>
    <w:rsid w:val="00777748"/>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4EA"/>
    <w:rsid w:val="00783817"/>
    <w:rsid w:val="00783D28"/>
    <w:rsid w:val="00783E2B"/>
    <w:rsid w:val="00783F0F"/>
    <w:rsid w:val="00784C7C"/>
    <w:rsid w:val="00784EC1"/>
    <w:rsid w:val="00785059"/>
    <w:rsid w:val="007850BF"/>
    <w:rsid w:val="0078512C"/>
    <w:rsid w:val="007853D4"/>
    <w:rsid w:val="00785890"/>
    <w:rsid w:val="007860EC"/>
    <w:rsid w:val="007864BC"/>
    <w:rsid w:val="007864D3"/>
    <w:rsid w:val="007865A2"/>
    <w:rsid w:val="0078669B"/>
    <w:rsid w:val="0078690C"/>
    <w:rsid w:val="007872D8"/>
    <w:rsid w:val="00787403"/>
    <w:rsid w:val="007879B8"/>
    <w:rsid w:val="00787A48"/>
    <w:rsid w:val="00787E32"/>
    <w:rsid w:val="00787E70"/>
    <w:rsid w:val="00787F57"/>
    <w:rsid w:val="00790241"/>
    <w:rsid w:val="007903D7"/>
    <w:rsid w:val="007908DB"/>
    <w:rsid w:val="00790A65"/>
    <w:rsid w:val="00790B65"/>
    <w:rsid w:val="00791085"/>
    <w:rsid w:val="00791234"/>
    <w:rsid w:val="007913CD"/>
    <w:rsid w:val="00791467"/>
    <w:rsid w:val="0079181F"/>
    <w:rsid w:val="00791851"/>
    <w:rsid w:val="00791BA1"/>
    <w:rsid w:val="00792197"/>
    <w:rsid w:val="00792442"/>
    <w:rsid w:val="007925A6"/>
    <w:rsid w:val="007928BB"/>
    <w:rsid w:val="00792A8C"/>
    <w:rsid w:val="00792FE6"/>
    <w:rsid w:val="00793412"/>
    <w:rsid w:val="00793469"/>
    <w:rsid w:val="00793484"/>
    <w:rsid w:val="007934A1"/>
    <w:rsid w:val="00793B17"/>
    <w:rsid w:val="00793B5A"/>
    <w:rsid w:val="00793C2C"/>
    <w:rsid w:val="0079431D"/>
    <w:rsid w:val="007943FE"/>
    <w:rsid w:val="007949D3"/>
    <w:rsid w:val="00794AD3"/>
    <w:rsid w:val="00794D65"/>
    <w:rsid w:val="00795032"/>
    <w:rsid w:val="007951FF"/>
    <w:rsid w:val="007957AD"/>
    <w:rsid w:val="00795EA6"/>
    <w:rsid w:val="00795F41"/>
    <w:rsid w:val="00796334"/>
    <w:rsid w:val="00796955"/>
    <w:rsid w:val="007969C8"/>
    <w:rsid w:val="00797139"/>
    <w:rsid w:val="00797311"/>
    <w:rsid w:val="007973EE"/>
    <w:rsid w:val="007A02DD"/>
    <w:rsid w:val="007A074B"/>
    <w:rsid w:val="007A08F5"/>
    <w:rsid w:val="007A0E55"/>
    <w:rsid w:val="007A0F29"/>
    <w:rsid w:val="007A1814"/>
    <w:rsid w:val="007A1A9C"/>
    <w:rsid w:val="007A1ADB"/>
    <w:rsid w:val="007A1C4C"/>
    <w:rsid w:val="007A2951"/>
    <w:rsid w:val="007A2965"/>
    <w:rsid w:val="007A2C38"/>
    <w:rsid w:val="007A2C88"/>
    <w:rsid w:val="007A2D02"/>
    <w:rsid w:val="007A2D0B"/>
    <w:rsid w:val="007A37BE"/>
    <w:rsid w:val="007A3938"/>
    <w:rsid w:val="007A3A71"/>
    <w:rsid w:val="007A3A81"/>
    <w:rsid w:val="007A3EE3"/>
    <w:rsid w:val="007A4BC7"/>
    <w:rsid w:val="007A4EF7"/>
    <w:rsid w:val="007A5198"/>
    <w:rsid w:val="007A58C7"/>
    <w:rsid w:val="007A6281"/>
    <w:rsid w:val="007A660B"/>
    <w:rsid w:val="007A69B3"/>
    <w:rsid w:val="007A6A91"/>
    <w:rsid w:val="007A6A94"/>
    <w:rsid w:val="007A6E41"/>
    <w:rsid w:val="007A7088"/>
    <w:rsid w:val="007A7324"/>
    <w:rsid w:val="007A7644"/>
    <w:rsid w:val="007A7744"/>
    <w:rsid w:val="007A785D"/>
    <w:rsid w:val="007A7937"/>
    <w:rsid w:val="007A7A1E"/>
    <w:rsid w:val="007A7EF0"/>
    <w:rsid w:val="007B027B"/>
    <w:rsid w:val="007B0280"/>
    <w:rsid w:val="007B02D8"/>
    <w:rsid w:val="007B04BC"/>
    <w:rsid w:val="007B0BB3"/>
    <w:rsid w:val="007B1636"/>
    <w:rsid w:val="007B164D"/>
    <w:rsid w:val="007B1B9C"/>
    <w:rsid w:val="007B1D28"/>
    <w:rsid w:val="007B2104"/>
    <w:rsid w:val="007B2264"/>
    <w:rsid w:val="007B244A"/>
    <w:rsid w:val="007B264A"/>
    <w:rsid w:val="007B2CC9"/>
    <w:rsid w:val="007B2D35"/>
    <w:rsid w:val="007B348B"/>
    <w:rsid w:val="007B3741"/>
    <w:rsid w:val="007B3959"/>
    <w:rsid w:val="007B3B01"/>
    <w:rsid w:val="007B3BA7"/>
    <w:rsid w:val="007B46FA"/>
    <w:rsid w:val="007B4B1E"/>
    <w:rsid w:val="007B5223"/>
    <w:rsid w:val="007B5331"/>
    <w:rsid w:val="007B56C7"/>
    <w:rsid w:val="007B6072"/>
    <w:rsid w:val="007B66A8"/>
    <w:rsid w:val="007B678C"/>
    <w:rsid w:val="007B67AF"/>
    <w:rsid w:val="007B6842"/>
    <w:rsid w:val="007B68F2"/>
    <w:rsid w:val="007B6A43"/>
    <w:rsid w:val="007B6BBA"/>
    <w:rsid w:val="007B71B8"/>
    <w:rsid w:val="007B7578"/>
    <w:rsid w:val="007B7744"/>
    <w:rsid w:val="007B7921"/>
    <w:rsid w:val="007C02D1"/>
    <w:rsid w:val="007C04F6"/>
    <w:rsid w:val="007C0E2A"/>
    <w:rsid w:val="007C0F10"/>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E5C"/>
    <w:rsid w:val="007C3F36"/>
    <w:rsid w:val="007C4221"/>
    <w:rsid w:val="007C422D"/>
    <w:rsid w:val="007C4288"/>
    <w:rsid w:val="007C42EA"/>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935"/>
    <w:rsid w:val="007C7F2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BAE"/>
    <w:rsid w:val="007D50F4"/>
    <w:rsid w:val="007D5334"/>
    <w:rsid w:val="007D556D"/>
    <w:rsid w:val="007D5632"/>
    <w:rsid w:val="007D5A2A"/>
    <w:rsid w:val="007D5C7F"/>
    <w:rsid w:val="007D5F09"/>
    <w:rsid w:val="007D634E"/>
    <w:rsid w:val="007D67B7"/>
    <w:rsid w:val="007D67EC"/>
    <w:rsid w:val="007D68C3"/>
    <w:rsid w:val="007D7484"/>
    <w:rsid w:val="007D7E5A"/>
    <w:rsid w:val="007E004D"/>
    <w:rsid w:val="007E0E11"/>
    <w:rsid w:val="007E16C3"/>
    <w:rsid w:val="007E1CC5"/>
    <w:rsid w:val="007E1DF5"/>
    <w:rsid w:val="007E2354"/>
    <w:rsid w:val="007E2595"/>
    <w:rsid w:val="007E262B"/>
    <w:rsid w:val="007E287F"/>
    <w:rsid w:val="007E2B94"/>
    <w:rsid w:val="007E2C93"/>
    <w:rsid w:val="007E318A"/>
    <w:rsid w:val="007E3636"/>
    <w:rsid w:val="007E398F"/>
    <w:rsid w:val="007E3C47"/>
    <w:rsid w:val="007E475F"/>
    <w:rsid w:val="007E49DB"/>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F97"/>
    <w:rsid w:val="007F063A"/>
    <w:rsid w:val="007F0C9A"/>
    <w:rsid w:val="007F0F7E"/>
    <w:rsid w:val="007F1021"/>
    <w:rsid w:val="007F11C2"/>
    <w:rsid w:val="007F11D7"/>
    <w:rsid w:val="007F1699"/>
    <w:rsid w:val="007F1756"/>
    <w:rsid w:val="007F1768"/>
    <w:rsid w:val="007F178C"/>
    <w:rsid w:val="007F1D91"/>
    <w:rsid w:val="007F256A"/>
    <w:rsid w:val="007F27FB"/>
    <w:rsid w:val="007F2AD2"/>
    <w:rsid w:val="007F2D11"/>
    <w:rsid w:val="007F2D43"/>
    <w:rsid w:val="007F3259"/>
    <w:rsid w:val="007F3692"/>
    <w:rsid w:val="007F38C8"/>
    <w:rsid w:val="007F3A54"/>
    <w:rsid w:val="007F42BC"/>
    <w:rsid w:val="007F43C2"/>
    <w:rsid w:val="007F4677"/>
    <w:rsid w:val="007F46B3"/>
    <w:rsid w:val="007F4B36"/>
    <w:rsid w:val="007F4D7D"/>
    <w:rsid w:val="007F5038"/>
    <w:rsid w:val="007F5751"/>
    <w:rsid w:val="007F57D3"/>
    <w:rsid w:val="007F59B2"/>
    <w:rsid w:val="007F6822"/>
    <w:rsid w:val="007F68D0"/>
    <w:rsid w:val="007F69DB"/>
    <w:rsid w:val="007F6C14"/>
    <w:rsid w:val="007F7515"/>
    <w:rsid w:val="007F7D19"/>
    <w:rsid w:val="00800196"/>
    <w:rsid w:val="0080052C"/>
    <w:rsid w:val="008005E7"/>
    <w:rsid w:val="00801134"/>
    <w:rsid w:val="008012D3"/>
    <w:rsid w:val="00801591"/>
    <w:rsid w:val="00801AAC"/>
    <w:rsid w:val="00801B61"/>
    <w:rsid w:val="00802025"/>
    <w:rsid w:val="008020B0"/>
    <w:rsid w:val="008028B1"/>
    <w:rsid w:val="00802C6F"/>
    <w:rsid w:val="008031DE"/>
    <w:rsid w:val="00803678"/>
    <w:rsid w:val="0080392C"/>
    <w:rsid w:val="00803AC6"/>
    <w:rsid w:val="00803F3C"/>
    <w:rsid w:val="008048AA"/>
    <w:rsid w:val="00805391"/>
    <w:rsid w:val="008053B7"/>
    <w:rsid w:val="008053FE"/>
    <w:rsid w:val="008055A4"/>
    <w:rsid w:val="008059A7"/>
    <w:rsid w:val="00805CFB"/>
    <w:rsid w:val="00805EB1"/>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E67"/>
    <w:rsid w:val="00812913"/>
    <w:rsid w:val="00812E2C"/>
    <w:rsid w:val="00812E8B"/>
    <w:rsid w:val="00812ECA"/>
    <w:rsid w:val="008130BA"/>
    <w:rsid w:val="008130E5"/>
    <w:rsid w:val="00813257"/>
    <w:rsid w:val="00813287"/>
    <w:rsid w:val="008135E4"/>
    <w:rsid w:val="00813C83"/>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619C"/>
    <w:rsid w:val="00816505"/>
    <w:rsid w:val="00816642"/>
    <w:rsid w:val="008173CB"/>
    <w:rsid w:val="0081782A"/>
    <w:rsid w:val="00817979"/>
    <w:rsid w:val="00817ACC"/>
    <w:rsid w:val="00817E47"/>
    <w:rsid w:val="00820046"/>
    <w:rsid w:val="0082038C"/>
    <w:rsid w:val="00820812"/>
    <w:rsid w:val="00820AA5"/>
    <w:rsid w:val="00820C1A"/>
    <w:rsid w:val="00820E52"/>
    <w:rsid w:val="0082133C"/>
    <w:rsid w:val="00821652"/>
    <w:rsid w:val="0082217A"/>
    <w:rsid w:val="00822841"/>
    <w:rsid w:val="0082284A"/>
    <w:rsid w:val="008228A9"/>
    <w:rsid w:val="00822AE0"/>
    <w:rsid w:val="00822B0C"/>
    <w:rsid w:val="00822BB8"/>
    <w:rsid w:val="00822FE6"/>
    <w:rsid w:val="00823C16"/>
    <w:rsid w:val="0082418F"/>
    <w:rsid w:val="00824260"/>
    <w:rsid w:val="00824683"/>
    <w:rsid w:val="008246C3"/>
    <w:rsid w:val="00825033"/>
    <w:rsid w:val="0082509D"/>
    <w:rsid w:val="00826180"/>
    <w:rsid w:val="008262DF"/>
    <w:rsid w:val="00826D8A"/>
    <w:rsid w:val="00826E51"/>
    <w:rsid w:val="00826F61"/>
    <w:rsid w:val="0082707E"/>
    <w:rsid w:val="008276C2"/>
    <w:rsid w:val="008276D4"/>
    <w:rsid w:val="0082778A"/>
    <w:rsid w:val="00827804"/>
    <w:rsid w:val="00830000"/>
    <w:rsid w:val="00830590"/>
    <w:rsid w:val="00830988"/>
    <w:rsid w:val="0083099B"/>
    <w:rsid w:val="00830B64"/>
    <w:rsid w:val="00830E2C"/>
    <w:rsid w:val="00830F57"/>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6C7"/>
    <w:rsid w:val="00834C07"/>
    <w:rsid w:val="00835224"/>
    <w:rsid w:val="00835638"/>
    <w:rsid w:val="00835702"/>
    <w:rsid w:val="00835744"/>
    <w:rsid w:val="0083578E"/>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D65"/>
    <w:rsid w:val="00840E1C"/>
    <w:rsid w:val="0084115F"/>
    <w:rsid w:val="0084126F"/>
    <w:rsid w:val="00841377"/>
    <w:rsid w:val="00841994"/>
    <w:rsid w:val="00841A6A"/>
    <w:rsid w:val="00841F60"/>
    <w:rsid w:val="00842493"/>
    <w:rsid w:val="0084259E"/>
    <w:rsid w:val="0084316C"/>
    <w:rsid w:val="00843421"/>
    <w:rsid w:val="008435B4"/>
    <w:rsid w:val="008437FA"/>
    <w:rsid w:val="0084380B"/>
    <w:rsid w:val="00843CF9"/>
    <w:rsid w:val="00843FF0"/>
    <w:rsid w:val="0084404D"/>
    <w:rsid w:val="008449B5"/>
    <w:rsid w:val="00844FE7"/>
    <w:rsid w:val="0084527F"/>
    <w:rsid w:val="008453AB"/>
    <w:rsid w:val="00845947"/>
    <w:rsid w:val="00845C3E"/>
    <w:rsid w:val="00845FD3"/>
    <w:rsid w:val="008463EB"/>
    <w:rsid w:val="0084688F"/>
    <w:rsid w:val="00846A77"/>
    <w:rsid w:val="00846EAB"/>
    <w:rsid w:val="00847074"/>
    <w:rsid w:val="00847350"/>
    <w:rsid w:val="00847A01"/>
    <w:rsid w:val="00847B43"/>
    <w:rsid w:val="00847D28"/>
    <w:rsid w:val="00847DE0"/>
    <w:rsid w:val="00847E43"/>
    <w:rsid w:val="008504FB"/>
    <w:rsid w:val="00850630"/>
    <w:rsid w:val="00850884"/>
    <w:rsid w:val="00850966"/>
    <w:rsid w:val="00850F09"/>
    <w:rsid w:val="00850FAA"/>
    <w:rsid w:val="008514B6"/>
    <w:rsid w:val="00851AD3"/>
    <w:rsid w:val="00851BFA"/>
    <w:rsid w:val="00851CF2"/>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6E5B"/>
    <w:rsid w:val="00857774"/>
    <w:rsid w:val="008578E2"/>
    <w:rsid w:val="00857B2F"/>
    <w:rsid w:val="00857CA7"/>
    <w:rsid w:val="008603CA"/>
    <w:rsid w:val="008606F2"/>
    <w:rsid w:val="008607BE"/>
    <w:rsid w:val="00861200"/>
    <w:rsid w:val="00861B39"/>
    <w:rsid w:val="00861B59"/>
    <w:rsid w:val="00861DCC"/>
    <w:rsid w:val="00861FA5"/>
    <w:rsid w:val="00862580"/>
    <w:rsid w:val="00862593"/>
    <w:rsid w:val="00862623"/>
    <w:rsid w:val="00863770"/>
    <w:rsid w:val="0086386B"/>
    <w:rsid w:val="00863B5F"/>
    <w:rsid w:val="0086408F"/>
    <w:rsid w:val="00864149"/>
    <w:rsid w:val="00864653"/>
    <w:rsid w:val="00864AA6"/>
    <w:rsid w:val="00864D42"/>
    <w:rsid w:val="008656E0"/>
    <w:rsid w:val="0086570E"/>
    <w:rsid w:val="00865ABC"/>
    <w:rsid w:val="00865C49"/>
    <w:rsid w:val="00865D00"/>
    <w:rsid w:val="00865E0A"/>
    <w:rsid w:val="00865E1B"/>
    <w:rsid w:val="00866150"/>
    <w:rsid w:val="00866C0B"/>
    <w:rsid w:val="00867478"/>
    <w:rsid w:val="00867BB6"/>
    <w:rsid w:val="00867BCD"/>
    <w:rsid w:val="00870170"/>
    <w:rsid w:val="00870175"/>
    <w:rsid w:val="008706AC"/>
    <w:rsid w:val="00870B2A"/>
    <w:rsid w:val="00870C10"/>
    <w:rsid w:val="008715DF"/>
    <w:rsid w:val="00871BC1"/>
    <w:rsid w:val="00871E96"/>
    <w:rsid w:val="008727FC"/>
    <w:rsid w:val="008730C8"/>
    <w:rsid w:val="00873112"/>
    <w:rsid w:val="008735C1"/>
    <w:rsid w:val="008736FD"/>
    <w:rsid w:val="00873CC4"/>
    <w:rsid w:val="0087443D"/>
    <w:rsid w:val="00874A4C"/>
    <w:rsid w:val="00874AAD"/>
    <w:rsid w:val="008750A9"/>
    <w:rsid w:val="0087511A"/>
    <w:rsid w:val="008752A6"/>
    <w:rsid w:val="00875609"/>
    <w:rsid w:val="00875864"/>
    <w:rsid w:val="00875BDC"/>
    <w:rsid w:val="00875F23"/>
    <w:rsid w:val="00876125"/>
    <w:rsid w:val="008763CC"/>
    <w:rsid w:val="008763D6"/>
    <w:rsid w:val="008765CE"/>
    <w:rsid w:val="00876984"/>
    <w:rsid w:val="00876B38"/>
    <w:rsid w:val="008771AD"/>
    <w:rsid w:val="0087745C"/>
    <w:rsid w:val="008774D3"/>
    <w:rsid w:val="00877B87"/>
    <w:rsid w:val="00877F47"/>
    <w:rsid w:val="00880076"/>
    <w:rsid w:val="008801CA"/>
    <w:rsid w:val="00880D58"/>
    <w:rsid w:val="008811C6"/>
    <w:rsid w:val="008811E5"/>
    <w:rsid w:val="00881663"/>
    <w:rsid w:val="00881B1D"/>
    <w:rsid w:val="00881D11"/>
    <w:rsid w:val="00881FC3"/>
    <w:rsid w:val="00882096"/>
    <w:rsid w:val="0088252D"/>
    <w:rsid w:val="00882A5F"/>
    <w:rsid w:val="00882BB7"/>
    <w:rsid w:val="00882C24"/>
    <w:rsid w:val="00882C2C"/>
    <w:rsid w:val="00882F33"/>
    <w:rsid w:val="008831F1"/>
    <w:rsid w:val="0088377A"/>
    <w:rsid w:val="008838BD"/>
    <w:rsid w:val="00883B61"/>
    <w:rsid w:val="00883BF2"/>
    <w:rsid w:val="00883F12"/>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70"/>
    <w:rsid w:val="008870A5"/>
    <w:rsid w:val="008870E1"/>
    <w:rsid w:val="008872ED"/>
    <w:rsid w:val="00887B65"/>
    <w:rsid w:val="00887CC4"/>
    <w:rsid w:val="00887EB5"/>
    <w:rsid w:val="00887F6B"/>
    <w:rsid w:val="00890289"/>
    <w:rsid w:val="00890B73"/>
    <w:rsid w:val="00890DCD"/>
    <w:rsid w:val="008911DC"/>
    <w:rsid w:val="00891410"/>
    <w:rsid w:val="00891705"/>
    <w:rsid w:val="00891B37"/>
    <w:rsid w:val="00891C79"/>
    <w:rsid w:val="00891DE9"/>
    <w:rsid w:val="00891E53"/>
    <w:rsid w:val="00891FD7"/>
    <w:rsid w:val="00892022"/>
    <w:rsid w:val="0089209C"/>
    <w:rsid w:val="00892186"/>
    <w:rsid w:val="00892323"/>
    <w:rsid w:val="008932A1"/>
    <w:rsid w:val="00893391"/>
    <w:rsid w:val="00893A5B"/>
    <w:rsid w:val="00893B19"/>
    <w:rsid w:val="00893BEC"/>
    <w:rsid w:val="00893D60"/>
    <w:rsid w:val="00893E3D"/>
    <w:rsid w:val="008940C2"/>
    <w:rsid w:val="00894387"/>
    <w:rsid w:val="00894808"/>
    <w:rsid w:val="008948D7"/>
    <w:rsid w:val="008950FB"/>
    <w:rsid w:val="0089524D"/>
    <w:rsid w:val="0089551E"/>
    <w:rsid w:val="00895634"/>
    <w:rsid w:val="00895AC1"/>
    <w:rsid w:val="008960CF"/>
    <w:rsid w:val="00896344"/>
    <w:rsid w:val="00896513"/>
    <w:rsid w:val="00896991"/>
    <w:rsid w:val="00896A9A"/>
    <w:rsid w:val="00896EB7"/>
    <w:rsid w:val="0089726A"/>
    <w:rsid w:val="00897532"/>
    <w:rsid w:val="00897885"/>
    <w:rsid w:val="00897991"/>
    <w:rsid w:val="00897B73"/>
    <w:rsid w:val="00897EEA"/>
    <w:rsid w:val="008A04EB"/>
    <w:rsid w:val="008A0617"/>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155"/>
    <w:rsid w:val="008A575A"/>
    <w:rsid w:val="008A5824"/>
    <w:rsid w:val="008A5991"/>
    <w:rsid w:val="008A5A4B"/>
    <w:rsid w:val="008A5A9E"/>
    <w:rsid w:val="008A5F4F"/>
    <w:rsid w:val="008A5FA2"/>
    <w:rsid w:val="008A62B6"/>
    <w:rsid w:val="008A666B"/>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63DC"/>
    <w:rsid w:val="008B66A8"/>
    <w:rsid w:val="008B6943"/>
    <w:rsid w:val="008B69AE"/>
    <w:rsid w:val="008B6A9B"/>
    <w:rsid w:val="008B6E5C"/>
    <w:rsid w:val="008B7534"/>
    <w:rsid w:val="008B76F4"/>
    <w:rsid w:val="008B7A0E"/>
    <w:rsid w:val="008B7BA8"/>
    <w:rsid w:val="008C0274"/>
    <w:rsid w:val="008C0663"/>
    <w:rsid w:val="008C08C3"/>
    <w:rsid w:val="008C0ADE"/>
    <w:rsid w:val="008C0FC9"/>
    <w:rsid w:val="008C0FCE"/>
    <w:rsid w:val="008C1510"/>
    <w:rsid w:val="008C1937"/>
    <w:rsid w:val="008C1AF9"/>
    <w:rsid w:val="008C22D0"/>
    <w:rsid w:val="008C2611"/>
    <w:rsid w:val="008C28D8"/>
    <w:rsid w:val="008C28DC"/>
    <w:rsid w:val="008C2928"/>
    <w:rsid w:val="008C2D50"/>
    <w:rsid w:val="008C2DFC"/>
    <w:rsid w:val="008C2E17"/>
    <w:rsid w:val="008C2FD6"/>
    <w:rsid w:val="008C323A"/>
    <w:rsid w:val="008C344F"/>
    <w:rsid w:val="008C3934"/>
    <w:rsid w:val="008C3D72"/>
    <w:rsid w:val="008C44FC"/>
    <w:rsid w:val="008C4C07"/>
    <w:rsid w:val="008C4C42"/>
    <w:rsid w:val="008C4EA1"/>
    <w:rsid w:val="008C5ABE"/>
    <w:rsid w:val="008C5D36"/>
    <w:rsid w:val="008C623E"/>
    <w:rsid w:val="008C63CC"/>
    <w:rsid w:val="008C6EF6"/>
    <w:rsid w:val="008C6F7D"/>
    <w:rsid w:val="008C79C5"/>
    <w:rsid w:val="008D061D"/>
    <w:rsid w:val="008D0763"/>
    <w:rsid w:val="008D0A64"/>
    <w:rsid w:val="008D0BF2"/>
    <w:rsid w:val="008D0CDD"/>
    <w:rsid w:val="008D0D92"/>
    <w:rsid w:val="008D0E02"/>
    <w:rsid w:val="008D1026"/>
    <w:rsid w:val="008D142C"/>
    <w:rsid w:val="008D14A1"/>
    <w:rsid w:val="008D1B36"/>
    <w:rsid w:val="008D1DB3"/>
    <w:rsid w:val="008D1E14"/>
    <w:rsid w:val="008D1E95"/>
    <w:rsid w:val="008D2790"/>
    <w:rsid w:val="008D3085"/>
    <w:rsid w:val="008D34B0"/>
    <w:rsid w:val="008D3F27"/>
    <w:rsid w:val="008D42BB"/>
    <w:rsid w:val="008D438E"/>
    <w:rsid w:val="008D44A9"/>
    <w:rsid w:val="008D46A5"/>
    <w:rsid w:val="008D4D82"/>
    <w:rsid w:val="008D503E"/>
    <w:rsid w:val="008D511E"/>
    <w:rsid w:val="008D5382"/>
    <w:rsid w:val="008D5407"/>
    <w:rsid w:val="008D556B"/>
    <w:rsid w:val="008D5B94"/>
    <w:rsid w:val="008D5C78"/>
    <w:rsid w:val="008D5C94"/>
    <w:rsid w:val="008D6D05"/>
    <w:rsid w:val="008D6E08"/>
    <w:rsid w:val="008D73BC"/>
    <w:rsid w:val="008D7602"/>
    <w:rsid w:val="008D77A4"/>
    <w:rsid w:val="008D79A0"/>
    <w:rsid w:val="008D7A9A"/>
    <w:rsid w:val="008D7C2B"/>
    <w:rsid w:val="008D7C97"/>
    <w:rsid w:val="008E01D4"/>
    <w:rsid w:val="008E022F"/>
    <w:rsid w:val="008E09F8"/>
    <w:rsid w:val="008E0EFD"/>
    <w:rsid w:val="008E0FEF"/>
    <w:rsid w:val="008E161B"/>
    <w:rsid w:val="008E1A8F"/>
    <w:rsid w:val="008E1DF9"/>
    <w:rsid w:val="008E28A1"/>
    <w:rsid w:val="008E2D8E"/>
    <w:rsid w:val="008E2DFD"/>
    <w:rsid w:val="008E2F14"/>
    <w:rsid w:val="008E30D7"/>
    <w:rsid w:val="008E38BE"/>
    <w:rsid w:val="008E396A"/>
    <w:rsid w:val="008E41D0"/>
    <w:rsid w:val="008E41DA"/>
    <w:rsid w:val="008E42F7"/>
    <w:rsid w:val="008E4421"/>
    <w:rsid w:val="008E4584"/>
    <w:rsid w:val="008E45CF"/>
    <w:rsid w:val="008E45D0"/>
    <w:rsid w:val="008E45ED"/>
    <w:rsid w:val="008E4CDB"/>
    <w:rsid w:val="008E4E39"/>
    <w:rsid w:val="008E5254"/>
    <w:rsid w:val="008E5348"/>
    <w:rsid w:val="008E55CD"/>
    <w:rsid w:val="008E5E96"/>
    <w:rsid w:val="008E5EA9"/>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1E80"/>
    <w:rsid w:val="008F2061"/>
    <w:rsid w:val="008F21E2"/>
    <w:rsid w:val="008F2677"/>
    <w:rsid w:val="008F27BE"/>
    <w:rsid w:val="008F2CC5"/>
    <w:rsid w:val="008F2ED9"/>
    <w:rsid w:val="008F3183"/>
    <w:rsid w:val="008F365A"/>
    <w:rsid w:val="008F3C5E"/>
    <w:rsid w:val="008F3D7C"/>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653B"/>
    <w:rsid w:val="008F6A30"/>
    <w:rsid w:val="008F6AB9"/>
    <w:rsid w:val="008F6C0B"/>
    <w:rsid w:val="008F7402"/>
    <w:rsid w:val="008F7403"/>
    <w:rsid w:val="008F7452"/>
    <w:rsid w:val="008F74B3"/>
    <w:rsid w:val="008F770B"/>
    <w:rsid w:val="008F7A82"/>
    <w:rsid w:val="008F7DBA"/>
    <w:rsid w:val="009000CE"/>
    <w:rsid w:val="009003D9"/>
    <w:rsid w:val="009005A0"/>
    <w:rsid w:val="009005E4"/>
    <w:rsid w:val="009005FE"/>
    <w:rsid w:val="00900644"/>
    <w:rsid w:val="00900BA6"/>
    <w:rsid w:val="00900DDF"/>
    <w:rsid w:val="0090138F"/>
    <w:rsid w:val="00901DC1"/>
    <w:rsid w:val="0090238A"/>
    <w:rsid w:val="00902397"/>
    <w:rsid w:val="00902A3B"/>
    <w:rsid w:val="00902A4D"/>
    <w:rsid w:val="00902EDC"/>
    <w:rsid w:val="00902FC6"/>
    <w:rsid w:val="00903111"/>
    <w:rsid w:val="0090325C"/>
    <w:rsid w:val="00903524"/>
    <w:rsid w:val="009036E0"/>
    <w:rsid w:val="0090419F"/>
    <w:rsid w:val="00904999"/>
    <w:rsid w:val="00904A95"/>
    <w:rsid w:val="00904D8A"/>
    <w:rsid w:val="00904E86"/>
    <w:rsid w:val="00905302"/>
    <w:rsid w:val="00905420"/>
    <w:rsid w:val="009057BC"/>
    <w:rsid w:val="00905C25"/>
    <w:rsid w:val="00905E9F"/>
    <w:rsid w:val="00905F33"/>
    <w:rsid w:val="00906240"/>
    <w:rsid w:val="009063DB"/>
    <w:rsid w:val="00906537"/>
    <w:rsid w:val="00906A0A"/>
    <w:rsid w:val="00906CB6"/>
    <w:rsid w:val="00906FAB"/>
    <w:rsid w:val="00906FDB"/>
    <w:rsid w:val="009072B5"/>
    <w:rsid w:val="00907310"/>
    <w:rsid w:val="00907463"/>
    <w:rsid w:val="00907848"/>
    <w:rsid w:val="009078F2"/>
    <w:rsid w:val="00907A23"/>
    <w:rsid w:val="00907B26"/>
    <w:rsid w:val="00910044"/>
    <w:rsid w:val="0091032B"/>
    <w:rsid w:val="00910774"/>
    <w:rsid w:val="009115EC"/>
    <w:rsid w:val="00911D82"/>
    <w:rsid w:val="00911F8C"/>
    <w:rsid w:val="009121E1"/>
    <w:rsid w:val="00912698"/>
    <w:rsid w:val="0091278C"/>
    <w:rsid w:val="00912854"/>
    <w:rsid w:val="00912C53"/>
    <w:rsid w:val="009134F1"/>
    <w:rsid w:val="00913648"/>
    <w:rsid w:val="00913E1A"/>
    <w:rsid w:val="00913E30"/>
    <w:rsid w:val="00913EDE"/>
    <w:rsid w:val="00913FAB"/>
    <w:rsid w:val="00914167"/>
    <w:rsid w:val="00914478"/>
    <w:rsid w:val="00914CAE"/>
    <w:rsid w:val="0091599D"/>
    <w:rsid w:val="00915AA9"/>
    <w:rsid w:val="009162D1"/>
    <w:rsid w:val="00916659"/>
    <w:rsid w:val="00916F12"/>
    <w:rsid w:val="0091726B"/>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63"/>
    <w:rsid w:val="009334D3"/>
    <w:rsid w:val="0093353B"/>
    <w:rsid w:val="00933893"/>
    <w:rsid w:val="00933B35"/>
    <w:rsid w:val="00933ED3"/>
    <w:rsid w:val="009347A1"/>
    <w:rsid w:val="00934AC5"/>
    <w:rsid w:val="00934C87"/>
    <w:rsid w:val="00934CDA"/>
    <w:rsid w:val="0093509F"/>
    <w:rsid w:val="00935425"/>
    <w:rsid w:val="0093546A"/>
    <w:rsid w:val="009354C3"/>
    <w:rsid w:val="00935DB5"/>
    <w:rsid w:val="0093615B"/>
    <w:rsid w:val="009362D1"/>
    <w:rsid w:val="009369D7"/>
    <w:rsid w:val="00936A7E"/>
    <w:rsid w:val="00936C2B"/>
    <w:rsid w:val="00936E67"/>
    <w:rsid w:val="00936FFB"/>
    <w:rsid w:val="00937603"/>
    <w:rsid w:val="009409C5"/>
    <w:rsid w:val="00940C64"/>
    <w:rsid w:val="009416F0"/>
    <w:rsid w:val="009421AC"/>
    <w:rsid w:val="009422F9"/>
    <w:rsid w:val="00942323"/>
    <w:rsid w:val="00942585"/>
    <w:rsid w:val="009426F5"/>
    <w:rsid w:val="00942B29"/>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EA"/>
    <w:rsid w:val="00945EEB"/>
    <w:rsid w:val="009460C8"/>
    <w:rsid w:val="00946410"/>
    <w:rsid w:val="009466B5"/>
    <w:rsid w:val="00946E8F"/>
    <w:rsid w:val="00946F0D"/>
    <w:rsid w:val="009471F6"/>
    <w:rsid w:val="009475CA"/>
    <w:rsid w:val="009479AF"/>
    <w:rsid w:val="00947C39"/>
    <w:rsid w:val="00947ECE"/>
    <w:rsid w:val="00947EF6"/>
    <w:rsid w:val="0095007B"/>
    <w:rsid w:val="00950209"/>
    <w:rsid w:val="00950E3F"/>
    <w:rsid w:val="00951056"/>
    <w:rsid w:val="0095105B"/>
    <w:rsid w:val="009525B6"/>
    <w:rsid w:val="00952A43"/>
    <w:rsid w:val="009531BD"/>
    <w:rsid w:val="00953235"/>
    <w:rsid w:val="00953B3C"/>
    <w:rsid w:val="00953B9E"/>
    <w:rsid w:val="0095422E"/>
    <w:rsid w:val="0095427E"/>
    <w:rsid w:val="00954509"/>
    <w:rsid w:val="009545DA"/>
    <w:rsid w:val="0095465C"/>
    <w:rsid w:val="00954899"/>
    <w:rsid w:val="00954A84"/>
    <w:rsid w:val="00954C3B"/>
    <w:rsid w:val="009553D1"/>
    <w:rsid w:val="009554A6"/>
    <w:rsid w:val="00955778"/>
    <w:rsid w:val="00955AD4"/>
    <w:rsid w:val="00955C7A"/>
    <w:rsid w:val="00955CD1"/>
    <w:rsid w:val="00956547"/>
    <w:rsid w:val="0095666D"/>
    <w:rsid w:val="00956868"/>
    <w:rsid w:val="00956A43"/>
    <w:rsid w:val="00956B41"/>
    <w:rsid w:val="00956C84"/>
    <w:rsid w:val="00956E46"/>
    <w:rsid w:val="00957AE4"/>
    <w:rsid w:val="00957BEC"/>
    <w:rsid w:val="00957CF6"/>
    <w:rsid w:val="00960213"/>
    <w:rsid w:val="009603EA"/>
    <w:rsid w:val="00960944"/>
    <w:rsid w:val="00960B4F"/>
    <w:rsid w:val="00960C9C"/>
    <w:rsid w:val="00960E0D"/>
    <w:rsid w:val="00960E74"/>
    <w:rsid w:val="00961390"/>
    <w:rsid w:val="00961710"/>
    <w:rsid w:val="009617E2"/>
    <w:rsid w:val="00961CAB"/>
    <w:rsid w:val="00962200"/>
    <w:rsid w:val="0096270B"/>
    <w:rsid w:val="00962D4E"/>
    <w:rsid w:val="00962D6A"/>
    <w:rsid w:val="00963998"/>
    <w:rsid w:val="00963DE1"/>
    <w:rsid w:val="00963ECD"/>
    <w:rsid w:val="00964030"/>
    <w:rsid w:val="009644D6"/>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A84"/>
    <w:rsid w:val="00973B29"/>
    <w:rsid w:val="00973FA2"/>
    <w:rsid w:val="0097422D"/>
    <w:rsid w:val="0097466F"/>
    <w:rsid w:val="00974BB9"/>
    <w:rsid w:val="00974E26"/>
    <w:rsid w:val="00974EEF"/>
    <w:rsid w:val="009751DF"/>
    <w:rsid w:val="00975556"/>
    <w:rsid w:val="009762F6"/>
    <w:rsid w:val="00976E31"/>
    <w:rsid w:val="009770C0"/>
    <w:rsid w:val="009771D9"/>
    <w:rsid w:val="00977632"/>
    <w:rsid w:val="00977812"/>
    <w:rsid w:val="0097787C"/>
    <w:rsid w:val="009778EE"/>
    <w:rsid w:val="00977923"/>
    <w:rsid w:val="00977C22"/>
    <w:rsid w:val="0098003A"/>
    <w:rsid w:val="00980108"/>
    <w:rsid w:val="0098114C"/>
    <w:rsid w:val="00981202"/>
    <w:rsid w:val="00981D15"/>
    <w:rsid w:val="00982444"/>
    <w:rsid w:val="00982C84"/>
    <w:rsid w:val="00982CCC"/>
    <w:rsid w:val="00982F44"/>
    <w:rsid w:val="00983173"/>
    <w:rsid w:val="0098320B"/>
    <w:rsid w:val="009835E0"/>
    <w:rsid w:val="0098390E"/>
    <w:rsid w:val="00983AC3"/>
    <w:rsid w:val="00983F1A"/>
    <w:rsid w:val="009841F7"/>
    <w:rsid w:val="009847AD"/>
    <w:rsid w:val="00984BB4"/>
    <w:rsid w:val="00984CC8"/>
    <w:rsid w:val="00984D27"/>
    <w:rsid w:val="00984FD4"/>
    <w:rsid w:val="00985C45"/>
    <w:rsid w:val="00986336"/>
    <w:rsid w:val="009869AB"/>
    <w:rsid w:val="00986D64"/>
    <w:rsid w:val="00986DA9"/>
    <w:rsid w:val="0099040A"/>
    <w:rsid w:val="00990454"/>
    <w:rsid w:val="0099061F"/>
    <w:rsid w:val="00990A9E"/>
    <w:rsid w:val="00990F12"/>
    <w:rsid w:val="00990F2B"/>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F51"/>
    <w:rsid w:val="00996FEB"/>
    <w:rsid w:val="009970CA"/>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EDB"/>
    <w:rsid w:val="009A1F8E"/>
    <w:rsid w:val="009A1FF7"/>
    <w:rsid w:val="009A231B"/>
    <w:rsid w:val="009A26E1"/>
    <w:rsid w:val="009A2747"/>
    <w:rsid w:val="009A2BE0"/>
    <w:rsid w:val="009A2C09"/>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0F6E"/>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710B"/>
    <w:rsid w:val="009B7DA3"/>
    <w:rsid w:val="009C0516"/>
    <w:rsid w:val="009C0974"/>
    <w:rsid w:val="009C0F7E"/>
    <w:rsid w:val="009C1350"/>
    <w:rsid w:val="009C1630"/>
    <w:rsid w:val="009C1EBC"/>
    <w:rsid w:val="009C21FB"/>
    <w:rsid w:val="009C246A"/>
    <w:rsid w:val="009C2BD7"/>
    <w:rsid w:val="009C2C14"/>
    <w:rsid w:val="009C2E3E"/>
    <w:rsid w:val="009C2E8A"/>
    <w:rsid w:val="009C34C0"/>
    <w:rsid w:val="009C392E"/>
    <w:rsid w:val="009C395E"/>
    <w:rsid w:val="009C3D4D"/>
    <w:rsid w:val="009C4D07"/>
    <w:rsid w:val="009C4EB0"/>
    <w:rsid w:val="009C5010"/>
    <w:rsid w:val="009C5BD0"/>
    <w:rsid w:val="009C5C6D"/>
    <w:rsid w:val="009C6A82"/>
    <w:rsid w:val="009C73BA"/>
    <w:rsid w:val="009C7430"/>
    <w:rsid w:val="009C7AFA"/>
    <w:rsid w:val="009C7D51"/>
    <w:rsid w:val="009C7E72"/>
    <w:rsid w:val="009D0658"/>
    <w:rsid w:val="009D0FAB"/>
    <w:rsid w:val="009D11A1"/>
    <w:rsid w:val="009D1217"/>
    <w:rsid w:val="009D2421"/>
    <w:rsid w:val="009D2719"/>
    <w:rsid w:val="009D2E1D"/>
    <w:rsid w:val="009D3360"/>
    <w:rsid w:val="009D3DA9"/>
    <w:rsid w:val="009D437F"/>
    <w:rsid w:val="009D439F"/>
    <w:rsid w:val="009D4AC8"/>
    <w:rsid w:val="009D4D48"/>
    <w:rsid w:val="009D4F89"/>
    <w:rsid w:val="009D5405"/>
    <w:rsid w:val="009D5934"/>
    <w:rsid w:val="009D5E64"/>
    <w:rsid w:val="009D5F49"/>
    <w:rsid w:val="009D6190"/>
    <w:rsid w:val="009D6592"/>
    <w:rsid w:val="009D68A8"/>
    <w:rsid w:val="009D71AD"/>
    <w:rsid w:val="009D71B2"/>
    <w:rsid w:val="009D7317"/>
    <w:rsid w:val="009D736B"/>
    <w:rsid w:val="009D775D"/>
    <w:rsid w:val="009D7A18"/>
    <w:rsid w:val="009D7C00"/>
    <w:rsid w:val="009E0605"/>
    <w:rsid w:val="009E0B3D"/>
    <w:rsid w:val="009E0C7B"/>
    <w:rsid w:val="009E1621"/>
    <w:rsid w:val="009E16C4"/>
    <w:rsid w:val="009E1AE5"/>
    <w:rsid w:val="009E1EDA"/>
    <w:rsid w:val="009E217C"/>
    <w:rsid w:val="009E2541"/>
    <w:rsid w:val="009E271D"/>
    <w:rsid w:val="009E2827"/>
    <w:rsid w:val="009E2A5E"/>
    <w:rsid w:val="009E2C92"/>
    <w:rsid w:val="009E2FD6"/>
    <w:rsid w:val="009E35CD"/>
    <w:rsid w:val="009E413E"/>
    <w:rsid w:val="009E4487"/>
    <w:rsid w:val="009E4744"/>
    <w:rsid w:val="009E4B5B"/>
    <w:rsid w:val="009E4CF4"/>
    <w:rsid w:val="009E4EBB"/>
    <w:rsid w:val="009E53B6"/>
    <w:rsid w:val="009E559B"/>
    <w:rsid w:val="009E579B"/>
    <w:rsid w:val="009E58B5"/>
    <w:rsid w:val="009E596A"/>
    <w:rsid w:val="009E5D08"/>
    <w:rsid w:val="009E5D61"/>
    <w:rsid w:val="009E667A"/>
    <w:rsid w:val="009E6692"/>
    <w:rsid w:val="009E6DA1"/>
    <w:rsid w:val="009E7AD6"/>
    <w:rsid w:val="009E7AE2"/>
    <w:rsid w:val="009E7B77"/>
    <w:rsid w:val="009E7C15"/>
    <w:rsid w:val="009E7D51"/>
    <w:rsid w:val="009F03B6"/>
    <w:rsid w:val="009F03CC"/>
    <w:rsid w:val="009F0893"/>
    <w:rsid w:val="009F0B89"/>
    <w:rsid w:val="009F0C85"/>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825"/>
    <w:rsid w:val="009F3AA1"/>
    <w:rsid w:val="009F3BB9"/>
    <w:rsid w:val="009F40C7"/>
    <w:rsid w:val="009F4398"/>
    <w:rsid w:val="009F43A9"/>
    <w:rsid w:val="009F4425"/>
    <w:rsid w:val="009F444F"/>
    <w:rsid w:val="009F51E7"/>
    <w:rsid w:val="009F52B4"/>
    <w:rsid w:val="009F5383"/>
    <w:rsid w:val="009F5A4A"/>
    <w:rsid w:val="009F5CE4"/>
    <w:rsid w:val="009F64C4"/>
    <w:rsid w:val="009F6D6A"/>
    <w:rsid w:val="009F6F66"/>
    <w:rsid w:val="009F708A"/>
    <w:rsid w:val="009F70D0"/>
    <w:rsid w:val="009F72B9"/>
    <w:rsid w:val="009F75B0"/>
    <w:rsid w:val="009F77E0"/>
    <w:rsid w:val="009F7AC9"/>
    <w:rsid w:val="009F7D4C"/>
    <w:rsid w:val="00A0032C"/>
    <w:rsid w:val="00A00E8D"/>
    <w:rsid w:val="00A013A2"/>
    <w:rsid w:val="00A0147A"/>
    <w:rsid w:val="00A01B00"/>
    <w:rsid w:val="00A02416"/>
    <w:rsid w:val="00A02672"/>
    <w:rsid w:val="00A02799"/>
    <w:rsid w:val="00A027BA"/>
    <w:rsid w:val="00A0281B"/>
    <w:rsid w:val="00A0293C"/>
    <w:rsid w:val="00A02A38"/>
    <w:rsid w:val="00A02AA4"/>
    <w:rsid w:val="00A035C7"/>
    <w:rsid w:val="00A03A47"/>
    <w:rsid w:val="00A03ABF"/>
    <w:rsid w:val="00A03C78"/>
    <w:rsid w:val="00A03CB7"/>
    <w:rsid w:val="00A03EA9"/>
    <w:rsid w:val="00A04495"/>
    <w:rsid w:val="00A045F7"/>
    <w:rsid w:val="00A0474D"/>
    <w:rsid w:val="00A05125"/>
    <w:rsid w:val="00A05342"/>
    <w:rsid w:val="00A05351"/>
    <w:rsid w:val="00A05398"/>
    <w:rsid w:val="00A05717"/>
    <w:rsid w:val="00A0642B"/>
    <w:rsid w:val="00A06825"/>
    <w:rsid w:val="00A06954"/>
    <w:rsid w:val="00A06984"/>
    <w:rsid w:val="00A06D94"/>
    <w:rsid w:val="00A06DD1"/>
    <w:rsid w:val="00A077EA"/>
    <w:rsid w:val="00A07995"/>
    <w:rsid w:val="00A079DA"/>
    <w:rsid w:val="00A07DCC"/>
    <w:rsid w:val="00A07E46"/>
    <w:rsid w:val="00A07F8C"/>
    <w:rsid w:val="00A104B0"/>
    <w:rsid w:val="00A106E1"/>
    <w:rsid w:val="00A10951"/>
    <w:rsid w:val="00A109EE"/>
    <w:rsid w:val="00A10D4D"/>
    <w:rsid w:val="00A10F4F"/>
    <w:rsid w:val="00A110DD"/>
    <w:rsid w:val="00A1121A"/>
    <w:rsid w:val="00A11250"/>
    <w:rsid w:val="00A11347"/>
    <w:rsid w:val="00A113D8"/>
    <w:rsid w:val="00A114B2"/>
    <w:rsid w:val="00A11A43"/>
    <w:rsid w:val="00A11B0E"/>
    <w:rsid w:val="00A12202"/>
    <w:rsid w:val="00A12410"/>
    <w:rsid w:val="00A124C6"/>
    <w:rsid w:val="00A1280D"/>
    <w:rsid w:val="00A1297D"/>
    <w:rsid w:val="00A12AF9"/>
    <w:rsid w:val="00A12B8E"/>
    <w:rsid w:val="00A12BC5"/>
    <w:rsid w:val="00A13782"/>
    <w:rsid w:val="00A13C86"/>
    <w:rsid w:val="00A13E4F"/>
    <w:rsid w:val="00A140D5"/>
    <w:rsid w:val="00A14115"/>
    <w:rsid w:val="00A14371"/>
    <w:rsid w:val="00A145AA"/>
    <w:rsid w:val="00A148AD"/>
    <w:rsid w:val="00A14A7C"/>
    <w:rsid w:val="00A14DCD"/>
    <w:rsid w:val="00A14ECD"/>
    <w:rsid w:val="00A14F33"/>
    <w:rsid w:val="00A14FBF"/>
    <w:rsid w:val="00A1556B"/>
    <w:rsid w:val="00A16388"/>
    <w:rsid w:val="00A1676D"/>
    <w:rsid w:val="00A16BC3"/>
    <w:rsid w:val="00A17352"/>
    <w:rsid w:val="00A17412"/>
    <w:rsid w:val="00A17C91"/>
    <w:rsid w:val="00A17DB3"/>
    <w:rsid w:val="00A200C4"/>
    <w:rsid w:val="00A20BE3"/>
    <w:rsid w:val="00A20F6C"/>
    <w:rsid w:val="00A217EF"/>
    <w:rsid w:val="00A21818"/>
    <w:rsid w:val="00A21AE7"/>
    <w:rsid w:val="00A21B03"/>
    <w:rsid w:val="00A22128"/>
    <w:rsid w:val="00A226B1"/>
    <w:rsid w:val="00A2275B"/>
    <w:rsid w:val="00A229C3"/>
    <w:rsid w:val="00A22BB6"/>
    <w:rsid w:val="00A22D9A"/>
    <w:rsid w:val="00A23019"/>
    <w:rsid w:val="00A2354C"/>
    <w:rsid w:val="00A23631"/>
    <w:rsid w:val="00A237C4"/>
    <w:rsid w:val="00A239E2"/>
    <w:rsid w:val="00A23C68"/>
    <w:rsid w:val="00A24425"/>
    <w:rsid w:val="00A24690"/>
    <w:rsid w:val="00A24A10"/>
    <w:rsid w:val="00A25017"/>
    <w:rsid w:val="00A2523C"/>
    <w:rsid w:val="00A25337"/>
    <w:rsid w:val="00A25D34"/>
    <w:rsid w:val="00A26613"/>
    <w:rsid w:val="00A26C8D"/>
    <w:rsid w:val="00A26FC7"/>
    <w:rsid w:val="00A270D6"/>
    <w:rsid w:val="00A272B5"/>
    <w:rsid w:val="00A2740E"/>
    <w:rsid w:val="00A27779"/>
    <w:rsid w:val="00A27A20"/>
    <w:rsid w:val="00A27E57"/>
    <w:rsid w:val="00A27F8A"/>
    <w:rsid w:val="00A3019A"/>
    <w:rsid w:val="00A302CA"/>
    <w:rsid w:val="00A30420"/>
    <w:rsid w:val="00A306EA"/>
    <w:rsid w:val="00A30FD8"/>
    <w:rsid w:val="00A31106"/>
    <w:rsid w:val="00A3129E"/>
    <w:rsid w:val="00A3148E"/>
    <w:rsid w:val="00A315C2"/>
    <w:rsid w:val="00A31A8E"/>
    <w:rsid w:val="00A31DB0"/>
    <w:rsid w:val="00A31DBC"/>
    <w:rsid w:val="00A31F89"/>
    <w:rsid w:val="00A323C7"/>
    <w:rsid w:val="00A324CA"/>
    <w:rsid w:val="00A327F1"/>
    <w:rsid w:val="00A32B6D"/>
    <w:rsid w:val="00A32C77"/>
    <w:rsid w:val="00A3344C"/>
    <w:rsid w:val="00A334B4"/>
    <w:rsid w:val="00A33518"/>
    <w:rsid w:val="00A335E6"/>
    <w:rsid w:val="00A336DD"/>
    <w:rsid w:val="00A33AB8"/>
    <w:rsid w:val="00A33DB3"/>
    <w:rsid w:val="00A33E54"/>
    <w:rsid w:val="00A343A1"/>
    <w:rsid w:val="00A3457A"/>
    <w:rsid w:val="00A3492D"/>
    <w:rsid w:val="00A34D1C"/>
    <w:rsid w:val="00A34D74"/>
    <w:rsid w:val="00A35361"/>
    <w:rsid w:val="00A35AFE"/>
    <w:rsid w:val="00A35F8D"/>
    <w:rsid w:val="00A36074"/>
    <w:rsid w:val="00A36319"/>
    <w:rsid w:val="00A3631D"/>
    <w:rsid w:val="00A365B8"/>
    <w:rsid w:val="00A366D7"/>
    <w:rsid w:val="00A36A7F"/>
    <w:rsid w:val="00A37392"/>
    <w:rsid w:val="00A378CE"/>
    <w:rsid w:val="00A37CC1"/>
    <w:rsid w:val="00A37EAD"/>
    <w:rsid w:val="00A37ED9"/>
    <w:rsid w:val="00A37F85"/>
    <w:rsid w:val="00A4029E"/>
    <w:rsid w:val="00A403C3"/>
    <w:rsid w:val="00A40ED2"/>
    <w:rsid w:val="00A41325"/>
    <w:rsid w:val="00A41425"/>
    <w:rsid w:val="00A41480"/>
    <w:rsid w:val="00A418C3"/>
    <w:rsid w:val="00A41F9F"/>
    <w:rsid w:val="00A42DB5"/>
    <w:rsid w:val="00A43066"/>
    <w:rsid w:val="00A431D6"/>
    <w:rsid w:val="00A43876"/>
    <w:rsid w:val="00A43878"/>
    <w:rsid w:val="00A43B71"/>
    <w:rsid w:val="00A43CC3"/>
    <w:rsid w:val="00A43E30"/>
    <w:rsid w:val="00A43FCE"/>
    <w:rsid w:val="00A44776"/>
    <w:rsid w:val="00A448DE"/>
    <w:rsid w:val="00A44AE7"/>
    <w:rsid w:val="00A44FDA"/>
    <w:rsid w:val="00A45382"/>
    <w:rsid w:val="00A4584B"/>
    <w:rsid w:val="00A46292"/>
    <w:rsid w:val="00A464C1"/>
    <w:rsid w:val="00A4686F"/>
    <w:rsid w:val="00A46A16"/>
    <w:rsid w:val="00A4718E"/>
    <w:rsid w:val="00A4720D"/>
    <w:rsid w:val="00A47421"/>
    <w:rsid w:val="00A47D06"/>
    <w:rsid w:val="00A47D9D"/>
    <w:rsid w:val="00A5011B"/>
    <w:rsid w:val="00A50124"/>
    <w:rsid w:val="00A5014E"/>
    <w:rsid w:val="00A5017E"/>
    <w:rsid w:val="00A50268"/>
    <w:rsid w:val="00A50372"/>
    <w:rsid w:val="00A50949"/>
    <w:rsid w:val="00A511F8"/>
    <w:rsid w:val="00A51250"/>
    <w:rsid w:val="00A51710"/>
    <w:rsid w:val="00A517FE"/>
    <w:rsid w:val="00A518BD"/>
    <w:rsid w:val="00A51DD3"/>
    <w:rsid w:val="00A51FEE"/>
    <w:rsid w:val="00A521B3"/>
    <w:rsid w:val="00A521FB"/>
    <w:rsid w:val="00A525F1"/>
    <w:rsid w:val="00A529C9"/>
    <w:rsid w:val="00A52ACE"/>
    <w:rsid w:val="00A52CBE"/>
    <w:rsid w:val="00A52D7D"/>
    <w:rsid w:val="00A52DC0"/>
    <w:rsid w:val="00A53783"/>
    <w:rsid w:val="00A53936"/>
    <w:rsid w:val="00A53979"/>
    <w:rsid w:val="00A53B5C"/>
    <w:rsid w:val="00A53D0F"/>
    <w:rsid w:val="00A53F2D"/>
    <w:rsid w:val="00A54AB4"/>
    <w:rsid w:val="00A55379"/>
    <w:rsid w:val="00A55381"/>
    <w:rsid w:val="00A554AA"/>
    <w:rsid w:val="00A557F8"/>
    <w:rsid w:val="00A5581B"/>
    <w:rsid w:val="00A558E1"/>
    <w:rsid w:val="00A55BE6"/>
    <w:rsid w:val="00A56C85"/>
    <w:rsid w:val="00A56F44"/>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16A"/>
    <w:rsid w:val="00A63544"/>
    <w:rsid w:val="00A63891"/>
    <w:rsid w:val="00A63C71"/>
    <w:rsid w:val="00A63DCD"/>
    <w:rsid w:val="00A64134"/>
    <w:rsid w:val="00A6417B"/>
    <w:rsid w:val="00A64699"/>
    <w:rsid w:val="00A64832"/>
    <w:rsid w:val="00A64D41"/>
    <w:rsid w:val="00A64FEC"/>
    <w:rsid w:val="00A65067"/>
    <w:rsid w:val="00A65D1A"/>
    <w:rsid w:val="00A65D66"/>
    <w:rsid w:val="00A663B2"/>
    <w:rsid w:val="00A66461"/>
    <w:rsid w:val="00A66567"/>
    <w:rsid w:val="00A66593"/>
    <w:rsid w:val="00A66E0F"/>
    <w:rsid w:val="00A66EB8"/>
    <w:rsid w:val="00A6764E"/>
    <w:rsid w:val="00A67873"/>
    <w:rsid w:val="00A67A8A"/>
    <w:rsid w:val="00A67C37"/>
    <w:rsid w:val="00A67C4E"/>
    <w:rsid w:val="00A702CE"/>
    <w:rsid w:val="00A70350"/>
    <w:rsid w:val="00A70FF0"/>
    <w:rsid w:val="00A710E9"/>
    <w:rsid w:val="00A71358"/>
    <w:rsid w:val="00A718B5"/>
    <w:rsid w:val="00A720FE"/>
    <w:rsid w:val="00A72A15"/>
    <w:rsid w:val="00A736D3"/>
    <w:rsid w:val="00A7391C"/>
    <w:rsid w:val="00A739ED"/>
    <w:rsid w:val="00A74377"/>
    <w:rsid w:val="00A744F7"/>
    <w:rsid w:val="00A74B94"/>
    <w:rsid w:val="00A75074"/>
    <w:rsid w:val="00A7531C"/>
    <w:rsid w:val="00A7572F"/>
    <w:rsid w:val="00A757A9"/>
    <w:rsid w:val="00A75A41"/>
    <w:rsid w:val="00A75D28"/>
    <w:rsid w:val="00A76184"/>
    <w:rsid w:val="00A762C5"/>
    <w:rsid w:val="00A76E75"/>
    <w:rsid w:val="00A76F05"/>
    <w:rsid w:val="00A77012"/>
    <w:rsid w:val="00A7722D"/>
    <w:rsid w:val="00A777CD"/>
    <w:rsid w:val="00A778FA"/>
    <w:rsid w:val="00A80244"/>
    <w:rsid w:val="00A80C0A"/>
    <w:rsid w:val="00A81011"/>
    <w:rsid w:val="00A8122F"/>
    <w:rsid w:val="00A8142B"/>
    <w:rsid w:val="00A815E8"/>
    <w:rsid w:val="00A81742"/>
    <w:rsid w:val="00A81857"/>
    <w:rsid w:val="00A81D8F"/>
    <w:rsid w:val="00A81E00"/>
    <w:rsid w:val="00A826C4"/>
    <w:rsid w:val="00A82A7E"/>
    <w:rsid w:val="00A82DB7"/>
    <w:rsid w:val="00A83FF0"/>
    <w:rsid w:val="00A84298"/>
    <w:rsid w:val="00A843CA"/>
    <w:rsid w:val="00A843DF"/>
    <w:rsid w:val="00A845D9"/>
    <w:rsid w:val="00A852B5"/>
    <w:rsid w:val="00A85578"/>
    <w:rsid w:val="00A856FB"/>
    <w:rsid w:val="00A85AAD"/>
    <w:rsid w:val="00A85CFF"/>
    <w:rsid w:val="00A85D03"/>
    <w:rsid w:val="00A86209"/>
    <w:rsid w:val="00A8623F"/>
    <w:rsid w:val="00A86CBF"/>
    <w:rsid w:val="00A86D57"/>
    <w:rsid w:val="00A87126"/>
    <w:rsid w:val="00A87275"/>
    <w:rsid w:val="00A877F8"/>
    <w:rsid w:val="00A87AE1"/>
    <w:rsid w:val="00A87CF5"/>
    <w:rsid w:val="00A900B6"/>
    <w:rsid w:val="00A90609"/>
    <w:rsid w:val="00A90BE2"/>
    <w:rsid w:val="00A91219"/>
    <w:rsid w:val="00A912CC"/>
    <w:rsid w:val="00A9168A"/>
    <w:rsid w:val="00A9190E"/>
    <w:rsid w:val="00A922C6"/>
    <w:rsid w:val="00A924A2"/>
    <w:rsid w:val="00A92548"/>
    <w:rsid w:val="00A925E8"/>
    <w:rsid w:val="00A92B59"/>
    <w:rsid w:val="00A92E03"/>
    <w:rsid w:val="00A9320B"/>
    <w:rsid w:val="00A93667"/>
    <w:rsid w:val="00A9392D"/>
    <w:rsid w:val="00A93B28"/>
    <w:rsid w:val="00A93C03"/>
    <w:rsid w:val="00A93DD3"/>
    <w:rsid w:val="00A93DEB"/>
    <w:rsid w:val="00A93E7A"/>
    <w:rsid w:val="00A942EF"/>
    <w:rsid w:val="00A9441C"/>
    <w:rsid w:val="00A94667"/>
    <w:rsid w:val="00A94DDF"/>
    <w:rsid w:val="00A94E81"/>
    <w:rsid w:val="00A94FBF"/>
    <w:rsid w:val="00A94FC7"/>
    <w:rsid w:val="00A950C6"/>
    <w:rsid w:val="00A953A5"/>
    <w:rsid w:val="00A956E3"/>
    <w:rsid w:val="00A95B59"/>
    <w:rsid w:val="00A95E88"/>
    <w:rsid w:val="00A9624C"/>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E4A"/>
    <w:rsid w:val="00AA1063"/>
    <w:rsid w:val="00AA18CC"/>
    <w:rsid w:val="00AA19D4"/>
    <w:rsid w:val="00AA2171"/>
    <w:rsid w:val="00AA2DD8"/>
    <w:rsid w:val="00AA2E9C"/>
    <w:rsid w:val="00AA3111"/>
    <w:rsid w:val="00AA3503"/>
    <w:rsid w:val="00AA354C"/>
    <w:rsid w:val="00AA384D"/>
    <w:rsid w:val="00AA3B39"/>
    <w:rsid w:val="00AA3C2D"/>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479C"/>
    <w:rsid w:val="00AB54E8"/>
    <w:rsid w:val="00AB551E"/>
    <w:rsid w:val="00AB589A"/>
    <w:rsid w:val="00AB5977"/>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6D1"/>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1204"/>
    <w:rsid w:val="00AD1231"/>
    <w:rsid w:val="00AD13DA"/>
    <w:rsid w:val="00AD14FD"/>
    <w:rsid w:val="00AD1F4E"/>
    <w:rsid w:val="00AD2609"/>
    <w:rsid w:val="00AD26F4"/>
    <w:rsid w:val="00AD2702"/>
    <w:rsid w:val="00AD2C12"/>
    <w:rsid w:val="00AD33D0"/>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1E"/>
    <w:rsid w:val="00AD6A2B"/>
    <w:rsid w:val="00AD73DB"/>
    <w:rsid w:val="00AD7ABD"/>
    <w:rsid w:val="00AD7D8C"/>
    <w:rsid w:val="00AE00E9"/>
    <w:rsid w:val="00AE0133"/>
    <w:rsid w:val="00AE037C"/>
    <w:rsid w:val="00AE0550"/>
    <w:rsid w:val="00AE057E"/>
    <w:rsid w:val="00AE0666"/>
    <w:rsid w:val="00AE07FD"/>
    <w:rsid w:val="00AE09BF"/>
    <w:rsid w:val="00AE0D87"/>
    <w:rsid w:val="00AE1160"/>
    <w:rsid w:val="00AE1324"/>
    <w:rsid w:val="00AE1678"/>
    <w:rsid w:val="00AE1D79"/>
    <w:rsid w:val="00AE1DC0"/>
    <w:rsid w:val="00AE2054"/>
    <w:rsid w:val="00AE250E"/>
    <w:rsid w:val="00AE27D5"/>
    <w:rsid w:val="00AE2825"/>
    <w:rsid w:val="00AE2CF9"/>
    <w:rsid w:val="00AE2F7B"/>
    <w:rsid w:val="00AE32B6"/>
    <w:rsid w:val="00AE3662"/>
    <w:rsid w:val="00AE37FE"/>
    <w:rsid w:val="00AE42E1"/>
    <w:rsid w:val="00AE448D"/>
    <w:rsid w:val="00AE4648"/>
    <w:rsid w:val="00AE4716"/>
    <w:rsid w:val="00AE471B"/>
    <w:rsid w:val="00AE4978"/>
    <w:rsid w:val="00AE4B25"/>
    <w:rsid w:val="00AE4E96"/>
    <w:rsid w:val="00AE4EB5"/>
    <w:rsid w:val="00AE4F78"/>
    <w:rsid w:val="00AE5261"/>
    <w:rsid w:val="00AE578D"/>
    <w:rsid w:val="00AE57E3"/>
    <w:rsid w:val="00AE5819"/>
    <w:rsid w:val="00AE5DD9"/>
    <w:rsid w:val="00AE5DE9"/>
    <w:rsid w:val="00AE5EB9"/>
    <w:rsid w:val="00AE6040"/>
    <w:rsid w:val="00AE62E7"/>
    <w:rsid w:val="00AE68EC"/>
    <w:rsid w:val="00AE6A3C"/>
    <w:rsid w:val="00AE6DF8"/>
    <w:rsid w:val="00AE6ECF"/>
    <w:rsid w:val="00AF00C5"/>
    <w:rsid w:val="00AF01F3"/>
    <w:rsid w:val="00AF0887"/>
    <w:rsid w:val="00AF0A8D"/>
    <w:rsid w:val="00AF0B6C"/>
    <w:rsid w:val="00AF0BBC"/>
    <w:rsid w:val="00AF10BC"/>
    <w:rsid w:val="00AF12A4"/>
    <w:rsid w:val="00AF1738"/>
    <w:rsid w:val="00AF1933"/>
    <w:rsid w:val="00AF19BA"/>
    <w:rsid w:val="00AF1A2F"/>
    <w:rsid w:val="00AF1C94"/>
    <w:rsid w:val="00AF1EBC"/>
    <w:rsid w:val="00AF228F"/>
    <w:rsid w:val="00AF231D"/>
    <w:rsid w:val="00AF2B9E"/>
    <w:rsid w:val="00AF2CBF"/>
    <w:rsid w:val="00AF32C5"/>
    <w:rsid w:val="00AF3622"/>
    <w:rsid w:val="00AF367B"/>
    <w:rsid w:val="00AF3994"/>
    <w:rsid w:val="00AF3D65"/>
    <w:rsid w:val="00AF426A"/>
    <w:rsid w:val="00AF4327"/>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7"/>
    <w:rsid w:val="00AF74EC"/>
    <w:rsid w:val="00AF76C6"/>
    <w:rsid w:val="00AF7886"/>
    <w:rsid w:val="00AF7FD0"/>
    <w:rsid w:val="00B001C7"/>
    <w:rsid w:val="00B00619"/>
    <w:rsid w:val="00B00B0B"/>
    <w:rsid w:val="00B00E8C"/>
    <w:rsid w:val="00B0132D"/>
    <w:rsid w:val="00B01415"/>
    <w:rsid w:val="00B01F13"/>
    <w:rsid w:val="00B01FB7"/>
    <w:rsid w:val="00B02395"/>
    <w:rsid w:val="00B032FC"/>
    <w:rsid w:val="00B0355D"/>
    <w:rsid w:val="00B03833"/>
    <w:rsid w:val="00B03B6E"/>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4948"/>
    <w:rsid w:val="00B157A0"/>
    <w:rsid w:val="00B15B58"/>
    <w:rsid w:val="00B16719"/>
    <w:rsid w:val="00B16A7A"/>
    <w:rsid w:val="00B16BEE"/>
    <w:rsid w:val="00B16F24"/>
    <w:rsid w:val="00B17456"/>
    <w:rsid w:val="00B176E7"/>
    <w:rsid w:val="00B17A1F"/>
    <w:rsid w:val="00B17E04"/>
    <w:rsid w:val="00B17EC3"/>
    <w:rsid w:val="00B203D2"/>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60A"/>
    <w:rsid w:val="00B249B2"/>
    <w:rsid w:val="00B251E2"/>
    <w:rsid w:val="00B259A5"/>
    <w:rsid w:val="00B25C4F"/>
    <w:rsid w:val="00B25F05"/>
    <w:rsid w:val="00B2618D"/>
    <w:rsid w:val="00B26CEF"/>
    <w:rsid w:val="00B27004"/>
    <w:rsid w:val="00B270C4"/>
    <w:rsid w:val="00B272EA"/>
    <w:rsid w:val="00B300A0"/>
    <w:rsid w:val="00B30336"/>
    <w:rsid w:val="00B3071E"/>
    <w:rsid w:val="00B3074C"/>
    <w:rsid w:val="00B309D8"/>
    <w:rsid w:val="00B30A73"/>
    <w:rsid w:val="00B30AD0"/>
    <w:rsid w:val="00B30B9D"/>
    <w:rsid w:val="00B30FCA"/>
    <w:rsid w:val="00B310E7"/>
    <w:rsid w:val="00B313DD"/>
    <w:rsid w:val="00B31498"/>
    <w:rsid w:val="00B317C0"/>
    <w:rsid w:val="00B31FEA"/>
    <w:rsid w:val="00B3281C"/>
    <w:rsid w:val="00B32EF2"/>
    <w:rsid w:val="00B33530"/>
    <w:rsid w:val="00B3364E"/>
    <w:rsid w:val="00B33806"/>
    <w:rsid w:val="00B33E9B"/>
    <w:rsid w:val="00B33FFA"/>
    <w:rsid w:val="00B34AE2"/>
    <w:rsid w:val="00B3587B"/>
    <w:rsid w:val="00B366EE"/>
    <w:rsid w:val="00B37039"/>
    <w:rsid w:val="00B378F1"/>
    <w:rsid w:val="00B37F26"/>
    <w:rsid w:val="00B4007F"/>
    <w:rsid w:val="00B403E4"/>
    <w:rsid w:val="00B406FF"/>
    <w:rsid w:val="00B40E3F"/>
    <w:rsid w:val="00B411C1"/>
    <w:rsid w:val="00B418B8"/>
    <w:rsid w:val="00B41F5C"/>
    <w:rsid w:val="00B420A0"/>
    <w:rsid w:val="00B42314"/>
    <w:rsid w:val="00B424C7"/>
    <w:rsid w:val="00B4260F"/>
    <w:rsid w:val="00B4289A"/>
    <w:rsid w:val="00B428AC"/>
    <w:rsid w:val="00B42B07"/>
    <w:rsid w:val="00B43072"/>
    <w:rsid w:val="00B431D7"/>
    <w:rsid w:val="00B43497"/>
    <w:rsid w:val="00B43A24"/>
    <w:rsid w:val="00B44306"/>
    <w:rsid w:val="00B44475"/>
    <w:rsid w:val="00B44B02"/>
    <w:rsid w:val="00B44B7C"/>
    <w:rsid w:val="00B452FC"/>
    <w:rsid w:val="00B454AD"/>
    <w:rsid w:val="00B45B4B"/>
    <w:rsid w:val="00B45D38"/>
    <w:rsid w:val="00B45E9B"/>
    <w:rsid w:val="00B46C18"/>
    <w:rsid w:val="00B47501"/>
    <w:rsid w:val="00B476C6"/>
    <w:rsid w:val="00B477F8"/>
    <w:rsid w:val="00B47B4B"/>
    <w:rsid w:val="00B47C1B"/>
    <w:rsid w:val="00B502DD"/>
    <w:rsid w:val="00B50A25"/>
    <w:rsid w:val="00B51803"/>
    <w:rsid w:val="00B52030"/>
    <w:rsid w:val="00B52812"/>
    <w:rsid w:val="00B52B2F"/>
    <w:rsid w:val="00B52F8F"/>
    <w:rsid w:val="00B53AFC"/>
    <w:rsid w:val="00B54370"/>
    <w:rsid w:val="00B54402"/>
    <w:rsid w:val="00B54485"/>
    <w:rsid w:val="00B54720"/>
    <w:rsid w:val="00B54760"/>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23"/>
    <w:rsid w:val="00B60261"/>
    <w:rsid w:val="00B606B3"/>
    <w:rsid w:val="00B60C49"/>
    <w:rsid w:val="00B6108E"/>
    <w:rsid w:val="00B61390"/>
    <w:rsid w:val="00B61912"/>
    <w:rsid w:val="00B61FFF"/>
    <w:rsid w:val="00B621E3"/>
    <w:rsid w:val="00B6240C"/>
    <w:rsid w:val="00B630B7"/>
    <w:rsid w:val="00B6320D"/>
    <w:rsid w:val="00B63546"/>
    <w:rsid w:val="00B6371C"/>
    <w:rsid w:val="00B63895"/>
    <w:rsid w:val="00B63CAF"/>
    <w:rsid w:val="00B641B5"/>
    <w:rsid w:val="00B64238"/>
    <w:rsid w:val="00B642AE"/>
    <w:rsid w:val="00B643E2"/>
    <w:rsid w:val="00B646A3"/>
    <w:rsid w:val="00B647B7"/>
    <w:rsid w:val="00B647F7"/>
    <w:rsid w:val="00B649FA"/>
    <w:rsid w:val="00B64B5A"/>
    <w:rsid w:val="00B65895"/>
    <w:rsid w:val="00B661B4"/>
    <w:rsid w:val="00B66711"/>
    <w:rsid w:val="00B66BB5"/>
    <w:rsid w:val="00B66E28"/>
    <w:rsid w:val="00B66F87"/>
    <w:rsid w:val="00B66FE2"/>
    <w:rsid w:val="00B670A6"/>
    <w:rsid w:val="00B67410"/>
    <w:rsid w:val="00B674C9"/>
    <w:rsid w:val="00B6799B"/>
    <w:rsid w:val="00B67B5F"/>
    <w:rsid w:val="00B67BFB"/>
    <w:rsid w:val="00B70799"/>
    <w:rsid w:val="00B70AED"/>
    <w:rsid w:val="00B70F10"/>
    <w:rsid w:val="00B71620"/>
    <w:rsid w:val="00B71A53"/>
    <w:rsid w:val="00B71EEA"/>
    <w:rsid w:val="00B72160"/>
    <w:rsid w:val="00B7293A"/>
    <w:rsid w:val="00B72A70"/>
    <w:rsid w:val="00B72E10"/>
    <w:rsid w:val="00B73407"/>
    <w:rsid w:val="00B7348D"/>
    <w:rsid w:val="00B735A6"/>
    <w:rsid w:val="00B741E1"/>
    <w:rsid w:val="00B746D9"/>
    <w:rsid w:val="00B74D82"/>
    <w:rsid w:val="00B75799"/>
    <w:rsid w:val="00B75D65"/>
    <w:rsid w:val="00B76136"/>
    <w:rsid w:val="00B76210"/>
    <w:rsid w:val="00B763F4"/>
    <w:rsid w:val="00B76430"/>
    <w:rsid w:val="00B7654E"/>
    <w:rsid w:val="00B768CF"/>
    <w:rsid w:val="00B768DD"/>
    <w:rsid w:val="00B7690A"/>
    <w:rsid w:val="00B77251"/>
    <w:rsid w:val="00B772E8"/>
    <w:rsid w:val="00B7749E"/>
    <w:rsid w:val="00B77979"/>
    <w:rsid w:val="00B8000E"/>
    <w:rsid w:val="00B8023F"/>
    <w:rsid w:val="00B8086E"/>
    <w:rsid w:val="00B80E4E"/>
    <w:rsid w:val="00B80EC1"/>
    <w:rsid w:val="00B810A6"/>
    <w:rsid w:val="00B81256"/>
    <w:rsid w:val="00B813E7"/>
    <w:rsid w:val="00B81497"/>
    <w:rsid w:val="00B816B7"/>
    <w:rsid w:val="00B819E7"/>
    <w:rsid w:val="00B81AE9"/>
    <w:rsid w:val="00B81F14"/>
    <w:rsid w:val="00B821DD"/>
    <w:rsid w:val="00B823CD"/>
    <w:rsid w:val="00B82620"/>
    <w:rsid w:val="00B8264E"/>
    <w:rsid w:val="00B82700"/>
    <w:rsid w:val="00B82A69"/>
    <w:rsid w:val="00B82CB8"/>
    <w:rsid w:val="00B830CD"/>
    <w:rsid w:val="00B832A8"/>
    <w:rsid w:val="00B83674"/>
    <w:rsid w:val="00B837AF"/>
    <w:rsid w:val="00B83EC9"/>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6F5"/>
    <w:rsid w:val="00B9275E"/>
    <w:rsid w:val="00B9294F"/>
    <w:rsid w:val="00B92A01"/>
    <w:rsid w:val="00B92AAA"/>
    <w:rsid w:val="00B92FBC"/>
    <w:rsid w:val="00B93331"/>
    <w:rsid w:val="00B93351"/>
    <w:rsid w:val="00B93CD7"/>
    <w:rsid w:val="00B9446D"/>
    <w:rsid w:val="00B94A1D"/>
    <w:rsid w:val="00B94B07"/>
    <w:rsid w:val="00B958D7"/>
    <w:rsid w:val="00B95956"/>
    <w:rsid w:val="00B95B38"/>
    <w:rsid w:val="00B95B63"/>
    <w:rsid w:val="00B95DF4"/>
    <w:rsid w:val="00B963F9"/>
    <w:rsid w:val="00B96D1F"/>
    <w:rsid w:val="00B96D9D"/>
    <w:rsid w:val="00B96E43"/>
    <w:rsid w:val="00B975A6"/>
    <w:rsid w:val="00B97910"/>
    <w:rsid w:val="00B97A39"/>
    <w:rsid w:val="00B97A9D"/>
    <w:rsid w:val="00B97C16"/>
    <w:rsid w:val="00B97EB3"/>
    <w:rsid w:val="00B97F08"/>
    <w:rsid w:val="00BA00DE"/>
    <w:rsid w:val="00BA02F7"/>
    <w:rsid w:val="00BA092D"/>
    <w:rsid w:val="00BA0B8B"/>
    <w:rsid w:val="00BA0C25"/>
    <w:rsid w:val="00BA1437"/>
    <w:rsid w:val="00BA1602"/>
    <w:rsid w:val="00BA17DA"/>
    <w:rsid w:val="00BA1995"/>
    <w:rsid w:val="00BA19D4"/>
    <w:rsid w:val="00BA1B3F"/>
    <w:rsid w:val="00BA24CD"/>
    <w:rsid w:val="00BA28B7"/>
    <w:rsid w:val="00BA2EBE"/>
    <w:rsid w:val="00BA303D"/>
    <w:rsid w:val="00BA30BD"/>
    <w:rsid w:val="00BA3795"/>
    <w:rsid w:val="00BA39DA"/>
    <w:rsid w:val="00BA3DFB"/>
    <w:rsid w:val="00BA3F8C"/>
    <w:rsid w:val="00BA4306"/>
    <w:rsid w:val="00BA4592"/>
    <w:rsid w:val="00BA47D2"/>
    <w:rsid w:val="00BA4E2A"/>
    <w:rsid w:val="00BA53D4"/>
    <w:rsid w:val="00BA561E"/>
    <w:rsid w:val="00BA5A55"/>
    <w:rsid w:val="00BA5E13"/>
    <w:rsid w:val="00BA6620"/>
    <w:rsid w:val="00BA6628"/>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882"/>
    <w:rsid w:val="00BB3DAA"/>
    <w:rsid w:val="00BB4015"/>
    <w:rsid w:val="00BB44E2"/>
    <w:rsid w:val="00BB47AB"/>
    <w:rsid w:val="00BB485E"/>
    <w:rsid w:val="00BB4A8F"/>
    <w:rsid w:val="00BB4B42"/>
    <w:rsid w:val="00BB4D5E"/>
    <w:rsid w:val="00BB4D90"/>
    <w:rsid w:val="00BB531F"/>
    <w:rsid w:val="00BB5351"/>
    <w:rsid w:val="00BB5944"/>
    <w:rsid w:val="00BB5AD1"/>
    <w:rsid w:val="00BB6059"/>
    <w:rsid w:val="00BB61DC"/>
    <w:rsid w:val="00BB69F3"/>
    <w:rsid w:val="00BB6EB3"/>
    <w:rsid w:val="00BB6F57"/>
    <w:rsid w:val="00BB7271"/>
    <w:rsid w:val="00BB7328"/>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5A40"/>
    <w:rsid w:val="00BC60D2"/>
    <w:rsid w:val="00BC6A4E"/>
    <w:rsid w:val="00BC6B39"/>
    <w:rsid w:val="00BC6E5E"/>
    <w:rsid w:val="00BC7158"/>
    <w:rsid w:val="00BC72B3"/>
    <w:rsid w:val="00BC752A"/>
    <w:rsid w:val="00BC7DF2"/>
    <w:rsid w:val="00BC7FFC"/>
    <w:rsid w:val="00BD0128"/>
    <w:rsid w:val="00BD04E0"/>
    <w:rsid w:val="00BD0B13"/>
    <w:rsid w:val="00BD1396"/>
    <w:rsid w:val="00BD16A6"/>
    <w:rsid w:val="00BD1732"/>
    <w:rsid w:val="00BD1AA0"/>
    <w:rsid w:val="00BD1B93"/>
    <w:rsid w:val="00BD2B78"/>
    <w:rsid w:val="00BD2D9C"/>
    <w:rsid w:val="00BD2EAE"/>
    <w:rsid w:val="00BD3799"/>
    <w:rsid w:val="00BD37AE"/>
    <w:rsid w:val="00BD4278"/>
    <w:rsid w:val="00BD42C8"/>
    <w:rsid w:val="00BD448A"/>
    <w:rsid w:val="00BD494B"/>
    <w:rsid w:val="00BD4966"/>
    <w:rsid w:val="00BD532A"/>
    <w:rsid w:val="00BD54DC"/>
    <w:rsid w:val="00BD564F"/>
    <w:rsid w:val="00BD56B6"/>
    <w:rsid w:val="00BD59AB"/>
    <w:rsid w:val="00BD656D"/>
    <w:rsid w:val="00BD67E2"/>
    <w:rsid w:val="00BD69BF"/>
    <w:rsid w:val="00BD6DE4"/>
    <w:rsid w:val="00BD6E75"/>
    <w:rsid w:val="00BD6FD4"/>
    <w:rsid w:val="00BD700E"/>
    <w:rsid w:val="00BD736C"/>
    <w:rsid w:val="00BE03CF"/>
    <w:rsid w:val="00BE05B1"/>
    <w:rsid w:val="00BE0879"/>
    <w:rsid w:val="00BE0CDE"/>
    <w:rsid w:val="00BE0F5C"/>
    <w:rsid w:val="00BE11E4"/>
    <w:rsid w:val="00BE1D0A"/>
    <w:rsid w:val="00BE1D3E"/>
    <w:rsid w:val="00BE204E"/>
    <w:rsid w:val="00BE25C2"/>
    <w:rsid w:val="00BE266E"/>
    <w:rsid w:val="00BE2DDC"/>
    <w:rsid w:val="00BE37DA"/>
    <w:rsid w:val="00BE3AF5"/>
    <w:rsid w:val="00BE40D1"/>
    <w:rsid w:val="00BE464A"/>
    <w:rsid w:val="00BE4829"/>
    <w:rsid w:val="00BE4B2A"/>
    <w:rsid w:val="00BE4E56"/>
    <w:rsid w:val="00BE5413"/>
    <w:rsid w:val="00BE5531"/>
    <w:rsid w:val="00BE5675"/>
    <w:rsid w:val="00BE5B0C"/>
    <w:rsid w:val="00BE5B0D"/>
    <w:rsid w:val="00BE7112"/>
    <w:rsid w:val="00BE714B"/>
    <w:rsid w:val="00BE71CB"/>
    <w:rsid w:val="00BE741D"/>
    <w:rsid w:val="00BE772E"/>
    <w:rsid w:val="00BE78C6"/>
    <w:rsid w:val="00BE7993"/>
    <w:rsid w:val="00BE7D6E"/>
    <w:rsid w:val="00BF00F3"/>
    <w:rsid w:val="00BF03E0"/>
    <w:rsid w:val="00BF0C3E"/>
    <w:rsid w:val="00BF104C"/>
    <w:rsid w:val="00BF15F4"/>
    <w:rsid w:val="00BF165B"/>
    <w:rsid w:val="00BF19DC"/>
    <w:rsid w:val="00BF1EE0"/>
    <w:rsid w:val="00BF2006"/>
    <w:rsid w:val="00BF2431"/>
    <w:rsid w:val="00BF277B"/>
    <w:rsid w:val="00BF2C19"/>
    <w:rsid w:val="00BF2D01"/>
    <w:rsid w:val="00BF2DBA"/>
    <w:rsid w:val="00BF3216"/>
    <w:rsid w:val="00BF3325"/>
    <w:rsid w:val="00BF339E"/>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943"/>
    <w:rsid w:val="00BF6A5B"/>
    <w:rsid w:val="00BF6A73"/>
    <w:rsid w:val="00BF6C8C"/>
    <w:rsid w:val="00BF71C7"/>
    <w:rsid w:val="00BF7329"/>
    <w:rsid w:val="00BF73A3"/>
    <w:rsid w:val="00BF7561"/>
    <w:rsid w:val="00BF758B"/>
    <w:rsid w:val="00BF7594"/>
    <w:rsid w:val="00BF7A43"/>
    <w:rsid w:val="00BF7E48"/>
    <w:rsid w:val="00BF7F5C"/>
    <w:rsid w:val="00C0007A"/>
    <w:rsid w:val="00C00212"/>
    <w:rsid w:val="00C004E3"/>
    <w:rsid w:val="00C006EA"/>
    <w:rsid w:val="00C006F5"/>
    <w:rsid w:val="00C011F8"/>
    <w:rsid w:val="00C012B2"/>
    <w:rsid w:val="00C01343"/>
    <w:rsid w:val="00C013A5"/>
    <w:rsid w:val="00C0147D"/>
    <w:rsid w:val="00C015E9"/>
    <w:rsid w:val="00C018C1"/>
    <w:rsid w:val="00C01C5F"/>
    <w:rsid w:val="00C01DB6"/>
    <w:rsid w:val="00C024E9"/>
    <w:rsid w:val="00C02AAF"/>
    <w:rsid w:val="00C0309A"/>
    <w:rsid w:val="00C03ADF"/>
    <w:rsid w:val="00C044D8"/>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26C1"/>
    <w:rsid w:val="00C12AC9"/>
    <w:rsid w:val="00C12AD2"/>
    <w:rsid w:val="00C12B67"/>
    <w:rsid w:val="00C12E1F"/>
    <w:rsid w:val="00C130C8"/>
    <w:rsid w:val="00C13336"/>
    <w:rsid w:val="00C13387"/>
    <w:rsid w:val="00C13907"/>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64"/>
    <w:rsid w:val="00C17FE2"/>
    <w:rsid w:val="00C20405"/>
    <w:rsid w:val="00C20CC5"/>
    <w:rsid w:val="00C20DCA"/>
    <w:rsid w:val="00C20E11"/>
    <w:rsid w:val="00C20E7F"/>
    <w:rsid w:val="00C2107B"/>
    <w:rsid w:val="00C210AF"/>
    <w:rsid w:val="00C212AC"/>
    <w:rsid w:val="00C213E9"/>
    <w:rsid w:val="00C21577"/>
    <w:rsid w:val="00C2166A"/>
    <w:rsid w:val="00C21775"/>
    <w:rsid w:val="00C219C6"/>
    <w:rsid w:val="00C21B36"/>
    <w:rsid w:val="00C21C02"/>
    <w:rsid w:val="00C21C4E"/>
    <w:rsid w:val="00C21DBE"/>
    <w:rsid w:val="00C22043"/>
    <w:rsid w:val="00C22BE2"/>
    <w:rsid w:val="00C22D7C"/>
    <w:rsid w:val="00C22E24"/>
    <w:rsid w:val="00C22F39"/>
    <w:rsid w:val="00C23091"/>
    <w:rsid w:val="00C230B7"/>
    <w:rsid w:val="00C230F6"/>
    <w:rsid w:val="00C242D5"/>
    <w:rsid w:val="00C24779"/>
    <w:rsid w:val="00C249A2"/>
    <w:rsid w:val="00C24B29"/>
    <w:rsid w:val="00C24D5C"/>
    <w:rsid w:val="00C24FD8"/>
    <w:rsid w:val="00C25015"/>
    <w:rsid w:val="00C25809"/>
    <w:rsid w:val="00C25EB5"/>
    <w:rsid w:val="00C25F44"/>
    <w:rsid w:val="00C260EA"/>
    <w:rsid w:val="00C26320"/>
    <w:rsid w:val="00C263A0"/>
    <w:rsid w:val="00C264A2"/>
    <w:rsid w:val="00C2656D"/>
    <w:rsid w:val="00C26901"/>
    <w:rsid w:val="00C26C7C"/>
    <w:rsid w:val="00C26D4B"/>
    <w:rsid w:val="00C26E21"/>
    <w:rsid w:val="00C272F5"/>
    <w:rsid w:val="00C27775"/>
    <w:rsid w:val="00C277A8"/>
    <w:rsid w:val="00C27BB2"/>
    <w:rsid w:val="00C27F60"/>
    <w:rsid w:val="00C30198"/>
    <w:rsid w:val="00C30506"/>
    <w:rsid w:val="00C30596"/>
    <w:rsid w:val="00C30C1F"/>
    <w:rsid w:val="00C32011"/>
    <w:rsid w:val="00C32530"/>
    <w:rsid w:val="00C32733"/>
    <w:rsid w:val="00C32D6E"/>
    <w:rsid w:val="00C32DB4"/>
    <w:rsid w:val="00C32FAC"/>
    <w:rsid w:val="00C33430"/>
    <w:rsid w:val="00C334CF"/>
    <w:rsid w:val="00C336A5"/>
    <w:rsid w:val="00C33C45"/>
    <w:rsid w:val="00C34082"/>
    <w:rsid w:val="00C341AA"/>
    <w:rsid w:val="00C3452E"/>
    <w:rsid w:val="00C3480D"/>
    <w:rsid w:val="00C34D1D"/>
    <w:rsid w:val="00C352A5"/>
    <w:rsid w:val="00C3580C"/>
    <w:rsid w:val="00C359B0"/>
    <w:rsid w:val="00C35CF2"/>
    <w:rsid w:val="00C35D38"/>
    <w:rsid w:val="00C35FB2"/>
    <w:rsid w:val="00C36264"/>
    <w:rsid w:val="00C3673C"/>
    <w:rsid w:val="00C368F4"/>
    <w:rsid w:val="00C36DAE"/>
    <w:rsid w:val="00C36E02"/>
    <w:rsid w:val="00C36F22"/>
    <w:rsid w:val="00C376B5"/>
    <w:rsid w:val="00C377DE"/>
    <w:rsid w:val="00C37817"/>
    <w:rsid w:val="00C37F4A"/>
    <w:rsid w:val="00C40120"/>
    <w:rsid w:val="00C404AF"/>
    <w:rsid w:val="00C407C6"/>
    <w:rsid w:val="00C41138"/>
    <w:rsid w:val="00C418CC"/>
    <w:rsid w:val="00C41D10"/>
    <w:rsid w:val="00C42542"/>
    <w:rsid w:val="00C42B85"/>
    <w:rsid w:val="00C42D53"/>
    <w:rsid w:val="00C432DB"/>
    <w:rsid w:val="00C4353D"/>
    <w:rsid w:val="00C4387E"/>
    <w:rsid w:val="00C43AC2"/>
    <w:rsid w:val="00C43C69"/>
    <w:rsid w:val="00C43E98"/>
    <w:rsid w:val="00C440F9"/>
    <w:rsid w:val="00C45244"/>
    <w:rsid w:val="00C458CC"/>
    <w:rsid w:val="00C4598D"/>
    <w:rsid w:val="00C45B50"/>
    <w:rsid w:val="00C4611E"/>
    <w:rsid w:val="00C461AF"/>
    <w:rsid w:val="00C46387"/>
    <w:rsid w:val="00C46433"/>
    <w:rsid w:val="00C469A8"/>
    <w:rsid w:val="00C47135"/>
    <w:rsid w:val="00C474D3"/>
    <w:rsid w:val="00C477BC"/>
    <w:rsid w:val="00C47EA6"/>
    <w:rsid w:val="00C5000D"/>
    <w:rsid w:val="00C501E0"/>
    <w:rsid w:val="00C50264"/>
    <w:rsid w:val="00C50B7C"/>
    <w:rsid w:val="00C50E51"/>
    <w:rsid w:val="00C50E9C"/>
    <w:rsid w:val="00C5139B"/>
    <w:rsid w:val="00C515F7"/>
    <w:rsid w:val="00C51AF3"/>
    <w:rsid w:val="00C51CBD"/>
    <w:rsid w:val="00C51D79"/>
    <w:rsid w:val="00C522AC"/>
    <w:rsid w:val="00C524EC"/>
    <w:rsid w:val="00C5260D"/>
    <w:rsid w:val="00C527B7"/>
    <w:rsid w:val="00C528DC"/>
    <w:rsid w:val="00C529A3"/>
    <w:rsid w:val="00C52C3B"/>
    <w:rsid w:val="00C5338D"/>
    <w:rsid w:val="00C53A61"/>
    <w:rsid w:val="00C53C73"/>
    <w:rsid w:val="00C53FCB"/>
    <w:rsid w:val="00C54061"/>
    <w:rsid w:val="00C54341"/>
    <w:rsid w:val="00C55467"/>
    <w:rsid w:val="00C555B1"/>
    <w:rsid w:val="00C557B5"/>
    <w:rsid w:val="00C55A48"/>
    <w:rsid w:val="00C55ED4"/>
    <w:rsid w:val="00C560BE"/>
    <w:rsid w:val="00C56262"/>
    <w:rsid w:val="00C56788"/>
    <w:rsid w:val="00C56A20"/>
    <w:rsid w:val="00C574D6"/>
    <w:rsid w:val="00C57B6F"/>
    <w:rsid w:val="00C605DB"/>
    <w:rsid w:val="00C6069F"/>
    <w:rsid w:val="00C60B4F"/>
    <w:rsid w:val="00C60EA4"/>
    <w:rsid w:val="00C61266"/>
    <w:rsid w:val="00C61871"/>
    <w:rsid w:val="00C619C3"/>
    <w:rsid w:val="00C620A9"/>
    <w:rsid w:val="00C623C2"/>
    <w:rsid w:val="00C624DC"/>
    <w:rsid w:val="00C62758"/>
    <w:rsid w:val="00C62AC1"/>
    <w:rsid w:val="00C62D1D"/>
    <w:rsid w:val="00C62DDE"/>
    <w:rsid w:val="00C62F9C"/>
    <w:rsid w:val="00C637BC"/>
    <w:rsid w:val="00C63815"/>
    <w:rsid w:val="00C63EC1"/>
    <w:rsid w:val="00C63FDB"/>
    <w:rsid w:val="00C64404"/>
    <w:rsid w:val="00C6470B"/>
    <w:rsid w:val="00C64F81"/>
    <w:rsid w:val="00C65AC8"/>
    <w:rsid w:val="00C65AD9"/>
    <w:rsid w:val="00C65C68"/>
    <w:rsid w:val="00C66A92"/>
    <w:rsid w:val="00C67AA6"/>
    <w:rsid w:val="00C67CC7"/>
    <w:rsid w:val="00C67D90"/>
    <w:rsid w:val="00C67E33"/>
    <w:rsid w:val="00C67F33"/>
    <w:rsid w:val="00C70287"/>
    <w:rsid w:val="00C70394"/>
    <w:rsid w:val="00C706CF"/>
    <w:rsid w:val="00C7074B"/>
    <w:rsid w:val="00C707A9"/>
    <w:rsid w:val="00C709FD"/>
    <w:rsid w:val="00C70C3E"/>
    <w:rsid w:val="00C70E99"/>
    <w:rsid w:val="00C7121E"/>
    <w:rsid w:val="00C71568"/>
    <w:rsid w:val="00C7159C"/>
    <w:rsid w:val="00C71779"/>
    <w:rsid w:val="00C719A0"/>
    <w:rsid w:val="00C71DAE"/>
    <w:rsid w:val="00C71F95"/>
    <w:rsid w:val="00C729A8"/>
    <w:rsid w:val="00C72A1F"/>
    <w:rsid w:val="00C72DA4"/>
    <w:rsid w:val="00C7302A"/>
    <w:rsid w:val="00C73575"/>
    <w:rsid w:val="00C73A1F"/>
    <w:rsid w:val="00C73B58"/>
    <w:rsid w:val="00C73C0A"/>
    <w:rsid w:val="00C73FF9"/>
    <w:rsid w:val="00C742AB"/>
    <w:rsid w:val="00C7466C"/>
    <w:rsid w:val="00C74D68"/>
    <w:rsid w:val="00C75629"/>
    <w:rsid w:val="00C75830"/>
    <w:rsid w:val="00C75EEC"/>
    <w:rsid w:val="00C7641C"/>
    <w:rsid w:val="00C76592"/>
    <w:rsid w:val="00C76E0F"/>
    <w:rsid w:val="00C8008C"/>
    <w:rsid w:val="00C801E4"/>
    <w:rsid w:val="00C808FB"/>
    <w:rsid w:val="00C80B31"/>
    <w:rsid w:val="00C80C5C"/>
    <w:rsid w:val="00C80E62"/>
    <w:rsid w:val="00C80EB4"/>
    <w:rsid w:val="00C81014"/>
    <w:rsid w:val="00C8126D"/>
    <w:rsid w:val="00C81B57"/>
    <w:rsid w:val="00C81E35"/>
    <w:rsid w:val="00C82CA3"/>
    <w:rsid w:val="00C82D63"/>
    <w:rsid w:val="00C82F46"/>
    <w:rsid w:val="00C83231"/>
    <w:rsid w:val="00C83259"/>
    <w:rsid w:val="00C837CD"/>
    <w:rsid w:val="00C83981"/>
    <w:rsid w:val="00C83A3C"/>
    <w:rsid w:val="00C83A64"/>
    <w:rsid w:val="00C84164"/>
    <w:rsid w:val="00C84423"/>
    <w:rsid w:val="00C846C0"/>
    <w:rsid w:val="00C84A27"/>
    <w:rsid w:val="00C84DA6"/>
    <w:rsid w:val="00C84EC8"/>
    <w:rsid w:val="00C84ED9"/>
    <w:rsid w:val="00C85713"/>
    <w:rsid w:val="00C8594B"/>
    <w:rsid w:val="00C85CEA"/>
    <w:rsid w:val="00C860C0"/>
    <w:rsid w:val="00C86958"/>
    <w:rsid w:val="00C86A38"/>
    <w:rsid w:val="00C8722E"/>
    <w:rsid w:val="00C87B98"/>
    <w:rsid w:val="00C87BC3"/>
    <w:rsid w:val="00C904B4"/>
    <w:rsid w:val="00C90595"/>
    <w:rsid w:val="00C906CE"/>
    <w:rsid w:val="00C907B4"/>
    <w:rsid w:val="00C90804"/>
    <w:rsid w:val="00C91101"/>
    <w:rsid w:val="00C91704"/>
    <w:rsid w:val="00C9173D"/>
    <w:rsid w:val="00C919A9"/>
    <w:rsid w:val="00C91E1A"/>
    <w:rsid w:val="00C9227E"/>
    <w:rsid w:val="00C924F5"/>
    <w:rsid w:val="00C9285F"/>
    <w:rsid w:val="00C92A0F"/>
    <w:rsid w:val="00C92B8A"/>
    <w:rsid w:val="00C92FCB"/>
    <w:rsid w:val="00C93C6F"/>
    <w:rsid w:val="00C93DC9"/>
    <w:rsid w:val="00C940EC"/>
    <w:rsid w:val="00C942C9"/>
    <w:rsid w:val="00C9473E"/>
    <w:rsid w:val="00C94842"/>
    <w:rsid w:val="00C94D7A"/>
    <w:rsid w:val="00C94FB1"/>
    <w:rsid w:val="00C95858"/>
    <w:rsid w:val="00C9598A"/>
    <w:rsid w:val="00C95E07"/>
    <w:rsid w:val="00C96601"/>
    <w:rsid w:val="00C96A3F"/>
    <w:rsid w:val="00C96D7F"/>
    <w:rsid w:val="00C96DF3"/>
    <w:rsid w:val="00C9731C"/>
    <w:rsid w:val="00C977C5"/>
    <w:rsid w:val="00C97A6C"/>
    <w:rsid w:val="00CA0268"/>
    <w:rsid w:val="00CA0882"/>
    <w:rsid w:val="00CA10AB"/>
    <w:rsid w:val="00CA1A83"/>
    <w:rsid w:val="00CA2073"/>
    <w:rsid w:val="00CA37EF"/>
    <w:rsid w:val="00CA3E05"/>
    <w:rsid w:val="00CA423E"/>
    <w:rsid w:val="00CA4394"/>
    <w:rsid w:val="00CA4500"/>
    <w:rsid w:val="00CA45F6"/>
    <w:rsid w:val="00CA4978"/>
    <w:rsid w:val="00CA4BFD"/>
    <w:rsid w:val="00CA4EA0"/>
    <w:rsid w:val="00CA5C06"/>
    <w:rsid w:val="00CA5D09"/>
    <w:rsid w:val="00CA6404"/>
    <w:rsid w:val="00CA6811"/>
    <w:rsid w:val="00CA682D"/>
    <w:rsid w:val="00CA762E"/>
    <w:rsid w:val="00CA77FC"/>
    <w:rsid w:val="00CA7B5F"/>
    <w:rsid w:val="00CB00E6"/>
    <w:rsid w:val="00CB0EDB"/>
    <w:rsid w:val="00CB168B"/>
    <w:rsid w:val="00CB1970"/>
    <w:rsid w:val="00CB1C29"/>
    <w:rsid w:val="00CB1E9F"/>
    <w:rsid w:val="00CB2153"/>
    <w:rsid w:val="00CB215F"/>
    <w:rsid w:val="00CB2474"/>
    <w:rsid w:val="00CB270E"/>
    <w:rsid w:val="00CB27C9"/>
    <w:rsid w:val="00CB28D1"/>
    <w:rsid w:val="00CB2C13"/>
    <w:rsid w:val="00CB2CEC"/>
    <w:rsid w:val="00CB2EDB"/>
    <w:rsid w:val="00CB3011"/>
    <w:rsid w:val="00CB31FE"/>
    <w:rsid w:val="00CB3520"/>
    <w:rsid w:val="00CB3646"/>
    <w:rsid w:val="00CB3EE5"/>
    <w:rsid w:val="00CB454A"/>
    <w:rsid w:val="00CB4CE7"/>
    <w:rsid w:val="00CB4DE6"/>
    <w:rsid w:val="00CB5581"/>
    <w:rsid w:val="00CB568C"/>
    <w:rsid w:val="00CB5796"/>
    <w:rsid w:val="00CB579F"/>
    <w:rsid w:val="00CB5C26"/>
    <w:rsid w:val="00CB5CA4"/>
    <w:rsid w:val="00CB5D98"/>
    <w:rsid w:val="00CB5E92"/>
    <w:rsid w:val="00CB5EFE"/>
    <w:rsid w:val="00CB6815"/>
    <w:rsid w:val="00CB699D"/>
    <w:rsid w:val="00CB71E8"/>
    <w:rsid w:val="00CB72A8"/>
    <w:rsid w:val="00CB72C4"/>
    <w:rsid w:val="00CB7896"/>
    <w:rsid w:val="00CB7B59"/>
    <w:rsid w:val="00CC073D"/>
    <w:rsid w:val="00CC11DF"/>
    <w:rsid w:val="00CC19C6"/>
    <w:rsid w:val="00CC200A"/>
    <w:rsid w:val="00CC2657"/>
    <w:rsid w:val="00CC2D84"/>
    <w:rsid w:val="00CC3A78"/>
    <w:rsid w:val="00CC3ABF"/>
    <w:rsid w:val="00CC3CC4"/>
    <w:rsid w:val="00CC3EAB"/>
    <w:rsid w:val="00CC42D5"/>
    <w:rsid w:val="00CC44C6"/>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461"/>
    <w:rsid w:val="00CC77E5"/>
    <w:rsid w:val="00CC7945"/>
    <w:rsid w:val="00CC79DE"/>
    <w:rsid w:val="00CD0395"/>
    <w:rsid w:val="00CD09B1"/>
    <w:rsid w:val="00CD0F8F"/>
    <w:rsid w:val="00CD14DD"/>
    <w:rsid w:val="00CD166A"/>
    <w:rsid w:val="00CD1AF6"/>
    <w:rsid w:val="00CD1ED9"/>
    <w:rsid w:val="00CD2216"/>
    <w:rsid w:val="00CD24B8"/>
    <w:rsid w:val="00CD2511"/>
    <w:rsid w:val="00CD25EB"/>
    <w:rsid w:val="00CD284E"/>
    <w:rsid w:val="00CD3214"/>
    <w:rsid w:val="00CD334D"/>
    <w:rsid w:val="00CD3784"/>
    <w:rsid w:val="00CD3C89"/>
    <w:rsid w:val="00CD3EAF"/>
    <w:rsid w:val="00CD419C"/>
    <w:rsid w:val="00CD42F9"/>
    <w:rsid w:val="00CD4513"/>
    <w:rsid w:val="00CD47BF"/>
    <w:rsid w:val="00CD488B"/>
    <w:rsid w:val="00CD4ACD"/>
    <w:rsid w:val="00CD4C02"/>
    <w:rsid w:val="00CD4CD9"/>
    <w:rsid w:val="00CD5208"/>
    <w:rsid w:val="00CD53CA"/>
    <w:rsid w:val="00CD57C6"/>
    <w:rsid w:val="00CD583B"/>
    <w:rsid w:val="00CD586A"/>
    <w:rsid w:val="00CD58BB"/>
    <w:rsid w:val="00CD5E61"/>
    <w:rsid w:val="00CD62A2"/>
    <w:rsid w:val="00CD65A7"/>
    <w:rsid w:val="00CD6ADD"/>
    <w:rsid w:val="00CD7AC4"/>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911"/>
    <w:rsid w:val="00CE3CCD"/>
    <w:rsid w:val="00CE3FAE"/>
    <w:rsid w:val="00CE40C1"/>
    <w:rsid w:val="00CE4284"/>
    <w:rsid w:val="00CE42C7"/>
    <w:rsid w:val="00CE515A"/>
    <w:rsid w:val="00CE567B"/>
    <w:rsid w:val="00CE5767"/>
    <w:rsid w:val="00CE57B4"/>
    <w:rsid w:val="00CE57DA"/>
    <w:rsid w:val="00CE5F04"/>
    <w:rsid w:val="00CE6106"/>
    <w:rsid w:val="00CE61D1"/>
    <w:rsid w:val="00CE627A"/>
    <w:rsid w:val="00CE6472"/>
    <w:rsid w:val="00CE651B"/>
    <w:rsid w:val="00CE658C"/>
    <w:rsid w:val="00CE6626"/>
    <w:rsid w:val="00CE66A3"/>
    <w:rsid w:val="00CE6B0C"/>
    <w:rsid w:val="00CE6E11"/>
    <w:rsid w:val="00CE7599"/>
    <w:rsid w:val="00CE7B59"/>
    <w:rsid w:val="00CE7E45"/>
    <w:rsid w:val="00CF019F"/>
    <w:rsid w:val="00CF0503"/>
    <w:rsid w:val="00CF058C"/>
    <w:rsid w:val="00CF0893"/>
    <w:rsid w:val="00CF0BF0"/>
    <w:rsid w:val="00CF0E9D"/>
    <w:rsid w:val="00CF105D"/>
    <w:rsid w:val="00CF10A5"/>
    <w:rsid w:val="00CF10AC"/>
    <w:rsid w:val="00CF1154"/>
    <w:rsid w:val="00CF14DF"/>
    <w:rsid w:val="00CF15D5"/>
    <w:rsid w:val="00CF1EED"/>
    <w:rsid w:val="00CF2062"/>
    <w:rsid w:val="00CF21AE"/>
    <w:rsid w:val="00CF21B7"/>
    <w:rsid w:val="00CF236A"/>
    <w:rsid w:val="00CF2493"/>
    <w:rsid w:val="00CF2CE3"/>
    <w:rsid w:val="00CF32C2"/>
    <w:rsid w:val="00CF3338"/>
    <w:rsid w:val="00CF3667"/>
    <w:rsid w:val="00CF373E"/>
    <w:rsid w:val="00CF37F1"/>
    <w:rsid w:val="00CF39E7"/>
    <w:rsid w:val="00CF3AF4"/>
    <w:rsid w:val="00CF4026"/>
    <w:rsid w:val="00CF47E7"/>
    <w:rsid w:val="00CF4966"/>
    <w:rsid w:val="00CF5236"/>
    <w:rsid w:val="00CF575A"/>
    <w:rsid w:val="00CF5774"/>
    <w:rsid w:val="00CF62AD"/>
    <w:rsid w:val="00CF6641"/>
    <w:rsid w:val="00CF6794"/>
    <w:rsid w:val="00CF6AAB"/>
    <w:rsid w:val="00CF6D20"/>
    <w:rsid w:val="00CF74FA"/>
    <w:rsid w:val="00CF7768"/>
    <w:rsid w:val="00CF7AA6"/>
    <w:rsid w:val="00CF7B9F"/>
    <w:rsid w:val="00CF7CA4"/>
    <w:rsid w:val="00CF7E3B"/>
    <w:rsid w:val="00CF7FD8"/>
    <w:rsid w:val="00CF7FDD"/>
    <w:rsid w:val="00D004C1"/>
    <w:rsid w:val="00D005B1"/>
    <w:rsid w:val="00D00A6A"/>
    <w:rsid w:val="00D017C6"/>
    <w:rsid w:val="00D01C74"/>
    <w:rsid w:val="00D02119"/>
    <w:rsid w:val="00D021D4"/>
    <w:rsid w:val="00D02393"/>
    <w:rsid w:val="00D0243A"/>
    <w:rsid w:val="00D02A8D"/>
    <w:rsid w:val="00D02BEC"/>
    <w:rsid w:val="00D02C01"/>
    <w:rsid w:val="00D02C0F"/>
    <w:rsid w:val="00D02E7C"/>
    <w:rsid w:val="00D02F33"/>
    <w:rsid w:val="00D033BE"/>
    <w:rsid w:val="00D0375C"/>
    <w:rsid w:val="00D039B8"/>
    <w:rsid w:val="00D03C8F"/>
    <w:rsid w:val="00D04007"/>
    <w:rsid w:val="00D04458"/>
    <w:rsid w:val="00D04998"/>
    <w:rsid w:val="00D04DE5"/>
    <w:rsid w:val="00D050A5"/>
    <w:rsid w:val="00D05250"/>
    <w:rsid w:val="00D053D9"/>
    <w:rsid w:val="00D05479"/>
    <w:rsid w:val="00D0588B"/>
    <w:rsid w:val="00D05BBD"/>
    <w:rsid w:val="00D05FCD"/>
    <w:rsid w:val="00D061AC"/>
    <w:rsid w:val="00D061ED"/>
    <w:rsid w:val="00D0680F"/>
    <w:rsid w:val="00D06A63"/>
    <w:rsid w:val="00D072D0"/>
    <w:rsid w:val="00D073FD"/>
    <w:rsid w:val="00D075F0"/>
    <w:rsid w:val="00D07985"/>
    <w:rsid w:val="00D10054"/>
    <w:rsid w:val="00D1054A"/>
    <w:rsid w:val="00D10B40"/>
    <w:rsid w:val="00D1102F"/>
    <w:rsid w:val="00D118EE"/>
    <w:rsid w:val="00D11994"/>
    <w:rsid w:val="00D11AA2"/>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F58"/>
    <w:rsid w:val="00D1725F"/>
    <w:rsid w:val="00D1728E"/>
    <w:rsid w:val="00D173DA"/>
    <w:rsid w:val="00D17D17"/>
    <w:rsid w:val="00D20052"/>
    <w:rsid w:val="00D201BC"/>
    <w:rsid w:val="00D201D8"/>
    <w:rsid w:val="00D21462"/>
    <w:rsid w:val="00D2176D"/>
    <w:rsid w:val="00D2179B"/>
    <w:rsid w:val="00D21827"/>
    <w:rsid w:val="00D22168"/>
    <w:rsid w:val="00D22176"/>
    <w:rsid w:val="00D221C9"/>
    <w:rsid w:val="00D222F7"/>
    <w:rsid w:val="00D22480"/>
    <w:rsid w:val="00D226D7"/>
    <w:rsid w:val="00D22CDF"/>
    <w:rsid w:val="00D231ED"/>
    <w:rsid w:val="00D239C9"/>
    <w:rsid w:val="00D23DAA"/>
    <w:rsid w:val="00D244FE"/>
    <w:rsid w:val="00D2463D"/>
    <w:rsid w:val="00D24899"/>
    <w:rsid w:val="00D24BFB"/>
    <w:rsid w:val="00D257DC"/>
    <w:rsid w:val="00D258E7"/>
    <w:rsid w:val="00D25B6D"/>
    <w:rsid w:val="00D25E6B"/>
    <w:rsid w:val="00D2609B"/>
    <w:rsid w:val="00D26315"/>
    <w:rsid w:val="00D26746"/>
    <w:rsid w:val="00D26D4C"/>
    <w:rsid w:val="00D26D90"/>
    <w:rsid w:val="00D27946"/>
    <w:rsid w:val="00D279B9"/>
    <w:rsid w:val="00D27AD4"/>
    <w:rsid w:val="00D303FB"/>
    <w:rsid w:val="00D30509"/>
    <w:rsid w:val="00D30A8C"/>
    <w:rsid w:val="00D30AA0"/>
    <w:rsid w:val="00D30C84"/>
    <w:rsid w:val="00D31897"/>
    <w:rsid w:val="00D318A1"/>
    <w:rsid w:val="00D31B9B"/>
    <w:rsid w:val="00D31F2A"/>
    <w:rsid w:val="00D32198"/>
    <w:rsid w:val="00D324B2"/>
    <w:rsid w:val="00D32656"/>
    <w:rsid w:val="00D32788"/>
    <w:rsid w:val="00D32A05"/>
    <w:rsid w:val="00D32E41"/>
    <w:rsid w:val="00D338ED"/>
    <w:rsid w:val="00D339DF"/>
    <w:rsid w:val="00D348FB"/>
    <w:rsid w:val="00D35358"/>
    <w:rsid w:val="00D357F7"/>
    <w:rsid w:val="00D367A1"/>
    <w:rsid w:val="00D36F6D"/>
    <w:rsid w:val="00D3719D"/>
    <w:rsid w:val="00D37390"/>
    <w:rsid w:val="00D375FA"/>
    <w:rsid w:val="00D3772B"/>
    <w:rsid w:val="00D37EFB"/>
    <w:rsid w:val="00D4031B"/>
    <w:rsid w:val="00D40365"/>
    <w:rsid w:val="00D403CA"/>
    <w:rsid w:val="00D4056F"/>
    <w:rsid w:val="00D406CF"/>
    <w:rsid w:val="00D4079C"/>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B81"/>
    <w:rsid w:val="00D44CE9"/>
    <w:rsid w:val="00D44E74"/>
    <w:rsid w:val="00D4515C"/>
    <w:rsid w:val="00D455AB"/>
    <w:rsid w:val="00D4598D"/>
    <w:rsid w:val="00D459BF"/>
    <w:rsid w:val="00D45A73"/>
    <w:rsid w:val="00D4601D"/>
    <w:rsid w:val="00D468B6"/>
    <w:rsid w:val="00D468EB"/>
    <w:rsid w:val="00D46AFE"/>
    <w:rsid w:val="00D46B74"/>
    <w:rsid w:val="00D46B82"/>
    <w:rsid w:val="00D46D2B"/>
    <w:rsid w:val="00D46E92"/>
    <w:rsid w:val="00D472D1"/>
    <w:rsid w:val="00D4741A"/>
    <w:rsid w:val="00D4799B"/>
    <w:rsid w:val="00D47E2F"/>
    <w:rsid w:val="00D500CB"/>
    <w:rsid w:val="00D50358"/>
    <w:rsid w:val="00D508E6"/>
    <w:rsid w:val="00D50F50"/>
    <w:rsid w:val="00D5137F"/>
    <w:rsid w:val="00D516CB"/>
    <w:rsid w:val="00D519EB"/>
    <w:rsid w:val="00D51AF7"/>
    <w:rsid w:val="00D51EF2"/>
    <w:rsid w:val="00D520EF"/>
    <w:rsid w:val="00D5213C"/>
    <w:rsid w:val="00D525FB"/>
    <w:rsid w:val="00D52883"/>
    <w:rsid w:val="00D52A2B"/>
    <w:rsid w:val="00D52D59"/>
    <w:rsid w:val="00D53B97"/>
    <w:rsid w:val="00D53D67"/>
    <w:rsid w:val="00D53E34"/>
    <w:rsid w:val="00D54276"/>
    <w:rsid w:val="00D559EF"/>
    <w:rsid w:val="00D55BB0"/>
    <w:rsid w:val="00D566DF"/>
    <w:rsid w:val="00D56828"/>
    <w:rsid w:val="00D56ECB"/>
    <w:rsid w:val="00D57722"/>
    <w:rsid w:val="00D5784A"/>
    <w:rsid w:val="00D57AF9"/>
    <w:rsid w:val="00D57C0F"/>
    <w:rsid w:val="00D601A3"/>
    <w:rsid w:val="00D6042B"/>
    <w:rsid w:val="00D6047A"/>
    <w:rsid w:val="00D60515"/>
    <w:rsid w:val="00D60752"/>
    <w:rsid w:val="00D6099B"/>
    <w:rsid w:val="00D60DB4"/>
    <w:rsid w:val="00D60E2C"/>
    <w:rsid w:val="00D611DC"/>
    <w:rsid w:val="00D61398"/>
    <w:rsid w:val="00D61AA8"/>
    <w:rsid w:val="00D61D50"/>
    <w:rsid w:val="00D61E51"/>
    <w:rsid w:val="00D62186"/>
    <w:rsid w:val="00D6285D"/>
    <w:rsid w:val="00D6293F"/>
    <w:rsid w:val="00D62A20"/>
    <w:rsid w:val="00D62FD0"/>
    <w:rsid w:val="00D630F3"/>
    <w:rsid w:val="00D636C6"/>
    <w:rsid w:val="00D63AC2"/>
    <w:rsid w:val="00D63BE2"/>
    <w:rsid w:val="00D63FDA"/>
    <w:rsid w:val="00D64DB7"/>
    <w:rsid w:val="00D64FD1"/>
    <w:rsid w:val="00D65A7E"/>
    <w:rsid w:val="00D66165"/>
    <w:rsid w:val="00D66196"/>
    <w:rsid w:val="00D6626D"/>
    <w:rsid w:val="00D663D1"/>
    <w:rsid w:val="00D663F8"/>
    <w:rsid w:val="00D66A54"/>
    <w:rsid w:val="00D66BFE"/>
    <w:rsid w:val="00D67297"/>
    <w:rsid w:val="00D67785"/>
    <w:rsid w:val="00D67C3F"/>
    <w:rsid w:val="00D7082B"/>
    <w:rsid w:val="00D70BC7"/>
    <w:rsid w:val="00D712BC"/>
    <w:rsid w:val="00D713E8"/>
    <w:rsid w:val="00D71758"/>
    <w:rsid w:val="00D72040"/>
    <w:rsid w:val="00D7219B"/>
    <w:rsid w:val="00D721C2"/>
    <w:rsid w:val="00D721E2"/>
    <w:rsid w:val="00D7224B"/>
    <w:rsid w:val="00D72B81"/>
    <w:rsid w:val="00D7435D"/>
    <w:rsid w:val="00D746E8"/>
    <w:rsid w:val="00D74DCB"/>
    <w:rsid w:val="00D7554C"/>
    <w:rsid w:val="00D756D9"/>
    <w:rsid w:val="00D75A6E"/>
    <w:rsid w:val="00D75BE9"/>
    <w:rsid w:val="00D761EF"/>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5FC"/>
    <w:rsid w:val="00D816F7"/>
    <w:rsid w:val="00D81A84"/>
    <w:rsid w:val="00D81E3D"/>
    <w:rsid w:val="00D81E5D"/>
    <w:rsid w:val="00D81F31"/>
    <w:rsid w:val="00D82176"/>
    <w:rsid w:val="00D825BD"/>
    <w:rsid w:val="00D8274F"/>
    <w:rsid w:val="00D8301A"/>
    <w:rsid w:val="00D838DB"/>
    <w:rsid w:val="00D839B3"/>
    <w:rsid w:val="00D840A3"/>
    <w:rsid w:val="00D840E6"/>
    <w:rsid w:val="00D8477A"/>
    <w:rsid w:val="00D847B2"/>
    <w:rsid w:val="00D847F1"/>
    <w:rsid w:val="00D84CBB"/>
    <w:rsid w:val="00D84E43"/>
    <w:rsid w:val="00D84F04"/>
    <w:rsid w:val="00D84F87"/>
    <w:rsid w:val="00D84FA6"/>
    <w:rsid w:val="00D850AA"/>
    <w:rsid w:val="00D8520A"/>
    <w:rsid w:val="00D85416"/>
    <w:rsid w:val="00D854D4"/>
    <w:rsid w:val="00D85632"/>
    <w:rsid w:val="00D85A42"/>
    <w:rsid w:val="00D86246"/>
    <w:rsid w:val="00D866CF"/>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49B"/>
    <w:rsid w:val="00D91550"/>
    <w:rsid w:val="00D91A53"/>
    <w:rsid w:val="00D91BE6"/>
    <w:rsid w:val="00D91C56"/>
    <w:rsid w:val="00D92599"/>
    <w:rsid w:val="00D92730"/>
    <w:rsid w:val="00D931D5"/>
    <w:rsid w:val="00D935AF"/>
    <w:rsid w:val="00D93764"/>
    <w:rsid w:val="00D938A9"/>
    <w:rsid w:val="00D9393D"/>
    <w:rsid w:val="00D939BA"/>
    <w:rsid w:val="00D93C23"/>
    <w:rsid w:val="00D9445C"/>
    <w:rsid w:val="00D944DE"/>
    <w:rsid w:val="00D94693"/>
    <w:rsid w:val="00D947EA"/>
    <w:rsid w:val="00D94DA4"/>
    <w:rsid w:val="00D94E34"/>
    <w:rsid w:val="00D95003"/>
    <w:rsid w:val="00D954C0"/>
    <w:rsid w:val="00D95AED"/>
    <w:rsid w:val="00D95D33"/>
    <w:rsid w:val="00D961AC"/>
    <w:rsid w:val="00D965D4"/>
    <w:rsid w:val="00D96679"/>
    <w:rsid w:val="00D96C94"/>
    <w:rsid w:val="00D97107"/>
    <w:rsid w:val="00D977D2"/>
    <w:rsid w:val="00D9795A"/>
    <w:rsid w:val="00DA0021"/>
    <w:rsid w:val="00DA01D1"/>
    <w:rsid w:val="00DA01E1"/>
    <w:rsid w:val="00DA080D"/>
    <w:rsid w:val="00DA097A"/>
    <w:rsid w:val="00DA0A5A"/>
    <w:rsid w:val="00DA0DE4"/>
    <w:rsid w:val="00DA0E14"/>
    <w:rsid w:val="00DA13A1"/>
    <w:rsid w:val="00DA15C1"/>
    <w:rsid w:val="00DA188F"/>
    <w:rsid w:val="00DA1897"/>
    <w:rsid w:val="00DA1B20"/>
    <w:rsid w:val="00DA1E33"/>
    <w:rsid w:val="00DA2044"/>
    <w:rsid w:val="00DA23C0"/>
    <w:rsid w:val="00DA2406"/>
    <w:rsid w:val="00DA2787"/>
    <w:rsid w:val="00DA2825"/>
    <w:rsid w:val="00DA2CC0"/>
    <w:rsid w:val="00DA2DDA"/>
    <w:rsid w:val="00DA33F0"/>
    <w:rsid w:val="00DA3617"/>
    <w:rsid w:val="00DA45B2"/>
    <w:rsid w:val="00DA490C"/>
    <w:rsid w:val="00DA49B2"/>
    <w:rsid w:val="00DA4CB2"/>
    <w:rsid w:val="00DA4D0C"/>
    <w:rsid w:val="00DA4FDE"/>
    <w:rsid w:val="00DA53A8"/>
    <w:rsid w:val="00DA5D01"/>
    <w:rsid w:val="00DA7A06"/>
    <w:rsid w:val="00DA7BA2"/>
    <w:rsid w:val="00DA7F5F"/>
    <w:rsid w:val="00DB0461"/>
    <w:rsid w:val="00DB0610"/>
    <w:rsid w:val="00DB07B6"/>
    <w:rsid w:val="00DB0CF4"/>
    <w:rsid w:val="00DB1251"/>
    <w:rsid w:val="00DB15FB"/>
    <w:rsid w:val="00DB1680"/>
    <w:rsid w:val="00DB17DD"/>
    <w:rsid w:val="00DB1CE8"/>
    <w:rsid w:val="00DB1F17"/>
    <w:rsid w:val="00DB24F9"/>
    <w:rsid w:val="00DB27CB"/>
    <w:rsid w:val="00DB2C07"/>
    <w:rsid w:val="00DB2EBE"/>
    <w:rsid w:val="00DB3187"/>
    <w:rsid w:val="00DB32CD"/>
    <w:rsid w:val="00DB419B"/>
    <w:rsid w:val="00DB49EF"/>
    <w:rsid w:val="00DB4FDA"/>
    <w:rsid w:val="00DB5BF4"/>
    <w:rsid w:val="00DB61C3"/>
    <w:rsid w:val="00DB6655"/>
    <w:rsid w:val="00DB6956"/>
    <w:rsid w:val="00DB74B2"/>
    <w:rsid w:val="00DB787C"/>
    <w:rsid w:val="00DB7D11"/>
    <w:rsid w:val="00DC037A"/>
    <w:rsid w:val="00DC0514"/>
    <w:rsid w:val="00DC06E6"/>
    <w:rsid w:val="00DC08DE"/>
    <w:rsid w:val="00DC0ED8"/>
    <w:rsid w:val="00DC0FE1"/>
    <w:rsid w:val="00DC1196"/>
    <w:rsid w:val="00DC12A1"/>
    <w:rsid w:val="00DC1470"/>
    <w:rsid w:val="00DC14BF"/>
    <w:rsid w:val="00DC1959"/>
    <w:rsid w:val="00DC1988"/>
    <w:rsid w:val="00DC1B32"/>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D45"/>
    <w:rsid w:val="00DC4FD2"/>
    <w:rsid w:val="00DC54DB"/>
    <w:rsid w:val="00DC584D"/>
    <w:rsid w:val="00DC63E6"/>
    <w:rsid w:val="00DC64F4"/>
    <w:rsid w:val="00DC6B74"/>
    <w:rsid w:val="00DC7E13"/>
    <w:rsid w:val="00DC7F8D"/>
    <w:rsid w:val="00DD0043"/>
    <w:rsid w:val="00DD03A3"/>
    <w:rsid w:val="00DD03DB"/>
    <w:rsid w:val="00DD0680"/>
    <w:rsid w:val="00DD0A37"/>
    <w:rsid w:val="00DD0DFE"/>
    <w:rsid w:val="00DD0F38"/>
    <w:rsid w:val="00DD1410"/>
    <w:rsid w:val="00DD1823"/>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B10"/>
    <w:rsid w:val="00DD4BEB"/>
    <w:rsid w:val="00DD4C35"/>
    <w:rsid w:val="00DD4D5E"/>
    <w:rsid w:val="00DD537D"/>
    <w:rsid w:val="00DD59EE"/>
    <w:rsid w:val="00DD5D28"/>
    <w:rsid w:val="00DD5D5E"/>
    <w:rsid w:val="00DD6014"/>
    <w:rsid w:val="00DD601B"/>
    <w:rsid w:val="00DD6127"/>
    <w:rsid w:val="00DD6318"/>
    <w:rsid w:val="00DD6919"/>
    <w:rsid w:val="00DD6B1A"/>
    <w:rsid w:val="00DD6B97"/>
    <w:rsid w:val="00DD6EEC"/>
    <w:rsid w:val="00DD7583"/>
    <w:rsid w:val="00DD7B3A"/>
    <w:rsid w:val="00DD7E98"/>
    <w:rsid w:val="00DD7EA7"/>
    <w:rsid w:val="00DD7F8E"/>
    <w:rsid w:val="00DE01A9"/>
    <w:rsid w:val="00DE04A8"/>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AFE"/>
    <w:rsid w:val="00DE3C4B"/>
    <w:rsid w:val="00DE424D"/>
    <w:rsid w:val="00DE42AB"/>
    <w:rsid w:val="00DE4693"/>
    <w:rsid w:val="00DE473B"/>
    <w:rsid w:val="00DE4EAD"/>
    <w:rsid w:val="00DE5A9A"/>
    <w:rsid w:val="00DE5C4E"/>
    <w:rsid w:val="00DE63E0"/>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C3"/>
    <w:rsid w:val="00DF31B6"/>
    <w:rsid w:val="00DF33ED"/>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76C5"/>
    <w:rsid w:val="00DF7ABD"/>
    <w:rsid w:val="00E008B1"/>
    <w:rsid w:val="00E00ABD"/>
    <w:rsid w:val="00E01006"/>
    <w:rsid w:val="00E01167"/>
    <w:rsid w:val="00E012AD"/>
    <w:rsid w:val="00E0239B"/>
    <w:rsid w:val="00E0259E"/>
    <w:rsid w:val="00E027D0"/>
    <w:rsid w:val="00E02C0C"/>
    <w:rsid w:val="00E02CC4"/>
    <w:rsid w:val="00E02E1F"/>
    <w:rsid w:val="00E02F9A"/>
    <w:rsid w:val="00E0355F"/>
    <w:rsid w:val="00E03870"/>
    <w:rsid w:val="00E03877"/>
    <w:rsid w:val="00E03C94"/>
    <w:rsid w:val="00E04107"/>
    <w:rsid w:val="00E04369"/>
    <w:rsid w:val="00E0444E"/>
    <w:rsid w:val="00E04B4F"/>
    <w:rsid w:val="00E0520B"/>
    <w:rsid w:val="00E0532A"/>
    <w:rsid w:val="00E05B8D"/>
    <w:rsid w:val="00E06162"/>
    <w:rsid w:val="00E064F0"/>
    <w:rsid w:val="00E064F4"/>
    <w:rsid w:val="00E06A17"/>
    <w:rsid w:val="00E06AFC"/>
    <w:rsid w:val="00E06B1A"/>
    <w:rsid w:val="00E06C37"/>
    <w:rsid w:val="00E06EEC"/>
    <w:rsid w:val="00E06FA5"/>
    <w:rsid w:val="00E0788F"/>
    <w:rsid w:val="00E07B8A"/>
    <w:rsid w:val="00E07C01"/>
    <w:rsid w:val="00E07C5C"/>
    <w:rsid w:val="00E07CC9"/>
    <w:rsid w:val="00E10249"/>
    <w:rsid w:val="00E10BEA"/>
    <w:rsid w:val="00E10ED9"/>
    <w:rsid w:val="00E11270"/>
    <w:rsid w:val="00E1201B"/>
    <w:rsid w:val="00E12081"/>
    <w:rsid w:val="00E12264"/>
    <w:rsid w:val="00E12285"/>
    <w:rsid w:val="00E129F4"/>
    <w:rsid w:val="00E12BF6"/>
    <w:rsid w:val="00E12FA4"/>
    <w:rsid w:val="00E13168"/>
    <w:rsid w:val="00E134FD"/>
    <w:rsid w:val="00E1353D"/>
    <w:rsid w:val="00E137EA"/>
    <w:rsid w:val="00E13997"/>
    <w:rsid w:val="00E13E53"/>
    <w:rsid w:val="00E13F4F"/>
    <w:rsid w:val="00E147BA"/>
    <w:rsid w:val="00E148B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6B3"/>
    <w:rsid w:val="00E20D95"/>
    <w:rsid w:val="00E2164F"/>
    <w:rsid w:val="00E21715"/>
    <w:rsid w:val="00E21769"/>
    <w:rsid w:val="00E217E7"/>
    <w:rsid w:val="00E21A0D"/>
    <w:rsid w:val="00E2267E"/>
    <w:rsid w:val="00E229A3"/>
    <w:rsid w:val="00E22A33"/>
    <w:rsid w:val="00E22E86"/>
    <w:rsid w:val="00E231BE"/>
    <w:rsid w:val="00E236DF"/>
    <w:rsid w:val="00E23958"/>
    <w:rsid w:val="00E23AE0"/>
    <w:rsid w:val="00E23DBE"/>
    <w:rsid w:val="00E24275"/>
    <w:rsid w:val="00E24363"/>
    <w:rsid w:val="00E24584"/>
    <w:rsid w:val="00E24B7B"/>
    <w:rsid w:val="00E250FA"/>
    <w:rsid w:val="00E257C7"/>
    <w:rsid w:val="00E25D97"/>
    <w:rsid w:val="00E26514"/>
    <w:rsid w:val="00E26B6F"/>
    <w:rsid w:val="00E26E1F"/>
    <w:rsid w:val="00E26EAD"/>
    <w:rsid w:val="00E27154"/>
    <w:rsid w:val="00E2722A"/>
    <w:rsid w:val="00E2736F"/>
    <w:rsid w:val="00E273FC"/>
    <w:rsid w:val="00E27655"/>
    <w:rsid w:val="00E30678"/>
    <w:rsid w:val="00E30692"/>
    <w:rsid w:val="00E306EE"/>
    <w:rsid w:val="00E30A0C"/>
    <w:rsid w:val="00E30EF3"/>
    <w:rsid w:val="00E312BF"/>
    <w:rsid w:val="00E3160B"/>
    <w:rsid w:val="00E31651"/>
    <w:rsid w:val="00E316C4"/>
    <w:rsid w:val="00E31CED"/>
    <w:rsid w:val="00E32A6D"/>
    <w:rsid w:val="00E32B7A"/>
    <w:rsid w:val="00E32B9B"/>
    <w:rsid w:val="00E33F6B"/>
    <w:rsid w:val="00E33FBE"/>
    <w:rsid w:val="00E34038"/>
    <w:rsid w:val="00E34376"/>
    <w:rsid w:val="00E34789"/>
    <w:rsid w:val="00E34DC4"/>
    <w:rsid w:val="00E34DE1"/>
    <w:rsid w:val="00E34F6A"/>
    <w:rsid w:val="00E350BB"/>
    <w:rsid w:val="00E35420"/>
    <w:rsid w:val="00E35D2D"/>
    <w:rsid w:val="00E35FDE"/>
    <w:rsid w:val="00E36108"/>
    <w:rsid w:val="00E36328"/>
    <w:rsid w:val="00E36712"/>
    <w:rsid w:val="00E36BE7"/>
    <w:rsid w:val="00E37000"/>
    <w:rsid w:val="00E372E5"/>
    <w:rsid w:val="00E37435"/>
    <w:rsid w:val="00E379F2"/>
    <w:rsid w:val="00E37ACE"/>
    <w:rsid w:val="00E37DE2"/>
    <w:rsid w:val="00E37F2C"/>
    <w:rsid w:val="00E401A6"/>
    <w:rsid w:val="00E403F2"/>
    <w:rsid w:val="00E40487"/>
    <w:rsid w:val="00E40562"/>
    <w:rsid w:val="00E407A9"/>
    <w:rsid w:val="00E407BB"/>
    <w:rsid w:val="00E40A5A"/>
    <w:rsid w:val="00E40CE0"/>
    <w:rsid w:val="00E40E7D"/>
    <w:rsid w:val="00E41437"/>
    <w:rsid w:val="00E41836"/>
    <w:rsid w:val="00E41914"/>
    <w:rsid w:val="00E41FFE"/>
    <w:rsid w:val="00E421C4"/>
    <w:rsid w:val="00E42213"/>
    <w:rsid w:val="00E42883"/>
    <w:rsid w:val="00E42C5A"/>
    <w:rsid w:val="00E42CE9"/>
    <w:rsid w:val="00E43391"/>
    <w:rsid w:val="00E43410"/>
    <w:rsid w:val="00E436C9"/>
    <w:rsid w:val="00E44139"/>
    <w:rsid w:val="00E4435B"/>
    <w:rsid w:val="00E4442C"/>
    <w:rsid w:val="00E44A70"/>
    <w:rsid w:val="00E44DF0"/>
    <w:rsid w:val="00E44F61"/>
    <w:rsid w:val="00E453B4"/>
    <w:rsid w:val="00E4593B"/>
    <w:rsid w:val="00E46213"/>
    <w:rsid w:val="00E4625F"/>
    <w:rsid w:val="00E463F3"/>
    <w:rsid w:val="00E46644"/>
    <w:rsid w:val="00E466E7"/>
    <w:rsid w:val="00E4679F"/>
    <w:rsid w:val="00E468E7"/>
    <w:rsid w:val="00E46B61"/>
    <w:rsid w:val="00E46BA9"/>
    <w:rsid w:val="00E46C8E"/>
    <w:rsid w:val="00E46E84"/>
    <w:rsid w:val="00E47573"/>
    <w:rsid w:val="00E4782F"/>
    <w:rsid w:val="00E4783E"/>
    <w:rsid w:val="00E50493"/>
    <w:rsid w:val="00E506CB"/>
    <w:rsid w:val="00E50975"/>
    <w:rsid w:val="00E51207"/>
    <w:rsid w:val="00E51610"/>
    <w:rsid w:val="00E51629"/>
    <w:rsid w:val="00E5169A"/>
    <w:rsid w:val="00E51B9D"/>
    <w:rsid w:val="00E52107"/>
    <w:rsid w:val="00E5229D"/>
    <w:rsid w:val="00E522E7"/>
    <w:rsid w:val="00E524EF"/>
    <w:rsid w:val="00E52AF1"/>
    <w:rsid w:val="00E52F19"/>
    <w:rsid w:val="00E53032"/>
    <w:rsid w:val="00E534C6"/>
    <w:rsid w:val="00E537C2"/>
    <w:rsid w:val="00E53F10"/>
    <w:rsid w:val="00E54770"/>
    <w:rsid w:val="00E54C8D"/>
    <w:rsid w:val="00E54F71"/>
    <w:rsid w:val="00E5501C"/>
    <w:rsid w:val="00E55495"/>
    <w:rsid w:val="00E554E7"/>
    <w:rsid w:val="00E5551B"/>
    <w:rsid w:val="00E555E4"/>
    <w:rsid w:val="00E55945"/>
    <w:rsid w:val="00E55B29"/>
    <w:rsid w:val="00E55EA0"/>
    <w:rsid w:val="00E569E3"/>
    <w:rsid w:val="00E57499"/>
    <w:rsid w:val="00E574F7"/>
    <w:rsid w:val="00E57627"/>
    <w:rsid w:val="00E57630"/>
    <w:rsid w:val="00E576F6"/>
    <w:rsid w:val="00E57727"/>
    <w:rsid w:val="00E57820"/>
    <w:rsid w:val="00E57A08"/>
    <w:rsid w:val="00E601DA"/>
    <w:rsid w:val="00E6020E"/>
    <w:rsid w:val="00E603E0"/>
    <w:rsid w:val="00E60478"/>
    <w:rsid w:val="00E605CC"/>
    <w:rsid w:val="00E606CF"/>
    <w:rsid w:val="00E606FC"/>
    <w:rsid w:val="00E60E88"/>
    <w:rsid w:val="00E60FBA"/>
    <w:rsid w:val="00E60FE0"/>
    <w:rsid w:val="00E6115B"/>
    <w:rsid w:val="00E623DE"/>
    <w:rsid w:val="00E626F2"/>
    <w:rsid w:val="00E62761"/>
    <w:rsid w:val="00E62C19"/>
    <w:rsid w:val="00E62EBA"/>
    <w:rsid w:val="00E632D8"/>
    <w:rsid w:val="00E636ED"/>
    <w:rsid w:val="00E637AE"/>
    <w:rsid w:val="00E6391B"/>
    <w:rsid w:val="00E63EE0"/>
    <w:rsid w:val="00E64419"/>
    <w:rsid w:val="00E64495"/>
    <w:rsid w:val="00E64E7D"/>
    <w:rsid w:val="00E64F31"/>
    <w:rsid w:val="00E6523E"/>
    <w:rsid w:val="00E65607"/>
    <w:rsid w:val="00E656C9"/>
    <w:rsid w:val="00E65864"/>
    <w:rsid w:val="00E659B2"/>
    <w:rsid w:val="00E65D21"/>
    <w:rsid w:val="00E65E6B"/>
    <w:rsid w:val="00E65EAE"/>
    <w:rsid w:val="00E66C12"/>
    <w:rsid w:val="00E66CB5"/>
    <w:rsid w:val="00E6784E"/>
    <w:rsid w:val="00E67D79"/>
    <w:rsid w:val="00E700AF"/>
    <w:rsid w:val="00E705A5"/>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B36"/>
    <w:rsid w:val="00E75CE5"/>
    <w:rsid w:val="00E75E58"/>
    <w:rsid w:val="00E75FD5"/>
    <w:rsid w:val="00E766A8"/>
    <w:rsid w:val="00E7680A"/>
    <w:rsid w:val="00E77058"/>
    <w:rsid w:val="00E77223"/>
    <w:rsid w:val="00E7747B"/>
    <w:rsid w:val="00E778B0"/>
    <w:rsid w:val="00E8062D"/>
    <w:rsid w:val="00E8095E"/>
    <w:rsid w:val="00E80C59"/>
    <w:rsid w:val="00E80D05"/>
    <w:rsid w:val="00E81243"/>
    <w:rsid w:val="00E81D84"/>
    <w:rsid w:val="00E81E6F"/>
    <w:rsid w:val="00E82170"/>
    <w:rsid w:val="00E82B3D"/>
    <w:rsid w:val="00E82DBC"/>
    <w:rsid w:val="00E82F1A"/>
    <w:rsid w:val="00E83156"/>
    <w:rsid w:val="00E83339"/>
    <w:rsid w:val="00E833BA"/>
    <w:rsid w:val="00E833E5"/>
    <w:rsid w:val="00E83652"/>
    <w:rsid w:val="00E838B7"/>
    <w:rsid w:val="00E84203"/>
    <w:rsid w:val="00E8432D"/>
    <w:rsid w:val="00E843F6"/>
    <w:rsid w:val="00E84621"/>
    <w:rsid w:val="00E84B1C"/>
    <w:rsid w:val="00E85025"/>
    <w:rsid w:val="00E85201"/>
    <w:rsid w:val="00E85994"/>
    <w:rsid w:val="00E85EA6"/>
    <w:rsid w:val="00E8632E"/>
    <w:rsid w:val="00E8656A"/>
    <w:rsid w:val="00E865EF"/>
    <w:rsid w:val="00E86BAD"/>
    <w:rsid w:val="00E86DA7"/>
    <w:rsid w:val="00E873E9"/>
    <w:rsid w:val="00E879E1"/>
    <w:rsid w:val="00E900A6"/>
    <w:rsid w:val="00E90331"/>
    <w:rsid w:val="00E907FD"/>
    <w:rsid w:val="00E90A17"/>
    <w:rsid w:val="00E90A18"/>
    <w:rsid w:val="00E90A1F"/>
    <w:rsid w:val="00E90F42"/>
    <w:rsid w:val="00E914FC"/>
    <w:rsid w:val="00E916BD"/>
    <w:rsid w:val="00E91CEE"/>
    <w:rsid w:val="00E91EAD"/>
    <w:rsid w:val="00E92543"/>
    <w:rsid w:val="00E9285F"/>
    <w:rsid w:val="00E93207"/>
    <w:rsid w:val="00E93D6D"/>
    <w:rsid w:val="00E93EDE"/>
    <w:rsid w:val="00E94AD1"/>
    <w:rsid w:val="00E94AEA"/>
    <w:rsid w:val="00E95B29"/>
    <w:rsid w:val="00E96009"/>
    <w:rsid w:val="00E96033"/>
    <w:rsid w:val="00E965C7"/>
    <w:rsid w:val="00E969AA"/>
    <w:rsid w:val="00E96A48"/>
    <w:rsid w:val="00E96E11"/>
    <w:rsid w:val="00E96F99"/>
    <w:rsid w:val="00E97244"/>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3B19"/>
    <w:rsid w:val="00EA44EF"/>
    <w:rsid w:val="00EA4635"/>
    <w:rsid w:val="00EA48CF"/>
    <w:rsid w:val="00EA4914"/>
    <w:rsid w:val="00EA4A5A"/>
    <w:rsid w:val="00EA4DE6"/>
    <w:rsid w:val="00EA5B8D"/>
    <w:rsid w:val="00EA6723"/>
    <w:rsid w:val="00EA6BFD"/>
    <w:rsid w:val="00EA6CCB"/>
    <w:rsid w:val="00EA6D39"/>
    <w:rsid w:val="00EA6DBD"/>
    <w:rsid w:val="00EA72C6"/>
    <w:rsid w:val="00EA75E5"/>
    <w:rsid w:val="00EB0004"/>
    <w:rsid w:val="00EB0D69"/>
    <w:rsid w:val="00EB0E5A"/>
    <w:rsid w:val="00EB10B9"/>
    <w:rsid w:val="00EB10FE"/>
    <w:rsid w:val="00EB13D7"/>
    <w:rsid w:val="00EB1683"/>
    <w:rsid w:val="00EB1AB2"/>
    <w:rsid w:val="00EB2035"/>
    <w:rsid w:val="00EB23AC"/>
    <w:rsid w:val="00EB2B9C"/>
    <w:rsid w:val="00EB3289"/>
    <w:rsid w:val="00EB335D"/>
    <w:rsid w:val="00EB346E"/>
    <w:rsid w:val="00EB3477"/>
    <w:rsid w:val="00EB381E"/>
    <w:rsid w:val="00EB3B97"/>
    <w:rsid w:val="00EB40E7"/>
    <w:rsid w:val="00EB486A"/>
    <w:rsid w:val="00EB48B4"/>
    <w:rsid w:val="00EB4B34"/>
    <w:rsid w:val="00EB4E36"/>
    <w:rsid w:val="00EB5012"/>
    <w:rsid w:val="00EB53EF"/>
    <w:rsid w:val="00EB5451"/>
    <w:rsid w:val="00EB55AE"/>
    <w:rsid w:val="00EB5D28"/>
    <w:rsid w:val="00EB5E31"/>
    <w:rsid w:val="00EB63C0"/>
    <w:rsid w:val="00EB6412"/>
    <w:rsid w:val="00EB71BA"/>
    <w:rsid w:val="00EB7379"/>
    <w:rsid w:val="00EB7688"/>
    <w:rsid w:val="00EB7793"/>
    <w:rsid w:val="00EB7923"/>
    <w:rsid w:val="00EB7AF7"/>
    <w:rsid w:val="00EB7DEB"/>
    <w:rsid w:val="00EB7EE3"/>
    <w:rsid w:val="00EC07F6"/>
    <w:rsid w:val="00EC0A89"/>
    <w:rsid w:val="00EC11BD"/>
    <w:rsid w:val="00EC1309"/>
    <w:rsid w:val="00EC13A1"/>
    <w:rsid w:val="00EC13FF"/>
    <w:rsid w:val="00EC1664"/>
    <w:rsid w:val="00EC2075"/>
    <w:rsid w:val="00EC2C99"/>
    <w:rsid w:val="00EC2E86"/>
    <w:rsid w:val="00EC2FBD"/>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696D"/>
    <w:rsid w:val="00EC6A0F"/>
    <w:rsid w:val="00EC7000"/>
    <w:rsid w:val="00EC707A"/>
    <w:rsid w:val="00EC7B10"/>
    <w:rsid w:val="00EC7C78"/>
    <w:rsid w:val="00EC7F63"/>
    <w:rsid w:val="00ED0DA3"/>
    <w:rsid w:val="00ED0DCB"/>
    <w:rsid w:val="00ED10D6"/>
    <w:rsid w:val="00ED1164"/>
    <w:rsid w:val="00ED128D"/>
    <w:rsid w:val="00ED1467"/>
    <w:rsid w:val="00ED1CE5"/>
    <w:rsid w:val="00ED1D9E"/>
    <w:rsid w:val="00ED1F60"/>
    <w:rsid w:val="00ED20DC"/>
    <w:rsid w:val="00ED2294"/>
    <w:rsid w:val="00ED28D7"/>
    <w:rsid w:val="00ED2EFF"/>
    <w:rsid w:val="00ED2F21"/>
    <w:rsid w:val="00ED32DE"/>
    <w:rsid w:val="00ED38B2"/>
    <w:rsid w:val="00ED4041"/>
    <w:rsid w:val="00ED4255"/>
    <w:rsid w:val="00ED466D"/>
    <w:rsid w:val="00ED4C2C"/>
    <w:rsid w:val="00ED5135"/>
    <w:rsid w:val="00ED516A"/>
    <w:rsid w:val="00ED5868"/>
    <w:rsid w:val="00ED59A0"/>
    <w:rsid w:val="00ED5DB6"/>
    <w:rsid w:val="00ED5FBB"/>
    <w:rsid w:val="00ED61E6"/>
    <w:rsid w:val="00ED6351"/>
    <w:rsid w:val="00ED67D7"/>
    <w:rsid w:val="00ED67EA"/>
    <w:rsid w:val="00ED6BBF"/>
    <w:rsid w:val="00ED6EC7"/>
    <w:rsid w:val="00ED716B"/>
    <w:rsid w:val="00ED751D"/>
    <w:rsid w:val="00ED7AC8"/>
    <w:rsid w:val="00ED7D80"/>
    <w:rsid w:val="00EE02FE"/>
    <w:rsid w:val="00EE0487"/>
    <w:rsid w:val="00EE0749"/>
    <w:rsid w:val="00EE0D0D"/>
    <w:rsid w:val="00EE0E4A"/>
    <w:rsid w:val="00EE0E77"/>
    <w:rsid w:val="00EE0F4A"/>
    <w:rsid w:val="00EE10F1"/>
    <w:rsid w:val="00EE142B"/>
    <w:rsid w:val="00EE173D"/>
    <w:rsid w:val="00EE178A"/>
    <w:rsid w:val="00EE2487"/>
    <w:rsid w:val="00EE289F"/>
    <w:rsid w:val="00EE2967"/>
    <w:rsid w:val="00EE2D50"/>
    <w:rsid w:val="00EE317B"/>
    <w:rsid w:val="00EE3262"/>
    <w:rsid w:val="00EE3923"/>
    <w:rsid w:val="00EE50DD"/>
    <w:rsid w:val="00EE5331"/>
    <w:rsid w:val="00EE534E"/>
    <w:rsid w:val="00EE5755"/>
    <w:rsid w:val="00EE6B0A"/>
    <w:rsid w:val="00EE70BC"/>
    <w:rsid w:val="00EE70CA"/>
    <w:rsid w:val="00EE732C"/>
    <w:rsid w:val="00EE77FB"/>
    <w:rsid w:val="00EE7AAD"/>
    <w:rsid w:val="00EF0392"/>
    <w:rsid w:val="00EF046A"/>
    <w:rsid w:val="00EF05B7"/>
    <w:rsid w:val="00EF0A74"/>
    <w:rsid w:val="00EF0EEF"/>
    <w:rsid w:val="00EF14BC"/>
    <w:rsid w:val="00EF1C1F"/>
    <w:rsid w:val="00EF1E01"/>
    <w:rsid w:val="00EF1E42"/>
    <w:rsid w:val="00EF1F99"/>
    <w:rsid w:val="00EF2078"/>
    <w:rsid w:val="00EF218C"/>
    <w:rsid w:val="00EF30BA"/>
    <w:rsid w:val="00EF3186"/>
    <w:rsid w:val="00EF3624"/>
    <w:rsid w:val="00EF38F7"/>
    <w:rsid w:val="00EF3BC5"/>
    <w:rsid w:val="00EF3D7F"/>
    <w:rsid w:val="00EF3E84"/>
    <w:rsid w:val="00EF3F24"/>
    <w:rsid w:val="00EF45BA"/>
    <w:rsid w:val="00EF48D6"/>
    <w:rsid w:val="00EF5028"/>
    <w:rsid w:val="00EF50CA"/>
    <w:rsid w:val="00EF5919"/>
    <w:rsid w:val="00EF59F7"/>
    <w:rsid w:val="00EF5E75"/>
    <w:rsid w:val="00EF5EDF"/>
    <w:rsid w:val="00EF6543"/>
    <w:rsid w:val="00EF6643"/>
    <w:rsid w:val="00EF71A9"/>
    <w:rsid w:val="00EF726B"/>
    <w:rsid w:val="00EF778D"/>
    <w:rsid w:val="00EF7AA4"/>
    <w:rsid w:val="00F0003E"/>
    <w:rsid w:val="00F00A34"/>
    <w:rsid w:val="00F00B77"/>
    <w:rsid w:val="00F00BC5"/>
    <w:rsid w:val="00F01976"/>
    <w:rsid w:val="00F01C2C"/>
    <w:rsid w:val="00F01F7B"/>
    <w:rsid w:val="00F02312"/>
    <w:rsid w:val="00F024C9"/>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5968"/>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56"/>
    <w:rsid w:val="00F12032"/>
    <w:rsid w:val="00F12A65"/>
    <w:rsid w:val="00F12BB1"/>
    <w:rsid w:val="00F12CB8"/>
    <w:rsid w:val="00F12E3B"/>
    <w:rsid w:val="00F12E4A"/>
    <w:rsid w:val="00F13071"/>
    <w:rsid w:val="00F13405"/>
    <w:rsid w:val="00F1377D"/>
    <w:rsid w:val="00F13D86"/>
    <w:rsid w:val="00F14060"/>
    <w:rsid w:val="00F140CF"/>
    <w:rsid w:val="00F1431C"/>
    <w:rsid w:val="00F14A88"/>
    <w:rsid w:val="00F14B5E"/>
    <w:rsid w:val="00F14CEF"/>
    <w:rsid w:val="00F14F55"/>
    <w:rsid w:val="00F150C9"/>
    <w:rsid w:val="00F1573F"/>
    <w:rsid w:val="00F15978"/>
    <w:rsid w:val="00F159BA"/>
    <w:rsid w:val="00F16467"/>
    <w:rsid w:val="00F1647E"/>
    <w:rsid w:val="00F1650C"/>
    <w:rsid w:val="00F1653E"/>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3D0D"/>
    <w:rsid w:val="00F2404A"/>
    <w:rsid w:val="00F24187"/>
    <w:rsid w:val="00F24632"/>
    <w:rsid w:val="00F24863"/>
    <w:rsid w:val="00F24A6B"/>
    <w:rsid w:val="00F2506D"/>
    <w:rsid w:val="00F2523C"/>
    <w:rsid w:val="00F2535C"/>
    <w:rsid w:val="00F25701"/>
    <w:rsid w:val="00F258FD"/>
    <w:rsid w:val="00F259EC"/>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A8D"/>
    <w:rsid w:val="00F30D4D"/>
    <w:rsid w:val="00F30E3C"/>
    <w:rsid w:val="00F3108F"/>
    <w:rsid w:val="00F311DB"/>
    <w:rsid w:val="00F311DC"/>
    <w:rsid w:val="00F3138F"/>
    <w:rsid w:val="00F31996"/>
    <w:rsid w:val="00F32248"/>
    <w:rsid w:val="00F32708"/>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3BA"/>
    <w:rsid w:val="00F36541"/>
    <w:rsid w:val="00F36625"/>
    <w:rsid w:val="00F36749"/>
    <w:rsid w:val="00F36A3A"/>
    <w:rsid w:val="00F36B75"/>
    <w:rsid w:val="00F36DE6"/>
    <w:rsid w:val="00F37273"/>
    <w:rsid w:val="00F37756"/>
    <w:rsid w:val="00F37879"/>
    <w:rsid w:val="00F40211"/>
    <w:rsid w:val="00F404D0"/>
    <w:rsid w:val="00F405A6"/>
    <w:rsid w:val="00F40740"/>
    <w:rsid w:val="00F40C78"/>
    <w:rsid w:val="00F40E5C"/>
    <w:rsid w:val="00F40EDC"/>
    <w:rsid w:val="00F41DF9"/>
    <w:rsid w:val="00F41EA2"/>
    <w:rsid w:val="00F41EFD"/>
    <w:rsid w:val="00F42C37"/>
    <w:rsid w:val="00F4326D"/>
    <w:rsid w:val="00F435CF"/>
    <w:rsid w:val="00F435EA"/>
    <w:rsid w:val="00F4392E"/>
    <w:rsid w:val="00F43B6F"/>
    <w:rsid w:val="00F43C55"/>
    <w:rsid w:val="00F43EA1"/>
    <w:rsid w:val="00F44266"/>
    <w:rsid w:val="00F44602"/>
    <w:rsid w:val="00F44844"/>
    <w:rsid w:val="00F44934"/>
    <w:rsid w:val="00F44AC9"/>
    <w:rsid w:val="00F44D54"/>
    <w:rsid w:val="00F44EC7"/>
    <w:rsid w:val="00F44F01"/>
    <w:rsid w:val="00F450D4"/>
    <w:rsid w:val="00F4530B"/>
    <w:rsid w:val="00F45945"/>
    <w:rsid w:val="00F45A32"/>
    <w:rsid w:val="00F45C00"/>
    <w:rsid w:val="00F45E88"/>
    <w:rsid w:val="00F45F37"/>
    <w:rsid w:val="00F4624E"/>
    <w:rsid w:val="00F46344"/>
    <w:rsid w:val="00F46E22"/>
    <w:rsid w:val="00F472D7"/>
    <w:rsid w:val="00F4746E"/>
    <w:rsid w:val="00F476B5"/>
    <w:rsid w:val="00F47908"/>
    <w:rsid w:val="00F47F15"/>
    <w:rsid w:val="00F5001C"/>
    <w:rsid w:val="00F504B6"/>
    <w:rsid w:val="00F505F2"/>
    <w:rsid w:val="00F507A4"/>
    <w:rsid w:val="00F50A3E"/>
    <w:rsid w:val="00F50B56"/>
    <w:rsid w:val="00F50F51"/>
    <w:rsid w:val="00F5123A"/>
    <w:rsid w:val="00F515D3"/>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600B8"/>
    <w:rsid w:val="00F608B5"/>
    <w:rsid w:val="00F6097D"/>
    <w:rsid w:val="00F60AAE"/>
    <w:rsid w:val="00F61CEF"/>
    <w:rsid w:val="00F61E5D"/>
    <w:rsid w:val="00F61F9D"/>
    <w:rsid w:val="00F62073"/>
    <w:rsid w:val="00F6260B"/>
    <w:rsid w:val="00F6289B"/>
    <w:rsid w:val="00F634ED"/>
    <w:rsid w:val="00F639E7"/>
    <w:rsid w:val="00F64417"/>
    <w:rsid w:val="00F6469C"/>
    <w:rsid w:val="00F6472A"/>
    <w:rsid w:val="00F64776"/>
    <w:rsid w:val="00F6539D"/>
    <w:rsid w:val="00F65581"/>
    <w:rsid w:val="00F657D3"/>
    <w:rsid w:val="00F65BF4"/>
    <w:rsid w:val="00F65E12"/>
    <w:rsid w:val="00F65FA2"/>
    <w:rsid w:val="00F6661F"/>
    <w:rsid w:val="00F6668C"/>
    <w:rsid w:val="00F66F05"/>
    <w:rsid w:val="00F6702C"/>
    <w:rsid w:val="00F67464"/>
    <w:rsid w:val="00F6785A"/>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868"/>
    <w:rsid w:val="00F72918"/>
    <w:rsid w:val="00F72E41"/>
    <w:rsid w:val="00F72EF2"/>
    <w:rsid w:val="00F7501A"/>
    <w:rsid w:val="00F75A7C"/>
    <w:rsid w:val="00F75D19"/>
    <w:rsid w:val="00F76326"/>
    <w:rsid w:val="00F76A42"/>
    <w:rsid w:val="00F76B1F"/>
    <w:rsid w:val="00F76BB3"/>
    <w:rsid w:val="00F76C64"/>
    <w:rsid w:val="00F76E99"/>
    <w:rsid w:val="00F77587"/>
    <w:rsid w:val="00F77ED0"/>
    <w:rsid w:val="00F80023"/>
    <w:rsid w:val="00F800C3"/>
    <w:rsid w:val="00F80288"/>
    <w:rsid w:val="00F80813"/>
    <w:rsid w:val="00F80B3D"/>
    <w:rsid w:val="00F80BE1"/>
    <w:rsid w:val="00F80C78"/>
    <w:rsid w:val="00F815CC"/>
    <w:rsid w:val="00F81694"/>
    <w:rsid w:val="00F817CD"/>
    <w:rsid w:val="00F81CBD"/>
    <w:rsid w:val="00F81D37"/>
    <w:rsid w:val="00F81EAB"/>
    <w:rsid w:val="00F82A85"/>
    <w:rsid w:val="00F82C8E"/>
    <w:rsid w:val="00F833CC"/>
    <w:rsid w:val="00F83408"/>
    <w:rsid w:val="00F83541"/>
    <w:rsid w:val="00F837BE"/>
    <w:rsid w:val="00F83934"/>
    <w:rsid w:val="00F83BDF"/>
    <w:rsid w:val="00F83C5C"/>
    <w:rsid w:val="00F84179"/>
    <w:rsid w:val="00F842BE"/>
    <w:rsid w:val="00F8453A"/>
    <w:rsid w:val="00F84546"/>
    <w:rsid w:val="00F845BE"/>
    <w:rsid w:val="00F845CB"/>
    <w:rsid w:val="00F8462C"/>
    <w:rsid w:val="00F84C0E"/>
    <w:rsid w:val="00F84D11"/>
    <w:rsid w:val="00F84DFD"/>
    <w:rsid w:val="00F85352"/>
    <w:rsid w:val="00F856B2"/>
    <w:rsid w:val="00F867D9"/>
    <w:rsid w:val="00F867F9"/>
    <w:rsid w:val="00F86B31"/>
    <w:rsid w:val="00F86BA5"/>
    <w:rsid w:val="00F87046"/>
    <w:rsid w:val="00F872CC"/>
    <w:rsid w:val="00F873C5"/>
    <w:rsid w:val="00F87884"/>
    <w:rsid w:val="00F879D3"/>
    <w:rsid w:val="00F87FF2"/>
    <w:rsid w:val="00F9026C"/>
    <w:rsid w:val="00F9032C"/>
    <w:rsid w:val="00F90403"/>
    <w:rsid w:val="00F90530"/>
    <w:rsid w:val="00F90715"/>
    <w:rsid w:val="00F91548"/>
    <w:rsid w:val="00F91D18"/>
    <w:rsid w:val="00F928AE"/>
    <w:rsid w:val="00F92ADE"/>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24E"/>
    <w:rsid w:val="00F9660B"/>
    <w:rsid w:val="00F96CE9"/>
    <w:rsid w:val="00F96D68"/>
    <w:rsid w:val="00F9705F"/>
    <w:rsid w:val="00F97874"/>
    <w:rsid w:val="00F9787C"/>
    <w:rsid w:val="00F9791B"/>
    <w:rsid w:val="00FA00B6"/>
    <w:rsid w:val="00FA0518"/>
    <w:rsid w:val="00FA05A9"/>
    <w:rsid w:val="00FA13A1"/>
    <w:rsid w:val="00FA1857"/>
    <w:rsid w:val="00FA1CF6"/>
    <w:rsid w:val="00FA21CC"/>
    <w:rsid w:val="00FA23A0"/>
    <w:rsid w:val="00FA2449"/>
    <w:rsid w:val="00FA29C5"/>
    <w:rsid w:val="00FA2CF6"/>
    <w:rsid w:val="00FA2ECA"/>
    <w:rsid w:val="00FA303C"/>
    <w:rsid w:val="00FA37D3"/>
    <w:rsid w:val="00FA382A"/>
    <w:rsid w:val="00FA382F"/>
    <w:rsid w:val="00FA38C9"/>
    <w:rsid w:val="00FA3907"/>
    <w:rsid w:val="00FA3A63"/>
    <w:rsid w:val="00FA3E39"/>
    <w:rsid w:val="00FA426D"/>
    <w:rsid w:val="00FA438D"/>
    <w:rsid w:val="00FA4C07"/>
    <w:rsid w:val="00FA4FB1"/>
    <w:rsid w:val="00FA5B64"/>
    <w:rsid w:val="00FA5C72"/>
    <w:rsid w:val="00FA5D8B"/>
    <w:rsid w:val="00FA5E69"/>
    <w:rsid w:val="00FA6621"/>
    <w:rsid w:val="00FA6765"/>
    <w:rsid w:val="00FA6DE1"/>
    <w:rsid w:val="00FA7155"/>
    <w:rsid w:val="00FA7B2C"/>
    <w:rsid w:val="00FA7DCC"/>
    <w:rsid w:val="00FA7DD1"/>
    <w:rsid w:val="00FB0AC5"/>
    <w:rsid w:val="00FB0D0B"/>
    <w:rsid w:val="00FB1003"/>
    <w:rsid w:val="00FB11BF"/>
    <w:rsid w:val="00FB15E8"/>
    <w:rsid w:val="00FB16C9"/>
    <w:rsid w:val="00FB1D08"/>
    <w:rsid w:val="00FB1E23"/>
    <w:rsid w:val="00FB1F47"/>
    <w:rsid w:val="00FB207F"/>
    <w:rsid w:val="00FB225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C9"/>
    <w:rsid w:val="00FB66BF"/>
    <w:rsid w:val="00FB69F3"/>
    <w:rsid w:val="00FB6AAA"/>
    <w:rsid w:val="00FB6B50"/>
    <w:rsid w:val="00FB6DDC"/>
    <w:rsid w:val="00FB7276"/>
    <w:rsid w:val="00FB773C"/>
    <w:rsid w:val="00FB7968"/>
    <w:rsid w:val="00FB7D1C"/>
    <w:rsid w:val="00FB7FCC"/>
    <w:rsid w:val="00FC035B"/>
    <w:rsid w:val="00FC065F"/>
    <w:rsid w:val="00FC125D"/>
    <w:rsid w:val="00FC1B79"/>
    <w:rsid w:val="00FC1D4C"/>
    <w:rsid w:val="00FC1E2B"/>
    <w:rsid w:val="00FC1F4C"/>
    <w:rsid w:val="00FC2198"/>
    <w:rsid w:val="00FC21D4"/>
    <w:rsid w:val="00FC2A13"/>
    <w:rsid w:val="00FC3237"/>
    <w:rsid w:val="00FC33A6"/>
    <w:rsid w:val="00FC347C"/>
    <w:rsid w:val="00FC3CB6"/>
    <w:rsid w:val="00FC4683"/>
    <w:rsid w:val="00FC4964"/>
    <w:rsid w:val="00FC5190"/>
    <w:rsid w:val="00FC54D4"/>
    <w:rsid w:val="00FC5833"/>
    <w:rsid w:val="00FC5A66"/>
    <w:rsid w:val="00FC5BD9"/>
    <w:rsid w:val="00FC5DC2"/>
    <w:rsid w:val="00FC626A"/>
    <w:rsid w:val="00FC662A"/>
    <w:rsid w:val="00FC6658"/>
    <w:rsid w:val="00FC67BF"/>
    <w:rsid w:val="00FC6B80"/>
    <w:rsid w:val="00FC700C"/>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CD4"/>
    <w:rsid w:val="00FD2143"/>
    <w:rsid w:val="00FD21C3"/>
    <w:rsid w:val="00FD29D7"/>
    <w:rsid w:val="00FD2AC4"/>
    <w:rsid w:val="00FD2E06"/>
    <w:rsid w:val="00FD30EA"/>
    <w:rsid w:val="00FD36D1"/>
    <w:rsid w:val="00FD3990"/>
    <w:rsid w:val="00FD421B"/>
    <w:rsid w:val="00FD42EB"/>
    <w:rsid w:val="00FD4EFA"/>
    <w:rsid w:val="00FD5055"/>
    <w:rsid w:val="00FD5A40"/>
    <w:rsid w:val="00FD5D87"/>
    <w:rsid w:val="00FD6588"/>
    <w:rsid w:val="00FD659F"/>
    <w:rsid w:val="00FD6645"/>
    <w:rsid w:val="00FD67D3"/>
    <w:rsid w:val="00FD697E"/>
    <w:rsid w:val="00FD6C1A"/>
    <w:rsid w:val="00FD6EF0"/>
    <w:rsid w:val="00FD7566"/>
    <w:rsid w:val="00FD7F4B"/>
    <w:rsid w:val="00FE0287"/>
    <w:rsid w:val="00FE07DB"/>
    <w:rsid w:val="00FE0BB2"/>
    <w:rsid w:val="00FE0DA9"/>
    <w:rsid w:val="00FE10AC"/>
    <w:rsid w:val="00FE17F6"/>
    <w:rsid w:val="00FE1F5B"/>
    <w:rsid w:val="00FE2D9F"/>
    <w:rsid w:val="00FE2F91"/>
    <w:rsid w:val="00FE36BA"/>
    <w:rsid w:val="00FE3925"/>
    <w:rsid w:val="00FE3A09"/>
    <w:rsid w:val="00FE3C8A"/>
    <w:rsid w:val="00FE4451"/>
    <w:rsid w:val="00FE4592"/>
    <w:rsid w:val="00FE4610"/>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6430"/>
    <w:rsid w:val="00FE6727"/>
    <w:rsid w:val="00FE680A"/>
    <w:rsid w:val="00FE682C"/>
    <w:rsid w:val="00FE6D0D"/>
    <w:rsid w:val="00FE6ECA"/>
    <w:rsid w:val="00FE756B"/>
    <w:rsid w:val="00FE7A08"/>
    <w:rsid w:val="00FF0717"/>
    <w:rsid w:val="00FF0769"/>
    <w:rsid w:val="00FF0C93"/>
    <w:rsid w:val="00FF0D25"/>
    <w:rsid w:val="00FF0D85"/>
    <w:rsid w:val="00FF1659"/>
    <w:rsid w:val="00FF16D9"/>
    <w:rsid w:val="00FF1779"/>
    <w:rsid w:val="00FF1E7B"/>
    <w:rsid w:val="00FF24D6"/>
    <w:rsid w:val="00FF25D4"/>
    <w:rsid w:val="00FF2BE6"/>
    <w:rsid w:val="00FF2C8C"/>
    <w:rsid w:val="00FF2E5C"/>
    <w:rsid w:val="00FF3080"/>
    <w:rsid w:val="00FF3240"/>
    <w:rsid w:val="00FF3548"/>
    <w:rsid w:val="00FF35B4"/>
    <w:rsid w:val="00FF35CC"/>
    <w:rsid w:val="00FF3A72"/>
    <w:rsid w:val="00FF3AD7"/>
    <w:rsid w:val="00FF4256"/>
    <w:rsid w:val="00FF4C30"/>
    <w:rsid w:val="00FF4DAD"/>
    <w:rsid w:val="00FF4DDA"/>
    <w:rsid w:val="00FF5440"/>
    <w:rsid w:val="00FF549D"/>
    <w:rsid w:val="00FF54CA"/>
    <w:rsid w:val="00FF585A"/>
    <w:rsid w:val="00FF5C80"/>
    <w:rsid w:val="00FF632D"/>
    <w:rsid w:val="00FF63A4"/>
    <w:rsid w:val="00FF707B"/>
    <w:rsid w:val="00FF7208"/>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28AA29"/>
  <w15:chartTrackingRefBased/>
  <w15:docId w15:val="{01C17D13-370A-4E64-87B8-CBCD6742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803"/>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6">
    <w:name w:val="heading 6"/>
    <w:basedOn w:val="Normal"/>
    <w:next w:val="Normal"/>
    <w:link w:val="Heading6Char"/>
    <w:semiHidden/>
    <w:unhideWhenUsed/>
    <w:qFormat/>
    <w:rsid w:val="0067018A"/>
    <w:pPr>
      <w:tabs>
        <w:tab w:val="num" w:pos="4320"/>
      </w:tabs>
      <w:spacing w:before="240" w:after="60"/>
      <w:ind w:left="4320" w:hanging="720"/>
      <w:outlineLvl w:val="5"/>
    </w:pPr>
    <w:rPr>
      <w:rFonts w:eastAsia="Times New Roman"/>
      <w:b/>
      <w:bCs/>
      <w:sz w:val="22"/>
      <w:szCs w:val="22"/>
    </w:rPr>
  </w:style>
  <w:style w:type="paragraph" w:styleId="Heading7">
    <w:name w:val="heading 7"/>
    <w:basedOn w:val="Normal"/>
    <w:next w:val="Normal"/>
    <w:link w:val="Heading7Char"/>
    <w:uiPriority w:val="9"/>
    <w:semiHidden/>
    <w:unhideWhenUsed/>
    <w:qFormat/>
    <w:rsid w:val="0067018A"/>
    <w:pPr>
      <w:tabs>
        <w:tab w:val="num" w:pos="5040"/>
      </w:tabs>
      <w:spacing w:before="240" w:after="60"/>
      <w:ind w:left="5040" w:hanging="720"/>
      <w:outlineLvl w:val="6"/>
    </w:pPr>
    <w:rPr>
      <w:rFonts w:asciiTheme="minorHAnsi" w:eastAsiaTheme="minorEastAsia" w:hAnsiTheme="minorHAnsi" w:cstheme="minorBidi"/>
    </w:rPr>
  </w:style>
  <w:style w:type="paragraph" w:styleId="Heading8">
    <w:name w:val="heading 8"/>
    <w:basedOn w:val="Normal"/>
    <w:next w:val="Normal"/>
    <w:link w:val="Heading8Char"/>
    <w:uiPriority w:val="9"/>
    <w:semiHidden/>
    <w:unhideWhenUsed/>
    <w:qFormat/>
    <w:rsid w:val="0067018A"/>
    <w:pPr>
      <w:tabs>
        <w:tab w:val="num" w:pos="5760"/>
      </w:tabs>
      <w:spacing w:before="240" w:after="60"/>
      <w:ind w:left="5760" w:hanging="720"/>
      <w:outlineLvl w:val="7"/>
    </w:pPr>
    <w:rPr>
      <w:rFonts w:asciiTheme="minorHAnsi" w:eastAsiaTheme="minorEastAsia" w:hAnsiTheme="minorHAnsi" w:cstheme="minorBidi"/>
      <w:i/>
      <w:iCs/>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semiHidden/>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uiPriority w:val="99"/>
    <w:rsid w:val="00501CCD"/>
    <w:pPr>
      <w:autoSpaceDE w:val="0"/>
      <w:autoSpaceDN w:val="0"/>
      <w:adjustRightInd w:val="0"/>
    </w:pPr>
    <w:rPr>
      <w:color w:val="000000"/>
    </w:rPr>
  </w:style>
  <w:style w:type="character" w:styleId="Strong">
    <w:name w:val="Strong"/>
    <w:basedOn w:val="DefaultParagraphFont"/>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semiHidden/>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uiPriority w:val="99"/>
    <w:semiHidden/>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uiPriority w:val="99"/>
    <w:semiHidden/>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uiPriority w:val="99"/>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uiPriority w:val="99"/>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uiPriority w:val="99"/>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 w:type="numbering" w:customStyle="1" w:styleId="NoList8">
    <w:name w:val="No List8"/>
    <w:next w:val="NoList"/>
    <w:uiPriority w:val="99"/>
    <w:semiHidden/>
    <w:unhideWhenUsed/>
    <w:rsid w:val="00BE7112"/>
  </w:style>
  <w:style w:type="numbering" w:customStyle="1" w:styleId="WW8Num26">
    <w:name w:val="WW8Num26"/>
    <w:rsid w:val="00BE7112"/>
  </w:style>
  <w:style w:type="numbering" w:customStyle="1" w:styleId="NoList16">
    <w:name w:val="No List16"/>
    <w:next w:val="NoList"/>
    <w:uiPriority w:val="99"/>
    <w:semiHidden/>
    <w:unhideWhenUsed/>
    <w:rsid w:val="00BE7112"/>
  </w:style>
  <w:style w:type="numbering" w:customStyle="1" w:styleId="NoList26">
    <w:name w:val="No List26"/>
    <w:next w:val="NoList"/>
    <w:uiPriority w:val="99"/>
    <w:semiHidden/>
    <w:unhideWhenUsed/>
    <w:rsid w:val="00BE7112"/>
  </w:style>
  <w:style w:type="numbering" w:customStyle="1" w:styleId="NoList35">
    <w:name w:val="No List35"/>
    <w:next w:val="NoList"/>
    <w:uiPriority w:val="99"/>
    <w:semiHidden/>
    <w:unhideWhenUsed/>
    <w:rsid w:val="00BE7112"/>
  </w:style>
  <w:style w:type="numbering" w:customStyle="1" w:styleId="NoList116">
    <w:name w:val="No List116"/>
    <w:next w:val="NoList"/>
    <w:uiPriority w:val="99"/>
    <w:semiHidden/>
    <w:unhideWhenUsed/>
    <w:rsid w:val="00BE7112"/>
  </w:style>
  <w:style w:type="numbering" w:customStyle="1" w:styleId="WW8Num215">
    <w:name w:val="WW8Num215"/>
    <w:rsid w:val="00BE7112"/>
  </w:style>
  <w:style w:type="numbering" w:customStyle="1" w:styleId="NoList1115">
    <w:name w:val="No List1115"/>
    <w:next w:val="NoList"/>
    <w:uiPriority w:val="99"/>
    <w:semiHidden/>
    <w:unhideWhenUsed/>
    <w:rsid w:val="00BE7112"/>
  </w:style>
  <w:style w:type="numbering" w:customStyle="1" w:styleId="NoList215">
    <w:name w:val="No List215"/>
    <w:next w:val="NoList"/>
    <w:uiPriority w:val="99"/>
    <w:semiHidden/>
    <w:unhideWhenUsed/>
    <w:rsid w:val="00BE7112"/>
  </w:style>
  <w:style w:type="numbering" w:customStyle="1" w:styleId="NoList44">
    <w:name w:val="No List44"/>
    <w:next w:val="NoList"/>
    <w:uiPriority w:val="99"/>
    <w:semiHidden/>
    <w:unhideWhenUsed/>
    <w:rsid w:val="00BE7112"/>
  </w:style>
  <w:style w:type="numbering" w:customStyle="1" w:styleId="NoList125">
    <w:name w:val="No List125"/>
    <w:next w:val="NoList"/>
    <w:uiPriority w:val="99"/>
    <w:semiHidden/>
    <w:unhideWhenUsed/>
    <w:rsid w:val="00BE7112"/>
  </w:style>
  <w:style w:type="numbering" w:customStyle="1" w:styleId="WW8Num224">
    <w:name w:val="WW8Num224"/>
    <w:rsid w:val="00BE7112"/>
  </w:style>
  <w:style w:type="numbering" w:customStyle="1" w:styleId="NoList1124">
    <w:name w:val="No List1124"/>
    <w:next w:val="NoList"/>
    <w:uiPriority w:val="99"/>
    <w:semiHidden/>
    <w:unhideWhenUsed/>
    <w:rsid w:val="00BE7112"/>
  </w:style>
  <w:style w:type="numbering" w:customStyle="1" w:styleId="NoList224">
    <w:name w:val="No List224"/>
    <w:next w:val="NoList"/>
    <w:uiPriority w:val="99"/>
    <w:semiHidden/>
    <w:unhideWhenUsed/>
    <w:rsid w:val="00BE7112"/>
  </w:style>
  <w:style w:type="numbering" w:customStyle="1" w:styleId="NoList315">
    <w:name w:val="No List315"/>
    <w:next w:val="NoList"/>
    <w:uiPriority w:val="99"/>
    <w:semiHidden/>
    <w:unhideWhenUsed/>
    <w:rsid w:val="00BE7112"/>
  </w:style>
  <w:style w:type="numbering" w:customStyle="1" w:styleId="WW8Num2115">
    <w:name w:val="WW8Num2115"/>
    <w:rsid w:val="00BE7112"/>
  </w:style>
  <w:style w:type="numbering" w:customStyle="1" w:styleId="NoList1214">
    <w:name w:val="No List1214"/>
    <w:next w:val="NoList"/>
    <w:uiPriority w:val="99"/>
    <w:semiHidden/>
    <w:unhideWhenUsed/>
    <w:rsid w:val="00BE7112"/>
  </w:style>
  <w:style w:type="numbering" w:customStyle="1" w:styleId="NoList2115">
    <w:name w:val="No List2115"/>
    <w:next w:val="NoList"/>
    <w:uiPriority w:val="99"/>
    <w:semiHidden/>
    <w:unhideWhenUsed/>
    <w:rsid w:val="00BE7112"/>
  </w:style>
  <w:style w:type="numbering" w:customStyle="1" w:styleId="NoList3114">
    <w:name w:val="No List3114"/>
    <w:next w:val="NoList"/>
    <w:uiPriority w:val="99"/>
    <w:semiHidden/>
    <w:unhideWhenUsed/>
    <w:rsid w:val="00BE7112"/>
  </w:style>
  <w:style w:type="numbering" w:customStyle="1" w:styleId="NoList11115">
    <w:name w:val="No List11115"/>
    <w:next w:val="NoList"/>
    <w:uiPriority w:val="99"/>
    <w:semiHidden/>
    <w:unhideWhenUsed/>
    <w:rsid w:val="00BE7112"/>
  </w:style>
  <w:style w:type="numbering" w:customStyle="1" w:styleId="WW8Num21114">
    <w:name w:val="WW8Num21114"/>
    <w:rsid w:val="00BE7112"/>
  </w:style>
  <w:style w:type="numbering" w:customStyle="1" w:styleId="NoList111114">
    <w:name w:val="No List111114"/>
    <w:next w:val="NoList"/>
    <w:uiPriority w:val="99"/>
    <w:semiHidden/>
    <w:unhideWhenUsed/>
    <w:rsid w:val="00BE7112"/>
  </w:style>
  <w:style w:type="numbering" w:customStyle="1" w:styleId="NoList21114">
    <w:name w:val="No List21114"/>
    <w:next w:val="NoList"/>
    <w:uiPriority w:val="99"/>
    <w:semiHidden/>
    <w:unhideWhenUsed/>
    <w:rsid w:val="00BE7112"/>
  </w:style>
  <w:style w:type="numbering" w:customStyle="1" w:styleId="NoList53">
    <w:name w:val="No List53"/>
    <w:next w:val="NoList"/>
    <w:uiPriority w:val="99"/>
    <w:semiHidden/>
    <w:unhideWhenUsed/>
    <w:rsid w:val="00BE7112"/>
  </w:style>
  <w:style w:type="numbering" w:customStyle="1" w:styleId="NoList134">
    <w:name w:val="No List134"/>
    <w:next w:val="NoList"/>
    <w:uiPriority w:val="99"/>
    <w:semiHidden/>
    <w:unhideWhenUsed/>
    <w:rsid w:val="00BE7112"/>
  </w:style>
  <w:style w:type="numbering" w:customStyle="1" w:styleId="WW8Num233">
    <w:name w:val="WW8Num233"/>
    <w:rsid w:val="00BE7112"/>
  </w:style>
  <w:style w:type="numbering" w:customStyle="1" w:styleId="NoList1133">
    <w:name w:val="No List1133"/>
    <w:next w:val="NoList"/>
    <w:uiPriority w:val="99"/>
    <w:semiHidden/>
    <w:unhideWhenUsed/>
    <w:rsid w:val="00BE7112"/>
  </w:style>
  <w:style w:type="numbering" w:customStyle="1" w:styleId="NoList233">
    <w:name w:val="No List233"/>
    <w:next w:val="NoList"/>
    <w:uiPriority w:val="99"/>
    <w:semiHidden/>
    <w:unhideWhenUsed/>
    <w:rsid w:val="00BE7112"/>
  </w:style>
  <w:style w:type="numbering" w:customStyle="1" w:styleId="NoList324">
    <w:name w:val="No List324"/>
    <w:next w:val="NoList"/>
    <w:uiPriority w:val="99"/>
    <w:semiHidden/>
    <w:unhideWhenUsed/>
    <w:rsid w:val="00BE7112"/>
  </w:style>
  <w:style w:type="numbering" w:customStyle="1" w:styleId="WW8Num2124">
    <w:name w:val="WW8Num2124"/>
    <w:rsid w:val="00BE7112"/>
  </w:style>
  <w:style w:type="numbering" w:customStyle="1" w:styleId="NoList1223">
    <w:name w:val="No List1223"/>
    <w:next w:val="NoList"/>
    <w:uiPriority w:val="99"/>
    <w:semiHidden/>
    <w:unhideWhenUsed/>
    <w:rsid w:val="00BE7112"/>
  </w:style>
  <w:style w:type="numbering" w:customStyle="1" w:styleId="NoList2124">
    <w:name w:val="No List2124"/>
    <w:next w:val="NoList"/>
    <w:uiPriority w:val="99"/>
    <w:semiHidden/>
    <w:unhideWhenUsed/>
    <w:rsid w:val="00BE7112"/>
  </w:style>
  <w:style w:type="numbering" w:customStyle="1" w:styleId="NoList3123">
    <w:name w:val="No List3123"/>
    <w:next w:val="NoList"/>
    <w:uiPriority w:val="99"/>
    <w:semiHidden/>
    <w:unhideWhenUsed/>
    <w:rsid w:val="00BE7112"/>
  </w:style>
  <w:style w:type="numbering" w:customStyle="1" w:styleId="NoList11124">
    <w:name w:val="No List11124"/>
    <w:next w:val="NoList"/>
    <w:uiPriority w:val="99"/>
    <w:semiHidden/>
    <w:unhideWhenUsed/>
    <w:rsid w:val="00BE7112"/>
  </w:style>
  <w:style w:type="numbering" w:customStyle="1" w:styleId="WW8Num21123">
    <w:name w:val="WW8Num21123"/>
    <w:rsid w:val="00BE7112"/>
  </w:style>
  <w:style w:type="numbering" w:customStyle="1" w:styleId="NoList111123">
    <w:name w:val="No List111123"/>
    <w:next w:val="NoList"/>
    <w:uiPriority w:val="99"/>
    <w:semiHidden/>
    <w:unhideWhenUsed/>
    <w:rsid w:val="00BE7112"/>
  </w:style>
  <w:style w:type="numbering" w:customStyle="1" w:styleId="NoList21123">
    <w:name w:val="No List21123"/>
    <w:next w:val="NoList"/>
    <w:uiPriority w:val="99"/>
    <w:semiHidden/>
    <w:unhideWhenUsed/>
    <w:rsid w:val="00BE7112"/>
  </w:style>
  <w:style w:type="numbering" w:customStyle="1" w:styleId="NoList4112">
    <w:name w:val="No List4112"/>
    <w:next w:val="NoList"/>
    <w:uiPriority w:val="99"/>
    <w:semiHidden/>
    <w:unhideWhenUsed/>
    <w:rsid w:val="00BE7112"/>
  </w:style>
  <w:style w:type="numbering" w:customStyle="1" w:styleId="WW8Num22112">
    <w:name w:val="WW8Num22112"/>
    <w:rsid w:val="00BE7112"/>
  </w:style>
  <w:style w:type="numbering" w:customStyle="1" w:styleId="NoList112112">
    <w:name w:val="No List112112"/>
    <w:next w:val="NoList"/>
    <w:uiPriority w:val="99"/>
    <w:semiHidden/>
    <w:unhideWhenUsed/>
    <w:rsid w:val="00BE7112"/>
  </w:style>
  <w:style w:type="numbering" w:customStyle="1" w:styleId="NoList22112">
    <w:name w:val="No List22112"/>
    <w:next w:val="NoList"/>
    <w:uiPriority w:val="99"/>
    <w:semiHidden/>
    <w:unhideWhenUsed/>
    <w:rsid w:val="00BE7112"/>
  </w:style>
  <w:style w:type="numbering" w:customStyle="1" w:styleId="NoList121112">
    <w:name w:val="No List121112"/>
    <w:next w:val="NoList"/>
    <w:uiPriority w:val="99"/>
    <w:semiHidden/>
    <w:unhideWhenUsed/>
    <w:rsid w:val="00BE7112"/>
  </w:style>
  <w:style w:type="numbering" w:customStyle="1" w:styleId="NoList311112">
    <w:name w:val="No List311112"/>
    <w:next w:val="NoList"/>
    <w:uiPriority w:val="99"/>
    <w:semiHidden/>
    <w:unhideWhenUsed/>
    <w:rsid w:val="00BE7112"/>
  </w:style>
  <w:style w:type="numbering" w:customStyle="1" w:styleId="WW8Num2111112">
    <w:name w:val="WW8Num2111112"/>
    <w:rsid w:val="00BE7112"/>
  </w:style>
  <w:style w:type="numbering" w:customStyle="1" w:styleId="NoList11111112">
    <w:name w:val="No List11111112"/>
    <w:next w:val="NoList"/>
    <w:uiPriority w:val="99"/>
    <w:semiHidden/>
    <w:unhideWhenUsed/>
    <w:rsid w:val="00BE7112"/>
  </w:style>
  <w:style w:type="numbering" w:customStyle="1" w:styleId="NoList2111112">
    <w:name w:val="No List2111112"/>
    <w:next w:val="NoList"/>
    <w:uiPriority w:val="99"/>
    <w:semiHidden/>
    <w:unhideWhenUsed/>
    <w:rsid w:val="00BE7112"/>
  </w:style>
  <w:style w:type="numbering" w:customStyle="1" w:styleId="NoList13112">
    <w:name w:val="No List13112"/>
    <w:next w:val="NoList"/>
    <w:uiPriority w:val="99"/>
    <w:semiHidden/>
    <w:unhideWhenUsed/>
    <w:rsid w:val="00BE7112"/>
  </w:style>
  <w:style w:type="numbering" w:customStyle="1" w:styleId="NoList32112">
    <w:name w:val="No List32112"/>
    <w:next w:val="NoList"/>
    <w:uiPriority w:val="99"/>
    <w:semiHidden/>
    <w:unhideWhenUsed/>
    <w:rsid w:val="00BE7112"/>
  </w:style>
  <w:style w:type="numbering" w:customStyle="1" w:styleId="WW8Num212112">
    <w:name w:val="WW8Num212112"/>
    <w:rsid w:val="00BE7112"/>
  </w:style>
  <w:style w:type="numbering" w:customStyle="1" w:styleId="NoList212112">
    <w:name w:val="No List212112"/>
    <w:next w:val="NoList"/>
    <w:uiPriority w:val="99"/>
    <w:semiHidden/>
    <w:unhideWhenUsed/>
    <w:rsid w:val="00BE7112"/>
  </w:style>
  <w:style w:type="numbering" w:customStyle="1" w:styleId="NoList1112112">
    <w:name w:val="No List1112112"/>
    <w:next w:val="NoList"/>
    <w:uiPriority w:val="99"/>
    <w:semiHidden/>
    <w:unhideWhenUsed/>
    <w:rsid w:val="00BE7112"/>
  </w:style>
  <w:style w:type="numbering" w:customStyle="1" w:styleId="NoList612">
    <w:name w:val="No List612"/>
    <w:next w:val="NoList"/>
    <w:uiPriority w:val="99"/>
    <w:semiHidden/>
    <w:unhideWhenUsed/>
    <w:rsid w:val="00BE7112"/>
  </w:style>
  <w:style w:type="numbering" w:customStyle="1" w:styleId="WW8Num2412">
    <w:name w:val="WW8Num2412"/>
    <w:rsid w:val="00BE7112"/>
  </w:style>
  <w:style w:type="numbering" w:customStyle="1" w:styleId="NoList1412">
    <w:name w:val="No List1412"/>
    <w:next w:val="NoList"/>
    <w:uiPriority w:val="99"/>
    <w:semiHidden/>
    <w:unhideWhenUsed/>
    <w:rsid w:val="00BE7112"/>
  </w:style>
  <w:style w:type="numbering" w:customStyle="1" w:styleId="NoList2412">
    <w:name w:val="No List2412"/>
    <w:next w:val="NoList"/>
    <w:uiPriority w:val="99"/>
    <w:semiHidden/>
    <w:unhideWhenUsed/>
    <w:rsid w:val="00BE7112"/>
  </w:style>
  <w:style w:type="numbering" w:customStyle="1" w:styleId="NoList3312">
    <w:name w:val="No List3312"/>
    <w:next w:val="NoList"/>
    <w:uiPriority w:val="99"/>
    <w:semiHidden/>
    <w:unhideWhenUsed/>
    <w:rsid w:val="00BE7112"/>
  </w:style>
  <w:style w:type="numbering" w:customStyle="1" w:styleId="NoList11412">
    <w:name w:val="No List11412"/>
    <w:next w:val="NoList"/>
    <w:uiPriority w:val="99"/>
    <w:semiHidden/>
    <w:unhideWhenUsed/>
    <w:rsid w:val="00BE7112"/>
  </w:style>
  <w:style w:type="numbering" w:customStyle="1" w:styleId="WW8Num21312">
    <w:name w:val="WW8Num21312"/>
    <w:rsid w:val="00BE7112"/>
  </w:style>
  <w:style w:type="numbering" w:customStyle="1" w:styleId="NoList111312">
    <w:name w:val="No List111312"/>
    <w:next w:val="NoList"/>
    <w:uiPriority w:val="99"/>
    <w:semiHidden/>
    <w:unhideWhenUsed/>
    <w:rsid w:val="00BE7112"/>
  </w:style>
  <w:style w:type="numbering" w:customStyle="1" w:styleId="NoList21312">
    <w:name w:val="No List21312"/>
    <w:next w:val="NoList"/>
    <w:uiPriority w:val="99"/>
    <w:semiHidden/>
    <w:unhideWhenUsed/>
    <w:rsid w:val="00BE7112"/>
  </w:style>
  <w:style w:type="numbering" w:customStyle="1" w:styleId="NoList422">
    <w:name w:val="No List422"/>
    <w:next w:val="NoList"/>
    <w:uiPriority w:val="99"/>
    <w:semiHidden/>
    <w:unhideWhenUsed/>
    <w:rsid w:val="00BE7112"/>
  </w:style>
  <w:style w:type="numbering" w:customStyle="1" w:styleId="NoList12312">
    <w:name w:val="No List12312"/>
    <w:next w:val="NoList"/>
    <w:uiPriority w:val="99"/>
    <w:semiHidden/>
    <w:unhideWhenUsed/>
    <w:rsid w:val="00BE7112"/>
  </w:style>
  <w:style w:type="numbering" w:customStyle="1" w:styleId="WW8Num2222">
    <w:name w:val="WW8Num2222"/>
    <w:rsid w:val="00BE7112"/>
  </w:style>
  <w:style w:type="numbering" w:customStyle="1" w:styleId="NoList11222">
    <w:name w:val="No List11222"/>
    <w:next w:val="NoList"/>
    <w:uiPriority w:val="99"/>
    <w:semiHidden/>
    <w:unhideWhenUsed/>
    <w:rsid w:val="00BE7112"/>
  </w:style>
  <w:style w:type="numbering" w:customStyle="1" w:styleId="NoList2222">
    <w:name w:val="No List2222"/>
    <w:next w:val="NoList"/>
    <w:uiPriority w:val="99"/>
    <w:semiHidden/>
    <w:unhideWhenUsed/>
    <w:rsid w:val="00BE7112"/>
  </w:style>
  <w:style w:type="numbering" w:customStyle="1" w:styleId="NoList31312">
    <w:name w:val="No List31312"/>
    <w:next w:val="NoList"/>
    <w:uiPriority w:val="99"/>
    <w:semiHidden/>
    <w:unhideWhenUsed/>
    <w:rsid w:val="00BE7112"/>
  </w:style>
  <w:style w:type="numbering" w:customStyle="1" w:styleId="WW8Num211312">
    <w:name w:val="WW8Num211312"/>
    <w:rsid w:val="00BE7112"/>
  </w:style>
  <w:style w:type="numbering" w:customStyle="1" w:styleId="NoList12122">
    <w:name w:val="No List12122"/>
    <w:next w:val="NoList"/>
    <w:uiPriority w:val="99"/>
    <w:semiHidden/>
    <w:unhideWhenUsed/>
    <w:rsid w:val="00BE7112"/>
  </w:style>
  <w:style w:type="numbering" w:customStyle="1" w:styleId="NoList211312">
    <w:name w:val="No List211312"/>
    <w:next w:val="NoList"/>
    <w:uiPriority w:val="99"/>
    <w:semiHidden/>
    <w:unhideWhenUsed/>
    <w:rsid w:val="00BE7112"/>
  </w:style>
  <w:style w:type="numbering" w:customStyle="1" w:styleId="NoList31122">
    <w:name w:val="No List31122"/>
    <w:next w:val="NoList"/>
    <w:uiPriority w:val="99"/>
    <w:semiHidden/>
    <w:unhideWhenUsed/>
    <w:rsid w:val="00BE7112"/>
  </w:style>
  <w:style w:type="numbering" w:customStyle="1" w:styleId="NoList1111312">
    <w:name w:val="No List1111312"/>
    <w:next w:val="NoList"/>
    <w:uiPriority w:val="99"/>
    <w:semiHidden/>
    <w:unhideWhenUsed/>
    <w:rsid w:val="00BE7112"/>
  </w:style>
  <w:style w:type="numbering" w:customStyle="1" w:styleId="WW8Num211122">
    <w:name w:val="WW8Num211122"/>
    <w:rsid w:val="00BE7112"/>
  </w:style>
  <w:style w:type="numbering" w:customStyle="1" w:styleId="NoList1111122">
    <w:name w:val="No List1111122"/>
    <w:next w:val="NoList"/>
    <w:uiPriority w:val="99"/>
    <w:semiHidden/>
    <w:unhideWhenUsed/>
    <w:rsid w:val="00BE7112"/>
  </w:style>
  <w:style w:type="numbering" w:customStyle="1" w:styleId="NoList211122">
    <w:name w:val="No List211122"/>
    <w:next w:val="NoList"/>
    <w:uiPriority w:val="99"/>
    <w:semiHidden/>
    <w:unhideWhenUsed/>
    <w:rsid w:val="00BE7112"/>
  </w:style>
  <w:style w:type="numbering" w:customStyle="1" w:styleId="NoList5112">
    <w:name w:val="No List5112"/>
    <w:next w:val="NoList"/>
    <w:uiPriority w:val="99"/>
    <w:semiHidden/>
    <w:unhideWhenUsed/>
    <w:rsid w:val="00BE7112"/>
  </w:style>
  <w:style w:type="numbering" w:customStyle="1" w:styleId="NoList1322">
    <w:name w:val="No List1322"/>
    <w:next w:val="NoList"/>
    <w:uiPriority w:val="99"/>
    <w:semiHidden/>
    <w:unhideWhenUsed/>
    <w:rsid w:val="00BE7112"/>
  </w:style>
  <w:style w:type="numbering" w:customStyle="1" w:styleId="WW8Num23112">
    <w:name w:val="WW8Num23112"/>
    <w:rsid w:val="00BE7112"/>
  </w:style>
  <w:style w:type="numbering" w:customStyle="1" w:styleId="NoList113112">
    <w:name w:val="No List113112"/>
    <w:next w:val="NoList"/>
    <w:uiPriority w:val="99"/>
    <w:semiHidden/>
    <w:unhideWhenUsed/>
    <w:rsid w:val="00BE7112"/>
  </w:style>
  <w:style w:type="numbering" w:customStyle="1" w:styleId="NoList23112">
    <w:name w:val="No List23112"/>
    <w:next w:val="NoList"/>
    <w:uiPriority w:val="99"/>
    <w:semiHidden/>
    <w:unhideWhenUsed/>
    <w:rsid w:val="00BE7112"/>
  </w:style>
  <w:style w:type="numbering" w:customStyle="1" w:styleId="NoList3222">
    <w:name w:val="No List3222"/>
    <w:next w:val="NoList"/>
    <w:uiPriority w:val="99"/>
    <w:semiHidden/>
    <w:unhideWhenUsed/>
    <w:rsid w:val="00BE7112"/>
  </w:style>
  <w:style w:type="numbering" w:customStyle="1" w:styleId="WW8Num21222">
    <w:name w:val="WW8Num21222"/>
    <w:rsid w:val="00BE7112"/>
  </w:style>
  <w:style w:type="numbering" w:customStyle="1" w:styleId="NoList122112">
    <w:name w:val="No List122112"/>
    <w:next w:val="NoList"/>
    <w:uiPriority w:val="99"/>
    <w:semiHidden/>
    <w:unhideWhenUsed/>
    <w:rsid w:val="00BE7112"/>
  </w:style>
  <w:style w:type="numbering" w:customStyle="1" w:styleId="NoList21222">
    <w:name w:val="No List21222"/>
    <w:next w:val="NoList"/>
    <w:uiPriority w:val="99"/>
    <w:semiHidden/>
    <w:unhideWhenUsed/>
    <w:rsid w:val="00BE7112"/>
  </w:style>
  <w:style w:type="numbering" w:customStyle="1" w:styleId="NoList312112">
    <w:name w:val="No List312112"/>
    <w:next w:val="NoList"/>
    <w:uiPriority w:val="99"/>
    <w:semiHidden/>
    <w:unhideWhenUsed/>
    <w:rsid w:val="00BE7112"/>
  </w:style>
  <w:style w:type="numbering" w:customStyle="1" w:styleId="NoList111222">
    <w:name w:val="No List111222"/>
    <w:next w:val="NoList"/>
    <w:uiPriority w:val="99"/>
    <w:semiHidden/>
    <w:unhideWhenUsed/>
    <w:rsid w:val="00BE7112"/>
  </w:style>
  <w:style w:type="numbering" w:customStyle="1" w:styleId="WW8Num2112112">
    <w:name w:val="WW8Num2112112"/>
    <w:rsid w:val="00BE7112"/>
  </w:style>
  <w:style w:type="numbering" w:customStyle="1" w:styleId="NoList11112112">
    <w:name w:val="No List11112112"/>
    <w:next w:val="NoList"/>
    <w:uiPriority w:val="99"/>
    <w:semiHidden/>
    <w:unhideWhenUsed/>
    <w:rsid w:val="00BE7112"/>
  </w:style>
  <w:style w:type="numbering" w:customStyle="1" w:styleId="NoList2112112">
    <w:name w:val="No List2112112"/>
    <w:next w:val="NoList"/>
    <w:uiPriority w:val="99"/>
    <w:semiHidden/>
    <w:unhideWhenUsed/>
    <w:rsid w:val="00BE7112"/>
  </w:style>
  <w:style w:type="numbering" w:customStyle="1" w:styleId="NoList4121">
    <w:name w:val="No List4121"/>
    <w:next w:val="NoList"/>
    <w:uiPriority w:val="99"/>
    <w:semiHidden/>
    <w:unhideWhenUsed/>
    <w:rsid w:val="00BE7112"/>
  </w:style>
  <w:style w:type="numbering" w:customStyle="1" w:styleId="WW8Num22121">
    <w:name w:val="WW8Num22121"/>
    <w:rsid w:val="00BE7112"/>
  </w:style>
  <w:style w:type="numbering" w:customStyle="1" w:styleId="NoList112121">
    <w:name w:val="No List112121"/>
    <w:next w:val="NoList"/>
    <w:uiPriority w:val="99"/>
    <w:semiHidden/>
    <w:unhideWhenUsed/>
    <w:rsid w:val="00BE7112"/>
  </w:style>
  <w:style w:type="numbering" w:customStyle="1" w:styleId="NoList22121">
    <w:name w:val="No List22121"/>
    <w:next w:val="NoList"/>
    <w:uiPriority w:val="99"/>
    <w:semiHidden/>
    <w:unhideWhenUsed/>
    <w:rsid w:val="00BE7112"/>
  </w:style>
  <w:style w:type="numbering" w:customStyle="1" w:styleId="NoList121121">
    <w:name w:val="No List121121"/>
    <w:next w:val="NoList"/>
    <w:uiPriority w:val="99"/>
    <w:semiHidden/>
    <w:unhideWhenUsed/>
    <w:rsid w:val="00BE7112"/>
  </w:style>
  <w:style w:type="numbering" w:customStyle="1" w:styleId="NoList311121">
    <w:name w:val="No List311121"/>
    <w:next w:val="NoList"/>
    <w:uiPriority w:val="99"/>
    <w:semiHidden/>
    <w:unhideWhenUsed/>
    <w:rsid w:val="00BE7112"/>
  </w:style>
  <w:style w:type="numbering" w:customStyle="1" w:styleId="WW8Num2111121">
    <w:name w:val="WW8Num2111121"/>
    <w:rsid w:val="00BE7112"/>
  </w:style>
  <w:style w:type="numbering" w:customStyle="1" w:styleId="NoList11111121">
    <w:name w:val="No List11111121"/>
    <w:next w:val="NoList"/>
    <w:uiPriority w:val="99"/>
    <w:semiHidden/>
    <w:unhideWhenUsed/>
    <w:rsid w:val="00BE7112"/>
  </w:style>
  <w:style w:type="numbering" w:customStyle="1" w:styleId="NoList2111121">
    <w:name w:val="No List2111121"/>
    <w:next w:val="NoList"/>
    <w:uiPriority w:val="99"/>
    <w:semiHidden/>
    <w:unhideWhenUsed/>
    <w:rsid w:val="00BE7112"/>
  </w:style>
  <w:style w:type="numbering" w:customStyle="1" w:styleId="NoList13121">
    <w:name w:val="No List13121"/>
    <w:next w:val="NoList"/>
    <w:uiPriority w:val="99"/>
    <w:semiHidden/>
    <w:unhideWhenUsed/>
    <w:rsid w:val="00BE7112"/>
  </w:style>
  <w:style w:type="numbering" w:customStyle="1" w:styleId="NoList32121">
    <w:name w:val="No List32121"/>
    <w:next w:val="NoList"/>
    <w:uiPriority w:val="99"/>
    <w:semiHidden/>
    <w:unhideWhenUsed/>
    <w:rsid w:val="00BE7112"/>
  </w:style>
  <w:style w:type="numbering" w:customStyle="1" w:styleId="WW8Num212121">
    <w:name w:val="WW8Num212121"/>
    <w:rsid w:val="00BE7112"/>
  </w:style>
  <w:style w:type="numbering" w:customStyle="1" w:styleId="NoList212121">
    <w:name w:val="No List212121"/>
    <w:next w:val="NoList"/>
    <w:uiPriority w:val="99"/>
    <w:semiHidden/>
    <w:unhideWhenUsed/>
    <w:rsid w:val="00BE7112"/>
  </w:style>
  <w:style w:type="numbering" w:customStyle="1" w:styleId="NoList1112121">
    <w:name w:val="No List1112121"/>
    <w:next w:val="NoList"/>
    <w:uiPriority w:val="99"/>
    <w:semiHidden/>
    <w:unhideWhenUsed/>
    <w:rsid w:val="00BE7112"/>
  </w:style>
  <w:style w:type="numbering" w:customStyle="1" w:styleId="NoList621">
    <w:name w:val="No List621"/>
    <w:next w:val="NoList"/>
    <w:uiPriority w:val="99"/>
    <w:semiHidden/>
    <w:unhideWhenUsed/>
    <w:rsid w:val="00BE7112"/>
  </w:style>
  <w:style w:type="numbering" w:customStyle="1" w:styleId="WW8Num2421">
    <w:name w:val="WW8Num2421"/>
    <w:rsid w:val="00BE7112"/>
  </w:style>
  <w:style w:type="numbering" w:customStyle="1" w:styleId="NoList1421">
    <w:name w:val="No List1421"/>
    <w:next w:val="NoList"/>
    <w:uiPriority w:val="99"/>
    <w:semiHidden/>
    <w:unhideWhenUsed/>
    <w:rsid w:val="00BE7112"/>
  </w:style>
  <w:style w:type="numbering" w:customStyle="1" w:styleId="NoList2421">
    <w:name w:val="No List2421"/>
    <w:next w:val="NoList"/>
    <w:uiPriority w:val="99"/>
    <w:semiHidden/>
    <w:unhideWhenUsed/>
    <w:rsid w:val="00BE7112"/>
  </w:style>
  <w:style w:type="numbering" w:customStyle="1" w:styleId="NoList3321">
    <w:name w:val="No List3321"/>
    <w:next w:val="NoList"/>
    <w:uiPriority w:val="99"/>
    <w:semiHidden/>
    <w:unhideWhenUsed/>
    <w:rsid w:val="00BE7112"/>
  </w:style>
  <w:style w:type="numbering" w:customStyle="1" w:styleId="NoList11421">
    <w:name w:val="No List11421"/>
    <w:next w:val="NoList"/>
    <w:uiPriority w:val="99"/>
    <w:semiHidden/>
    <w:unhideWhenUsed/>
    <w:rsid w:val="00BE7112"/>
  </w:style>
  <w:style w:type="numbering" w:customStyle="1" w:styleId="WW8Num21321">
    <w:name w:val="WW8Num21321"/>
    <w:rsid w:val="00BE7112"/>
  </w:style>
  <w:style w:type="numbering" w:customStyle="1" w:styleId="NoList111321">
    <w:name w:val="No List111321"/>
    <w:next w:val="NoList"/>
    <w:uiPriority w:val="99"/>
    <w:semiHidden/>
    <w:unhideWhenUsed/>
    <w:rsid w:val="00BE7112"/>
  </w:style>
  <w:style w:type="numbering" w:customStyle="1" w:styleId="NoList21321">
    <w:name w:val="No List21321"/>
    <w:next w:val="NoList"/>
    <w:uiPriority w:val="99"/>
    <w:semiHidden/>
    <w:unhideWhenUsed/>
    <w:rsid w:val="00BE7112"/>
  </w:style>
  <w:style w:type="numbering" w:customStyle="1" w:styleId="NoList12321">
    <w:name w:val="No List12321"/>
    <w:next w:val="NoList"/>
    <w:uiPriority w:val="99"/>
    <w:semiHidden/>
    <w:unhideWhenUsed/>
    <w:rsid w:val="00BE7112"/>
  </w:style>
  <w:style w:type="numbering" w:customStyle="1" w:styleId="NoList31321">
    <w:name w:val="No List31321"/>
    <w:next w:val="NoList"/>
    <w:uiPriority w:val="99"/>
    <w:semiHidden/>
    <w:unhideWhenUsed/>
    <w:rsid w:val="00BE7112"/>
  </w:style>
  <w:style w:type="numbering" w:customStyle="1" w:styleId="WW8Num211321">
    <w:name w:val="WW8Num211321"/>
    <w:rsid w:val="00BE7112"/>
  </w:style>
  <w:style w:type="numbering" w:customStyle="1" w:styleId="NoList211321">
    <w:name w:val="No List211321"/>
    <w:next w:val="NoList"/>
    <w:uiPriority w:val="99"/>
    <w:semiHidden/>
    <w:unhideWhenUsed/>
    <w:rsid w:val="00BE7112"/>
  </w:style>
  <w:style w:type="numbering" w:customStyle="1" w:styleId="NoList1111321">
    <w:name w:val="No List1111321"/>
    <w:next w:val="NoList"/>
    <w:uiPriority w:val="99"/>
    <w:semiHidden/>
    <w:unhideWhenUsed/>
    <w:rsid w:val="00BE7112"/>
  </w:style>
  <w:style w:type="numbering" w:customStyle="1" w:styleId="NoList5121">
    <w:name w:val="No List5121"/>
    <w:next w:val="NoList"/>
    <w:uiPriority w:val="99"/>
    <w:semiHidden/>
    <w:unhideWhenUsed/>
    <w:rsid w:val="00BE7112"/>
  </w:style>
  <w:style w:type="numbering" w:customStyle="1" w:styleId="WW8Num23121">
    <w:name w:val="WW8Num23121"/>
    <w:rsid w:val="00BE7112"/>
  </w:style>
  <w:style w:type="numbering" w:customStyle="1" w:styleId="NoList113121">
    <w:name w:val="No List113121"/>
    <w:next w:val="NoList"/>
    <w:uiPriority w:val="99"/>
    <w:semiHidden/>
    <w:unhideWhenUsed/>
    <w:rsid w:val="00BE7112"/>
  </w:style>
  <w:style w:type="numbering" w:customStyle="1" w:styleId="NoList23121">
    <w:name w:val="No List23121"/>
    <w:next w:val="NoList"/>
    <w:uiPriority w:val="99"/>
    <w:semiHidden/>
    <w:unhideWhenUsed/>
    <w:rsid w:val="00BE7112"/>
  </w:style>
  <w:style w:type="numbering" w:customStyle="1" w:styleId="NoList122121">
    <w:name w:val="No List122121"/>
    <w:next w:val="NoList"/>
    <w:uiPriority w:val="99"/>
    <w:semiHidden/>
    <w:unhideWhenUsed/>
    <w:rsid w:val="00BE7112"/>
  </w:style>
  <w:style w:type="numbering" w:customStyle="1" w:styleId="NoList312121">
    <w:name w:val="No List312121"/>
    <w:next w:val="NoList"/>
    <w:uiPriority w:val="99"/>
    <w:semiHidden/>
    <w:unhideWhenUsed/>
    <w:rsid w:val="00BE7112"/>
  </w:style>
  <w:style w:type="numbering" w:customStyle="1" w:styleId="WW8Num2112121">
    <w:name w:val="WW8Num2112121"/>
    <w:rsid w:val="00BE7112"/>
  </w:style>
  <w:style w:type="numbering" w:customStyle="1" w:styleId="NoList11112121">
    <w:name w:val="No List11112121"/>
    <w:next w:val="NoList"/>
    <w:uiPriority w:val="99"/>
    <w:semiHidden/>
    <w:unhideWhenUsed/>
    <w:rsid w:val="00BE7112"/>
  </w:style>
  <w:style w:type="numbering" w:customStyle="1" w:styleId="NoList2112121">
    <w:name w:val="No List2112121"/>
    <w:next w:val="NoList"/>
    <w:uiPriority w:val="99"/>
    <w:semiHidden/>
    <w:unhideWhenUsed/>
    <w:rsid w:val="00BE7112"/>
  </w:style>
  <w:style w:type="numbering" w:customStyle="1" w:styleId="NoList711">
    <w:name w:val="No List711"/>
    <w:next w:val="NoList"/>
    <w:uiPriority w:val="99"/>
    <w:semiHidden/>
    <w:unhideWhenUsed/>
    <w:rsid w:val="00BE7112"/>
  </w:style>
  <w:style w:type="numbering" w:customStyle="1" w:styleId="WW8Num2511">
    <w:name w:val="WW8Num2511"/>
    <w:rsid w:val="00BE7112"/>
  </w:style>
  <w:style w:type="numbering" w:customStyle="1" w:styleId="NoList1511">
    <w:name w:val="No List1511"/>
    <w:next w:val="NoList"/>
    <w:uiPriority w:val="99"/>
    <w:semiHidden/>
    <w:unhideWhenUsed/>
    <w:rsid w:val="00BE7112"/>
  </w:style>
  <w:style w:type="numbering" w:customStyle="1" w:styleId="NoList2511">
    <w:name w:val="No List2511"/>
    <w:next w:val="NoList"/>
    <w:uiPriority w:val="99"/>
    <w:semiHidden/>
    <w:unhideWhenUsed/>
    <w:rsid w:val="00BE7112"/>
  </w:style>
  <w:style w:type="numbering" w:customStyle="1" w:styleId="NoList3411">
    <w:name w:val="No List3411"/>
    <w:next w:val="NoList"/>
    <w:uiPriority w:val="99"/>
    <w:semiHidden/>
    <w:unhideWhenUsed/>
    <w:rsid w:val="00BE7112"/>
  </w:style>
  <w:style w:type="numbering" w:customStyle="1" w:styleId="NoList11511">
    <w:name w:val="No List11511"/>
    <w:next w:val="NoList"/>
    <w:uiPriority w:val="99"/>
    <w:semiHidden/>
    <w:unhideWhenUsed/>
    <w:rsid w:val="00BE7112"/>
  </w:style>
  <w:style w:type="numbering" w:customStyle="1" w:styleId="WW8Num21411">
    <w:name w:val="WW8Num21411"/>
    <w:rsid w:val="00BE7112"/>
  </w:style>
  <w:style w:type="numbering" w:customStyle="1" w:styleId="NoList111411">
    <w:name w:val="No List111411"/>
    <w:next w:val="NoList"/>
    <w:uiPriority w:val="99"/>
    <w:semiHidden/>
    <w:unhideWhenUsed/>
    <w:rsid w:val="00BE7112"/>
  </w:style>
  <w:style w:type="numbering" w:customStyle="1" w:styleId="NoList21411">
    <w:name w:val="No List21411"/>
    <w:next w:val="NoList"/>
    <w:uiPriority w:val="99"/>
    <w:semiHidden/>
    <w:unhideWhenUsed/>
    <w:rsid w:val="00BE7112"/>
  </w:style>
  <w:style w:type="numbering" w:customStyle="1" w:styleId="NoList4311">
    <w:name w:val="No List4311"/>
    <w:next w:val="NoList"/>
    <w:uiPriority w:val="99"/>
    <w:semiHidden/>
    <w:unhideWhenUsed/>
    <w:rsid w:val="00BE7112"/>
  </w:style>
  <w:style w:type="numbering" w:customStyle="1" w:styleId="NoList12411">
    <w:name w:val="No List12411"/>
    <w:next w:val="NoList"/>
    <w:uiPriority w:val="99"/>
    <w:semiHidden/>
    <w:unhideWhenUsed/>
    <w:rsid w:val="00BE7112"/>
  </w:style>
  <w:style w:type="numbering" w:customStyle="1" w:styleId="WW8Num22311">
    <w:name w:val="WW8Num22311"/>
    <w:rsid w:val="00BE7112"/>
  </w:style>
  <w:style w:type="numbering" w:customStyle="1" w:styleId="NoList112311">
    <w:name w:val="No List112311"/>
    <w:next w:val="NoList"/>
    <w:uiPriority w:val="99"/>
    <w:semiHidden/>
    <w:unhideWhenUsed/>
    <w:rsid w:val="00BE7112"/>
  </w:style>
  <w:style w:type="numbering" w:customStyle="1" w:styleId="NoList22311">
    <w:name w:val="No List22311"/>
    <w:next w:val="NoList"/>
    <w:uiPriority w:val="99"/>
    <w:semiHidden/>
    <w:unhideWhenUsed/>
    <w:rsid w:val="00BE7112"/>
  </w:style>
  <w:style w:type="numbering" w:customStyle="1" w:styleId="NoList31411">
    <w:name w:val="No List31411"/>
    <w:next w:val="NoList"/>
    <w:uiPriority w:val="99"/>
    <w:semiHidden/>
    <w:unhideWhenUsed/>
    <w:rsid w:val="00BE7112"/>
  </w:style>
  <w:style w:type="numbering" w:customStyle="1" w:styleId="WW8Num211411">
    <w:name w:val="WW8Num211411"/>
    <w:rsid w:val="00BE7112"/>
  </w:style>
  <w:style w:type="numbering" w:customStyle="1" w:styleId="NoList121311">
    <w:name w:val="No List121311"/>
    <w:next w:val="NoList"/>
    <w:uiPriority w:val="99"/>
    <w:semiHidden/>
    <w:unhideWhenUsed/>
    <w:rsid w:val="00BE7112"/>
  </w:style>
  <w:style w:type="numbering" w:customStyle="1" w:styleId="NoList211411">
    <w:name w:val="No List211411"/>
    <w:next w:val="NoList"/>
    <w:uiPriority w:val="99"/>
    <w:semiHidden/>
    <w:unhideWhenUsed/>
    <w:rsid w:val="00BE7112"/>
  </w:style>
  <w:style w:type="numbering" w:customStyle="1" w:styleId="NoList311311">
    <w:name w:val="No List311311"/>
    <w:next w:val="NoList"/>
    <w:uiPriority w:val="99"/>
    <w:semiHidden/>
    <w:unhideWhenUsed/>
    <w:rsid w:val="00BE7112"/>
  </w:style>
  <w:style w:type="numbering" w:customStyle="1" w:styleId="NoList1111411">
    <w:name w:val="No List1111411"/>
    <w:next w:val="NoList"/>
    <w:uiPriority w:val="99"/>
    <w:semiHidden/>
    <w:unhideWhenUsed/>
    <w:rsid w:val="00BE7112"/>
  </w:style>
  <w:style w:type="numbering" w:customStyle="1" w:styleId="WW8Num2111311">
    <w:name w:val="WW8Num2111311"/>
    <w:rsid w:val="00BE7112"/>
  </w:style>
  <w:style w:type="numbering" w:customStyle="1" w:styleId="NoList11111311">
    <w:name w:val="No List11111311"/>
    <w:next w:val="NoList"/>
    <w:uiPriority w:val="99"/>
    <w:semiHidden/>
    <w:unhideWhenUsed/>
    <w:rsid w:val="00BE7112"/>
  </w:style>
  <w:style w:type="numbering" w:customStyle="1" w:styleId="NoList2111311">
    <w:name w:val="No List2111311"/>
    <w:next w:val="NoList"/>
    <w:uiPriority w:val="99"/>
    <w:semiHidden/>
    <w:unhideWhenUsed/>
    <w:rsid w:val="00BE7112"/>
  </w:style>
  <w:style w:type="numbering" w:customStyle="1" w:styleId="NoList5211">
    <w:name w:val="No List5211"/>
    <w:next w:val="NoList"/>
    <w:uiPriority w:val="99"/>
    <w:semiHidden/>
    <w:unhideWhenUsed/>
    <w:rsid w:val="00BE7112"/>
  </w:style>
  <w:style w:type="numbering" w:customStyle="1" w:styleId="NoList13311">
    <w:name w:val="No List13311"/>
    <w:next w:val="NoList"/>
    <w:uiPriority w:val="99"/>
    <w:semiHidden/>
    <w:unhideWhenUsed/>
    <w:rsid w:val="00BE7112"/>
  </w:style>
  <w:style w:type="numbering" w:customStyle="1" w:styleId="WW8Num23211">
    <w:name w:val="WW8Num23211"/>
    <w:rsid w:val="00BE7112"/>
  </w:style>
  <w:style w:type="numbering" w:customStyle="1" w:styleId="NoList113211">
    <w:name w:val="No List113211"/>
    <w:next w:val="NoList"/>
    <w:uiPriority w:val="99"/>
    <w:semiHidden/>
    <w:unhideWhenUsed/>
    <w:rsid w:val="00BE7112"/>
  </w:style>
  <w:style w:type="numbering" w:customStyle="1" w:styleId="NoList23211">
    <w:name w:val="No List23211"/>
    <w:next w:val="NoList"/>
    <w:uiPriority w:val="99"/>
    <w:semiHidden/>
    <w:unhideWhenUsed/>
    <w:rsid w:val="00BE7112"/>
  </w:style>
  <w:style w:type="numbering" w:customStyle="1" w:styleId="NoList32311">
    <w:name w:val="No List32311"/>
    <w:next w:val="NoList"/>
    <w:uiPriority w:val="99"/>
    <w:semiHidden/>
    <w:unhideWhenUsed/>
    <w:rsid w:val="00BE7112"/>
  </w:style>
  <w:style w:type="numbering" w:customStyle="1" w:styleId="WW8Num212311">
    <w:name w:val="WW8Num212311"/>
    <w:rsid w:val="00BE7112"/>
  </w:style>
  <w:style w:type="numbering" w:customStyle="1" w:styleId="NoList122211">
    <w:name w:val="No List122211"/>
    <w:next w:val="NoList"/>
    <w:uiPriority w:val="99"/>
    <w:semiHidden/>
    <w:unhideWhenUsed/>
    <w:rsid w:val="00BE7112"/>
  </w:style>
  <w:style w:type="numbering" w:customStyle="1" w:styleId="NoList212311">
    <w:name w:val="No List212311"/>
    <w:next w:val="NoList"/>
    <w:uiPriority w:val="99"/>
    <w:semiHidden/>
    <w:unhideWhenUsed/>
    <w:rsid w:val="00BE7112"/>
  </w:style>
  <w:style w:type="numbering" w:customStyle="1" w:styleId="NoList312211">
    <w:name w:val="No List312211"/>
    <w:next w:val="NoList"/>
    <w:uiPriority w:val="99"/>
    <w:semiHidden/>
    <w:unhideWhenUsed/>
    <w:rsid w:val="00BE7112"/>
  </w:style>
  <w:style w:type="numbering" w:customStyle="1" w:styleId="NoList1112311">
    <w:name w:val="No List1112311"/>
    <w:next w:val="NoList"/>
    <w:uiPriority w:val="99"/>
    <w:semiHidden/>
    <w:unhideWhenUsed/>
    <w:rsid w:val="00BE7112"/>
  </w:style>
  <w:style w:type="numbering" w:customStyle="1" w:styleId="WW8Num2112211">
    <w:name w:val="WW8Num2112211"/>
    <w:rsid w:val="00BE7112"/>
  </w:style>
  <w:style w:type="numbering" w:customStyle="1" w:styleId="NoList11112211">
    <w:name w:val="No List11112211"/>
    <w:next w:val="NoList"/>
    <w:uiPriority w:val="99"/>
    <w:semiHidden/>
    <w:unhideWhenUsed/>
    <w:rsid w:val="00BE7112"/>
  </w:style>
  <w:style w:type="numbering" w:customStyle="1" w:styleId="NoList2112211">
    <w:name w:val="No List2112211"/>
    <w:next w:val="NoList"/>
    <w:uiPriority w:val="99"/>
    <w:semiHidden/>
    <w:unhideWhenUsed/>
    <w:rsid w:val="00BE7112"/>
  </w:style>
  <w:style w:type="numbering" w:customStyle="1" w:styleId="NoList411111">
    <w:name w:val="No List411111"/>
    <w:next w:val="NoList"/>
    <w:uiPriority w:val="99"/>
    <w:semiHidden/>
    <w:unhideWhenUsed/>
    <w:rsid w:val="00BE7112"/>
  </w:style>
  <w:style w:type="numbering" w:customStyle="1" w:styleId="WW8Num2211111">
    <w:name w:val="WW8Num2211111"/>
    <w:rsid w:val="00BE7112"/>
  </w:style>
  <w:style w:type="numbering" w:customStyle="1" w:styleId="NoList11211111">
    <w:name w:val="No List11211111"/>
    <w:next w:val="NoList"/>
    <w:uiPriority w:val="99"/>
    <w:semiHidden/>
    <w:unhideWhenUsed/>
    <w:rsid w:val="00BE7112"/>
  </w:style>
  <w:style w:type="numbering" w:customStyle="1" w:styleId="NoList2211111">
    <w:name w:val="No List2211111"/>
    <w:next w:val="NoList"/>
    <w:uiPriority w:val="99"/>
    <w:semiHidden/>
    <w:unhideWhenUsed/>
    <w:rsid w:val="00BE7112"/>
  </w:style>
  <w:style w:type="numbering" w:customStyle="1" w:styleId="NoList12111111">
    <w:name w:val="No List12111111"/>
    <w:next w:val="NoList"/>
    <w:uiPriority w:val="99"/>
    <w:semiHidden/>
    <w:unhideWhenUsed/>
    <w:rsid w:val="00BE7112"/>
  </w:style>
  <w:style w:type="numbering" w:customStyle="1" w:styleId="NoList31111111">
    <w:name w:val="No List31111111"/>
    <w:next w:val="NoList"/>
    <w:uiPriority w:val="99"/>
    <w:semiHidden/>
    <w:unhideWhenUsed/>
    <w:rsid w:val="00BE7112"/>
  </w:style>
  <w:style w:type="numbering" w:customStyle="1" w:styleId="WW8Num211111111">
    <w:name w:val="WW8Num211111111"/>
    <w:rsid w:val="00BE7112"/>
  </w:style>
  <w:style w:type="numbering" w:customStyle="1" w:styleId="NoList1111111111">
    <w:name w:val="No List1111111111"/>
    <w:next w:val="NoList"/>
    <w:uiPriority w:val="99"/>
    <w:semiHidden/>
    <w:unhideWhenUsed/>
    <w:rsid w:val="00BE7112"/>
  </w:style>
  <w:style w:type="numbering" w:customStyle="1" w:styleId="NoList211111111">
    <w:name w:val="No List211111111"/>
    <w:next w:val="NoList"/>
    <w:uiPriority w:val="99"/>
    <w:semiHidden/>
    <w:unhideWhenUsed/>
    <w:rsid w:val="00BE7112"/>
  </w:style>
  <w:style w:type="numbering" w:customStyle="1" w:styleId="NoList1311111">
    <w:name w:val="No List1311111"/>
    <w:next w:val="NoList"/>
    <w:uiPriority w:val="99"/>
    <w:semiHidden/>
    <w:unhideWhenUsed/>
    <w:rsid w:val="00BE7112"/>
  </w:style>
  <w:style w:type="numbering" w:customStyle="1" w:styleId="NoList3211111">
    <w:name w:val="No List3211111"/>
    <w:next w:val="NoList"/>
    <w:uiPriority w:val="99"/>
    <w:semiHidden/>
    <w:unhideWhenUsed/>
    <w:rsid w:val="00BE7112"/>
  </w:style>
  <w:style w:type="numbering" w:customStyle="1" w:styleId="WW8Num21211111">
    <w:name w:val="WW8Num21211111"/>
    <w:rsid w:val="00BE7112"/>
  </w:style>
  <w:style w:type="numbering" w:customStyle="1" w:styleId="NoList21211111">
    <w:name w:val="No List21211111"/>
    <w:next w:val="NoList"/>
    <w:uiPriority w:val="99"/>
    <w:semiHidden/>
    <w:unhideWhenUsed/>
    <w:rsid w:val="00BE7112"/>
  </w:style>
  <w:style w:type="numbering" w:customStyle="1" w:styleId="NoList111211111">
    <w:name w:val="No List111211111"/>
    <w:next w:val="NoList"/>
    <w:uiPriority w:val="99"/>
    <w:semiHidden/>
    <w:unhideWhenUsed/>
    <w:rsid w:val="00BE7112"/>
  </w:style>
  <w:style w:type="numbering" w:customStyle="1" w:styleId="NoList61111">
    <w:name w:val="No List61111"/>
    <w:next w:val="NoList"/>
    <w:uiPriority w:val="99"/>
    <w:semiHidden/>
    <w:unhideWhenUsed/>
    <w:rsid w:val="00BE7112"/>
  </w:style>
  <w:style w:type="numbering" w:customStyle="1" w:styleId="WW8Num241111">
    <w:name w:val="WW8Num241111"/>
    <w:rsid w:val="00BE7112"/>
  </w:style>
  <w:style w:type="numbering" w:customStyle="1" w:styleId="NoList141111">
    <w:name w:val="No List141111"/>
    <w:next w:val="NoList"/>
    <w:uiPriority w:val="99"/>
    <w:semiHidden/>
    <w:unhideWhenUsed/>
    <w:rsid w:val="00BE7112"/>
  </w:style>
  <w:style w:type="numbering" w:customStyle="1" w:styleId="NoList241111">
    <w:name w:val="No List241111"/>
    <w:next w:val="NoList"/>
    <w:uiPriority w:val="99"/>
    <w:semiHidden/>
    <w:unhideWhenUsed/>
    <w:rsid w:val="00BE7112"/>
  </w:style>
  <w:style w:type="numbering" w:customStyle="1" w:styleId="NoList331111">
    <w:name w:val="No List331111"/>
    <w:next w:val="NoList"/>
    <w:uiPriority w:val="99"/>
    <w:semiHidden/>
    <w:unhideWhenUsed/>
    <w:rsid w:val="00BE7112"/>
  </w:style>
  <w:style w:type="numbering" w:customStyle="1" w:styleId="NoList1141111">
    <w:name w:val="No List1141111"/>
    <w:next w:val="NoList"/>
    <w:uiPriority w:val="99"/>
    <w:semiHidden/>
    <w:unhideWhenUsed/>
    <w:rsid w:val="00BE7112"/>
  </w:style>
  <w:style w:type="numbering" w:customStyle="1" w:styleId="WW8Num2131111">
    <w:name w:val="WW8Num2131111"/>
    <w:rsid w:val="00BE7112"/>
  </w:style>
  <w:style w:type="numbering" w:customStyle="1" w:styleId="NoList11131111">
    <w:name w:val="No List11131111"/>
    <w:next w:val="NoList"/>
    <w:uiPriority w:val="99"/>
    <w:semiHidden/>
    <w:unhideWhenUsed/>
    <w:rsid w:val="00BE7112"/>
  </w:style>
  <w:style w:type="numbering" w:customStyle="1" w:styleId="NoList2131111">
    <w:name w:val="No List2131111"/>
    <w:next w:val="NoList"/>
    <w:uiPriority w:val="99"/>
    <w:semiHidden/>
    <w:unhideWhenUsed/>
    <w:rsid w:val="00BE7112"/>
  </w:style>
  <w:style w:type="numbering" w:customStyle="1" w:styleId="NoList42111">
    <w:name w:val="No List42111"/>
    <w:next w:val="NoList"/>
    <w:uiPriority w:val="99"/>
    <w:semiHidden/>
    <w:unhideWhenUsed/>
    <w:rsid w:val="00BE7112"/>
  </w:style>
  <w:style w:type="numbering" w:customStyle="1" w:styleId="NoList1231111">
    <w:name w:val="No List1231111"/>
    <w:next w:val="NoList"/>
    <w:uiPriority w:val="99"/>
    <w:semiHidden/>
    <w:unhideWhenUsed/>
    <w:rsid w:val="00BE7112"/>
  </w:style>
  <w:style w:type="numbering" w:customStyle="1" w:styleId="WW8Num222111">
    <w:name w:val="WW8Num222111"/>
    <w:rsid w:val="00BE7112"/>
  </w:style>
  <w:style w:type="numbering" w:customStyle="1" w:styleId="NoList1122111">
    <w:name w:val="No List1122111"/>
    <w:next w:val="NoList"/>
    <w:uiPriority w:val="99"/>
    <w:semiHidden/>
    <w:unhideWhenUsed/>
    <w:rsid w:val="00BE7112"/>
  </w:style>
  <w:style w:type="numbering" w:customStyle="1" w:styleId="NoList222111">
    <w:name w:val="No List222111"/>
    <w:next w:val="NoList"/>
    <w:uiPriority w:val="99"/>
    <w:semiHidden/>
    <w:unhideWhenUsed/>
    <w:rsid w:val="00BE7112"/>
  </w:style>
  <w:style w:type="numbering" w:customStyle="1" w:styleId="NoList3131111">
    <w:name w:val="No List3131111"/>
    <w:next w:val="NoList"/>
    <w:uiPriority w:val="99"/>
    <w:semiHidden/>
    <w:unhideWhenUsed/>
    <w:rsid w:val="00BE7112"/>
  </w:style>
  <w:style w:type="numbering" w:customStyle="1" w:styleId="WW8Num21131111">
    <w:name w:val="WW8Num21131111"/>
    <w:rsid w:val="00BE7112"/>
  </w:style>
  <w:style w:type="numbering" w:customStyle="1" w:styleId="NoList1212111">
    <w:name w:val="No List1212111"/>
    <w:next w:val="NoList"/>
    <w:uiPriority w:val="99"/>
    <w:semiHidden/>
    <w:unhideWhenUsed/>
    <w:rsid w:val="00BE7112"/>
  </w:style>
  <w:style w:type="numbering" w:customStyle="1" w:styleId="NoList21131111">
    <w:name w:val="No List21131111"/>
    <w:next w:val="NoList"/>
    <w:uiPriority w:val="99"/>
    <w:semiHidden/>
    <w:unhideWhenUsed/>
    <w:rsid w:val="00BE7112"/>
  </w:style>
  <w:style w:type="numbering" w:customStyle="1" w:styleId="NoList3112111">
    <w:name w:val="No List3112111"/>
    <w:next w:val="NoList"/>
    <w:uiPriority w:val="99"/>
    <w:semiHidden/>
    <w:unhideWhenUsed/>
    <w:rsid w:val="00BE7112"/>
  </w:style>
  <w:style w:type="numbering" w:customStyle="1" w:styleId="NoList111131111">
    <w:name w:val="No List111131111"/>
    <w:next w:val="NoList"/>
    <w:uiPriority w:val="99"/>
    <w:semiHidden/>
    <w:unhideWhenUsed/>
    <w:rsid w:val="00BE7112"/>
  </w:style>
  <w:style w:type="numbering" w:customStyle="1" w:styleId="WW8Num21112111">
    <w:name w:val="WW8Num21112111"/>
    <w:rsid w:val="00BE7112"/>
  </w:style>
  <w:style w:type="numbering" w:customStyle="1" w:styleId="NoList111112111">
    <w:name w:val="No List111112111"/>
    <w:next w:val="NoList"/>
    <w:uiPriority w:val="99"/>
    <w:semiHidden/>
    <w:unhideWhenUsed/>
    <w:rsid w:val="00BE7112"/>
  </w:style>
  <w:style w:type="numbering" w:customStyle="1" w:styleId="NoList21112111">
    <w:name w:val="No List21112111"/>
    <w:next w:val="NoList"/>
    <w:uiPriority w:val="99"/>
    <w:semiHidden/>
    <w:unhideWhenUsed/>
    <w:rsid w:val="00BE7112"/>
  </w:style>
  <w:style w:type="numbering" w:customStyle="1" w:styleId="NoList511111">
    <w:name w:val="No List511111"/>
    <w:next w:val="NoList"/>
    <w:uiPriority w:val="99"/>
    <w:semiHidden/>
    <w:unhideWhenUsed/>
    <w:rsid w:val="00BE7112"/>
  </w:style>
  <w:style w:type="numbering" w:customStyle="1" w:styleId="NoList132111">
    <w:name w:val="No List132111"/>
    <w:next w:val="NoList"/>
    <w:uiPriority w:val="99"/>
    <w:semiHidden/>
    <w:unhideWhenUsed/>
    <w:rsid w:val="00BE7112"/>
  </w:style>
  <w:style w:type="numbering" w:customStyle="1" w:styleId="WW8Num2311111">
    <w:name w:val="WW8Num2311111"/>
    <w:rsid w:val="00BE7112"/>
  </w:style>
  <w:style w:type="numbering" w:customStyle="1" w:styleId="NoList11311111">
    <w:name w:val="No List11311111"/>
    <w:next w:val="NoList"/>
    <w:uiPriority w:val="99"/>
    <w:semiHidden/>
    <w:unhideWhenUsed/>
    <w:rsid w:val="00BE7112"/>
  </w:style>
  <w:style w:type="numbering" w:customStyle="1" w:styleId="NoList2311111">
    <w:name w:val="No List2311111"/>
    <w:next w:val="NoList"/>
    <w:uiPriority w:val="99"/>
    <w:semiHidden/>
    <w:unhideWhenUsed/>
    <w:rsid w:val="00BE7112"/>
  </w:style>
  <w:style w:type="numbering" w:customStyle="1" w:styleId="NoList322111">
    <w:name w:val="No List322111"/>
    <w:next w:val="NoList"/>
    <w:uiPriority w:val="99"/>
    <w:semiHidden/>
    <w:unhideWhenUsed/>
    <w:rsid w:val="00BE7112"/>
  </w:style>
  <w:style w:type="numbering" w:customStyle="1" w:styleId="WW8Num2122111">
    <w:name w:val="WW8Num2122111"/>
    <w:rsid w:val="00BE7112"/>
  </w:style>
  <w:style w:type="numbering" w:customStyle="1" w:styleId="NoList12211111">
    <w:name w:val="No List12211111"/>
    <w:next w:val="NoList"/>
    <w:uiPriority w:val="99"/>
    <w:semiHidden/>
    <w:unhideWhenUsed/>
    <w:rsid w:val="00BE7112"/>
  </w:style>
  <w:style w:type="numbering" w:customStyle="1" w:styleId="NoList2122111">
    <w:name w:val="No List2122111"/>
    <w:next w:val="NoList"/>
    <w:uiPriority w:val="99"/>
    <w:semiHidden/>
    <w:unhideWhenUsed/>
    <w:rsid w:val="00BE7112"/>
  </w:style>
  <w:style w:type="numbering" w:customStyle="1" w:styleId="NoList31211111">
    <w:name w:val="No List31211111"/>
    <w:next w:val="NoList"/>
    <w:uiPriority w:val="99"/>
    <w:semiHidden/>
    <w:unhideWhenUsed/>
    <w:rsid w:val="00BE7112"/>
  </w:style>
  <w:style w:type="numbering" w:customStyle="1" w:styleId="NoList11122111">
    <w:name w:val="No List11122111"/>
    <w:next w:val="NoList"/>
    <w:uiPriority w:val="99"/>
    <w:semiHidden/>
    <w:unhideWhenUsed/>
    <w:rsid w:val="00BE7112"/>
  </w:style>
  <w:style w:type="numbering" w:customStyle="1" w:styleId="WW8Num211211111">
    <w:name w:val="WW8Num211211111"/>
    <w:rsid w:val="00BE7112"/>
  </w:style>
  <w:style w:type="numbering" w:customStyle="1" w:styleId="NoList1111211111">
    <w:name w:val="No List1111211111"/>
    <w:next w:val="NoList"/>
    <w:uiPriority w:val="99"/>
    <w:semiHidden/>
    <w:unhideWhenUsed/>
    <w:rsid w:val="00BE7112"/>
  </w:style>
  <w:style w:type="numbering" w:customStyle="1" w:styleId="NoList211211111">
    <w:name w:val="No List211211111"/>
    <w:next w:val="NoList"/>
    <w:uiPriority w:val="99"/>
    <w:semiHidden/>
    <w:unhideWhenUsed/>
    <w:rsid w:val="00BE7112"/>
  </w:style>
  <w:style w:type="table" w:customStyle="1" w:styleId="TableGrid1">
    <w:name w:val="Table Grid1"/>
    <w:basedOn w:val="TableNormal"/>
    <w:next w:val="TableGrid"/>
    <w:uiPriority w:val="39"/>
    <w:rsid w:val="00BE711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A87275"/>
    <w:pPr>
      <w:spacing w:before="200" w:after="160" w:line="259" w:lineRule="auto"/>
      <w:ind w:left="864" w:right="864"/>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A87275"/>
    <w:rPr>
      <w:rFonts w:asciiTheme="minorHAnsi" w:hAnsiTheme="minorHAnsi" w:cstheme="minorBidi"/>
      <w:i/>
      <w:iCs/>
      <w:color w:val="404040" w:themeColor="text1" w:themeTint="BF"/>
      <w:sz w:val="22"/>
      <w:szCs w:val="22"/>
    </w:rPr>
  </w:style>
  <w:style w:type="character" w:styleId="Emphasis">
    <w:name w:val="Emphasis"/>
    <w:basedOn w:val="DefaultParagraphFont"/>
    <w:qFormat/>
    <w:rsid w:val="0063211C"/>
    <w:rPr>
      <w:i/>
      <w:iCs/>
    </w:rPr>
  </w:style>
  <w:style w:type="table" w:customStyle="1" w:styleId="TableGrid2">
    <w:name w:val="Table Grid2"/>
    <w:basedOn w:val="TableNormal"/>
    <w:next w:val="TableGrid"/>
    <w:uiPriority w:val="39"/>
    <w:rsid w:val="00FF3A7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semiHidden/>
    <w:rsid w:val="0067018A"/>
    <w:rPr>
      <w:rFonts w:eastAsia="Times New Roman"/>
      <w:b/>
      <w:bCs/>
      <w:sz w:val="22"/>
      <w:szCs w:val="22"/>
    </w:rPr>
  </w:style>
  <w:style w:type="character" w:customStyle="1" w:styleId="Heading7Char">
    <w:name w:val="Heading 7 Char"/>
    <w:basedOn w:val="DefaultParagraphFont"/>
    <w:link w:val="Heading7"/>
    <w:uiPriority w:val="9"/>
    <w:semiHidden/>
    <w:rsid w:val="0067018A"/>
    <w:rPr>
      <w:rFonts w:asciiTheme="minorHAnsi" w:eastAsiaTheme="minorEastAsia" w:hAnsiTheme="minorHAnsi" w:cstheme="minorBidi"/>
    </w:rPr>
  </w:style>
  <w:style w:type="character" w:customStyle="1" w:styleId="Heading8Char">
    <w:name w:val="Heading 8 Char"/>
    <w:basedOn w:val="DefaultParagraphFont"/>
    <w:link w:val="Heading8"/>
    <w:uiPriority w:val="9"/>
    <w:semiHidden/>
    <w:rsid w:val="0067018A"/>
    <w:rPr>
      <w:rFonts w:asciiTheme="minorHAnsi" w:eastAsiaTheme="minorEastAsia" w:hAnsiTheme="minorHAnsi" w:cstheme="minorBidi"/>
      <w:i/>
      <w:iCs/>
    </w:rPr>
  </w:style>
  <w:style w:type="paragraph" w:styleId="Title">
    <w:name w:val="Title"/>
    <w:link w:val="TitleChar"/>
    <w:uiPriority w:val="99"/>
    <w:qFormat/>
    <w:rsid w:val="0067018A"/>
    <w:pPr>
      <w:spacing w:line="283" w:lineRule="auto"/>
    </w:pPr>
    <w:rPr>
      <w:rFonts w:ascii="Cambria" w:eastAsia="Times New Roman" w:hAnsi="Cambria"/>
      <w:color w:val="000000"/>
      <w:kern w:val="28"/>
      <w:sz w:val="96"/>
      <w:szCs w:val="96"/>
      <w14:ligatures w14:val="standard"/>
      <w14:cntxtAlts/>
    </w:rPr>
  </w:style>
  <w:style w:type="character" w:customStyle="1" w:styleId="TitleChar">
    <w:name w:val="Title Char"/>
    <w:basedOn w:val="DefaultParagraphFont"/>
    <w:link w:val="Title"/>
    <w:uiPriority w:val="99"/>
    <w:rsid w:val="0067018A"/>
    <w:rPr>
      <w:rFonts w:ascii="Cambria" w:eastAsia="Times New Roman" w:hAnsi="Cambria"/>
      <w:color w:val="000000"/>
      <w:kern w:val="28"/>
      <w:sz w:val="96"/>
      <w:szCs w:val="96"/>
      <w14:ligatures w14:val="standard"/>
      <w14:cntxtAlts/>
    </w:rPr>
  </w:style>
  <w:style w:type="paragraph" w:customStyle="1" w:styleId="Notes">
    <w:name w:val="Notes"/>
    <w:basedOn w:val="Normal"/>
    <w:uiPriority w:val="99"/>
    <w:rsid w:val="0067018A"/>
    <w:pPr>
      <w:spacing w:after="120" w:line="360" w:lineRule="auto"/>
      <w:ind w:left="288" w:hanging="288"/>
    </w:pPr>
    <w:rPr>
      <w:rFonts w:ascii="Helvetica" w:eastAsia="Times New Roman" w:hAnsi="Helvetica"/>
      <w:color w:val="000000"/>
      <w:sz w:val="18"/>
      <w:szCs w:val="20"/>
    </w:rPr>
  </w:style>
  <w:style w:type="paragraph" w:customStyle="1" w:styleId="Subhead1">
    <w:name w:val="Subhead 1"/>
    <w:basedOn w:val="Normal"/>
    <w:next w:val="BodyText"/>
    <w:uiPriority w:val="99"/>
    <w:rsid w:val="0067018A"/>
    <w:pPr>
      <w:keepNext/>
      <w:keepLines/>
      <w:spacing w:line="480" w:lineRule="auto"/>
      <w:outlineLvl w:val="1"/>
    </w:pPr>
    <w:rPr>
      <w:rFonts w:eastAsia="Times New Roman"/>
      <w:b/>
      <w:color w:val="000000"/>
    </w:rPr>
  </w:style>
  <w:style w:type="table" w:customStyle="1" w:styleId="TableGrid3">
    <w:name w:val="Table Grid3"/>
    <w:basedOn w:val="TableNormal"/>
    <w:next w:val="TableGrid"/>
    <w:uiPriority w:val="39"/>
    <w:rsid w:val="0069420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3042719">
      <w:bodyDiv w:val="1"/>
      <w:marLeft w:val="0"/>
      <w:marRight w:val="0"/>
      <w:marTop w:val="0"/>
      <w:marBottom w:val="0"/>
      <w:divBdr>
        <w:top w:val="none" w:sz="0" w:space="0" w:color="auto"/>
        <w:left w:val="none" w:sz="0" w:space="0" w:color="auto"/>
        <w:bottom w:val="none" w:sz="0" w:space="0" w:color="auto"/>
        <w:right w:val="none" w:sz="0" w:space="0" w:color="auto"/>
      </w:divBdr>
      <w:divsChild>
        <w:div w:id="637033115">
          <w:marLeft w:val="0"/>
          <w:marRight w:val="0"/>
          <w:marTop w:val="120"/>
          <w:marBottom w:val="0"/>
          <w:divBdr>
            <w:top w:val="none" w:sz="0" w:space="0" w:color="auto"/>
            <w:left w:val="none" w:sz="0" w:space="0" w:color="auto"/>
            <w:bottom w:val="none" w:sz="0" w:space="0" w:color="auto"/>
            <w:right w:val="none" w:sz="0" w:space="0" w:color="auto"/>
          </w:divBdr>
          <w:divsChild>
            <w:div w:id="635067811">
              <w:marLeft w:val="0"/>
              <w:marRight w:val="0"/>
              <w:marTop w:val="0"/>
              <w:marBottom w:val="0"/>
              <w:divBdr>
                <w:top w:val="none" w:sz="0" w:space="0" w:color="auto"/>
                <w:left w:val="none" w:sz="0" w:space="0" w:color="auto"/>
                <w:bottom w:val="none" w:sz="0" w:space="0" w:color="auto"/>
                <w:right w:val="none" w:sz="0" w:space="0" w:color="auto"/>
              </w:divBdr>
            </w:div>
            <w:div w:id="1413353671">
              <w:marLeft w:val="0"/>
              <w:marRight w:val="0"/>
              <w:marTop w:val="0"/>
              <w:marBottom w:val="0"/>
              <w:divBdr>
                <w:top w:val="none" w:sz="0" w:space="0" w:color="auto"/>
                <w:left w:val="none" w:sz="0" w:space="0" w:color="auto"/>
                <w:bottom w:val="none" w:sz="0" w:space="0" w:color="auto"/>
                <w:right w:val="none" w:sz="0" w:space="0" w:color="auto"/>
              </w:divBdr>
            </w:div>
          </w:divsChild>
        </w:div>
        <w:div w:id="1685594706">
          <w:marLeft w:val="0"/>
          <w:marRight w:val="0"/>
          <w:marTop w:val="120"/>
          <w:marBottom w:val="0"/>
          <w:divBdr>
            <w:top w:val="none" w:sz="0" w:space="0" w:color="auto"/>
            <w:left w:val="none" w:sz="0" w:space="0" w:color="auto"/>
            <w:bottom w:val="none" w:sz="0" w:space="0" w:color="auto"/>
            <w:right w:val="none" w:sz="0" w:space="0" w:color="auto"/>
          </w:divBdr>
          <w:divsChild>
            <w:div w:id="1694381976">
              <w:marLeft w:val="0"/>
              <w:marRight w:val="0"/>
              <w:marTop w:val="0"/>
              <w:marBottom w:val="0"/>
              <w:divBdr>
                <w:top w:val="none" w:sz="0" w:space="0" w:color="auto"/>
                <w:left w:val="none" w:sz="0" w:space="0" w:color="auto"/>
                <w:bottom w:val="none" w:sz="0" w:space="0" w:color="auto"/>
                <w:right w:val="none" w:sz="0" w:space="0" w:color="auto"/>
              </w:divBdr>
            </w:div>
          </w:divsChild>
        </w:div>
        <w:div w:id="1909800853">
          <w:marLeft w:val="0"/>
          <w:marRight w:val="0"/>
          <w:marTop w:val="0"/>
          <w:marBottom w:val="0"/>
          <w:divBdr>
            <w:top w:val="none" w:sz="0" w:space="0" w:color="auto"/>
            <w:left w:val="none" w:sz="0" w:space="0" w:color="auto"/>
            <w:bottom w:val="none" w:sz="0" w:space="0" w:color="auto"/>
            <w:right w:val="none" w:sz="0" w:space="0" w:color="auto"/>
          </w:divBdr>
        </w:div>
      </w:divsChild>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266063">
      <w:bodyDiv w:val="1"/>
      <w:marLeft w:val="0"/>
      <w:marRight w:val="0"/>
      <w:marTop w:val="0"/>
      <w:marBottom w:val="0"/>
      <w:divBdr>
        <w:top w:val="none" w:sz="0" w:space="0" w:color="auto"/>
        <w:left w:val="none" w:sz="0" w:space="0" w:color="auto"/>
        <w:bottom w:val="none" w:sz="0" w:space="0" w:color="auto"/>
        <w:right w:val="none" w:sz="0" w:space="0" w:color="auto"/>
      </w:divBdr>
      <w:divsChild>
        <w:div w:id="2041012261">
          <w:marLeft w:val="0"/>
          <w:marRight w:val="240"/>
          <w:marTop w:val="0"/>
          <w:marBottom w:val="120"/>
          <w:divBdr>
            <w:top w:val="none" w:sz="0" w:space="0" w:color="auto"/>
            <w:left w:val="none" w:sz="0" w:space="0" w:color="auto"/>
            <w:bottom w:val="none" w:sz="0" w:space="0" w:color="auto"/>
            <w:right w:val="none" w:sz="0" w:space="0" w:color="auto"/>
          </w:divBdr>
        </w:div>
        <w:div w:id="380905844">
          <w:marLeft w:val="0"/>
          <w:marRight w:val="240"/>
          <w:marTop w:val="0"/>
          <w:marBottom w:val="120"/>
          <w:divBdr>
            <w:top w:val="none" w:sz="0" w:space="0" w:color="auto"/>
            <w:left w:val="none" w:sz="0" w:space="0" w:color="auto"/>
            <w:bottom w:val="none" w:sz="0" w:space="0" w:color="auto"/>
            <w:right w:val="none" w:sz="0" w:space="0" w:color="auto"/>
          </w:divBdr>
        </w:div>
        <w:div w:id="1291474999">
          <w:marLeft w:val="0"/>
          <w:marRight w:val="240"/>
          <w:marTop w:val="0"/>
          <w:marBottom w:val="120"/>
          <w:divBdr>
            <w:top w:val="none" w:sz="0" w:space="0" w:color="auto"/>
            <w:left w:val="none" w:sz="0" w:space="0" w:color="auto"/>
            <w:bottom w:val="none" w:sz="0" w:space="0" w:color="auto"/>
            <w:right w:val="none" w:sz="0" w:space="0" w:color="auto"/>
          </w:divBdr>
        </w:div>
        <w:div w:id="1416316535">
          <w:marLeft w:val="0"/>
          <w:marRight w:val="240"/>
          <w:marTop w:val="0"/>
          <w:marBottom w:val="120"/>
          <w:divBdr>
            <w:top w:val="none" w:sz="0" w:space="0" w:color="auto"/>
            <w:left w:val="none" w:sz="0" w:space="0" w:color="auto"/>
            <w:bottom w:val="none" w:sz="0" w:space="0" w:color="auto"/>
            <w:right w:val="none" w:sz="0" w:space="0" w:color="auto"/>
          </w:divBdr>
        </w:div>
        <w:div w:id="1614433397">
          <w:marLeft w:val="0"/>
          <w:marRight w:val="240"/>
          <w:marTop w:val="0"/>
          <w:marBottom w:val="120"/>
          <w:divBdr>
            <w:top w:val="none" w:sz="0" w:space="0" w:color="auto"/>
            <w:left w:val="none" w:sz="0" w:space="0" w:color="auto"/>
            <w:bottom w:val="none" w:sz="0" w:space="0" w:color="auto"/>
            <w:right w:val="none" w:sz="0" w:space="0" w:color="auto"/>
          </w:divBdr>
        </w:div>
        <w:div w:id="816803711">
          <w:marLeft w:val="0"/>
          <w:marRight w:val="240"/>
          <w:marTop w:val="0"/>
          <w:marBottom w:val="120"/>
          <w:divBdr>
            <w:top w:val="none" w:sz="0" w:space="0" w:color="auto"/>
            <w:left w:val="none" w:sz="0" w:space="0" w:color="auto"/>
            <w:bottom w:val="none" w:sz="0" w:space="0" w:color="auto"/>
            <w:right w:val="none" w:sz="0" w:space="0" w:color="auto"/>
          </w:divBdr>
        </w:div>
      </w:divsChild>
    </w:div>
    <w:div w:id="27485712">
      <w:bodyDiv w:val="1"/>
      <w:marLeft w:val="0"/>
      <w:marRight w:val="0"/>
      <w:marTop w:val="0"/>
      <w:marBottom w:val="0"/>
      <w:divBdr>
        <w:top w:val="none" w:sz="0" w:space="0" w:color="auto"/>
        <w:left w:val="none" w:sz="0" w:space="0" w:color="auto"/>
        <w:bottom w:val="none" w:sz="0" w:space="0" w:color="auto"/>
        <w:right w:val="none" w:sz="0" w:space="0" w:color="auto"/>
      </w:divBdr>
      <w:divsChild>
        <w:div w:id="1143693572">
          <w:marLeft w:val="0"/>
          <w:marRight w:val="0"/>
          <w:marTop w:val="225"/>
          <w:marBottom w:val="0"/>
          <w:divBdr>
            <w:top w:val="none" w:sz="0" w:space="0" w:color="auto"/>
            <w:left w:val="none" w:sz="0" w:space="0" w:color="auto"/>
            <w:bottom w:val="none" w:sz="0" w:space="0" w:color="auto"/>
            <w:right w:val="none" w:sz="0" w:space="0" w:color="auto"/>
          </w:divBdr>
        </w:div>
      </w:divsChild>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5132611">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895">
      <w:bodyDiv w:val="1"/>
      <w:marLeft w:val="0"/>
      <w:marRight w:val="0"/>
      <w:marTop w:val="0"/>
      <w:marBottom w:val="0"/>
      <w:divBdr>
        <w:top w:val="none" w:sz="0" w:space="0" w:color="auto"/>
        <w:left w:val="none" w:sz="0" w:space="0" w:color="auto"/>
        <w:bottom w:val="none" w:sz="0" w:space="0" w:color="auto"/>
        <w:right w:val="none" w:sz="0" w:space="0" w:color="auto"/>
      </w:divBdr>
      <w:divsChild>
        <w:div w:id="1023165321">
          <w:marLeft w:val="0"/>
          <w:marRight w:val="0"/>
          <w:marTop w:val="0"/>
          <w:marBottom w:val="277"/>
          <w:divBdr>
            <w:top w:val="none" w:sz="0" w:space="0" w:color="auto"/>
            <w:left w:val="none" w:sz="0" w:space="0" w:color="auto"/>
            <w:bottom w:val="none" w:sz="0" w:space="0" w:color="auto"/>
            <w:right w:val="none" w:sz="0" w:space="0" w:color="auto"/>
          </w:divBdr>
        </w:div>
        <w:div w:id="1078938339">
          <w:marLeft w:val="0"/>
          <w:marRight w:val="0"/>
          <w:marTop w:val="360"/>
          <w:marBottom w:val="0"/>
          <w:divBdr>
            <w:top w:val="none" w:sz="0" w:space="0" w:color="auto"/>
            <w:left w:val="none" w:sz="0" w:space="0" w:color="auto"/>
            <w:bottom w:val="none" w:sz="0" w:space="0" w:color="auto"/>
            <w:right w:val="none" w:sz="0" w:space="0" w:color="auto"/>
          </w:divBdr>
          <w:divsChild>
            <w:div w:id="1963878372">
              <w:marLeft w:val="0"/>
              <w:marRight w:val="0"/>
              <w:marTop w:val="0"/>
              <w:marBottom w:val="0"/>
              <w:divBdr>
                <w:top w:val="none" w:sz="0" w:space="0" w:color="auto"/>
                <w:left w:val="none" w:sz="0" w:space="0" w:color="auto"/>
                <w:bottom w:val="none" w:sz="0" w:space="0" w:color="auto"/>
                <w:right w:val="none" w:sz="0" w:space="0" w:color="auto"/>
              </w:divBdr>
            </w:div>
            <w:div w:id="767699178">
              <w:marLeft w:val="0"/>
              <w:marRight w:val="0"/>
              <w:marTop w:val="0"/>
              <w:marBottom w:val="0"/>
              <w:divBdr>
                <w:top w:val="none" w:sz="0" w:space="0" w:color="auto"/>
                <w:left w:val="none" w:sz="0" w:space="0" w:color="auto"/>
                <w:bottom w:val="none" w:sz="0" w:space="0" w:color="auto"/>
                <w:right w:val="none" w:sz="0" w:space="0" w:color="auto"/>
              </w:divBdr>
            </w:div>
            <w:div w:id="639187097">
              <w:marLeft w:val="0"/>
              <w:marRight w:val="0"/>
              <w:marTop w:val="0"/>
              <w:marBottom w:val="0"/>
              <w:divBdr>
                <w:top w:val="none" w:sz="0" w:space="0" w:color="auto"/>
                <w:left w:val="none" w:sz="0" w:space="0" w:color="auto"/>
                <w:bottom w:val="none" w:sz="0" w:space="0" w:color="auto"/>
                <w:right w:val="none" w:sz="0" w:space="0" w:color="auto"/>
              </w:divBdr>
            </w:div>
            <w:div w:id="1511404636">
              <w:marLeft w:val="0"/>
              <w:marRight w:val="0"/>
              <w:marTop w:val="0"/>
              <w:marBottom w:val="0"/>
              <w:divBdr>
                <w:top w:val="none" w:sz="0" w:space="0" w:color="auto"/>
                <w:left w:val="none" w:sz="0" w:space="0" w:color="auto"/>
                <w:bottom w:val="none" w:sz="0" w:space="0" w:color="auto"/>
                <w:right w:val="none" w:sz="0" w:space="0" w:color="auto"/>
              </w:divBdr>
            </w:div>
            <w:div w:id="13136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062832">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19692123">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4542650">
      <w:bodyDiv w:val="1"/>
      <w:marLeft w:val="0"/>
      <w:marRight w:val="0"/>
      <w:marTop w:val="0"/>
      <w:marBottom w:val="0"/>
      <w:divBdr>
        <w:top w:val="none" w:sz="0" w:space="0" w:color="auto"/>
        <w:left w:val="none" w:sz="0" w:space="0" w:color="auto"/>
        <w:bottom w:val="none" w:sz="0" w:space="0" w:color="auto"/>
        <w:right w:val="none" w:sz="0" w:space="0" w:color="auto"/>
      </w:divBdr>
      <w:divsChild>
        <w:div w:id="1491750390">
          <w:marLeft w:val="0"/>
          <w:marRight w:val="0"/>
          <w:marTop w:val="0"/>
          <w:marBottom w:val="0"/>
          <w:divBdr>
            <w:top w:val="none" w:sz="0" w:space="0" w:color="auto"/>
            <w:left w:val="none" w:sz="0" w:space="0" w:color="auto"/>
            <w:bottom w:val="none" w:sz="0" w:space="0" w:color="auto"/>
            <w:right w:val="none" w:sz="0" w:space="0" w:color="auto"/>
          </w:divBdr>
        </w:div>
      </w:divsChild>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74445">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0413484">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7621249">
      <w:bodyDiv w:val="1"/>
      <w:marLeft w:val="0"/>
      <w:marRight w:val="0"/>
      <w:marTop w:val="0"/>
      <w:marBottom w:val="0"/>
      <w:divBdr>
        <w:top w:val="none" w:sz="0" w:space="0" w:color="auto"/>
        <w:left w:val="none" w:sz="0" w:space="0" w:color="auto"/>
        <w:bottom w:val="none" w:sz="0" w:space="0" w:color="auto"/>
        <w:right w:val="none" w:sz="0" w:space="0" w:color="auto"/>
      </w:divBdr>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170880">
      <w:bodyDiv w:val="1"/>
      <w:marLeft w:val="0"/>
      <w:marRight w:val="0"/>
      <w:marTop w:val="0"/>
      <w:marBottom w:val="0"/>
      <w:divBdr>
        <w:top w:val="none" w:sz="0" w:space="0" w:color="auto"/>
        <w:left w:val="none" w:sz="0" w:space="0" w:color="auto"/>
        <w:bottom w:val="none" w:sz="0" w:space="0" w:color="auto"/>
        <w:right w:val="none" w:sz="0" w:space="0" w:color="auto"/>
      </w:divBdr>
      <w:divsChild>
        <w:div w:id="396561622">
          <w:marLeft w:val="0"/>
          <w:marRight w:val="0"/>
          <w:marTop w:val="0"/>
          <w:marBottom w:val="0"/>
          <w:divBdr>
            <w:top w:val="none" w:sz="0" w:space="0" w:color="auto"/>
            <w:left w:val="none" w:sz="0" w:space="0" w:color="auto"/>
            <w:bottom w:val="none" w:sz="0" w:space="0" w:color="auto"/>
            <w:right w:val="none" w:sz="0" w:space="0" w:color="auto"/>
          </w:divBdr>
        </w:div>
      </w:divsChild>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405721">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426663">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128931">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0919548">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86811755">
      <w:bodyDiv w:val="1"/>
      <w:marLeft w:val="0"/>
      <w:marRight w:val="0"/>
      <w:marTop w:val="0"/>
      <w:marBottom w:val="0"/>
      <w:divBdr>
        <w:top w:val="none" w:sz="0" w:space="0" w:color="auto"/>
        <w:left w:val="none" w:sz="0" w:space="0" w:color="auto"/>
        <w:bottom w:val="none" w:sz="0" w:space="0" w:color="auto"/>
        <w:right w:val="none" w:sz="0" w:space="0" w:color="auto"/>
      </w:divBdr>
    </w:div>
    <w:div w:id="290476952">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1907629">
      <w:bodyDiv w:val="1"/>
      <w:marLeft w:val="0"/>
      <w:marRight w:val="0"/>
      <w:marTop w:val="0"/>
      <w:marBottom w:val="0"/>
      <w:divBdr>
        <w:top w:val="none" w:sz="0" w:space="0" w:color="auto"/>
        <w:left w:val="none" w:sz="0" w:space="0" w:color="auto"/>
        <w:bottom w:val="none" w:sz="0" w:space="0" w:color="auto"/>
        <w:right w:val="none" w:sz="0" w:space="0" w:color="auto"/>
      </w:divBdr>
    </w:div>
    <w:div w:id="292100162">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332905">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234578">
      <w:bodyDiv w:val="1"/>
      <w:marLeft w:val="0"/>
      <w:marRight w:val="0"/>
      <w:marTop w:val="0"/>
      <w:marBottom w:val="0"/>
      <w:divBdr>
        <w:top w:val="none" w:sz="0" w:space="0" w:color="auto"/>
        <w:left w:val="none" w:sz="0" w:space="0" w:color="auto"/>
        <w:bottom w:val="none" w:sz="0" w:space="0" w:color="auto"/>
        <w:right w:val="none" w:sz="0" w:space="0" w:color="auto"/>
      </w:divBdr>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8402538">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705969">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3836521">
      <w:bodyDiv w:val="1"/>
      <w:marLeft w:val="0"/>
      <w:marRight w:val="0"/>
      <w:marTop w:val="0"/>
      <w:marBottom w:val="0"/>
      <w:divBdr>
        <w:top w:val="none" w:sz="0" w:space="0" w:color="auto"/>
        <w:left w:val="none" w:sz="0" w:space="0" w:color="auto"/>
        <w:bottom w:val="none" w:sz="0" w:space="0" w:color="auto"/>
        <w:right w:val="none" w:sz="0" w:space="0" w:color="auto"/>
      </w:divBdr>
    </w:div>
    <w:div w:id="474302394">
      <w:bodyDiv w:val="1"/>
      <w:marLeft w:val="0"/>
      <w:marRight w:val="0"/>
      <w:marTop w:val="0"/>
      <w:marBottom w:val="0"/>
      <w:divBdr>
        <w:top w:val="none" w:sz="0" w:space="0" w:color="auto"/>
        <w:left w:val="none" w:sz="0" w:space="0" w:color="auto"/>
        <w:bottom w:val="none" w:sz="0" w:space="0" w:color="auto"/>
        <w:right w:val="none" w:sz="0" w:space="0" w:color="auto"/>
      </w:divBdr>
      <w:divsChild>
        <w:div w:id="389497077">
          <w:marLeft w:val="0"/>
          <w:marRight w:val="0"/>
          <w:marTop w:val="0"/>
          <w:marBottom w:val="0"/>
          <w:divBdr>
            <w:top w:val="none" w:sz="0" w:space="0" w:color="auto"/>
            <w:left w:val="none" w:sz="0" w:space="0" w:color="auto"/>
            <w:bottom w:val="none" w:sz="0" w:space="0" w:color="auto"/>
            <w:right w:val="none" w:sz="0" w:space="0" w:color="auto"/>
          </w:divBdr>
          <w:divsChild>
            <w:div w:id="306979224">
              <w:marLeft w:val="0"/>
              <w:marRight w:val="0"/>
              <w:marTop w:val="0"/>
              <w:marBottom w:val="0"/>
              <w:divBdr>
                <w:top w:val="none" w:sz="0" w:space="0" w:color="auto"/>
                <w:left w:val="none" w:sz="0" w:space="0" w:color="auto"/>
                <w:bottom w:val="none" w:sz="0" w:space="0" w:color="auto"/>
                <w:right w:val="none" w:sz="0" w:space="0" w:color="auto"/>
              </w:divBdr>
              <w:divsChild>
                <w:div w:id="1272591988">
                  <w:marLeft w:val="0"/>
                  <w:marRight w:val="0"/>
                  <w:marTop w:val="0"/>
                  <w:marBottom w:val="0"/>
                  <w:divBdr>
                    <w:top w:val="none" w:sz="0" w:space="0" w:color="auto"/>
                    <w:left w:val="none" w:sz="0" w:space="0" w:color="auto"/>
                    <w:bottom w:val="none" w:sz="0" w:space="0" w:color="auto"/>
                    <w:right w:val="none" w:sz="0" w:space="0" w:color="auto"/>
                  </w:divBdr>
                  <w:divsChild>
                    <w:div w:id="1319767887">
                      <w:marLeft w:val="0"/>
                      <w:marRight w:val="0"/>
                      <w:marTop w:val="0"/>
                      <w:marBottom w:val="0"/>
                      <w:divBdr>
                        <w:top w:val="none" w:sz="0" w:space="0" w:color="auto"/>
                        <w:left w:val="none" w:sz="0" w:space="0" w:color="auto"/>
                        <w:bottom w:val="none" w:sz="0" w:space="0" w:color="auto"/>
                        <w:right w:val="none" w:sz="0" w:space="0" w:color="auto"/>
                      </w:divBdr>
                      <w:divsChild>
                        <w:div w:id="1014965356">
                          <w:marLeft w:val="0"/>
                          <w:marRight w:val="0"/>
                          <w:marTop w:val="0"/>
                          <w:marBottom w:val="0"/>
                          <w:divBdr>
                            <w:top w:val="none" w:sz="0" w:space="0" w:color="auto"/>
                            <w:left w:val="none" w:sz="0" w:space="0" w:color="auto"/>
                            <w:bottom w:val="none" w:sz="0" w:space="0" w:color="auto"/>
                            <w:right w:val="none" w:sz="0" w:space="0" w:color="auto"/>
                          </w:divBdr>
                          <w:divsChild>
                            <w:div w:id="1103769314">
                              <w:marLeft w:val="0"/>
                              <w:marRight w:val="0"/>
                              <w:marTop w:val="0"/>
                              <w:marBottom w:val="0"/>
                              <w:divBdr>
                                <w:top w:val="none" w:sz="0" w:space="0" w:color="auto"/>
                                <w:left w:val="none" w:sz="0" w:space="0" w:color="auto"/>
                                <w:bottom w:val="none" w:sz="0" w:space="0" w:color="auto"/>
                                <w:right w:val="none" w:sz="0" w:space="0" w:color="auto"/>
                              </w:divBdr>
                              <w:divsChild>
                                <w:div w:id="393356129">
                                  <w:marLeft w:val="0"/>
                                  <w:marRight w:val="0"/>
                                  <w:marTop w:val="0"/>
                                  <w:marBottom w:val="0"/>
                                  <w:divBdr>
                                    <w:top w:val="none" w:sz="0" w:space="0" w:color="auto"/>
                                    <w:left w:val="none" w:sz="0" w:space="0" w:color="auto"/>
                                    <w:bottom w:val="none" w:sz="0" w:space="0" w:color="auto"/>
                                    <w:right w:val="none" w:sz="0" w:space="0" w:color="auto"/>
                                  </w:divBdr>
                                  <w:divsChild>
                                    <w:div w:id="948314672">
                                      <w:marLeft w:val="0"/>
                                      <w:marRight w:val="0"/>
                                      <w:marTop w:val="0"/>
                                      <w:marBottom w:val="75"/>
                                      <w:divBdr>
                                        <w:top w:val="none" w:sz="0" w:space="0" w:color="auto"/>
                                        <w:left w:val="none" w:sz="0" w:space="0" w:color="auto"/>
                                        <w:bottom w:val="none" w:sz="0" w:space="0" w:color="auto"/>
                                        <w:right w:val="none" w:sz="0" w:space="0" w:color="auto"/>
                                      </w:divBdr>
                                    </w:div>
                                  </w:divsChild>
                                </w:div>
                                <w:div w:id="119041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180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927927">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4568109">
      <w:bodyDiv w:val="1"/>
      <w:marLeft w:val="0"/>
      <w:marRight w:val="0"/>
      <w:marTop w:val="0"/>
      <w:marBottom w:val="0"/>
      <w:divBdr>
        <w:top w:val="none" w:sz="0" w:space="0" w:color="auto"/>
        <w:left w:val="none" w:sz="0" w:space="0" w:color="auto"/>
        <w:bottom w:val="none" w:sz="0" w:space="0" w:color="auto"/>
        <w:right w:val="none" w:sz="0" w:space="0" w:color="auto"/>
      </w:divBdr>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67961138">
      <w:bodyDiv w:val="1"/>
      <w:marLeft w:val="0"/>
      <w:marRight w:val="0"/>
      <w:marTop w:val="0"/>
      <w:marBottom w:val="0"/>
      <w:divBdr>
        <w:top w:val="none" w:sz="0" w:space="0" w:color="auto"/>
        <w:left w:val="none" w:sz="0" w:space="0" w:color="auto"/>
        <w:bottom w:val="none" w:sz="0" w:space="0" w:color="auto"/>
        <w:right w:val="none" w:sz="0" w:space="0" w:color="auto"/>
      </w:divBdr>
      <w:divsChild>
        <w:div w:id="389350758">
          <w:marLeft w:val="0"/>
          <w:marRight w:val="0"/>
          <w:marTop w:val="0"/>
          <w:marBottom w:val="0"/>
          <w:divBdr>
            <w:top w:val="none" w:sz="0" w:space="0" w:color="auto"/>
            <w:left w:val="none" w:sz="0" w:space="0" w:color="auto"/>
            <w:bottom w:val="none" w:sz="0" w:space="0" w:color="auto"/>
            <w:right w:val="none" w:sz="0" w:space="0" w:color="auto"/>
          </w:divBdr>
        </w:div>
      </w:divsChild>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3512777">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0456956">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510069">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0787829">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6512053">
      <w:bodyDiv w:val="1"/>
      <w:marLeft w:val="0"/>
      <w:marRight w:val="0"/>
      <w:marTop w:val="0"/>
      <w:marBottom w:val="0"/>
      <w:divBdr>
        <w:top w:val="none" w:sz="0" w:space="0" w:color="auto"/>
        <w:left w:val="none" w:sz="0" w:space="0" w:color="auto"/>
        <w:bottom w:val="none" w:sz="0" w:space="0" w:color="auto"/>
        <w:right w:val="none" w:sz="0" w:space="0" w:color="auto"/>
      </w:divBdr>
    </w:div>
    <w:div w:id="736898215">
      <w:bodyDiv w:val="1"/>
      <w:marLeft w:val="0"/>
      <w:marRight w:val="0"/>
      <w:marTop w:val="0"/>
      <w:marBottom w:val="0"/>
      <w:divBdr>
        <w:top w:val="none" w:sz="0" w:space="0" w:color="auto"/>
        <w:left w:val="none" w:sz="0" w:space="0" w:color="auto"/>
        <w:bottom w:val="none" w:sz="0" w:space="0" w:color="auto"/>
        <w:right w:val="none" w:sz="0" w:space="0" w:color="auto"/>
      </w:divBdr>
      <w:divsChild>
        <w:div w:id="1781870182">
          <w:marLeft w:val="0"/>
          <w:marRight w:val="0"/>
          <w:marTop w:val="225"/>
          <w:marBottom w:val="0"/>
          <w:divBdr>
            <w:top w:val="none" w:sz="0" w:space="0" w:color="auto"/>
            <w:left w:val="none" w:sz="0" w:space="0" w:color="auto"/>
            <w:bottom w:val="none" w:sz="0" w:space="0" w:color="auto"/>
            <w:right w:val="none" w:sz="0" w:space="0" w:color="auto"/>
          </w:divBdr>
        </w:div>
        <w:div w:id="291176756">
          <w:marLeft w:val="0"/>
          <w:marRight w:val="0"/>
          <w:marTop w:val="225"/>
          <w:marBottom w:val="0"/>
          <w:divBdr>
            <w:top w:val="none" w:sz="0" w:space="0" w:color="auto"/>
            <w:left w:val="none" w:sz="0" w:space="0" w:color="auto"/>
            <w:bottom w:val="none" w:sz="0" w:space="0" w:color="auto"/>
            <w:right w:val="none" w:sz="0" w:space="0" w:color="auto"/>
          </w:divBdr>
        </w:div>
      </w:divsChild>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6465007">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49038040">
      <w:bodyDiv w:val="1"/>
      <w:marLeft w:val="0"/>
      <w:marRight w:val="0"/>
      <w:marTop w:val="0"/>
      <w:marBottom w:val="0"/>
      <w:divBdr>
        <w:top w:val="none" w:sz="0" w:space="0" w:color="auto"/>
        <w:left w:val="none" w:sz="0" w:space="0" w:color="auto"/>
        <w:bottom w:val="none" w:sz="0" w:space="0" w:color="auto"/>
        <w:right w:val="none" w:sz="0" w:space="0" w:color="auto"/>
      </w:divBdr>
      <w:divsChild>
        <w:div w:id="1134562515">
          <w:marLeft w:val="0"/>
          <w:marRight w:val="0"/>
          <w:marTop w:val="0"/>
          <w:marBottom w:val="0"/>
          <w:divBdr>
            <w:top w:val="none" w:sz="0" w:space="0" w:color="auto"/>
            <w:left w:val="none" w:sz="0" w:space="0" w:color="auto"/>
            <w:bottom w:val="none" w:sz="0" w:space="0" w:color="auto"/>
            <w:right w:val="none" w:sz="0" w:space="0" w:color="auto"/>
          </w:divBdr>
          <w:divsChild>
            <w:div w:id="179204382">
              <w:marLeft w:val="0"/>
              <w:marRight w:val="0"/>
              <w:marTop w:val="0"/>
              <w:marBottom w:val="0"/>
              <w:divBdr>
                <w:top w:val="none" w:sz="0" w:space="0" w:color="auto"/>
                <w:left w:val="none" w:sz="0" w:space="0" w:color="auto"/>
                <w:bottom w:val="none" w:sz="0" w:space="0" w:color="auto"/>
                <w:right w:val="none" w:sz="0" w:space="0" w:color="auto"/>
              </w:divBdr>
            </w:div>
          </w:divsChild>
        </w:div>
        <w:div w:id="589780529">
          <w:marLeft w:val="0"/>
          <w:marRight w:val="0"/>
          <w:marTop w:val="0"/>
          <w:marBottom w:val="0"/>
          <w:divBdr>
            <w:top w:val="none" w:sz="0" w:space="0" w:color="auto"/>
            <w:left w:val="none" w:sz="0" w:space="0" w:color="auto"/>
            <w:bottom w:val="none" w:sz="0" w:space="0" w:color="auto"/>
            <w:right w:val="none" w:sz="0" w:space="0" w:color="auto"/>
          </w:divBdr>
          <w:divsChild>
            <w:div w:id="1360862895">
              <w:marLeft w:val="0"/>
              <w:marRight w:val="0"/>
              <w:marTop w:val="0"/>
              <w:marBottom w:val="0"/>
              <w:divBdr>
                <w:top w:val="none" w:sz="0" w:space="0" w:color="auto"/>
                <w:left w:val="none" w:sz="0" w:space="0" w:color="auto"/>
                <w:bottom w:val="none" w:sz="0" w:space="0" w:color="auto"/>
                <w:right w:val="none" w:sz="0" w:space="0" w:color="auto"/>
              </w:divBdr>
              <w:divsChild>
                <w:div w:id="114838150">
                  <w:marLeft w:val="0"/>
                  <w:marRight w:val="0"/>
                  <w:marTop w:val="0"/>
                  <w:marBottom w:val="0"/>
                  <w:divBdr>
                    <w:top w:val="none" w:sz="0" w:space="0" w:color="auto"/>
                    <w:left w:val="none" w:sz="0" w:space="0" w:color="auto"/>
                    <w:bottom w:val="none" w:sz="0" w:space="0" w:color="auto"/>
                    <w:right w:val="none" w:sz="0" w:space="0" w:color="auto"/>
                  </w:divBdr>
                </w:div>
                <w:div w:id="1973822592">
                  <w:marLeft w:val="0"/>
                  <w:marRight w:val="0"/>
                  <w:marTop w:val="0"/>
                  <w:marBottom w:val="0"/>
                  <w:divBdr>
                    <w:top w:val="none" w:sz="0" w:space="0" w:color="auto"/>
                    <w:left w:val="none" w:sz="0" w:space="0" w:color="auto"/>
                    <w:bottom w:val="none" w:sz="0" w:space="0" w:color="auto"/>
                    <w:right w:val="none" w:sz="0" w:space="0" w:color="auto"/>
                  </w:divBdr>
                  <w:divsChild>
                    <w:div w:id="200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240696">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2383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997464">
      <w:bodyDiv w:val="1"/>
      <w:marLeft w:val="0"/>
      <w:marRight w:val="0"/>
      <w:marTop w:val="0"/>
      <w:marBottom w:val="0"/>
      <w:divBdr>
        <w:top w:val="none" w:sz="0" w:space="0" w:color="auto"/>
        <w:left w:val="none" w:sz="0" w:space="0" w:color="auto"/>
        <w:bottom w:val="none" w:sz="0" w:space="0" w:color="auto"/>
        <w:right w:val="none" w:sz="0" w:space="0" w:color="auto"/>
      </w:divBdr>
      <w:divsChild>
        <w:div w:id="1747914557">
          <w:marLeft w:val="0"/>
          <w:marRight w:val="0"/>
          <w:marTop w:val="0"/>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1978699">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2963483">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250799">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5851236">
      <w:bodyDiv w:val="1"/>
      <w:marLeft w:val="0"/>
      <w:marRight w:val="0"/>
      <w:marTop w:val="0"/>
      <w:marBottom w:val="0"/>
      <w:divBdr>
        <w:top w:val="none" w:sz="0" w:space="0" w:color="auto"/>
        <w:left w:val="none" w:sz="0" w:space="0" w:color="auto"/>
        <w:bottom w:val="none" w:sz="0" w:space="0" w:color="auto"/>
        <w:right w:val="none" w:sz="0" w:space="0" w:color="auto"/>
      </w:divBdr>
    </w:div>
    <w:div w:id="856820114">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700191">
      <w:bodyDiv w:val="1"/>
      <w:marLeft w:val="0"/>
      <w:marRight w:val="0"/>
      <w:marTop w:val="0"/>
      <w:marBottom w:val="0"/>
      <w:divBdr>
        <w:top w:val="none" w:sz="0" w:space="0" w:color="auto"/>
        <w:left w:val="none" w:sz="0" w:space="0" w:color="auto"/>
        <w:bottom w:val="none" w:sz="0" w:space="0" w:color="auto"/>
        <w:right w:val="none" w:sz="0" w:space="0" w:color="auto"/>
      </w:divBdr>
      <w:divsChild>
        <w:div w:id="1098598503">
          <w:marLeft w:val="0"/>
          <w:marRight w:val="0"/>
          <w:marTop w:val="0"/>
          <w:marBottom w:val="0"/>
          <w:divBdr>
            <w:top w:val="none" w:sz="0" w:space="0" w:color="auto"/>
            <w:left w:val="none" w:sz="0" w:space="0" w:color="auto"/>
            <w:bottom w:val="none" w:sz="0" w:space="0" w:color="auto"/>
            <w:right w:val="none" w:sz="0" w:space="0" w:color="auto"/>
          </w:divBdr>
        </w:div>
      </w:divsChild>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6286298">
      <w:bodyDiv w:val="1"/>
      <w:marLeft w:val="0"/>
      <w:marRight w:val="0"/>
      <w:marTop w:val="0"/>
      <w:marBottom w:val="0"/>
      <w:divBdr>
        <w:top w:val="none" w:sz="0" w:space="0" w:color="auto"/>
        <w:left w:val="none" w:sz="0" w:space="0" w:color="auto"/>
        <w:bottom w:val="none" w:sz="0" w:space="0" w:color="auto"/>
        <w:right w:val="none" w:sz="0" w:space="0" w:color="auto"/>
      </w:divBdr>
      <w:divsChild>
        <w:div w:id="189026398">
          <w:marLeft w:val="0"/>
          <w:marRight w:val="0"/>
          <w:marTop w:val="0"/>
          <w:marBottom w:val="0"/>
          <w:divBdr>
            <w:top w:val="none" w:sz="0" w:space="0" w:color="auto"/>
            <w:left w:val="none" w:sz="0" w:space="0" w:color="auto"/>
            <w:bottom w:val="none" w:sz="0" w:space="0" w:color="auto"/>
            <w:right w:val="none" w:sz="0" w:space="0" w:color="auto"/>
          </w:divBdr>
        </w:div>
      </w:divsChild>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80090972">
      <w:bodyDiv w:val="1"/>
      <w:marLeft w:val="0"/>
      <w:marRight w:val="0"/>
      <w:marTop w:val="0"/>
      <w:marBottom w:val="0"/>
      <w:divBdr>
        <w:top w:val="none" w:sz="0" w:space="0" w:color="auto"/>
        <w:left w:val="none" w:sz="0" w:space="0" w:color="auto"/>
        <w:bottom w:val="none" w:sz="0" w:space="0" w:color="auto"/>
        <w:right w:val="none" w:sz="0" w:space="0" w:color="auto"/>
      </w:divBdr>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1796563336">
                                  <w:marLeft w:val="0"/>
                                  <w:marRight w:val="0"/>
                                  <w:marTop w:val="0"/>
                                  <w:marBottom w:val="0"/>
                                  <w:divBdr>
                                    <w:top w:val="none" w:sz="0" w:space="0" w:color="auto"/>
                                    <w:left w:val="none" w:sz="0" w:space="0" w:color="auto"/>
                                    <w:bottom w:val="none" w:sz="0" w:space="0" w:color="auto"/>
                                    <w:right w:val="none" w:sz="0" w:space="0" w:color="auto"/>
                                  </w:divBdr>
                                  <w:divsChild>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295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259206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6540334">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061072">
      <w:bodyDiv w:val="1"/>
      <w:marLeft w:val="0"/>
      <w:marRight w:val="0"/>
      <w:marTop w:val="0"/>
      <w:marBottom w:val="0"/>
      <w:divBdr>
        <w:top w:val="none" w:sz="0" w:space="0" w:color="auto"/>
        <w:left w:val="none" w:sz="0" w:space="0" w:color="auto"/>
        <w:bottom w:val="none" w:sz="0" w:space="0" w:color="auto"/>
        <w:right w:val="none" w:sz="0" w:space="0" w:color="auto"/>
      </w:divBdr>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998001647">
      <w:bodyDiv w:val="1"/>
      <w:marLeft w:val="0"/>
      <w:marRight w:val="0"/>
      <w:marTop w:val="0"/>
      <w:marBottom w:val="0"/>
      <w:divBdr>
        <w:top w:val="none" w:sz="0" w:space="0" w:color="auto"/>
        <w:left w:val="none" w:sz="0" w:space="0" w:color="auto"/>
        <w:bottom w:val="none" w:sz="0" w:space="0" w:color="auto"/>
        <w:right w:val="none" w:sz="0" w:space="0" w:color="auto"/>
      </w:divBdr>
      <w:divsChild>
        <w:div w:id="509218066">
          <w:marLeft w:val="0"/>
          <w:marRight w:val="0"/>
          <w:marTop w:val="0"/>
          <w:marBottom w:val="0"/>
          <w:divBdr>
            <w:top w:val="none" w:sz="0" w:space="0" w:color="auto"/>
            <w:left w:val="none" w:sz="0" w:space="0" w:color="auto"/>
            <w:bottom w:val="none" w:sz="0" w:space="0" w:color="auto"/>
            <w:right w:val="none" w:sz="0" w:space="0" w:color="auto"/>
          </w:divBdr>
        </w:div>
        <w:div w:id="2080402060">
          <w:marLeft w:val="0"/>
          <w:marRight w:val="0"/>
          <w:marTop w:val="0"/>
          <w:marBottom w:val="0"/>
          <w:divBdr>
            <w:top w:val="none" w:sz="0" w:space="0" w:color="auto"/>
            <w:left w:val="none" w:sz="0" w:space="0" w:color="auto"/>
            <w:bottom w:val="none" w:sz="0" w:space="0" w:color="auto"/>
            <w:right w:val="none" w:sz="0" w:space="0" w:color="auto"/>
          </w:divBdr>
        </w:div>
        <w:div w:id="481235185">
          <w:marLeft w:val="0"/>
          <w:marRight w:val="0"/>
          <w:marTop w:val="0"/>
          <w:marBottom w:val="0"/>
          <w:divBdr>
            <w:top w:val="none" w:sz="0" w:space="0" w:color="auto"/>
            <w:left w:val="none" w:sz="0" w:space="0" w:color="auto"/>
            <w:bottom w:val="none" w:sz="0" w:space="0" w:color="auto"/>
            <w:right w:val="none" w:sz="0" w:space="0" w:color="auto"/>
          </w:divBdr>
        </w:div>
        <w:div w:id="1869102582">
          <w:marLeft w:val="0"/>
          <w:marRight w:val="0"/>
          <w:marTop w:val="0"/>
          <w:marBottom w:val="0"/>
          <w:divBdr>
            <w:top w:val="none" w:sz="0" w:space="0" w:color="auto"/>
            <w:left w:val="none" w:sz="0" w:space="0" w:color="auto"/>
            <w:bottom w:val="none" w:sz="0" w:space="0" w:color="auto"/>
            <w:right w:val="none" w:sz="0" w:space="0" w:color="auto"/>
          </w:divBdr>
          <w:divsChild>
            <w:div w:id="1315645496">
              <w:marLeft w:val="0"/>
              <w:marRight w:val="0"/>
              <w:marTop w:val="0"/>
              <w:marBottom w:val="0"/>
              <w:divBdr>
                <w:top w:val="none" w:sz="0" w:space="0" w:color="auto"/>
                <w:left w:val="none" w:sz="0" w:space="0" w:color="auto"/>
                <w:bottom w:val="none" w:sz="0" w:space="0" w:color="auto"/>
                <w:right w:val="none" w:sz="0" w:space="0" w:color="auto"/>
              </w:divBdr>
            </w:div>
            <w:div w:id="1899315012">
              <w:marLeft w:val="0"/>
              <w:marRight w:val="0"/>
              <w:marTop w:val="0"/>
              <w:marBottom w:val="0"/>
              <w:divBdr>
                <w:top w:val="none" w:sz="0" w:space="0" w:color="auto"/>
                <w:left w:val="none" w:sz="0" w:space="0" w:color="auto"/>
                <w:bottom w:val="none" w:sz="0" w:space="0" w:color="auto"/>
                <w:right w:val="none" w:sz="0" w:space="0" w:color="auto"/>
              </w:divBdr>
            </w:div>
            <w:div w:id="500198774">
              <w:marLeft w:val="0"/>
              <w:marRight w:val="0"/>
              <w:marTop w:val="0"/>
              <w:marBottom w:val="0"/>
              <w:divBdr>
                <w:top w:val="none" w:sz="0" w:space="0" w:color="auto"/>
                <w:left w:val="none" w:sz="0" w:space="0" w:color="auto"/>
                <w:bottom w:val="none" w:sz="0" w:space="0" w:color="auto"/>
                <w:right w:val="none" w:sz="0" w:space="0" w:color="auto"/>
              </w:divBdr>
            </w:div>
            <w:div w:id="1442188535">
              <w:marLeft w:val="0"/>
              <w:marRight w:val="0"/>
              <w:marTop w:val="0"/>
              <w:marBottom w:val="0"/>
              <w:divBdr>
                <w:top w:val="none" w:sz="0" w:space="0" w:color="auto"/>
                <w:left w:val="none" w:sz="0" w:space="0" w:color="auto"/>
                <w:bottom w:val="none" w:sz="0" w:space="0" w:color="auto"/>
                <w:right w:val="none" w:sz="0" w:space="0" w:color="auto"/>
              </w:divBdr>
            </w:div>
          </w:divsChild>
        </w:div>
        <w:div w:id="461504717">
          <w:marLeft w:val="0"/>
          <w:marRight w:val="0"/>
          <w:marTop w:val="0"/>
          <w:marBottom w:val="0"/>
          <w:divBdr>
            <w:top w:val="none" w:sz="0" w:space="0" w:color="auto"/>
            <w:left w:val="none" w:sz="0" w:space="0" w:color="auto"/>
            <w:bottom w:val="none" w:sz="0" w:space="0" w:color="auto"/>
            <w:right w:val="none" w:sz="0" w:space="0" w:color="auto"/>
          </w:divBdr>
        </w:div>
        <w:div w:id="954361638">
          <w:marLeft w:val="0"/>
          <w:marRight w:val="0"/>
          <w:marTop w:val="0"/>
          <w:marBottom w:val="0"/>
          <w:divBdr>
            <w:top w:val="none" w:sz="0" w:space="0" w:color="auto"/>
            <w:left w:val="none" w:sz="0" w:space="0" w:color="auto"/>
            <w:bottom w:val="none" w:sz="0" w:space="0" w:color="auto"/>
            <w:right w:val="none" w:sz="0" w:space="0" w:color="auto"/>
          </w:divBdr>
        </w:div>
        <w:div w:id="1040862655">
          <w:marLeft w:val="0"/>
          <w:marRight w:val="0"/>
          <w:marTop w:val="0"/>
          <w:marBottom w:val="0"/>
          <w:divBdr>
            <w:top w:val="none" w:sz="0" w:space="0" w:color="auto"/>
            <w:left w:val="none" w:sz="0" w:space="0" w:color="auto"/>
            <w:bottom w:val="none" w:sz="0" w:space="0" w:color="auto"/>
            <w:right w:val="none" w:sz="0" w:space="0" w:color="auto"/>
          </w:divBdr>
        </w:div>
      </w:divsChild>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2899057">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0347204">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1613276">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4786463">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6660758">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7411514">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17250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963790">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381409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2788837">
      <w:bodyDiv w:val="1"/>
      <w:marLeft w:val="0"/>
      <w:marRight w:val="0"/>
      <w:marTop w:val="0"/>
      <w:marBottom w:val="0"/>
      <w:divBdr>
        <w:top w:val="none" w:sz="0" w:space="0" w:color="auto"/>
        <w:left w:val="none" w:sz="0" w:space="0" w:color="auto"/>
        <w:bottom w:val="none" w:sz="0" w:space="0" w:color="auto"/>
        <w:right w:val="none" w:sz="0" w:space="0" w:color="auto"/>
      </w:divBdr>
      <w:divsChild>
        <w:div w:id="1387101441">
          <w:marLeft w:val="0"/>
          <w:marRight w:val="0"/>
          <w:marTop w:val="0"/>
          <w:marBottom w:val="0"/>
          <w:divBdr>
            <w:top w:val="none" w:sz="0" w:space="0" w:color="auto"/>
            <w:left w:val="none" w:sz="0" w:space="0" w:color="auto"/>
            <w:bottom w:val="none" w:sz="0" w:space="0" w:color="auto"/>
            <w:right w:val="none" w:sz="0" w:space="0" w:color="auto"/>
          </w:divBdr>
        </w:div>
      </w:divsChild>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2891117">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319163">
      <w:bodyDiv w:val="1"/>
      <w:marLeft w:val="0"/>
      <w:marRight w:val="0"/>
      <w:marTop w:val="0"/>
      <w:marBottom w:val="0"/>
      <w:divBdr>
        <w:top w:val="none" w:sz="0" w:space="0" w:color="auto"/>
        <w:left w:val="none" w:sz="0" w:space="0" w:color="auto"/>
        <w:bottom w:val="none" w:sz="0" w:space="0" w:color="auto"/>
        <w:right w:val="none" w:sz="0" w:space="0" w:color="auto"/>
      </w:divBdr>
      <w:divsChild>
        <w:div w:id="1211841702">
          <w:marLeft w:val="0"/>
          <w:marRight w:val="0"/>
          <w:marTop w:val="0"/>
          <w:marBottom w:val="0"/>
          <w:divBdr>
            <w:top w:val="none" w:sz="0" w:space="0" w:color="auto"/>
            <w:left w:val="none" w:sz="0" w:space="0" w:color="auto"/>
            <w:bottom w:val="none" w:sz="0" w:space="0" w:color="auto"/>
            <w:right w:val="none" w:sz="0" w:space="0" w:color="auto"/>
          </w:divBdr>
        </w:div>
        <w:div w:id="1351182418">
          <w:marLeft w:val="0"/>
          <w:marRight w:val="0"/>
          <w:marTop w:val="0"/>
          <w:marBottom w:val="0"/>
          <w:divBdr>
            <w:top w:val="none" w:sz="0" w:space="0" w:color="auto"/>
            <w:left w:val="none" w:sz="0" w:space="0" w:color="auto"/>
            <w:bottom w:val="none" w:sz="0" w:space="0" w:color="auto"/>
            <w:right w:val="none" w:sz="0" w:space="0" w:color="auto"/>
          </w:divBdr>
        </w:div>
        <w:div w:id="1068769034">
          <w:marLeft w:val="0"/>
          <w:marRight w:val="0"/>
          <w:marTop w:val="0"/>
          <w:marBottom w:val="0"/>
          <w:divBdr>
            <w:top w:val="none" w:sz="0" w:space="0" w:color="auto"/>
            <w:left w:val="none" w:sz="0" w:space="0" w:color="auto"/>
            <w:bottom w:val="none" w:sz="0" w:space="0" w:color="auto"/>
            <w:right w:val="none" w:sz="0" w:space="0" w:color="auto"/>
          </w:divBdr>
        </w:div>
        <w:div w:id="1266620640">
          <w:marLeft w:val="0"/>
          <w:marRight w:val="0"/>
          <w:marTop w:val="0"/>
          <w:marBottom w:val="0"/>
          <w:divBdr>
            <w:top w:val="none" w:sz="0" w:space="0" w:color="auto"/>
            <w:left w:val="none" w:sz="0" w:space="0" w:color="auto"/>
            <w:bottom w:val="none" w:sz="0" w:space="0" w:color="auto"/>
            <w:right w:val="none" w:sz="0" w:space="0" w:color="auto"/>
          </w:divBdr>
          <w:divsChild>
            <w:div w:id="1652098637">
              <w:marLeft w:val="0"/>
              <w:marRight w:val="0"/>
              <w:marTop w:val="0"/>
              <w:marBottom w:val="0"/>
              <w:divBdr>
                <w:top w:val="none" w:sz="0" w:space="0" w:color="auto"/>
                <w:left w:val="none" w:sz="0" w:space="0" w:color="auto"/>
                <w:bottom w:val="none" w:sz="0" w:space="0" w:color="auto"/>
                <w:right w:val="none" w:sz="0" w:space="0" w:color="auto"/>
              </w:divBdr>
            </w:div>
            <w:div w:id="51319364">
              <w:marLeft w:val="0"/>
              <w:marRight w:val="0"/>
              <w:marTop w:val="0"/>
              <w:marBottom w:val="0"/>
              <w:divBdr>
                <w:top w:val="none" w:sz="0" w:space="0" w:color="auto"/>
                <w:left w:val="none" w:sz="0" w:space="0" w:color="auto"/>
                <w:bottom w:val="none" w:sz="0" w:space="0" w:color="auto"/>
                <w:right w:val="none" w:sz="0" w:space="0" w:color="auto"/>
              </w:divBdr>
              <w:divsChild>
                <w:div w:id="1696492595">
                  <w:marLeft w:val="0"/>
                  <w:marRight w:val="0"/>
                  <w:marTop w:val="0"/>
                  <w:marBottom w:val="0"/>
                  <w:divBdr>
                    <w:top w:val="none" w:sz="0" w:space="0" w:color="auto"/>
                    <w:left w:val="none" w:sz="0" w:space="0" w:color="auto"/>
                    <w:bottom w:val="none" w:sz="0" w:space="0" w:color="auto"/>
                    <w:right w:val="none" w:sz="0" w:space="0" w:color="auto"/>
                  </w:divBdr>
                  <w:divsChild>
                    <w:div w:id="935869758">
                      <w:marLeft w:val="0"/>
                      <w:marRight w:val="0"/>
                      <w:marTop w:val="0"/>
                      <w:marBottom w:val="0"/>
                      <w:divBdr>
                        <w:top w:val="none" w:sz="0" w:space="0" w:color="auto"/>
                        <w:left w:val="none" w:sz="0" w:space="0" w:color="auto"/>
                        <w:bottom w:val="none" w:sz="0" w:space="0" w:color="auto"/>
                        <w:right w:val="none" w:sz="0" w:space="0" w:color="auto"/>
                      </w:divBdr>
                    </w:div>
                    <w:div w:id="396057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4972926">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3297861">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446441">
      <w:bodyDiv w:val="1"/>
      <w:marLeft w:val="0"/>
      <w:marRight w:val="0"/>
      <w:marTop w:val="0"/>
      <w:marBottom w:val="0"/>
      <w:divBdr>
        <w:top w:val="none" w:sz="0" w:space="0" w:color="auto"/>
        <w:left w:val="none" w:sz="0" w:space="0" w:color="auto"/>
        <w:bottom w:val="none" w:sz="0" w:space="0" w:color="auto"/>
        <w:right w:val="none" w:sz="0" w:space="0" w:color="auto"/>
      </w:divBdr>
      <w:divsChild>
        <w:div w:id="392582906">
          <w:marLeft w:val="0"/>
          <w:marRight w:val="0"/>
          <w:marTop w:val="0"/>
          <w:marBottom w:val="0"/>
          <w:divBdr>
            <w:top w:val="none" w:sz="0" w:space="0" w:color="auto"/>
            <w:left w:val="none" w:sz="0" w:space="0" w:color="auto"/>
            <w:bottom w:val="none" w:sz="0" w:space="0" w:color="auto"/>
            <w:right w:val="none" w:sz="0" w:space="0" w:color="auto"/>
          </w:divBdr>
        </w:div>
      </w:divsChild>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7467851">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4026716">
      <w:bodyDiv w:val="1"/>
      <w:marLeft w:val="0"/>
      <w:marRight w:val="0"/>
      <w:marTop w:val="0"/>
      <w:marBottom w:val="0"/>
      <w:divBdr>
        <w:top w:val="none" w:sz="0" w:space="0" w:color="auto"/>
        <w:left w:val="none" w:sz="0" w:space="0" w:color="auto"/>
        <w:bottom w:val="none" w:sz="0" w:space="0" w:color="auto"/>
        <w:right w:val="none" w:sz="0" w:space="0" w:color="auto"/>
      </w:divBdr>
    </w:div>
    <w:div w:id="1316032684">
      <w:bodyDiv w:val="1"/>
      <w:marLeft w:val="0"/>
      <w:marRight w:val="0"/>
      <w:marTop w:val="0"/>
      <w:marBottom w:val="0"/>
      <w:divBdr>
        <w:top w:val="none" w:sz="0" w:space="0" w:color="auto"/>
        <w:left w:val="none" w:sz="0" w:space="0" w:color="auto"/>
        <w:bottom w:val="none" w:sz="0" w:space="0" w:color="auto"/>
        <w:right w:val="none" w:sz="0" w:space="0" w:color="auto"/>
      </w:divBdr>
      <w:divsChild>
        <w:div w:id="1518302965">
          <w:marLeft w:val="0"/>
          <w:marRight w:val="0"/>
          <w:marTop w:val="0"/>
          <w:marBottom w:val="240"/>
          <w:divBdr>
            <w:top w:val="none" w:sz="0" w:space="0" w:color="auto"/>
            <w:left w:val="none" w:sz="0" w:space="0" w:color="auto"/>
            <w:bottom w:val="none" w:sz="0" w:space="0" w:color="auto"/>
            <w:right w:val="none" w:sz="0" w:space="0" w:color="auto"/>
          </w:divBdr>
        </w:div>
      </w:divsChild>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530127">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3434296">
      <w:bodyDiv w:val="1"/>
      <w:marLeft w:val="0"/>
      <w:marRight w:val="0"/>
      <w:marTop w:val="0"/>
      <w:marBottom w:val="0"/>
      <w:divBdr>
        <w:top w:val="none" w:sz="0" w:space="0" w:color="auto"/>
        <w:left w:val="none" w:sz="0" w:space="0" w:color="auto"/>
        <w:bottom w:val="none" w:sz="0" w:space="0" w:color="auto"/>
        <w:right w:val="none" w:sz="0" w:space="0" w:color="auto"/>
      </w:divBdr>
      <w:divsChild>
        <w:div w:id="13457977">
          <w:marLeft w:val="0"/>
          <w:marRight w:val="240"/>
          <w:marTop w:val="0"/>
          <w:marBottom w:val="120"/>
          <w:divBdr>
            <w:top w:val="none" w:sz="0" w:space="0" w:color="auto"/>
            <w:left w:val="none" w:sz="0" w:space="0" w:color="auto"/>
            <w:bottom w:val="none" w:sz="0" w:space="0" w:color="auto"/>
            <w:right w:val="none" w:sz="0" w:space="0" w:color="auto"/>
          </w:divBdr>
        </w:div>
      </w:divsChild>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232554">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6905640">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265080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5151010">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275413">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186602">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7066712">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59782798">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4756756">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3493587">
      <w:bodyDiv w:val="1"/>
      <w:marLeft w:val="0"/>
      <w:marRight w:val="0"/>
      <w:marTop w:val="0"/>
      <w:marBottom w:val="0"/>
      <w:divBdr>
        <w:top w:val="none" w:sz="0" w:space="0" w:color="auto"/>
        <w:left w:val="none" w:sz="0" w:space="0" w:color="auto"/>
        <w:bottom w:val="none" w:sz="0" w:space="0" w:color="auto"/>
        <w:right w:val="none" w:sz="0" w:space="0" w:color="auto"/>
      </w:divBdr>
    </w:div>
    <w:div w:id="1583637347">
      <w:bodyDiv w:val="1"/>
      <w:marLeft w:val="0"/>
      <w:marRight w:val="0"/>
      <w:marTop w:val="0"/>
      <w:marBottom w:val="0"/>
      <w:divBdr>
        <w:top w:val="none" w:sz="0" w:space="0" w:color="auto"/>
        <w:left w:val="none" w:sz="0" w:space="0" w:color="auto"/>
        <w:bottom w:val="none" w:sz="0" w:space="0" w:color="auto"/>
        <w:right w:val="none" w:sz="0" w:space="0" w:color="auto"/>
      </w:divBdr>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772944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6149536">
      <w:bodyDiv w:val="1"/>
      <w:marLeft w:val="0"/>
      <w:marRight w:val="0"/>
      <w:marTop w:val="0"/>
      <w:marBottom w:val="0"/>
      <w:divBdr>
        <w:top w:val="none" w:sz="0" w:space="0" w:color="auto"/>
        <w:left w:val="none" w:sz="0" w:space="0" w:color="auto"/>
        <w:bottom w:val="none" w:sz="0" w:space="0" w:color="auto"/>
        <w:right w:val="none" w:sz="0" w:space="0" w:color="auto"/>
      </w:divBdr>
      <w:divsChild>
        <w:div w:id="220677044">
          <w:marLeft w:val="0"/>
          <w:marRight w:val="0"/>
          <w:marTop w:val="0"/>
          <w:marBottom w:val="0"/>
          <w:divBdr>
            <w:top w:val="none" w:sz="0" w:space="0" w:color="auto"/>
            <w:left w:val="none" w:sz="0" w:space="0" w:color="auto"/>
            <w:bottom w:val="none" w:sz="0" w:space="0" w:color="auto"/>
            <w:right w:val="none" w:sz="0" w:space="0" w:color="auto"/>
          </w:divBdr>
        </w:div>
      </w:divsChild>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6296448">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983596">
      <w:bodyDiv w:val="1"/>
      <w:marLeft w:val="0"/>
      <w:marRight w:val="0"/>
      <w:marTop w:val="0"/>
      <w:marBottom w:val="0"/>
      <w:divBdr>
        <w:top w:val="none" w:sz="0" w:space="0" w:color="auto"/>
        <w:left w:val="none" w:sz="0" w:space="0" w:color="auto"/>
        <w:bottom w:val="none" w:sz="0" w:space="0" w:color="auto"/>
        <w:right w:val="none" w:sz="0" w:space="0" w:color="auto"/>
      </w:divBdr>
      <w:divsChild>
        <w:div w:id="1050113518">
          <w:marLeft w:val="0"/>
          <w:marRight w:val="0"/>
          <w:marTop w:val="0"/>
          <w:marBottom w:val="0"/>
          <w:divBdr>
            <w:top w:val="none" w:sz="0" w:space="0" w:color="auto"/>
            <w:left w:val="none" w:sz="0" w:space="0" w:color="auto"/>
            <w:bottom w:val="none" w:sz="0" w:space="0" w:color="auto"/>
            <w:right w:val="none" w:sz="0" w:space="0" w:color="auto"/>
          </w:divBdr>
        </w:div>
      </w:divsChild>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1368178">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4129758">
      <w:bodyDiv w:val="1"/>
      <w:marLeft w:val="0"/>
      <w:marRight w:val="0"/>
      <w:marTop w:val="0"/>
      <w:marBottom w:val="0"/>
      <w:divBdr>
        <w:top w:val="none" w:sz="0" w:space="0" w:color="auto"/>
        <w:left w:val="none" w:sz="0" w:space="0" w:color="auto"/>
        <w:bottom w:val="none" w:sz="0" w:space="0" w:color="auto"/>
        <w:right w:val="none" w:sz="0" w:space="0" w:color="auto"/>
      </w:divBdr>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813668">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3907755">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726666">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6744399">
      <w:bodyDiv w:val="1"/>
      <w:marLeft w:val="0"/>
      <w:marRight w:val="0"/>
      <w:marTop w:val="0"/>
      <w:marBottom w:val="0"/>
      <w:divBdr>
        <w:top w:val="none" w:sz="0" w:space="0" w:color="auto"/>
        <w:left w:val="none" w:sz="0" w:space="0" w:color="auto"/>
        <w:bottom w:val="none" w:sz="0" w:space="0" w:color="auto"/>
        <w:right w:val="none" w:sz="0" w:space="0" w:color="auto"/>
      </w:divBdr>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145790">
      <w:bodyDiv w:val="1"/>
      <w:marLeft w:val="0"/>
      <w:marRight w:val="0"/>
      <w:marTop w:val="0"/>
      <w:marBottom w:val="0"/>
      <w:divBdr>
        <w:top w:val="none" w:sz="0" w:space="0" w:color="auto"/>
        <w:left w:val="none" w:sz="0" w:space="0" w:color="auto"/>
        <w:bottom w:val="none" w:sz="0" w:space="0" w:color="auto"/>
        <w:right w:val="none" w:sz="0" w:space="0" w:color="auto"/>
      </w:divBdr>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4339688">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4404440">
      <w:bodyDiv w:val="1"/>
      <w:marLeft w:val="0"/>
      <w:marRight w:val="0"/>
      <w:marTop w:val="0"/>
      <w:marBottom w:val="0"/>
      <w:divBdr>
        <w:top w:val="none" w:sz="0" w:space="0" w:color="auto"/>
        <w:left w:val="none" w:sz="0" w:space="0" w:color="auto"/>
        <w:bottom w:val="none" w:sz="0" w:space="0" w:color="auto"/>
        <w:right w:val="none" w:sz="0" w:space="0" w:color="auto"/>
      </w:divBdr>
    </w:div>
    <w:div w:id="1975988338">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2152895">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2387907">
      <w:bodyDiv w:val="1"/>
      <w:marLeft w:val="0"/>
      <w:marRight w:val="0"/>
      <w:marTop w:val="0"/>
      <w:marBottom w:val="0"/>
      <w:divBdr>
        <w:top w:val="none" w:sz="0" w:space="0" w:color="auto"/>
        <w:left w:val="none" w:sz="0" w:space="0" w:color="auto"/>
        <w:bottom w:val="none" w:sz="0" w:space="0" w:color="auto"/>
        <w:right w:val="none" w:sz="0" w:space="0" w:color="auto"/>
      </w:divBdr>
      <w:divsChild>
        <w:div w:id="1701927825">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17657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561614">
      <w:bodyDiv w:val="1"/>
      <w:marLeft w:val="0"/>
      <w:marRight w:val="0"/>
      <w:marTop w:val="0"/>
      <w:marBottom w:val="0"/>
      <w:divBdr>
        <w:top w:val="none" w:sz="0" w:space="0" w:color="auto"/>
        <w:left w:val="none" w:sz="0" w:space="0" w:color="auto"/>
        <w:bottom w:val="none" w:sz="0" w:space="0" w:color="auto"/>
        <w:right w:val="none" w:sz="0" w:space="0" w:color="auto"/>
      </w:divBdr>
      <w:divsChild>
        <w:div w:id="1219438384">
          <w:marLeft w:val="0"/>
          <w:marRight w:val="0"/>
          <w:marTop w:val="0"/>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327412">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0395097">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7607069">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1893468818">
          <w:marLeft w:val="0"/>
          <w:marRight w:val="0"/>
          <w:marTop w:val="360"/>
          <w:marBottom w:val="0"/>
          <w:divBdr>
            <w:top w:val="none" w:sz="0" w:space="0" w:color="auto"/>
            <w:left w:val="none" w:sz="0" w:space="0" w:color="auto"/>
            <w:bottom w:val="none" w:sz="0" w:space="0" w:color="auto"/>
            <w:right w:val="none" w:sz="0" w:space="0" w:color="auto"/>
          </w:divBdr>
        </w:div>
        <w:div w:id="2011905558">
          <w:marLeft w:val="0"/>
          <w:marRight w:val="0"/>
          <w:marTop w:val="0"/>
          <w:marBottom w:val="277"/>
          <w:divBdr>
            <w:top w:val="none" w:sz="0" w:space="0" w:color="auto"/>
            <w:left w:val="none" w:sz="0" w:space="0" w:color="auto"/>
            <w:bottom w:val="none" w:sz="0" w:space="0" w:color="auto"/>
            <w:right w:val="none" w:sz="0" w:space="0" w:color="auto"/>
          </w:divBdr>
        </w:div>
      </w:divsChild>
    </w:div>
    <w:div w:id="2069718644">
      <w:bodyDiv w:val="1"/>
      <w:marLeft w:val="0"/>
      <w:marRight w:val="0"/>
      <w:marTop w:val="0"/>
      <w:marBottom w:val="0"/>
      <w:divBdr>
        <w:top w:val="none" w:sz="0" w:space="0" w:color="auto"/>
        <w:left w:val="none" w:sz="0" w:space="0" w:color="auto"/>
        <w:bottom w:val="none" w:sz="0" w:space="0" w:color="auto"/>
        <w:right w:val="none" w:sz="0" w:space="0" w:color="auto"/>
      </w:divBdr>
    </w:div>
    <w:div w:id="20697243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6079508">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243498">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2.bp.blogspot.com/-oQO2ZhFk6aw/VBjpD66yEYI/AAAAAAAAAqM/nD52ReWN8sw1FQZIklfi8EF5VjzPNckUACPcBGAYYCw/s1600/John+KD8IDJ-small.jpg" TargetMode="External"/><Relationship Id="rId117" Type="http://schemas.openxmlformats.org/officeDocument/2006/relationships/hyperlink" Target="http://k8bxq.org/hamfest" TargetMode="External"/><Relationship Id="rId21" Type="http://schemas.openxmlformats.org/officeDocument/2006/relationships/image" Target="media/image8.jpeg"/><Relationship Id="rId42" Type="http://schemas.openxmlformats.org/officeDocument/2006/relationships/hyperlink" Target="https://3.bp.blogspot.com/-Eveu-8X9f0w/Ut0MkVkKqzI/AAAAAAAAAKc/VD3GHxhphjMDM4ZFDj1_N12mc9cZ3L0GQCPcBGAYYCw/s1600/w8erw1.jpg" TargetMode="External"/><Relationship Id="rId47" Type="http://schemas.openxmlformats.org/officeDocument/2006/relationships/image" Target="media/image22.jpg"/><Relationship Id="rId63" Type="http://schemas.openxmlformats.org/officeDocument/2006/relationships/image" Target="media/image27.jpeg"/><Relationship Id="rId68" Type="http://schemas.openxmlformats.org/officeDocument/2006/relationships/hyperlink" Target="https://clublog.org/livestream/s9ok" TargetMode="External"/><Relationship Id="rId84" Type="http://schemas.openxmlformats.org/officeDocument/2006/relationships/hyperlink" Target="http://www.arrl.org/hamfests/van-wert-hamfest-5" TargetMode="External"/><Relationship Id="rId89" Type="http://schemas.openxmlformats.org/officeDocument/2006/relationships/hyperlink" Target="http://www.arrl.org/hamfests/2021-columbus-hamfest" TargetMode="External"/><Relationship Id="rId112" Type="http://schemas.openxmlformats.org/officeDocument/2006/relationships/hyperlink" Target="http://w8np.org/" TargetMode="External"/><Relationship Id="rId133" Type="http://schemas.openxmlformats.org/officeDocument/2006/relationships/image" Target="media/image40.jpeg"/><Relationship Id="rId138" Type="http://schemas.openxmlformats.org/officeDocument/2006/relationships/image" Target="media/image42.emf"/><Relationship Id="rId16" Type="http://schemas.openxmlformats.org/officeDocument/2006/relationships/image" Target="media/image5.jpeg"/><Relationship Id="rId107" Type="http://schemas.openxmlformats.org/officeDocument/2006/relationships/hyperlink" Target="http://www.arrl.org/hamfests/10th-annual-vette-city-hamfest-arrl-great-lakes-division-convention" TargetMode="External"/><Relationship Id="rId11" Type="http://schemas.openxmlformats.org/officeDocument/2006/relationships/image" Target="media/image2.jpeg"/><Relationship Id="rId32" Type="http://schemas.openxmlformats.org/officeDocument/2006/relationships/image" Target="media/image13.png"/><Relationship Id="rId37" Type="http://schemas.openxmlformats.org/officeDocument/2006/relationships/image" Target="media/image17.png"/><Relationship Id="rId53" Type="http://schemas.openxmlformats.org/officeDocument/2006/relationships/hyperlink" Target="http://milfordhamradio.org/" TargetMode="External"/><Relationship Id="rId58" Type="http://schemas.openxmlformats.org/officeDocument/2006/relationships/hyperlink" Target="https://advertiser-tribune.com/news/328005/amateur-radio-field-day-happens-this-weekend-at-hedges-boyer/" TargetMode="External"/><Relationship Id="rId74" Type="http://schemas.openxmlformats.org/officeDocument/2006/relationships/hyperlink" Target="https://www.w8dxcc.com" TargetMode="External"/><Relationship Id="rId79" Type="http://schemas.openxmlformats.org/officeDocument/2006/relationships/hyperlink" Target="http://iarc.club/" TargetMode="External"/><Relationship Id="rId102" Type="http://schemas.openxmlformats.org/officeDocument/2006/relationships/hyperlink" Target="http://w8fw.org/" TargetMode="External"/><Relationship Id="rId123" Type="http://schemas.openxmlformats.org/officeDocument/2006/relationships/hyperlink" Target="http://arrlohio.org" TargetMode="External"/><Relationship Id="rId128" Type="http://schemas.openxmlformats.org/officeDocument/2006/relationships/hyperlink" Target="mailto:webmaster@arrlohio.org" TargetMode="External"/><Relationship Id="rId144" Type="http://schemas.openxmlformats.org/officeDocument/2006/relationships/image" Target="media/image45.png"/><Relationship Id="rId149"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www.arrl.org/hamfests/movarc-hamfest-6" TargetMode="External"/><Relationship Id="rId95" Type="http://schemas.openxmlformats.org/officeDocument/2006/relationships/hyperlink" Target="http://www.arrl.org/hamfests/findlay-hamfest-8" TargetMode="External"/><Relationship Id="rId22" Type="http://schemas.openxmlformats.org/officeDocument/2006/relationships/hyperlink" Target="http://www.arrl.org/field-day-rules" TargetMode="External"/><Relationship Id="rId27" Type="http://schemas.openxmlformats.org/officeDocument/2006/relationships/image" Target="media/image9.jpeg"/><Relationship Id="rId43" Type="http://schemas.openxmlformats.org/officeDocument/2006/relationships/image" Target="media/image21.jpeg"/><Relationship Id="rId48" Type="http://schemas.openxmlformats.org/officeDocument/2006/relationships/hyperlink" Target="mailto:webmaster@arrl-ohio.org" TargetMode="External"/><Relationship Id="rId64" Type="http://schemas.openxmlformats.org/officeDocument/2006/relationships/image" Target="media/image28.png"/><Relationship Id="rId69" Type="http://schemas.openxmlformats.org/officeDocument/2006/relationships/hyperlink" Target="https://dxpedition.wixsite.com/3da0ru" TargetMode="External"/><Relationship Id="rId113" Type="http://schemas.openxmlformats.org/officeDocument/2006/relationships/hyperlink" Target="http://www.arrl.org/hamfests/massillon-ohio-hamfest" TargetMode="External"/><Relationship Id="rId118" Type="http://schemas.openxmlformats.org/officeDocument/2006/relationships/hyperlink" Target="http://www.arrl.org/hamfests/fcarc-winterfest-2" TargetMode="External"/><Relationship Id="rId134" Type="http://schemas.openxmlformats.org/officeDocument/2006/relationships/hyperlink" Target="mailto:WB8LCD@ARRL.ORG" TargetMode="External"/><Relationship Id="rId139" Type="http://schemas.openxmlformats.org/officeDocument/2006/relationships/image" Target="media/image43.png"/><Relationship Id="rId80" Type="http://schemas.openxmlformats.org/officeDocument/2006/relationships/hyperlink" Target="http://www.arrl.org/hamfests/mansfiled-mid-summer-trunkfest" TargetMode="External"/><Relationship Id="rId85" Type="http://schemas.openxmlformats.org/officeDocument/2006/relationships/hyperlink" Target="http://w8fy.org/" TargetMode="External"/><Relationship Id="rId3" Type="http://schemas.openxmlformats.org/officeDocument/2006/relationships/styles" Target="styles.xml"/><Relationship Id="rId12" Type="http://schemas.openxmlformats.org/officeDocument/2006/relationships/hyperlink" Target="mailto:k8jtk@arrl.net" TargetMode="External"/><Relationship Id="rId17" Type="http://schemas.openxmlformats.org/officeDocument/2006/relationships/image" Target="media/image5.jpg"/><Relationship Id="rId25" Type="http://schemas.openxmlformats.org/officeDocument/2006/relationships/hyperlink" Target="mailto:broadways@standi.com" TargetMode="External"/><Relationship Id="rId33" Type="http://schemas.openxmlformats.org/officeDocument/2006/relationships/image" Target="media/image14.jpeg"/><Relationship Id="rId38" Type="http://schemas.openxmlformats.org/officeDocument/2006/relationships/image" Target="media/image18.png"/><Relationship Id="rId46" Type="http://schemas.openxmlformats.org/officeDocument/2006/relationships/hyperlink" Target="https://www.blackswancomex.org/2021/weather-alert-project-21" TargetMode="External"/><Relationship Id="rId59" Type="http://schemas.openxmlformats.org/officeDocument/2006/relationships/hyperlink" Target="https://www.vindy.com/news/local-news/2021/06/ham-radio-users-reach-across-world/" TargetMode="External"/><Relationship Id="rId67" Type="http://schemas.openxmlformats.org/officeDocument/2006/relationships/hyperlink" Target="http://www" TargetMode="External"/><Relationship Id="rId103" Type="http://schemas.openxmlformats.org/officeDocument/2006/relationships/hyperlink" Target="http://w8fw.org/" TargetMode="External"/><Relationship Id="rId108" Type="http://schemas.openxmlformats.org/officeDocument/2006/relationships/hyperlink" Target="http://www.arrl.org/hamfests/10th-annual-vette-city-hamfest-arrl-great-lakes-division-convention" TargetMode="External"/><Relationship Id="rId116" Type="http://schemas.openxmlformats.org/officeDocument/2006/relationships/hyperlink" Target="http://www.arrl.org/hamfests/fcarc-winterfest-2" TargetMode="External"/><Relationship Id="rId124" Type="http://schemas.openxmlformats.org/officeDocument/2006/relationships/image" Target="media/image34.jpg"/><Relationship Id="rId129" Type="http://schemas.openxmlformats.org/officeDocument/2006/relationships/image" Target="media/image36.jpeg"/><Relationship Id="rId137" Type="http://schemas.openxmlformats.org/officeDocument/2006/relationships/hyperlink" Target="mailto:swap@arrlohio.org" TargetMode="External"/><Relationship Id="rId20" Type="http://schemas.openxmlformats.org/officeDocument/2006/relationships/image" Target="media/image6.jpeg"/><Relationship Id="rId41" Type="http://schemas.openxmlformats.org/officeDocument/2006/relationships/hyperlink" Target="mailto:k8zt@arrl.net" TargetMode="External"/><Relationship Id="rId54" Type="http://schemas.openxmlformats.org/officeDocument/2006/relationships/hyperlink" Target="https://www.swodxa.org/w8dxcc/" TargetMode="External"/><Relationship Id="rId62" Type="http://schemas.openxmlformats.org/officeDocument/2006/relationships/image" Target="media/image26.jpeg"/><Relationship Id="rId70" Type="http://schemas.openxmlformats.org/officeDocument/2006/relationships/hyperlink" Target="http://www.dxconvention.org" TargetMode="External"/><Relationship Id="rId75" Type="http://schemas.openxmlformats.org/officeDocument/2006/relationships/image" Target="media/image30.png"/><Relationship Id="rId83" Type="http://schemas.openxmlformats.org/officeDocument/2006/relationships/hyperlink" Target="http://www.arrl.org/hamfests/noarsfest-8" TargetMode="External"/><Relationship Id="rId88" Type="http://schemas.openxmlformats.org/officeDocument/2006/relationships/hyperlink" Target="http://columbushamfest.com/" TargetMode="External"/><Relationship Id="rId91" Type="http://schemas.openxmlformats.org/officeDocument/2006/relationships/hyperlink" Target="http://www.arrl.org/hamfests/movarc-hamfest-6" TargetMode="External"/><Relationship Id="rId96" Type="http://schemas.openxmlformats.org/officeDocument/2006/relationships/hyperlink" Target="http://www.findlayradioclub.org/hamfest" TargetMode="External"/><Relationship Id="rId111" Type="http://schemas.openxmlformats.org/officeDocument/2006/relationships/hyperlink" Target="http://www.arrl.org/hamfests/massillon-ohio-hamfest" TargetMode="External"/><Relationship Id="rId132" Type="http://schemas.openxmlformats.org/officeDocument/2006/relationships/image" Target="media/image39.jpeg"/><Relationship Id="rId140" Type="http://schemas.openxmlformats.org/officeDocument/2006/relationships/hyperlink" Target="http://arrl-ohio.org/news/index.html" TargetMode="External"/><Relationship Id="rId145" Type="http://schemas.openxmlformats.org/officeDocument/2006/relationships/image" Target="media/image46.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yperlink" Target="http://www.13colonies.us/" TargetMode="External"/><Relationship Id="rId28" Type="http://schemas.openxmlformats.org/officeDocument/2006/relationships/image" Target="media/image10.png"/><Relationship Id="rId36" Type="http://schemas.openxmlformats.org/officeDocument/2006/relationships/hyperlink" Target="mailto:k8zt@arrl.net" TargetMode="External"/><Relationship Id="rId49" Type="http://schemas.openxmlformats.org/officeDocument/2006/relationships/image" Target="media/image23.jpeg"/><Relationship Id="rId57" Type="http://schemas.openxmlformats.org/officeDocument/2006/relationships/hyperlink" Target="https://click.icptrack.com/icp/rclick.php?cid=1044792&amp;mid=1091840&amp;destination=http%3A%2F%2Fsenecacountyares.org%2F&amp;cfid=26084&amp;vh=abbe3cf699ae67de476c6086c2768b2a4c86aa82aa61e02dddb671d9fbf88c56" TargetMode="External"/><Relationship Id="rId106" Type="http://schemas.openxmlformats.org/officeDocument/2006/relationships/hyperlink" Target="http://www.arrl.org/hamfests/cleveland-hamfest-1" TargetMode="External"/><Relationship Id="rId114" Type="http://schemas.openxmlformats.org/officeDocument/2006/relationships/hyperlink" Target="http://www.arrl.org/hamfests/garc-hamfest-4" TargetMode="External"/><Relationship Id="rId119" Type="http://schemas.openxmlformats.org/officeDocument/2006/relationships/hyperlink" Target="http://arrl-ohio.org/SEC/Ohio_EMA_Training_List_Feb_2021.pdf" TargetMode="External"/><Relationship Id="rId127" Type="http://schemas.openxmlformats.org/officeDocument/2006/relationships/hyperlink" Target="http://arrl-ohio.org/fd-21/" TargetMode="External"/><Relationship Id="rId10" Type="http://schemas.openxmlformats.org/officeDocument/2006/relationships/image" Target="media/image1.jpeg"/><Relationship Id="rId31" Type="http://schemas.openxmlformats.org/officeDocument/2006/relationships/image" Target="media/image12.jpeg"/><Relationship Id="rId44" Type="http://schemas.openxmlformats.org/officeDocument/2006/relationships/hyperlink" Target="mailto:w8erw@arrl.net" TargetMode="External"/><Relationship Id="rId52" Type="http://schemas.openxmlformats.org/officeDocument/2006/relationships/hyperlink" Target="http://cincinnatihamfest.org/" TargetMode="External"/><Relationship Id="rId60" Type="http://schemas.openxmlformats.org/officeDocument/2006/relationships/image" Target="media/image24.jpeg"/><Relationship Id="rId65" Type="http://schemas.openxmlformats.org/officeDocument/2006/relationships/hyperlink" Target="https://www.facebook.com/groups/347995275954755/" TargetMode="External"/><Relationship Id="rId73" Type="http://schemas.openxmlformats.org/officeDocument/2006/relationships/hyperlink" Target="https://www.ohqp.org/" TargetMode="External"/><Relationship Id="rId78" Type="http://schemas.openxmlformats.org/officeDocument/2006/relationships/hyperlink" Target="http://arrl-ohio.org/hamfests.html" TargetMode="External"/><Relationship Id="rId81" Type="http://schemas.openxmlformats.org/officeDocument/2006/relationships/hyperlink" Target="http://www.arrl.org/hamfests/noarsfest-8" TargetMode="External"/><Relationship Id="rId86" Type="http://schemas.openxmlformats.org/officeDocument/2006/relationships/hyperlink" Target="http://www.arrl.org/hamfests/van-wert-hamfest-5" TargetMode="External"/><Relationship Id="rId94" Type="http://schemas.openxmlformats.org/officeDocument/2006/relationships/hyperlink" Target="http://www.arrl.org/hamfests/cincinnati-hamfest" TargetMode="External"/><Relationship Id="rId99" Type="http://schemas.openxmlformats.org/officeDocument/2006/relationships/hyperlink" Target="http://w8dyy.org/" TargetMode="External"/><Relationship Id="rId101" Type="http://schemas.openxmlformats.org/officeDocument/2006/relationships/hyperlink" Target="http://w8fw.org/" TargetMode="External"/><Relationship Id="rId122" Type="http://schemas.openxmlformats.org/officeDocument/2006/relationships/image" Target="media/image33.png"/><Relationship Id="rId130" Type="http://schemas.openxmlformats.org/officeDocument/2006/relationships/image" Target="media/image37.jpeg"/><Relationship Id="rId135" Type="http://schemas.openxmlformats.org/officeDocument/2006/relationships/image" Target="media/image41.jpeg"/><Relationship Id="rId143" Type="http://schemas.openxmlformats.org/officeDocument/2006/relationships/hyperlink" Target="mailto:webmaster@arrl-ohio.org" TargetMode="External"/><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3" Type="http://schemas.openxmlformats.org/officeDocument/2006/relationships/image" Target="media/image3.png"/><Relationship Id="rId18" Type="http://schemas.openxmlformats.org/officeDocument/2006/relationships/hyperlink" Target="https://wc8voa.org/" TargetMode="External"/><Relationship Id="rId39" Type="http://schemas.openxmlformats.org/officeDocument/2006/relationships/image" Target="media/image19.png"/><Relationship Id="rId109" Type="http://schemas.openxmlformats.org/officeDocument/2006/relationships/hyperlink" Target="https://ky4bg.com/" TargetMode="External"/><Relationship Id="rId34" Type="http://schemas.openxmlformats.org/officeDocument/2006/relationships/image" Target="media/image15.jpeg"/><Relationship Id="rId50" Type="http://schemas.openxmlformats.org/officeDocument/2006/relationships/hyperlink" Target="http://milfordhamradio.org/" TargetMode="External"/><Relationship Id="rId55" Type="http://schemas.openxmlformats.org/officeDocument/2006/relationships/hyperlink" Target="https://www.swodxa.org/" TargetMode="External"/><Relationship Id="rId76" Type="http://schemas.openxmlformats.org/officeDocument/2006/relationships/hyperlink" Target="http://www.arrl.org/contest-calendar" TargetMode="External"/><Relationship Id="rId97" Type="http://schemas.openxmlformats.org/officeDocument/2006/relationships/hyperlink" Target="http://www.arrl.org/hamfests/findlay-hamfest-8" TargetMode="External"/><Relationship Id="rId104" Type="http://schemas.openxmlformats.org/officeDocument/2006/relationships/hyperlink" Target="http://www.arrl.org/hamfests/cleveland-hamfest-1" TargetMode="External"/><Relationship Id="rId120" Type="http://schemas.openxmlformats.org/officeDocument/2006/relationships/image" Target="media/image32.png"/><Relationship Id="rId125" Type="http://schemas.openxmlformats.org/officeDocument/2006/relationships/hyperlink" Target="http://www.arrl.org/find-an-amateur-radio-license-exam-session" TargetMode="External"/><Relationship Id="rId141" Type="http://schemas.openxmlformats.org/officeDocument/2006/relationships/image" Target="media/image44.png"/><Relationship Id="rId146" Type="http://schemas.openxmlformats.org/officeDocument/2006/relationships/hyperlink" Target="http://arrl-ohio.org/news/" TargetMode="External"/><Relationship Id="rId7" Type="http://schemas.openxmlformats.org/officeDocument/2006/relationships/endnotes" Target="endnotes.xml"/><Relationship Id="rId71" Type="http://schemas.openxmlformats.org/officeDocument/2006/relationships/image" Target="media/image29.png"/><Relationship Id="rId92" Type="http://schemas.openxmlformats.org/officeDocument/2006/relationships/hyperlink" Target="http://www.arrl.org/hamfests/cincinnati-hamfest" TargetMode="External"/><Relationship Id="rId2" Type="http://schemas.openxmlformats.org/officeDocument/2006/relationships/numbering" Target="numbering.xml"/><Relationship Id="rId29" Type="http://schemas.openxmlformats.org/officeDocument/2006/relationships/image" Target="cid:image001.png@01D56966.6A1C7C10" TargetMode="External"/><Relationship Id="rId24" Type="http://schemas.openxmlformats.org/officeDocument/2006/relationships/image" Target="media/image7.jpeg"/><Relationship Id="rId40" Type="http://schemas.openxmlformats.org/officeDocument/2006/relationships/image" Target="media/image20.png"/><Relationship Id="rId45" Type="http://schemas.openxmlformats.org/officeDocument/2006/relationships/hyperlink" Target="http://docs.oasis-open.org/emergency/cap/v1.2/CAP-v1.2-os.html" TargetMode="External"/><Relationship Id="rId66" Type="http://schemas.openxmlformats.org/officeDocument/2006/relationships/hyperlink" Target="http://www.60metersonline.com" TargetMode="External"/><Relationship Id="rId87" Type="http://schemas.openxmlformats.org/officeDocument/2006/relationships/hyperlink" Target="http://www.arrl.org/hamfests/2021-columbus-hamfest" TargetMode="External"/><Relationship Id="rId110" Type="http://schemas.openxmlformats.org/officeDocument/2006/relationships/hyperlink" Target="http://www.arrl.org/hamfests/10th-annual-vette-city-hamfest-arrl-great-lakes-division-convention" TargetMode="External"/><Relationship Id="rId115" Type="http://schemas.openxmlformats.org/officeDocument/2006/relationships/hyperlink" Target="http://www.arrl.org/hamfests/garc-hamfest-4" TargetMode="External"/><Relationship Id="rId131" Type="http://schemas.openxmlformats.org/officeDocument/2006/relationships/image" Target="media/image38.jpeg"/><Relationship Id="rId136" Type="http://schemas.openxmlformats.org/officeDocument/2006/relationships/hyperlink" Target="http://arrl-ohio.org/sm/s-s.html" TargetMode="External"/><Relationship Id="rId61" Type="http://schemas.openxmlformats.org/officeDocument/2006/relationships/image" Target="media/image25.jpeg"/><Relationship Id="rId82" Type="http://schemas.openxmlformats.org/officeDocument/2006/relationships/hyperlink" Target="http://noars.net/" TargetMode="External"/><Relationship Id="rId19" Type="http://schemas.openxmlformats.org/officeDocument/2006/relationships/hyperlink" Target="https://www.youtube.com/watch?v=pitEq8gjNj8" TargetMode="External"/><Relationship Id="rId14" Type="http://schemas.openxmlformats.org/officeDocument/2006/relationships/hyperlink" Target="http://www.arrl.org/technical-specialist" TargetMode="External"/><Relationship Id="rId30" Type="http://schemas.openxmlformats.org/officeDocument/2006/relationships/image" Target="media/image11.jpeg"/><Relationship Id="rId35" Type="http://schemas.openxmlformats.org/officeDocument/2006/relationships/image" Target="media/image16.png"/><Relationship Id="rId56" Type="http://schemas.openxmlformats.org/officeDocument/2006/relationships/hyperlink" Target="https://click.icptrack.com/icp/rclick.php?cid=1044792&amp;mid=1091840&amp;destination=http%3A%2F%2Fw8id.org%2F&amp;cfid=26084&amp;vh=06965e9daf297a5727e5134fcd09d3217e6103cb7768037245f3178dc16e8660" TargetMode="External"/><Relationship Id="rId77" Type="http://schemas.openxmlformats.org/officeDocument/2006/relationships/image" Target="media/image31.jpeg"/><Relationship Id="rId100" Type="http://schemas.openxmlformats.org/officeDocument/2006/relationships/hyperlink" Target="http://www.arrl.org/hamfests/mound-amateur-radio-assoc-swap-meet" TargetMode="External"/><Relationship Id="rId105" Type="http://schemas.openxmlformats.org/officeDocument/2006/relationships/hyperlink" Target="http://www.hac.org/" TargetMode="External"/><Relationship Id="rId126" Type="http://schemas.openxmlformats.org/officeDocument/2006/relationships/image" Target="media/image35.jpeg"/><Relationship Id="rId147" Type="http://schemas.openxmlformats.org/officeDocument/2006/relationships/footer" Target="footer1.xml"/><Relationship Id="rId8" Type="http://schemas.openxmlformats.org/officeDocument/2006/relationships/hyperlink" Target="http://arrl-ohio.org" TargetMode="External"/><Relationship Id="rId51" Type="http://schemas.openxmlformats.org/officeDocument/2006/relationships/hyperlink" Target="https://www.swodxa.org/" TargetMode="External"/><Relationship Id="rId72" Type="http://schemas.openxmlformats.org/officeDocument/2006/relationships/hyperlink" Target="https://www.contestcalendar.com/" TargetMode="External"/><Relationship Id="rId93" Type="http://schemas.openxmlformats.org/officeDocument/2006/relationships/hyperlink" Target="http://cincinnatihamfest.org/" TargetMode="External"/><Relationship Id="rId98" Type="http://schemas.openxmlformats.org/officeDocument/2006/relationships/hyperlink" Target="http://www.arrl.org/hamfests/mound-amateur-radio-assoc-swap-meet" TargetMode="External"/><Relationship Id="rId121" Type="http://schemas.openxmlformats.org/officeDocument/2006/relationships/hyperlink" Target="http://arrl-ohio.org/news/2020/print_your_license.pdf" TargetMode="External"/><Relationship Id="rId142" Type="http://schemas.openxmlformats.org/officeDocument/2006/relationships/hyperlink" Target="mailto:Opt-I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A3435-BC61-40F4-AA86-5532DB2A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337</TotalTime>
  <Pages>35</Pages>
  <Words>10396</Words>
  <Characters>59260</Characters>
  <Application>Microsoft Office Word</Application>
  <DocSecurity>0</DocSecurity>
  <Lines>493</Lines>
  <Paragraphs>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21</cp:revision>
  <cp:lastPrinted>2021-05-24T00:11:00Z</cp:lastPrinted>
  <dcterms:created xsi:type="dcterms:W3CDTF">2021-06-28T20:26:00Z</dcterms:created>
  <dcterms:modified xsi:type="dcterms:W3CDTF">2021-06-29T14:32:00Z</dcterms:modified>
</cp:coreProperties>
</file>