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2E5289" w14:textId="77777777" w:rsidR="00A75B46" w:rsidRDefault="009475CA" w:rsidP="00D62A20">
      <w:pPr>
        <w:jc w:val="cente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0B972252">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D761EF">
        <w:rPr>
          <w:b/>
          <w:i/>
          <w:color w:val="000000" w:themeColor="text1"/>
          <w:sz w:val="72"/>
          <w:szCs w:val="72"/>
        </w:rPr>
        <w:t>Ju</w:t>
      </w:r>
      <w:r w:rsidR="00A75B46">
        <w:rPr>
          <w:b/>
          <w:i/>
          <w:color w:val="000000" w:themeColor="text1"/>
          <w:sz w:val="72"/>
          <w:szCs w:val="72"/>
        </w:rPr>
        <w:t>ly</w:t>
      </w:r>
      <w:r w:rsidR="00D761EF">
        <w:rPr>
          <w:b/>
          <w:i/>
          <w:color w:val="000000" w:themeColor="text1"/>
          <w:sz w:val="72"/>
          <w:szCs w:val="72"/>
        </w:rPr>
        <w:t xml:space="preserve"> 2021</w:t>
      </w:r>
      <w:r w:rsidR="007455E0">
        <w:rPr>
          <w:b/>
          <w:i/>
          <w:color w:val="000000" w:themeColor="text1"/>
          <w:sz w:val="72"/>
          <w:szCs w:val="72"/>
        </w:rPr>
        <w:t xml:space="preserve"> –</w:t>
      </w:r>
    </w:p>
    <w:p w14:paraId="4FF69A80" w14:textId="3609F00F" w:rsidR="002E0CE9" w:rsidRPr="00D62A20" w:rsidRDefault="00A75B46" w:rsidP="00D62A20">
      <w:pPr>
        <w:jc w:val="center"/>
        <w:rPr>
          <w:b/>
          <w:i/>
          <w:color w:val="806000" w:themeColor="accent4" w:themeShade="80"/>
          <w:sz w:val="72"/>
          <w:szCs w:val="72"/>
        </w:rPr>
      </w:pPr>
      <w:r>
        <w:rPr>
          <w:b/>
          <w:i/>
          <w:color w:val="000000" w:themeColor="text1"/>
          <w:sz w:val="72"/>
          <w:szCs w:val="72"/>
        </w:rPr>
        <w:t xml:space="preserve">Summer Daze </w:t>
      </w:r>
      <w:r w:rsidR="00EE70BC" w:rsidRPr="00D62A20">
        <w:rPr>
          <w:b/>
          <w:i/>
          <w:sz w:val="72"/>
          <w:szCs w:val="72"/>
        </w:rPr>
        <w:t>Edition</w:t>
      </w:r>
    </w:p>
    <w:p w14:paraId="38276048" w14:textId="2D5DF1CA"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6DBF9A3" w:rsidR="002E0CE9" w:rsidRDefault="002E0CE9" w:rsidP="00FD0EAD">
      <w:pPr>
        <w:rPr>
          <w:rFonts w:eastAsia="Calibri"/>
          <w:b/>
          <w:i/>
          <w:color w:val="FF0000"/>
          <w:sz w:val="20"/>
          <w:szCs w:val="20"/>
        </w:rPr>
      </w:pPr>
    </w:p>
    <w:p w14:paraId="0B7BAD81" w14:textId="72429EE3"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505"/>
        <w:gridCol w:w="5210"/>
      </w:tblGrid>
      <w:tr w:rsidR="00FD0EAD" w:rsidRPr="00FA5744" w14:paraId="23D8B825" w14:textId="77777777" w:rsidTr="006A1792">
        <w:trPr>
          <w:trHeight w:val="552"/>
        </w:trPr>
        <w:tc>
          <w:tcPr>
            <w:tcW w:w="5452" w:type="dxa"/>
          </w:tcPr>
          <w:p w14:paraId="5C3AB91B" w14:textId="35584111"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1386182B" w:rsidR="00FD0EAD" w:rsidRPr="006A4286" w:rsidRDefault="00FD0EAD" w:rsidP="002E0CE9">
            <w:pPr>
              <w:rPr>
                <w:rFonts w:eastAsia="Calibri"/>
                <w:sz w:val="16"/>
                <w:szCs w:val="16"/>
              </w:rPr>
            </w:pPr>
          </w:p>
        </w:tc>
        <w:tc>
          <w:tcPr>
            <w:tcW w:w="5263" w:type="dxa"/>
          </w:tcPr>
          <w:p w14:paraId="3E5E9F52" w14:textId="1359C8F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tm" w:history="1">
              <w:r w:rsidR="00C80081" w:rsidRPr="006A4286">
                <w:rPr>
                  <w:rStyle w:val="Hyperlink"/>
                  <w:rFonts w:eastAsia="Calibri"/>
                </w:rPr>
                <w:t>From the Section Traffic Manager</w:t>
              </w:r>
            </w:hyperlink>
            <w:hyperlink w:anchor="stm" w:history="1"/>
          </w:p>
          <w:p w14:paraId="4F12EB46" w14:textId="690DB96F"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6A1792">
        <w:trPr>
          <w:trHeight w:val="552"/>
        </w:trPr>
        <w:tc>
          <w:tcPr>
            <w:tcW w:w="5452" w:type="dxa"/>
          </w:tcPr>
          <w:p w14:paraId="14E7F152" w14:textId="03101FE5"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3" w:type="dxa"/>
          </w:tcPr>
          <w:p w14:paraId="21218805" w14:textId="6254C436"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6A1792">
        <w:trPr>
          <w:trHeight w:val="552"/>
        </w:trPr>
        <w:tc>
          <w:tcPr>
            <w:tcW w:w="5452" w:type="dxa"/>
          </w:tcPr>
          <w:p w14:paraId="66BC644B" w14:textId="301D3287"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training" w:history="1">
              <w:r w:rsidR="00C80081" w:rsidRPr="006A4286">
                <w:rPr>
                  <w:rStyle w:val="Hyperlink"/>
                  <w:rFonts w:eastAsia="Calibri"/>
                </w:rPr>
                <w:t>ARES Training Update</w:t>
              </w:r>
            </w:hyperlink>
          </w:p>
          <w:p w14:paraId="72F4A8D8" w14:textId="594260A6" w:rsidR="00984CC8" w:rsidRPr="006A4286" w:rsidRDefault="00984CC8" w:rsidP="00984CC8">
            <w:pPr>
              <w:rPr>
                <w:rFonts w:eastAsia="Calibri"/>
                <w:sz w:val="16"/>
                <w:szCs w:val="16"/>
              </w:rPr>
            </w:pPr>
          </w:p>
        </w:tc>
        <w:tc>
          <w:tcPr>
            <w:tcW w:w="5263" w:type="dxa"/>
          </w:tcPr>
          <w:p w14:paraId="2EFE4F25" w14:textId="2632FF23"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club" w:history="1">
              <w:r w:rsidR="006A1792" w:rsidRPr="00C42D53">
                <w:rPr>
                  <w:rStyle w:val="Hyperlink"/>
                </w:rPr>
                <w:t>Club Corner</w:t>
              </w:r>
            </w:hyperlink>
          </w:p>
        </w:tc>
      </w:tr>
      <w:tr w:rsidR="008D0D92" w:rsidRPr="00FA5744" w14:paraId="3C55866F" w14:textId="77777777" w:rsidTr="006A1792">
        <w:trPr>
          <w:trHeight w:val="552"/>
        </w:trPr>
        <w:tc>
          <w:tcPr>
            <w:tcW w:w="5452" w:type="dxa"/>
          </w:tcPr>
          <w:p w14:paraId="5D3573C6" w14:textId="2DC71365"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dx" w:history="1">
              <w:r w:rsidR="006A1792" w:rsidRPr="00E64495">
                <w:rPr>
                  <w:rStyle w:val="Hyperlink"/>
                </w:rPr>
                <w:t>DX This Week</w:t>
              </w:r>
            </w:hyperlink>
          </w:p>
        </w:tc>
        <w:tc>
          <w:tcPr>
            <w:tcW w:w="5263" w:type="dxa"/>
          </w:tcPr>
          <w:p w14:paraId="66A7542F" w14:textId="2A6F829E"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contest" w:history="1">
              <w:r w:rsidR="006A1792" w:rsidRPr="00FF585A">
                <w:rPr>
                  <w:rStyle w:val="Hyperlink"/>
                </w:rPr>
                <w:t>Contest Corner</w:t>
              </w:r>
            </w:hyperlink>
          </w:p>
        </w:tc>
      </w:tr>
      <w:tr w:rsidR="008D0D92" w:rsidRPr="00FA5744" w14:paraId="50EF536E" w14:textId="77777777" w:rsidTr="006A1792">
        <w:trPr>
          <w:trHeight w:val="552"/>
        </w:trPr>
        <w:tc>
          <w:tcPr>
            <w:tcW w:w="5452" w:type="dxa"/>
          </w:tcPr>
          <w:p w14:paraId="612C22D2" w14:textId="16BAACED" w:rsidR="008D0D92" w:rsidRPr="006A4286" w:rsidRDefault="008D0D92" w:rsidP="008D0D92">
            <w:pPr>
              <w:rPr>
                <w:rFonts w:eastAsia="Calibri"/>
              </w:rPr>
            </w:pPr>
            <w:r>
              <w:sym w:font="Wingdings" w:char="F0E0"/>
            </w:r>
            <w:r>
              <w:t xml:space="preserve"> </w:t>
            </w:r>
            <w:r w:rsidR="00C84EC8">
              <w:t xml:space="preserve"> </w:t>
            </w:r>
            <w:hyperlink w:anchor="one" w:history="1">
              <w:r w:rsidR="006A1792" w:rsidRPr="00C42D53">
                <w:rPr>
                  <w:rStyle w:val="Hyperlink"/>
                </w:rPr>
                <w:t>One Question Questionnaire</w:t>
              </w:r>
            </w:hyperlink>
          </w:p>
        </w:tc>
        <w:tc>
          <w:tcPr>
            <w:tcW w:w="5263" w:type="dxa"/>
          </w:tcPr>
          <w:p w14:paraId="7540C5C0" w14:textId="4BF50039" w:rsidR="008D0D92" w:rsidRPr="00906240" w:rsidRDefault="008D0D92" w:rsidP="008D0D92">
            <w:pPr>
              <w:rPr>
                <w:rFonts w:eastAsia="Calibri"/>
                <w:bCs/>
              </w:rPr>
            </w:pPr>
            <w:r>
              <w:sym w:font="Wingdings" w:char="F0E0"/>
            </w:r>
            <w:r>
              <w:t xml:space="preserve">  </w:t>
            </w:r>
            <w:hyperlink w:anchor="South40" w:history="1">
              <w:r w:rsidR="006A1792" w:rsidRPr="00F46D4E">
                <w:rPr>
                  <w:rStyle w:val="Hyperlink"/>
                </w:rPr>
                <w:t xml:space="preserve">From </w:t>
              </w:r>
              <w:r w:rsidR="006A1792">
                <w:rPr>
                  <w:rStyle w:val="Hyperlink"/>
                </w:rPr>
                <w:t xml:space="preserve">The </w:t>
              </w:r>
              <w:r w:rsidR="006A1792" w:rsidRPr="00F46D4E">
                <w:rPr>
                  <w:rStyle w:val="Hyperlink"/>
                </w:rPr>
                <w:t>Sout</w:t>
              </w:r>
              <w:r w:rsidR="006A1792">
                <w:rPr>
                  <w:rStyle w:val="Hyperlink"/>
                </w:rPr>
                <w:t>h 40</w:t>
              </w:r>
            </w:hyperlink>
          </w:p>
        </w:tc>
      </w:tr>
      <w:tr w:rsidR="006A1792" w:rsidRPr="00FA5744" w14:paraId="606218FC" w14:textId="77777777" w:rsidTr="00665B2F">
        <w:trPr>
          <w:trHeight w:val="552"/>
        </w:trPr>
        <w:tc>
          <w:tcPr>
            <w:tcW w:w="10715" w:type="dxa"/>
            <w:gridSpan w:val="2"/>
          </w:tcPr>
          <w:p w14:paraId="0CB3DD35" w14:textId="7A87BDA6" w:rsidR="006A1792" w:rsidRPr="006A4286" w:rsidRDefault="006A1792" w:rsidP="008D0D92">
            <w:pPr>
              <w:rPr>
                <w:rFonts w:eastAsia="Calibri"/>
                <w:sz w:val="16"/>
                <w:szCs w:val="16"/>
              </w:rPr>
            </w:pPr>
            <w:r>
              <w:t xml:space="preserve">                                                            </w:t>
            </w:r>
            <w:r w:rsidRPr="003A1ED3">
              <w:rPr>
                <w:color w:val="000000" w:themeColor="text1"/>
              </w:rPr>
              <w:sym w:font="Wingdings" w:char="F0E0"/>
            </w:r>
            <w:r>
              <w:rPr>
                <w:color w:val="000000" w:themeColor="text1"/>
              </w:rP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r>
              <w:t xml:space="preserve">                                                            </w:t>
            </w:r>
          </w:p>
          <w:p w14:paraId="06D97B76" w14:textId="3E0F2D0C" w:rsidR="006A1792" w:rsidRPr="00FA5744" w:rsidRDefault="006A1792" w:rsidP="008D0D92">
            <w:pPr>
              <w:rPr>
                <w:rFonts w:eastAsia="Calibri"/>
                <w:b/>
              </w:rPr>
            </w:pPr>
          </w:p>
        </w:tc>
      </w:tr>
      <w:tr w:rsidR="00383513" w:rsidRPr="00FA5744" w14:paraId="11944701" w14:textId="77777777" w:rsidTr="006A1792">
        <w:trPr>
          <w:trHeight w:val="552"/>
        </w:trPr>
        <w:tc>
          <w:tcPr>
            <w:tcW w:w="10715" w:type="dxa"/>
            <w:gridSpan w:val="2"/>
          </w:tcPr>
          <w:p w14:paraId="4423A6F4" w14:textId="06B75A71" w:rsidR="004C34AE" w:rsidRDefault="00383513" w:rsidP="008D0D92">
            <w:pPr>
              <w:jc w:val="both"/>
              <w:rPr>
                <w:rStyle w:val="Hyperlink"/>
                <w:rFonts w:eastAsia="Calibri"/>
              </w:rPr>
            </w:pPr>
            <w:r>
              <w:t xml:space="preserve">                                                </w:t>
            </w:r>
          </w:p>
          <w:p w14:paraId="7EAA6939" w14:textId="6A9399A7" w:rsidR="004C34AE" w:rsidRDefault="004C34AE" w:rsidP="008D0D92">
            <w:pPr>
              <w:jc w:val="both"/>
              <w:rPr>
                <w:rStyle w:val="Hyperlink"/>
                <w:rFonts w:eastAsia="Calibri"/>
              </w:rPr>
            </w:pPr>
          </w:p>
          <w:p w14:paraId="3B7A95E0" w14:textId="77777777" w:rsidR="004C34AE" w:rsidRDefault="004C34AE" w:rsidP="008D0D92">
            <w:pPr>
              <w:jc w:val="both"/>
              <w:rPr>
                <w:rStyle w:val="Hyperlink"/>
                <w:rFonts w:eastAsia="Calibri"/>
              </w:rPr>
            </w:pPr>
          </w:p>
          <w:p w14:paraId="345DC2C1" w14:textId="3EF86A55" w:rsidR="00D761EF" w:rsidRDefault="004C34AE" w:rsidP="008D0D92">
            <w:pPr>
              <w:jc w:val="both"/>
              <w:rPr>
                <w:rStyle w:val="Hyperlink"/>
                <w:rFonts w:eastAsia="Calibri"/>
              </w:rPr>
            </w:pPr>
            <w:r>
              <w:rPr>
                <w:noProof/>
              </w:rPr>
              <w:drawing>
                <wp:inline distT="0" distB="0" distL="0" distR="0" wp14:anchorId="28C95316" wp14:editId="36BAFFE9">
                  <wp:extent cx="6858000" cy="38811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3881120"/>
                          </a:xfrm>
                          <a:prstGeom prst="rect">
                            <a:avLst/>
                          </a:prstGeom>
                          <a:noFill/>
                          <a:ln>
                            <a:noFill/>
                          </a:ln>
                        </pic:spPr>
                      </pic:pic>
                    </a:graphicData>
                  </a:graphic>
                </wp:inline>
              </w:drawing>
            </w:r>
          </w:p>
          <w:p w14:paraId="68F31DF0" w14:textId="77777777" w:rsidR="00D761EF" w:rsidRDefault="00D761EF" w:rsidP="008D0D92">
            <w:pPr>
              <w:jc w:val="both"/>
              <w:rPr>
                <w:rFonts w:eastAsia="Calibri"/>
                <w:b/>
              </w:rPr>
            </w:pPr>
          </w:p>
          <w:p w14:paraId="025853D2" w14:textId="43D3E62A" w:rsidR="004C34AE" w:rsidRPr="004C34AE" w:rsidRDefault="004C34AE" w:rsidP="004C34AE">
            <w:pPr>
              <w:jc w:val="center"/>
              <w:rPr>
                <w:rFonts w:eastAsia="Calibri"/>
                <w:b/>
                <w:sz w:val="28"/>
                <w:szCs w:val="28"/>
              </w:rPr>
            </w:pPr>
            <w:r>
              <w:rPr>
                <w:rFonts w:eastAsia="Calibri"/>
                <w:b/>
                <w:sz w:val="28"/>
                <w:szCs w:val="28"/>
              </w:rPr>
              <w:t>Jeff – K8JTK – Section Technical Coordinator at the Van Wert Fest</w:t>
            </w:r>
          </w:p>
        </w:tc>
      </w:tr>
    </w:tbl>
    <w:p w14:paraId="6DA983DC" w14:textId="646E223A" w:rsidR="00805EB1" w:rsidRDefault="00805EB1" w:rsidP="00FD0EAD">
      <w:pPr>
        <w:rPr>
          <w:noProof/>
        </w:rPr>
      </w:pPr>
      <w:bookmarkStart w:id="8" w:name="_Hlk17103203"/>
      <w:bookmarkStart w:id="9" w:name="_Hlk526876777"/>
      <w:bookmarkStart w:id="10" w:name="_Hlk535656435"/>
      <w:bookmarkStart w:id="11" w:name="_Hlk70226350"/>
      <w:bookmarkStart w:id="12" w:name="_Hlk17193093"/>
      <w:bookmarkEnd w:id="0"/>
      <w:bookmarkEnd w:id="8"/>
      <w:bookmarkEnd w:id="9"/>
      <w:bookmarkEnd w:id="10"/>
      <w:bookmarkEnd w:id="11"/>
    </w:p>
    <w:p w14:paraId="186E6396" w14:textId="77777777" w:rsidR="00B60223" w:rsidRDefault="00B60223" w:rsidP="00A87275">
      <w:pPr>
        <w:rPr>
          <w:b/>
          <w:bCs/>
          <w:i/>
          <w:sz w:val="28"/>
          <w:szCs w:val="28"/>
        </w:rPr>
      </w:pPr>
      <w:bookmarkStart w:id="13" w:name="_Hlk25432997"/>
      <w:bookmarkEnd w:id="13"/>
    </w:p>
    <w:p w14:paraId="1F96FBF2" w14:textId="3FE21DE7" w:rsidR="00A87275" w:rsidRPr="004C34AE" w:rsidRDefault="004C34AE" w:rsidP="00A87275">
      <w:pPr>
        <w:rPr>
          <w:b/>
          <w:bCs/>
          <w:i/>
          <w:sz w:val="32"/>
          <w:szCs w:val="32"/>
        </w:rPr>
      </w:pPr>
      <w:bookmarkStart w:id="14" w:name="tc"/>
      <w:bookmarkEnd w:id="14"/>
      <w:r w:rsidRPr="004C34AE">
        <w:rPr>
          <w:b/>
          <w:bCs/>
          <w:i/>
          <w:noProof/>
          <w:sz w:val="32"/>
          <w:szCs w:val="32"/>
        </w:rPr>
        <w:drawing>
          <wp:anchor distT="0" distB="0" distL="114300" distR="114300" simplePos="0" relativeHeight="252726272" behindDoc="1" locked="0" layoutInCell="1" allowOverlap="1" wp14:anchorId="7BCF76C1" wp14:editId="76C57ADF">
            <wp:simplePos x="0" y="0"/>
            <wp:positionH relativeFrom="margin">
              <wp:posOffset>4280535</wp:posOffset>
            </wp:positionH>
            <wp:positionV relativeFrom="paragraph">
              <wp:posOffset>4445</wp:posOffset>
            </wp:positionV>
            <wp:extent cx="2362200" cy="2239010"/>
            <wp:effectExtent l="0" t="0" r="0"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2239010"/>
                    </a:xfrm>
                    <a:prstGeom prst="rect">
                      <a:avLst/>
                    </a:prstGeom>
                    <a:noFill/>
                  </pic:spPr>
                </pic:pic>
              </a:graphicData>
            </a:graphic>
            <wp14:sizeRelH relativeFrom="page">
              <wp14:pctWidth>0</wp14:pctWidth>
            </wp14:sizeRelH>
            <wp14:sizeRelV relativeFrom="page">
              <wp14:pctHeight>0</wp14:pctHeight>
            </wp14:sizeRelV>
          </wp:anchor>
        </w:drawing>
      </w:r>
      <w:r w:rsidR="00A87275" w:rsidRPr="004C34AE">
        <w:rPr>
          <w:b/>
          <w:bCs/>
          <w:i/>
          <w:sz w:val="32"/>
          <w:szCs w:val="32"/>
        </w:rPr>
        <w:t>From the Technical Coordinator</w:t>
      </w:r>
    </w:p>
    <w:p w14:paraId="7E4C23FD" w14:textId="6EBD12D7" w:rsidR="00A87275" w:rsidRPr="00FD0EAD" w:rsidRDefault="00A87275" w:rsidP="00A87275">
      <w:pPr>
        <w:rPr>
          <w:b/>
          <w:bCs/>
          <w:i/>
        </w:rPr>
      </w:pPr>
      <w:r w:rsidRPr="00FD0EAD">
        <w:rPr>
          <w:b/>
          <w:bCs/>
          <w:i/>
        </w:rPr>
        <w:t>Jeff Kopcak – K8JTK   TC</w:t>
      </w:r>
    </w:p>
    <w:p w14:paraId="4A0DA023" w14:textId="51885EBC" w:rsidR="00A87275" w:rsidRDefault="0077138B" w:rsidP="00A87275">
      <w:pPr>
        <w:rPr>
          <w:bCs/>
        </w:rPr>
      </w:pPr>
      <w:hyperlink r:id="rId13" w:history="1">
        <w:r w:rsidR="00A87275" w:rsidRPr="00FD0EAD">
          <w:rPr>
            <w:color w:val="0563C1" w:themeColor="hyperlink"/>
            <w:u w:val="single"/>
          </w:rPr>
          <w:t>k8jtk@arrl.net</w:t>
        </w:r>
      </w:hyperlink>
      <w:r w:rsidR="00A87275" w:rsidRPr="00FD0EAD">
        <w:rPr>
          <w:bCs/>
        </w:rPr>
        <w:t xml:space="preserve">  </w:t>
      </w:r>
    </w:p>
    <w:p w14:paraId="1ADF17E3" w14:textId="08C5463D" w:rsidR="00A87275" w:rsidRDefault="00A87275" w:rsidP="00A87275"/>
    <w:p w14:paraId="600A3E23" w14:textId="5C80EF51" w:rsidR="00A87275" w:rsidRDefault="00A87275" w:rsidP="00A87275"/>
    <w:p w14:paraId="51860325" w14:textId="481F65AD" w:rsidR="004C34AE" w:rsidRPr="00602EFD" w:rsidRDefault="004C34AE" w:rsidP="004C34AE">
      <w:bookmarkStart w:id="15" w:name="_Hlk75790683"/>
      <w:r w:rsidRPr="00602EFD">
        <w:t>Hey gang,</w:t>
      </w:r>
    </w:p>
    <w:p w14:paraId="1D338799" w14:textId="3D9E01E8" w:rsidR="004C34AE" w:rsidRPr="00602EFD" w:rsidRDefault="004C34AE" w:rsidP="004C34AE">
      <w:r w:rsidRPr="00602EFD">
        <w:t>Coming soon: Windows 11.  Wait, wasn’t Windows 10 the “</w:t>
      </w:r>
      <w:hyperlink r:id="rId14" w:history="1">
        <w:r w:rsidRPr="00602EFD">
          <w:rPr>
            <w:rStyle w:val="Hyperlink"/>
          </w:rPr>
          <w:t>last version of Windows</w:t>
        </w:r>
      </w:hyperlink>
      <w:r w:rsidRPr="00602EFD">
        <w:t>?” Yes.  Now, no. People interpret that statement to mean once you’ve upgrade to Windows 10, there would be free upgrades forever and you would never have to pay for another version of Windows.  Microsoft: we kind of meant that but not really, it’s only “reflective” of delivery in an ongoing manner. On June 24th, Microsoft announced its next major version of the Windows operating system expected for release later in 2021.</w:t>
      </w:r>
    </w:p>
    <w:p w14:paraId="5CE5B44C" w14:textId="7DB87BF3" w:rsidR="004C34AE" w:rsidRPr="00602EFD" w:rsidRDefault="004C34AE" w:rsidP="004C34AE">
      <w:r w:rsidRPr="00602EFD">
        <w:t xml:space="preserve">As of this writing, no official release date has been set.  Though a </w:t>
      </w:r>
      <w:hyperlink r:id="rId15" w:history="1">
        <w:r w:rsidRPr="00602EFD">
          <w:rPr>
            <w:rStyle w:val="Hyperlink"/>
          </w:rPr>
          <w:t>retirement date</w:t>
        </w:r>
      </w:hyperlink>
      <w:r w:rsidRPr="00602EFD">
        <w:t xml:space="preserve"> for Windows 10 in 2025 has been published.  Retiring (or end-of-life) means after 10/14/2015, no mainstream support will be available for security updates, fixes, and enhancements.  Businesses, or those paying for extended support. will likely have updates available for some time longer.  The 2025 date puts Windows 10 in at over 10 years of service life, just a few months short of Windows 7’s service life.  </w:t>
      </w:r>
      <w:r w:rsidRPr="00602EFD">
        <w:rPr>
          <w:i/>
          <w:iCs/>
        </w:rPr>
        <w:t>Has Windows 10 been out that long??</w:t>
      </w:r>
    </w:p>
    <w:p w14:paraId="7342BEE4" w14:textId="55A0AB9C" w:rsidR="004C34AE" w:rsidRPr="00602EFD" w:rsidRDefault="004C34AE" w:rsidP="004C34AE">
      <w:r w:rsidRPr="00602EFD">
        <w:t xml:space="preserve">Microsoft is nothing, if not clear, in their statements and announcements.  In Microsoft fashion, there is plenty of confusion around system requirements.  Microsoft states that more than half, as much as 60%, of the PCs running Windows 10 today </w:t>
      </w:r>
      <w:r w:rsidRPr="00602EFD">
        <w:rPr>
          <w:u w:val="single"/>
        </w:rPr>
        <w:t>could not</w:t>
      </w:r>
      <w:r w:rsidRPr="00602EFD">
        <w:t xml:space="preserve"> run Windows 11.  I figure many systems upgraded from Win 7 to 10 will not meet the minimum requirements.  Those who’ve bought a packaged PC since July 2016 should be good to upgrade and can upgrade for free.  The reason for July of 2016 is when Microsoft required system integrators to include the </w:t>
      </w:r>
      <w:hyperlink r:id="rId16" w:history="1">
        <w:r w:rsidRPr="00602EFD">
          <w:rPr>
            <w:rStyle w:val="Hyperlink"/>
          </w:rPr>
          <w:t>TPM</w:t>
        </w:r>
      </w:hyperlink>
      <w:r w:rsidRPr="00602EFD">
        <w:t xml:space="preserve"> in new systems shipped after that date.  TPM is used to generate cryptographic keys ensuring system integrity and security at system boot.  DIY motherboards had this built in since about 2015.  New PCs will see Windows 11 included as part of the entire purchase price.  System builders will likely see the same prices as Windows 10, about $100 for Home and a little more for the Pro edition.</w:t>
      </w:r>
    </w:p>
    <w:p w14:paraId="62A2379F" w14:textId="7F261870" w:rsidR="004C34AE" w:rsidRPr="00602EFD" w:rsidRDefault="004C34AE" w:rsidP="004C34AE">
      <w:r w:rsidRPr="00602EFD">
        <w:t>Home version of Windows 11 will require an Internet connection and a Microsoft account to complete first-time setup.  If you have an account for Hotmail, Outlook, OneDrive, Office, or Xbox – you’re all set.  If not, one can be created for free.  Though nothing says you can’t unlink the account after setup.  This connection between Windows and a Microsoft account has been used to store license information and retrieve a license should, when, a reinstall is needed.  It also enables “cloud” features allowing some settings and preferences to be synced across all devices logged in with the same account.  Pro versions can opt to use a Microsoft account or create a local account.</w:t>
      </w:r>
    </w:p>
    <w:p w14:paraId="043CC647" w14:textId="4627469B" w:rsidR="004C34AE" w:rsidRPr="00602EFD" w:rsidRDefault="004C34AE" w:rsidP="004C34AE">
      <w:r w:rsidRPr="00602EFD">
        <w:t>What else is new in Windows 11?  “Sweeping” redesign of the user interface – to make it look more like a Mac – starting with a center aligned taskbar.  A design choice aimed at touch users (tablets, Microsoft Surface devices).  To be fair, GNOME has long adopted the center aligned taskbar as well as the Mac.  Another start menu redesign “powered by the cloud” – which allows internet searches directly and synced documents across devices running Office 365.  Microsoft Teams is directly integrated.  Teams is the messaging and collaboration platform that started out as MSN Messenger and later absorbed Skype.  To gain traction for the Windows Store (which no one ever went into), Windows will now be able to run Android apps natively.</w:t>
      </w:r>
    </w:p>
    <w:p w14:paraId="46011B2A" w14:textId="77777777" w:rsidR="004C2730" w:rsidRDefault="004C2730" w:rsidP="004C34AE"/>
    <w:p w14:paraId="2A8F3A68" w14:textId="2FD542A2" w:rsidR="004C34AE" w:rsidRPr="00602EFD" w:rsidRDefault="004C34AE" w:rsidP="004C34AE">
      <w:r w:rsidRPr="00602EFD">
        <w:t xml:space="preserve">Before the Microsoft announcement, a leaked build of Windows 11 appeared on the </w:t>
      </w:r>
      <w:proofErr w:type="spellStart"/>
      <w:r w:rsidRPr="00602EFD">
        <w:t>Interwebs</w:t>
      </w:r>
      <w:proofErr w:type="spellEnd"/>
      <w:r w:rsidRPr="00602EFD">
        <w:t xml:space="preserve">.  It appeared to be locked down to virtual machines only.  Those that obtained the leaked version had significant issues </w:t>
      </w:r>
      <w:r w:rsidRPr="00602EFD">
        <w:lastRenderedPageBreak/>
        <w:t>installing it on bare metal.  Not even an issue installing it on a virtual machine.  The build might have been locked down to virtual machines for testing and demonstration purposes.</w:t>
      </w:r>
    </w:p>
    <w:p w14:paraId="53C06C7D" w14:textId="236A1B24" w:rsidR="004C34AE" w:rsidRPr="00602EFD" w:rsidRDefault="004C2730" w:rsidP="004C34AE">
      <w:r w:rsidRPr="00602EFD">
        <w:rPr>
          <w:noProof/>
        </w:rPr>
        <mc:AlternateContent>
          <mc:Choice Requires="wpg">
            <w:drawing>
              <wp:anchor distT="0" distB="0" distL="114300" distR="114300" simplePos="0" relativeHeight="252807168" behindDoc="0" locked="0" layoutInCell="1" allowOverlap="1" wp14:anchorId="026F2E4F" wp14:editId="06184BEA">
                <wp:simplePos x="0" y="0"/>
                <wp:positionH relativeFrom="column">
                  <wp:posOffset>2905125</wp:posOffset>
                </wp:positionH>
                <wp:positionV relativeFrom="paragraph">
                  <wp:posOffset>11430</wp:posOffset>
                </wp:positionV>
                <wp:extent cx="3843020" cy="2877820"/>
                <wp:effectExtent l="0" t="0" r="5080" b="0"/>
                <wp:wrapSquare wrapText="bothSides"/>
                <wp:docPr id="10" name="Group 10"/>
                <wp:cNvGraphicFramePr/>
                <a:graphic xmlns:a="http://schemas.openxmlformats.org/drawingml/2006/main">
                  <a:graphicData uri="http://schemas.microsoft.com/office/word/2010/wordprocessingGroup">
                    <wpg:wgp>
                      <wpg:cNvGrpSpPr/>
                      <wpg:grpSpPr>
                        <a:xfrm>
                          <a:off x="0" y="0"/>
                          <a:ext cx="3843020" cy="2877820"/>
                          <a:chOff x="0" y="0"/>
                          <a:chExt cx="3843020" cy="2877820"/>
                        </a:xfrm>
                      </wpg:grpSpPr>
                      <pic:pic xmlns:pic="http://schemas.openxmlformats.org/drawingml/2006/picture">
                        <pic:nvPicPr>
                          <pic:cNvPr id="11" name="Picture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43020" cy="2562225"/>
                          </a:xfrm>
                          <a:prstGeom prst="rect">
                            <a:avLst/>
                          </a:prstGeom>
                        </pic:spPr>
                      </pic:pic>
                      <wps:wsp>
                        <wps:cNvPr id="36" name="Text Box 36"/>
                        <wps:cNvSpPr txBox="1"/>
                        <wps:spPr>
                          <a:xfrm>
                            <a:off x="0" y="2619375"/>
                            <a:ext cx="3843020" cy="258445"/>
                          </a:xfrm>
                          <a:prstGeom prst="rect">
                            <a:avLst/>
                          </a:prstGeom>
                          <a:solidFill>
                            <a:prstClr val="white"/>
                          </a:solidFill>
                          <a:ln>
                            <a:noFill/>
                          </a:ln>
                        </wps:spPr>
                        <wps:txbx>
                          <w:txbxContent>
                            <w:p w14:paraId="5CE999F1" w14:textId="77777777" w:rsidR="004C34AE" w:rsidRPr="005439A5" w:rsidRDefault="004C34AE" w:rsidP="004C34AE">
                              <w:pPr>
                                <w:pStyle w:val="Caption"/>
                              </w:pPr>
                              <w:r>
                                <w:t>Windows 11 desktop (Wikipedia)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6F2E4F" id="Group 10" o:spid="_x0000_s1026" style="position:absolute;margin-left:228.75pt;margin-top:.9pt;width:302.6pt;height:226.6pt;z-index:252807168" coordsize="38430,28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38430;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">
                  <v:imagedata r:id="rId18" o:title=""/>
                </v:shape>
                <v:shapetype id="_x0000_t202" coordsize="21600,21600" o:spt="202" path="m,l,21600r21600,l21600,xe">
                  <v:stroke joinstyle="miter"/>
                  <v:path gradientshapeok="t" o:connecttype="rect"/>
                </v:shapetype>
                <v:shape id="Text Box 36" o:spid="_x0000_s1028" type="#_x0000_t202" style="position:absolute;top:26193;width:3843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" stroked="f">
                  <v:textbox style="mso-fit-shape-to-text:t" inset="0,0,0,0">
                    <w:txbxContent>
                      <w:p w14:paraId="5CE999F1" w14:textId="77777777" w:rsidR="004C34AE" w:rsidRPr="005439A5" w:rsidRDefault="004C34AE" w:rsidP="004C34AE">
                        <w:pPr>
                          <w:pStyle w:val="Caption"/>
                        </w:pPr>
                        <w:r>
                          <w:t>Windows 11 desktop (Wikipedia)</w:t>
                        </w:r>
                      </w:p>
                    </w:txbxContent>
                  </v:textbox>
                </v:shape>
                <w10:wrap type="square"/>
              </v:group>
            </w:pict>
          </mc:Fallback>
        </mc:AlternateContent>
      </w:r>
      <w:r w:rsidR="004C34AE" w:rsidRPr="00602EFD">
        <w:t xml:space="preserve">Since the announcement, a downloadable ISO image is still not available.  There are </w:t>
      </w:r>
      <w:hyperlink r:id="rId19" w:history="1">
        <w:r w:rsidR="004C34AE" w:rsidRPr="00602EFD">
          <w:rPr>
            <w:rStyle w:val="Hyperlink"/>
          </w:rPr>
          <w:t>guides</w:t>
        </w:r>
      </w:hyperlink>
      <w:r w:rsidR="004C34AE" w:rsidRPr="00602EFD">
        <w:t xml:space="preserve"> how to download all the necessary files and build one yourself if you so choose to test out the preview on a real machine with a clean install.  The official way is to enroll in the Insider program and do an in-place upgrade on a Windows 10 machine.  This is done by signing into a Microsoft account in Windows 10, register for the Insider program online, enroll the device in the settings pane, then change Insider settings to the “Dev Channel.”</w:t>
      </w:r>
    </w:p>
    <w:p w14:paraId="6E8DAA30" w14:textId="77777777" w:rsidR="004C2730" w:rsidRDefault="004C2730" w:rsidP="004C34AE"/>
    <w:p w14:paraId="180EE6E8" w14:textId="38A00933" w:rsidR="004C34AE" w:rsidRPr="00602EFD" w:rsidRDefault="004C34AE" w:rsidP="004C34AE">
      <w:r w:rsidRPr="00602EFD">
        <w:t>Though reviews have been initially positive about the new release, it seems very much like Windows 10 under the hood with the user interface redesign and improvements.  Videos I saw had very good experiences gaming on the preview build leading more credence to it being Windows 10 underneath.  If you’re like me and didn’t enjoy the user experience of having things buried, needing to do more clicks to accomplish the same/simple tasks, and ultimately moving to Linux as a result of Windows 10, this is going to be a ‘meh’ release for you as well.</w:t>
      </w:r>
    </w:p>
    <w:p w14:paraId="0EBD108D" w14:textId="59D85EBD" w:rsidR="004C34AE" w:rsidRPr="00602EFD" w:rsidRDefault="004C34AE" w:rsidP="004C34AE">
      <w:proofErr w:type="gramStart"/>
      <w:r w:rsidRPr="00602EFD">
        <w:t>On the subject of Windows</w:t>
      </w:r>
      <w:proofErr w:type="gramEnd"/>
      <w:r w:rsidRPr="00602EFD">
        <w:t xml:space="preserve">.  While I run Linux primarily and rag on current versions of Windows, if you are still running Windows 7 (which I am) or even XP on your machines, this is another friendly reminder to remediate, remove, or update unsupported versions of Windows.  Removing would be replacing the machine or upgrade to a supported version of Windows if available.  Remediate would be to remove Internet access to that device and remove its ability to access other devices on the Local Area Network by properly segmenting the device.  Use of a hardware firewall appliance to block and monitor device communications is preferred.  Should those options be unavailable, look to invest in a reputable service that provides patches for legacy operating systems such as </w:t>
      </w:r>
      <w:hyperlink r:id="rId20" w:history="1">
        <w:r w:rsidRPr="00602EFD">
          <w:rPr>
            <w:rStyle w:val="Hyperlink"/>
          </w:rPr>
          <w:t>0patch</w:t>
        </w:r>
      </w:hyperlink>
      <w:r w:rsidRPr="00602EFD">
        <w:t xml:space="preserve"> (pronounced “zero patch”).  0patch Pro for Windows 7 end-of-support patching is available for 22.95 EUR +tax/computer (agent)/year, about $27 USD.</w:t>
      </w:r>
    </w:p>
    <w:p w14:paraId="29165C91" w14:textId="77777777" w:rsidR="004C2730" w:rsidRDefault="004C2730" w:rsidP="004C34AE"/>
    <w:p w14:paraId="0630A288" w14:textId="4BC6EA46" w:rsidR="004C34AE" w:rsidRPr="00602EFD" w:rsidRDefault="004C34AE" w:rsidP="004C34AE">
      <w:r w:rsidRPr="00602EFD">
        <w:t xml:space="preserve">Vulnerabilities, such as </w:t>
      </w:r>
      <w:hyperlink r:id="rId21" w:history="1">
        <w:proofErr w:type="spellStart"/>
        <w:r w:rsidRPr="00602EFD">
          <w:rPr>
            <w:rStyle w:val="Hyperlink"/>
          </w:rPr>
          <w:t>PrintNightmare</w:t>
        </w:r>
        <w:proofErr w:type="spellEnd"/>
      </w:hyperlink>
      <w:r w:rsidRPr="00602EFD">
        <w:t xml:space="preserve">, will continue to be discovered.  In situations such as this, emergency patches will be graciously released by Microsoft for unsupported operating systems but don’t expect this to continue.  Vulnerabilities like this have always existed in affected operating systems but were only recently disclosed.  </w:t>
      </w:r>
      <w:proofErr w:type="spellStart"/>
      <w:r w:rsidRPr="00602EFD">
        <w:t>PrintNightmare</w:t>
      </w:r>
      <w:proofErr w:type="spellEnd"/>
      <w:r w:rsidRPr="00602EFD">
        <w:t xml:space="preserve"> is a vulnerability in the Windows print driver, of all things.  It allows a bad guy that has or can gain low level access to </w:t>
      </w:r>
      <w:r w:rsidRPr="00602EFD">
        <w:rPr>
          <w:u w:val="single"/>
        </w:rPr>
        <w:t>any</w:t>
      </w:r>
      <w:r w:rsidRPr="00602EFD">
        <w:t xml:space="preserve"> affected Windows machine to take control of the local machine or domain controller gaining control of the entire domain.  That second part regarding domains is not applicable to average users, only power users and corporations.  Not to be out done by the exploit Microsoft botched the initial patch </w:t>
      </w:r>
      <w:hyperlink r:id="rId22" w:history="1">
        <w:r w:rsidRPr="00602EFD">
          <w:rPr>
            <w:rStyle w:val="Hyperlink"/>
          </w:rPr>
          <w:t>leaving systems still vulnerable</w:t>
        </w:r>
      </w:hyperlink>
      <w:r w:rsidRPr="00602EFD">
        <w:t>.  You would think a company worth $2 trillion would have the resources to fix the issue in its entirety.</w:t>
      </w:r>
    </w:p>
    <w:p w14:paraId="12D7DC74" w14:textId="59E9F80C" w:rsidR="004C34AE" w:rsidRDefault="004C34AE" w:rsidP="004C34AE">
      <w:r w:rsidRPr="00602EFD">
        <w:rPr>
          <w:noProof/>
        </w:rPr>
        <w:lastRenderedPageBreak/>
        <mc:AlternateContent>
          <mc:Choice Requires="wpg">
            <w:drawing>
              <wp:anchor distT="0" distB="0" distL="114300" distR="114300" simplePos="0" relativeHeight="252808192" behindDoc="0" locked="0" layoutInCell="1" allowOverlap="1" wp14:anchorId="65C6A686" wp14:editId="10EF4750">
                <wp:simplePos x="0" y="0"/>
                <wp:positionH relativeFrom="column">
                  <wp:posOffset>0</wp:posOffset>
                </wp:positionH>
                <wp:positionV relativeFrom="paragraph">
                  <wp:posOffset>1739900</wp:posOffset>
                </wp:positionV>
                <wp:extent cx="3790950" cy="2839720"/>
                <wp:effectExtent l="0" t="0" r="0" b="0"/>
                <wp:wrapSquare wrapText="bothSides"/>
                <wp:docPr id="37" name="Group 37"/>
                <wp:cNvGraphicFramePr/>
                <a:graphic xmlns:a="http://schemas.openxmlformats.org/drawingml/2006/main">
                  <a:graphicData uri="http://schemas.microsoft.com/office/word/2010/wordprocessingGroup">
                    <wpg:wgp>
                      <wpg:cNvGrpSpPr/>
                      <wpg:grpSpPr>
                        <a:xfrm>
                          <a:off x="0" y="0"/>
                          <a:ext cx="3790950" cy="2839720"/>
                          <a:chOff x="0" y="0"/>
                          <a:chExt cx="3790950" cy="2839720"/>
                        </a:xfrm>
                      </wpg:grpSpPr>
                      <pic:pic xmlns:pic="http://schemas.openxmlformats.org/drawingml/2006/picture">
                        <pic:nvPicPr>
                          <pic:cNvPr id="39" name="Picture 3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90950" cy="2527300"/>
                          </a:xfrm>
                          <a:prstGeom prst="rect">
                            <a:avLst/>
                          </a:prstGeom>
                        </pic:spPr>
                      </pic:pic>
                      <wps:wsp>
                        <wps:cNvPr id="40" name="Text Box 40"/>
                        <wps:cNvSpPr txBox="1"/>
                        <wps:spPr>
                          <a:xfrm>
                            <a:off x="0" y="2581275"/>
                            <a:ext cx="3790950" cy="258445"/>
                          </a:xfrm>
                          <a:prstGeom prst="rect">
                            <a:avLst/>
                          </a:prstGeom>
                          <a:solidFill>
                            <a:prstClr val="white"/>
                          </a:solidFill>
                          <a:ln>
                            <a:noFill/>
                          </a:ln>
                        </wps:spPr>
                        <wps:txbx>
                          <w:txbxContent>
                            <w:p w14:paraId="08C3905D" w14:textId="77777777" w:rsidR="004C34AE" w:rsidRPr="008A2812" w:rsidRDefault="004C34AE" w:rsidP="004C34AE">
                              <w:pPr>
                                <w:pStyle w:val="Caption"/>
                                <w:rPr>
                                  <w:noProof/>
                                </w:rPr>
                              </w:pPr>
                              <w:r>
                                <w:t>Van Wert Hamfest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5C6A686" id="Group 37" o:spid="_x0000_s1029" style="position:absolute;margin-left:0;margin-top:137pt;width:298.5pt;height:223.6pt;z-index:252808192" coordsize="37909,28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">
                <v:shape id="Picture 39" o:spid="_x0000_s1030" type="#_x0000_t75" style="position:absolute;width:37909;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">
                  <v:imagedata r:id="rId24" o:title=""/>
                </v:shape>
                <v:shape id="Text Box 40" o:spid="_x0000_s1031" type="#_x0000_t202" style="position:absolute;top:25812;width:3790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08C3905D" w14:textId="77777777" w:rsidR="004C34AE" w:rsidRPr="008A2812" w:rsidRDefault="004C34AE" w:rsidP="004C34AE">
                        <w:pPr>
                          <w:pStyle w:val="Caption"/>
                          <w:rPr>
                            <w:noProof/>
                          </w:rPr>
                        </w:pPr>
                        <w:r>
                          <w:t>Van Wert Hamfest</w:t>
                        </w:r>
                      </w:p>
                    </w:txbxContent>
                  </v:textbox>
                </v:shape>
                <w10:wrap type="square"/>
              </v:group>
            </w:pict>
          </mc:Fallback>
        </mc:AlternateContent>
      </w:r>
      <w:r w:rsidRPr="00602EFD">
        <w:t xml:space="preserve">Linux is not getting out unscathed this month too.  I’ve talked about how </w:t>
      </w:r>
      <w:hyperlink r:id="rId25" w:history="1">
        <w:r w:rsidRPr="00602EFD">
          <w:rPr>
            <w:rStyle w:val="Hyperlink"/>
          </w:rPr>
          <w:t>I moved to Fedora</w:t>
        </w:r>
      </w:hyperlink>
      <w:r w:rsidRPr="00602EFD">
        <w:t xml:space="preserve"> and their very aggressive end-of-life cycle.  Fedora 34 was released at the end of April.  Typically, I’ll wait two months or so to let the bugs get sorted out in this community supported operating system.  Realizing it had been three months since release, I took the dive and upgraded all my Fedora systems at once.  Bad decision.  I had two initial problems.  My RAID array is showing individual disks in file explorer.  This is a problem because it should never show individual disks.  More to the point, if I accidentally write to an individual disk instead of the array because all elements are labeled the same (only the icon is different), the disk becomes out of sync with the rest of the array which would almost certainly result in data loss.  The second is Redshift (shifts the screen color to red as it becomes later in the day to reduce eye strain) which keeps throwing an error at logon that </w:t>
      </w:r>
      <w:proofErr w:type="gramStart"/>
      <w:r w:rsidRPr="00602EFD">
        <w:t>all of a sudden</w:t>
      </w:r>
      <w:proofErr w:type="gramEnd"/>
      <w:r w:rsidRPr="00602EFD">
        <w:t xml:space="preserve"> manifested itself… </w:t>
      </w:r>
      <w:hyperlink r:id="rId26" w:history="1">
        <w:r w:rsidRPr="00602EFD">
          <w:rPr>
            <w:rStyle w:val="Hyperlink"/>
          </w:rPr>
          <w:t>from 2016</w:t>
        </w:r>
      </w:hyperlink>
      <w:r w:rsidRPr="00602EFD">
        <w:t xml:space="preserve">.  </w:t>
      </w:r>
      <w:r w:rsidRPr="00602EFD">
        <w:rPr>
          <w:i/>
          <w:iCs/>
        </w:rPr>
        <w:t>What?</w:t>
      </w:r>
      <w:r w:rsidRPr="00602EFD">
        <w:t xml:space="preserve">  It’s been about an issue per day I’m discovering.  Applications disappearing from the task bar is another very annoying issue.  A downgrade attempt failed on the laptop which means wiping the operating system partition and re-installing Fedora 33.  /</w:t>
      </w:r>
      <w:proofErr w:type="gramStart"/>
      <w:r w:rsidRPr="00602EFD">
        <w:t>home</w:t>
      </w:r>
      <w:proofErr w:type="gramEnd"/>
      <w:r w:rsidRPr="00602EFD">
        <w:t xml:space="preserve"> is on a separate partition meaning my files and most settings would be OK.  Then praying 35 is not such a dud.</w:t>
      </w:r>
    </w:p>
    <w:p w14:paraId="7FDDC83C" w14:textId="77777777" w:rsidR="004C2730" w:rsidRPr="00602EFD" w:rsidRDefault="004C2730" w:rsidP="004C34AE"/>
    <w:p w14:paraId="7E310596" w14:textId="79A86F91" w:rsidR="004C34AE" w:rsidRPr="00602EFD" w:rsidRDefault="004C34AE" w:rsidP="004C34AE">
      <w:r w:rsidRPr="00602EFD">
        <w:t>The Section is sponsoring learning and exploring sessions.  Technical Specialist Jason – N8EI will be presenting one of those sessions on August 31st.  Look for details in this edition or in forthcoming communications from our Section Manager.  His topic is “Beyond the Baofeng: Thoughts on Equipment Choices for New Hams.”  You received your license.  Picked up a $20 Baofeng.  Tried to reach some repeaters with it.  Now what?  Now comes a real station.  He touches on prioritizing equipment purchases and gives recommendations on radios.  It will be a good one not only for newly licensed hams but hams looking to improve their station.</w:t>
      </w:r>
    </w:p>
    <w:p w14:paraId="1042F745" w14:textId="77777777" w:rsidR="004C2730" w:rsidRDefault="004C2730" w:rsidP="004C34AE"/>
    <w:p w14:paraId="39B03537" w14:textId="7A57AADE" w:rsidR="004C34AE" w:rsidRPr="00602EFD" w:rsidRDefault="004C34AE" w:rsidP="004C34AE">
      <w:r w:rsidRPr="00602EFD">
        <w:t xml:space="preserve">I’m </w:t>
      </w:r>
      <w:proofErr w:type="spellStart"/>
      <w:r w:rsidRPr="00602EFD">
        <w:t>jiddy</w:t>
      </w:r>
      <w:proofErr w:type="spellEnd"/>
      <w:r w:rsidRPr="00602EFD">
        <w:t xml:space="preserve"> that Hamfests are returning.  I made both </w:t>
      </w:r>
      <w:hyperlink r:id="rId27" w:history="1">
        <w:proofErr w:type="spellStart"/>
        <w:r w:rsidRPr="00602EFD">
          <w:rPr>
            <w:rStyle w:val="Hyperlink"/>
          </w:rPr>
          <w:t>NOARSFest</w:t>
        </w:r>
        <w:proofErr w:type="spellEnd"/>
      </w:hyperlink>
      <w:r w:rsidRPr="00602EFD">
        <w:t xml:space="preserve"> in Elyria and the </w:t>
      </w:r>
      <w:hyperlink r:id="rId28" w:history="1">
        <w:r w:rsidRPr="00602EFD">
          <w:rPr>
            <w:rStyle w:val="Hyperlink"/>
          </w:rPr>
          <w:t>Van Wert Hamfest</w:t>
        </w:r>
      </w:hyperlink>
      <w:r w:rsidRPr="00602EFD">
        <w:t xml:space="preserve"> last weekend.  </w:t>
      </w:r>
      <w:proofErr w:type="spellStart"/>
      <w:r w:rsidRPr="00602EFD">
        <w:t>NOARSFest</w:t>
      </w:r>
      <w:proofErr w:type="spellEnd"/>
      <w:r w:rsidRPr="00602EFD">
        <w:t xml:space="preserve"> seemed like a few more were in attendance over previous years.  That was the last hamfest I attended before we were sequestered to our </w:t>
      </w:r>
      <w:proofErr w:type="gramStart"/>
      <w:r w:rsidRPr="00602EFD">
        <w:t>homes</w:t>
      </w:r>
      <w:proofErr w:type="gramEnd"/>
      <w:r w:rsidRPr="00602EFD">
        <w:t xml:space="preserve"> so it was fitting being the first one to return.  Van Wert had a perfect day for holding a hamfest – though it was quire foggy on the ride out, maybe due to the wildfires out west.  Even though I attended school in the area and traveled often for work, never made it to Van Wert.  Their ‘fest was one I’ve been wanting to attend for some time.  Figured I would take in all that I can and support hamfests as much as I can this year seeing as all were canceled leaving clubs without that income over the last year.</w:t>
      </w:r>
    </w:p>
    <w:p w14:paraId="5BF6B6A6" w14:textId="77777777" w:rsidR="004C2730" w:rsidRDefault="004C2730" w:rsidP="004C34AE"/>
    <w:p w14:paraId="37B1AFDE" w14:textId="77777777" w:rsidR="004C2730" w:rsidRDefault="004C2730" w:rsidP="004C34AE"/>
    <w:p w14:paraId="37F66436" w14:textId="22C9EDBA" w:rsidR="004C34AE" w:rsidRPr="00602EFD" w:rsidRDefault="004C34AE" w:rsidP="004C34AE">
      <w:r w:rsidRPr="00602EFD">
        <w:t>Thanks for reading and 73… de Jeff – K8JTK</w:t>
      </w:r>
    </w:p>
    <w:p w14:paraId="5DBCC13E" w14:textId="7077484A" w:rsidR="00362666" w:rsidRDefault="00362666" w:rsidP="00362666"/>
    <w:p w14:paraId="651CF8E9" w14:textId="5B1DFA87" w:rsidR="00963998" w:rsidRPr="001D6471" w:rsidRDefault="00963998" w:rsidP="00362666"/>
    <w:bookmarkEnd w:id="15"/>
    <w:p w14:paraId="63598E72" w14:textId="07F8B649" w:rsidR="00B47B4B" w:rsidRPr="00A94E77" w:rsidRDefault="00B47B4B" w:rsidP="00362666"/>
    <w:p w14:paraId="37195539" w14:textId="53FC135C" w:rsidR="00CE515A" w:rsidRPr="00043773" w:rsidRDefault="00CE515A" w:rsidP="00043773">
      <w:pPr>
        <w:rPr>
          <w:b/>
        </w:rPr>
      </w:pPr>
    </w:p>
    <w:p w14:paraId="0514715A" w14:textId="4EB4EFD2" w:rsidR="00FD0EAD" w:rsidRPr="00FD0EAD" w:rsidRDefault="0077138B" w:rsidP="00FD0EAD">
      <w:pPr>
        <w:rPr>
          <w:b/>
          <w:bCs/>
        </w:rPr>
      </w:pPr>
      <w:r>
        <w:lastRenderedPageBreak/>
        <w:pict w14:anchorId="55504940">
          <v:rect id="_x0000_i1027" style="width:0;height:1.5pt" o:hralign="center" o:hrstd="t" o:hr="t" fillcolor="#a0a0a0" stroked="f"/>
        </w:pict>
      </w:r>
    </w:p>
    <w:p w14:paraId="04450AE7" w14:textId="1AB46EC8" w:rsidR="00A34760" w:rsidRPr="00A34760" w:rsidRDefault="00A34760" w:rsidP="00A34760">
      <w:pPr>
        <w:rPr>
          <w:rFonts w:eastAsia="Calibri"/>
          <w:sz w:val="32"/>
          <w:szCs w:val="32"/>
        </w:rPr>
      </w:pPr>
      <w:bookmarkStart w:id="16" w:name="stm"/>
      <w:bookmarkEnd w:id="16"/>
      <w:r w:rsidRPr="00A34760">
        <w:rPr>
          <w:rFonts w:eastAsia="Calibri"/>
          <w:b/>
          <w:i/>
          <w:sz w:val="32"/>
          <w:szCs w:val="32"/>
        </w:rPr>
        <w:t>From the Section Traffic Manager</w:t>
      </w:r>
    </w:p>
    <w:p w14:paraId="67BFF138" w14:textId="77777777" w:rsidR="00A34760" w:rsidRPr="00FD0EAD" w:rsidRDefault="00A34760" w:rsidP="00A34760">
      <w:pPr>
        <w:rPr>
          <w:rFonts w:eastAsia="Calibri"/>
          <w:b/>
          <w:i/>
        </w:rPr>
      </w:pPr>
      <w:r w:rsidRPr="00FD0EAD">
        <w:rPr>
          <w:rFonts w:eastAsia="Calibri"/>
          <w:noProof/>
        </w:rPr>
        <w:drawing>
          <wp:anchor distT="0" distB="0" distL="114300" distR="114300" simplePos="0" relativeHeight="252818432" behindDoc="1" locked="0" layoutInCell="1" allowOverlap="1" wp14:anchorId="159D3959" wp14:editId="4BADCEB1">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50" name="Picture 50"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rPr>
        <w:t>David Maynard, WA3EZN – STM</w:t>
      </w:r>
    </w:p>
    <w:p w14:paraId="4995DF1D" w14:textId="0866CC40" w:rsidR="00A34760" w:rsidRDefault="0077138B" w:rsidP="00A34760">
      <w:pPr>
        <w:rPr>
          <w:rFonts w:eastAsia="Calibri"/>
        </w:rPr>
      </w:pPr>
      <w:hyperlink r:id="rId31" w:history="1">
        <w:r w:rsidR="00A34760" w:rsidRPr="00992A4C">
          <w:rPr>
            <w:rStyle w:val="Hyperlink"/>
            <w:rFonts w:eastAsia="Calibri"/>
          </w:rPr>
          <w:t>wa3ezn@att.net</w:t>
        </w:r>
      </w:hyperlink>
      <w:r w:rsidR="00A34760" w:rsidRPr="00FD0EAD">
        <w:rPr>
          <w:rFonts w:eastAsia="Calibri"/>
        </w:rPr>
        <w:t xml:space="preserve"> </w:t>
      </w:r>
    </w:p>
    <w:p w14:paraId="6AB65F61" w14:textId="71760BEA" w:rsidR="00A34760" w:rsidRDefault="00A34760" w:rsidP="00A34760">
      <w:pPr>
        <w:rPr>
          <w:rFonts w:eastAsia="Calibri"/>
        </w:rPr>
      </w:pPr>
    </w:p>
    <w:p w14:paraId="58B3FDA0" w14:textId="77777777" w:rsidR="00A34760" w:rsidRPr="00FD0EAD" w:rsidRDefault="00A34760" w:rsidP="00A34760">
      <w:pPr>
        <w:rPr>
          <w:rFonts w:eastAsia="Calibri"/>
        </w:rPr>
      </w:pPr>
    </w:p>
    <w:p w14:paraId="271DAD55" w14:textId="5DE8EBC6" w:rsidR="004A29E6" w:rsidRDefault="004A29E6" w:rsidP="00FD0EAD">
      <w:pPr>
        <w:rPr>
          <w:b/>
          <w:bCs/>
        </w:rPr>
      </w:pPr>
    </w:p>
    <w:p w14:paraId="4180BC74" w14:textId="77777777" w:rsidR="00A34760" w:rsidRDefault="00A34760" w:rsidP="00A34760">
      <w:r>
        <w:t xml:space="preserve">The </w:t>
      </w:r>
      <w:r>
        <w:rPr>
          <w:b/>
          <w:bCs/>
        </w:rPr>
        <w:t>OSSBN</w:t>
      </w:r>
      <w:r>
        <w:t xml:space="preserve"> held a meeting on July 10 at 11AM at the Richland County Fairgrounds.  This meeting was in conjunction with the trunk sales. Minutes of the meeting are at </w:t>
      </w:r>
      <w:hyperlink r:id="rId32" w:history="1">
        <w:r>
          <w:rPr>
            <w:rStyle w:val="Hyperlink"/>
          </w:rPr>
          <w:t>www.ossbn.org</w:t>
        </w:r>
      </w:hyperlink>
    </w:p>
    <w:p w14:paraId="02CA7CE5" w14:textId="77777777" w:rsidR="00A34760" w:rsidRDefault="00A34760" w:rsidP="00A34760"/>
    <w:p w14:paraId="2D260CFF" w14:textId="77777777" w:rsidR="00A34760" w:rsidRDefault="00A34760" w:rsidP="00A34760">
      <w:r>
        <w:rPr>
          <w:b/>
          <w:bCs/>
        </w:rPr>
        <w:t>BUCKEYE NET EARLY.</w:t>
      </w:r>
      <w:r>
        <w:t xml:space="preserve"> This CW net </w:t>
      </w:r>
      <w:proofErr w:type="gramStart"/>
      <w:r>
        <w:t>is in need of</w:t>
      </w:r>
      <w:proofErr w:type="gramEnd"/>
      <w:r>
        <w:t xml:space="preserve"> a net manager.  WB8YLO has been doing a fine job as manager but has informed me that a family situation will keep him off the air for six months to a year. Efforts to find a new net manager has </w:t>
      </w:r>
      <w:proofErr w:type="spellStart"/>
      <w:proofErr w:type="gramStart"/>
      <w:r>
        <w:t>lead</w:t>
      </w:r>
      <w:proofErr w:type="spellEnd"/>
      <w:proofErr w:type="gramEnd"/>
      <w:r>
        <w:t xml:space="preserve"> to the position still being open.  In order to fill the reporting </w:t>
      </w:r>
      <w:proofErr w:type="gramStart"/>
      <w:r>
        <w:t>requirements</w:t>
      </w:r>
      <w:proofErr w:type="gramEnd"/>
      <w:r>
        <w:t xml:space="preserve"> I have offered and began to receive the individual NCS reports and will tabulate the results at the end of each month.</w:t>
      </w:r>
    </w:p>
    <w:p w14:paraId="27CD6822" w14:textId="77777777" w:rsidR="00A34760" w:rsidRDefault="00A34760" w:rsidP="00A34760"/>
    <w:p w14:paraId="0E20B480" w14:textId="77777777" w:rsidR="00A34760" w:rsidRDefault="00A34760" w:rsidP="00A34760">
      <w:pPr>
        <w:rPr>
          <w:b/>
          <w:bCs/>
        </w:rPr>
      </w:pPr>
      <w:proofErr w:type="gramStart"/>
      <w:r>
        <w:rPr>
          <w:b/>
          <w:bCs/>
        </w:rPr>
        <w:t>NORTH WEST</w:t>
      </w:r>
      <w:proofErr w:type="gramEnd"/>
      <w:r>
        <w:rPr>
          <w:b/>
          <w:bCs/>
        </w:rPr>
        <w:t xml:space="preserve"> OHIO ARES TRAFFIC NET</w:t>
      </w:r>
    </w:p>
    <w:p w14:paraId="17B9454E" w14:textId="77777777" w:rsidR="00A34760" w:rsidRDefault="00A34760" w:rsidP="00A34760">
      <w:proofErr w:type="gramStart"/>
      <w:r>
        <w:t>North West</w:t>
      </w:r>
      <w:proofErr w:type="gramEnd"/>
      <w:r>
        <w:t xml:space="preserve"> Ohio ARES Traffic Net meets daily at 6:30 PM on the146.610 repeater. On the 15TH </w:t>
      </w:r>
      <w:proofErr w:type="gramStart"/>
      <w:r>
        <w:t>of  the</w:t>
      </w:r>
      <w:proofErr w:type="gramEnd"/>
      <w:r>
        <w:t xml:space="preserve"> month we meet on the alternate frequency of 146.94 per COLLEEN N8TNV net manager</w:t>
      </w:r>
    </w:p>
    <w:p w14:paraId="39A47AA8" w14:textId="77777777" w:rsidR="00A34760" w:rsidRDefault="00A34760" w:rsidP="00A34760"/>
    <w:p w14:paraId="76025725" w14:textId="77777777" w:rsidR="00A34760" w:rsidRDefault="00A34760" w:rsidP="00A34760">
      <w:pPr>
        <w:rPr>
          <w:color w:val="000000"/>
        </w:rPr>
      </w:pPr>
      <w:r>
        <w:rPr>
          <w:color w:val="000000"/>
        </w:rPr>
        <w:t xml:space="preserve">I once received an email from another ham asking for me to assign him his Tactical Callsign. He stated that he was following directions from one of the ARRL published guidelines.  It instructed him to contact the Section Traffic Manager who assigns these Tactical Callsigns. My response to him was that I do not assign tactical callsigns.  </w:t>
      </w:r>
    </w:p>
    <w:p w14:paraId="52D617A8" w14:textId="77777777" w:rsidR="00A34760" w:rsidRDefault="00A34760" w:rsidP="00A34760">
      <w:pPr>
        <w:rPr>
          <w:color w:val="000000"/>
        </w:rPr>
      </w:pPr>
    </w:p>
    <w:p w14:paraId="7A56738D" w14:textId="77777777" w:rsidR="00A34760" w:rsidRDefault="00A34760" w:rsidP="00A34760">
      <w:pPr>
        <w:rPr>
          <w:color w:val="000000"/>
        </w:rPr>
      </w:pPr>
      <w:r>
        <w:rPr>
          <w:color w:val="000000"/>
        </w:rPr>
        <w:t xml:space="preserve">He didn't state which guideline he had found his </w:t>
      </w:r>
      <w:proofErr w:type="gramStart"/>
      <w:r>
        <w:rPr>
          <w:color w:val="000000"/>
        </w:rPr>
        <w:t>information</w:t>
      </w:r>
      <w:proofErr w:type="gramEnd"/>
      <w:r>
        <w:rPr>
          <w:color w:val="000000"/>
        </w:rPr>
        <w:t xml:space="preserve"> so I started searching to find which guide line the erroneous information came from.  I did find the information and it did in fact say to contact the Section Traffic Manager to get you tactical callsign.  This is another fine example where someone without a full underestimating of procedures published incorrect, silly or misleading information.</w:t>
      </w:r>
    </w:p>
    <w:p w14:paraId="619BDB29" w14:textId="77777777" w:rsidR="00A34760" w:rsidRDefault="00A34760" w:rsidP="00A34760">
      <w:pPr>
        <w:rPr>
          <w:color w:val="000000"/>
        </w:rPr>
      </w:pPr>
    </w:p>
    <w:p w14:paraId="3333A650" w14:textId="77777777" w:rsidR="00A34760" w:rsidRDefault="00A34760" w:rsidP="00A34760">
      <w:pPr>
        <w:rPr>
          <w:color w:val="000000"/>
        </w:rPr>
      </w:pPr>
    </w:p>
    <w:p w14:paraId="5F800C8C" w14:textId="77777777" w:rsidR="00A34760" w:rsidRDefault="00A34760" w:rsidP="00A34760">
      <w:pPr>
        <w:rPr>
          <w:color w:val="000000"/>
        </w:rPr>
      </w:pPr>
    </w:p>
    <w:p w14:paraId="4E6E4D9F" w14:textId="03063D6A" w:rsidR="00A34760" w:rsidRDefault="00A34760" w:rsidP="00A34760">
      <w:pPr>
        <w:rPr>
          <w:color w:val="000000"/>
        </w:rPr>
      </w:pPr>
      <w:r>
        <w:rPr>
          <w:noProof/>
        </w:rPr>
        <w:drawing>
          <wp:anchor distT="0" distB="0" distL="0" distR="0" simplePos="0" relativeHeight="252820480" behindDoc="0" locked="0" layoutInCell="1" allowOverlap="1" wp14:anchorId="6BF8C3E9" wp14:editId="1A8F358E">
            <wp:simplePos x="0" y="0"/>
            <wp:positionH relativeFrom="column">
              <wp:align>center</wp:align>
            </wp:positionH>
            <wp:positionV relativeFrom="paragraph">
              <wp:posOffset>0</wp:posOffset>
            </wp:positionV>
            <wp:extent cx="1821815" cy="1395095"/>
            <wp:effectExtent l="0" t="0" r="698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1815" cy="13950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8A4A2C7" w14:textId="77777777" w:rsidR="00A34760" w:rsidRDefault="00A34760" w:rsidP="00A34760">
      <w:pPr>
        <w:rPr>
          <w:color w:val="000000"/>
        </w:rPr>
      </w:pPr>
      <w:r>
        <w:rPr>
          <w:color w:val="000000"/>
        </w:rPr>
        <w:t xml:space="preserve">To find out if you would like traffic handling </w:t>
      </w:r>
      <w:proofErr w:type="gramStart"/>
      <w:r>
        <w:rPr>
          <w:color w:val="000000"/>
        </w:rPr>
        <w:t>try</w:t>
      </w:r>
      <w:proofErr w:type="gramEnd"/>
      <w:r>
        <w:rPr>
          <w:color w:val="000000"/>
        </w:rPr>
        <w:t xml:space="preserve"> listening or check into one of these nets.</w:t>
      </w:r>
    </w:p>
    <w:p w14:paraId="5F059A36" w14:textId="36B4B370" w:rsidR="00A34760" w:rsidRDefault="00A34760" w:rsidP="00A34760">
      <w:pPr>
        <w:rPr>
          <w:color w:val="000000"/>
        </w:rPr>
      </w:pPr>
    </w:p>
    <w:p w14:paraId="4D5496B8" w14:textId="4126F22D" w:rsidR="004C2730" w:rsidRDefault="004C2730" w:rsidP="00A34760">
      <w:pPr>
        <w:rPr>
          <w:color w:val="000000"/>
        </w:rPr>
      </w:pPr>
    </w:p>
    <w:p w14:paraId="0E258051" w14:textId="77777777" w:rsidR="004C2730" w:rsidRDefault="004C2730" w:rsidP="00A34760">
      <w:pPr>
        <w:rPr>
          <w:color w:val="000000"/>
        </w:rPr>
      </w:pPr>
    </w:p>
    <w:p w14:paraId="74F9F570" w14:textId="77777777" w:rsidR="00A34760" w:rsidRDefault="00A34760" w:rsidP="00A34760">
      <w:pPr>
        <w:pStyle w:val="BodyText"/>
        <w:jc w:val="center"/>
        <w:rPr>
          <w:b/>
          <w:bCs/>
          <w:color w:val="000000"/>
        </w:rPr>
      </w:pPr>
      <w:r>
        <w:rPr>
          <w:b/>
          <w:bCs/>
          <w:color w:val="000000"/>
        </w:rPr>
        <w:lastRenderedPageBreak/>
        <w:t>OHIO SINGLE SIDEBAND NET</w:t>
      </w:r>
    </w:p>
    <w:tbl>
      <w:tblPr>
        <w:tblW w:w="0" w:type="auto"/>
        <w:tblInd w:w="660"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608"/>
      </w:tblGrid>
      <w:tr w:rsidR="00A34760" w14:paraId="60BACE45" w14:textId="77777777" w:rsidTr="00A34760">
        <w:tc>
          <w:tcPr>
            <w:tcW w:w="2429" w:type="dxa"/>
            <w:tcBorders>
              <w:top w:val="double" w:sz="2" w:space="0" w:color="008000"/>
              <w:left w:val="double" w:sz="2" w:space="0" w:color="008000"/>
              <w:bottom w:val="double" w:sz="2" w:space="0" w:color="008000"/>
              <w:right w:val="nil"/>
            </w:tcBorders>
            <w:vAlign w:val="center"/>
            <w:hideMark/>
          </w:tcPr>
          <w:p w14:paraId="3449B223" w14:textId="77777777" w:rsidR="00A34760" w:rsidRDefault="00A34760">
            <w:pPr>
              <w:pStyle w:val="TableContents"/>
              <w:snapToGrid w:val="0"/>
              <w:jc w:val="center"/>
              <w:rPr>
                <w:b/>
                <w:color w:val="000000"/>
              </w:rPr>
            </w:pPr>
            <w:r>
              <w:rPr>
                <w:b/>
                <w:color w:val="000000"/>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0A43CAA6" w14:textId="77777777" w:rsidR="00A34760" w:rsidRDefault="00A34760">
            <w:pPr>
              <w:pStyle w:val="TableContents"/>
              <w:snapToGrid w:val="0"/>
              <w:jc w:val="center"/>
              <w:rPr>
                <w:b/>
                <w:color w:val="000000"/>
              </w:rPr>
            </w:pPr>
            <w:r>
              <w:rPr>
                <w:b/>
                <w:color w:val="000000"/>
              </w:rPr>
              <w:t>10:30 AM</w:t>
            </w:r>
          </w:p>
        </w:tc>
        <w:tc>
          <w:tcPr>
            <w:tcW w:w="1695" w:type="dxa"/>
            <w:tcBorders>
              <w:top w:val="double" w:sz="2" w:space="0" w:color="008000"/>
              <w:left w:val="double" w:sz="2" w:space="0" w:color="008000"/>
              <w:bottom w:val="double" w:sz="2" w:space="0" w:color="008000"/>
              <w:right w:val="nil"/>
            </w:tcBorders>
            <w:vAlign w:val="center"/>
            <w:hideMark/>
          </w:tcPr>
          <w:p w14:paraId="65C2054A" w14:textId="77777777" w:rsidR="00A34760" w:rsidRDefault="00A34760">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608" w:type="dxa"/>
            <w:tcBorders>
              <w:top w:val="double" w:sz="2" w:space="0" w:color="008000"/>
              <w:left w:val="double" w:sz="2" w:space="0" w:color="008000"/>
              <w:bottom w:val="double" w:sz="2" w:space="0" w:color="008000"/>
              <w:right w:val="double" w:sz="2" w:space="0" w:color="008000"/>
            </w:tcBorders>
            <w:vAlign w:val="center"/>
            <w:hideMark/>
          </w:tcPr>
          <w:p w14:paraId="5F51D08E" w14:textId="77777777" w:rsidR="00A34760" w:rsidRDefault="00A34760">
            <w:pPr>
              <w:pStyle w:val="TableContents"/>
              <w:snapToGrid w:val="0"/>
              <w:jc w:val="center"/>
              <w:rPr>
                <w:b/>
                <w:color w:val="000000"/>
              </w:rPr>
            </w:pPr>
            <w:r>
              <w:rPr>
                <w:b/>
                <w:color w:val="000000"/>
              </w:rPr>
              <w:t>every day</w:t>
            </w:r>
          </w:p>
        </w:tc>
      </w:tr>
      <w:tr w:rsidR="00A34760" w14:paraId="07EE958D" w14:textId="77777777" w:rsidTr="00A34760">
        <w:tc>
          <w:tcPr>
            <w:tcW w:w="2429" w:type="dxa"/>
            <w:tcBorders>
              <w:top w:val="nil"/>
              <w:left w:val="double" w:sz="2" w:space="0" w:color="008000"/>
              <w:bottom w:val="double" w:sz="2" w:space="0" w:color="008000"/>
              <w:right w:val="nil"/>
            </w:tcBorders>
            <w:vAlign w:val="center"/>
            <w:hideMark/>
          </w:tcPr>
          <w:p w14:paraId="7988227A" w14:textId="77777777" w:rsidR="00A34760" w:rsidRDefault="00A34760">
            <w:pPr>
              <w:pStyle w:val="TableContents"/>
              <w:snapToGrid w:val="0"/>
              <w:jc w:val="center"/>
              <w:rPr>
                <w:b/>
                <w:color w:val="000000"/>
              </w:rPr>
            </w:pPr>
            <w:r>
              <w:rPr>
                <w:b/>
                <w:color w:val="000000"/>
              </w:rPr>
              <w:t>Afternoon session</w:t>
            </w:r>
          </w:p>
        </w:tc>
        <w:tc>
          <w:tcPr>
            <w:tcW w:w="1725" w:type="dxa"/>
            <w:tcBorders>
              <w:top w:val="nil"/>
              <w:left w:val="double" w:sz="2" w:space="0" w:color="008000"/>
              <w:bottom w:val="double" w:sz="2" w:space="0" w:color="008000"/>
              <w:right w:val="nil"/>
            </w:tcBorders>
            <w:vAlign w:val="center"/>
            <w:hideMark/>
          </w:tcPr>
          <w:p w14:paraId="769F945C" w14:textId="77777777" w:rsidR="00A34760" w:rsidRDefault="00A34760">
            <w:pPr>
              <w:pStyle w:val="TableContents"/>
              <w:snapToGrid w:val="0"/>
              <w:jc w:val="center"/>
              <w:rPr>
                <w:b/>
                <w:color w:val="000000"/>
              </w:rPr>
            </w:pPr>
            <w:r>
              <w:rPr>
                <w:b/>
                <w:color w:val="000000"/>
              </w:rPr>
              <w:t>4:15 PM</w:t>
            </w:r>
          </w:p>
        </w:tc>
        <w:tc>
          <w:tcPr>
            <w:tcW w:w="1695" w:type="dxa"/>
            <w:tcBorders>
              <w:top w:val="nil"/>
              <w:left w:val="double" w:sz="2" w:space="0" w:color="008000"/>
              <w:bottom w:val="double" w:sz="2" w:space="0" w:color="008000"/>
              <w:right w:val="nil"/>
            </w:tcBorders>
            <w:vAlign w:val="center"/>
            <w:hideMark/>
          </w:tcPr>
          <w:p w14:paraId="630B78F1" w14:textId="77777777" w:rsidR="00A34760" w:rsidRDefault="00A34760">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608" w:type="dxa"/>
            <w:tcBorders>
              <w:top w:val="nil"/>
              <w:left w:val="double" w:sz="2" w:space="0" w:color="008000"/>
              <w:bottom w:val="double" w:sz="2" w:space="0" w:color="008000"/>
              <w:right w:val="double" w:sz="2" w:space="0" w:color="008000"/>
            </w:tcBorders>
            <w:vAlign w:val="center"/>
            <w:hideMark/>
          </w:tcPr>
          <w:p w14:paraId="4A2BA891" w14:textId="77777777" w:rsidR="00A34760" w:rsidRDefault="00A34760">
            <w:pPr>
              <w:pStyle w:val="TableContents"/>
              <w:snapToGrid w:val="0"/>
              <w:jc w:val="center"/>
              <w:rPr>
                <w:b/>
                <w:color w:val="000000"/>
              </w:rPr>
            </w:pPr>
            <w:r>
              <w:rPr>
                <w:b/>
                <w:color w:val="000000"/>
              </w:rPr>
              <w:t>every day</w:t>
            </w:r>
          </w:p>
        </w:tc>
      </w:tr>
      <w:tr w:rsidR="00A34760" w14:paraId="08C57CEA" w14:textId="77777777" w:rsidTr="00A34760">
        <w:tc>
          <w:tcPr>
            <w:tcW w:w="2429" w:type="dxa"/>
            <w:tcBorders>
              <w:top w:val="nil"/>
              <w:left w:val="double" w:sz="2" w:space="0" w:color="008000"/>
              <w:bottom w:val="double" w:sz="2" w:space="0" w:color="008000"/>
              <w:right w:val="nil"/>
            </w:tcBorders>
            <w:vAlign w:val="center"/>
            <w:hideMark/>
          </w:tcPr>
          <w:p w14:paraId="66EBF1A6" w14:textId="77777777" w:rsidR="00A34760" w:rsidRDefault="00A34760">
            <w:pPr>
              <w:pStyle w:val="TableContents"/>
              <w:snapToGrid w:val="0"/>
              <w:jc w:val="center"/>
              <w:rPr>
                <w:b/>
                <w:color w:val="000000"/>
              </w:rPr>
            </w:pPr>
            <w:r>
              <w:rPr>
                <w:b/>
                <w:color w:val="000000"/>
              </w:rPr>
              <w:t>Evening session</w:t>
            </w:r>
          </w:p>
        </w:tc>
        <w:tc>
          <w:tcPr>
            <w:tcW w:w="1725" w:type="dxa"/>
            <w:tcBorders>
              <w:top w:val="nil"/>
              <w:left w:val="double" w:sz="2" w:space="0" w:color="008000"/>
              <w:bottom w:val="double" w:sz="2" w:space="0" w:color="008000"/>
              <w:right w:val="nil"/>
            </w:tcBorders>
            <w:vAlign w:val="center"/>
            <w:hideMark/>
          </w:tcPr>
          <w:p w14:paraId="04A26CB0" w14:textId="77777777" w:rsidR="00A34760" w:rsidRDefault="00A34760">
            <w:pPr>
              <w:pStyle w:val="TableContents"/>
              <w:snapToGrid w:val="0"/>
              <w:jc w:val="center"/>
              <w:rPr>
                <w:b/>
                <w:color w:val="000000"/>
              </w:rPr>
            </w:pPr>
            <w:r>
              <w:rPr>
                <w:b/>
                <w:color w:val="000000"/>
              </w:rPr>
              <w:t>6:15 PM</w:t>
            </w:r>
          </w:p>
        </w:tc>
        <w:tc>
          <w:tcPr>
            <w:tcW w:w="1695" w:type="dxa"/>
            <w:tcBorders>
              <w:top w:val="nil"/>
              <w:left w:val="double" w:sz="2" w:space="0" w:color="008000"/>
              <w:bottom w:val="double" w:sz="2" w:space="0" w:color="008000"/>
              <w:right w:val="nil"/>
            </w:tcBorders>
            <w:vAlign w:val="center"/>
            <w:hideMark/>
          </w:tcPr>
          <w:p w14:paraId="66304752" w14:textId="77777777" w:rsidR="00A34760" w:rsidRDefault="00A34760">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608" w:type="dxa"/>
            <w:tcBorders>
              <w:top w:val="nil"/>
              <w:left w:val="double" w:sz="2" w:space="0" w:color="008000"/>
              <w:bottom w:val="double" w:sz="2" w:space="0" w:color="008000"/>
              <w:right w:val="double" w:sz="2" w:space="0" w:color="008000"/>
            </w:tcBorders>
            <w:vAlign w:val="center"/>
            <w:hideMark/>
          </w:tcPr>
          <w:p w14:paraId="652CF525" w14:textId="77777777" w:rsidR="00A34760" w:rsidRDefault="00A34760">
            <w:pPr>
              <w:pStyle w:val="TableContents"/>
              <w:snapToGrid w:val="0"/>
              <w:jc w:val="center"/>
              <w:rPr>
                <w:b/>
                <w:color w:val="000000"/>
              </w:rPr>
            </w:pPr>
            <w:r>
              <w:rPr>
                <w:b/>
                <w:color w:val="000000"/>
              </w:rPr>
              <w:t>every day</w:t>
            </w:r>
          </w:p>
        </w:tc>
      </w:tr>
    </w:tbl>
    <w:p w14:paraId="1B55C2C6" w14:textId="77777777" w:rsidR="00A34760" w:rsidRDefault="00A34760" w:rsidP="00A34760">
      <w:pPr>
        <w:jc w:val="center"/>
        <w:rPr>
          <w:rFonts w:eastAsia="Lucida Sans Unicode"/>
          <w:kern w:val="2"/>
        </w:rPr>
      </w:pPr>
    </w:p>
    <w:p w14:paraId="441DEE63" w14:textId="77777777" w:rsidR="00A34760" w:rsidRDefault="00A34760" w:rsidP="00A34760">
      <w:pPr>
        <w:jc w:val="center"/>
        <w:rPr>
          <w:b/>
          <w:bCs/>
          <w:color w:val="000000"/>
        </w:rPr>
      </w:pPr>
    </w:p>
    <w:p w14:paraId="4B4F183E" w14:textId="77777777" w:rsidR="00A34760" w:rsidRDefault="00A34760" w:rsidP="00A34760">
      <w:pPr>
        <w:jc w:val="center"/>
        <w:rPr>
          <w:b/>
          <w:bCs/>
          <w:color w:val="000000"/>
        </w:rPr>
      </w:pPr>
    </w:p>
    <w:p w14:paraId="3461D8EB" w14:textId="77777777" w:rsidR="00A34760" w:rsidRDefault="00A34760" w:rsidP="00A34760">
      <w:pPr>
        <w:jc w:val="center"/>
        <w:rPr>
          <w:b/>
          <w:bCs/>
          <w:color w:val="000000"/>
        </w:rPr>
      </w:pPr>
    </w:p>
    <w:p w14:paraId="28CB7368" w14:textId="77777777" w:rsidR="00A34760" w:rsidRDefault="00A34760" w:rsidP="00A34760">
      <w:pPr>
        <w:jc w:val="center"/>
        <w:rPr>
          <w:b/>
          <w:bCs/>
          <w:color w:val="000000"/>
        </w:rPr>
      </w:pPr>
      <w:r>
        <w:rPr>
          <w:b/>
          <w:bCs/>
          <w:color w:val="000000"/>
        </w:rPr>
        <w:t>OHIO HF CW TRAFFIC NETS</w:t>
      </w:r>
    </w:p>
    <w:p w14:paraId="201733ED" w14:textId="77777777" w:rsidR="00A34760" w:rsidRDefault="00A34760" w:rsidP="00A34760">
      <w:pPr>
        <w:jc w:val="center"/>
        <w:rPr>
          <w:b/>
          <w:bCs/>
          <w:color w:val="000000"/>
        </w:rPr>
      </w:pPr>
    </w:p>
    <w:tbl>
      <w:tblPr>
        <w:tblW w:w="0" w:type="auto"/>
        <w:tblInd w:w="1152"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546"/>
      </w:tblGrid>
      <w:tr w:rsidR="00A34760" w14:paraId="6FA6E192" w14:textId="77777777" w:rsidTr="00A34760">
        <w:tc>
          <w:tcPr>
            <w:tcW w:w="1950" w:type="dxa"/>
            <w:tcBorders>
              <w:top w:val="single" w:sz="2" w:space="0" w:color="000000"/>
              <w:left w:val="single" w:sz="2" w:space="0" w:color="000000"/>
              <w:bottom w:val="single" w:sz="2" w:space="0" w:color="000000"/>
              <w:right w:val="nil"/>
            </w:tcBorders>
            <w:hideMark/>
          </w:tcPr>
          <w:p w14:paraId="352FC817" w14:textId="77777777" w:rsidR="00A34760" w:rsidRDefault="00A34760">
            <w:pPr>
              <w:snapToGrid w:val="0"/>
              <w:jc w:val="center"/>
              <w:rPr>
                <w:b/>
                <w:color w:val="000000"/>
              </w:rPr>
            </w:pPr>
            <w:r>
              <w:rPr>
                <w:b/>
                <w:color w:val="000000"/>
              </w:rPr>
              <w:t>HF CW NETS</w:t>
            </w:r>
          </w:p>
        </w:tc>
        <w:tc>
          <w:tcPr>
            <w:tcW w:w="1815" w:type="dxa"/>
            <w:tcBorders>
              <w:top w:val="single" w:sz="2" w:space="0" w:color="000000"/>
              <w:left w:val="single" w:sz="2" w:space="0" w:color="000000"/>
              <w:bottom w:val="single" w:sz="2" w:space="0" w:color="000000"/>
              <w:right w:val="nil"/>
            </w:tcBorders>
            <w:hideMark/>
          </w:tcPr>
          <w:p w14:paraId="051BEEA7" w14:textId="77777777" w:rsidR="00A34760" w:rsidRDefault="00A34760">
            <w:pPr>
              <w:snapToGrid w:val="0"/>
              <w:jc w:val="center"/>
              <w:rPr>
                <w:b/>
                <w:color w:val="000000"/>
              </w:rPr>
            </w:pPr>
            <w:r>
              <w:rPr>
                <w:b/>
                <w:color w:val="000000"/>
              </w:rPr>
              <w:t>NET TIMES</w:t>
            </w:r>
          </w:p>
        </w:tc>
        <w:tc>
          <w:tcPr>
            <w:tcW w:w="2055" w:type="dxa"/>
            <w:tcBorders>
              <w:top w:val="single" w:sz="2" w:space="0" w:color="000000"/>
              <w:left w:val="single" w:sz="2" w:space="0" w:color="000000"/>
              <w:bottom w:val="single" w:sz="2" w:space="0" w:color="000000"/>
              <w:right w:val="nil"/>
            </w:tcBorders>
            <w:hideMark/>
          </w:tcPr>
          <w:p w14:paraId="1B9F3D69" w14:textId="77777777" w:rsidR="00A34760" w:rsidRDefault="00A34760">
            <w:pPr>
              <w:snapToGrid w:val="0"/>
              <w:jc w:val="center"/>
              <w:rPr>
                <w:b/>
                <w:color w:val="000000"/>
              </w:rPr>
            </w:pPr>
            <w:r>
              <w:rPr>
                <w:b/>
                <w:color w:val="000000"/>
              </w:rPr>
              <w:t>FREQUENCY</w:t>
            </w:r>
          </w:p>
        </w:tc>
        <w:tc>
          <w:tcPr>
            <w:tcW w:w="2546" w:type="dxa"/>
            <w:tcBorders>
              <w:top w:val="single" w:sz="2" w:space="0" w:color="000000"/>
              <w:left w:val="single" w:sz="2" w:space="0" w:color="000000"/>
              <w:bottom w:val="single" w:sz="2" w:space="0" w:color="000000"/>
              <w:right w:val="single" w:sz="2" w:space="0" w:color="000000"/>
            </w:tcBorders>
            <w:hideMark/>
          </w:tcPr>
          <w:p w14:paraId="47039639" w14:textId="77777777" w:rsidR="00A34760" w:rsidRDefault="00A34760">
            <w:pPr>
              <w:snapToGrid w:val="0"/>
              <w:jc w:val="center"/>
              <w:rPr>
                <w:b/>
                <w:color w:val="000000"/>
              </w:rPr>
            </w:pPr>
            <w:r>
              <w:rPr>
                <w:b/>
                <w:color w:val="000000"/>
              </w:rPr>
              <w:t>NET MANAGERS</w:t>
            </w:r>
          </w:p>
        </w:tc>
      </w:tr>
      <w:tr w:rsidR="00A34760" w14:paraId="14C3D4ED" w14:textId="77777777" w:rsidTr="00A34760">
        <w:tc>
          <w:tcPr>
            <w:tcW w:w="1950" w:type="dxa"/>
            <w:tcBorders>
              <w:top w:val="nil"/>
              <w:left w:val="single" w:sz="2" w:space="0" w:color="000000"/>
              <w:bottom w:val="single" w:sz="2" w:space="0" w:color="000000"/>
              <w:right w:val="nil"/>
            </w:tcBorders>
            <w:hideMark/>
          </w:tcPr>
          <w:p w14:paraId="70288836" w14:textId="77777777" w:rsidR="00A34760" w:rsidRDefault="00A34760">
            <w:pPr>
              <w:snapToGrid w:val="0"/>
              <w:jc w:val="center"/>
              <w:rPr>
                <w:b/>
                <w:color w:val="000000"/>
              </w:rPr>
            </w:pPr>
            <w:r>
              <w:rPr>
                <w:b/>
                <w:color w:val="000000"/>
              </w:rPr>
              <w:t xml:space="preserve"> Buckeye Early</w:t>
            </w:r>
          </w:p>
        </w:tc>
        <w:tc>
          <w:tcPr>
            <w:tcW w:w="1815" w:type="dxa"/>
            <w:tcBorders>
              <w:top w:val="nil"/>
              <w:left w:val="single" w:sz="2" w:space="0" w:color="000000"/>
              <w:bottom w:val="single" w:sz="2" w:space="0" w:color="000000"/>
              <w:right w:val="nil"/>
            </w:tcBorders>
            <w:vAlign w:val="center"/>
            <w:hideMark/>
          </w:tcPr>
          <w:p w14:paraId="5DFE684A" w14:textId="77777777" w:rsidR="00A34760" w:rsidRDefault="00A34760">
            <w:pPr>
              <w:snapToGrid w:val="0"/>
              <w:jc w:val="center"/>
              <w:rPr>
                <w:b/>
                <w:color w:val="000000"/>
              </w:rPr>
            </w:pPr>
            <w:r>
              <w:rPr>
                <w:b/>
                <w:color w:val="000000"/>
              </w:rPr>
              <w:t>6:45 PM</w:t>
            </w:r>
          </w:p>
        </w:tc>
        <w:tc>
          <w:tcPr>
            <w:tcW w:w="2055" w:type="dxa"/>
            <w:tcBorders>
              <w:top w:val="nil"/>
              <w:left w:val="single" w:sz="2" w:space="0" w:color="000000"/>
              <w:bottom w:val="single" w:sz="2" w:space="0" w:color="000000"/>
              <w:right w:val="nil"/>
            </w:tcBorders>
            <w:hideMark/>
          </w:tcPr>
          <w:p w14:paraId="03F3D5A6" w14:textId="77777777" w:rsidR="00A34760" w:rsidRDefault="00A34760">
            <w:pPr>
              <w:snapToGrid w:val="0"/>
              <w:jc w:val="center"/>
              <w:rPr>
                <w:b/>
                <w:color w:val="000000"/>
              </w:rPr>
            </w:pPr>
            <w:r>
              <w:rPr>
                <w:b/>
                <w:color w:val="000000"/>
              </w:rPr>
              <w:t>3.580</w:t>
            </w:r>
          </w:p>
        </w:tc>
        <w:tc>
          <w:tcPr>
            <w:tcW w:w="2546" w:type="dxa"/>
            <w:tcBorders>
              <w:top w:val="nil"/>
              <w:left w:val="single" w:sz="2" w:space="0" w:color="000000"/>
              <w:bottom w:val="single" w:sz="2" w:space="0" w:color="000000"/>
              <w:right w:val="single" w:sz="2" w:space="0" w:color="000000"/>
            </w:tcBorders>
            <w:hideMark/>
          </w:tcPr>
          <w:p w14:paraId="3C57F0F6" w14:textId="77777777" w:rsidR="00A34760" w:rsidRDefault="00A34760">
            <w:pPr>
              <w:snapToGrid w:val="0"/>
              <w:jc w:val="center"/>
              <w:rPr>
                <w:b/>
                <w:color w:val="000000"/>
              </w:rPr>
            </w:pPr>
            <w:r>
              <w:rPr>
                <w:b/>
                <w:color w:val="000000"/>
              </w:rPr>
              <w:t>WB8YLO</w:t>
            </w:r>
          </w:p>
        </w:tc>
      </w:tr>
      <w:tr w:rsidR="00A34760" w14:paraId="0E1227E7" w14:textId="77777777" w:rsidTr="00A34760">
        <w:tc>
          <w:tcPr>
            <w:tcW w:w="1950" w:type="dxa"/>
            <w:tcBorders>
              <w:top w:val="nil"/>
              <w:left w:val="single" w:sz="2" w:space="0" w:color="000000"/>
              <w:bottom w:val="single" w:sz="2" w:space="0" w:color="000000"/>
              <w:right w:val="nil"/>
            </w:tcBorders>
            <w:hideMark/>
          </w:tcPr>
          <w:p w14:paraId="37CC4D7B" w14:textId="77777777" w:rsidR="00A34760" w:rsidRDefault="00A34760">
            <w:pPr>
              <w:snapToGrid w:val="0"/>
              <w:jc w:val="center"/>
              <w:rPr>
                <w:b/>
                <w:color w:val="000000"/>
              </w:rPr>
            </w:pPr>
            <w:r>
              <w:rPr>
                <w:b/>
                <w:color w:val="000000"/>
              </w:rPr>
              <w:t>Buckeye Late</w:t>
            </w:r>
          </w:p>
        </w:tc>
        <w:tc>
          <w:tcPr>
            <w:tcW w:w="1815" w:type="dxa"/>
            <w:tcBorders>
              <w:top w:val="nil"/>
              <w:left w:val="single" w:sz="2" w:space="0" w:color="000000"/>
              <w:bottom w:val="single" w:sz="2" w:space="0" w:color="000000"/>
              <w:right w:val="nil"/>
            </w:tcBorders>
            <w:vAlign w:val="center"/>
            <w:hideMark/>
          </w:tcPr>
          <w:p w14:paraId="33C5492B" w14:textId="77777777" w:rsidR="00A34760" w:rsidRDefault="00A34760">
            <w:pPr>
              <w:snapToGrid w:val="0"/>
              <w:jc w:val="center"/>
              <w:rPr>
                <w:b/>
                <w:color w:val="000000"/>
              </w:rPr>
            </w:pPr>
            <w:r>
              <w:rPr>
                <w:b/>
                <w:color w:val="000000"/>
              </w:rPr>
              <w:t>10:00 PM</w:t>
            </w:r>
          </w:p>
        </w:tc>
        <w:tc>
          <w:tcPr>
            <w:tcW w:w="2055" w:type="dxa"/>
            <w:tcBorders>
              <w:top w:val="nil"/>
              <w:left w:val="single" w:sz="2" w:space="0" w:color="000000"/>
              <w:bottom w:val="single" w:sz="2" w:space="0" w:color="000000"/>
              <w:right w:val="nil"/>
            </w:tcBorders>
            <w:hideMark/>
          </w:tcPr>
          <w:p w14:paraId="3294B629" w14:textId="77777777" w:rsidR="00A34760" w:rsidRDefault="00A34760">
            <w:pPr>
              <w:snapToGrid w:val="0"/>
              <w:jc w:val="center"/>
              <w:rPr>
                <w:b/>
                <w:color w:val="000000"/>
              </w:rPr>
            </w:pPr>
            <w:r>
              <w:rPr>
                <w:b/>
                <w:color w:val="000000"/>
              </w:rPr>
              <w:t>3.590</w:t>
            </w:r>
          </w:p>
        </w:tc>
        <w:tc>
          <w:tcPr>
            <w:tcW w:w="2546" w:type="dxa"/>
            <w:tcBorders>
              <w:top w:val="nil"/>
              <w:left w:val="single" w:sz="2" w:space="0" w:color="000000"/>
              <w:bottom w:val="single" w:sz="2" w:space="0" w:color="000000"/>
              <w:right w:val="single" w:sz="2" w:space="0" w:color="000000"/>
            </w:tcBorders>
            <w:hideMark/>
          </w:tcPr>
          <w:p w14:paraId="0E1D1DF0" w14:textId="77777777" w:rsidR="00A34760" w:rsidRDefault="00A34760">
            <w:pPr>
              <w:snapToGrid w:val="0"/>
              <w:jc w:val="center"/>
              <w:rPr>
                <w:b/>
                <w:color w:val="000000"/>
              </w:rPr>
            </w:pPr>
            <w:r>
              <w:rPr>
                <w:b/>
                <w:color w:val="000000"/>
              </w:rPr>
              <w:t>WB9LBI</w:t>
            </w:r>
          </w:p>
        </w:tc>
      </w:tr>
      <w:tr w:rsidR="00A34760" w14:paraId="22FB9914" w14:textId="77777777" w:rsidTr="00A34760">
        <w:tc>
          <w:tcPr>
            <w:tcW w:w="1950" w:type="dxa"/>
            <w:tcBorders>
              <w:top w:val="nil"/>
              <w:left w:val="single" w:sz="2" w:space="0" w:color="000000"/>
              <w:bottom w:val="single" w:sz="2" w:space="0" w:color="000000"/>
              <w:right w:val="nil"/>
            </w:tcBorders>
            <w:hideMark/>
          </w:tcPr>
          <w:p w14:paraId="699186BB" w14:textId="77777777" w:rsidR="00A34760" w:rsidRDefault="00A34760">
            <w:pPr>
              <w:snapToGrid w:val="0"/>
              <w:jc w:val="center"/>
              <w:rPr>
                <w:b/>
                <w:color w:val="000000"/>
              </w:rPr>
            </w:pPr>
            <w:r>
              <w:rPr>
                <w:b/>
                <w:color w:val="000000"/>
              </w:rPr>
              <w:t xml:space="preserve"> Ohio Slow Net</w:t>
            </w:r>
          </w:p>
        </w:tc>
        <w:tc>
          <w:tcPr>
            <w:tcW w:w="1815" w:type="dxa"/>
            <w:tcBorders>
              <w:top w:val="nil"/>
              <w:left w:val="single" w:sz="2" w:space="0" w:color="000000"/>
              <w:bottom w:val="single" w:sz="2" w:space="0" w:color="000000"/>
              <w:right w:val="nil"/>
            </w:tcBorders>
            <w:vAlign w:val="center"/>
            <w:hideMark/>
          </w:tcPr>
          <w:p w14:paraId="0EEAAE85" w14:textId="77777777" w:rsidR="00A34760" w:rsidRDefault="00A34760">
            <w:pPr>
              <w:snapToGrid w:val="0"/>
              <w:jc w:val="center"/>
              <w:rPr>
                <w:b/>
                <w:color w:val="000000"/>
              </w:rPr>
            </w:pPr>
            <w:r>
              <w:rPr>
                <w:b/>
                <w:color w:val="000000"/>
              </w:rPr>
              <w:t>6:00 PM</w:t>
            </w:r>
          </w:p>
        </w:tc>
        <w:tc>
          <w:tcPr>
            <w:tcW w:w="2055" w:type="dxa"/>
            <w:tcBorders>
              <w:top w:val="nil"/>
              <w:left w:val="single" w:sz="2" w:space="0" w:color="000000"/>
              <w:bottom w:val="single" w:sz="2" w:space="0" w:color="000000"/>
              <w:right w:val="nil"/>
            </w:tcBorders>
            <w:hideMark/>
          </w:tcPr>
          <w:p w14:paraId="5C35DE16" w14:textId="77777777" w:rsidR="00A34760" w:rsidRDefault="00A34760">
            <w:pPr>
              <w:snapToGrid w:val="0"/>
              <w:jc w:val="center"/>
              <w:rPr>
                <w:b/>
                <w:color w:val="000000"/>
              </w:rPr>
            </w:pPr>
            <w:r>
              <w:rPr>
                <w:b/>
                <w:color w:val="000000"/>
              </w:rPr>
              <w:t>3.53535</w:t>
            </w:r>
          </w:p>
        </w:tc>
        <w:tc>
          <w:tcPr>
            <w:tcW w:w="2546" w:type="dxa"/>
            <w:tcBorders>
              <w:top w:val="nil"/>
              <w:left w:val="single" w:sz="2" w:space="0" w:color="000000"/>
              <w:bottom w:val="single" w:sz="2" w:space="0" w:color="000000"/>
              <w:right w:val="single" w:sz="2" w:space="0" w:color="000000"/>
            </w:tcBorders>
            <w:hideMark/>
          </w:tcPr>
          <w:p w14:paraId="1995CD8F" w14:textId="77777777" w:rsidR="00A34760" w:rsidRDefault="00A34760">
            <w:pPr>
              <w:pStyle w:val="TableContents"/>
              <w:snapToGrid w:val="0"/>
              <w:jc w:val="center"/>
              <w:rPr>
                <w:b/>
                <w:color w:val="000000"/>
              </w:rPr>
            </w:pPr>
            <w:r>
              <w:rPr>
                <w:b/>
                <w:color w:val="000000"/>
              </w:rPr>
              <w:t>W8MAL</w:t>
            </w:r>
          </w:p>
        </w:tc>
      </w:tr>
    </w:tbl>
    <w:p w14:paraId="292C5B99" w14:textId="77777777" w:rsidR="00A34760" w:rsidRDefault="00A34760" w:rsidP="00A34760">
      <w:pPr>
        <w:pStyle w:val="BodyText"/>
        <w:jc w:val="center"/>
        <w:rPr>
          <w:rFonts w:cs="Arial"/>
          <w:color w:val="000000"/>
        </w:rPr>
      </w:pPr>
      <w:r>
        <w:rPr>
          <w:rFonts w:cs="Arial"/>
          <w:color w:val="000000"/>
        </w:rPr>
        <w:t>All net frequencies plus or minus QRM</w:t>
      </w:r>
      <w:proofErr w:type="gramStart"/>
      <w:r>
        <w:rPr>
          <w:rFonts w:cs="Arial"/>
          <w:color w:val="000000"/>
        </w:rPr>
        <w:t>. .</w:t>
      </w:r>
      <w:proofErr w:type="gramEnd"/>
    </w:p>
    <w:p w14:paraId="25C2D36D" w14:textId="77777777" w:rsidR="00A34760" w:rsidRDefault="00A34760" w:rsidP="00A34760">
      <w:pPr>
        <w:rPr>
          <w:color w:val="000000"/>
        </w:rPr>
      </w:pPr>
    </w:p>
    <w:p w14:paraId="3E35C414" w14:textId="77777777" w:rsidR="00A34760" w:rsidRDefault="00A34760" w:rsidP="00A34760">
      <w:pPr>
        <w:jc w:val="center"/>
        <w:rPr>
          <w:b/>
          <w:bCs/>
          <w:color w:val="000000"/>
        </w:rPr>
      </w:pPr>
    </w:p>
    <w:p w14:paraId="2FB0180C" w14:textId="77777777" w:rsidR="00A34760" w:rsidRDefault="00A34760" w:rsidP="00A34760">
      <w:pPr>
        <w:jc w:val="center"/>
        <w:rPr>
          <w:b/>
          <w:bCs/>
          <w:color w:val="000000"/>
        </w:rPr>
      </w:pPr>
      <w:r>
        <w:rPr>
          <w:b/>
          <w:bCs/>
          <w:color w:val="000000"/>
        </w:rPr>
        <w:t>OHIO LOCAL VHF TRAFFIC NETS</w:t>
      </w:r>
    </w:p>
    <w:p w14:paraId="1197439A" w14:textId="77777777" w:rsidR="00A34760" w:rsidRDefault="00A34760" w:rsidP="00A34760">
      <w:pPr>
        <w:jc w:val="center"/>
        <w:rPr>
          <w:b/>
          <w:bCs/>
          <w:color w:val="000000"/>
        </w:rPr>
      </w:pPr>
    </w:p>
    <w:tbl>
      <w:tblPr>
        <w:tblW w:w="0" w:type="auto"/>
        <w:tblInd w:w="527" w:type="dxa"/>
        <w:tblLayout w:type="fixed"/>
        <w:tblCellMar>
          <w:top w:w="55" w:type="dxa"/>
          <w:left w:w="55" w:type="dxa"/>
          <w:bottom w:w="55" w:type="dxa"/>
          <w:right w:w="55" w:type="dxa"/>
        </w:tblCellMar>
        <w:tblLook w:val="04A0" w:firstRow="1" w:lastRow="0" w:firstColumn="1" w:lastColumn="0" w:noHBand="0" w:noVBand="1"/>
      </w:tblPr>
      <w:tblGrid>
        <w:gridCol w:w="1845"/>
        <w:gridCol w:w="2715"/>
        <w:gridCol w:w="2445"/>
        <w:gridCol w:w="1988"/>
      </w:tblGrid>
      <w:tr w:rsidR="00A34760" w14:paraId="4013AA37" w14:textId="77777777" w:rsidTr="00A34760">
        <w:tc>
          <w:tcPr>
            <w:tcW w:w="1845" w:type="dxa"/>
            <w:tcBorders>
              <w:top w:val="single" w:sz="2" w:space="0" w:color="000000"/>
              <w:left w:val="single" w:sz="2" w:space="0" w:color="000000"/>
              <w:bottom w:val="single" w:sz="2" w:space="0" w:color="000000"/>
              <w:right w:val="nil"/>
            </w:tcBorders>
            <w:hideMark/>
          </w:tcPr>
          <w:p w14:paraId="73092A1B" w14:textId="77777777" w:rsidR="00A34760" w:rsidRDefault="00A34760">
            <w:pPr>
              <w:snapToGrid w:val="0"/>
              <w:jc w:val="center"/>
              <w:rPr>
                <w:b/>
                <w:color w:val="000000"/>
              </w:rPr>
            </w:pPr>
            <w:r>
              <w:rPr>
                <w:b/>
                <w:color w:val="000000"/>
              </w:rPr>
              <w:t>VHF NETS</w:t>
            </w:r>
          </w:p>
        </w:tc>
        <w:tc>
          <w:tcPr>
            <w:tcW w:w="2715" w:type="dxa"/>
            <w:tcBorders>
              <w:top w:val="single" w:sz="2" w:space="0" w:color="000000"/>
              <w:left w:val="single" w:sz="2" w:space="0" w:color="000000"/>
              <w:bottom w:val="single" w:sz="2" w:space="0" w:color="000000"/>
              <w:right w:val="nil"/>
            </w:tcBorders>
            <w:hideMark/>
          </w:tcPr>
          <w:p w14:paraId="41A152BB" w14:textId="77777777" w:rsidR="00A34760" w:rsidRDefault="00A34760">
            <w:pPr>
              <w:snapToGrid w:val="0"/>
              <w:jc w:val="center"/>
              <w:rPr>
                <w:b/>
                <w:color w:val="000000"/>
              </w:rPr>
            </w:pPr>
            <w:r>
              <w:rPr>
                <w:b/>
                <w:color w:val="000000"/>
              </w:rPr>
              <w:t>NET TIMES</w:t>
            </w:r>
          </w:p>
        </w:tc>
        <w:tc>
          <w:tcPr>
            <w:tcW w:w="2445" w:type="dxa"/>
            <w:tcBorders>
              <w:top w:val="single" w:sz="2" w:space="0" w:color="000000"/>
              <w:left w:val="single" w:sz="2" w:space="0" w:color="000000"/>
              <w:bottom w:val="single" w:sz="2" w:space="0" w:color="000000"/>
              <w:right w:val="nil"/>
            </w:tcBorders>
            <w:hideMark/>
          </w:tcPr>
          <w:p w14:paraId="64EFB2C3" w14:textId="77777777" w:rsidR="00A34760" w:rsidRDefault="00A34760">
            <w:pPr>
              <w:snapToGrid w:val="0"/>
              <w:jc w:val="center"/>
              <w:rPr>
                <w:b/>
                <w:color w:val="000000"/>
              </w:rPr>
            </w:pPr>
            <w:r>
              <w:rPr>
                <w:b/>
                <w:color w:val="000000"/>
              </w:rPr>
              <w:t>FREQUENCY</w:t>
            </w:r>
          </w:p>
        </w:tc>
        <w:tc>
          <w:tcPr>
            <w:tcW w:w="1988" w:type="dxa"/>
            <w:tcBorders>
              <w:top w:val="single" w:sz="2" w:space="0" w:color="000000"/>
              <w:left w:val="single" w:sz="2" w:space="0" w:color="000000"/>
              <w:bottom w:val="single" w:sz="2" w:space="0" w:color="000000"/>
              <w:right w:val="single" w:sz="2" w:space="0" w:color="000000"/>
            </w:tcBorders>
            <w:hideMark/>
          </w:tcPr>
          <w:p w14:paraId="5AA9D315" w14:textId="77777777" w:rsidR="00A34760" w:rsidRDefault="00A34760">
            <w:pPr>
              <w:snapToGrid w:val="0"/>
              <w:jc w:val="center"/>
              <w:rPr>
                <w:b/>
                <w:color w:val="000000"/>
              </w:rPr>
            </w:pPr>
            <w:r>
              <w:rPr>
                <w:b/>
                <w:color w:val="000000"/>
              </w:rPr>
              <w:t>NET MANAGERS</w:t>
            </w:r>
          </w:p>
        </w:tc>
      </w:tr>
      <w:tr w:rsidR="00A34760" w14:paraId="5F56436B" w14:textId="77777777" w:rsidTr="00A34760">
        <w:tc>
          <w:tcPr>
            <w:tcW w:w="1845" w:type="dxa"/>
            <w:tcBorders>
              <w:top w:val="nil"/>
              <w:left w:val="single" w:sz="2" w:space="0" w:color="000000"/>
              <w:bottom w:val="single" w:sz="2" w:space="0" w:color="000000"/>
              <w:right w:val="nil"/>
            </w:tcBorders>
            <w:hideMark/>
          </w:tcPr>
          <w:p w14:paraId="4D75D4CC" w14:textId="77777777" w:rsidR="00A34760" w:rsidRDefault="00A34760">
            <w:pPr>
              <w:snapToGrid w:val="0"/>
              <w:jc w:val="center"/>
              <w:rPr>
                <w:b/>
                <w:color w:val="000000"/>
              </w:rPr>
            </w:pPr>
            <w:r>
              <w:rPr>
                <w:b/>
                <w:color w:val="000000"/>
              </w:rPr>
              <w:t>BRTN</w:t>
            </w:r>
          </w:p>
        </w:tc>
        <w:tc>
          <w:tcPr>
            <w:tcW w:w="2715" w:type="dxa"/>
            <w:tcBorders>
              <w:top w:val="nil"/>
              <w:left w:val="single" w:sz="2" w:space="0" w:color="000000"/>
              <w:bottom w:val="single" w:sz="2" w:space="0" w:color="000000"/>
              <w:right w:val="nil"/>
            </w:tcBorders>
            <w:vAlign w:val="center"/>
            <w:hideMark/>
          </w:tcPr>
          <w:p w14:paraId="3C7187A0" w14:textId="77777777" w:rsidR="00A34760" w:rsidRDefault="00A34760">
            <w:pPr>
              <w:snapToGrid w:val="0"/>
              <w:jc w:val="center"/>
              <w:rPr>
                <w:b/>
                <w:color w:val="000000"/>
              </w:rPr>
            </w:pPr>
            <w:r>
              <w:rPr>
                <w:b/>
                <w:color w:val="000000"/>
              </w:rPr>
              <w:t xml:space="preserve"> 9:30 PM DAILY</w:t>
            </w:r>
          </w:p>
        </w:tc>
        <w:tc>
          <w:tcPr>
            <w:tcW w:w="2445" w:type="dxa"/>
            <w:tcBorders>
              <w:top w:val="nil"/>
              <w:left w:val="single" w:sz="2" w:space="0" w:color="000000"/>
              <w:bottom w:val="single" w:sz="2" w:space="0" w:color="000000"/>
              <w:right w:val="nil"/>
            </w:tcBorders>
            <w:hideMark/>
          </w:tcPr>
          <w:p w14:paraId="6A6CE614" w14:textId="77777777" w:rsidR="00A34760" w:rsidRDefault="00A34760">
            <w:pPr>
              <w:snapToGrid w:val="0"/>
              <w:jc w:val="center"/>
              <w:rPr>
                <w:b/>
                <w:bCs/>
                <w:color w:val="000000"/>
              </w:rPr>
            </w:pPr>
            <w:r>
              <w:rPr>
                <w:b/>
                <w:color w:val="000000"/>
              </w:rPr>
              <w:t xml:space="preserve">145.230 </w:t>
            </w:r>
            <w:proofErr w:type="gramStart"/>
            <w:r>
              <w:rPr>
                <w:b/>
                <w:bCs/>
                <w:color w:val="000000"/>
              </w:rPr>
              <w:t>PL  110.9</w:t>
            </w:r>
            <w:proofErr w:type="gramEnd"/>
            <w:r>
              <w:rPr>
                <w:b/>
                <w:bCs/>
                <w:color w:val="000000"/>
              </w:rPr>
              <w:t xml:space="preserve"> </w:t>
            </w:r>
          </w:p>
        </w:tc>
        <w:tc>
          <w:tcPr>
            <w:tcW w:w="1988" w:type="dxa"/>
            <w:tcBorders>
              <w:top w:val="nil"/>
              <w:left w:val="single" w:sz="2" w:space="0" w:color="000000"/>
              <w:bottom w:val="single" w:sz="2" w:space="0" w:color="000000"/>
              <w:right w:val="single" w:sz="2" w:space="0" w:color="000000"/>
            </w:tcBorders>
            <w:hideMark/>
          </w:tcPr>
          <w:p w14:paraId="6EC38F1D" w14:textId="77777777" w:rsidR="00A34760" w:rsidRDefault="00A34760">
            <w:pPr>
              <w:snapToGrid w:val="0"/>
              <w:jc w:val="center"/>
              <w:rPr>
                <w:b/>
                <w:color w:val="000000"/>
              </w:rPr>
            </w:pPr>
            <w:r>
              <w:rPr>
                <w:b/>
                <w:color w:val="000000"/>
              </w:rPr>
              <w:t>W8DJG</w:t>
            </w:r>
          </w:p>
        </w:tc>
      </w:tr>
      <w:tr w:rsidR="00A34760" w14:paraId="12FDDC5E" w14:textId="77777777" w:rsidTr="00A34760">
        <w:tc>
          <w:tcPr>
            <w:tcW w:w="1845" w:type="dxa"/>
            <w:tcBorders>
              <w:top w:val="single" w:sz="2" w:space="0" w:color="000000"/>
              <w:left w:val="single" w:sz="2" w:space="0" w:color="000000"/>
              <w:bottom w:val="single" w:sz="2" w:space="0" w:color="000000"/>
              <w:right w:val="nil"/>
            </w:tcBorders>
            <w:hideMark/>
          </w:tcPr>
          <w:p w14:paraId="0B6551B1" w14:textId="77777777" w:rsidR="00A34760" w:rsidRDefault="00A34760">
            <w:pPr>
              <w:snapToGrid w:val="0"/>
              <w:jc w:val="center"/>
              <w:rPr>
                <w:b/>
                <w:color w:val="000000"/>
              </w:rPr>
            </w:pPr>
            <w:r>
              <w:rPr>
                <w:b/>
                <w:color w:val="000000"/>
              </w:rPr>
              <w:t xml:space="preserve"> COTN</w:t>
            </w:r>
          </w:p>
        </w:tc>
        <w:tc>
          <w:tcPr>
            <w:tcW w:w="2715" w:type="dxa"/>
            <w:tcBorders>
              <w:top w:val="single" w:sz="2" w:space="0" w:color="000000"/>
              <w:left w:val="single" w:sz="2" w:space="0" w:color="000000"/>
              <w:bottom w:val="single" w:sz="2" w:space="0" w:color="000000"/>
              <w:right w:val="nil"/>
            </w:tcBorders>
            <w:vAlign w:val="center"/>
            <w:hideMark/>
          </w:tcPr>
          <w:p w14:paraId="48FBA368" w14:textId="77777777" w:rsidR="00A34760" w:rsidRDefault="00A34760">
            <w:pPr>
              <w:snapToGrid w:val="0"/>
              <w:jc w:val="center"/>
              <w:rPr>
                <w:b/>
                <w:color w:val="000000"/>
              </w:rPr>
            </w:pPr>
            <w:r>
              <w:rPr>
                <w:b/>
                <w:color w:val="000000"/>
              </w:rPr>
              <w:t xml:space="preserve">7:15 PM DAILY </w:t>
            </w:r>
          </w:p>
        </w:tc>
        <w:tc>
          <w:tcPr>
            <w:tcW w:w="2445" w:type="dxa"/>
            <w:tcBorders>
              <w:top w:val="single" w:sz="2" w:space="0" w:color="000000"/>
              <w:left w:val="single" w:sz="2" w:space="0" w:color="000000"/>
              <w:bottom w:val="single" w:sz="2" w:space="0" w:color="000000"/>
              <w:right w:val="nil"/>
            </w:tcBorders>
            <w:hideMark/>
          </w:tcPr>
          <w:p w14:paraId="78B897C8" w14:textId="77777777" w:rsidR="00A34760" w:rsidRDefault="00A34760">
            <w:pPr>
              <w:snapToGrid w:val="0"/>
              <w:jc w:val="center"/>
              <w:rPr>
                <w:b/>
                <w:color w:val="000000"/>
              </w:rPr>
            </w:pPr>
            <w:r>
              <w:rPr>
                <w:b/>
                <w:color w:val="000000"/>
              </w:rPr>
              <w:t xml:space="preserve"> </w:t>
            </w:r>
            <w:proofErr w:type="gramStart"/>
            <w:r>
              <w:rPr>
                <w:b/>
                <w:color w:val="000000"/>
              </w:rPr>
              <w:t>146.970  PL</w:t>
            </w:r>
            <w:proofErr w:type="gramEnd"/>
            <w:r>
              <w:rPr>
                <w:b/>
                <w:color w:val="000000"/>
              </w:rPr>
              <w:t xml:space="preserve">  123.0</w:t>
            </w:r>
          </w:p>
        </w:tc>
        <w:tc>
          <w:tcPr>
            <w:tcW w:w="1988" w:type="dxa"/>
            <w:tcBorders>
              <w:top w:val="single" w:sz="2" w:space="0" w:color="000000"/>
              <w:left w:val="single" w:sz="2" w:space="0" w:color="000000"/>
              <w:bottom w:val="single" w:sz="2" w:space="0" w:color="000000"/>
              <w:right w:val="single" w:sz="2" w:space="0" w:color="000000"/>
            </w:tcBorders>
            <w:hideMark/>
          </w:tcPr>
          <w:p w14:paraId="5CA3CD0A" w14:textId="77777777" w:rsidR="00A34760" w:rsidRDefault="00A34760">
            <w:pPr>
              <w:snapToGrid w:val="0"/>
              <w:jc w:val="center"/>
              <w:rPr>
                <w:b/>
                <w:color w:val="000000"/>
              </w:rPr>
            </w:pPr>
            <w:r>
              <w:rPr>
                <w:b/>
                <w:color w:val="000000"/>
              </w:rPr>
              <w:t xml:space="preserve"> KD8TTE</w:t>
            </w:r>
          </w:p>
        </w:tc>
      </w:tr>
      <w:tr w:rsidR="00A34760" w14:paraId="74E12AAC" w14:textId="77777777" w:rsidTr="00A34760">
        <w:tc>
          <w:tcPr>
            <w:tcW w:w="1845" w:type="dxa"/>
            <w:tcBorders>
              <w:top w:val="nil"/>
              <w:left w:val="single" w:sz="2" w:space="0" w:color="000000"/>
              <w:bottom w:val="single" w:sz="2" w:space="0" w:color="000000"/>
              <w:right w:val="nil"/>
            </w:tcBorders>
            <w:hideMark/>
          </w:tcPr>
          <w:p w14:paraId="2FFBAC8F" w14:textId="77777777" w:rsidR="00A34760" w:rsidRDefault="00A34760">
            <w:pPr>
              <w:snapToGrid w:val="0"/>
              <w:jc w:val="center"/>
              <w:rPr>
                <w:b/>
                <w:color w:val="000000"/>
              </w:rPr>
            </w:pPr>
            <w:r>
              <w:rPr>
                <w:b/>
                <w:color w:val="000000"/>
              </w:rPr>
              <w:t>MVTN</w:t>
            </w:r>
          </w:p>
        </w:tc>
        <w:tc>
          <w:tcPr>
            <w:tcW w:w="2715" w:type="dxa"/>
            <w:tcBorders>
              <w:top w:val="nil"/>
              <w:left w:val="single" w:sz="2" w:space="0" w:color="000000"/>
              <w:bottom w:val="single" w:sz="2" w:space="0" w:color="000000"/>
              <w:right w:val="nil"/>
            </w:tcBorders>
            <w:vAlign w:val="center"/>
            <w:hideMark/>
          </w:tcPr>
          <w:p w14:paraId="6517BC71" w14:textId="77777777" w:rsidR="00A34760" w:rsidRDefault="00A34760">
            <w:pPr>
              <w:snapToGrid w:val="0"/>
              <w:jc w:val="center"/>
              <w:rPr>
                <w:b/>
                <w:bCs/>
                <w:color w:val="000000"/>
              </w:rPr>
            </w:pPr>
            <w:r>
              <w:rPr>
                <w:b/>
                <w:bCs/>
                <w:color w:val="000000"/>
              </w:rPr>
              <w:t>7:00 PM Mon</w:t>
            </w:r>
          </w:p>
        </w:tc>
        <w:tc>
          <w:tcPr>
            <w:tcW w:w="2445" w:type="dxa"/>
            <w:tcBorders>
              <w:top w:val="nil"/>
              <w:left w:val="single" w:sz="2" w:space="0" w:color="000000"/>
              <w:bottom w:val="single" w:sz="2" w:space="0" w:color="000000"/>
              <w:right w:val="nil"/>
            </w:tcBorders>
            <w:hideMark/>
          </w:tcPr>
          <w:p w14:paraId="5AA53ABA" w14:textId="77777777" w:rsidR="00A34760" w:rsidRDefault="00A34760">
            <w:pPr>
              <w:snapToGrid w:val="0"/>
              <w:jc w:val="center"/>
              <w:rPr>
                <w:b/>
                <w:color w:val="000000"/>
              </w:rPr>
            </w:pPr>
            <w:r>
              <w:rPr>
                <w:b/>
                <w:color w:val="000000"/>
              </w:rPr>
              <w:t>146.640</w:t>
            </w:r>
          </w:p>
        </w:tc>
        <w:tc>
          <w:tcPr>
            <w:tcW w:w="1988" w:type="dxa"/>
            <w:tcBorders>
              <w:top w:val="nil"/>
              <w:left w:val="single" w:sz="2" w:space="0" w:color="000000"/>
              <w:bottom w:val="single" w:sz="2" w:space="0" w:color="000000"/>
              <w:right w:val="single" w:sz="2" w:space="0" w:color="000000"/>
            </w:tcBorders>
            <w:hideMark/>
          </w:tcPr>
          <w:p w14:paraId="0FCADF32" w14:textId="77777777" w:rsidR="00A34760" w:rsidRDefault="00A34760">
            <w:pPr>
              <w:snapToGrid w:val="0"/>
              <w:jc w:val="center"/>
              <w:rPr>
                <w:b/>
                <w:color w:val="000000"/>
              </w:rPr>
            </w:pPr>
            <w:r>
              <w:rPr>
                <w:b/>
                <w:color w:val="000000"/>
              </w:rPr>
              <w:t xml:space="preserve">  KC8HTP </w:t>
            </w:r>
          </w:p>
        </w:tc>
      </w:tr>
      <w:tr w:rsidR="00A34760" w14:paraId="346C185F" w14:textId="77777777" w:rsidTr="00A34760">
        <w:tc>
          <w:tcPr>
            <w:tcW w:w="1845" w:type="dxa"/>
            <w:tcBorders>
              <w:top w:val="nil"/>
              <w:left w:val="single" w:sz="2" w:space="0" w:color="000000"/>
              <w:bottom w:val="single" w:sz="2" w:space="0" w:color="000000"/>
              <w:right w:val="nil"/>
            </w:tcBorders>
            <w:hideMark/>
          </w:tcPr>
          <w:p w14:paraId="7D2EFA72" w14:textId="77777777" w:rsidR="00A34760" w:rsidRDefault="00A34760">
            <w:pPr>
              <w:snapToGrid w:val="0"/>
              <w:jc w:val="center"/>
              <w:rPr>
                <w:b/>
                <w:bCs/>
                <w:color w:val="000000"/>
              </w:rPr>
            </w:pPr>
            <w:r>
              <w:rPr>
                <w:b/>
                <w:bCs/>
                <w:color w:val="000000"/>
              </w:rPr>
              <w:t>NWOHARES</w:t>
            </w:r>
          </w:p>
        </w:tc>
        <w:tc>
          <w:tcPr>
            <w:tcW w:w="2715" w:type="dxa"/>
            <w:tcBorders>
              <w:top w:val="nil"/>
              <w:left w:val="single" w:sz="2" w:space="0" w:color="000000"/>
              <w:bottom w:val="single" w:sz="2" w:space="0" w:color="000000"/>
              <w:right w:val="nil"/>
            </w:tcBorders>
            <w:vAlign w:val="center"/>
            <w:hideMark/>
          </w:tcPr>
          <w:p w14:paraId="0E4AF242" w14:textId="77777777" w:rsidR="00A34760" w:rsidRDefault="00A34760">
            <w:pPr>
              <w:snapToGrid w:val="0"/>
              <w:jc w:val="center"/>
              <w:rPr>
                <w:b/>
                <w:color w:val="000000"/>
              </w:rPr>
            </w:pPr>
            <w:r>
              <w:rPr>
                <w:b/>
                <w:color w:val="000000"/>
              </w:rPr>
              <w:t>6:30 PM DAILY</w:t>
            </w:r>
          </w:p>
        </w:tc>
        <w:tc>
          <w:tcPr>
            <w:tcW w:w="2445" w:type="dxa"/>
            <w:tcBorders>
              <w:top w:val="nil"/>
              <w:left w:val="single" w:sz="2" w:space="0" w:color="000000"/>
              <w:bottom w:val="single" w:sz="2" w:space="0" w:color="000000"/>
              <w:right w:val="nil"/>
            </w:tcBorders>
            <w:hideMark/>
          </w:tcPr>
          <w:p w14:paraId="6C3C97C7" w14:textId="77777777" w:rsidR="00A34760" w:rsidRDefault="00A34760">
            <w:pPr>
              <w:snapToGrid w:val="0"/>
              <w:jc w:val="center"/>
              <w:rPr>
                <w:b/>
                <w:color w:val="000000"/>
              </w:rPr>
            </w:pPr>
            <w:r>
              <w:rPr>
                <w:b/>
                <w:color w:val="000000"/>
              </w:rPr>
              <w:t>146.10</w:t>
            </w:r>
          </w:p>
        </w:tc>
        <w:tc>
          <w:tcPr>
            <w:tcW w:w="1988" w:type="dxa"/>
            <w:tcBorders>
              <w:top w:val="nil"/>
              <w:left w:val="single" w:sz="2" w:space="0" w:color="000000"/>
              <w:bottom w:val="single" w:sz="2" w:space="0" w:color="000000"/>
              <w:right w:val="single" w:sz="2" w:space="0" w:color="000000"/>
            </w:tcBorders>
            <w:hideMark/>
          </w:tcPr>
          <w:p w14:paraId="6B97AA45" w14:textId="77777777" w:rsidR="00A34760" w:rsidRDefault="00A34760">
            <w:pPr>
              <w:snapToGrid w:val="0"/>
              <w:jc w:val="center"/>
              <w:rPr>
                <w:b/>
                <w:bCs/>
                <w:color w:val="000000"/>
              </w:rPr>
            </w:pPr>
            <w:r>
              <w:rPr>
                <w:b/>
                <w:bCs/>
                <w:color w:val="000000"/>
              </w:rPr>
              <w:t>N8TNV</w:t>
            </w:r>
          </w:p>
        </w:tc>
      </w:tr>
      <w:tr w:rsidR="00A34760" w14:paraId="1BB9BA61" w14:textId="77777777" w:rsidTr="00A34760">
        <w:tc>
          <w:tcPr>
            <w:tcW w:w="1845" w:type="dxa"/>
            <w:tcBorders>
              <w:top w:val="single" w:sz="2" w:space="0" w:color="000000"/>
              <w:left w:val="single" w:sz="2" w:space="0" w:color="000000"/>
              <w:bottom w:val="single" w:sz="2" w:space="0" w:color="000000"/>
              <w:right w:val="nil"/>
            </w:tcBorders>
            <w:hideMark/>
          </w:tcPr>
          <w:p w14:paraId="31EFBF5E" w14:textId="77777777" w:rsidR="00A34760" w:rsidRDefault="00A34760">
            <w:pPr>
              <w:snapToGrid w:val="0"/>
              <w:jc w:val="center"/>
              <w:rPr>
                <w:b/>
                <w:color w:val="000000"/>
              </w:rPr>
            </w:pPr>
            <w:r>
              <w:rPr>
                <w:b/>
                <w:color w:val="000000"/>
              </w:rPr>
              <w:t xml:space="preserve"> TCTTN</w:t>
            </w:r>
          </w:p>
        </w:tc>
        <w:tc>
          <w:tcPr>
            <w:tcW w:w="2715" w:type="dxa"/>
            <w:tcBorders>
              <w:top w:val="single" w:sz="2" w:space="0" w:color="000000"/>
              <w:left w:val="single" w:sz="2" w:space="0" w:color="000000"/>
              <w:bottom w:val="single" w:sz="2" w:space="0" w:color="000000"/>
              <w:right w:val="nil"/>
            </w:tcBorders>
            <w:vAlign w:val="center"/>
            <w:hideMark/>
          </w:tcPr>
          <w:p w14:paraId="558D3E3B" w14:textId="77777777" w:rsidR="00A34760" w:rsidRDefault="00A34760">
            <w:pPr>
              <w:snapToGrid w:val="0"/>
              <w:jc w:val="center"/>
              <w:rPr>
                <w:b/>
                <w:color w:val="000000"/>
              </w:rPr>
            </w:pPr>
            <w:r>
              <w:rPr>
                <w:b/>
                <w:color w:val="000000"/>
              </w:rPr>
              <w:t xml:space="preserve">9 PM Sun, Tues, Fri </w:t>
            </w:r>
          </w:p>
        </w:tc>
        <w:tc>
          <w:tcPr>
            <w:tcW w:w="2445" w:type="dxa"/>
            <w:tcBorders>
              <w:top w:val="single" w:sz="2" w:space="0" w:color="000000"/>
              <w:left w:val="single" w:sz="2" w:space="0" w:color="000000"/>
              <w:bottom w:val="single" w:sz="2" w:space="0" w:color="000000"/>
              <w:right w:val="nil"/>
            </w:tcBorders>
            <w:hideMark/>
          </w:tcPr>
          <w:p w14:paraId="26994968" w14:textId="77777777" w:rsidR="00A34760" w:rsidRDefault="00A34760">
            <w:pPr>
              <w:snapToGrid w:val="0"/>
              <w:jc w:val="center"/>
            </w:pPr>
            <w:proofErr w:type="gramStart"/>
            <w:r>
              <w:rPr>
                <w:b/>
                <w:color w:val="000000"/>
              </w:rPr>
              <w:t xml:space="preserve">146.94  </w:t>
            </w:r>
            <w:r>
              <w:rPr>
                <w:b/>
              </w:rPr>
              <w:t>PL</w:t>
            </w:r>
            <w:proofErr w:type="gramEnd"/>
            <w:r>
              <w:rPr>
                <w:b/>
              </w:rPr>
              <w:t xml:space="preserve"> 110.9</w:t>
            </w:r>
            <w:r>
              <w:t xml:space="preserve"> </w:t>
            </w:r>
          </w:p>
        </w:tc>
        <w:tc>
          <w:tcPr>
            <w:tcW w:w="1988" w:type="dxa"/>
            <w:tcBorders>
              <w:top w:val="single" w:sz="2" w:space="0" w:color="000000"/>
              <w:left w:val="single" w:sz="2" w:space="0" w:color="000000"/>
              <w:bottom w:val="single" w:sz="2" w:space="0" w:color="000000"/>
              <w:right w:val="single" w:sz="2" w:space="0" w:color="000000"/>
            </w:tcBorders>
            <w:hideMark/>
          </w:tcPr>
          <w:p w14:paraId="61A1EACE" w14:textId="77777777" w:rsidR="00A34760" w:rsidRDefault="00A34760">
            <w:pPr>
              <w:snapToGrid w:val="0"/>
              <w:jc w:val="center"/>
              <w:rPr>
                <w:b/>
                <w:color w:val="000000"/>
              </w:rPr>
            </w:pPr>
            <w:r>
              <w:rPr>
                <w:b/>
                <w:color w:val="000000"/>
              </w:rPr>
              <w:t xml:space="preserve">  WB8YYS</w:t>
            </w:r>
          </w:p>
        </w:tc>
      </w:tr>
      <w:tr w:rsidR="00A34760" w14:paraId="1A61C78B" w14:textId="77777777" w:rsidTr="00A34760">
        <w:tc>
          <w:tcPr>
            <w:tcW w:w="1845" w:type="dxa"/>
            <w:tcBorders>
              <w:top w:val="nil"/>
              <w:left w:val="single" w:sz="2" w:space="0" w:color="000000"/>
              <w:bottom w:val="single" w:sz="2" w:space="0" w:color="000000"/>
              <w:right w:val="nil"/>
            </w:tcBorders>
            <w:hideMark/>
          </w:tcPr>
          <w:p w14:paraId="3F2FD10A" w14:textId="77777777" w:rsidR="00A34760" w:rsidRDefault="00A34760">
            <w:pPr>
              <w:snapToGrid w:val="0"/>
              <w:jc w:val="center"/>
              <w:rPr>
                <w:b/>
                <w:color w:val="000000"/>
              </w:rPr>
            </w:pPr>
            <w:r>
              <w:rPr>
                <w:b/>
                <w:color w:val="000000"/>
              </w:rPr>
              <w:t>TATN</w:t>
            </w:r>
          </w:p>
        </w:tc>
        <w:tc>
          <w:tcPr>
            <w:tcW w:w="2715" w:type="dxa"/>
            <w:tcBorders>
              <w:top w:val="nil"/>
              <w:left w:val="single" w:sz="2" w:space="0" w:color="000000"/>
              <w:bottom w:val="single" w:sz="2" w:space="0" w:color="000000"/>
              <w:right w:val="nil"/>
            </w:tcBorders>
            <w:vAlign w:val="center"/>
            <w:hideMark/>
          </w:tcPr>
          <w:p w14:paraId="28733025" w14:textId="77777777" w:rsidR="00A34760" w:rsidRDefault="00A34760">
            <w:pPr>
              <w:snapToGrid w:val="0"/>
              <w:jc w:val="center"/>
              <w:rPr>
                <w:b/>
                <w:color w:val="000000"/>
              </w:rPr>
            </w:pPr>
            <w:r>
              <w:rPr>
                <w:b/>
                <w:color w:val="000000"/>
              </w:rPr>
              <w:t>8:00 PM DAILY</w:t>
            </w:r>
          </w:p>
        </w:tc>
        <w:tc>
          <w:tcPr>
            <w:tcW w:w="2445" w:type="dxa"/>
            <w:tcBorders>
              <w:top w:val="nil"/>
              <w:left w:val="single" w:sz="2" w:space="0" w:color="000000"/>
              <w:bottom w:val="single" w:sz="2" w:space="0" w:color="000000"/>
              <w:right w:val="nil"/>
            </w:tcBorders>
            <w:hideMark/>
          </w:tcPr>
          <w:p w14:paraId="660AC82A" w14:textId="77777777" w:rsidR="00A34760" w:rsidRDefault="00A34760">
            <w:pPr>
              <w:snapToGrid w:val="0"/>
              <w:jc w:val="center"/>
              <w:rPr>
                <w:b/>
                <w:color w:val="000000"/>
              </w:rPr>
            </w:pPr>
            <w:proofErr w:type="gramStart"/>
            <w:r>
              <w:rPr>
                <w:b/>
                <w:color w:val="000000"/>
              </w:rPr>
              <w:t>146.670  PL</w:t>
            </w:r>
            <w:proofErr w:type="gramEnd"/>
            <w:r>
              <w:rPr>
                <w:b/>
                <w:color w:val="000000"/>
              </w:rPr>
              <w:t xml:space="preserve"> 123.0</w:t>
            </w:r>
          </w:p>
        </w:tc>
        <w:tc>
          <w:tcPr>
            <w:tcW w:w="1988" w:type="dxa"/>
            <w:tcBorders>
              <w:top w:val="nil"/>
              <w:left w:val="single" w:sz="2" w:space="0" w:color="000000"/>
              <w:bottom w:val="single" w:sz="2" w:space="0" w:color="000000"/>
              <w:right w:val="single" w:sz="2" w:space="0" w:color="000000"/>
            </w:tcBorders>
            <w:hideMark/>
          </w:tcPr>
          <w:p w14:paraId="46ADF376" w14:textId="77777777" w:rsidR="00A34760" w:rsidRDefault="00A34760">
            <w:pPr>
              <w:snapToGrid w:val="0"/>
              <w:jc w:val="center"/>
              <w:rPr>
                <w:b/>
                <w:color w:val="000000"/>
              </w:rPr>
            </w:pPr>
            <w:r>
              <w:rPr>
                <w:b/>
                <w:color w:val="000000"/>
              </w:rPr>
              <w:t>WG8Z</w:t>
            </w:r>
          </w:p>
        </w:tc>
      </w:tr>
    </w:tbl>
    <w:p w14:paraId="3430D286" w14:textId="77777777" w:rsidR="00A34760" w:rsidRDefault="00A34760" w:rsidP="00A34760">
      <w:pPr>
        <w:rPr>
          <w:rFonts w:eastAsia="Lucida Sans Unicode"/>
          <w:kern w:val="2"/>
        </w:rPr>
      </w:pPr>
    </w:p>
    <w:p w14:paraId="50092CE7" w14:textId="77777777" w:rsidR="00A34760" w:rsidRDefault="00A34760" w:rsidP="00A34760">
      <w:pPr>
        <w:rPr>
          <w:color w:val="000000"/>
        </w:rPr>
      </w:pPr>
      <w:r>
        <w:t xml:space="preserve">On the 15TH </w:t>
      </w:r>
      <w:proofErr w:type="gramStart"/>
      <w:r>
        <w:t>of  the</w:t>
      </w:r>
      <w:proofErr w:type="gramEnd"/>
      <w:r>
        <w:t xml:space="preserve"> month North West Ohio ARES Traffic Net  meets on the alternate frequency of 146.94. </w:t>
      </w:r>
      <w:r>
        <w:rPr>
          <w:color w:val="000000"/>
        </w:rPr>
        <w:t>These VHF net times and frequencies are those that have been reported to me by the net managers.</w:t>
      </w:r>
    </w:p>
    <w:p w14:paraId="0B0C8C0A" w14:textId="77777777" w:rsidR="00A34760" w:rsidRDefault="00A34760" w:rsidP="00A34760">
      <w:pPr>
        <w:rPr>
          <w:color w:val="000000"/>
        </w:rPr>
      </w:pPr>
    </w:p>
    <w:p w14:paraId="7B65013E" w14:textId="77777777" w:rsidR="00A34760" w:rsidRDefault="00A34760" w:rsidP="00A34760">
      <w:pPr>
        <w:rPr>
          <w:color w:val="000000"/>
        </w:rPr>
      </w:pPr>
      <w:r>
        <w:rPr>
          <w:color w:val="000000"/>
        </w:rPr>
        <w:t xml:space="preserve">A few words about nets and net etiquette. Etiquette does not simply mean knowing what fork to use at a formal dinner. It means knowing the "rules of the road" for any endeavor and knowing how to avoid embarrassing (or even offensive) missteps. Good operators are made, not born </w:t>
      </w:r>
    </w:p>
    <w:p w14:paraId="6CEDAEC4" w14:textId="77777777" w:rsidR="00A34760" w:rsidRDefault="00A34760" w:rsidP="00A34760"/>
    <w:p w14:paraId="75569028" w14:textId="77777777" w:rsidR="00A34760" w:rsidRDefault="00A34760" w:rsidP="00A34760">
      <w:pPr>
        <w:rPr>
          <w:color w:val="000000"/>
        </w:rPr>
      </w:pPr>
      <w:r>
        <w:t xml:space="preserve">What is an Amateur Radio Net? </w:t>
      </w:r>
      <w:r>
        <w:rPr>
          <w:color w:val="000000"/>
        </w:rPr>
        <w:t xml:space="preserve">An Amateur Radio Net exists whenever 3 or more operators are in simultaneous contact with each other for the purpose of exchanging information or passing informal or official traffic. </w:t>
      </w:r>
    </w:p>
    <w:p w14:paraId="14E55195" w14:textId="77777777" w:rsidR="00A34760" w:rsidRDefault="00A34760" w:rsidP="00A34760"/>
    <w:p w14:paraId="3C778F21" w14:textId="77777777" w:rsidR="00A34760" w:rsidRDefault="00A34760" w:rsidP="00A34760">
      <w:pPr>
        <w:pStyle w:val="BodyText"/>
        <w:rPr>
          <w:b/>
          <w:bCs/>
          <w:color w:val="000000"/>
        </w:rPr>
      </w:pPr>
      <w:r>
        <w:rPr>
          <w:b/>
          <w:bCs/>
          <w:color w:val="000000"/>
        </w:rPr>
        <w:t>Type of Nets</w:t>
      </w:r>
    </w:p>
    <w:p w14:paraId="51BAC233" w14:textId="77777777" w:rsidR="00A34760" w:rsidRDefault="00A34760" w:rsidP="00A34760">
      <w:pPr>
        <w:pStyle w:val="BodyText"/>
        <w:rPr>
          <w:color w:val="000000"/>
        </w:rPr>
      </w:pPr>
      <w:r>
        <w:rPr>
          <w:rStyle w:val="Strong"/>
          <w:color w:val="000000"/>
        </w:rPr>
        <w:t>Directed Formal Nets</w:t>
      </w:r>
      <w:r>
        <w:rPr>
          <w:color w:val="000000"/>
        </w:rPr>
        <w:t xml:space="preserve"> - A directed net is created whenever large number of stations are participating. Directed nets are preferable since the traffic can be coordinated and prioritized. In a directed net stations cannot "break into" or interrupt the net. They listen and wait to ask permission to pass traffic. </w:t>
      </w:r>
    </w:p>
    <w:p w14:paraId="04B8F6DF" w14:textId="77777777" w:rsidR="00A34760" w:rsidRDefault="00A34760" w:rsidP="00A34760">
      <w:pPr>
        <w:pStyle w:val="BodyText"/>
        <w:rPr>
          <w:color w:val="000000"/>
        </w:rPr>
      </w:pPr>
      <w:r>
        <w:rPr>
          <w:rStyle w:val="Strong"/>
          <w:color w:val="000000"/>
        </w:rPr>
        <w:t>Open informal nets</w:t>
      </w:r>
      <w:r>
        <w:rPr>
          <w:color w:val="000000"/>
        </w:rPr>
        <w:t xml:space="preserve"> </w:t>
      </w:r>
      <w:proofErr w:type="gramStart"/>
      <w:r>
        <w:rPr>
          <w:color w:val="000000"/>
        </w:rPr>
        <w:t>-  There</w:t>
      </w:r>
      <w:proofErr w:type="gramEnd"/>
      <w:r>
        <w:rPr>
          <w:color w:val="000000"/>
        </w:rPr>
        <w:t xml:space="preserve"> is minimal central control by a Net Control Station. This net allows station to station contact. This is not a rag chew frequency but a chance to coordinate traffic that only relates to two stations. </w:t>
      </w:r>
    </w:p>
    <w:p w14:paraId="46E38268" w14:textId="77777777" w:rsidR="00A34760" w:rsidRDefault="00A34760" w:rsidP="00A34760">
      <w:pPr>
        <w:pStyle w:val="BodyText"/>
        <w:rPr>
          <w:b/>
          <w:bCs/>
          <w:sz w:val="28"/>
          <w:szCs w:val="28"/>
        </w:rPr>
      </w:pPr>
      <w:r>
        <w:rPr>
          <w:b/>
          <w:bCs/>
          <w:sz w:val="28"/>
          <w:szCs w:val="28"/>
        </w:rPr>
        <w:t>Net Missions</w:t>
      </w:r>
    </w:p>
    <w:p w14:paraId="210EAEDE" w14:textId="77777777" w:rsidR="00A34760" w:rsidRDefault="00A34760" w:rsidP="00A34760">
      <w:pPr>
        <w:pStyle w:val="BodyText"/>
      </w:pPr>
      <w:r>
        <w:rPr>
          <w:rStyle w:val="Strong"/>
        </w:rPr>
        <w:t>Traffic Net</w:t>
      </w:r>
      <w:r>
        <w:t xml:space="preserve"> - Handles formatted written messages between served agency locations or between other nets. Messages to or from outside the immediate area may be handled by a Section-level net, and depending on the distances involved, Regional Nets and Area Nets may be employed to get traffic out to functioning phone and internet locations. These nets may be voice, CW or digital as needed.</w:t>
      </w:r>
    </w:p>
    <w:p w14:paraId="4B574161" w14:textId="77777777" w:rsidR="00A34760" w:rsidRDefault="00A34760" w:rsidP="00A34760">
      <w:pPr>
        <w:pStyle w:val="BodyText"/>
      </w:pPr>
      <w:r>
        <w:rPr>
          <w:rStyle w:val="Strong"/>
        </w:rPr>
        <w:t>Resource Net</w:t>
      </w:r>
      <w:r>
        <w:t xml:space="preserve"> - This net is used for new operators to check in and await </w:t>
      </w:r>
      <w:proofErr w:type="gramStart"/>
      <w:r>
        <w:t>assignment, or</w:t>
      </w:r>
      <w:proofErr w:type="gramEnd"/>
      <w:r>
        <w:t xml:space="preserve"> asking for relief or reassignment. A resource net may also be used to locate needed equipment, or operators with specific skills. Several different resource nets may be utilized depending on the size of the event.</w:t>
      </w:r>
    </w:p>
    <w:p w14:paraId="6D74120F" w14:textId="77777777" w:rsidR="00A34760" w:rsidRDefault="00A34760" w:rsidP="00A34760">
      <w:pPr>
        <w:pStyle w:val="BodyText"/>
      </w:pPr>
      <w:r>
        <w:rPr>
          <w:rStyle w:val="Strong"/>
        </w:rPr>
        <w:t>Tactical Net</w:t>
      </w:r>
      <w:r>
        <w:t xml:space="preserve"> - There may be one or many of these nets. These nets handle the primary on-site emergency communication between served agencies. There may be "sub nets" created to handle specific types of traffic during high volume emergency situations.</w:t>
      </w:r>
    </w:p>
    <w:p w14:paraId="18E5B1E7" w14:textId="77777777" w:rsidR="00A34760" w:rsidRDefault="00A34760" w:rsidP="00A34760">
      <w:pPr>
        <w:pStyle w:val="BodyText"/>
      </w:pPr>
      <w:r>
        <w:rPr>
          <w:rStyle w:val="Strong"/>
        </w:rPr>
        <w:t>Information Net</w:t>
      </w:r>
      <w:r>
        <w:t xml:space="preserve"> - An information net might be used to make regular announcements, disseminate official bulletins or answer general questions.</w:t>
      </w:r>
    </w:p>
    <w:p w14:paraId="3EE6A67D" w14:textId="77777777" w:rsidR="00A34760" w:rsidRDefault="00A34760" w:rsidP="00A34760">
      <w:pPr>
        <w:pStyle w:val="BodyText"/>
        <w:rPr>
          <w:color w:val="000000"/>
        </w:rPr>
      </w:pPr>
      <w:r>
        <w:rPr>
          <w:rStyle w:val="Strong"/>
          <w:color w:val="000000"/>
        </w:rPr>
        <w:t>Health and Welfare Nets</w:t>
      </w:r>
      <w:r>
        <w:rPr>
          <w:color w:val="000000"/>
        </w:rPr>
        <w:t xml:space="preserve"> - These nets usually handle messages between concerned friends, families, and persons in the disaster area. Most H&amp;W nets will be on HF bands, but local "feeder" UHF &amp; VHF nets may be needed.</w:t>
      </w:r>
    </w:p>
    <w:p w14:paraId="318DCC66" w14:textId="77777777" w:rsidR="00A34760" w:rsidRDefault="00A34760" w:rsidP="00A34760">
      <w:pPr>
        <w:pStyle w:val="BodyText"/>
        <w:rPr>
          <w:b/>
          <w:bCs/>
          <w:color w:val="000000"/>
        </w:rPr>
      </w:pPr>
      <w:r>
        <w:rPr>
          <w:rStyle w:val="Strong"/>
          <w:color w:val="000000"/>
        </w:rPr>
        <w:t>Directed Formal Nets</w:t>
      </w:r>
      <w:r>
        <w:rPr>
          <w:b/>
          <w:bCs/>
          <w:color w:val="000000"/>
        </w:rPr>
        <w:t xml:space="preserve"> Information</w:t>
      </w:r>
    </w:p>
    <w:p w14:paraId="27E7275E" w14:textId="77777777" w:rsidR="00A34760" w:rsidRDefault="00A34760" w:rsidP="00A34760">
      <w:pPr>
        <w:rPr>
          <w:b/>
          <w:bCs/>
        </w:rPr>
      </w:pPr>
      <w:r>
        <w:rPr>
          <w:b/>
          <w:bCs/>
        </w:rPr>
        <w:t>Net Control Station</w:t>
      </w:r>
    </w:p>
    <w:p w14:paraId="69DE1178" w14:textId="77777777" w:rsidR="00A34760" w:rsidRDefault="00A34760" w:rsidP="00A34760">
      <w:pPr>
        <w:pStyle w:val="BodyText"/>
      </w:pPr>
      <w:r>
        <w:t xml:space="preserve">The most essential part of any directed net is the character and skill of the Net Control Operator. The Net Control Operator coordinates all net activity and shapes the </w:t>
      </w:r>
      <w:proofErr w:type="gramStart"/>
      <w:r>
        <w:t>efficiency(</w:t>
      </w:r>
      <w:proofErr w:type="gramEnd"/>
      <w:r>
        <w:t xml:space="preserve">or inefficiency) of the net operation. The Net Control Operator </w:t>
      </w:r>
      <w:proofErr w:type="gramStart"/>
      <w:r>
        <w:t>is in charge of</w:t>
      </w:r>
      <w:proofErr w:type="gramEnd"/>
      <w:r>
        <w:t xml:space="preserve"> the net at all times. Net Control Operator activates the net. keeps track of stations check in and assigns duties and directs the net operation.  Directed Net–Stations call only net control directly, go direct to other stations only with net control permission </w:t>
      </w:r>
    </w:p>
    <w:p w14:paraId="07511E03" w14:textId="77777777" w:rsidR="00A34760" w:rsidRDefault="00A34760" w:rsidP="00A34760">
      <w:pPr>
        <w:rPr>
          <w:color w:val="000000"/>
        </w:rPr>
      </w:pPr>
      <w:r>
        <w:rPr>
          <w:color w:val="000000"/>
        </w:rPr>
        <w:t>Net Conduct and Etiquette</w:t>
      </w:r>
    </w:p>
    <w:p w14:paraId="4DF8FE67" w14:textId="77777777" w:rsidR="00A34760" w:rsidRDefault="00A34760" w:rsidP="00A34760">
      <w:pPr>
        <w:rPr>
          <w:color w:val="000000"/>
        </w:rPr>
      </w:pPr>
      <w:r>
        <w:rPr>
          <w:color w:val="000000"/>
        </w:rPr>
        <w:t xml:space="preserve">Listening is 50% of the conversation. Don’t get in a hurry – pause briefly before and after keying your microphone. Try as much as possible to tune out other distractions, the Net Control Operator may be trying to get in touch with you. Get permission from Net Control Operator before proceeding with your traffic or calling another station. </w:t>
      </w:r>
    </w:p>
    <w:p w14:paraId="6444A0CA" w14:textId="77777777" w:rsidR="00A34760" w:rsidRDefault="00A34760" w:rsidP="00A34760">
      <w:pPr>
        <w:rPr>
          <w:color w:val="000000"/>
        </w:rPr>
      </w:pPr>
    </w:p>
    <w:p w14:paraId="37D94A63" w14:textId="77777777" w:rsidR="00A34760" w:rsidRDefault="00A34760" w:rsidP="00A34760">
      <w:r>
        <w:t>Net Control Operator Phrases you may hear:</w:t>
      </w:r>
    </w:p>
    <w:p w14:paraId="26078C1C" w14:textId="77777777" w:rsidR="00A34760" w:rsidRDefault="00A34760" w:rsidP="00A34760">
      <w:r>
        <w:t xml:space="preserve">Is there any emergency or priority </w:t>
      </w:r>
      <w:proofErr w:type="gramStart"/>
      <w:r>
        <w:t>traffic</w:t>
      </w:r>
      <w:proofErr w:type="gramEnd"/>
    </w:p>
    <w:p w14:paraId="0A96E757" w14:textId="77777777" w:rsidR="00A34760" w:rsidRDefault="00A34760" w:rsidP="00A34760">
      <w:r>
        <w:t xml:space="preserve">Do we have a liaison </w:t>
      </w:r>
      <w:proofErr w:type="gramStart"/>
      <w:r>
        <w:t>station</w:t>
      </w:r>
      <w:proofErr w:type="gramEnd"/>
    </w:p>
    <w:p w14:paraId="5A35ADED" w14:textId="77777777" w:rsidR="00A34760" w:rsidRDefault="00A34760" w:rsidP="00A34760">
      <w:r>
        <w:t>All stations hold your traffic</w:t>
      </w:r>
    </w:p>
    <w:p w14:paraId="585E3536" w14:textId="77777777" w:rsidR="00A34760" w:rsidRDefault="00A34760" w:rsidP="00A34760">
      <w:r>
        <w:t>Stations wish to check in – you can give you call to check-in</w:t>
      </w:r>
    </w:p>
    <w:p w14:paraId="312C49D6" w14:textId="77777777" w:rsidR="00A34760" w:rsidRDefault="00A34760" w:rsidP="00A34760">
      <w:r>
        <w:lastRenderedPageBreak/>
        <w:t xml:space="preserve"> All stations standby or</w:t>
      </w:r>
    </w:p>
    <w:p w14:paraId="0B195BD4" w14:textId="77777777" w:rsidR="00A34760" w:rsidRDefault="00A34760" w:rsidP="00A34760"/>
    <w:p w14:paraId="66E4999F" w14:textId="77777777" w:rsidR="00A34760" w:rsidRDefault="00A34760" w:rsidP="00A34760">
      <w:r>
        <w:t>Voice Net Pro-words you should use:</w:t>
      </w:r>
    </w:p>
    <w:p w14:paraId="6AE65F25" w14:textId="77777777" w:rsidR="00A34760" w:rsidRDefault="00A34760" w:rsidP="00A34760">
      <w:r>
        <w:t>OVER –I have finished talking, your turn (good for simplex)</w:t>
      </w:r>
    </w:p>
    <w:p w14:paraId="22DD0E59" w14:textId="77777777" w:rsidR="00A34760" w:rsidRDefault="00A34760" w:rsidP="00A34760">
      <w:r>
        <w:t>ROGER –Message received &amp; understood</w:t>
      </w:r>
    </w:p>
    <w:p w14:paraId="157C2235" w14:textId="77777777" w:rsidR="00A34760" w:rsidRDefault="00A34760" w:rsidP="00A34760">
      <w:r>
        <w:t>COPY THAT or I COPY –Use Roger instead</w:t>
      </w:r>
    </w:p>
    <w:p w14:paraId="563915BB" w14:textId="77777777" w:rsidR="00A34760" w:rsidRDefault="00A34760" w:rsidP="00A34760">
      <w:r>
        <w:t>STANDING BY –I am awaiting further transmissions</w:t>
      </w:r>
    </w:p>
    <w:p w14:paraId="670395E6" w14:textId="77777777" w:rsidR="00A34760" w:rsidRDefault="00A34760" w:rsidP="00A34760">
      <w:r>
        <w:t>OUT –This communication is concluded</w:t>
      </w:r>
    </w:p>
    <w:p w14:paraId="0F9A9923" w14:textId="77777777" w:rsidR="00A34760" w:rsidRDefault="00A34760" w:rsidP="00A34760">
      <w:r>
        <w:t>OFF the AIR – Self explanatory</w:t>
      </w:r>
    </w:p>
    <w:p w14:paraId="38F17B81" w14:textId="77777777" w:rsidR="00A34760" w:rsidRDefault="00A34760" w:rsidP="00A34760">
      <w:r>
        <w:t>AFFIRMATIVE/NEGATIVE –Yes/No</w:t>
      </w:r>
    </w:p>
    <w:p w14:paraId="231BC8A6" w14:textId="77777777" w:rsidR="00A34760" w:rsidRDefault="00A34760" w:rsidP="00A34760">
      <w:r>
        <w:t xml:space="preserve">CLEAR –No agreed upon meaning (do not use) </w:t>
      </w:r>
    </w:p>
    <w:p w14:paraId="7BED5866" w14:textId="77777777" w:rsidR="00A34760" w:rsidRDefault="00A34760" w:rsidP="00A34760"/>
    <w:p w14:paraId="5B6547ED" w14:textId="77777777" w:rsidR="00A34760" w:rsidRDefault="00A34760" w:rsidP="00A34760">
      <w:pPr>
        <w:rPr>
          <w:color w:val="000000"/>
        </w:rPr>
      </w:pPr>
      <w:r>
        <w:rPr>
          <w:color w:val="000000"/>
        </w:rPr>
        <w:t>Message Handling Prowords you should use.</w:t>
      </w:r>
    </w:p>
    <w:p w14:paraId="57852723" w14:textId="77777777" w:rsidR="00A34760" w:rsidRDefault="00A34760" w:rsidP="00A34760">
      <w:pPr>
        <w:rPr>
          <w:color w:val="000000"/>
        </w:rPr>
      </w:pPr>
      <w:r>
        <w:rPr>
          <w:color w:val="000000"/>
        </w:rPr>
        <w:t xml:space="preserve">WORD </w:t>
      </w:r>
      <w:proofErr w:type="spellStart"/>
      <w:proofErr w:type="gramStart"/>
      <w:r>
        <w:rPr>
          <w:color w:val="000000"/>
        </w:rPr>
        <w:t>AFTER“</w:t>
      </w:r>
      <w:proofErr w:type="gramEnd"/>
      <w:r>
        <w:rPr>
          <w:color w:val="000000"/>
        </w:rPr>
        <w:t>Say</w:t>
      </w:r>
      <w:proofErr w:type="spellEnd"/>
      <w:r>
        <w:rPr>
          <w:color w:val="000000"/>
        </w:rPr>
        <w:t xml:space="preserve"> again word after...”</w:t>
      </w:r>
    </w:p>
    <w:p w14:paraId="2A3B53F7" w14:textId="77777777" w:rsidR="00A34760" w:rsidRDefault="00A34760" w:rsidP="00A34760">
      <w:pPr>
        <w:rPr>
          <w:color w:val="000000"/>
        </w:rPr>
      </w:pPr>
      <w:r>
        <w:rPr>
          <w:color w:val="000000"/>
        </w:rPr>
        <w:t>WORD BEFORE “Say again word before...”</w:t>
      </w:r>
    </w:p>
    <w:p w14:paraId="4110F3F0" w14:textId="77777777" w:rsidR="00A34760" w:rsidRDefault="00A34760" w:rsidP="00A34760">
      <w:pPr>
        <w:rPr>
          <w:color w:val="000000"/>
        </w:rPr>
      </w:pPr>
      <w:proofErr w:type="spellStart"/>
      <w:proofErr w:type="gramStart"/>
      <w:r>
        <w:rPr>
          <w:color w:val="000000"/>
        </w:rPr>
        <w:t>BETWEEN“</w:t>
      </w:r>
      <w:proofErr w:type="gramEnd"/>
      <w:r>
        <w:rPr>
          <w:color w:val="000000"/>
        </w:rPr>
        <w:t>Say</w:t>
      </w:r>
      <w:proofErr w:type="spellEnd"/>
      <w:r>
        <w:rPr>
          <w:color w:val="000000"/>
        </w:rPr>
        <w:t xml:space="preserve"> again between...and...”</w:t>
      </w:r>
    </w:p>
    <w:p w14:paraId="426B036C" w14:textId="77777777" w:rsidR="00A34760" w:rsidRDefault="00A34760" w:rsidP="00A34760">
      <w:pPr>
        <w:rPr>
          <w:color w:val="000000"/>
        </w:rPr>
      </w:pPr>
      <w:r>
        <w:rPr>
          <w:color w:val="000000"/>
        </w:rPr>
        <w:t xml:space="preserve">ALL </w:t>
      </w:r>
      <w:proofErr w:type="spellStart"/>
      <w:proofErr w:type="gramStart"/>
      <w:r>
        <w:rPr>
          <w:color w:val="000000"/>
        </w:rPr>
        <w:t>AFTER“</w:t>
      </w:r>
      <w:proofErr w:type="gramEnd"/>
      <w:r>
        <w:rPr>
          <w:color w:val="000000"/>
        </w:rPr>
        <w:t>Say</w:t>
      </w:r>
      <w:proofErr w:type="spellEnd"/>
      <w:r>
        <w:rPr>
          <w:color w:val="000000"/>
        </w:rPr>
        <w:t xml:space="preserve"> again all after...”</w:t>
      </w:r>
    </w:p>
    <w:p w14:paraId="1E6F19C8" w14:textId="77777777" w:rsidR="00A34760" w:rsidRDefault="00A34760" w:rsidP="00A34760">
      <w:pPr>
        <w:rPr>
          <w:color w:val="000000"/>
        </w:rPr>
      </w:pPr>
      <w:r>
        <w:rPr>
          <w:color w:val="000000"/>
        </w:rPr>
        <w:t xml:space="preserve">ALL </w:t>
      </w:r>
      <w:proofErr w:type="spellStart"/>
      <w:proofErr w:type="gramStart"/>
      <w:r>
        <w:rPr>
          <w:color w:val="000000"/>
        </w:rPr>
        <w:t>BEFORE“</w:t>
      </w:r>
      <w:proofErr w:type="gramEnd"/>
      <w:r>
        <w:rPr>
          <w:color w:val="000000"/>
        </w:rPr>
        <w:t>Say</w:t>
      </w:r>
      <w:proofErr w:type="spellEnd"/>
      <w:r>
        <w:rPr>
          <w:color w:val="000000"/>
        </w:rPr>
        <w:t xml:space="preserve"> again all before...”</w:t>
      </w:r>
    </w:p>
    <w:p w14:paraId="273CD570" w14:textId="77777777" w:rsidR="00A34760" w:rsidRDefault="00A34760" w:rsidP="00A34760">
      <w:pPr>
        <w:rPr>
          <w:color w:val="000000"/>
        </w:rPr>
      </w:pPr>
      <w:r>
        <w:rPr>
          <w:color w:val="000000"/>
        </w:rPr>
        <w:t>I SPELL</w:t>
      </w:r>
    </w:p>
    <w:p w14:paraId="63D503F9" w14:textId="77777777" w:rsidR="00A34760" w:rsidRDefault="00A34760" w:rsidP="00A34760">
      <w:pPr>
        <w:rPr>
          <w:color w:val="000000"/>
        </w:rPr>
      </w:pPr>
      <w:r>
        <w:rPr>
          <w:color w:val="000000"/>
        </w:rPr>
        <w:t>FIGURES</w:t>
      </w:r>
    </w:p>
    <w:p w14:paraId="7E0662EF" w14:textId="77777777" w:rsidR="00A34760" w:rsidRDefault="00A34760" w:rsidP="00A34760">
      <w:pPr>
        <w:rPr>
          <w:color w:val="000000"/>
        </w:rPr>
      </w:pPr>
      <w:r>
        <w:rPr>
          <w:color w:val="000000"/>
        </w:rPr>
        <w:t>INITIAL(S)/LETTER GROUP</w:t>
      </w:r>
    </w:p>
    <w:p w14:paraId="560E7836" w14:textId="77777777" w:rsidR="00A34760" w:rsidRDefault="00A34760" w:rsidP="00A34760">
      <w:pPr>
        <w:rPr>
          <w:color w:val="000000"/>
        </w:rPr>
      </w:pPr>
      <w:r>
        <w:rPr>
          <w:color w:val="000000"/>
        </w:rPr>
        <w:t>MIXED GROUP</w:t>
      </w:r>
    </w:p>
    <w:p w14:paraId="0426A688" w14:textId="77777777" w:rsidR="00A34760" w:rsidRDefault="00A34760" w:rsidP="00A34760">
      <w:pPr>
        <w:rPr>
          <w:color w:val="000000"/>
        </w:rPr>
      </w:pPr>
      <w:r>
        <w:rPr>
          <w:color w:val="000000"/>
        </w:rPr>
        <w:t xml:space="preserve">SAY AGAIN </w:t>
      </w:r>
    </w:p>
    <w:p w14:paraId="59CF6CFF" w14:textId="77777777" w:rsidR="00A34760" w:rsidRDefault="00A34760" w:rsidP="00A34760">
      <w:pPr>
        <w:pStyle w:val="BodyText"/>
      </w:pPr>
    </w:p>
    <w:p w14:paraId="05955851" w14:textId="77777777" w:rsidR="00A34760" w:rsidRDefault="00A34760" w:rsidP="00A34760">
      <w:pPr>
        <w:rPr>
          <w:color w:val="000000"/>
        </w:rPr>
      </w:pPr>
      <w:r>
        <w:rPr>
          <w:color w:val="000000"/>
        </w:rPr>
        <w:t xml:space="preserve">Useful hints for relaying your traffic </w:t>
      </w:r>
    </w:p>
    <w:p w14:paraId="4D69E18F" w14:textId="77777777" w:rsidR="00A34760" w:rsidRDefault="00A34760" w:rsidP="00A34760">
      <w:pPr>
        <w:rPr>
          <w:color w:val="000000"/>
        </w:rPr>
      </w:pPr>
      <w:r>
        <w:rPr>
          <w:color w:val="000000"/>
        </w:rPr>
        <w:t>Try to think through what you’re going to say before you say it.</w:t>
      </w:r>
    </w:p>
    <w:p w14:paraId="71FF0563" w14:textId="77777777" w:rsidR="00A34760" w:rsidRDefault="00A34760" w:rsidP="00A34760">
      <w:pPr>
        <w:rPr>
          <w:color w:val="000000"/>
        </w:rPr>
      </w:pPr>
      <w:r>
        <w:rPr>
          <w:color w:val="000000"/>
        </w:rPr>
        <w:t>Be brief –don’t ramble –get your point across.</w:t>
      </w:r>
    </w:p>
    <w:p w14:paraId="5F7E8A05" w14:textId="77777777" w:rsidR="00A34760" w:rsidRDefault="00A34760" w:rsidP="00A34760">
      <w:pPr>
        <w:rPr>
          <w:color w:val="000000"/>
        </w:rPr>
      </w:pPr>
      <w:r>
        <w:rPr>
          <w:color w:val="000000"/>
        </w:rPr>
        <w:t>DON’T SHOUT!</w:t>
      </w:r>
    </w:p>
    <w:p w14:paraId="1481C0C1" w14:textId="77777777" w:rsidR="00A34760" w:rsidRDefault="00A34760" w:rsidP="00A34760">
      <w:pPr>
        <w:rPr>
          <w:color w:val="000000"/>
        </w:rPr>
      </w:pPr>
      <w:r>
        <w:rPr>
          <w:color w:val="000000"/>
        </w:rPr>
        <w:t>Use plain language – no Q-codes or 10-codes.</w:t>
      </w:r>
    </w:p>
    <w:p w14:paraId="50CC64E9" w14:textId="77777777" w:rsidR="00A34760" w:rsidRDefault="00A34760" w:rsidP="00A34760">
      <w:pPr>
        <w:rPr>
          <w:color w:val="000000"/>
        </w:rPr>
      </w:pPr>
      <w:r>
        <w:rPr>
          <w:color w:val="000000"/>
        </w:rPr>
        <w:t xml:space="preserve">Use military phonetics – not cutesy phonetics </w:t>
      </w:r>
    </w:p>
    <w:p w14:paraId="4C480C58" w14:textId="77777777" w:rsidR="00A34760" w:rsidRDefault="00A34760" w:rsidP="00A34760">
      <w:r>
        <w:t>Pass messages no faster than you can write them yourself</w:t>
      </w:r>
    </w:p>
    <w:p w14:paraId="030E73AC" w14:textId="77777777" w:rsidR="00A34760" w:rsidRDefault="00A34760" w:rsidP="00A34760">
      <w:r>
        <w:t xml:space="preserve">Pass messages in </w:t>
      </w:r>
      <w:proofErr w:type="gramStart"/>
      <w:r>
        <w:t>five word</w:t>
      </w:r>
      <w:proofErr w:type="gramEnd"/>
      <w:r>
        <w:t xml:space="preserve"> groups is good practice</w:t>
      </w:r>
    </w:p>
    <w:p w14:paraId="5C784FF2" w14:textId="77777777" w:rsidR="00A34760" w:rsidRDefault="00A34760" w:rsidP="00A34760">
      <w:r>
        <w:t>Give Call Signs in phonetics</w:t>
      </w:r>
    </w:p>
    <w:p w14:paraId="0E9FD52E" w14:textId="77777777" w:rsidR="00A34760" w:rsidRDefault="00A34760" w:rsidP="00A34760">
      <w:pPr>
        <w:rPr>
          <w:color w:val="000000"/>
        </w:rPr>
      </w:pPr>
      <w:r>
        <w:rPr>
          <w:color w:val="000000"/>
        </w:rPr>
        <w:t>Use phonetics when spelling out words</w:t>
      </w:r>
    </w:p>
    <w:p w14:paraId="24C1FD29" w14:textId="77777777" w:rsidR="00A34760" w:rsidRDefault="00A34760" w:rsidP="00A34760">
      <w:pPr>
        <w:rPr>
          <w:color w:val="000000"/>
        </w:rPr>
      </w:pPr>
    </w:p>
    <w:p w14:paraId="4119D141" w14:textId="77777777" w:rsidR="00A34760" w:rsidRDefault="00A34760" w:rsidP="00A34760">
      <w:pPr>
        <w:rPr>
          <w:color w:val="000000"/>
        </w:rPr>
      </w:pPr>
      <w:r>
        <w:rPr>
          <w:color w:val="000000"/>
        </w:rPr>
        <w:t>Net Conduct and Etiquette</w:t>
      </w:r>
    </w:p>
    <w:p w14:paraId="167D8FC5" w14:textId="77777777" w:rsidR="00A34760" w:rsidRDefault="00A34760" w:rsidP="00A34760">
      <w:pPr>
        <w:rPr>
          <w:color w:val="000000"/>
        </w:rPr>
      </w:pPr>
      <w:r>
        <w:rPr>
          <w:color w:val="000000"/>
        </w:rPr>
        <w:t xml:space="preserve">Inform the Net Control Operator if you are leaving the net and if you plan to return. </w:t>
      </w:r>
    </w:p>
    <w:p w14:paraId="6A013448" w14:textId="77777777" w:rsidR="00A34760" w:rsidRDefault="00A34760" w:rsidP="00A34760">
      <w:pPr>
        <w:rPr>
          <w:color w:val="000000"/>
        </w:rPr>
      </w:pPr>
      <w:r>
        <w:rPr>
          <w:color w:val="000000"/>
        </w:rPr>
        <w:t>Don’t criticize or argue with fellow operators or the net control on-air.</w:t>
      </w:r>
    </w:p>
    <w:p w14:paraId="4B3FA571" w14:textId="77777777" w:rsidR="00A34760" w:rsidRDefault="00A34760" w:rsidP="00A34760">
      <w:pPr>
        <w:rPr>
          <w:color w:val="000000"/>
        </w:rPr>
      </w:pPr>
      <w:r>
        <w:rPr>
          <w:color w:val="000000"/>
        </w:rPr>
        <w:t xml:space="preserve">Always use your FCC call sign to sign off after your traffic is passed and receipt acknowledged. </w:t>
      </w:r>
    </w:p>
    <w:p w14:paraId="63BAC07B" w14:textId="77777777" w:rsidR="00A34760" w:rsidRDefault="00A34760" w:rsidP="00A34760">
      <w:pPr>
        <w:rPr>
          <w:color w:val="000000"/>
        </w:rPr>
      </w:pPr>
      <w:r>
        <w:rPr>
          <w:color w:val="000000"/>
        </w:rPr>
        <w:t xml:space="preserve">Never use the phrase – Back to net on the net </w:t>
      </w:r>
      <w:proofErr w:type="gramStart"/>
      <w:r>
        <w:rPr>
          <w:color w:val="000000"/>
        </w:rPr>
        <w:t>frequency  -</w:t>
      </w:r>
      <w:proofErr w:type="gramEnd"/>
      <w:r>
        <w:rPr>
          <w:color w:val="000000"/>
        </w:rPr>
        <w:t xml:space="preserve"> it is not needed</w:t>
      </w:r>
    </w:p>
    <w:p w14:paraId="0E77261F" w14:textId="77777777" w:rsidR="00A34760" w:rsidRDefault="00A34760" w:rsidP="00A34760">
      <w:pPr>
        <w:rPr>
          <w:color w:val="000000"/>
        </w:rPr>
      </w:pPr>
      <w:r>
        <w:rPr>
          <w:color w:val="000000"/>
        </w:rPr>
        <w:t>Never say relay – say your call only and wait for the net control to call you</w:t>
      </w:r>
    </w:p>
    <w:p w14:paraId="0BFE3B45" w14:textId="77777777" w:rsidR="00A34760" w:rsidRDefault="00A34760" w:rsidP="00A34760">
      <w:pPr>
        <w:rPr>
          <w:color w:val="000000"/>
        </w:rPr>
      </w:pPr>
      <w:r>
        <w:rPr>
          <w:color w:val="000000"/>
        </w:rPr>
        <w:t>Never correct or comment on a radiogram. Give your call and wait for the net control permission</w:t>
      </w:r>
    </w:p>
    <w:p w14:paraId="33348EE6" w14:textId="77777777" w:rsidR="00A34760" w:rsidRDefault="00A34760" w:rsidP="00A34760">
      <w:pPr>
        <w:rPr>
          <w:color w:val="000000"/>
        </w:rPr>
      </w:pPr>
    </w:p>
    <w:p w14:paraId="025AD650" w14:textId="77777777" w:rsidR="00A34760" w:rsidRDefault="00A34760" w:rsidP="00A34760">
      <w:pPr>
        <w:rPr>
          <w:color w:val="000000"/>
        </w:rPr>
      </w:pPr>
      <w:r>
        <w:rPr>
          <w:color w:val="000000"/>
        </w:rPr>
        <w:t>Emergency Traffic</w:t>
      </w:r>
    </w:p>
    <w:p w14:paraId="71DC7CD9" w14:textId="77777777" w:rsidR="00A34760" w:rsidRDefault="00A34760" w:rsidP="00A34760">
      <w:pPr>
        <w:rPr>
          <w:color w:val="000000"/>
        </w:rPr>
      </w:pPr>
      <w:r>
        <w:rPr>
          <w:color w:val="000000"/>
        </w:rPr>
        <w:t>Never interrupt a current traffic exchange unless you have a life &amp; death situation or emergency traffic.</w:t>
      </w:r>
    </w:p>
    <w:p w14:paraId="32AE7D1B" w14:textId="77777777" w:rsidR="00A34760" w:rsidRDefault="00A34760" w:rsidP="00A34760">
      <w:pPr>
        <w:rPr>
          <w:color w:val="000000"/>
        </w:rPr>
      </w:pPr>
      <w:r>
        <w:rPr>
          <w:color w:val="000000"/>
        </w:rPr>
        <w:lastRenderedPageBreak/>
        <w:t>There are two ways to call net control if you have an emergency. Say “break, break, break and give your callsign or give your callsign and say emergency traffic. This method should only be used when there is an actual emergency.</w:t>
      </w:r>
    </w:p>
    <w:p w14:paraId="6B025158" w14:textId="77777777" w:rsidR="00A34760" w:rsidRDefault="00A34760" w:rsidP="00A34760">
      <w:pPr>
        <w:rPr>
          <w:color w:val="000000"/>
        </w:rPr>
      </w:pPr>
    </w:p>
    <w:p w14:paraId="52F78352" w14:textId="77777777" w:rsidR="00A34760" w:rsidRDefault="00A34760" w:rsidP="00A34760">
      <w:pPr>
        <w:rPr>
          <w:color w:val="000000"/>
        </w:rPr>
      </w:pPr>
      <w:r>
        <w:rPr>
          <w:color w:val="000000"/>
        </w:rPr>
        <w:t xml:space="preserve">NTS Methods and Practices Guidelines - Questions?? </w:t>
      </w:r>
    </w:p>
    <w:p w14:paraId="7C75BF6C" w14:textId="77777777" w:rsidR="00A34760" w:rsidRDefault="00A34760" w:rsidP="00A34760">
      <w:pPr>
        <w:rPr>
          <w:color w:val="000000"/>
        </w:rPr>
      </w:pPr>
      <w:r>
        <w:rPr>
          <w:color w:val="000000"/>
        </w:rPr>
        <w:t xml:space="preserve">I have tried to give a few pointers here.  It is not possible to cover everything in this one article. If you have </w:t>
      </w:r>
      <w:proofErr w:type="gramStart"/>
      <w:r>
        <w:rPr>
          <w:color w:val="000000"/>
        </w:rPr>
        <w:t>questions</w:t>
      </w:r>
      <w:proofErr w:type="gramEnd"/>
      <w:r>
        <w:rPr>
          <w:color w:val="000000"/>
        </w:rPr>
        <w:t xml:space="preserve"> ask during a net after all traffic has been handled.  You can also go to the ARRL guidelines at this link. </w:t>
      </w:r>
      <w:hyperlink r:id="rId34" w:history="1">
        <w:r>
          <w:rPr>
            <w:rStyle w:val="Hyperlink"/>
          </w:rPr>
          <w:t>http://www.arrl.org/table-of-contents-nts-methods-and-practices-guidelines</w:t>
        </w:r>
      </w:hyperlink>
    </w:p>
    <w:p w14:paraId="4C3D7BE2" w14:textId="77777777" w:rsidR="00A34760" w:rsidRDefault="00A34760" w:rsidP="00A34760">
      <w:pPr>
        <w:rPr>
          <w:color w:val="000000"/>
        </w:rPr>
      </w:pPr>
    </w:p>
    <w:p w14:paraId="6DC66B6F" w14:textId="77777777" w:rsidR="00A34760" w:rsidRDefault="00A34760" w:rsidP="00A34760">
      <w:pPr>
        <w:rPr>
          <w:color w:val="000000"/>
        </w:rPr>
      </w:pPr>
      <w:r>
        <w:rPr>
          <w:color w:val="000000"/>
        </w:rPr>
        <w:t>The Wise speak when they have something to say, Fools speak because they have to say something.</w:t>
      </w:r>
    </w:p>
    <w:p w14:paraId="70147576" w14:textId="77777777" w:rsidR="00A34760" w:rsidRDefault="00A34760" w:rsidP="00A34760">
      <w:pPr>
        <w:rPr>
          <w:color w:val="000000"/>
        </w:rPr>
      </w:pPr>
    </w:p>
    <w:p w14:paraId="5BEB1EAF" w14:textId="77777777" w:rsidR="00A34760" w:rsidRDefault="00A34760" w:rsidP="00A34760">
      <w:pPr>
        <w:rPr>
          <w:color w:val="000000"/>
        </w:rPr>
      </w:pPr>
      <w:r>
        <w:rPr>
          <w:color w:val="000000"/>
        </w:rPr>
        <w:t>73</w:t>
      </w:r>
    </w:p>
    <w:p w14:paraId="6605124A" w14:textId="77777777" w:rsidR="00A34760" w:rsidRDefault="00A34760" w:rsidP="00A34760">
      <w:pPr>
        <w:rPr>
          <w:color w:val="000000"/>
        </w:rPr>
      </w:pPr>
    </w:p>
    <w:p w14:paraId="6B9B7E3E" w14:textId="77777777" w:rsidR="00A34760" w:rsidRDefault="00A34760" w:rsidP="00A34760">
      <w:pPr>
        <w:spacing w:line="360" w:lineRule="atLeast"/>
        <w:rPr>
          <w:color w:val="000000"/>
        </w:rPr>
      </w:pPr>
      <w:r>
        <w:rPr>
          <w:color w:val="000000"/>
        </w:rPr>
        <w:t>David WA3EZN</w:t>
      </w:r>
    </w:p>
    <w:p w14:paraId="4746F6CD" w14:textId="77777777" w:rsidR="00A34760" w:rsidRDefault="00A34760" w:rsidP="00A34760">
      <w:pPr>
        <w:rPr>
          <w:color w:val="000000"/>
        </w:rPr>
      </w:pPr>
      <w:r>
        <w:rPr>
          <w:color w:val="000000"/>
        </w:rPr>
        <w:t>Ohio Section Traffic Manager</w:t>
      </w:r>
    </w:p>
    <w:p w14:paraId="2DD12FB9" w14:textId="77777777" w:rsidR="00FA7155" w:rsidRDefault="00FA7155" w:rsidP="001522E1">
      <w:pPr>
        <w:rPr>
          <w:bCs/>
        </w:rPr>
      </w:pPr>
    </w:p>
    <w:p w14:paraId="14F26D80" w14:textId="53573784" w:rsidR="003D4474" w:rsidRDefault="0077138B" w:rsidP="00FD0EAD">
      <w:pPr>
        <w:rPr>
          <w:b/>
          <w:bCs/>
          <w:i/>
          <w:sz w:val="28"/>
          <w:szCs w:val="28"/>
        </w:rPr>
      </w:pPr>
      <w:r>
        <w:pict w14:anchorId="6184EE4B">
          <v:rect id="_x0000_i1028" style="width:0;height:1.5pt" o:hralign="center" o:hrstd="t" o:hr="t" fillcolor="#a0a0a0" stroked="f"/>
        </w:pict>
      </w:r>
    </w:p>
    <w:p w14:paraId="024E9599" w14:textId="77777777" w:rsidR="00B60223" w:rsidRDefault="00B60223" w:rsidP="00FD0EAD">
      <w:pPr>
        <w:rPr>
          <w:b/>
          <w:bCs/>
          <w:i/>
          <w:sz w:val="28"/>
          <w:szCs w:val="28"/>
        </w:rPr>
      </w:pPr>
    </w:p>
    <w:p w14:paraId="0637D226" w14:textId="403701B4" w:rsidR="00FD0EAD" w:rsidRPr="0031188E" w:rsidRDefault="00662746" w:rsidP="00FD0EAD">
      <w:pPr>
        <w:rPr>
          <w:b/>
          <w:bCs/>
          <w:i/>
          <w:sz w:val="32"/>
          <w:szCs w:val="32"/>
        </w:rPr>
      </w:pPr>
      <w:bookmarkStart w:id="17" w:name="pic"/>
      <w:bookmarkEnd w:id="17"/>
      <w:r w:rsidRPr="0031188E">
        <w:rPr>
          <w:b/>
          <w:bCs/>
          <w:i/>
          <w:noProof/>
          <w:sz w:val="32"/>
          <w:szCs w:val="32"/>
        </w:rPr>
        <w:drawing>
          <wp:anchor distT="0" distB="0" distL="114300" distR="114300" simplePos="0" relativeHeight="251664384" behindDoc="1" locked="0" layoutInCell="1" allowOverlap="1" wp14:anchorId="02FFBEAC" wp14:editId="7D1B56ED">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31188E">
        <w:rPr>
          <w:b/>
          <w:bCs/>
          <w:i/>
          <w:sz w:val="32"/>
          <w:szCs w:val="32"/>
        </w:rPr>
        <w:t xml:space="preserve">From the Public Information Coordinator </w:t>
      </w:r>
    </w:p>
    <w:p w14:paraId="2685BD38" w14:textId="1D5A0ECA" w:rsidR="00FD0EAD" w:rsidRPr="00FD0EAD" w:rsidRDefault="00FD0EAD" w:rsidP="00FD0EAD">
      <w:pPr>
        <w:rPr>
          <w:b/>
          <w:bCs/>
          <w:i/>
        </w:rPr>
      </w:pPr>
      <w:r w:rsidRPr="00FD0EAD">
        <w:rPr>
          <w:b/>
          <w:bCs/>
          <w:i/>
        </w:rPr>
        <w:t>John Ross, KD8IDJ - PIC</w:t>
      </w:r>
    </w:p>
    <w:bookmarkStart w:id="18" w:name="_Hlk62150115"/>
    <w:p w14:paraId="73B8D6C5" w14:textId="37C32A4B" w:rsidR="00FD0EAD" w:rsidRPr="00FD0EAD" w:rsidRDefault="00B16A7A" w:rsidP="00FD0EAD">
      <w:pPr>
        <w:rPr>
          <w:b/>
          <w:bCs/>
        </w:rPr>
      </w:pPr>
      <w:r>
        <w:fldChar w:fldCharType="begin"/>
      </w:r>
      <w:r>
        <w:instrText xml:space="preserve"> HYPERLINK "mailto:john.ross3@worldnet.att.net" </w:instrText>
      </w:r>
      <w:r>
        <w:fldChar w:fldCharType="separate"/>
      </w:r>
      <w:r w:rsidR="00FD0EAD" w:rsidRPr="00FD0EAD">
        <w:rPr>
          <w:color w:val="0563C1" w:themeColor="hyperlink"/>
          <w:u w:val="single"/>
        </w:rPr>
        <w:t>john.ross3@worldnet.att.net</w:t>
      </w:r>
      <w:r>
        <w:rPr>
          <w:color w:val="0563C1" w:themeColor="hyperlink"/>
          <w:u w:val="single"/>
        </w:rPr>
        <w:fldChar w:fldCharType="end"/>
      </w:r>
      <w:r w:rsidR="00FD0EAD" w:rsidRPr="00FD0EAD">
        <w:rPr>
          <w:b/>
          <w:bCs/>
        </w:rPr>
        <w:t xml:space="preserve"> </w:t>
      </w:r>
    </w:p>
    <w:bookmarkEnd w:id="18"/>
    <w:p w14:paraId="15144412" w14:textId="2192ADDC" w:rsidR="00FD0EAD" w:rsidRPr="00FD0EAD" w:rsidRDefault="002C7C81" w:rsidP="00FD0EAD">
      <w:pPr>
        <w:rPr>
          <w:b/>
          <w:bCs/>
          <w:u w:val="single"/>
        </w:rPr>
      </w:pPr>
      <w:r w:rsidRPr="00940C64">
        <w:rPr>
          <w:b/>
          <w:bCs/>
          <w:noProof/>
        </w:rPr>
        <w:drawing>
          <wp:anchor distT="0" distB="0" distL="114300" distR="114300" simplePos="0" relativeHeight="251749376" behindDoc="1" locked="0" layoutInCell="1" allowOverlap="1" wp14:anchorId="00A11843" wp14:editId="68495EF5">
            <wp:simplePos x="0" y="0"/>
            <wp:positionH relativeFrom="margin">
              <wp:posOffset>2228850</wp:posOffset>
            </wp:positionH>
            <wp:positionV relativeFrom="paragraph">
              <wp:posOffset>101917</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31915" w14:textId="5871D203" w:rsidR="00CF7768" w:rsidRDefault="00CF7768" w:rsidP="009C3D4D"/>
    <w:p w14:paraId="57F2AEAD" w14:textId="14240EF9" w:rsidR="00B33E9B" w:rsidRDefault="00B33E9B" w:rsidP="009C3D4D"/>
    <w:p w14:paraId="6688F0CE" w14:textId="77777777" w:rsidR="00180316" w:rsidRDefault="00180316" w:rsidP="00180316">
      <w:pPr>
        <w:rPr>
          <w:sz w:val="20"/>
          <w:szCs w:val="20"/>
        </w:rPr>
      </w:pPr>
    </w:p>
    <w:p w14:paraId="0C7B183F" w14:textId="77777777" w:rsidR="00DE3AFE" w:rsidRDefault="00DE3AFE" w:rsidP="00180316"/>
    <w:p w14:paraId="5099906E" w14:textId="77777777" w:rsidR="00DE3AFE" w:rsidRDefault="00DE3AFE" w:rsidP="00180316"/>
    <w:p w14:paraId="69F6FCC0" w14:textId="77777777" w:rsidR="00DE3AFE" w:rsidRDefault="00DE3AFE" w:rsidP="00180316"/>
    <w:p w14:paraId="3A1B4041" w14:textId="77777777" w:rsidR="00DE3AFE" w:rsidRDefault="00DE3AFE" w:rsidP="00180316"/>
    <w:p w14:paraId="4ABB6ACE" w14:textId="77777777" w:rsidR="00DE3AFE" w:rsidRDefault="00DE3AFE" w:rsidP="00180316"/>
    <w:p w14:paraId="728DF5ED" w14:textId="77777777" w:rsidR="00BE0879" w:rsidRPr="00BE0879" w:rsidRDefault="00BE0879" w:rsidP="00BE0879">
      <w:pPr>
        <w:shd w:val="clear" w:color="auto" w:fill="FFFFFF"/>
        <w:rPr>
          <w:rFonts w:ascii="Arial" w:eastAsia="Times New Roman" w:hAnsi="Arial" w:cs="Arial"/>
          <w:color w:val="222222"/>
        </w:rPr>
      </w:pPr>
    </w:p>
    <w:p w14:paraId="4B208526" w14:textId="77777777" w:rsidR="00BE0879" w:rsidRPr="00BE0879" w:rsidRDefault="00BE0879" w:rsidP="00BE0879">
      <w:pPr>
        <w:shd w:val="clear" w:color="auto" w:fill="FFFFFF"/>
        <w:rPr>
          <w:rFonts w:ascii="Arial" w:eastAsia="Times New Roman" w:hAnsi="Arial" w:cs="Arial"/>
          <w:color w:val="222222"/>
        </w:rPr>
      </w:pPr>
      <w:r w:rsidRPr="00BE0879">
        <w:rPr>
          <w:rFonts w:ascii="Arial" w:eastAsia="Times New Roman" w:hAnsi="Arial" w:cs="Arial"/>
          <w:color w:val="222222"/>
        </w:rPr>
        <w:t> </w:t>
      </w:r>
    </w:p>
    <w:p w14:paraId="51D94B54" w14:textId="42ED8699" w:rsidR="0031188E" w:rsidRPr="0031188E" w:rsidRDefault="002C7C81" w:rsidP="0031188E">
      <w:pPr>
        <w:shd w:val="clear" w:color="auto" w:fill="FFFFFF"/>
        <w:rPr>
          <w:rFonts w:ascii="Arial" w:eastAsia="Times New Roman" w:hAnsi="Arial" w:cs="Arial"/>
          <w:color w:val="222222"/>
        </w:rPr>
      </w:pPr>
      <w:r>
        <w:rPr>
          <w:noProof/>
        </w:rPr>
        <w:drawing>
          <wp:inline distT="0" distB="0" distL="0" distR="0" wp14:anchorId="68CC8664" wp14:editId="21E7567C">
            <wp:extent cx="2009775" cy="1100455"/>
            <wp:effectExtent l="0" t="0" r="952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9775" cy="1100455"/>
                    </a:xfrm>
                    <a:prstGeom prst="rect">
                      <a:avLst/>
                    </a:prstGeom>
                    <a:noFill/>
                    <a:ln>
                      <a:noFill/>
                    </a:ln>
                  </pic:spPr>
                </pic:pic>
              </a:graphicData>
            </a:graphic>
          </wp:inline>
        </w:drawing>
      </w:r>
    </w:p>
    <w:p w14:paraId="182BAB3D" w14:textId="77777777" w:rsidR="0031188E" w:rsidRPr="0031188E" w:rsidRDefault="0031188E" w:rsidP="0031188E">
      <w:pPr>
        <w:shd w:val="clear" w:color="auto" w:fill="FFFFFF"/>
        <w:rPr>
          <w:rFonts w:ascii="Arial" w:eastAsia="Times New Roman" w:hAnsi="Arial" w:cs="Arial"/>
          <w:color w:val="222222"/>
        </w:rPr>
      </w:pPr>
      <w:r w:rsidRPr="0031188E">
        <w:rPr>
          <w:rFonts w:ascii="Arial" w:eastAsia="Times New Roman" w:hAnsi="Arial" w:cs="Arial"/>
          <w:color w:val="222222"/>
        </w:rPr>
        <w:t> </w:t>
      </w:r>
    </w:p>
    <w:p w14:paraId="5E54EED8" w14:textId="77777777" w:rsidR="0031188E" w:rsidRPr="0031188E" w:rsidRDefault="0031188E" w:rsidP="0031188E">
      <w:pPr>
        <w:shd w:val="clear" w:color="auto" w:fill="FFFFFF"/>
        <w:rPr>
          <w:rFonts w:ascii="Arial" w:eastAsia="Times New Roman" w:hAnsi="Arial" w:cs="Arial"/>
          <w:color w:val="222222"/>
        </w:rPr>
      </w:pPr>
      <w:r w:rsidRPr="0031188E">
        <w:rPr>
          <w:rFonts w:ascii="Arial" w:eastAsia="Times New Roman" w:hAnsi="Arial" w:cs="Arial"/>
          <w:color w:val="222222"/>
        </w:rPr>
        <w:t> </w:t>
      </w:r>
    </w:p>
    <w:p w14:paraId="7B5BAA55" w14:textId="77777777" w:rsidR="0031188E" w:rsidRPr="0031188E" w:rsidRDefault="0031188E" w:rsidP="0031188E">
      <w:pPr>
        <w:shd w:val="clear" w:color="auto" w:fill="FFFFFF"/>
        <w:rPr>
          <w:rFonts w:eastAsia="Times New Roman"/>
          <w:b/>
          <w:bCs/>
          <w:color w:val="222222"/>
        </w:rPr>
      </w:pPr>
      <w:r w:rsidRPr="0031188E">
        <w:rPr>
          <w:rFonts w:eastAsia="Times New Roman"/>
          <w:b/>
          <w:bCs/>
          <w:color w:val="222222"/>
          <w:sz w:val="28"/>
          <w:szCs w:val="28"/>
          <w:u w:val="single"/>
        </w:rPr>
        <w:t>2021 OHIO SECTION NEWSLETTER CONEST</w:t>
      </w:r>
    </w:p>
    <w:p w14:paraId="06A2853B"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23DDCFC6"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The entry deadline has passed…the judges have made their decisions...and…you’ll have to wait until next month to find out the winners!!!</w:t>
      </w:r>
    </w:p>
    <w:p w14:paraId="0F78A045"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21A93988" w14:textId="77777777" w:rsidR="0031188E" w:rsidRPr="0031188E" w:rsidRDefault="0031188E" w:rsidP="0031188E">
      <w:pPr>
        <w:shd w:val="clear" w:color="auto" w:fill="FFFFFF"/>
        <w:rPr>
          <w:rFonts w:eastAsia="Times New Roman"/>
          <w:color w:val="222222"/>
        </w:rPr>
      </w:pPr>
      <w:proofErr w:type="gramStart"/>
      <w:r w:rsidRPr="0031188E">
        <w:rPr>
          <w:rFonts w:eastAsia="Times New Roman"/>
          <w:color w:val="222222"/>
        </w:rPr>
        <w:lastRenderedPageBreak/>
        <w:t>Actually, this</w:t>
      </w:r>
      <w:proofErr w:type="gramEnd"/>
      <w:r w:rsidRPr="0031188E">
        <w:rPr>
          <w:rFonts w:eastAsia="Times New Roman"/>
          <w:color w:val="222222"/>
        </w:rPr>
        <w:t xml:space="preserve"> year’s winners will be announced on Saturday August 7</w:t>
      </w:r>
      <w:r w:rsidRPr="0031188E">
        <w:rPr>
          <w:rFonts w:eastAsia="Times New Roman"/>
          <w:color w:val="222222"/>
          <w:vertAlign w:val="superscript"/>
        </w:rPr>
        <w:t>th</w:t>
      </w:r>
      <w:r w:rsidRPr="0031188E">
        <w:rPr>
          <w:rFonts w:eastAsia="Times New Roman"/>
          <w:color w:val="222222"/>
        </w:rPr>
        <w:t> at the Columbus Hamfest held at the Aladdin Shrine Center in Grove City. This has been our traditional location for the past 8 years (except for last year) and it will be good to get back and see the folks in person…and… there is HAMFEST to boot!!!</w:t>
      </w:r>
    </w:p>
    <w:p w14:paraId="7410CE4D"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43C74D25"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The Aladdin Shrine Audio Unit – W8FEZ puts on a great show. Here’s the info:</w:t>
      </w:r>
    </w:p>
    <w:p w14:paraId="4FE750F1"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781918D8"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2021 Columbus Hamfest</w:t>
      </w:r>
    </w:p>
    <w:p w14:paraId="75DB1ADD"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8:00 AM – 1:00 PM</w:t>
      </w:r>
    </w:p>
    <w:p w14:paraId="71A28EFC"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Talk-In 146.760 PL 123.0</w:t>
      </w:r>
    </w:p>
    <w:p w14:paraId="04545FBF"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Doors open at 6:00 AM for vendor set-up</w:t>
      </w:r>
    </w:p>
    <w:p w14:paraId="33E9E227"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Aladdin Shrine Center</w:t>
      </w:r>
    </w:p>
    <w:p w14:paraId="2E95BBC0"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xml:space="preserve">1801 </w:t>
      </w:r>
      <w:proofErr w:type="gramStart"/>
      <w:r w:rsidRPr="0031188E">
        <w:rPr>
          <w:rFonts w:eastAsia="Times New Roman"/>
          <w:color w:val="222222"/>
        </w:rPr>
        <w:t>Gateway  Circle</w:t>
      </w:r>
      <w:proofErr w:type="gramEnd"/>
    </w:p>
    <w:p w14:paraId="41507676"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Grove City, Ohio 43213</w:t>
      </w:r>
    </w:p>
    <w:p w14:paraId="46DD722C" w14:textId="77777777" w:rsidR="0031188E" w:rsidRPr="0031188E" w:rsidRDefault="0031188E" w:rsidP="0031188E">
      <w:pPr>
        <w:shd w:val="clear" w:color="auto" w:fill="FFFFFF"/>
        <w:rPr>
          <w:rFonts w:ascii="Arial" w:eastAsia="Times New Roman" w:hAnsi="Arial" w:cs="Arial"/>
          <w:color w:val="222222"/>
        </w:rPr>
      </w:pPr>
      <w:r w:rsidRPr="0031188E">
        <w:rPr>
          <w:rFonts w:ascii="Arial" w:eastAsia="Times New Roman" w:hAnsi="Arial" w:cs="Arial"/>
          <w:b/>
          <w:bCs/>
          <w:color w:val="222222"/>
        </w:rPr>
        <w:t> </w:t>
      </w:r>
    </w:p>
    <w:p w14:paraId="3871CBA4"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xml:space="preserve">The Aladdin Shrine Center is behind Tee Jaye’s restaurant </w:t>
      </w:r>
      <w:proofErr w:type="gramStart"/>
      <w:r w:rsidRPr="0031188E">
        <w:rPr>
          <w:rFonts w:eastAsia="Times New Roman"/>
          <w:color w:val="222222"/>
        </w:rPr>
        <w:t>off of</w:t>
      </w:r>
      <w:proofErr w:type="gramEnd"/>
      <w:r w:rsidRPr="0031188E">
        <w:rPr>
          <w:rFonts w:eastAsia="Times New Roman"/>
          <w:color w:val="222222"/>
        </w:rPr>
        <w:t xml:space="preserve"> </w:t>
      </w:r>
      <w:proofErr w:type="spellStart"/>
      <w:r w:rsidRPr="0031188E">
        <w:rPr>
          <w:rFonts w:eastAsia="Times New Roman"/>
          <w:color w:val="222222"/>
        </w:rPr>
        <w:t>Stringtown</w:t>
      </w:r>
      <w:proofErr w:type="spellEnd"/>
      <w:r w:rsidRPr="0031188E">
        <w:rPr>
          <w:rFonts w:eastAsia="Times New Roman"/>
          <w:color w:val="222222"/>
        </w:rPr>
        <w:t xml:space="preserve"> Road and 1-71.</w:t>
      </w:r>
    </w:p>
    <w:p w14:paraId="4C889428" w14:textId="5C211151" w:rsidR="0031188E" w:rsidRPr="0031188E" w:rsidRDefault="0031188E" w:rsidP="0031188E">
      <w:pPr>
        <w:shd w:val="clear" w:color="auto" w:fill="FFFFFF"/>
        <w:rPr>
          <w:rFonts w:eastAsia="Times New Roman"/>
          <w:color w:val="222222"/>
        </w:rPr>
      </w:pPr>
      <w:r w:rsidRPr="0031188E">
        <w:rPr>
          <w:rFonts w:eastAsia="Times New Roman"/>
          <w:color w:val="222222"/>
        </w:rPr>
        <w:t> There will be a food trailer, door prizes and all </w:t>
      </w:r>
      <w:r w:rsidRPr="0031188E">
        <w:rPr>
          <w:rFonts w:eastAsia="Times New Roman"/>
          <w:color w:val="222222"/>
          <w:u w:val="single"/>
        </w:rPr>
        <w:t>COVID RULES WILL BE FOLLOWED…bring a mask!</w:t>
      </w:r>
    </w:p>
    <w:p w14:paraId="2EA8B2ED"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18E4FEB9"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Admission is $</w:t>
      </w:r>
      <w:proofErr w:type="gramStart"/>
      <w:r w:rsidRPr="0031188E">
        <w:rPr>
          <w:rFonts w:eastAsia="Times New Roman"/>
          <w:color w:val="222222"/>
        </w:rPr>
        <w:t>5.00..</w:t>
      </w:r>
      <w:proofErr w:type="gramEnd"/>
      <w:r w:rsidRPr="0031188E">
        <w:rPr>
          <w:rFonts w:eastAsia="Times New Roman"/>
          <w:color w:val="222222"/>
        </w:rPr>
        <w:t>under 12 free</w:t>
      </w:r>
    </w:p>
    <w:p w14:paraId="240CC3C5"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18BF17C3"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xml:space="preserve">Now, back to the newsletters!!! Another great year and a great crop of newsletters. All of the entries were </w:t>
      </w:r>
      <w:proofErr w:type="gramStart"/>
      <w:r w:rsidRPr="0031188E">
        <w:rPr>
          <w:rFonts w:eastAsia="Times New Roman"/>
          <w:color w:val="222222"/>
        </w:rPr>
        <w:t>outstanding</w:t>
      </w:r>
      <w:proofErr w:type="gramEnd"/>
      <w:r w:rsidRPr="0031188E">
        <w:rPr>
          <w:rFonts w:eastAsia="Times New Roman"/>
          <w:color w:val="222222"/>
        </w:rPr>
        <w:t xml:space="preserve"> and the final selections were difficult…we would not want it any other way.</w:t>
      </w:r>
    </w:p>
    <w:p w14:paraId="75FF5A58"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6039DF3F"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I’ll have a complete rundown of the winners next month…CONGRATULATIONS TO ALL!</w:t>
      </w:r>
    </w:p>
    <w:p w14:paraId="273668B4"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 </w:t>
      </w:r>
    </w:p>
    <w:p w14:paraId="07F50666" w14:textId="4C013A7A" w:rsidR="00996627" w:rsidRDefault="00996627" w:rsidP="0031188E">
      <w:pPr>
        <w:shd w:val="clear" w:color="auto" w:fill="FFFFFF"/>
        <w:spacing w:before="100" w:beforeAutospacing="1" w:after="180"/>
        <w:rPr>
          <w:rFonts w:eastAsia="Times New Roman"/>
          <w:color w:val="222222"/>
          <w:sz w:val="22"/>
          <w:szCs w:val="22"/>
        </w:rPr>
      </w:pPr>
      <w:r>
        <w:rPr>
          <w:noProof/>
        </w:rPr>
        <w:drawing>
          <wp:anchor distT="0" distB="0" distL="114300" distR="114300" simplePos="0" relativeHeight="252809216" behindDoc="0" locked="0" layoutInCell="1" allowOverlap="1" wp14:anchorId="2AC1EEA4" wp14:editId="0A89E982">
            <wp:simplePos x="0" y="0"/>
            <wp:positionH relativeFrom="column">
              <wp:posOffset>33020</wp:posOffset>
            </wp:positionH>
            <wp:positionV relativeFrom="paragraph">
              <wp:posOffset>10477</wp:posOffset>
            </wp:positionV>
            <wp:extent cx="1466850" cy="719455"/>
            <wp:effectExtent l="0" t="0" r="0" b="444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66850" cy="719455"/>
                    </a:xfrm>
                    <a:prstGeom prst="rect">
                      <a:avLst/>
                    </a:prstGeom>
                    <a:noFill/>
                    <a:ln>
                      <a:noFill/>
                    </a:ln>
                  </pic:spPr>
                </pic:pic>
              </a:graphicData>
            </a:graphic>
          </wp:anchor>
        </w:drawing>
      </w:r>
      <w:r w:rsidR="0031188E" w:rsidRPr="0031188E">
        <w:rPr>
          <w:rFonts w:eastAsia="Times New Roman"/>
          <w:b/>
          <w:bCs/>
          <w:color w:val="222222"/>
          <w:sz w:val="21"/>
          <w:szCs w:val="21"/>
        </w:rPr>
        <w:t> </w:t>
      </w:r>
    </w:p>
    <w:p w14:paraId="6EB2A083" w14:textId="77777777" w:rsidR="00996627" w:rsidRDefault="00996627" w:rsidP="0031188E">
      <w:pPr>
        <w:shd w:val="clear" w:color="auto" w:fill="FFFFFF"/>
        <w:spacing w:before="100" w:beforeAutospacing="1" w:after="180"/>
        <w:rPr>
          <w:rFonts w:eastAsia="Times New Roman"/>
          <w:b/>
          <w:bCs/>
          <w:color w:val="222222"/>
          <w:sz w:val="28"/>
          <w:szCs w:val="28"/>
          <w:u w:val="single"/>
        </w:rPr>
      </w:pPr>
    </w:p>
    <w:p w14:paraId="7294D94D" w14:textId="662D30B6" w:rsidR="0031188E" w:rsidRPr="0031188E" w:rsidRDefault="0031188E" w:rsidP="0031188E">
      <w:pPr>
        <w:shd w:val="clear" w:color="auto" w:fill="FFFFFF"/>
        <w:spacing w:before="100" w:beforeAutospacing="1" w:after="180"/>
        <w:rPr>
          <w:rFonts w:eastAsia="Times New Roman"/>
          <w:color w:val="222222"/>
          <w:sz w:val="22"/>
          <w:szCs w:val="22"/>
        </w:rPr>
      </w:pPr>
      <w:r w:rsidRPr="0031188E">
        <w:rPr>
          <w:rFonts w:eastAsia="Times New Roman"/>
          <w:b/>
          <w:bCs/>
          <w:color w:val="222222"/>
          <w:sz w:val="28"/>
          <w:szCs w:val="28"/>
          <w:u w:val="single"/>
        </w:rPr>
        <w:t>PIO ZOOM!!!</w:t>
      </w:r>
    </w:p>
    <w:p w14:paraId="53615642"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Coming your way this Fall</w:t>
      </w:r>
      <w:proofErr w:type="gramStart"/>
      <w:r w:rsidRPr="0031188E">
        <w:rPr>
          <w:rFonts w:eastAsia="Times New Roman"/>
          <w:color w:val="222222"/>
        </w:rPr>
        <w:t>….a</w:t>
      </w:r>
      <w:proofErr w:type="gramEnd"/>
      <w:r w:rsidRPr="0031188E">
        <w:rPr>
          <w:rFonts w:eastAsia="Times New Roman"/>
          <w:color w:val="222222"/>
        </w:rPr>
        <w:t xml:space="preserve"> PIO ZOOM Meeting!!</w:t>
      </w:r>
    </w:p>
    <w:p w14:paraId="58370268"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I have access to join ZOOM meetings and shortly I’ll have new software loaded that will allow me to conduct ZOOM meetings.</w:t>
      </w:r>
    </w:p>
    <w:p w14:paraId="51644737"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Over the years we have tried HF meetings and even considered DMR meetings. The DMR approach still is in the mix once we can determine if everyone has DMR access. It would be good to use our Amateur Radio frequencies if we can.</w:t>
      </w:r>
    </w:p>
    <w:p w14:paraId="0F0CF75A"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Look for an invitation sometime after Labor Day…maybe mid-September…and I’ll send out several suggested times to see if we can make it convenient.</w:t>
      </w:r>
    </w:p>
    <w:p w14:paraId="7F7A0086" w14:textId="5AFD9AFE" w:rsid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If you don’t have ZOOM software yet don’t worry. The invitation will allow you download software FREE that will allow </w:t>
      </w:r>
      <w:proofErr w:type="gramStart"/>
      <w:r w:rsidRPr="0031188E">
        <w:rPr>
          <w:rFonts w:eastAsia="Times New Roman"/>
          <w:color w:val="222222"/>
        </w:rPr>
        <w:t>your</w:t>
      </w:r>
      <w:proofErr w:type="gramEnd"/>
      <w:r w:rsidRPr="0031188E">
        <w:rPr>
          <w:rFonts w:eastAsia="Times New Roman"/>
          <w:color w:val="222222"/>
        </w:rPr>
        <w:t xml:space="preserve"> participate. It’s not complicated and easy to use.</w:t>
      </w:r>
    </w:p>
    <w:p w14:paraId="4E2FE8ED" w14:textId="77777777" w:rsidR="00996627" w:rsidRPr="0031188E" w:rsidRDefault="00996627" w:rsidP="0031188E">
      <w:pPr>
        <w:shd w:val="clear" w:color="auto" w:fill="FFFFFF"/>
        <w:spacing w:before="100" w:beforeAutospacing="1" w:after="180"/>
        <w:rPr>
          <w:rFonts w:eastAsia="Times New Roman"/>
          <w:color w:val="222222"/>
        </w:rPr>
      </w:pPr>
    </w:p>
    <w:p w14:paraId="05659157" w14:textId="1E5B06B7" w:rsidR="0031188E" w:rsidRPr="0031188E" w:rsidRDefault="0031188E" w:rsidP="0031188E">
      <w:pPr>
        <w:shd w:val="clear" w:color="auto" w:fill="FFFFFF"/>
        <w:spacing w:before="100" w:beforeAutospacing="1" w:after="180"/>
        <w:rPr>
          <w:rFonts w:ascii="Calibri" w:eastAsia="Times New Roman" w:hAnsi="Calibri" w:cs="Calibri"/>
          <w:color w:val="222222"/>
          <w:sz w:val="22"/>
          <w:szCs w:val="22"/>
        </w:rPr>
      </w:pPr>
      <w:r w:rsidRPr="0031188E">
        <w:rPr>
          <w:rFonts w:ascii="Calibri" w:eastAsia="Times New Roman" w:hAnsi="Calibri" w:cs="Calibri"/>
          <w:b/>
          <w:bCs/>
          <w:color w:val="222222"/>
          <w:sz w:val="22"/>
          <w:szCs w:val="22"/>
        </w:rPr>
        <w:lastRenderedPageBreak/>
        <w:t> </w:t>
      </w:r>
      <w:r w:rsidR="00996627">
        <w:rPr>
          <w:noProof/>
        </w:rPr>
        <w:drawing>
          <wp:inline distT="0" distB="0" distL="0" distR="0" wp14:anchorId="7047BF4E" wp14:editId="1757CCDD">
            <wp:extent cx="1624012" cy="1330009"/>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4253" cy="1346586"/>
                    </a:xfrm>
                    <a:prstGeom prst="rect">
                      <a:avLst/>
                    </a:prstGeom>
                    <a:noFill/>
                    <a:ln>
                      <a:noFill/>
                    </a:ln>
                  </pic:spPr>
                </pic:pic>
              </a:graphicData>
            </a:graphic>
          </wp:inline>
        </w:drawing>
      </w:r>
    </w:p>
    <w:p w14:paraId="24855D1F" w14:textId="77777777" w:rsidR="0031188E" w:rsidRPr="0031188E" w:rsidRDefault="0031188E" w:rsidP="0031188E">
      <w:pPr>
        <w:shd w:val="clear" w:color="auto" w:fill="FFFFFF"/>
        <w:spacing w:before="100" w:beforeAutospacing="1" w:after="180"/>
        <w:rPr>
          <w:rFonts w:eastAsia="Times New Roman"/>
          <w:b/>
          <w:bCs/>
          <w:color w:val="222222"/>
          <w:sz w:val="22"/>
          <w:szCs w:val="22"/>
        </w:rPr>
      </w:pPr>
      <w:r w:rsidRPr="0031188E">
        <w:rPr>
          <w:rFonts w:eastAsia="Times New Roman"/>
          <w:b/>
          <w:bCs/>
          <w:color w:val="222222"/>
          <w:sz w:val="28"/>
          <w:szCs w:val="28"/>
          <w:u w:val="single"/>
        </w:rPr>
        <w:t>PIC PODCASTS</w:t>
      </w:r>
    </w:p>
    <w:p w14:paraId="2B522FAD"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A couple of years ago we had several successful PIC PODCASTS for the Ohio Section…and next year they will return!!</w:t>
      </w:r>
    </w:p>
    <w:p w14:paraId="0AFBC948"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Recording them here at the studio was </w:t>
      </w:r>
      <w:proofErr w:type="gramStart"/>
      <w:r w:rsidRPr="0031188E">
        <w:rPr>
          <w:rFonts w:eastAsia="Times New Roman"/>
          <w:color w:val="222222"/>
        </w:rPr>
        <w:t>pretty easy</w:t>
      </w:r>
      <w:proofErr w:type="gramEnd"/>
      <w:r w:rsidRPr="0031188E">
        <w:rPr>
          <w:rFonts w:eastAsia="Times New Roman"/>
          <w:color w:val="222222"/>
        </w:rPr>
        <w:t>…it was uploading them to YOUTUBE that was difficult, frustrating and time consuming. Hopefully that will all be resolved in a few months with new software and equipment.</w:t>
      </w:r>
    </w:p>
    <w:p w14:paraId="786582EE"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The PIC PODCASTS allow you hear stories about Amateur Radio from our own hams in their own words…and I have some pretty good folks lined up for the first few. Because of the new telephone </w:t>
      </w:r>
      <w:proofErr w:type="gramStart"/>
      <w:r w:rsidRPr="0031188E">
        <w:rPr>
          <w:rFonts w:eastAsia="Times New Roman"/>
          <w:color w:val="222222"/>
        </w:rPr>
        <w:t>interface</w:t>
      </w:r>
      <w:proofErr w:type="gramEnd"/>
      <w:r w:rsidRPr="0031188E">
        <w:rPr>
          <w:rFonts w:eastAsia="Times New Roman"/>
          <w:color w:val="222222"/>
        </w:rPr>
        <w:t xml:space="preserve"> we can record anytime from cell phones or landlines and have the capability of remote on-site recording as well.</w:t>
      </w:r>
    </w:p>
    <w:p w14:paraId="695CD201"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While the ARRL has its own </w:t>
      </w:r>
      <w:proofErr w:type="gramStart"/>
      <w:r w:rsidRPr="0031188E">
        <w:rPr>
          <w:rFonts w:eastAsia="Times New Roman"/>
          <w:color w:val="222222"/>
        </w:rPr>
        <w:t>PODCASTS  very</w:t>
      </w:r>
      <w:proofErr w:type="gramEnd"/>
      <w:r w:rsidRPr="0031188E">
        <w:rPr>
          <w:rFonts w:eastAsia="Times New Roman"/>
          <w:color w:val="222222"/>
        </w:rPr>
        <w:t xml:space="preserve"> few sections have their own PODCASTS…so we need to continue to pave the way and use as many different forms of communication as we can.</w:t>
      </w:r>
    </w:p>
    <w:p w14:paraId="4EF45951" w14:textId="12D2AFBC" w:rsidR="0031188E" w:rsidRPr="0031188E" w:rsidRDefault="0031188E" w:rsidP="0031188E">
      <w:pPr>
        <w:shd w:val="clear" w:color="auto" w:fill="FFFFFF"/>
        <w:spacing w:before="100" w:beforeAutospacing="1" w:after="180"/>
        <w:rPr>
          <w:rFonts w:ascii="Calibri" w:eastAsia="Times New Roman" w:hAnsi="Calibri" w:cs="Calibri"/>
          <w:color w:val="222222"/>
          <w:sz w:val="22"/>
          <w:szCs w:val="22"/>
        </w:rPr>
      </w:pPr>
      <w:r w:rsidRPr="0031188E">
        <w:rPr>
          <w:rFonts w:ascii="Arial" w:eastAsia="Times New Roman" w:hAnsi="Arial" w:cs="Arial"/>
          <w:b/>
          <w:bCs/>
          <w:color w:val="222222"/>
          <w:sz w:val="21"/>
          <w:szCs w:val="21"/>
        </w:rPr>
        <w:t> </w:t>
      </w:r>
      <w:r w:rsidR="008220BF">
        <w:rPr>
          <w:noProof/>
        </w:rPr>
        <w:drawing>
          <wp:inline distT="0" distB="0" distL="0" distR="0" wp14:anchorId="0E2460EC" wp14:editId="35A194B5">
            <wp:extent cx="1524000" cy="1143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2021" cy="1149016"/>
                    </a:xfrm>
                    <a:prstGeom prst="rect">
                      <a:avLst/>
                    </a:prstGeom>
                    <a:noFill/>
                    <a:ln>
                      <a:noFill/>
                    </a:ln>
                  </pic:spPr>
                </pic:pic>
              </a:graphicData>
            </a:graphic>
          </wp:inline>
        </w:drawing>
      </w:r>
    </w:p>
    <w:p w14:paraId="0F135437" w14:textId="77777777" w:rsidR="0031188E" w:rsidRPr="0031188E" w:rsidRDefault="0031188E" w:rsidP="0031188E">
      <w:pPr>
        <w:shd w:val="clear" w:color="auto" w:fill="FFFFFF"/>
        <w:spacing w:before="100" w:beforeAutospacing="1" w:after="180"/>
        <w:rPr>
          <w:rFonts w:eastAsia="Times New Roman"/>
          <w:color w:val="222222"/>
          <w:sz w:val="22"/>
          <w:szCs w:val="22"/>
        </w:rPr>
      </w:pPr>
      <w:r w:rsidRPr="0031188E">
        <w:rPr>
          <w:rFonts w:eastAsia="Times New Roman"/>
          <w:b/>
          <w:bCs/>
          <w:color w:val="222222"/>
          <w:sz w:val="28"/>
          <w:szCs w:val="28"/>
          <w:u w:val="single"/>
        </w:rPr>
        <w:t>SIGN OF THE TIMES</w:t>
      </w:r>
    </w:p>
    <w:p w14:paraId="73928902"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This sign was made by an </w:t>
      </w:r>
      <w:proofErr w:type="gramStart"/>
      <w:r w:rsidRPr="0031188E">
        <w:rPr>
          <w:rFonts w:eastAsia="Times New Roman"/>
          <w:color w:val="222222"/>
        </w:rPr>
        <w:t>eight year</w:t>
      </w:r>
      <w:proofErr w:type="gramEnd"/>
      <w:r w:rsidRPr="0031188E">
        <w:rPr>
          <w:rFonts w:eastAsia="Times New Roman"/>
          <w:color w:val="222222"/>
        </w:rPr>
        <w:t xml:space="preserve"> boy who wanted, in the worst way, to have a radio station! Yeah, it was me back in 1958 and I made it to put over the coal bin door in the basement of </w:t>
      </w:r>
      <w:proofErr w:type="gramStart"/>
      <w:r w:rsidRPr="0031188E">
        <w:rPr>
          <w:rFonts w:eastAsia="Times New Roman"/>
          <w:color w:val="222222"/>
        </w:rPr>
        <w:t>parents</w:t>
      </w:r>
      <w:proofErr w:type="gramEnd"/>
      <w:r w:rsidRPr="0031188E">
        <w:rPr>
          <w:rFonts w:eastAsia="Times New Roman"/>
          <w:color w:val="222222"/>
        </w:rPr>
        <w:t xml:space="preserve"> house.</w:t>
      </w:r>
    </w:p>
    <w:p w14:paraId="579F196C"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Dad and I built the “</w:t>
      </w:r>
      <w:proofErr w:type="gramStart"/>
      <w:r w:rsidRPr="0031188E">
        <w:rPr>
          <w:rFonts w:eastAsia="Times New Roman"/>
          <w:color w:val="222222"/>
        </w:rPr>
        <w:t>studio”  there</w:t>
      </w:r>
      <w:proofErr w:type="gramEnd"/>
      <w:r w:rsidRPr="0031188E">
        <w:rPr>
          <w:rFonts w:eastAsia="Times New Roman"/>
          <w:color w:val="222222"/>
        </w:rPr>
        <w:t xml:space="preserve"> with oak paneling, acoustical tile on the ceiling, carpet on the floor, a bench, record player and a low power AM transmitter. I was ON THE AIR and had the SIGN to prove it! Soon, I moved in my ham radio equipment and this room became all things electronic. I would spend every day after school playing </w:t>
      </w:r>
      <w:proofErr w:type="gramStart"/>
      <w:r w:rsidRPr="0031188E">
        <w:rPr>
          <w:rFonts w:eastAsia="Times New Roman"/>
          <w:color w:val="222222"/>
        </w:rPr>
        <w:t>radio,  blowing</w:t>
      </w:r>
      <w:proofErr w:type="gramEnd"/>
      <w:r w:rsidRPr="0031188E">
        <w:rPr>
          <w:rFonts w:eastAsia="Times New Roman"/>
          <w:color w:val="222222"/>
        </w:rPr>
        <w:t xml:space="preserve"> up capacitors and just having fun. I learned a lot, screwed up a lot of good radios but stayed out of trouble and out of my </w:t>
      </w:r>
      <w:proofErr w:type="gramStart"/>
      <w:r w:rsidRPr="0031188E">
        <w:rPr>
          <w:rFonts w:eastAsia="Times New Roman"/>
          <w:color w:val="222222"/>
        </w:rPr>
        <w:t>parents</w:t>
      </w:r>
      <w:proofErr w:type="gramEnd"/>
      <w:r w:rsidRPr="0031188E">
        <w:rPr>
          <w:rFonts w:eastAsia="Times New Roman"/>
          <w:color w:val="222222"/>
        </w:rPr>
        <w:t xml:space="preserve"> way.</w:t>
      </w:r>
    </w:p>
    <w:p w14:paraId="6F54DD4B" w14:textId="77777777" w:rsidR="004C2730" w:rsidRDefault="004C2730" w:rsidP="0031188E">
      <w:pPr>
        <w:shd w:val="clear" w:color="auto" w:fill="FFFFFF"/>
        <w:spacing w:before="100" w:beforeAutospacing="1" w:after="180"/>
        <w:rPr>
          <w:rFonts w:eastAsia="Times New Roman"/>
          <w:color w:val="222222"/>
        </w:rPr>
      </w:pPr>
    </w:p>
    <w:p w14:paraId="0D9F1C47" w14:textId="4FB86058"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lastRenderedPageBreak/>
        <w:t xml:space="preserve">The sign was an inspiration, a location for dreams and a place where I could be anything I wanted to be. It hung on the coal bin door for over 60 years…until last week. My </w:t>
      </w:r>
      <w:proofErr w:type="gramStart"/>
      <w:r w:rsidRPr="0031188E">
        <w:rPr>
          <w:rFonts w:eastAsia="Times New Roman"/>
          <w:color w:val="222222"/>
        </w:rPr>
        <w:t>parents  have</w:t>
      </w:r>
      <w:proofErr w:type="gramEnd"/>
      <w:r w:rsidRPr="0031188E">
        <w:rPr>
          <w:rFonts w:eastAsia="Times New Roman"/>
          <w:color w:val="222222"/>
        </w:rPr>
        <w:t xml:space="preserve"> passed on,  the house is being sold and I wanted to make sure that sign could continue to make a difference in my life. </w:t>
      </w:r>
      <w:proofErr w:type="gramStart"/>
      <w:r w:rsidRPr="0031188E">
        <w:rPr>
          <w:rFonts w:eastAsia="Times New Roman"/>
          <w:color w:val="222222"/>
        </w:rPr>
        <w:t>So</w:t>
      </w:r>
      <w:proofErr w:type="gramEnd"/>
      <w:r w:rsidRPr="0031188E">
        <w:rPr>
          <w:rFonts w:eastAsia="Times New Roman"/>
          <w:color w:val="222222"/>
        </w:rPr>
        <w:t xml:space="preserve"> I took it down, brought it to my home and put on the door of my radio station/recording studio/hamshack where I hope it lives for maybe another 30 years!!! It’s amazing how something so small and simple…from the mind of an </w:t>
      </w:r>
      <w:proofErr w:type="gramStart"/>
      <w:r w:rsidRPr="0031188E">
        <w:rPr>
          <w:rFonts w:eastAsia="Times New Roman"/>
          <w:color w:val="222222"/>
        </w:rPr>
        <w:t>eight year old</w:t>
      </w:r>
      <w:proofErr w:type="gramEnd"/>
      <w:r w:rsidRPr="0031188E">
        <w:rPr>
          <w:rFonts w:eastAsia="Times New Roman"/>
          <w:color w:val="222222"/>
        </w:rPr>
        <w:t>… can make a huge impact on the rest of your life.</w:t>
      </w:r>
    </w:p>
    <w:p w14:paraId="2C0C93AE"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xml:space="preserve">I’ve done pretty good in the making-the dreams-come- true department. Spent a </w:t>
      </w:r>
      <w:proofErr w:type="gramStart"/>
      <w:r w:rsidRPr="0031188E">
        <w:rPr>
          <w:rFonts w:eastAsia="Times New Roman"/>
          <w:color w:val="222222"/>
        </w:rPr>
        <w:t>lot</w:t>
      </w:r>
      <w:proofErr w:type="gramEnd"/>
      <w:r w:rsidRPr="0031188E">
        <w:rPr>
          <w:rFonts w:eastAsia="Times New Roman"/>
          <w:color w:val="222222"/>
        </w:rPr>
        <w:t xml:space="preserve"> years in radio and TV, amassed a large amount of ham radio equipment, got my extra ticket and spent 28 years at Ohio Bell, Ameritech, SBC AT&amp;T or whatever the phone company is using for a name today. All it took was a sign.</w:t>
      </w:r>
    </w:p>
    <w:p w14:paraId="798A436A"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All I hope is that future amateur radio operators can find a sign…of any kind…that can guide them in the right direction…even if it’s handmade and in crayon.</w:t>
      </w:r>
    </w:p>
    <w:p w14:paraId="4849251B" w14:textId="77777777"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Maybe we could help show them the way.</w:t>
      </w:r>
    </w:p>
    <w:p w14:paraId="4E147AD7" w14:textId="37AC79D1"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Well…that’s enough preaching for this month. See you at the Columbus Hamfest on August 7</w:t>
      </w:r>
      <w:r w:rsidRPr="0031188E">
        <w:rPr>
          <w:rFonts w:eastAsia="Times New Roman"/>
          <w:color w:val="222222"/>
          <w:vertAlign w:val="superscript"/>
        </w:rPr>
        <w:t>th</w:t>
      </w:r>
      <w:r w:rsidRPr="0031188E">
        <w:rPr>
          <w:rFonts w:eastAsia="Times New Roman"/>
          <w:color w:val="222222"/>
        </w:rPr>
        <w:t>.</w:t>
      </w:r>
    </w:p>
    <w:p w14:paraId="1D4D4BD0" w14:textId="6ECA1B71" w:rsidR="0031188E" w:rsidRPr="0031188E" w:rsidRDefault="0031188E" w:rsidP="0031188E">
      <w:pPr>
        <w:shd w:val="clear" w:color="auto" w:fill="FFFFFF"/>
        <w:spacing w:before="100" w:beforeAutospacing="1" w:after="180"/>
        <w:rPr>
          <w:rFonts w:eastAsia="Times New Roman"/>
          <w:color w:val="222222"/>
        </w:rPr>
      </w:pPr>
      <w:r w:rsidRPr="0031188E">
        <w:rPr>
          <w:rFonts w:eastAsia="Times New Roman"/>
          <w:color w:val="222222"/>
        </w:rPr>
        <w:t> 73</w:t>
      </w:r>
    </w:p>
    <w:p w14:paraId="39622B3B"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John E. Ross</w:t>
      </w:r>
    </w:p>
    <w:p w14:paraId="0621378D"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ARRL Ohio Section Public Information Coordinator</w:t>
      </w:r>
    </w:p>
    <w:p w14:paraId="435CC9C7"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KD8IDJ</w:t>
      </w:r>
    </w:p>
    <w:p w14:paraId="59B5C1EA"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614-459-4292 Home</w:t>
      </w:r>
    </w:p>
    <w:p w14:paraId="2CDD1A0E" w14:textId="77777777" w:rsidR="0031188E" w:rsidRPr="0031188E" w:rsidRDefault="0031188E" w:rsidP="0031188E">
      <w:pPr>
        <w:shd w:val="clear" w:color="auto" w:fill="FFFFFF"/>
        <w:rPr>
          <w:rFonts w:eastAsia="Times New Roman"/>
          <w:color w:val="222222"/>
        </w:rPr>
      </w:pPr>
      <w:r w:rsidRPr="0031188E">
        <w:rPr>
          <w:rFonts w:eastAsia="Times New Roman"/>
          <w:color w:val="222222"/>
        </w:rPr>
        <w:t>614-266-4292 Cell</w:t>
      </w:r>
    </w:p>
    <w:p w14:paraId="5A44EE9F" w14:textId="77777777" w:rsidR="00794D65" w:rsidRDefault="00794D65" w:rsidP="00BE0879">
      <w:pPr>
        <w:shd w:val="clear" w:color="auto" w:fill="FFFFFF"/>
        <w:rPr>
          <w:rFonts w:eastAsia="Times New Roman"/>
          <w:color w:val="222222"/>
          <w:sz w:val="28"/>
          <w:szCs w:val="28"/>
          <w:u w:val="single"/>
        </w:rPr>
      </w:pPr>
    </w:p>
    <w:p w14:paraId="2078B066" w14:textId="2E3B6A2F" w:rsidR="00794D65" w:rsidRDefault="00794D65" w:rsidP="00BE0879">
      <w:pPr>
        <w:shd w:val="clear" w:color="auto" w:fill="FFFFFF"/>
        <w:rPr>
          <w:rFonts w:eastAsia="Times New Roman"/>
          <w:color w:val="222222"/>
          <w:sz w:val="28"/>
          <w:szCs w:val="28"/>
          <w:u w:val="single"/>
        </w:rPr>
      </w:pPr>
    </w:p>
    <w:p w14:paraId="1679CA90" w14:textId="09776D3C" w:rsidR="00FD0EAD" w:rsidRPr="008220BF" w:rsidRDefault="0077138B" w:rsidP="008220BF">
      <w:pPr>
        <w:shd w:val="clear" w:color="auto" w:fill="FFFFFF"/>
        <w:rPr>
          <w:rFonts w:eastAsia="Times New Roman"/>
          <w:color w:val="222222"/>
        </w:rPr>
      </w:pPr>
      <w:r>
        <w:pict w14:anchorId="58F64CD5">
          <v:rect id="_x0000_i1029" style="width:0;height:1.5pt" o:hralign="center" o:bullet="t" o:hrstd="t" o:hr="t" fillcolor="#a0a0a0" stroked="f"/>
        </w:pict>
      </w:r>
    </w:p>
    <w:p w14:paraId="677486DD" w14:textId="77777777" w:rsidR="00D02F33" w:rsidRDefault="00D02F33" w:rsidP="00415C80">
      <w:bookmarkStart w:id="19" w:name="syc"/>
      <w:bookmarkStart w:id="20" w:name="_Hlk503211291"/>
      <w:bookmarkEnd w:id="19"/>
    </w:p>
    <w:p w14:paraId="767081E7" w14:textId="77777777" w:rsidR="00B530C6" w:rsidRPr="00E05D9B" w:rsidRDefault="00B530C6" w:rsidP="00B530C6">
      <w:pPr>
        <w:rPr>
          <w:rFonts w:eastAsia="Times New Roman"/>
          <w:b/>
          <w:i/>
          <w:sz w:val="32"/>
          <w:szCs w:val="32"/>
        </w:rPr>
      </w:pPr>
      <w:r w:rsidRPr="00E05D9B">
        <w:rPr>
          <w:rFonts w:eastAsia="Times New Roman"/>
          <w:b/>
          <w:i/>
          <w:sz w:val="32"/>
          <w:szCs w:val="32"/>
        </w:rPr>
        <w:t xml:space="preserve">From the Section Youth Coordinator </w:t>
      </w:r>
      <w:r w:rsidRPr="00E05D9B">
        <w:rPr>
          <w:noProof/>
          <w:sz w:val="32"/>
          <w:szCs w:val="32"/>
        </w:rPr>
        <w:drawing>
          <wp:anchor distT="19050" distB="19050" distL="19050" distR="19050" simplePos="0" relativeHeight="252811264" behindDoc="0" locked="0" layoutInCell="1" hidden="0" allowOverlap="1" wp14:anchorId="73111F62" wp14:editId="72EDE457">
            <wp:simplePos x="0" y="0"/>
            <wp:positionH relativeFrom="column">
              <wp:posOffset>3800340</wp:posOffset>
            </wp:positionH>
            <wp:positionV relativeFrom="paragraph">
              <wp:posOffset>19050</wp:posOffset>
            </wp:positionV>
            <wp:extent cx="3057660" cy="2271713"/>
            <wp:effectExtent l="0" t="0" r="0" b="0"/>
            <wp:wrapSquare wrapText="bothSides" distT="19050" distB="19050" distL="19050" distR="1905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l="8075" r="8930"/>
                    <a:stretch>
                      <a:fillRect/>
                    </a:stretch>
                  </pic:blipFill>
                  <pic:spPr>
                    <a:xfrm>
                      <a:off x="0" y="0"/>
                      <a:ext cx="3057660" cy="2271713"/>
                    </a:xfrm>
                    <a:prstGeom prst="rect">
                      <a:avLst/>
                    </a:prstGeom>
                    <a:ln/>
                  </pic:spPr>
                </pic:pic>
              </a:graphicData>
            </a:graphic>
          </wp:anchor>
        </w:drawing>
      </w:r>
    </w:p>
    <w:p w14:paraId="55347A85" w14:textId="77777777" w:rsidR="00B530C6" w:rsidRPr="00E05D9B" w:rsidRDefault="00B530C6" w:rsidP="00B530C6">
      <w:pPr>
        <w:rPr>
          <w:rFonts w:eastAsia="Times New Roman"/>
          <w:sz w:val="36"/>
          <w:szCs w:val="36"/>
        </w:rPr>
      </w:pPr>
      <w:r w:rsidRPr="00E05D9B">
        <w:rPr>
          <w:rFonts w:eastAsia="Times New Roman"/>
          <w:b/>
          <w:i/>
          <w:sz w:val="28"/>
          <w:szCs w:val="28"/>
        </w:rPr>
        <w:t>Anthony Luscre, K8ZT - SYC</w:t>
      </w:r>
      <w:r w:rsidRPr="00E05D9B">
        <w:rPr>
          <w:rFonts w:eastAsia="Times New Roman"/>
          <w:sz w:val="36"/>
          <w:szCs w:val="36"/>
        </w:rPr>
        <w:t xml:space="preserve"> </w:t>
      </w:r>
    </w:p>
    <w:p w14:paraId="594D270B" w14:textId="77777777" w:rsidR="00B530C6" w:rsidRPr="00E05D9B" w:rsidRDefault="0077138B" w:rsidP="00B530C6">
      <w:pPr>
        <w:rPr>
          <w:rFonts w:eastAsia="Times New Roman"/>
          <w:sz w:val="28"/>
          <w:szCs w:val="28"/>
        </w:rPr>
      </w:pPr>
      <w:hyperlink r:id="rId44">
        <w:r w:rsidR="00B530C6" w:rsidRPr="00E05D9B">
          <w:rPr>
            <w:rFonts w:eastAsia="Times New Roman"/>
            <w:color w:val="1155CC"/>
            <w:sz w:val="28"/>
            <w:szCs w:val="28"/>
            <w:u w:val="single"/>
          </w:rPr>
          <w:t xml:space="preserve">k8zt@arrl.net </w:t>
        </w:r>
      </w:hyperlink>
    </w:p>
    <w:p w14:paraId="7FDFABF5" w14:textId="77777777" w:rsidR="00B530C6" w:rsidRPr="00E05D9B" w:rsidRDefault="00B530C6" w:rsidP="00B530C6">
      <w:pPr>
        <w:rPr>
          <w:b/>
          <w:sz w:val="36"/>
          <w:szCs w:val="36"/>
        </w:rPr>
      </w:pPr>
    </w:p>
    <w:p w14:paraId="42D4C379" w14:textId="77777777" w:rsidR="00B530C6" w:rsidRPr="00E05D9B" w:rsidRDefault="00B530C6" w:rsidP="00B530C6">
      <w:pPr>
        <w:rPr>
          <w:b/>
          <w:sz w:val="36"/>
          <w:szCs w:val="36"/>
        </w:rPr>
      </w:pPr>
      <w:r w:rsidRPr="00E05D9B">
        <w:rPr>
          <w:b/>
          <w:sz w:val="36"/>
          <w:szCs w:val="36"/>
        </w:rPr>
        <w:t>Try Something New and Kill Multiple Birds with One Stone*</w:t>
      </w:r>
    </w:p>
    <w:p w14:paraId="775BE154" w14:textId="77777777" w:rsidR="00B530C6" w:rsidRPr="00E05D9B" w:rsidRDefault="00B530C6" w:rsidP="00B530C6"/>
    <w:p w14:paraId="1AE054B2" w14:textId="77777777" w:rsidR="00B530C6" w:rsidRPr="00E05D9B" w:rsidRDefault="00B530C6" w:rsidP="00B530C6">
      <w:pPr>
        <w:rPr>
          <w:i/>
        </w:rPr>
      </w:pPr>
      <w:r w:rsidRPr="00E05D9B">
        <w:rPr>
          <w:i/>
        </w:rPr>
        <w:t xml:space="preserve">*Note no birds are </w:t>
      </w:r>
      <w:proofErr w:type="gramStart"/>
      <w:r w:rsidRPr="00E05D9B">
        <w:rPr>
          <w:i/>
        </w:rPr>
        <w:t>actually killed</w:t>
      </w:r>
      <w:proofErr w:type="gramEnd"/>
      <w:r w:rsidRPr="00E05D9B">
        <w:rPr>
          <w:i/>
        </w:rPr>
        <w:t xml:space="preserve"> in this month’s article</w:t>
      </w:r>
    </w:p>
    <w:p w14:paraId="2B1DE9D6" w14:textId="77777777" w:rsidR="00B530C6" w:rsidRPr="00E05D9B" w:rsidRDefault="00B530C6" w:rsidP="00B530C6"/>
    <w:p w14:paraId="35A080EC" w14:textId="77777777" w:rsidR="00B530C6" w:rsidRPr="00E05D9B" w:rsidRDefault="00B530C6" w:rsidP="00B530C6">
      <w:pPr>
        <w:rPr>
          <w:b/>
          <w:sz w:val="28"/>
          <w:szCs w:val="28"/>
        </w:rPr>
      </w:pPr>
      <w:r w:rsidRPr="00E05D9B">
        <w:rPr>
          <w:b/>
          <w:sz w:val="28"/>
          <w:szCs w:val="28"/>
        </w:rPr>
        <w:t>YOTA Americas 2021 Camp</w:t>
      </w:r>
    </w:p>
    <w:p w14:paraId="697EB0D4" w14:textId="07A46A1B" w:rsidR="00B530C6" w:rsidRDefault="00B530C6" w:rsidP="00B530C6">
      <w:r w:rsidRPr="00E05D9B">
        <w:t xml:space="preserve">Before we get started on this month’s column, I want to focus on the activities that took place a few days ago in Southwest Ohio-- YOTA Americas 2021 Camp. The youth took part in a wide variety of Amateur Radio activities, including an ARRIS contact, antenna &amp; kit building, operating, etc. </w:t>
      </w:r>
      <w:proofErr w:type="gramStart"/>
      <w:r w:rsidRPr="00E05D9B">
        <w:t>A number of</w:t>
      </w:r>
      <w:proofErr w:type="gramEnd"/>
      <w:r w:rsidRPr="00E05D9B">
        <w:t xml:space="preserve"> the events were live streams and there is a sampling of recorded videos available at </w:t>
      </w:r>
      <w:hyperlink r:id="rId45">
        <w:r w:rsidRPr="00E05D9B">
          <w:rPr>
            <w:color w:val="1155CC"/>
            <w:u w:val="single"/>
          </w:rPr>
          <w:t>https://youthontheair.org</w:t>
        </w:r>
      </w:hyperlink>
      <w:r w:rsidRPr="00E05D9B">
        <w:t xml:space="preserve">. </w:t>
      </w:r>
    </w:p>
    <w:p w14:paraId="49875271" w14:textId="3CC996AF" w:rsidR="00B530C6" w:rsidRPr="00E05D9B" w:rsidRDefault="00C3255D" w:rsidP="00B530C6">
      <w:r>
        <w:rPr>
          <w:noProof/>
          <w:color w:val="1155CC"/>
          <w:u w:val="single"/>
        </w:rPr>
        <w:lastRenderedPageBreak/>
        <w:drawing>
          <wp:anchor distT="0" distB="0" distL="114300" distR="114300" simplePos="0" relativeHeight="252814336" behindDoc="0" locked="0" layoutInCell="1" allowOverlap="1" wp14:anchorId="2B5DD39E" wp14:editId="0FFF9751">
            <wp:simplePos x="0" y="0"/>
            <wp:positionH relativeFrom="column">
              <wp:posOffset>9208</wp:posOffset>
            </wp:positionH>
            <wp:positionV relativeFrom="paragraph">
              <wp:posOffset>340677</wp:posOffset>
            </wp:positionV>
            <wp:extent cx="3409950" cy="2342515"/>
            <wp:effectExtent l="0" t="0" r="0" b="635"/>
            <wp:wrapSquare wrapText="bothSides"/>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3409950" cy="2342515"/>
                    </a:xfrm>
                    <a:prstGeom prst="rect">
                      <a:avLst/>
                    </a:prstGeom>
                    <a:ln/>
                  </pic:spPr>
                </pic:pic>
              </a:graphicData>
            </a:graphic>
          </wp:anchor>
        </w:drawing>
      </w:r>
    </w:p>
    <w:p w14:paraId="3C529FB7" w14:textId="1CA67CF6" w:rsidR="00B530C6" w:rsidRDefault="00C3255D" w:rsidP="00B530C6">
      <w:pPr>
        <w:jc w:val="center"/>
      </w:pPr>
      <w:r>
        <w:rPr>
          <w:noProof/>
          <w:color w:val="1155CC"/>
          <w:u w:val="single"/>
        </w:rPr>
        <w:drawing>
          <wp:anchor distT="0" distB="0" distL="114300" distR="114300" simplePos="0" relativeHeight="252815360" behindDoc="0" locked="0" layoutInCell="1" allowOverlap="1" wp14:anchorId="22552625" wp14:editId="522C1D77">
            <wp:simplePos x="0" y="0"/>
            <wp:positionH relativeFrom="column">
              <wp:posOffset>3609975</wp:posOffset>
            </wp:positionH>
            <wp:positionV relativeFrom="paragraph">
              <wp:posOffset>189865</wp:posOffset>
            </wp:positionV>
            <wp:extent cx="3228340" cy="2309495"/>
            <wp:effectExtent l="0" t="0" r="0" b="0"/>
            <wp:wrapSquare wrapText="bothSides"/>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3228340" cy="2309495"/>
                    </a:xfrm>
                    <a:prstGeom prst="rect">
                      <a:avLst/>
                    </a:prstGeom>
                    <a:ln/>
                  </pic:spPr>
                </pic:pic>
              </a:graphicData>
            </a:graphic>
            <wp14:sizeRelH relativeFrom="margin">
              <wp14:pctWidth>0</wp14:pctWidth>
            </wp14:sizeRelH>
            <wp14:sizeRelV relativeFrom="margin">
              <wp14:pctHeight>0</wp14:pctHeight>
            </wp14:sizeRelV>
          </wp:anchor>
        </w:drawing>
      </w:r>
      <w:r w:rsidR="0077138B">
        <w:fldChar w:fldCharType="begin"/>
      </w:r>
      <w:r w:rsidR="0077138B">
        <w:instrText xml:space="preserve"> HYPERLINK "https://youtu.be/7o5rH2Yc08E" \h </w:instrText>
      </w:r>
      <w:r w:rsidR="0077138B">
        <w:fldChar w:fldCharType="separate"/>
      </w:r>
      <w:r w:rsidR="0077138B">
        <w:fldChar w:fldCharType="end"/>
      </w:r>
    </w:p>
    <w:p w14:paraId="48C5FC22" w14:textId="3631BC09" w:rsidR="00B530C6" w:rsidRDefault="0077138B" w:rsidP="00B530C6">
      <w:pPr>
        <w:jc w:val="center"/>
      </w:pPr>
      <w:r>
        <w:fldChar w:fldCharType="begin"/>
      </w:r>
      <w:r>
        <w:instrText xml:space="preserve"> HYPERLINK "https://youtu.be/-saa0DOVIiw" \h </w:instrText>
      </w:r>
      <w:r>
        <w:fldChar w:fldCharType="separate"/>
      </w:r>
      <w:r>
        <w:fldChar w:fldCharType="end"/>
      </w:r>
    </w:p>
    <w:p w14:paraId="6E667738" w14:textId="77777777" w:rsidR="00B530C6" w:rsidRPr="00E05D9B" w:rsidRDefault="00B530C6" w:rsidP="00B530C6">
      <w:pPr>
        <w:rPr>
          <w:b/>
          <w:sz w:val="28"/>
          <w:szCs w:val="28"/>
        </w:rPr>
      </w:pPr>
      <w:r w:rsidRPr="00E05D9B">
        <w:rPr>
          <w:b/>
          <w:sz w:val="28"/>
          <w:szCs w:val="28"/>
        </w:rPr>
        <w:t>Try Something New- Portable Operation</w:t>
      </w:r>
    </w:p>
    <w:p w14:paraId="6BF89B7F" w14:textId="77777777" w:rsidR="00B530C6" w:rsidRPr="00E05D9B" w:rsidRDefault="00B530C6" w:rsidP="00B530C6"/>
    <w:p w14:paraId="3B725697" w14:textId="77777777" w:rsidR="00B530C6" w:rsidRPr="00E05D9B" w:rsidRDefault="00B530C6" w:rsidP="00B530C6">
      <w:r w:rsidRPr="00E05D9B">
        <w:t>Quite often, when you read an article about something new, you say to yourself, “</w:t>
      </w:r>
      <w:r w:rsidRPr="00E05D9B">
        <w:rPr>
          <w:rFonts w:eastAsia="Georgia"/>
          <w:i/>
        </w:rPr>
        <w:t>maybe I’ll try that someday.”</w:t>
      </w:r>
      <w:r w:rsidRPr="00E05D9B">
        <w:t xml:space="preserve"> Unfortunately, it is soon out of mind and never happens. In this article, I will start off with a few concrete activities as reasons to try Portable Operating, not someday, but very soon!</w:t>
      </w:r>
    </w:p>
    <w:p w14:paraId="2C70B7A6" w14:textId="77777777" w:rsidR="00B530C6" w:rsidRPr="00E05D9B" w:rsidRDefault="00B530C6" w:rsidP="00B530C6">
      <w:pPr>
        <w:rPr>
          <w:rFonts w:eastAsia="Georgia"/>
          <w:i/>
          <w:color w:val="1155CC"/>
          <w:sz w:val="28"/>
          <w:szCs w:val="28"/>
        </w:rPr>
      </w:pPr>
    </w:p>
    <w:p w14:paraId="7B421825" w14:textId="77777777" w:rsidR="00B530C6" w:rsidRPr="00E05D9B" w:rsidRDefault="00B530C6" w:rsidP="00B530C6">
      <w:r w:rsidRPr="00E05D9B">
        <w:t>The events:</w:t>
      </w:r>
    </w:p>
    <w:p w14:paraId="31A5302A" w14:textId="77777777" w:rsidR="00B530C6" w:rsidRPr="00E05D9B" w:rsidRDefault="00B530C6" w:rsidP="00B530C6">
      <w:pPr>
        <w:numPr>
          <w:ilvl w:val="0"/>
          <w:numId w:val="37"/>
        </w:numPr>
        <w:spacing w:line="276" w:lineRule="auto"/>
      </w:pPr>
      <w:r w:rsidRPr="00E05D9B">
        <w:t>Ohio QSO Party- Aug 28th-</w:t>
      </w:r>
      <w:r w:rsidRPr="00E05D9B">
        <w:rPr>
          <w:rFonts w:eastAsia="Georgia"/>
          <w:i/>
        </w:rPr>
        <w:t xml:space="preserve"> </w:t>
      </w:r>
      <w:hyperlink r:id="rId48">
        <w:r w:rsidRPr="00E05D9B">
          <w:rPr>
            <w:rFonts w:eastAsia="Georgia"/>
            <w:i/>
            <w:color w:val="1155CC"/>
            <w:sz w:val="28"/>
            <w:szCs w:val="28"/>
          </w:rPr>
          <w:t>www.ohqp.org</w:t>
        </w:r>
      </w:hyperlink>
      <w:r w:rsidRPr="00E05D9B">
        <w:t xml:space="preserve"> (Activate one county as a portable or multiple counties as a rover)</w:t>
      </w:r>
    </w:p>
    <w:p w14:paraId="29358451" w14:textId="77777777" w:rsidR="00B530C6" w:rsidRPr="00E05D9B" w:rsidRDefault="00B530C6" w:rsidP="00B530C6">
      <w:pPr>
        <w:numPr>
          <w:ilvl w:val="0"/>
          <w:numId w:val="37"/>
        </w:numPr>
        <w:spacing w:line="276" w:lineRule="auto"/>
      </w:pPr>
      <w:r w:rsidRPr="00E05D9B">
        <w:t xml:space="preserve">Ohio State Parks </w:t>
      </w:r>
      <w:proofErr w:type="gramStart"/>
      <w:r w:rsidRPr="00E05D9B">
        <w:t>On</w:t>
      </w:r>
      <w:proofErr w:type="gramEnd"/>
      <w:r w:rsidRPr="00E05D9B">
        <w:t xml:space="preserve"> The Air- Sep 11th- </w:t>
      </w:r>
      <w:hyperlink r:id="rId49">
        <w:r w:rsidRPr="00E05D9B">
          <w:rPr>
            <w:rFonts w:eastAsia="Georgia"/>
            <w:i/>
            <w:color w:val="1155CC"/>
            <w:sz w:val="28"/>
            <w:szCs w:val="28"/>
          </w:rPr>
          <w:t>https://ospota.org</w:t>
        </w:r>
      </w:hyperlink>
    </w:p>
    <w:p w14:paraId="0521CEBA" w14:textId="77777777" w:rsidR="00B530C6" w:rsidRPr="00E05D9B" w:rsidRDefault="00B530C6" w:rsidP="00B530C6">
      <w:pPr>
        <w:numPr>
          <w:ilvl w:val="0"/>
          <w:numId w:val="37"/>
        </w:numPr>
        <w:spacing w:line="276" w:lineRule="auto"/>
      </w:pPr>
      <w:r w:rsidRPr="00E05D9B">
        <w:t xml:space="preserve">Our fleeting summer season is a great time to try POTA (Parks </w:t>
      </w:r>
      <w:proofErr w:type="gramStart"/>
      <w:r w:rsidRPr="00E05D9B">
        <w:t>On</w:t>
      </w:r>
      <w:proofErr w:type="gramEnd"/>
      <w:r w:rsidRPr="00E05D9B">
        <w:t xml:space="preserve"> The Air) or SOTA (Summits On The Air)</w:t>
      </w:r>
    </w:p>
    <w:p w14:paraId="7D046AFE" w14:textId="77777777" w:rsidR="00B530C6" w:rsidRPr="00E05D9B" w:rsidRDefault="00B530C6" w:rsidP="00B530C6">
      <w:pPr>
        <w:numPr>
          <w:ilvl w:val="0"/>
          <w:numId w:val="37"/>
        </w:numPr>
        <w:spacing w:line="276" w:lineRule="auto"/>
      </w:pPr>
      <w:r w:rsidRPr="00E05D9B">
        <w:t>It is prime vacation time and a great time to try a portable operation as part of your holiday</w:t>
      </w:r>
    </w:p>
    <w:p w14:paraId="2D897FAC" w14:textId="2E9F0F28" w:rsidR="00B530C6" w:rsidRPr="00E05D9B" w:rsidRDefault="00B530C6" w:rsidP="00B530C6"/>
    <w:p w14:paraId="44F70EF3" w14:textId="538E60DB" w:rsidR="00C3255D" w:rsidRDefault="00B530C6" w:rsidP="00B530C6">
      <w:r w:rsidRPr="00E05D9B">
        <w:t xml:space="preserve">One thing about this month’s “Try Something New” is how many different ways you can take </w:t>
      </w:r>
      <w:proofErr w:type="gramStart"/>
      <w:r w:rsidRPr="00E05D9B">
        <w:t>part;</w:t>
      </w:r>
      <w:proofErr w:type="gramEnd"/>
      <w:r w:rsidRPr="00E05D9B">
        <w:t xml:space="preserve"> everything </w:t>
      </w:r>
    </w:p>
    <w:p w14:paraId="0EF3A475" w14:textId="7F29084B" w:rsidR="00B530C6" w:rsidRPr="00E05D9B" w:rsidRDefault="00B530C6" w:rsidP="00B530C6">
      <w:r w:rsidRPr="00E05D9B">
        <w:t xml:space="preserve">from backpacking with a superlight setup to mobile in a giant RV. I am in the process of putting together an extensive slideshow presentation on Portable Operating; you can read through it here- </w:t>
      </w:r>
      <w:hyperlink r:id="rId50">
        <w:r w:rsidRPr="00E05D9B">
          <w:rPr>
            <w:rFonts w:eastAsia="Georgia"/>
            <w:i/>
            <w:color w:val="1155CC"/>
            <w:sz w:val="28"/>
            <w:szCs w:val="28"/>
          </w:rPr>
          <w:t>tiny.cc/</w:t>
        </w:r>
        <w:proofErr w:type="spellStart"/>
        <w:r w:rsidRPr="00E05D9B">
          <w:rPr>
            <w:rFonts w:eastAsia="Georgia"/>
            <w:i/>
            <w:color w:val="1155CC"/>
            <w:sz w:val="28"/>
            <w:szCs w:val="28"/>
          </w:rPr>
          <w:t>portop</w:t>
        </w:r>
        <w:proofErr w:type="spellEnd"/>
      </w:hyperlink>
      <w:r w:rsidRPr="00E05D9B">
        <w:t xml:space="preserve">. </w:t>
      </w:r>
    </w:p>
    <w:p w14:paraId="33F8CE1C" w14:textId="6C6CBDED" w:rsidR="00B530C6" w:rsidRDefault="0077138B" w:rsidP="00B530C6">
      <w:r>
        <w:fldChar w:fldCharType="begin"/>
      </w:r>
      <w:r>
        <w:instrText xml:space="preserve"> HYPERLINK "http://tiny.cc/portop" \h </w:instrText>
      </w:r>
      <w:r>
        <w:fldChar w:fldCharType="separate"/>
      </w:r>
      <w:r>
        <w:fldChar w:fldCharType="end"/>
      </w:r>
    </w:p>
    <w:p w14:paraId="6B07C516" w14:textId="7BCE317C" w:rsidR="00B530C6" w:rsidRPr="00E05D9B" w:rsidRDefault="00B530C6" w:rsidP="00B530C6">
      <w:r w:rsidRPr="00E05D9B">
        <w:t xml:space="preserve">I will be presenting it in person at my local club Cuyahoga Falls Amateur Radio Club. The meeting will be in person and via </w:t>
      </w:r>
      <w:hyperlink r:id="rId51">
        <w:r w:rsidRPr="00E05D9B">
          <w:rPr>
            <w:rFonts w:eastAsia="Georgia"/>
            <w:i/>
            <w:color w:val="1155CC"/>
            <w:sz w:val="28"/>
            <w:szCs w:val="28"/>
          </w:rPr>
          <w:t>Zoom- link</w:t>
        </w:r>
      </w:hyperlink>
      <w:r w:rsidRPr="00E05D9B">
        <w:t>. It will also be recorded, and if your club is interested, I can do a presentation for you.</w:t>
      </w:r>
    </w:p>
    <w:p w14:paraId="2420D0AF" w14:textId="1221E720" w:rsidR="00B530C6" w:rsidRPr="00E05D9B" w:rsidRDefault="00BE0C28" w:rsidP="00B530C6">
      <w:r>
        <w:rPr>
          <w:noProof/>
          <w:color w:val="1155CC"/>
          <w:u w:val="single"/>
        </w:rPr>
        <w:lastRenderedPageBreak/>
        <w:drawing>
          <wp:anchor distT="0" distB="0" distL="114300" distR="114300" simplePos="0" relativeHeight="252812288" behindDoc="0" locked="0" layoutInCell="1" allowOverlap="1" wp14:anchorId="536E93B6" wp14:editId="28387635">
            <wp:simplePos x="0" y="0"/>
            <wp:positionH relativeFrom="margin">
              <wp:posOffset>233045</wp:posOffset>
            </wp:positionH>
            <wp:positionV relativeFrom="paragraph">
              <wp:posOffset>274320</wp:posOffset>
            </wp:positionV>
            <wp:extent cx="6304280" cy="2919095"/>
            <wp:effectExtent l="0" t="0" r="1270" b="0"/>
            <wp:wrapSquare wrapText="bothSides"/>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extLst>
                        <a:ext uri="{28A0092B-C50C-407E-A947-70E740481C1C}">
                          <a14:useLocalDpi xmlns:a14="http://schemas.microsoft.com/office/drawing/2010/main" val="0"/>
                        </a:ext>
                      </a:extLst>
                    </a:blip>
                    <a:srcRect/>
                    <a:stretch>
                      <a:fillRect/>
                    </a:stretch>
                  </pic:blipFill>
                  <pic:spPr>
                    <a:xfrm>
                      <a:off x="0" y="0"/>
                      <a:ext cx="6304280" cy="2919095"/>
                    </a:xfrm>
                    <a:prstGeom prst="rect">
                      <a:avLst/>
                    </a:prstGeom>
                    <a:ln/>
                  </pic:spPr>
                </pic:pic>
              </a:graphicData>
            </a:graphic>
          </wp:anchor>
        </w:drawing>
      </w:r>
    </w:p>
    <w:p w14:paraId="67700CB1" w14:textId="77777777" w:rsidR="00BE0C28" w:rsidRDefault="00BE0C28" w:rsidP="00B530C6"/>
    <w:p w14:paraId="7A18E107" w14:textId="2CB64489" w:rsidR="00C3255D" w:rsidRDefault="00B530C6" w:rsidP="00B530C6">
      <w:r w:rsidRPr="00E05D9B">
        <w:t>Topics in the presentation include</w:t>
      </w:r>
      <w:r w:rsidR="00C3255D">
        <w:t xml:space="preserve">  </w:t>
      </w:r>
    </w:p>
    <w:p w14:paraId="1F1EDCA8" w14:textId="57408147" w:rsidR="00C3255D" w:rsidRDefault="00C3255D" w:rsidP="00B530C6">
      <w:r>
        <w:rPr>
          <w:noProof/>
          <w:color w:val="1155CC"/>
          <w:u w:val="single"/>
        </w:rPr>
        <w:drawing>
          <wp:anchor distT="0" distB="0" distL="114300" distR="114300" simplePos="0" relativeHeight="252813312" behindDoc="0" locked="0" layoutInCell="1" allowOverlap="1" wp14:anchorId="42210F5C" wp14:editId="64D819D3">
            <wp:simplePos x="0" y="0"/>
            <wp:positionH relativeFrom="margin">
              <wp:posOffset>-104140</wp:posOffset>
            </wp:positionH>
            <wp:positionV relativeFrom="paragraph">
              <wp:posOffset>220662</wp:posOffset>
            </wp:positionV>
            <wp:extent cx="6858000" cy="2333625"/>
            <wp:effectExtent l="0" t="0" r="0" b="9525"/>
            <wp:wrapSquare wrapText="bothSides"/>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6858000" cy="2333625"/>
                    </a:xfrm>
                    <a:prstGeom prst="rect">
                      <a:avLst/>
                    </a:prstGeom>
                    <a:ln/>
                  </pic:spPr>
                </pic:pic>
              </a:graphicData>
            </a:graphic>
            <wp14:sizeRelV relativeFrom="margin">
              <wp14:pctHeight>0</wp14:pctHeight>
            </wp14:sizeRelV>
          </wp:anchor>
        </w:drawing>
      </w:r>
    </w:p>
    <w:p w14:paraId="3C013E0A" w14:textId="77777777" w:rsidR="00BE0C28" w:rsidRDefault="00BE0C28" w:rsidP="00B530C6"/>
    <w:p w14:paraId="747B83E5" w14:textId="5ADF1A4F" w:rsidR="00B530C6" w:rsidRPr="00E05D9B" w:rsidRDefault="00B530C6" w:rsidP="00B530C6">
      <w:r w:rsidRPr="00E05D9B">
        <w:t>There are often trade-offs in planning your portable operation-</w:t>
      </w:r>
    </w:p>
    <w:p w14:paraId="417FCEEB" w14:textId="682BA99C" w:rsidR="00B530C6" w:rsidRPr="00E05D9B" w:rsidRDefault="00B530C6" w:rsidP="00B530C6">
      <w:pPr>
        <w:widowControl w:val="0"/>
        <w:numPr>
          <w:ilvl w:val="0"/>
          <w:numId w:val="35"/>
        </w:numPr>
        <w:spacing w:line="276" w:lineRule="auto"/>
        <w:rPr>
          <w:color w:val="15183E"/>
        </w:rPr>
      </w:pPr>
      <w:r w:rsidRPr="00E05D9B">
        <w:rPr>
          <w:color w:val="15183E"/>
        </w:rPr>
        <w:t>Antennas- bigger size can result in more gain, but they are often heavier and require heavier support and often more assembly time</w:t>
      </w:r>
    </w:p>
    <w:p w14:paraId="5F31E868" w14:textId="31556E04" w:rsidR="00B530C6" w:rsidRPr="00E05D9B" w:rsidRDefault="00B530C6" w:rsidP="00B530C6">
      <w:pPr>
        <w:widowControl w:val="0"/>
        <w:numPr>
          <w:ilvl w:val="0"/>
          <w:numId w:val="35"/>
        </w:numPr>
        <w:spacing w:line="276" w:lineRule="auto"/>
        <w:rPr>
          <w:color w:val="15183E"/>
        </w:rPr>
      </w:pPr>
      <w:r w:rsidRPr="00E05D9B">
        <w:rPr>
          <w:color w:val="15183E"/>
        </w:rPr>
        <w:t>Increase Radio power levels can mean more contacts but also more weight with increased battery weight or generator needed</w:t>
      </w:r>
    </w:p>
    <w:p w14:paraId="18ADD239" w14:textId="0A5BBBA1" w:rsidR="00B530C6" w:rsidRPr="00E05D9B" w:rsidRDefault="00B530C6" w:rsidP="00B530C6">
      <w:pPr>
        <w:widowControl w:val="0"/>
        <w:numPr>
          <w:ilvl w:val="0"/>
          <w:numId w:val="35"/>
        </w:numPr>
        <w:spacing w:line="276" w:lineRule="auto"/>
        <w:rPr>
          <w:color w:val="15183E"/>
        </w:rPr>
      </w:pPr>
      <w:r w:rsidRPr="00E05D9B">
        <w:rPr>
          <w:color w:val="15183E"/>
        </w:rPr>
        <w:t>Lower power and/or gain antennas may require using more efficient modes (CW or FT8) for completing more contacts</w:t>
      </w:r>
    </w:p>
    <w:p w14:paraId="5F669285" w14:textId="77777777" w:rsidR="00B530C6" w:rsidRPr="00E05D9B" w:rsidRDefault="00B530C6" w:rsidP="00B530C6">
      <w:pPr>
        <w:widowControl w:val="0"/>
        <w:numPr>
          <w:ilvl w:val="0"/>
          <w:numId w:val="35"/>
        </w:numPr>
        <w:spacing w:line="276" w:lineRule="auto"/>
        <w:rPr>
          <w:color w:val="15183E"/>
        </w:rPr>
      </w:pPr>
      <w:r w:rsidRPr="00E05D9B">
        <w:rPr>
          <w:color w:val="15183E"/>
        </w:rPr>
        <w:t>Use of more efficient modes (CW or FT8) may require more specialized skills and/or additional equipment</w:t>
      </w:r>
    </w:p>
    <w:p w14:paraId="7D0FF2E5" w14:textId="77777777" w:rsidR="00B530C6" w:rsidRPr="00E05D9B" w:rsidRDefault="00B530C6" w:rsidP="00B530C6">
      <w:pPr>
        <w:widowControl w:val="0"/>
        <w:rPr>
          <w:color w:val="15183E"/>
        </w:rPr>
      </w:pPr>
    </w:p>
    <w:p w14:paraId="67E641B0" w14:textId="7E03DE69" w:rsidR="00B530C6" w:rsidRDefault="00B530C6" w:rsidP="00B530C6">
      <w:pPr>
        <w:widowControl w:val="0"/>
        <w:rPr>
          <w:color w:val="15183E"/>
        </w:rPr>
      </w:pPr>
      <w:r w:rsidRPr="00E05D9B">
        <w:rPr>
          <w:color w:val="15183E"/>
        </w:rPr>
        <w:lastRenderedPageBreak/>
        <w:t xml:space="preserve">Portable operations can include any bands and modes depending on your intended activity. One of the things that often differentials different types of Portable Operations is the type of transit used to get to the final operating location or even operating while in transit: </w:t>
      </w:r>
    </w:p>
    <w:p w14:paraId="757869FD" w14:textId="77777777" w:rsidR="00C3255D" w:rsidRPr="00E05D9B" w:rsidRDefault="00C3255D" w:rsidP="00B530C6">
      <w:pPr>
        <w:widowControl w:val="0"/>
        <w:rPr>
          <w:color w:val="15183E"/>
        </w:rPr>
      </w:pPr>
    </w:p>
    <w:p w14:paraId="0772D894" w14:textId="77777777" w:rsidR="00B530C6" w:rsidRPr="00E05D9B" w:rsidRDefault="00B530C6" w:rsidP="00B530C6">
      <w:pPr>
        <w:widowControl w:val="0"/>
        <w:numPr>
          <w:ilvl w:val="0"/>
          <w:numId w:val="36"/>
        </w:numPr>
        <w:spacing w:line="276" w:lineRule="auto"/>
        <w:rPr>
          <w:color w:val="15183E"/>
        </w:rPr>
      </w:pPr>
      <w:r w:rsidRPr="00E05D9B">
        <w:t>Foot (often a premium placed on lightweight &amp; small size)</w:t>
      </w:r>
    </w:p>
    <w:p w14:paraId="5BEB5EDC" w14:textId="77777777" w:rsidR="00B530C6" w:rsidRPr="00E05D9B" w:rsidRDefault="00B530C6" w:rsidP="00B530C6">
      <w:pPr>
        <w:widowControl w:val="0"/>
        <w:numPr>
          <w:ilvl w:val="1"/>
          <w:numId w:val="36"/>
        </w:numPr>
        <w:spacing w:line="276" w:lineRule="auto"/>
        <w:rPr>
          <w:color w:val="15183E"/>
        </w:rPr>
      </w:pPr>
      <w:r w:rsidRPr="00E05D9B">
        <w:t>Hike In</w:t>
      </w:r>
    </w:p>
    <w:p w14:paraId="6FA3077E" w14:textId="77777777" w:rsidR="00B530C6" w:rsidRPr="00E05D9B" w:rsidRDefault="00B530C6" w:rsidP="00B530C6">
      <w:pPr>
        <w:widowControl w:val="0"/>
        <w:numPr>
          <w:ilvl w:val="1"/>
          <w:numId w:val="36"/>
        </w:numPr>
        <w:spacing w:line="276" w:lineRule="auto"/>
        <w:rPr>
          <w:color w:val="15183E"/>
        </w:rPr>
      </w:pPr>
      <w:r w:rsidRPr="00E05D9B">
        <w:t>Final Lug (from the parking lot to site)</w:t>
      </w:r>
    </w:p>
    <w:p w14:paraId="5C636A5A" w14:textId="77777777" w:rsidR="00B530C6" w:rsidRPr="00E05D9B" w:rsidRDefault="00B530C6" w:rsidP="00B530C6">
      <w:pPr>
        <w:widowControl w:val="0"/>
        <w:numPr>
          <w:ilvl w:val="1"/>
          <w:numId w:val="36"/>
        </w:numPr>
        <w:spacing w:line="276" w:lineRule="auto"/>
      </w:pPr>
      <w:r w:rsidRPr="00E05D9B">
        <w:t>Mobile (Pedestrian Mobile)</w:t>
      </w:r>
    </w:p>
    <w:p w14:paraId="6CF3E904" w14:textId="77777777" w:rsidR="00B530C6" w:rsidRPr="00E05D9B" w:rsidRDefault="00B530C6" w:rsidP="00B530C6">
      <w:pPr>
        <w:widowControl w:val="0"/>
        <w:numPr>
          <w:ilvl w:val="0"/>
          <w:numId w:val="36"/>
        </w:numPr>
        <w:spacing w:line="276" w:lineRule="auto"/>
        <w:rPr>
          <w:color w:val="15183E"/>
        </w:rPr>
      </w:pPr>
      <w:r w:rsidRPr="00E05D9B">
        <w:t>Cycle</w:t>
      </w:r>
    </w:p>
    <w:p w14:paraId="643F34FD" w14:textId="77777777" w:rsidR="00B530C6" w:rsidRPr="00E05D9B" w:rsidRDefault="00B530C6" w:rsidP="00B530C6">
      <w:pPr>
        <w:widowControl w:val="0"/>
        <w:numPr>
          <w:ilvl w:val="1"/>
          <w:numId w:val="36"/>
        </w:numPr>
        <w:spacing w:line="276" w:lineRule="auto"/>
        <w:rPr>
          <w:color w:val="15183E"/>
        </w:rPr>
      </w:pPr>
      <w:r w:rsidRPr="00E05D9B">
        <w:t>Bicycle</w:t>
      </w:r>
    </w:p>
    <w:p w14:paraId="67E0B589" w14:textId="77777777" w:rsidR="00B530C6" w:rsidRPr="00E05D9B" w:rsidRDefault="00B530C6" w:rsidP="00B530C6">
      <w:pPr>
        <w:widowControl w:val="0"/>
        <w:numPr>
          <w:ilvl w:val="1"/>
          <w:numId w:val="36"/>
        </w:numPr>
        <w:spacing w:line="276" w:lineRule="auto"/>
      </w:pPr>
      <w:r w:rsidRPr="00E05D9B">
        <w:t xml:space="preserve">Motorized (Motorcycle, Scooter, </w:t>
      </w:r>
      <w:proofErr w:type="spellStart"/>
      <w:r w:rsidRPr="00E05D9B">
        <w:t>eBike</w:t>
      </w:r>
      <w:proofErr w:type="spellEnd"/>
      <w:r w:rsidRPr="00E05D9B">
        <w:t>, etc.)</w:t>
      </w:r>
    </w:p>
    <w:p w14:paraId="32A12AA1" w14:textId="77777777" w:rsidR="00B530C6" w:rsidRPr="00E05D9B" w:rsidRDefault="00B530C6" w:rsidP="00B530C6">
      <w:pPr>
        <w:widowControl w:val="0"/>
        <w:numPr>
          <w:ilvl w:val="0"/>
          <w:numId w:val="36"/>
        </w:numPr>
        <w:spacing w:line="276" w:lineRule="auto"/>
        <w:rPr>
          <w:color w:val="15183E"/>
        </w:rPr>
      </w:pPr>
      <w:r w:rsidRPr="00E05D9B">
        <w:t>Mobile (Car/Truck)</w:t>
      </w:r>
    </w:p>
    <w:p w14:paraId="6BED1E81" w14:textId="77777777" w:rsidR="00B530C6" w:rsidRPr="00E05D9B" w:rsidRDefault="00B530C6" w:rsidP="00B530C6">
      <w:pPr>
        <w:widowControl w:val="0"/>
        <w:numPr>
          <w:ilvl w:val="1"/>
          <w:numId w:val="36"/>
        </w:numPr>
        <w:spacing w:line="276" w:lineRule="auto"/>
        <w:rPr>
          <w:color w:val="15183E"/>
        </w:rPr>
      </w:pPr>
      <w:r w:rsidRPr="00E05D9B">
        <w:t>Mobile (in motion)</w:t>
      </w:r>
    </w:p>
    <w:p w14:paraId="02B827AA" w14:textId="77777777" w:rsidR="00B530C6" w:rsidRPr="00E05D9B" w:rsidRDefault="00B530C6" w:rsidP="00B530C6">
      <w:pPr>
        <w:widowControl w:val="0"/>
        <w:numPr>
          <w:ilvl w:val="1"/>
          <w:numId w:val="36"/>
        </w:numPr>
        <w:spacing w:line="276" w:lineRule="auto"/>
      </w:pPr>
      <w:r w:rsidRPr="00E05D9B">
        <w:t>Mobile (parked)</w:t>
      </w:r>
    </w:p>
    <w:p w14:paraId="6DD64E57" w14:textId="77777777" w:rsidR="00B530C6" w:rsidRPr="00E05D9B" w:rsidRDefault="00B530C6" w:rsidP="00B530C6">
      <w:pPr>
        <w:widowControl w:val="0"/>
        <w:numPr>
          <w:ilvl w:val="1"/>
          <w:numId w:val="36"/>
        </w:numPr>
        <w:spacing w:line="276" w:lineRule="auto"/>
      </w:pPr>
      <w:r w:rsidRPr="00E05D9B">
        <w:t>Stationary with the possible addition of extra antennas</w:t>
      </w:r>
    </w:p>
    <w:p w14:paraId="5188588B" w14:textId="77777777" w:rsidR="00B530C6" w:rsidRDefault="00B530C6" w:rsidP="00B530C6"/>
    <w:p w14:paraId="76B99D7E" w14:textId="77777777" w:rsidR="00B530C6" w:rsidRDefault="00B530C6" w:rsidP="00B530C6">
      <w:pPr>
        <w:jc w:val="center"/>
      </w:pPr>
      <w:r>
        <w:rPr>
          <w:noProof/>
        </w:rPr>
        <w:lastRenderedPageBreak/>
        <w:drawing>
          <wp:inline distT="114300" distB="114300" distL="114300" distR="114300" wp14:anchorId="6EE68406" wp14:editId="13A72B2B">
            <wp:extent cx="6862763" cy="9082088"/>
            <wp:effectExtent l="0" t="0" r="0" b="508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6892664" cy="9121659"/>
                    </a:xfrm>
                    <a:prstGeom prst="rect">
                      <a:avLst/>
                    </a:prstGeom>
                    <a:ln/>
                  </pic:spPr>
                </pic:pic>
              </a:graphicData>
            </a:graphic>
          </wp:inline>
        </w:drawing>
      </w:r>
    </w:p>
    <w:p w14:paraId="49DBD22D" w14:textId="77777777" w:rsidR="00B530C6" w:rsidRDefault="00B530C6" w:rsidP="00B530C6"/>
    <w:p w14:paraId="111AD54D" w14:textId="0F2FDC14" w:rsidR="00B530C6" w:rsidRDefault="00B530C6" w:rsidP="00B530C6">
      <w:pPr>
        <w:rPr>
          <w:rFonts w:eastAsia="Georgia"/>
          <w:i/>
          <w:color w:val="0000FF"/>
          <w:sz w:val="26"/>
          <w:szCs w:val="26"/>
        </w:rPr>
      </w:pPr>
      <w:r w:rsidRPr="00E05D9B">
        <w:t xml:space="preserve">There is a separate supplement on Antennas- </w:t>
      </w:r>
      <w:hyperlink r:id="rId55">
        <w:r w:rsidRPr="00E05D9B">
          <w:rPr>
            <w:rFonts w:eastAsia="Georgia"/>
            <w:i/>
            <w:color w:val="0000FF"/>
            <w:sz w:val="26"/>
            <w:szCs w:val="26"/>
          </w:rPr>
          <w:t>http://tiny.cc/portant</w:t>
        </w:r>
      </w:hyperlink>
    </w:p>
    <w:p w14:paraId="3A1A9B5F" w14:textId="77777777" w:rsidR="00C3255D" w:rsidRPr="00E05D9B" w:rsidRDefault="00C3255D" w:rsidP="00B530C6"/>
    <w:p w14:paraId="4D75B35A" w14:textId="77777777" w:rsidR="00B530C6" w:rsidRDefault="0077138B" w:rsidP="00B530C6">
      <w:hyperlink r:id="rId56">
        <w:r w:rsidR="00B530C6">
          <w:rPr>
            <w:noProof/>
            <w:color w:val="1155CC"/>
            <w:u w:val="single"/>
          </w:rPr>
          <w:drawing>
            <wp:inline distT="114300" distB="114300" distL="114300" distR="114300" wp14:anchorId="3C2B4574" wp14:editId="631454FF">
              <wp:extent cx="6858000" cy="38989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7"/>
                      <a:srcRect/>
                      <a:stretch>
                        <a:fillRect/>
                      </a:stretch>
                    </pic:blipFill>
                    <pic:spPr>
                      <a:xfrm>
                        <a:off x="0" y="0"/>
                        <a:ext cx="6858000" cy="3898900"/>
                      </a:xfrm>
                      <a:prstGeom prst="rect">
                        <a:avLst/>
                      </a:prstGeom>
                      <a:ln/>
                    </pic:spPr>
                  </pic:pic>
                </a:graphicData>
              </a:graphic>
            </wp:inline>
          </w:drawing>
        </w:r>
      </w:hyperlink>
    </w:p>
    <w:p w14:paraId="376E6F5E" w14:textId="77777777" w:rsidR="00B530C6" w:rsidRDefault="00B530C6" w:rsidP="00B530C6"/>
    <w:p w14:paraId="22B343AA" w14:textId="77777777" w:rsidR="00B530C6" w:rsidRPr="00E05D9B" w:rsidRDefault="00B530C6" w:rsidP="00B530C6">
      <w:r w:rsidRPr="00E05D9B">
        <w:t xml:space="preserve">I will leave the rest of the presentation for you to read- </w:t>
      </w:r>
      <w:r w:rsidRPr="00E05D9B">
        <w:rPr>
          <w:rFonts w:eastAsia="Georgia"/>
          <w:i/>
          <w:color w:val="0000FF"/>
          <w:sz w:val="26"/>
          <w:szCs w:val="26"/>
        </w:rPr>
        <w:t>http://tiny.cc/portop</w:t>
      </w:r>
    </w:p>
    <w:p w14:paraId="5237946B" w14:textId="77777777" w:rsidR="00B530C6" w:rsidRPr="00E05D9B" w:rsidRDefault="00B530C6" w:rsidP="00B530C6"/>
    <w:p w14:paraId="3945A789" w14:textId="77777777" w:rsidR="00B530C6" w:rsidRPr="00E05D9B" w:rsidRDefault="00B530C6" w:rsidP="00B530C6">
      <w:r w:rsidRPr="00E05D9B">
        <w:t>That’s it for this month; I hope to work you soon, maybe even portable in one of the upcoming events.</w:t>
      </w:r>
    </w:p>
    <w:p w14:paraId="4039045E" w14:textId="77777777" w:rsidR="00B530C6" w:rsidRPr="00E05D9B" w:rsidRDefault="00B530C6" w:rsidP="00B530C6">
      <w:r w:rsidRPr="00E05D9B">
        <w:t xml:space="preserve">73, </w:t>
      </w:r>
    </w:p>
    <w:p w14:paraId="66695C91" w14:textId="77777777" w:rsidR="00B530C6" w:rsidRPr="00E05D9B" w:rsidRDefault="00B530C6" w:rsidP="00B530C6">
      <w:r w:rsidRPr="00E05D9B">
        <w:t>Anthony, K8ZT (</w:t>
      </w:r>
      <w:hyperlink r:id="rId58">
        <w:r w:rsidRPr="00E05D9B">
          <w:rPr>
            <w:color w:val="1155CC"/>
            <w:u w:val="single"/>
          </w:rPr>
          <w:t>k8zt@arrl.net</w:t>
        </w:r>
      </w:hyperlink>
      <w:r w:rsidRPr="00E05D9B">
        <w:t>)</w:t>
      </w:r>
    </w:p>
    <w:p w14:paraId="48E120C3" w14:textId="77777777" w:rsidR="00775A4A" w:rsidRDefault="00775A4A" w:rsidP="00775A4A">
      <w:pPr>
        <w:rPr>
          <w:b/>
          <w:sz w:val="36"/>
          <w:szCs w:val="36"/>
        </w:rPr>
      </w:pPr>
    </w:p>
    <w:p w14:paraId="0975C600" w14:textId="485AD57A" w:rsidR="00D02F33" w:rsidRDefault="007102E6" w:rsidP="00415C80">
      <w:r>
        <w:t>__________________________________________________________________________________________</w:t>
      </w:r>
    </w:p>
    <w:bookmarkEnd w:id="20"/>
    <w:p w14:paraId="1E5EEFCD" w14:textId="77777777" w:rsidR="007102E6" w:rsidRDefault="007102E6" w:rsidP="007102E6">
      <w:pPr>
        <w:pStyle w:val="ListParagraph"/>
        <w:rPr>
          <w:rFonts w:eastAsia="Calibri"/>
          <w:b/>
          <w:i/>
          <w:sz w:val="28"/>
          <w:szCs w:val="28"/>
        </w:rPr>
      </w:pPr>
    </w:p>
    <w:p w14:paraId="10C5BE4B" w14:textId="79D29304" w:rsidR="002E61D0" w:rsidRPr="007102E6" w:rsidRDefault="002E61D0" w:rsidP="007102E6">
      <w:pPr>
        <w:pStyle w:val="ListParagraph"/>
      </w:pPr>
      <w:bookmarkStart w:id="21" w:name="training"/>
      <w:bookmarkEnd w:id="21"/>
      <w:r w:rsidRPr="007102E6">
        <w:rPr>
          <w:rFonts w:eastAsia="Calibri"/>
          <w:b/>
          <w:i/>
          <w:sz w:val="28"/>
          <w:szCs w:val="28"/>
        </w:rPr>
        <w:t>ARES Training Update</w:t>
      </w:r>
    </w:p>
    <w:p w14:paraId="0D220DCE" w14:textId="62074BC6" w:rsidR="002E61D0" w:rsidRPr="007102E6" w:rsidRDefault="002E61D0" w:rsidP="007102E6">
      <w:pPr>
        <w:ind w:left="360"/>
        <w:rPr>
          <w:rFonts w:eastAsia="Calibri"/>
          <w:b/>
          <w:i/>
        </w:rPr>
      </w:pPr>
      <w:r w:rsidRPr="007102E6">
        <w:rPr>
          <w:rFonts w:eastAsia="Calibri"/>
          <w:b/>
          <w:i/>
        </w:rPr>
        <w:t>Jim Yoder, W8ERW – ARES Data Manager</w:t>
      </w:r>
    </w:p>
    <w:p w14:paraId="6E78410B" w14:textId="351F4E59" w:rsidR="002E61D0" w:rsidRPr="00FD0EAD" w:rsidRDefault="0077138B" w:rsidP="002E61D0">
      <w:pPr>
        <w:rPr>
          <w:rFonts w:eastAsia="Calibri"/>
        </w:rPr>
      </w:pPr>
      <w:hyperlink r:id="rId59" w:history="1">
        <w:r w:rsidR="002E61D0" w:rsidRPr="00FD0EAD">
          <w:rPr>
            <w:rFonts w:eastAsia="Calibri"/>
            <w:color w:val="0000FF"/>
            <w:u w:val="single"/>
          </w:rPr>
          <w:t>w8erw@arrl.net</w:t>
        </w:r>
      </w:hyperlink>
      <w:r w:rsidR="002E61D0" w:rsidRPr="00FD0EAD">
        <w:rPr>
          <w:rFonts w:eastAsia="Calibri"/>
        </w:rPr>
        <w:t xml:space="preserve"> </w:t>
      </w:r>
    </w:p>
    <w:p w14:paraId="1C3F1D97" w14:textId="3B1E2C6E" w:rsidR="002E61D0" w:rsidRDefault="002E61D0" w:rsidP="008A5155">
      <w:pPr>
        <w:tabs>
          <w:tab w:val="left" w:pos="720"/>
        </w:tabs>
        <w:ind w:left="720" w:right="720"/>
        <w:rPr>
          <w:sz w:val="28"/>
          <w:szCs w:val="28"/>
        </w:rPr>
      </w:pPr>
    </w:p>
    <w:p w14:paraId="208E5E56" w14:textId="433738AD" w:rsidR="002E61D0" w:rsidRDefault="002E61D0" w:rsidP="008A5155">
      <w:pPr>
        <w:tabs>
          <w:tab w:val="left" w:pos="720"/>
        </w:tabs>
        <w:ind w:left="720" w:right="720"/>
        <w:rPr>
          <w:sz w:val="28"/>
          <w:szCs w:val="28"/>
        </w:rPr>
      </w:pPr>
    </w:p>
    <w:p w14:paraId="212E801E" w14:textId="752105F3" w:rsidR="007102E6" w:rsidRDefault="007102E6" w:rsidP="007102E6">
      <w:pPr>
        <w:tabs>
          <w:tab w:val="left" w:pos="720"/>
        </w:tabs>
        <w:ind w:left="720" w:right="720"/>
        <w:rPr>
          <w:sz w:val="28"/>
          <w:szCs w:val="28"/>
        </w:rPr>
      </w:pPr>
    </w:p>
    <w:p w14:paraId="61192F6A" w14:textId="1CB973E1" w:rsidR="007102E6" w:rsidRDefault="007102E6" w:rsidP="007102E6">
      <w:pPr>
        <w:tabs>
          <w:tab w:val="left" w:pos="720"/>
        </w:tabs>
        <w:ind w:left="720" w:right="720"/>
        <w:rPr>
          <w:sz w:val="28"/>
          <w:szCs w:val="28"/>
        </w:rPr>
      </w:pPr>
    </w:p>
    <w:p w14:paraId="20555F33" w14:textId="77777777" w:rsidR="007102E6" w:rsidRDefault="007102E6" w:rsidP="007102E6">
      <w:pPr>
        <w:tabs>
          <w:tab w:val="left" w:pos="720"/>
        </w:tabs>
        <w:ind w:left="720" w:right="720"/>
        <w:rPr>
          <w:sz w:val="28"/>
          <w:szCs w:val="28"/>
        </w:rPr>
      </w:pPr>
    </w:p>
    <w:p w14:paraId="703E336E" w14:textId="4B3173F4" w:rsidR="007102E6" w:rsidRDefault="007102E6" w:rsidP="007102E6">
      <w:pPr>
        <w:tabs>
          <w:tab w:val="left" w:pos="720"/>
        </w:tabs>
        <w:ind w:left="720" w:right="720"/>
        <w:rPr>
          <w:sz w:val="28"/>
          <w:szCs w:val="28"/>
        </w:rPr>
      </w:pPr>
      <w:r w:rsidRPr="00FD0EAD">
        <w:rPr>
          <w:noProof/>
        </w:rPr>
        <w:drawing>
          <wp:anchor distT="0" distB="0" distL="114300" distR="114300" simplePos="0" relativeHeight="252797952" behindDoc="1" locked="0" layoutInCell="1" allowOverlap="1" wp14:anchorId="16643F74" wp14:editId="018A4540">
            <wp:simplePos x="0" y="0"/>
            <wp:positionH relativeFrom="margin">
              <wp:posOffset>3981132</wp:posOffset>
            </wp:positionH>
            <wp:positionV relativeFrom="paragraph">
              <wp:posOffset>-1707515</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60"/>
                    </pic:cNvPr>
                    <pic:cNvPicPr>
                      <a:picLocks noChangeAspect="1" noChangeArrowheads="1"/>
                    </pic:cNvPicPr>
                  </pic:nvPicPr>
                  <pic:blipFill rotWithShape="1">
                    <a:blip r:embed="rId61">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155" w:rsidRPr="009F4215">
        <w:rPr>
          <w:sz w:val="28"/>
          <w:szCs w:val="28"/>
        </w:rPr>
        <w:t>ARES Training Update</w:t>
      </w:r>
    </w:p>
    <w:p w14:paraId="1093E12D" w14:textId="06620AD1" w:rsidR="007102E6" w:rsidRDefault="00C542F6" w:rsidP="007102E6">
      <w:pPr>
        <w:tabs>
          <w:tab w:val="left" w:pos="720"/>
        </w:tabs>
        <w:ind w:left="720" w:right="720"/>
        <w:rPr>
          <w:sz w:val="28"/>
          <w:szCs w:val="28"/>
        </w:rPr>
      </w:pPr>
      <w:r>
        <w:rPr>
          <w:noProof/>
        </w:rPr>
        <w:lastRenderedPageBreak/>
        <w:drawing>
          <wp:anchor distT="0" distB="0" distL="114300" distR="114300" simplePos="0" relativeHeight="252816384" behindDoc="0" locked="0" layoutInCell="1" allowOverlap="1" wp14:anchorId="77284EAB" wp14:editId="5862C082">
            <wp:simplePos x="0" y="0"/>
            <wp:positionH relativeFrom="column">
              <wp:posOffset>66675</wp:posOffset>
            </wp:positionH>
            <wp:positionV relativeFrom="paragraph">
              <wp:posOffset>0</wp:posOffset>
            </wp:positionV>
            <wp:extent cx="6858000" cy="495427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58000" cy="4954270"/>
                    </a:xfrm>
                    <a:prstGeom prst="rect">
                      <a:avLst/>
                    </a:prstGeom>
                    <a:noFill/>
                    <a:ln>
                      <a:noFill/>
                    </a:ln>
                  </pic:spPr>
                </pic:pic>
              </a:graphicData>
            </a:graphic>
          </wp:anchor>
        </w:drawing>
      </w:r>
    </w:p>
    <w:p w14:paraId="6A7284D5" w14:textId="77777777" w:rsidR="007102E6" w:rsidRPr="009F4215" w:rsidRDefault="007102E6" w:rsidP="00C542F6">
      <w:pPr>
        <w:ind w:right="720"/>
      </w:pPr>
    </w:p>
    <w:p w14:paraId="2F1883E7" w14:textId="77777777" w:rsidR="008A5155" w:rsidRPr="009F4215" w:rsidRDefault="008A5155" w:rsidP="008A5155">
      <w:pPr>
        <w:ind w:left="720" w:right="720"/>
      </w:pPr>
      <w:r w:rsidRPr="009F4215">
        <w:t>73,</w:t>
      </w:r>
    </w:p>
    <w:p w14:paraId="5A890251" w14:textId="77777777" w:rsidR="008A5155" w:rsidRPr="009F4215" w:rsidRDefault="008A5155" w:rsidP="008A5155">
      <w:pPr>
        <w:ind w:left="720" w:right="720"/>
      </w:pPr>
    </w:p>
    <w:p w14:paraId="552ACF9E" w14:textId="77777777" w:rsidR="008A5155" w:rsidRPr="009F4215" w:rsidRDefault="008A5155" w:rsidP="008A5155">
      <w:pPr>
        <w:ind w:left="720" w:right="720"/>
      </w:pPr>
      <w:r w:rsidRPr="009F4215">
        <w:t>Jim W8ERW</w:t>
      </w:r>
    </w:p>
    <w:p w14:paraId="666BB358" w14:textId="77777777" w:rsidR="008A5155" w:rsidRPr="009F4215" w:rsidRDefault="008A5155" w:rsidP="008A5155">
      <w:pPr>
        <w:ind w:left="720" w:right="720"/>
      </w:pPr>
      <w:r w:rsidRPr="009F4215">
        <w:t>w8erw@arrl.net</w:t>
      </w:r>
    </w:p>
    <w:p w14:paraId="4DE9CA1F" w14:textId="1C39A950" w:rsidR="008A5155" w:rsidRDefault="008A5155" w:rsidP="00196DD0">
      <w:r>
        <w:t>______________________________________________________________________________</w:t>
      </w:r>
    </w:p>
    <w:p w14:paraId="06CC2A8D" w14:textId="61891832" w:rsidR="008A5155" w:rsidRDefault="008A5155" w:rsidP="00196DD0"/>
    <w:p w14:paraId="6372201C" w14:textId="2C46CC3B" w:rsidR="008A5155" w:rsidRDefault="008A5155" w:rsidP="00196DD0"/>
    <w:p w14:paraId="6F159F30" w14:textId="77777777" w:rsidR="00C542F6" w:rsidRPr="00C542F6" w:rsidRDefault="00C542F6" w:rsidP="00C542F6">
      <w:pPr>
        <w:pStyle w:val="Heading1"/>
        <w:rPr>
          <w:rFonts w:ascii="Times New Roman" w:eastAsia="Arial" w:hAnsi="Times New Roman" w:cs="Times New Roman"/>
          <w:b/>
          <w:bCs/>
          <w:color w:val="auto"/>
          <w:u w:val="single"/>
        </w:rPr>
      </w:pPr>
      <w:bookmarkStart w:id="22" w:name="_rx78pteza7tg"/>
      <w:bookmarkEnd w:id="22"/>
      <w:r w:rsidRPr="00C542F6">
        <w:rPr>
          <w:rFonts w:ascii="Times New Roman" w:eastAsia="Arial" w:hAnsi="Times New Roman" w:cs="Times New Roman"/>
          <w:b/>
          <w:bCs/>
          <w:color w:val="auto"/>
          <w:u w:val="single"/>
        </w:rPr>
        <w:t xml:space="preserve">Volunteer Stations Wanted </w:t>
      </w:r>
      <w:proofErr w:type="gramStart"/>
      <w:r w:rsidRPr="00C542F6">
        <w:rPr>
          <w:rFonts w:ascii="Times New Roman" w:eastAsia="Arial" w:hAnsi="Times New Roman" w:cs="Times New Roman"/>
          <w:b/>
          <w:bCs/>
          <w:color w:val="auto"/>
          <w:u w:val="single"/>
        </w:rPr>
        <w:t>For</w:t>
      </w:r>
      <w:proofErr w:type="gramEnd"/>
      <w:r w:rsidRPr="00C542F6">
        <w:rPr>
          <w:rFonts w:ascii="Times New Roman" w:eastAsia="Arial" w:hAnsi="Times New Roman" w:cs="Times New Roman"/>
          <w:b/>
          <w:bCs/>
          <w:color w:val="auto"/>
          <w:u w:val="single"/>
        </w:rPr>
        <w:t xml:space="preserve"> Exercise</w:t>
      </w:r>
    </w:p>
    <w:p w14:paraId="2B88D612" w14:textId="77777777" w:rsidR="00C542F6" w:rsidRDefault="00C542F6" w:rsidP="00C542F6">
      <w:pPr>
        <w:rPr>
          <w:rFonts w:eastAsia="Arial"/>
        </w:rPr>
      </w:pPr>
      <w:r>
        <w:t>C. Matthew Curtin, KD8TTE</w:t>
      </w:r>
    </w:p>
    <w:p w14:paraId="3B893E17" w14:textId="77777777" w:rsidR="00C542F6" w:rsidRDefault="00C542F6" w:rsidP="00C542F6"/>
    <w:p w14:paraId="1B1FD21F" w14:textId="77777777" w:rsidR="00C542F6" w:rsidRDefault="00C542F6" w:rsidP="00C542F6">
      <w:r>
        <w:t>The Ohio Military Reserve is conducting an exercise that includes objectives for demonstrating radio interoperability. It's a small exercise that will include establishing one or more amateur radio stations able to act as gateways to other radio services. Ohio’s BLACK SWAN net will be participating.</w:t>
      </w:r>
    </w:p>
    <w:p w14:paraId="2ECCB9F7" w14:textId="3692AE9C" w:rsidR="00C542F6" w:rsidRDefault="00C542F6" w:rsidP="00C542F6"/>
    <w:p w14:paraId="34416DD1" w14:textId="77777777" w:rsidR="004C2730" w:rsidRDefault="004C2730" w:rsidP="00C542F6"/>
    <w:p w14:paraId="7F07163D" w14:textId="77777777" w:rsidR="00C542F6" w:rsidRDefault="00C542F6" w:rsidP="00C542F6">
      <w:r>
        <w:lastRenderedPageBreak/>
        <w:t>Amateur radio activity will be centered around the BLACK SWAN net at 1300 on both Saturday and Sunday. We're looking for volunteers to perform one or more of the following functions (but only one at a time):</w:t>
      </w:r>
    </w:p>
    <w:p w14:paraId="4DED1660" w14:textId="77777777" w:rsidR="00C542F6" w:rsidRDefault="00C542F6" w:rsidP="00C542F6"/>
    <w:p w14:paraId="1B80303A" w14:textId="77777777" w:rsidR="00C542F6" w:rsidRDefault="00C542F6" w:rsidP="00C542F6">
      <w:pPr>
        <w:numPr>
          <w:ilvl w:val="0"/>
          <w:numId w:val="39"/>
        </w:numPr>
        <w:spacing w:line="276" w:lineRule="auto"/>
      </w:pPr>
      <w:r>
        <w:t xml:space="preserve">Net Control Operators for BLACK SWAN net sessions. See the Control Script for details on how that works. </w:t>
      </w:r>
      <w:hyperlink r:id="rId63" w:history="1">
        <w:r>
          <w:rPr>
            <w:rStyle w:val="Hyperlink"/>
            <w:color w:val="1155CC"/>
          </w:rPr>
          <w:t>https://www.blackswancomex.org/net/control-script</w:t>
        </w:r>
      </w:hyperlink>
    </w:p>
    <w:p w14:paraId="1FC6E243" w14:textId="77777777" w:rsidR="00C542F6" w:rsidRDefault="00C542F6" w:rsidP="00C542F6">
      <w:pPr>
        <w:numPr>
          <w:ilvl w:val="0"/>
          <w:numId w:val="39"/>
        </w:numPr>
        <w:spacing w:line="276" w:lineRule="auto"/>
      </w:pPr>
      <w:r>
        <w:t>Stations designated to handle exercise messages via the net.</w:t>
      </w:r>
    </w:p>
    <w:p w14:paraId="2BE2D8DE" w14:textId="77777777" w:rsidR="00C542F6" w:rsidRDefault="00C542F6" w:rsidP="00C542F6"/>
    <w:p w14:paraId="38A67CCA" w14:textId="77777777" w:rsidR="00C542F6" w:rsidRDefault="00C542F6" w:rsidP="00C542F6">
      <w:r>
        <w:t>Volunteers will be assigned roles and tasks according to their availability and station capability. Each station will simulate an agency station.</w:t>
      </w:r>
    </w:p>
    <w:p w14:paraId="660E1770" w14:textId="77777777" w:rsidR="00C542F6" w:rsidRDefault="00C542F6" w:rsidP="00C542F6"/>
    <w:p w14:paraId="45A61D85" w14:textId="77777777" w:rsidR="00C542F6" w:rsidRDefault="00C542F6" w:rsidP="00C542F6">
      <w:r>
        <w:t>Please volunteer with Lee N2LC (@Winlink.org) no later than Monday 2 August. Only pre-registered exercise players can be built into the Master Scenario Event List (MSEL). When registering, indicate:</w:t>
      </w:r>
    </w:p>
    <w:p w14:paraId="10C75E7F" w14:textId="77777777" w:rsidR="00C542F6" w:rsidRDefault="00C542F6" w:rsidP="00C542F6"/>
    <w:p w14:paraId="4B80E62F" w14:textId="77777777" w:rsidR="00C542F6" w:rsidRDefault="00C542F6" w:rsidP="00C542F6">
      <w:pPr>
        <w:numPr>
          <w:ilvl w:val="0"/>
          <w:numId w:val="40"/>
        </w:numPr>
        <w:spacing w:line="276" w:lineRule="auto"/>
      </w:pPr>
      <w:r>
        <w:t>Station Callsign</w:t>
      </w:r>
    </w:p>
    <w:p w14:paraId="2B0B6DD2" w14:textId="77777777" w:rsidR="00C542F6" w:rsidRDefault="00C542F6" w:rsidP="00C542F6">
      <w:pPr>
        <w:numPr>
          <w:ilvl w:val="0"/>
          <w:numId w:val="40"/>
        </w:numPr>
        <w:spacing w:line="276" w:lineRule="auto"/>
      </w:pPr>
      <w:r>
        <w:t>Station Location (Maidenhead Grid)</w:t>
      </w:r>
    </w:p>
    <w:p w14:paraId="7080D579" w14:textId="77777777" w:rsidR="00C542F6" w:rsidRDefault="00C542F6" w:rsidP="00C542F6">
      <w:pPr>
        <w:numPr>
          <w:ilvl w:val="0"/>
          <w:numId w:val="40"/>
        </w:numPr>
        <w:spacing w:line="276" w:lineRule="auto"/>
      </w:pPr>
      <w:r>
        <w:t>Hour(s) Volunteered</w:t>
      </w:r>
    </w:p>
    <w:p w14:paraId="198A680A" w14:textId="77777777" w:rsidR="00C542F6" w:rsidRDefault="00C542F6" w:rsidP="00C542F6">
      <w:pPr>
        <w:numPr>
          <w:ilvl w:val="0"/>
          <w:numId w:val="40"/>
        </w:numPr>
        <w:spacing w:line="276" w:lineRule="auto"/>
      </w:pPr>
      <w:r>
        <w:t>Role(s) Volunteered</w:t>
      </w:r>
    </w:p>
    <w:p w14:paraId="6DC5FC74" w14:textId="77777777" w:rsidR="00C542F6" w:rsidRDefault="00C542F6" w:rsidP="00C542F6">
      <w:pPr>
        <w:numPr>
          <w:ilvl w:val="0"/>
          <w:numId w:val="40"/>
        </w:numPr>
        <w:spacing w:line="276" w:lineRule="auto"/>
      </w:pPr>
      <w:r>
        <w:t>If the station is Winlink RF capable</w:t>
      </w:r>
    </w:p>
    <w:p w14:paraId="5F72F084" w14:textId="77777777" w:rsidR="00C542F6" w:rsidRDefault="00C542F6" w:rsidP="00C542F6">
      <w:pPr>
        <w:numPr>
          <w:ilvl w:val="0"/>
          <w:numId w:val="40"/>
        </w:numPr>
        <w:spacing w:line="276" w:lineRule="auto"/>
      </w:pPr>
      <w:r>
        <w:t>If the station is 60m capable</w:t>
      </w:r>
    </w:p>
    <w:p w14:paraId="5781D3E4" w14:textId="77777777" w:rsidR="00C542F6" w:rsidRDefault="00C542F6" w:rsidP="00C542F6">
      <w:pPr>
        <w:numPr>
          <w:ilvl w:val="0"/>
          <w:numId w:val="40"/>
        </w:numPr>
        <w:spacing w:line="276" w:lineRule="auto"/>
      </w:pPr>
      <w:r>
        <w:t>If the station is NBEMS HF capable</w:t>
      </w:r>
    </w:p>
    <w:p w14:paraId="2AAAA6CC" w14:textId="77777777" w:rsidR="00C542F6" w:rsidRDefault="00C542F6" w:rsidP="00C542F6"/>
    <w:p w14:paraId="6FCDB932" w14:textId="77777777" w:rsidR="00C542F6" w:rsidRDefault="00C542F6" w:rsidP="00C542F6">
      <w:r>
        <w:t>We look forward to working with you.</w:t>
      </w:r>
    </w:p>
    <w:p w14:paraId="3315C927" w14:textId="65D2AF36" w:rsidR="008A5155" w:rsidRDefault="008A5155" w:rsidP="00196DD0"/>
    <w:p w14:paraId="5E98A6D9" w14:textId="77777777" w:rsidR="008A5155" w:rsidRDefault="008A5155" w:rsidP="00196DD0"/>
    <w:p w14:paraId="1EF86129" w14:textId="5AB84288" w:rsidR="00492EEE" w:rsidRPr="002E61D0" w:rsidRDefault="00492EEE" w:rsidP="00DC21B9">
      <w:bookmarkStart w:id="23" w:name="_Hlk535656017"/>
    </w:p>
    <w:p w14:paraId="6C720137" w14:textId="77777777" w:rsidR="00B64238" w:rsidRPr="0052794E" w:rsidRDefault="00B64238" w:rsidP="0052794E">
      <w:pPr>
        <w:rPr>
          <w:rFonts w:eastAsia="Times New Roman"/>
          <w:bCs/>
        </w:rPr>
      </w:pPr>
    </w:p>
    <w:p w14:paraId="2AC46530" w14:textId="77777777" w:rsidR="00BE7112" w:rsidRPr="00BE7112" w:rsidRDefault="0077138B" w:rsidP="00BE7112">
      <w:pPr>
        <w:rPr>
          <w:rFonts w:eastAsia="Times New Roman"/>
          <w:b/>
          <w:bCs/>
          <w:i/>
          <w:iCs/>
        </w:rPr>
      </w:pPr>
      <w:r>
        <w:rPr>
          <w:rFonts w:eastAsia="Times New Roman"/>
          <w:bCs/>
        </w:rPr>
        <w:pict w14:anchorId="63FB1687">
          <v:rect id="_x0000_i1030" style="width:0;height:1.5pt" o:hralign="center" o:hrstd="t" o:hr="t" fillcolor="#a0a0a0" stroked="f"/>
        </w:pict>
      </w:r>
    </w:p>
    <w:p w14:paraId="2F24D7AC" w14:textId="77777777" w:rsidR="00AD6A1E" w:rsidRDefault="00AD6A1E" w:rsidP="00BE7112">
      <w:pPr>
        <w:rPr>
          <w:rFonts w:eastAsia="Times New Roman"/>
          <w:b/>
          <w:bCs/>
          <w:i/>
          <w:sz w:val="28"/>
          <w:szCs w:val="28"/>
        </w:rPr>
      </w:pPr>
    </w:p>
    <w:p w14:paraId="4B6AA7E5" w14:textId="3CB96357" w:rsidR="00BE7112" w:rsidRPr="00BE7112" w:rsidRDefault="00BE7112" w:rsidP="00BE7112">
      <w:pPr>
        <w:rPr>
          <w:rFonts w:eastAsia="Times New Roman"/>
          <w:b/>
          <w:bCs/>
          <w:i/>
          <w:sz w:val="28"/>
          <w:szCs w:val="28"/>
        </w:rPr>
      </w:pPr>
      <w:bookmarkStart w:id="24" w:name="club"/>
      <w:bookmarkEnd w:id="24"/>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64">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26CDC435"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12D58DC6" w:rsidR="00E65607" w:rsidRDefault="00E65607" w:rsidP="00BE7112">
      <w:pPr>
        <w:rPr>
          <w:rFonts w:eastAsia="Times New Roman"/>
          <w:bCs/>
        </w:rPr>
      </w:pPr>
    </w:p>
    <w:p w14:paraId="1A4727D4" w14:textId="7F34F702" w:rsidR="001E4C86"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65" w:history="1">
        <w:r w:rsidR="00BE7112" w:rsidRPr="00BE7112">
          <w:rPr>
            <w:rStyle w:val="Hyperlink"/>
            <w:rFonts w:eastAsia="Times New Roman"/>
            <w:bCs/>
          </w:rPr>
          <w:t>webmaster@arrl-ohio.org</w:t>
        </w:r>
      </w:hyperlink>
      <w:r w:rsidR="00BE7112" w:rsidRPr="00BE7112">
        <w:rPr>
          <w:rFonts w:eastAsia="Times New Roman"/>
          <w:bCs/>
        </w:rPr>
        <w:t xml:space="preserve">   </w:t>
      </w:r>
    </w:p>
    <w:p w14:paraId="394D5E84" w14:textId="7F531137" w:rsidR="0091726B" w:rsidRDefault="0091726B" w:rsidP="00BE7112">
      <w:pPr>
        <w:rPr>
          <w:rFonts w:eastAsia="Times New Roman"/>
          <w:bCs/>
        </w:rPr>
      </w:pPr>
    </w:p>
    <w:p w14:paraId="776AD99C" w14:textId="67158A07" w:rsidR="002E61D0" w:rsidRDefault="002E61D0" w:rsidP="00BE7112">
      <w:pPr>
        <w:rPr>
          <w:rFonts w:eastAsia="Times New Roman"/>
          <w:bCs/>
        </w:rPr>
      </w:pPr>
    </w:p>
    <w:p w14:paraId="405D1798" w14:textId="0FB67588" w:rsidR="00F009B7" w:rsidRPr="00F009B7" w:rsidRDefault="00F009B7" w:rsidP="00BE7112">
      <w:pPr>
        <w:rPr>
          <w:rFonts w:eastAsia="Times New Roman"/>
          <w:bCs/>
          <w:sz w:val="28"/>
          <w:szCs w:val="28"/>
        </w:rPr>
      </w:pPr>
      <w:r w:rsidRPr="00F009B7">
        <w:rPr>
          <w:rFonts w:eastAsia="Times New Roman"/>
          <w:bCs/>
          <w:sz w:val="28"/>
          <w:szCs w:val="28"/>
        </w:rPr>
        <w:t>Highland ARA</w:t>
      </w:r>
    </w:p>
    <w:p w14:paraId="677CDE30" w14:textId="707E9039" w:rsidR="002E61D0" w:rsidRDefault="002E61D0" w:rsidP="00BE7112">
      <w:pPr>
        <w:rPr>
          <w:rFonts w:eastAsia="Times New Roman"/>
          <w:bCs/>
        </w:rPr>
      </w:pPr>
    </w:p>
    <w:p w14:paraId="65A9B52A" w14:textId="58CD16AF" w:rsidR="00F009B7" w:rsidRPr="00F009B7" w:rsidRDefault="00F009B7" w:rsidP="00F009B7">
      <w:pPr>
        <w:shd w:val="clear" w:color="auto" w:fill="FFFFFF"/>
        <w:rPr>
          <w:rFonts w:eastAsia="Times New Roman"/>
          <w:color w:val="222222"/>
        </w:rPr>
      </w:pPr>
      <w:r w:rsidRPr="00F009B7">
        <w:rPr>
          <w:rFonts w:eastAsia="Times New Roman"/>
          <w:color w:val="222222"/>
        </w:rPr>
        <w:t xml:space="preserve">Secretary Kathy Levo, N8ZNR, presented Ken Lightner, KE8JEL, an ARRL Handbook for being a Field Day contact winner.  Ken exceeded the </w:t>
      </w:r>
      <w:proofErr w:type="gramStart"/>
      <w:r w:rsidRPr="00F009B7">
        <w:rPr>
          <w:rFonts w:eastAsia="Times New Roman"/>
          <w:color w:val="222222"/>
        </w:rPr>
        <w:t>5 contact</w:t>
      </w:r>
      <w:proofErr w:type="gramEnd"/>
      <w:r w:rsidRPr="00F009B7">
        <w:rPr>
          <w:rFonts w:eastAsia="Times New Roman"/>
          <w:color w:val="222222"/>
        </w:rPr>
        <w:t xml:space="preserve"> minimum needed to qualify for the drawing.</w:t>
      </w:r>
    </w:p>
    <w:p w14:paraId="3A980258" w14:textId="77777777" w:rsidR="00F009B7" w:rsidRPr="00F009B7" w:rsidRDefault="00F009B7" w:rsidP="00F009B7">
      <w:pPr>
        <w:shd w:val="clear" w:color="auto" w:fill="FFFFFF"/>
        <w:rPr>
          <w:rFonts w:eastAsia="Times New Roman"/>
          <w:color w:val="222222"/>
        </w:rPr>
      </w:pPr>
      <w:r w:rsidRPr="00F009B7">
        <w:rPr>
          <w:rFonts w:eastAsia="Times New Roman"/>
          <w:color w:val="222222"/>
        </w:rPr>
        <w:t> </w:t>
      </w:r>
    </w:p>
    <w:p w14:paraId="749ECDFF" w14:textId="77777777" w:rsidR="00F009B7" w:rsidRPr="00F009B7" w:rsidRDefault="00F009B7" w:rsidP="00F009B7">
      <w:pPr>
        <w:shd w:val="clear" w:color="auto" w:fill="FFFFFF"/>
        <w:rPr>
          <w:rFonts w:eastAsia="Times New Roman"/>
          <w:color w:val="222222"/>
        </w:rPr>
      </w:pPr>
      <w:r w:rsidRPr="00F009B7">
        <w:rPr>
          <w:rFonts w:eastAsia="Times New Roman"/>
          <w:color w:val="222222"/>
        </w:rPr>
        <w:lastRenderedPageBreak/>
        <w:t>Following the photo Ken turned around and re-donated the Handbook back to HARA to be used at its discretion as a later member incentive.  According to Ken he already has the Handbook set and refers to it frequently.</w:t>
      </w:r>
    </w:p>
    <w:p w14:paraId="0B519C49" w14:textId="567AB4FC" w:rsidR="00F009B7" w:rsidRPr="00F009B7" w:rsidRDefault="00F009B7" w:rsidP="00F009B7">
      <w:pPr>
        <w:shd w:val="clear" w:color="auto" w:fill="FFFFFF"/>
        <w:rPr>
          <w:rFonts w:eastAsia="Times New Roman"/>
          <w:color w:val="222222"/>
        </w:rPr>
      </w:pPr>
      <w:r w:rsidRPr="00F009B7">
        <w:rPr>
          <w:rFonts w:eastAsia="Times New Roman"/>
          <w:color w:val="222222"/>
        </w:rPr>
        <w:t> </w:t>
      </w:r>
    </w:p>
    <w:p w14:paraId="54E55EAE" w14:textId="526582C1" w:rsidR="00F009B7" w:rsidRPr="00F009B7" w:rsidRDefault="00F009B7" w:rsidP="00F009B7">
      <w:pPr>
        <w:shd w:val="clear" w:color="auto" w:fill="FFFFFF"/>
        <w:rPr>
          <w:rFonts w:eastAsia="Times New Roman"/>
          <w:color w:val="222222"/>
        </w:rPr>
      </w:pPr>
      <w:r w:rsidRPr="00F009B7">
        <w:rPr>
          <w:rFonts w:eastAsia="Times New Roman"/>
          <w:color w:val="222222"/>
        </w:rPr>
        <w:t>The Handbook was donated to HARA by ARRL Vice Director Scott Yonally, N8SY.</w:t>
      </w:r>
    </w:p>
    <w:p w14:paraId="7E6E21F5" w14:textId="77777777" w:rsidR="00F009B7" w:rsidRPr="00F009B7" w:rsidRDefault="00F009B7" w:rsidP="00F009B7">
      <w:pPr>
        <w:shd w:val="clear" w:color="auto" w:fill="FFFFFF"/>
        <w:rPr>
          <w:rFonts w:eastAsia="Times New Roman"/>
          <w:color w:val="222222"/>
        </w:rPr>
      </w:pPr>
      <w:r w:rsidRPr="00F009B7">
        <w:rPr>
          <w:rFonts w:eastAsia="Times New Roman"/>
          <w:color w:val="222222"/>
        </w:rPr>
        <w:t> </w:t>
      </w:r>
    </w:p>
    <w:p w14:paraId="6219B1A8" w14:textId="5C6328A6" w:rsidR="00F009B7" w:rsidRPr="00F009B7" w:rsidRDefault="00F009B7" w:rsidP="00F009B7">
      <w:pPr>
        <w:shd w:val="clear" w:color="auto" w:fill="FFFFFF"/>
        <w:rPr>
          <w:rFonts w:eastAsia="Times New Roman"/>
          <w:color w:val="222222"/>
        </w:rPr>
      </w:pPr>
      <w:r w:rsidRPr="00F009B7">
        <w:rPr>
          <w:rFonts w:eastAsia="Times New Roman"/>
          <w:color w:val="222222"/>
        </w:rPr>
        <w:t>The $100 DX Engineering gift certificate awarded to HARA by Section Manager Tom Sly, WB8LCD, was won by Blake Gall, KE8PAQ.  It will be presented to Blake at the August 10 HARA business meeting.</w:t>
      </w:r>
    </w:p>
    <w:p w14:paraId="0EC16B67" w14:textId="1B589E2E" w:rsidR="00F009B7" w:rsidRPr="00F009B7" w:rsidRDefault="00F009B7" w:rsidP="00F009B7">
      <w:pPr>
        <w:shd w:val="clear" w:color="auto" w:fill="FFFFFF"/>
        <w:rPr>
          <w:rFonts w:eastAsia="Times New Roman"/>
          <w:color w:val="222222"/>
        </w:rPr>
      </w:pPr>
      <w:r w:rsidRPr="00F009B7">
        <w:rPr>
          <w:rFonts w:eastAsia="Times New Roman"/>
          <w:color w:val="222222"/>
        </w:rPr>
        <w:t> </w:t>
      </w:r>
    </w:p>
    <w:p w14:paraId="2D41FB14" w14:textId="0648742E" w:rsidR="00F009B7" w:rsidRPr="00F009B7" w:rsidRDefault="00F009B7" w:rsidP="00F009B7">
      <w:pPr>
        <w:shd w:val="clear" w:color="auto" w:fill="FFFFFF"/>
        <w:rPr>
          <w:rFonts w:eastAsia="Times New Roman"/>
          <w:color w:val="222222"/>
        </w:rPr>
      </w:pPr>
      <w:r w:rsidRPr="00F009B7">
        <w:rPr>
          <w:rFonts w:eastAsia="Times New Roman"/>
          <w:color w:val="222222"/>
        </w:rPr>
        <w:t>Congrats to each winner.</w:t>
      </w:r>
    </w:p>
    <w:p w14:paraId="426FDB36" w14:textId="1A0D6CD2" w:rsidR="00F009B7" w:rsidRDefault="00F009B7" w:rsidP="00BE7112">
      <w:pPr>
        <w:rPr>
          <w:rFonts w:eastAsia="Times New Roman"/>
          <w:bCs/>
        </w:rPr>
      </w:pPr>
    </w:p>
    <w:p w14:paraId="2E38FA40" w14:textId="6603EFB2" w:rsidR="00F009B7" w:rsidRDefault="00F009B7" w:rsidP="00BE7112">
      <w:pPr>
        <w:rPr>
          <w:rFonts w:eastAsia="Times New Roman"/>
          <w:bCs/>
        </w:rPr>
      </w:pPr>
      <w:r>
        <w:rPr>
          <w:noProof/>
        </w:rPr>
        <w:drawing>
          <wp:inline distT="0" distB="0" distL="0" distR="0" wp14:anchorId="01C2EF27" wp14:editId="2A310149">
            <wp:extent cx="5410200" cy="4057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14854" cy="4061141"/>
                    </a:xfrm>
                    <a:prstGeom prst="rect">
                      <a:avLst/>
                    </a:prstGeom>
                    <a:noFill/>
                    <a:ln>
                      <a:noFill/>
                    </a:ln>
                  </pic:spPr>
                </pic:pic>
              </a:graphicData>
            </a:graphic>
          </wp:inline>
        </w:drawing>
      </w:r>
    </w:p>
    <w:p w14:paraId="2629739A" w14:textId="6DE009D8" w:rsidR="00F009B7" w:rsidRDefault="00F009B7" w:rsidP="00BE7112">
      <w:pPr>
        <w:rPr>
          <w:rFonts w:eastAsia="Times New Roman"/>
          <w:bCs/>
        </w:rPr>
      </w:pPr>
    </w:p>
    <w:p w14:paraId="2662FC87" w14:textId="53E1DFD5" w:rsidR="00F009B7" w:rsidRDefault="00AB4992" w:rsidP="00BE7112">
      <w:pPr>
        <w:rPr>
          <w:rFonts w:eastAsia="Times New Roman"/>
          <w:bCs/>
        </w:rPr>
      </w:pPr>
      <w:r>
        <w:rPr>
          <w:rFonts w:eastAsia="Times New Roman"/>
          <w:bCs/>
        </w:rPr>
        <w:t>The following recently ran in the Highland County Press:</w:t>
      </w:r>
    </w:p>
    <w:p w14:paraId="68DB055A" w14:textId="55B1DC13" w:rsidR="00AB4992" w:rsidRDefault="00AB4992" w:rsidP="00BE7112">
      <w:pPr>
        <w:rPr>
          <w:rFonts w:eastAsia="Times New Roman"/>
          <w:bCs/>
        </w:rPr>
      </w:pPr>
    </w:p>
    <w:p w14:paraId="5650B0D2" w14:textId="1B54CCCB" w:rsidR="00AB4992" w:rsidRPr="00AB4992" w:rsidRDefault="00AB4992" w:rsidP="00AB4992">
      <w:pPr>
        <w:shd w:val="clear" w:color="auto" w:fill="FFFFFF"/>
        <w:outlineLvl w:val="0"/>
        <w:rPr>
          <w:rFonts w:ascii="Verdana" w:eastAsia="Times New Roman" w:hAnsi="Verdana"/>
          <w:b/>
          <w:bCs/>
          <w:color w:val="000000"/>
          <w:kern w:val="36"/>
          <w:sz w:val="48"/>
          <w:szCs w:val="48"/>
        </w:rPr>
      </w:pPr>
      <w:r w:rsidRPr="00AB4992">
        <w:rPr>
          <w:rFonts w:ascii="Verdana" w:eastAsia="Times New Roman" w:hAnsi="Verdana"/>
          <w:noProof/>
          <w:color w:val="000000"/>
          <w:sz w:val="18"/>
          <w:szCs w:val="18"/>
        </w:rPr>
        <w:lastRenderedPageBreak/>
        <w:drawing>
          <wp:anchor distT="0" distB="0" distL="114300" distR="114300" simplePos="0" relativeHeight="252821504" behindDoc="0" locked="0" layoutInCell="1" allowOverlap="1" wp14:anchorId="7208DAAA" wp14:editId="1926470D">
            <wp:simplePos x="0" y="0"/>
            <wp:positionH relativeFrom="margin">
              <wp:align>right</wp:align>
            </wp:positionH>
            <wp:positionV relativeFrom="paragraph">
              <wp:posOffset>175895</wp:posOffset>
            </wp:positionV>
            <wp:extent cx="2905125" cy="2185035"/>
            <wp:effectExtent l="0" t="0" r="9525" b="5715"/>
            <wp:wrapSquare wrapText="bothSides"/>
            <wp:docPr id="53" name="body_ContentModule_ctl00_ucArticleTemplated_acContainer_ucArticleImages_rptPhotos_imgPhoto_0" descr="Pictured are John Levo (left) and Bob Ho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y_ContentModule_ctl00_ucArticleTemplated_acContainer_ucArticleImages_rptPhotos_imgPhoto_0" descr="Pictured are John Levo (left) and Bob Hodso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5125"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992">
        <w:rPr>
          <w:rFonts w:ascii="Verdana" w:eastAsia="Times New Roman" w:hAnsi="Verdana"/>
          <w:b/>
          <w:bCs/>
          <w:color w:val="000000"/>
          <w:kern w:val="36"/>
          <w:sz w:val="48"/>
          <w:szCs w:val="48"/>
        </w:rPr>
        <w:t>Amateur Radio Club honors Bob Hodson</w:t>
      </w:r>
    </w:p>
    <w:p w14:paraId="709C40DA" w14:textId="6279AF95" w:rsidR="00AB4992" w:rsidRPr="00AB4992" w:rsidRDefault="00AB4992" w:rsidP="00AB4992">
      <w:pPr>
        <w:shd w:val="clear" w:color="auto" w:fill="FFFFFF"/>
        <w:jc w:val="center"/>
        <w:textAlignment w:val="center"/>
        <w:rPr>
          <w:rFonts w:ascii="Verdana" w:eastAsia="Times New Roman" w:hAnsi="Verdana"/>
          <w:color w:val="000000"/>
          <w:sz w:val="18"/>
          <w:szCs w:val="18"/>
        </w:rPr>
      </w:pPr>
    </w:p>
    <w:p w14:paraId="3570DFDC" w14:textId="26E8938B" w:rsidR="00AB4992" w:rsidRPr="00AB4992" w:rsidRDefault="00AB4992" w:rsidP="00AB4992">
      <w:pPr>
        <w:shd w:val="clear" w:color="auto" w:fill="FFFFFF"/>
        <w:jc w:val="center"/>
        <w:rPr>
          <w:rFonts w:eastAsia="Times New Roman"/>
          <w:b/>
          <w:bCs/>
          <w:color w:val="000000"/>
        </w:rPr>
      </w:pPr>
      <w:r w:rsidRPr="00AB4992">
        <w:rPr>
          <w:rFonts w:eastAsia="Times New Roman"/>
          <w:b/>
          <w:bCs/>
          <w:color w:val="000000"/>
        </w:rPr>
        <w:t>Pictured are John Levo (left) and Bob Hodson.</w:t>
      </w:r>
    </w:p>
    <w:p w14:paraId="4648CDB8" w14:textId="227D3FB7" w:rsidR="00AB4992" w:rsidRPr="00AB4992" w:rsidRDefault="00AB4992" w:rsidP="00AB4992">
      <w:pPr>
        <w:shd w:val="clear" w:color="auto" w:fill="FFFFFF"/>
        <w:rPr>
          <w:rFonts w:eastAsia="Times New Roman"/>
          <w:color w:val="000000"/>
        </w:rPr>
      </w:pPr>
      <w:r w:rsidRPr="00AB4992">
        <w:rPr>
          <w:rFonts w:eastAsia="Times New Roman"/>
          <w:b/>
          <w:bCs/>
          <w:color w:val="000000"/>
        </w:rPr>
        <w:t>Courtesy of John Levo</w:t>
      </w:r>
      <w:r w:rsidRPr="00AB4992">
        <w:rPr>
          <w:rFonts w:eastAsia="Times New Roman"/>
          <w:b/>
          <w:bCs/>
          <w:color w:val="000000"/>
        </w:rPr>
        <w:br/>
        <w:t>Highland Amateur Radio Association</w:t>
      </w:r>
      <w:r w:rsidRPr="00AB4992">
        <w:rPr>
          <w:rFonts w:eastAsia="Times New Roman"/>
          <w:color w:val="000000"/>
        </w:rPr>
        <w:br/>
      </w:r>
      <w:r w:rsidRPr="00AB4992">
        <w:rPr>
          <w:rFonts w:eastAsia="Times New Roman"/>
          <w:color w:val="000000"/>
        </w:rPr>
        <w:br/>
        <w:t>Longtime Highland County banker, broadcaster and civic leader Bob Hodson was recently awarded a lifetime membership by the Highland Amateur Radio Association in its organization.</w:t>
      </w:r>
      <w:r w:rsidRPr="00AB4992">
        <w:rPr>
          <w:rFonts w:eastAsia="Times New Roman"/>
          <w:color w:val="000000"/>
        </w:rPr>
        <w:br/>
      </w:r>
      <w:r w:rsidRPr="00AB4992">
        <w:rPr>
          <w:rFonts w:eastAsia="Times New Roman"/>
          <w:color w:val="000000"/>
        </w:rPr>
        <w:br/>
        <w:t xml:space="preserve">Besides </w:t>
      </w:r>
      <w:proofErr w:type="gramStart"/>
      <w:r w:rsidRPr="00AB4992">
        <w:rPr>
          <w:rFonts w:eastAsia="Times New Roman"/>
          <w:color w:val="000000"/>
        </w:rPr>
        <w:t>all of</w:t>
      </w:r>
      <w:proofErr w:type="gramEnd"/>
      <w:r w:rsidRPr="00AB4992">
        <w:rPr>
          <w:rFonts w:eastAsia="Times New Roman"/>
          <w:color w:val="000000"/>
        </w:rPr>
        <w:t xml:space="preserve"> his devotion to Highland County, Hodson has also held an amateur radio license since the early 1960s. Although his 29 years doing a local news program on WSRW exposed him to radio, Hodson became interested in amateur radio through his son David’s electrical project in 4-H. Both were exposed to the excitement of ham radio through fellow 4-Hers who were amateurs.</w:t>
      </w:r>
      <w:r w:rsidRPr="00AB4992">
        <w:rPr>
          <w:rFonts w:eastAsia="Times New Roman"/>
          <w:color w:val="000000"/>
        </w:rPr>
        <w:br/>
      </w:r>
      <w:r w:rsidRPr="00AB4992">
        <w:rPr>
          <w:rFonts w:eastAsia="Times New Roman"/>
          <w:color w:val="000000"/>
        </w:rPr>
        <w:br/>
        <w:t>When the Clinton County radio club offered a class to earn licenses, both jumped at the chance. They passed their tests that at that time included being able to send and receive Morse Code. The Federal Communications Commission issued Bob the call sign WA8KTU and David WA8LCW.</w:t>
      </w:r>
      <w:r w:rsidRPr="00AB4992">
        <w:rPr>
          <w:rFonts w:eastAsia="Times New Roman"/>
          <w:color w:val="000000"/>
        </w:rPr>
        <w:br/>
      </w:r>
      <w:r w:rsidRPr="00AB4992">
        <w:rPr>
          <w:rFonts w:eastAsia="Times New Roman"/>
          <w:color w:val="000000"/>
        </w:rPr>
        <w:br/>
        <w:t>During David’s time in college and when he lived in Dayton, they found ham radio an excellent way to keep in touch.</w:t>
      </w:r>
      <w:r w:rsidRPr="00AB4992">
        <w:rPr>
          <w:rFonts w:eastAsia="Times New Roman"/>
          <w:color w:val="000000"/>
        </w:rPr>
        <w:br/>
      </w:r>
      <w:r w:rsidRPr="00AB4992">
        <w:rPr>
          <w:rFonts w:eastAsia="Times New Roman"/>
          <w:color w:val="000000"/>
        </w:rPr>
        <w:br/>
        <w:t>Since 1964, Bob has maintained his license; however, moving out of state and life "getting in the way" caused David to let his license expire.</w:t>
      </w:r>
      <w:r w:rsidRPr="00AB4992">
        <w:rPr>
          <w:rFonts w:eastAsia="Times New Roman"/>
          <w:color w:val="000000"/>
        </w:rPr>
        <w:br/>
      </w:r>
      <w:r w:rsidRPr="00AB4992">
        <w:rPr>
          <w:rFonts w:eastAsia="Times New Roman"/>
          <w:color w:val="000000"/>
        </w:rPr>
        <w:br/>
        <w:t>Bob was a driving force behind the founding of the Highland Amateur Radio Association when, in 1977, around 20 Highland County hams gathered in the Hillsboro Farm Bureau conference room to found the organization. Hodson is one of only a handful of those charter members still alive.</w:t>
      </w:r>
      <w:r w:rsidRPr="00AB4992">
        <w:rPr>
          <w:rFonts w:eastAsia="Times New Roman"/>
          <w:color w:val="000000"/>
        </w:rPr>
        <w:br/>
      </w:r>
      <w:r w:rsidRPr="00AB4992">
        <w:rPr>
          <w:rFonts w:eastAsia="Times New Roman"/>
          <w:color w:val="000000"/>
        </w:rPr>
        <w:br/>
        <w:t>In the meantime, HARA has grown to a membership of more than 140 mostly Highland County area persons either with ham licenses or interested in radio communications, technology and/or electronics. FCC data indicates there are well over 200 amateur radio licenses issued with Highland County zip codes.</w:t>
      </w:r>
      <w:r w:rsidRPr="00AB4992">
        <w:rPr>
          <w:rFonts w:eastAsia="Times New Roman"/>
          <w:color w:val="000000"/>
        </w:rPr>
        <w:br/>
      </w:r>
      <w:r w:rsidRPr="00AB4992">
        <w:rPr>
          <w:rFonts w:eastAsia="Times New Roman"/>
          <w:color w:val="000000"/>
        </w:rPr>
        <w:br/>
        <w:t>The club was recently recognized by the American Radio Relay League as one of the nation’s leading amateur radio clubs.</w:t>
      </w:r>
      <w:r w:rsidRPr="00AB4992">
        <w:rPr>
          <w:rFonts w:eastAsia="Times New Roman"/>
          <w:color w:val="000000"/>
        </w:rPr>
        <w:br/>
      </w:r>
      <w:r w:rsidRPr="00AB4992">
        <w:rPr>
          <w:rFonts w:eastAsia="Times New Roman"/>
          <w:color w:val="000000"/>
        </w:rPr>
        <w:br/>
        <w:t>More information about amateur radio and how the hobby can serve a community can be found on the Web at www.arrl.org. Information about Highland County’s Highland ARA can be found at www.facebook.com/highlandk8ho, highlandara@gmail.com or by contacting Information Officer John Levo at (937) 393-4951. A wealth of information about the club and their past activities may be found on the internet through any popular search engine.</w:t>
      </w:r>
    </w:p>
    <w:p w14:paraId="21042314" w14:textId="77777777" w:rsidR="00AB4992" w:rsidRDefault="00AB4992" w:rsidP="00BE7112">
      <w:pPr>
        <w:rPr>
          <w:rFonts w:eastAsia="Times New Roman"/>
          <w:bCs/>
        </w:rPr>
      </w:pPr>
    </w:p>
    <w:p w14:paraId="159C4D14" w14:textId="2845A826" w:rsidR="00F009B7" w:rsidRDefault="00F009B7" w:rsidP="00BE7112">
      <w:pPr>
        <w:rPr>
          <w:rFonts w:eastAsia="Times New Roman"/>
          <w:bCs/>
        </w:rPr>
      </w:pPr>
    </w:p>
    <w:p w14:paraId="13506FE8" w14:textId="4966D89C" w:rsidR="00F009B7" w:rsidRDefault="00F009B7" w:rsidP="00BE7112">
      <w:pPr>
        <w:rPr>
          <w:rFonts w:eastAsia="Times New Roman"/>
          <w:bCs/>
          <w:sz w:val="28"/>
          <w:szCs w:val="28"/>
        </w:rPr>
      </w:pPr>
      <w:r>
        <w:rPr>
          <w:rFonts w:eastAsia="Times New Roman"/>
          <w:bCs/>
          <w:sz w:val="28"/>
          <w:szCs w:val="28"/>
        </w:rPr>
        <w:lastRenderedPageBreak/>
        <w:t xml:space="preserve">PCARS – Ohio State Parks </w:t>
      </w:r>
      <w:proofErr w:type="gramStart"/>
      <w:r>
        <w:rPr>
          <w:rFonts w:eastAsia="Times New Roman"/>
          <w:bCs/>
          <w:sz w:val="28"/>
          <w:szCs w:val="28"/>
        </w:rPr>
        <w:t>On</w:t>
      </w:r>
      <w:proofErr w:type="gramEnd"/>
      <w:r>
        <w:rPr>
          <w:rFonts w:eastAsia="Times New Roman"/>
          <w:bCs/>
          <w:sz w:val="28"/>
          <w:szCs w:val="28"/>
        </w:rPr>
        <w:t xml:space="preserve"> The Air   </w:t>
      </w:r>
    </w:p>
    <w:p w14:paraId="0990AB52" w14:textId="0E0929AE" w:rsidR="00F009B7" w:rsidRDefault="00F009B7" w:rsidP="00BE7112">
      <w:pPr>
        <w:rPr>
          <w:rFonts w:eastAsia="Times New Roman"/>
          <w:bCs/>
          <w:sz w:val="28"/>
          <w:szCs w:val="28"/>
        </w:rPr>
      </w:pPr>
    </w:p>
    <w:p w14:paraId="00D14E17" w14:textId="77777777" w:rsidR="00F009B7" w:rsidRPr="00F009B7" w:rsidRDefault="00F009B7" w:rsidP="00F009B7">
      <w:pPr>
        <w:rPr>
          <w:rFonts w:eastAsia="Times New Roman"/>
          <w:color w:val="000000"/>
        </w:rPr>
      </w:pPr>
      <w:r w:rsidRPr="00F009B7">
        <w:rPr>
          <w:rFonts w:eastAsia="Times New Roman"/>
          <w:color w:val="000000"/>
        </w:rPr>
        <w:t>Hi everyone,</w:t>
      </w:r>
    </w:p>
    <w:p w14:paraId="78AD83FF" w14:textId="77777777" w:rsidR="00F009B7" w:rsidRPr="00F009B7" w:rsidRDefault="00F009B7" w:rsidP="00F009B7">
      <w:pPr>
        <w:rPr>
          <w:rFonts w:eastAsia="Times New Roman"/>
          <w:color w:val="000000"/>
        </w:rPr>
      </w:pPr>
      <w:r w:rsidRPr="00F009B7">
        <w:rPr>
          <w:rFonts w:eastAsia="Times New Roman"/>
          <w:color w:val="000000"/>
        </w:rPr>
        <w:t> </w:t>
      </w:r>
    </w:p>
    <w:p w14:paraId="33ADBDF5" w14:textId="77777777" w:rsidR="00F009B7" w:rsidRPr="00F009B7" w:rsidRDefault="00F009B7" w:rsidP="00F009B7">
      <w:pPr>
        <w:rPr>
          <w:rFonts w:eastAsia="Times New Roman"/>
          <w:color w:val="000000"/>
        </w:rPr>
      </w:pPr>
      <w:r w:rsidRPr="00F009B7">
        <w:rPr>
          <w:rFonts w:eastAsia="Times New Roman"/>
          <w:color w:val="000000"/>
        </w:rPr>
        <w:t>According to the countdown ticker on </w:t>
      </w:r>
      <w:hyperlink r:id="rId68" w:tgtFrame="_blank" w:history="1">
        <w:r w:rsidRPr="00F009B7">
          <w:rPr>
            <w:rFonts w:eastAsia="Times New Roman"/>
            <w:color w:val="1155CC"/>
            <w:u w:val="single"/>
          </w:rPr>
          <w:t>ospota.org</w:t>
        </w:r>
      </w:hyperlink>
      <w:r w:rsidRPr="00F009B7">
        <w:rPr>
          <w:rFonts w:eastAsia="Times New Roman"/>
          <w:color w:val="000000"/>
        </w:rPr>
        <w:t xml:space="preserve">, we are down to only 50 days till OSPOTA 2021. </w:t>
      </w:r>
      <w:proofErr w:type="gramStart"/>
      <w:r w:rsidRPr="00F009B7">
        <w:rPr>
          <w:rFonts w:eastAsia="Times New Roman"/>
          <w:color w:val="000000"/>
        </w:rPr>
        <w:t>There’s</w:t>
      </w:r>
      <w:proofErr w:type="gramEnd"/>
      <w:r w:rsidRPr="00F009B7">
        <w:rPr>
          <w:rFonts w:eastAsia="Times New Roman"/>
          <w:color w:val="000000"/>
        </w:rPr>
        <w:t xml:space="preserve"> several subjects I want to touch on, but this week, let’s start with the new class for Rovers.</w:t>
      </w:r>
    </w:p>
    <w:p w14:paraId="2B5D29CF" w14:textId="77777777" w:rsidR="00F009B7" w:rsidRPr="00F009B7" w:rsidRDefault="00F009B7" w:rsidP="00F009B7">
      <w:pPr>
        <w:rPr>
          <w:rFonts w:eastAsia="Times New Roman"/>
          <w:color w:val="000000"/>
        </w:rPr>
      </w:pPr>
      <w:proofErr w:type="gramStart"/>
      <w:r w:rsidRPr="00F009B7">
        <w:rPr>
          <w:rFonts w:eastAsia="Times New Roman"/>
          <w:color w:val="000000"/>
        </w:rPr>
        <w:t>So</w:t>
      </w:r>
      <w:proofErr w:type="gramEnd"/>
      <w:r w:rsidRPr="00F009B7">
        <w:rPr>
          <w:rFonts w:eastAsia="Times New Roman"/>
          <w:color w:val="000000"/>
        </w:rPr>
        <w:t xml:space="preserve"> what is a Rover? Well, simply put, a Rover is a station that operates from more than one Ohio State Park during OSPOTA. </w:t>
      </w:r>
    </w:p>
    <w:p w14:paraId="3019C0D1" w14:textId="77777777" w:rsidR="00F009B7" w:rsidRPr="00F009B7" w:rsidRDefault="00F009B7" w:rsidP="00F009B7">
      <w:pPr>
        <w:rPr>
          <w:rFonts w:eastAsia="Times New Roman"/>
          <w:color w:val="000000"/>
        </w:rPr>
      </w:pPr>
      <w:r w:rsidRPr="00F009B7">
        <w:rPr>
          <w:rFonts w:eastAsia="Times New Roman"/>
          <w:color w:val="000000"/>
        </w:rPr>
        <w:t>If you’re considering operating as a rover this year. These are the relevant sections of the 2021 rules concerning Rovers (</w:t>
      </w:r>
      <w:r w:rsidRPr="00F009B7">
        <w:rPr>
          <w:rFonts w:eastAsia="Times New Roman"/>
          <w:b/>
          <w:bCs/>
          <w:color w:val="000000"/>
        </w:rPr>
        <w:t>The complete rules can be found at </w:t>
      </w:r>
      <w:hyperlink r:id="rId69" w:tgtFrame="_blank" w:history="1">
        <w:r w:rsidRPr="00F009B7">
          <w:rPr>
            <w:rFonts w:eastAsia="Times New Roman"/>
            <w:b/>
            <w:bCs/>
            <w:color w:val="0563C1"/>
            <w:u w:val="single"/>
          </w:rPr>
          <w:t>https://ospota.org/Files/OSPOTA-Rules-1Jan2021.pdf</w:t>
        </w:r>
      </w:hyperlink>
      <w:r w:rsidRPr="00F009B7">
        <w:rPr>
          <w:rFonts w:eastAsia="Times New Roman"/>
          <w:color w:val="000000"/>
        </w:rPr>
        <w:t>).</w:t>
      </w:r>
    </w:p>
    <w:p w14:paraId="6706EADD" w14:textId="77777777" w:rsidR="00F009B7" w:rsidRPr="00F009B7" w:rsidRDefault="00F009B7" w:rsidP="00F009B7">
      <w:pPr>
        <w:rPr>
          <w:rFonts w:eastAsia="Times New Roman"/>
          <w:color w:val="000000"/>
        </w:rPr>
      </w:pPr>
      <w:r w:rsidRPr="00F009B7">
        <w:rPr>
          <w:rFonts w:eastAsia="Times New Roman"/>
          <w:color w:val="000000"/>
        </w:rPr>
        <w:t> </w:t>
      </w:r>
    </w:p>
    <w:p w14:paraId="0F6D116E" w14:textId="77777777" w:rsidR="00F009B7" w:rsidRPr="00F009B7" w:rsidRDefault="00F009B7" w:rsidP="00F009B7">
      <w:pPr>
        <w:rPr>
          <w:rFonts w:eastAsia="Times New Roman"/>
          <w:color w:val="000000"/>
        </w:rPr>
      </w:pPr>
      <w:r w:rsidRPr="00F009B7">
        <w:rPr>
          <w:rFonts w:eastAsia="Times New Roman"/>
          <w:b/>
          <w:bCs/>
          <w:color w:val="000000"/>
        </w:rPr>
        <w:t>Entry Categories</w:t>
      </w:r>
    </w:p>
    <w:p w14:paraId="66426713"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MML - Multi-Op Multi-Transmitter Low Power (.1 to 100 watts) located at one Ohio State Park</w:t>
      </w:r>
    </w:p>
    <w:p w14:paraId="1C7933FF"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MMH - Multi-Op Multi-Transmitter High Power (&gt;100 watts) located at one Ohio State Park</w:t>
      </w:r>
    </w:p>
    <w:p w14:paraId="70CC8D48"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MSL - Multi-Op Single-Transmitter Low Power (.1 to 100 watts) located at one Ohio State Park</w:t>
      </w:r>
    </w:p>
    <w:p w14:paraId="72550694"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MSH - Multi-Op Single-Transmitter High Power (&gt;100 watts) located at one Ohio State Park</w:t>
      </w:r>
    </w:p>
    <w:p w14:paraId="42EA4CAF"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SL - Single Operator Low Power (.1 to 100 watts) located at one Ohio State Park</w:t>
      </w:r>
    </w:p>
    <w:p w14:paraId="318CA539"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SH - Single Operator High Power (&gt;100 watts) located at one Ohio State Park</w:t>
      </w:r>
    </w:p>
    <w:p w14:paraId="7BAB58C4" w14:textId="77777777" w:rsidR="00F009B7" w:rsidRPr="00F009B7" w:rsidRDefault="00F009B7" w:rsidP="00F009B7">
      <w:pPr>
        <w:spacing w:after="38"/>
        <w:rPr>
          <w:rFonts w:eastAsia="Times New Roman"/>
          <w:color w:val="000000"/>
        </w:rPr>
      </w:pPr>
      <w:r w:rsidRPr="00F009B7">
        <w:rPr>
          <w:rFonts w:eastAsia="Times New Roman"/>
          <w:color w:val="000000"/>
        </w:rPr>
        <w:sym w:font="Symbol" w:char="F0B7"/>
      </w:r>
      <w:r w:rsidRPr="00F009B7">
        <w:rPr>
          <w:rFonts w:eastAsia="Times New Roman"/>
          <w:color w:val="000000"/>
        </w:rPr>
        <w:t xml:space="preserve"> INOH - Operator (Single or Multi) inside Ohio not at an Ohio State Park (low or high power)</w:t>
      </w:r>
    </w:p>
    <w:p w14:paraId="777947F8" w14:textId="77777777" w:rsidR="00F009B7" w:rsidRPr="00F009B7" w:rsidRDefault="00F009B7" w:rsidP="00F009B7">
      <w:pPr>
        <w:rPr>
          <w:rFonts w:eastAsia="Times New Roman"/>
          <w:color w:val="000000"/>
        </w:rPr>
      </w:pPr>
      <w:r w:rsidRPr="00F009B7">
        <w:rPr>
          <w:rFonts w:eastAsia="Times New Roman"/>
          <w:color w:val="000000"/>
        </w:rPr>
        <w:sym w:font="Symbol" w:char="F0B7"/>
      </w:r>
      <w:r w:rsidRPr="00F009B7">
        <w:rPr>
          <w:rFonts w:eastAsia="Times New Roman"/>
          <w:color w:val="000000"/>
        </w:rPr>
        <w:t xml:space="preserve"> OUT - Operator (Single or Multi) outside of Ohio (low or high power)</w:t>
      </w:r>
    </w:p>
    <w:p w14:paraId="02CADD2C" w14:textId="77777777" w:rsidR="00F009B7" w:rsidRPr="00F009B7" w:rsidRDefault="00F009B7" w:rsidP="00F009B7">
      <w:pPr>
        <w:rPr>
          <w:rFonts w:eastAsia="Times New Roman"/>
          <w:color w:val="000000"/>
        </w:rPr>
      </w:pPr>
      <w:r w:rsidRPr="00F009B7">
        <w:rPr>
          <w:rFonts w:eastAsia="Times New Roman"/>
          <w:color w:val="000000"/>
        </w:rPr>
        <w:t> </w:t>
      </w:r>
    </w:p>
    <w:p w14:paraId="3B93A000" w14:textId="77777777" w:rsidR="00F009B7" w:rsidRPr="00F009B7" w:rsidRDefault="00F009B7" w:rsidP="00F009B7">
      <w:pPr>
        <w:spacing w:after="160" w:line="235" w:lineRule="atLeast"/>
        <w:rPr>
          <w:rFonts w:eastAsia="Times New Roman"/>
        </w:rPr>
      </w:pPr>
      <w:r w:rsidRPr="00F009B7">
        <w:rPr>
          <w:rFonts w:eastAsia="Times New Roman"/>
          <w:b/>
          <w:bCs/>
        </w:rPr>
        <w:t>Note - </w:t>
      </w:r>
      <w:r w:rsidRPr="00F009B7">
        <w:rPr>
          <w:rFonts w:eastAsia="Times New Roman"/>
          <w:shd w:val="clear" w:color="auto" w:fill="FFFF00"/>
        </w:rPr>
        <w:t>Rovers must choose one of the categories listed above. Rovers must submit a Summary Sheet for each park they activate inside the boundaries of the State Park. Rovers must use a /R as their call sign (example: K8BF/R).</w:t>
      </w:r>
    </w:p>
    <w:p w14:paraId="296DF0A0" w14:textId="77777777" w:rsidR="00F009B7" w:rsidRPr="00F009B7" w:rsidRDefault="00F009B7" w:rsidP="00F009B7">
      <w:pPr>
        <w:rPr>
          <w:rFonts w:eastAsia="Times New Roman"/>
          <w:color w:val="000000"/>
        </w:rPr>
      </w:pPr>
      <w:r w:rsidRPr="00F009B7">
        <w:rPr>
          <w:rFonts w:eastAsia="Times New Roman"/>
          <w:color w:val="000000"/>
          <w:shd w:val="clear" w:color="auto" w:fill="FFFF00"/>
        </w:rPr>
        <w:t> </w:t>
      </w:r>
    </w:p>
    <w:p w14:paraId="79B505AF" w14:textId="77777777" w:rsidR="00F009B7" w:rsidRPr="00F009B7" w:rsidRDefault="00F009B7" w:rsidP="00F009B7">
      <w:pPr>
        <w:rPr>
          <w:rFonts w:eastAsia="Times New Roman"/>
          <w:color w:val="000000"/>
        </w:rPr>
      </w:pPr>
      <w:r w:rsidRPr="00F009B7">
        <w:rPr>
          <w:rFonts w:eastAsia="Times New Roman"/>
          <w:b/>
          <w:bCs/>
          <w:color w:val="000000"/>
        </w:rPr>
        <w:t>Miscellaneous</w:t>
      </w:r>
    </w:p>
    <w:p w14:paraId="30A8096E" w14:textId="77777777" w:rsidR="00F009B7" w:rsidRPr="00F009B7" w:rsidRDefault="00F009B7" w:rsidP="00F009B7">
      <w:pPr>
        <w:rPr>
          <w:rFonts w:eastAsia="Times New Roman"/>
          <w:color w:val="000000"/>
        </w:rPr>
      </w:pPr>
      <w:r w:rsidRPr="00F009B7">
        <w:rPr>
          <w:rFonts w:eastAsia="Times New Roman"/>
          <w:color w:val="000000"/>
        </w:rPr>
        <w:t>Stations inside an Ohio State Park (includes Rovers) must make a minimum of </w:t>
      </w:r>
      <w:r w:rsidRPr="00F009B7">
        <w:rPr>
          <w:rFonts w:eastAsia="Times New Roman"/>
          <w:b/>
          <w:bCs/>
          <w:color w:val="000000"/>
        </w:rPr>
        <w:t>TEN </w:t>
      </w:r>
      <w:r w:rsidRPr="00F009B7">
        <w:rPr>
          <w:rFonts w:eastAsia="Times New Roman"/>
          <w:color w:val="000000"/>
        </w:rPr>
        <w:t>contacts. Four of the contacts being made to four other (different from where you are transmitting from) Ohio State Park stations.</w:t>
      </w:r>
    </w:p>
    <w:p w14:paraId="397E885E" w14:textId="77777777" w:rsidR="00F009B7" w:rsidRPr="00F009B7" w:rsidRDefault="00F009B7" w:rsidP="00F009B7">
      <w:pPr>
        <w:spacing w:after="160" w:line="235" w:lineRule="atLeast"/>
        <w:rPr>
          <w:rFonts w:eastAsia="Times New Roman"/>
        </w:rPr>
      </w:pPr>
      <w:r w:rsidRPr="00F009B7">
        <w:rPr>
          <w:rFonts w:eastAsia="Times New Roman"/>
        </w:rPr>
        <w:t> </w:t>
      </w:r>
    </w:p>
    <w:p w14:paraId="46425BF5" w14:textId="77777777" w:rsidR="00F009B7" w:rsidRPr="00F009B7" w:rsidRDefault="00F009B7" w:rsidP="00F009B7">
      <w:pPr>
        <w:rPr>
          <w:rFonts w:eastAsia="Times New Roman"/>
          <w:color w:val="000000"/>
        </w:rPr>
      </w:pPr>
      <w:r w:rsidRPr="00F009B7">
        <w:rPr>
          <w:rFonts w:eastAsia="Times New Roman"/>
          <w:b/>
          <w:bCs/>
          <w:color w:val="000000"/>
        </w:rPr>
        <w:t>Rovers </w:t>
      </w:r>
      <w:r w:rsidRPr="00F009B7">
        <w:rPr>
          <w:rFonts w:eastAsia="Times New Roman"/>
          <w:color w:val="000000"/>
        </w:rPr>
        <w:t xml:space="preserve">should send their call with a /R at the end (example: K8BF/R). Rovers will submit a summary sheet for each park they activate. Rovers’ scores will be totaled up when their logs are </w:t>
      </w:r>
      <w:proofErr w:type="gramStart"/>
      <w:r w:rsidRPr="00F009B7">
        <w:rPr>
          <w:rFonts w:eastAsia="Times New Roman"/>
          <w:color w:val="000000"/>
        </w:rPr>
        <w:t>checked</w:t>
      </w:r>
      <w:proofErr w:type="gramEnd"/>
      <w:r w:rsidRPr="00F009B7">
        <w:rPr>
          <w:rFonts w:eastAsia="Times New Roman"/>
          <w:color w:val="000000"/>
        </w:rPr>
        <w:t xml:space="preserve"> and their total score will be the sum total of all the summary sheets they submit.</w:t>
      </w:r>
    </w:p>
    <w:p w14:paraId="7ACEAFB9" w14:textId="77777777" w:rsidR="00F009B7" w:rsidRPr="00F009B7" w:rsidRDefault="00F009B7" w:rsidP="00F009B7">
      <w:pPr>
        <w:spacing w:after="160" w:line="235" w:lineRule="atLeast"/>
        <w:rPr>
          <w:rFonts w:eastAsia="Times New Roman"/>
        </w:rPr>
      </w:pPr>
      <w:r w:rsidRPr="00F009B7">
        <w:rPr>
          <w:rFonts w:eastAsia="Times New Roman"/>
        </w:rPr>
        <w:br/>
        <w:t>------------------------------------------------------</w:t>
      </w:r>
    </w:p>
    <w:p w14:paraId="663857B9" w14:textId="77777777" w:rsidR="00F009B7" w:rsidRPr="00F009B7" w:rsidRDefault="00F009B7" w:rsidP="00F009B7">
      <w:pPr>
        <w:spacing w:after="160" w:line="235" w:lineRule="atLeast"/>
        <w:rPr>
          <w:rFonts w:eastAsia="Times New Roman"/>
        </w:rPr>
      </w:pPr>
      <w:r w:rsidRPr="00F009B7">
        <w:rPr>
          <w:rFonts w:eastAsia="Times New Roman"/>
          <w:b/>
          <w:bCs/>
        </w:rPr>
        <w:t>FAQ</w:t>
      </w:r>
    </w:p>
    <w:p w14:paraId="1A8A3671" w14:textId="77777777" w:rsidR="00F009B7" w:rsidRPr="00F009B7" w:rsidRDefault="00F009B7" w:rsidP="00F009B7">
      <w:pPr>
        <w:spacing w:after="160" w:line="235" w:lineRule="atLeast"/>
        <w:rPr>
          <w:rFonts w:eastAsia="Times New Roman"/>
        </w:rPr>
      </w:pPr>
      <w:r w:rsidRPr="00F009B7">
        <w:rPr>
          <w:rFonts w:eastAsia="Times New Roman"/>
          <w:b/>
          <w:bCs/>
        </w:rPr>
        <w:t xml:space="preserve">If I decide to be a rover, is there a special way to </w:t>
      </w:r>
      <w:proofErr w:type="spellStart"/>
      <w:r w:rsidRPr="00F009B7">
        <w:rPr>
          <w:rFonts w:eastAsia="Times New Roman"/>
          <w:b/>
          <w:bCs/>
        </w:rPr>
        <w:t>signup</w:t>
      </w:r>
      <w:proofErr w:type="spellEnd"/>
      <w:r w:rsidRPr="00F009B7">
        <w:rPr>
          <w:rFonts w:eastAsia="Times New Roman"/>
          <w:b/>
          <w:bCs/>
        </w:rPr>
        <w:t>?</w:t>
      </w:r>
      <w:r w:rsidRPr="00F009B7">
        <w:rPr>
          <w:rFonts w:eastAsia="Times New Roman"/>
        </w:rPr>
        <w:t> </w:t>
      </w:r>
      <w:r w:rsidRPr="00F009B7">
        <w:rPr>
          <w:rFonts w:eastAsia="Times New Roman"/>
        </w:rPr>
        <w:br/>
        <w:t>No signup is necessary. Just sign a “/R” (example: K8BF/R) after your callsign when operating, then make sure that you use that callsign on your summary sheets when submitting your entry.</w:t>
      </w:r>
      <w:r w:rsidRPr="00F009B7">
        <w:rPr>
          <w:rFonts w:eastAsia="Times New Roman"/>
          <w:color w:val="FF0000"/>
        </w:rPr>
        <w:t>  </w:t>
      </w:r>
    </w:p>
    <w:p w14:paraId="4357458C" w14:textId="77777777" w:rsidR="00F009B7" w:rsidRPr="00F009B7" w:rsidRDefault="00F009B7" w:rsidP="00F009B7">
      <w:pPr>
        <w:spacing w:after="160" w:line="235" w:lineRule="atLeast"/>
        <w:rPr>
          <w:rFonts w:eastAsia="Times New Roman"/>
        </w:rPr>
      </w:pPr>
      <w:r w:rsidRPr="00F009B7">
        <w:rPr>
          <w:rFonts w:eastAsia="Times New Roman"/>
          <w:b/>
          <w:bCs/>
        </w:rPr>
        <w:t>Are there provisions for contacting Hams planning to operating the same park as me ahead of time to coordinate, and avoid interference?</w:t>
      </w:r>
      <w:r w:rsidRPr="00F009B7">
        <w:rPr>
          <w:rFonts w:eastAsia="Times New Roman"/>
        </w:rPr>
        <w:br/>
        <w:t xml:space="preserve">Most parks are large enough to allow ample spacing between stations, If you want to touch base all the same, </w:t>
      </w:r>
      <w:r w:rsidRPr="00F009B7">
        <w:rPr>
          <w:rFonts w:eastAsia="Times New Roman"/>
        </w:rPr>
        <w:lastRenderedPageBreak/>
        <w:t>just post your request to either the OSPOTA group on </w:t>
      </w:r>
      <w:hyperlink r:id="rId70" w:tgtFrame="_blank" w:history="1">
        <w:r w:rsidRPr="00F009B7">
          <w:rPr>
            <w:rFonts w:eastAsia="Times New Roman"/>
            <w:color w:val="1155CC"/>
            <w:u w:val="single"/>
          </w:rPr>
          <w:t>groups.io</w:t>
        </w:r>
      </w:hyperlink>
      <w:r w:rsidRPr="00F009B7">
        <w:rPr>
          <w:rFonts w:eastAsia="Times New Roman"/>
        </w:rPr>
        <w:t xml:space="preserve">, or the OSPOTA </w:t>
      </w:r>
      <w:proofErr w:type="spellStart"/>
      <w:r w:rsidRPr="00F009B7">
        <w:rPr>
          <w:rFonts w:eastAsia="Times New Roman"/>
        </w:rPr>
        <w:t>facebook</w:t>
      </w:r>
      <w:proofErr w:type="spellEnd"/>
      <w:r w:rsidRPr="00F009B7">
        <w:rPr>
          <w:rFonts w:eastAsia="Times New Roman"/>
        </w:rPr>
        <w:t xml:space="preserve"> group. If they see it, and choose to respond, then you will hear from them directly.</w:t>
      </w:r>
    </w:p>
    <w:p w14:paraId="0613E40E" w14:textId="77777777" w:rsidR="00F009B7" w:rsidRPr="00F009B7" w:rsidRDefault="00F009B7" w:rsidP="00F009B7">
      <w:pPr>
        <w:spacing w:after="160" w:line="235" w:lineRule="atLeast"/>
        <w:rPr>
          <w:rFonts w:eastAsia="Times New Roman"/>
        </w:rPr>
      </w:pPr>
      <w:r w:rsidRPr="00F009B7">
        <w:rPr>
          <w:rFonts w:eastAsia="Times New Roman"/>
        </w:rPr>
        <w:t>We do, however encourage you to share your plans to </w:t>
      </w:r>
      <w:hyperlink r:id="rId71" w:tgtFrame="_blank" w:history="1">
        <w:r w:rsidRPr="00F009B7">
          <w:rPr>
            <w:rFonts w:eastAsia="Times New Roman"/>
            <w:color w:val="0000FF"/>
            <w:u w:val="single"/>
          </w:rPr>
          <w:t>PlannedParks@ospota.org</w:t>
        </w:r>
      </w:hyperlink>
      <w:r w:rsidRPr="00F009B7">
        <w:rPr>
          <w:rFonts w:eastAsia="Times New Roman"/>
        </w:rPr>
        <w:t>, so that we can add you to the Planned Activation page on </w:t>
      </w:r>
      <w:hyperlink r:id="rId72" w:tgtFrame="_blank" w:history="1">
        <w:r w:rsidRPr="00F009B7">
          <w:rPr>
            <w:rFonts w:eastAsia="Times New Roman"/>
            <w:color w:val="1155CC"/>
            <w:u w:val="single"/>
          </w:rPr>
          <w:t>ospota.org</w:t>
        </w:r>
      </w:hyperlink>
      <w:r w:rsidRPr="00F009B7">
        <w:rPr>
          <w:rFonts w:eastAsia="Times New Roman"/>
        </w:rPr>
        <w:t xml:space="preserve">. the page is anonymous; not listing callsigns, but it tells you </w:t>
      </w:r>
      <w:proofErr w:type="gramStart"/>
      <w:r w:rsidRPr="00F009B7">
        <w:rPr>
          <w:rFonts w:eastAsia="Times New Roman"/>
        </w:rPr>
        <w:t>at a glance</w:t>
      </w:r>
      <w:proofErr w:type="gramEnd"/>
      <w:r w:rsidRPr="00F009B7">
        <w:rPr>
          <w:rFonts w:eastAsia="Times New Roman"/>
        </w:rPr>
        <w:t xml:space="preserve"> how much activity is planned.</w:t>
      </w:r>
    </w:p>
    <w:p w14:paraId="4420988B" w14:textId="77777777" w:rsidR="00F009B7" w:rsidRPr="00F009B7" w:rsidRDefault="00F009B7" w:rsidP="00F009B7">
      <w:pPr>
        <w:rPr>
          <w:rFonts w:eastAsia="Times New Roman"/>
          <w:color w:val="000000"/>
        </w:rPr>
      </w:pPr>
      <w:r w:rsidRPr="00F009B7">
        <w:rPr>
          <w:rFonts w:eastAsia="Times New Roman"/>
        </w:rPr>
        <w:t> </w:t>
      </w:r>
    </w:p>
    <w:p w14:paraId="3188F3D3" w14:textId="77777777" w:rsidR="00F009B7" w:rsidRPr="00F009B7" w:rsidRDefault="00F009B7" w:rsidP="00F009B7">
      <w:pPr>
        <w:rPr>
          <w:rFonts w:eastAsia="Times New Roman"/>
          <w:color w:val="000000"/>
        </w:rPr>
      </w:pPr>
      <w:r w:rsidRPr="00F009B7">
        <w:rPr>
          <w:rFonts w:eastAsia="Times New Roman"/>
          <w:b/>
          <w:bCs/>
          <w:color w:val="000000"/>
        </w:rPr>
        <w:t>Do I need to make a minimum number of contacts?</w:t>
      </w:r>
      <w:r w:rsidRPr="00F009B7">
        <w:rPr>
          <w:rFonts w:eastAsia="Times New Roman"/>
          <w:b/>
          <w:bCs/>
          <w:color w:val="000000"/>
        </w:rPr>
        <w:br/>
      </w:r>
      <w:r w:rsidRPr="00F009B7">
        <w:rPr>
          <w:rFonts w:eastAsia="Times New Roman"/>
        </w:rPr>
        <w:t>Yes, all stations inside an Ohio State Park (including Rovers) must make a minimum of </w:t>
      </w:r>
      <w:r w:rsidRPr="00F009B7">
        <w:rPr>
          <w:rFonts w:eastAsia="Times New Roman"/>
          <w:b/>
          <w:bCs/>
        </w:rPr>
        <w:t>TEN </w:t>
      </w:r>
      <w:r w:rsidRPr="00F009B7">
        <w:rPr>
          <w:rFonts w:eastAsia="Times New Roman"/>
        </w:rPr>
        <w:t>contacts. Four of those contacts must be made to four other different Ohio State parks.</w:t>
      </w:r>
    </w:p>
    <w:p w14:paraId="6DFEABA2" w14:textId="77777777" w:rsidR="00F009B7" w:rsidRPr="00F009B7" w:rsidRDefault="00F009B7" w:rsidP="00F009B7">
      <w:pPr>
        <w:spacing w:after="160" w:line="235" w:lineRule="atLeast"/>
        <w:rPr>
          <w:rFonts w:eastAsia="Times New Roman"/>
        </w:rPr>
      </w:pPr>
      <w:r w:rsidRPr="00F009B7">
        <w:rPr>
          <w:rFonts w:eastAsia="Times New Roman"/>
        </w:rPr>
        <w:t> </w:t>
      </w:r>
    </w:p>
    <w:p w14:paraId="5E0B58B7" w14:textId="77777777" w:rsidR="00F009B7" w:rsidRPr="00F009B7" w:rsidRDefault="00F009B7" w:rsidP="00F009B7">
      <w:pPr>
        <w:rPr>
          <w:rFonts w:eastAsia="Times New Roman"/>
          <w:color w:val="000000"/>
        </w:rPr>
      </w:pPr>
      <w:r w:rsidRPr="00F009B7">
        <w:rPr>
          <w:rFonts w:eastAsia="Times New Roman"/>
          <w:b/>
          <w:bCs/>
          <w:color w:val="000000"/>
        </w:rPr>
        <w:t>How should I identify as a Rover on the air?</w:t>
      </w:r>
      <w:r w:rsidRPr="00F009B7">
        <w:rPr>
          <w:rFonts w:eastAsia="Times New Roman"/>
          <w:b/>
          <w:bCs/>
          <w:color w:val="000000"/>
        </w:rPr>
        <w:br/>
      </w:r>
      <w:r w:rsidRPr="00F009B7">
        <w:rPr>
          <w:rFonts w:eastAsia="Times New Roman"/>
        </w:rPr>
        <w:t>Rovers</w:t>
      </w:r>
      <w:r w:rsidRPr="00F009B7">
        <w:rPr>
          <w:rFonts w:eastAsia="Times New Roman"/>
          <w:b/>
          <w:bCs/>
        </w:rPr>
        <w:t> </w:t>
      </w:r>
      <w:r w:rsidRPr="00F009B7">
        <w:rPr>
          <w:rFonts w:eastAsia="Times New Roman"/>
        </w:rPr>
        <w:t>should send their call with a /R at the end (example: K8BF/R).</w:t>
      </w:r>
    </w:p>
    <w:p w14:paraId="74574FDA" w14:textId="77777777" w:rsidR="00F009B7" w:rsidRPr="00F009B7" w:rsidRDefault="00F009B7" w:rsidP="00F009B7">
      <w:pPr>
        <w:rPr>
          <w:rFonts w:eastAsia="Times New Roman"/>
          <w:color w:val="000000"/>
        </w:rPr>
      </w:pPr>
      <w:r w:rsidRPr="00F009B7">
        <w:rPr>
          <w:rFonts w:eastAsia="Times New Roman"/>
          <w:color w:val="000000"/>
        </w:rPr>
        <w:t> </w:t>
      </w:r>
    </w:p>
    <w:p w14:paraId="549F4333" w14:textId="77777777" w:rsidR="00F009B7" w:rsidRPr="00F009B7" w:rsidRDefault="00F009B7" w:rsidP="00F009B7">
      <w:pPr>
        <w:rPr>
          <w:rFonts w:eastAsia="Times New Roman"/>
          <w:color w:val="000000"/>
        </w:rPr>
      </w:pPr>
      <w:r w:rsidRPr="00F009B7">
        <w:rPr>
          <w:rFonts w:eastAsia="Times New Roman"/>
          <w:b/>
          <w:bCs/>
          <w:color w:val="000000"/>
        </w:rPr>
        <w:t>I don’t see a Rover class on the summary sheet. How do I submit my rover entry?</w:t>
      </w:r>
      <w:r w:rsidRPr="00F009B7">
        <w:rPr>
          <w:rFonts w:eastAsia="Times New Roman"/>
          <w:color w:val="000000"/>
        </w:rPr>
        <w:br/>
      </w:r>
      <w:r w:rsidRPr="00F009B7">
        <w:rPr>
          <w:rFonts w:eastAsia="Times New Roman"/>
        </w:rPr>
        <w:t xml:space="preserve">Rovers must submit a summary sheet for each park they operate from. The callsign must be your call with a /R added (example: K8BF/R). Rovers’ scores will be totaled up when their logs are </w:t>
      </w:r>
      <w:proofErr w:type="gramStart"/>
      <w:r w:rsidRPr="00F009B7">
        <w:rPr>
          <w:rFonts w:eastAsia="Times New Roman"/>
        </w:rPr>
        <w:t>checked</w:t>
      </w:r>
      <w:proofErr w:type="gramEnd"/>
      <w:r w:rsidRPr="00F009B7">
        <w:rPr>
          <w:rFonts w:eastAsia="Times New Roman"/>
        </w:rPr>
        <w:t xml:space="preserve"> and their total score will be the sum total of all the summary sheets they submit.</w:t>
      </w:r>
    </w:p>
    <w:p w14:paraId="7CE1CFAB" w14:textId="77777777" w:rsidR="00F009B7" w:rsidRPr="00F009B7" w:rsidRDefault="00F009B7" w:rsidP="00F009B7">
      <w:pPr>
        <w:spacing w:after="160" w:line="235" w:lineRule="atLeast"/>
        <w:rPr>
          <w:rFonts w:eastAsia="Times New Roman"/>
        </w:rPr>
      </w:pPr>
    </w:p>
    <w:p w14:paraId="7DE8D2A5" w14:textId="77777777" w:rsidR="00F009B7" w:rsidRPr="00F009B7" w:rsidRDefault="00F009B7" w:rsidP="00F009B7">
      <w:pPr>
        <w:rPr>
          <w:rFonts w:eastAsia="Times New Roman"/>
        </w:rPr>
      </w:pPr>
      <w:r w:rsidRPr="00F009B7">
        <w:rPr>
          <w:rFonts w:eastAsia="Times New Roman"/>
          <w:b/>
          <w:bCs/>
          <w:color w:val="000000"/>
        </w:rPr>
        <w:t>John Myers, KD8MQ</w:t>
      </w:r>
    </w:p>
    <w:p w14:paraId="1090B73B" w14:textId="77777777" w:rsidR="00F009B7" w:rsidRPr="00F009B7" w:rsidRDefault="00F009B7" w:rsidP="00BE7112">
      <w:pPr>
        <w:rPr>
          <w:rFonts w:eastAsia="Times New Roman"/>
          <w:bCs/>
          <w:sz w:val="28"/>
          <w:szCs w:val="28"/>
        </w:rPr>
      </w:pPr>
    </w:p>
    <w:p w14:paraId="6500FC94" w14:textId="77777777" w:rsidR="00F009B7" w:rsidRDefault="00F009B7" w:rsidP="00BE7112">
      <w:pPr>
        <w:rPr>
          <w:rFonts w:eastAsia="Times New Roman"/>
          <w:bCs/>
        </w:rPr>
      </w:pPr>
    </w:p>
    <w:p w14:paraId="336B362F" w14:textId="1C060734" w:rsidR="0067018A" w:rsidRPr="0069420F" w:rsidRDefault="007330E8" w:rsidP="00BE7112">
      <w:pPr>
        <w:rPr>
          <w:rFonts w:eastAsia="Times New Roman"/>
          <w:b/>
          <w:bCs/>
          <w:i/>
          <w:iCs/>
        </w:rPr>
      </w:pPr>
      <w:r w:rsidRPr="007330E8">
        <w:rPr>
          <w:rFonts w:eastAsia="Times New Roman"/>
          <w:noProof/>
          <w:color w:val="202020"/>
          <w:kern w:val="28"/>
          <w:sz w:val="32"/>
          <w:szCs w:val="32"/>
          <w14:ligatures w14:val="standard"/>
          <w14:cntxtAlts/>
        </w:rPr>
        <w:drawing>
          <wp:anchor distT="0" distB="0" distL="114300" distR="114300" simplePos="0" relativeHeight="252824576" behindDoc="0" locked="0" layoutInCell="1" allowOverlap="1" wp14:anchorId="7AB5EEAF" wp14:editId="445A0ECB">
            <wp:simplePos x="0" y="0"/>
            <wp:positionH relativeFrom="column">
              <wp:posOffset>5205412</wp:posOffset>
            </wp:positionH>
            <wp:positionV relativeFrom="paragraph">
              <wp:posOffset>175260</wp:posOffset>
            </wp:positionV>
            <wp:extent cx="1554480" cy="1828800"/>
            <wp:effectExtent l="0" t="0" r="762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0077138B">
        <w:rPr>
          <w:rFonts w:eastAsia="Times New Roman"/>
          <w:bCs/>
        </w:rPr>
        <w:pict w14:anchorId="329C2444">
          <v:rect id="_x0000_i1031" style="width:0;height:1.5pt" o:hrstd="t" o:hr="t" fillcolor="#a0a0a0" stroked="f"/>
        </w:pict>
      </w:r>
    </w:p>
    <w:p w14:paraId="2D8B392B" w14:textId="773DE1A2" w:rsidR="007330E8" w:rsidRPr="007330E8" w:rsidRDefault="007330E8" w:rsidP="007330E8">
      <w:pPr>
        <w:shd w:val="clear" w:color="auto" w:fill="FFFFFF"/>
        <w:rPr>
          <w:rFonts w:eastAsia="Times New Roman"/>
          <w:color w:val="000000"/>
          <w:kern w:val="28"/>
          <w:sz w:val="32"/>
          <w:szCs w:val="32"/>
          <w14:ligatures w14:val="standard"/>
          <w14:cntxtAlts/>
        </w:rPr>
      </w:pPr>
      <w:bookmarkStart w:id="25" w:name="dx"/>
      <w:bookmarkEnd w:id="25"/>
      <w:r w:rsidRPr="007330E8">
        <w:rPr>
          <w:rFonts w:eastAsia="Times New Roman"/>
          <w:color w:val="000000"/>
          <w:kern w:val="28"/>
          <w:sz w:val="32"/>
          <w:szCs w:val="32"/>
          <w14:ligatures w14:val="standard"/>
          <w14:cntxtAlts/>
        </w:rPr>
        <w:t>DX This Week – QSL Storage</w:t>
      </w:r>
    </w:p>
    <w:p w14:paraId="511CFC90" w14:textId="77777777" w:rsidR="007330E8" w:rsidRPr="007330E8" w:rsidRDefault="007330E8" w:rsidP="007330E8">
      <w:pPr>
        <w:shd w:val="clear" w:color="auto" w:fill="FFFFFF"/>
        <w:rPr>
          <w:rFonts w:eastAsia="Times New Roman"/>
          <w:color w:val="000000"/>
          <w:kern w:val="28"/>
          <w14:ligatures w14:val="standard"/>
          <w14:cntxtAlts/>
        </w:rPr>
      </w:pPr>
      <w:r w:rsidRPr="007330E8">
        <w:rPr>
          <w:rFonts w:eastAsia="Times New Roman"/>
          <w:color w:val="000000"/>
          <w:kern w:val="28"/>
          <w14:ligatures w14:val="standard"/>
          <w14:cntxtAlts/>
        </w:rPr>
        <w:tab/>
        <w:t xml:space="preserve">Bill AJ8B (aj8b@arrl.net, @AJ8B, or www.aj8b.com) </w:t>
      </w:r>
    </w:p>
    <w:p w14:paraId="60120743" w14:textId="77777777" w:rsidR="007330E8" w:rsidRPr="007330E8" w:rsidRDefault="007330E8" w:rsidP="007330E8">
      <w:pPr>
        <w:shd w:val="clear" w:color="auto" w:fill="FFFFFF"/>
        <w:rPr>
          <w:rFonts w:eastAsia="Times New Roman"/>
          <w:color w:val="000000"/>
          <w:kern w:val="28"/>
          <w14:ligatures w14:val="standard"/>
          <w14:cntxtAlts/>
        </w:rPr>
      </w:pPr>
      <w:r w:rsidRPr="007330E8">
        <w:rPr>
          <w:rFonts w:eastAsia="Times New Roman"/>
          <w:color w:val="000000"/>
          <w:kern w:val="28"/>
          <w14:ligatures w14:val="standard"/>
          <w14:cntxtAlts/>
        </w:rPr>
        <w:tab/>
        <w:t>CWOPs Member #1567</w:t>
      </w:r>
    </w:p>
    <w:p w14:paraId="2EAD8536" w14:textId="77777777" w:rsidR="007330E8" w:rsidRPr="007330E8" w:rsidRDefault="007330E8" w:rsidP="007330E8">
      <w:pPr>
        <w:shd w:val="clear" w:color="auto" w:fill="FFFFFF"/>
        <w:ind w:firstLine="720"/>
        <w:rPr>
          <w:rFonts w:eastAsia="Times New Roman"/>
          <w:color w:val="000000"/>
          <w:kern w:val="28"/>
          <w14:ligatures w14:val="standard"/>
          <w14:cntxtAlts/>
        </w:rPr>
      </w:pPr>
    </w:p>
    <w:p w14:paraId="51DC235C" w14:textId="77777777" w:rsidR="007330E8" w:rsidRPr="007330E8" w:rsidRDefault="007330E8" w:rsidP="007330E8">
      <w:pPr>
        <w:keepNext/>
        <w:keepLines/>
        <w:spacing w:before="240" w:line="259" w:lineRule="auto"/>
        <w:ind w:firstLine="720"/>
        <w:outlineLvl w:val="0"/>
        <w:rPr>
          <w:rFonts w:eastAsiaTheme="majorEastAsia"/>
          <w:color w:val="000000"/>
        </w:rPr>
      </w:pPr>
      <w:bookmarkStart w:id="26" w:name="_Hlk72047102"/>
      <w:bookmarkEnd w:id="26"/>
      <w:r w:rsidRPr="007330E8">
        <w:rPr>
          <w:rFonts w:eastAsiaTheme="majorEastAsia"/>
          <w:color w:val="000000"/>
        </w:rPr>
        <w:t xml:space="preserve">This week I wanted to present the results of a question that I sent along to our “DX Friends” group. Over the past 4 years, we have had 73 </w:t>
      </w:r>
      <w:proofErr w:type="spellStart"/>
      <w:r w:rsidRPr="007330E8">
        <w:rPr>
          <w:rFonts w:eastAsiaTheme="majorEastAsia"/>
          <w:color w:val="000000"/>
        </w:rPr>
        <w:t>DXers</w:t>
      </w:r>
      <w:proofErr w:type="spellEnd"/>
      <w:r w:rsidRPr="007330E8">
        <w:rPr>
          <w:rFonts w:eastAsiaTheme="majorEastAsia"/>
          <w:color w:val="000000"/>
        </w:rPr>
        <w:t xml:space="preserve"> agree to answer questions for our “interview”. I regularly rely on these hams to provide insight and thoughts about various topics. If you check this section regularly, you know that I am a BIG fan of QSL cards.</w:t>
      </w:r>
    </w:p>
    <w:p w14:paraId="054569DA" w14:textId="77777777" w:rsidR="007330E8" w:rsidRPr="007330E8" w:rsidRDefault="007330E8" w:rsidP="007330E8">
      <w:pPr>
        <w:spacing w:after="160" w:line="256" w:lineRule="auto"/>
        <w:rPr>
          <w:rFonts w:eastAsia="Times New Roman"/>
          <w:kern w:val="28"/>
          <w14:cntxtAlts/>
        </w:rPr>
      </w:pPr>
      <w:r w:rsidRPr="007330E8">
        <w:rPr>
          <w:rFonts w:eastAsia="Times New Roman"/>
          <w:color w:val="202020"/>
          <w:kern w:val="28"/>
          <w14:ligatures w14:val="standard"/>
          <w14:cntxtAlts/>
        </w:rPr>
        <w:tab/>
        <w:t xml:space="preserve">A couple of months ago, I sent our DX Friends group an email asking them: </w:t>
      </w:r>
      <w:r w:rsidRPr="007330E8">
        <w:rPr>
          <w:rFonts w:eastAsia="Times New Roman"/>
          <w:i/>
          <w:iCs/>
          <w:kern w:val="28"/>
          <w14:cntxtAlts/>
        </w:rPr>
        <w:t>“</w:t>
      </w:r>
      <w:r w:rsidRPr="007330E8">
        <w:rPr>
          <w:rFonts w:eastAsia="Times New Roman"/>
          <w:kern w:val="28"/>
          <w14:cntxtAlts/>
        </w:rPr>
        <w:t>Do you keep all of the QSL cards that are sent to you? How many do you estimate that you have? How do you store them? How often do you take them out and look at them? Do you have a way to display them?</w:t>
      </w:r>
    </w:p>
    <w:p w14:paraId="52FA731C" w14:textId="77777777" w:rsidR="007330E8" w:rsidRPr="007330E8" w:rsidRDefault="007330E8" w:rsidP="007330E8">
      <w:pPr>
        <w:widowControl w:val="0"/>
        <w:outlineLvl w:val="1"/>
        <w:rPr>
          <w:rFonts w:eastAsia="Times New Roman"/>
          <w:kern w:val="28"/>
          <w14:cntxtAlts/>
        </w:rPr>
      </w:pPr>
      <w:r w:rsidRPr="007330E8">
        <w:rPr>
          <w:rFonts w:eastAsia="Times New Roman"/>
          <w:kern w:val="28"/>
          <w14:cntxtAlts/>
        </w:rPr>
        <w:t xml:space="preserve">Many of them </w:t>
      </w:r>
      <w:proofErr w:type="spellStart"/>
      <w:proofErr w:type="gramStart"/>
      <w:r w:rsidRPr="007330E8">
        <w:rPr>
          <w:rFonts w:eastAsia="Times New Roman"/>
          <w:kern w:val="28"/>
          <w14:cntxtAlts/>
        </w:rPr>
        <w:t>responded..</w:t>
      </w:r>
      <w:proofErr w:type="gramEnd"/>
      <w:r w:rsidRPr="007330E8">
        <w:rPr>
          <w:rFonts w:eastAsia="Times New Roman"/>
          <w:kern w:val="28"/>
          <w14:cntxtAlts/>
        </w:rPr>
        <w:t>enjoy</w:t>
      </w:r>
      <w:proofErr w:type="spellEnd"/>
      <w:r w:rsidRPr="007330E8">
        <w:rPr>
          <w:rFonts w:eastAsia="Times New Roman"/>
          <w:kern w:val="28"/>
          <w14:cntxtAlts/>
        </w:rPr>
        <w:t>...</w:t>
      </w:r>
    </w:p>
    <w:p w14:paraId="6D1EEBBC"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5646811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Do you keep </w:t>
      </w:r>
      <w:proofErr w:type="gramStart"/>
      <w:r w:rsidRPr="007330E8">
        <w:rPr>
          <w:rFonts w:eastAsia="Times New Roman"/>
          <w:kern w:val="28"/>
          <w14:cntxtAlts/>
        </w:rPr>
        <w:t>all of</w:t>
      </w:r>
      <w:proofErr w:type="gramEnd"/>
      <w:r w:rsidRPr="007330E8">
        <w:rPr>
          <w:rFonts w:eastAsia="Times New Roman"/>
          <w:kern w:val="28"/>
          <w14:cntxtAlts/>
        </w:rPr>
        <w:t xml:space="preserve"> the QSL cards that are sent to you?</w:t>
      </w:r>
    </w:p>
    <w:p w14:paraId="69D2F125"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Totally ... I don't understand Radio without the QSL's ... Being QSL Manager, I try to ensure that the QSL's are of the highest quality so that they last for more years in the collection in optimal conditions.</w:t>
      </w:r>
    </w:p>
    <w:p w14:paraId="5C7A1592"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529A68E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many do you estimate that you have?</w:t>
      </w:r>
    </w:p>
    <w:p w14:paraId="08B7C1E9"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lastRenderedPageBreak/>
        <w:t xml:space="preserve">Around 5000 QSL´s… I try to confirm all my QSO´s by Mode / Band with a Paper QSL´s… It is more difficult to obtain an Award…!!!! </w:t>
      </w:r>
      <w:proofErr w:type="spellStart"/>
      <w:r w:rsidRPr="007330E8">
        <w:rPr>
          <w:rFonts w:eastAsia="Times New Roman"/>
          <w:kern w:val="28"/>
          <w14:cntxtAlts/>
        </w:rPr>
        <w:t>LoTW</w:t>
      </w:r>
      <w:proofErr w:type="spellEnd"/>
      <w:r w:rsidRPr="007330E8">
        <w:rPr>
          <w:rFonts w:eastAsia="Times New Roman"/>
          <w:kern w:val="28"/>
          <w14:cntxtAlts/>
        </w:rPr>
        <w:t xml:space="preserve"> is free and Easy, but old fashion QSL Culture remind me of my beginnings.</w:t>
      </w:r>
    </w:p>
    <w:p w14:paraId="0C96C68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0F4A524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do you store them? </w:t>
      </w:r>
    </w:p>
    <w:p w14:paraId="31433A98"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ABC Boxes per year with some anti humidity product</w:t>
      </w:r>
    </w:p>
    <w:p w14:paraId="7B2BBA0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578C6C1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often do you take them out and look at them?... Do you have a way to display them?</w:t>
      </w:r>
    </w:p>
    <w:p w14:paraId="411BAE8F"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I have all DXCC´s by ABC order in a book, and I try to see them one or 2 times per years when I show you to some Radio friend or when I insert a New One</w:t>
      </w:r>
    </w:p>
    <w:p w14:paraId="5E04759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6C212E2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Best 73 and Good Job ¡!!</w:t>
      </w:r>
    </w:p>
    <w:p w14:paraId="4FF45C64"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Jose EC6DX</w:t>
      </w:r>
    </w:p>
    <w:p w14:paraId="6C895A71"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6C5F9364" w14:textId="64382FDC"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p>
    <w:p w14:paraId="29A6445D" w14:textId="6989722D" w:rsidR="007330E8" w:rsidRPr="007330E8" w:rsidRDefault="007330E8" w:rsidP="007330E8">
      <w:pPr>
        <w:rPr>
          <w:rFonts w:eastAsia="Times New Roman"/>
          <w:kern w:val="28"/>
          <w14:cntxtAlts/>
        </w:rPr>
      </w:pPr>
      <w:r w:rsidRPr="007330E8">
        <w:rPr>
          <w:rFonts w:eastAsia="Times New Roman"/>
          <w:kern w:val="28"/>
          <w14:cntxtAlts/>
        </w:rPr>
        <w:t xml:space="preserve">Do you keep </w:t>
      </w:r>
      <w:proofErr w:type="gramStart"/>
      <w:r w:rsidRPr="007330E8">
        <w:rPr>
          <w:rFonts w:eastAsia="Times New Roman"/>
          <w:kern w:val="28"/>
          <w14:cntxtAlts/>
        </w:rPr>
        <w:t>all of</w:t>
      </w:r>
      <w:proofErr w:type="gramEnd"/>
      <w:r w:rsidRPr="007330E8">
        <w:rPr>
          <w:rFonts w:eastAsia="Times New Roman"/>
          <w:kern w:val="28"/>
          <w14:cntxtAlts/>
        </w:rPr>
        <w:t xml:space="preserve"> the QSL cards that are sent to you?</w:t>
      </w:r>
    </w:p>
    <w:p w14:paraId="6A995FF3" w14:textId="1682376E" w:rsidR="007330E8" w:rsidRPr="007330E8" w:rsidRDefault="007330E8" w:rsidP="007330E8">
      <w:pPr>
        <w:ind w:firstLine="720"/>
        <w:rPr>
          <w:rFonts w:eastAsia="Times New Roman"/>
          <w:kern w:val="28"/>
          <w14:cntxtAlts/>
        </w:rPr>
      </w:pPr>
      <w:r w:rsidRPr="007330E8">
        <w:rPr>
          <w:rFonts w:eastAsia="Times New Roman"/>
          <w:kern w:val="28"/>
          <w14:cntxtAlts/>
        </w:rPr>
        <w:t>All QSL cards are kept and stored in closed boxes</w:t>
      </w:r>
    </w:p>
    <w:p w14:paraId="1902E803" w14:textId="77777777" w:rsidR="007330E8" w:rsidRPr="007330E8" w:rsidRDefault="007330E8" w:rsidP="007330E8">
      <w:pPr>
        <w:rPr>
          <w:rFonts w:eastAsia="Times New Roman"/>
          <w:kern w:val="28"/>
          <w14:cntxtAlts/>
        </w:rPr>
      </w:pPr>
      <w:r w:rsidRPr="007330E8">
        <w:rPr>
          <w:rFonts w:eastAsia="Times New Roman"/>
          <w:kern w:val="28"/>
          <w14:cntxtAlts/>
        </w:rPr>
        <w:t>How many do you estimate that you have?</w:t>
      </w:r>
    </w:p>
    <w:p w14:paraId="1F8B82CC" w14:textId="6781F564" w:rsidR="007330E8" w:rsidRPr="007330E8" w:rsidRDefault="007330E8" w:rsidP="007330E8">
      <w:pPr>
        <w:ind w:firstLine="720"/>
        <w:rPr>
          <w:rFonts w:eastAsia="Times New Roman"/>
          <w:kern w:val="28"/>
          <w14:cntxtAlts/>
        </w:rPr>
      </w:pPr>
      <w:r w:rsidRPr="007330E8">
        <w:rPr>
          <w:rFonts w:eastAsia="Times New Roman"/>
          <w:kern w:val="28"/>
          <w14:cntxtAlts/>
        </w:rPr>
        <w:t xml:space="preserve">About 4000 from the </w:t>
      </w:r>
      <w:proofErr w:type="spellStart"/>
      <w:r w:rsidRPr="007330E8">
        <w:rPr>
          <w:rFonts w:eastAsia="Times New Roman"/>
          <w:kern w:val="28"/>
          <w14:cntxtAlts/>
        </w:rPr>
        <w:t>buro</w:t>
      </w:r>
      <w:proofErr w:type="spellEnd"/>
      <w:r w:rsidRPr="007330E8">
        <w:rPr>
          <w:rFonts w:eastAsia="Times New Roman"/>
          <w:kern w:val="28"/>
          <w14:cntxtAlts/>
        </w:rPr>
        <w:t xml:space="preserve"> (QSL card only, no envelope) About 300 - 400 via direct. My logbook is updated manually for each card received.</w:t>
      </w:r>
    </w:p>
    <w:p w14:paraId="46259F6E" w14:textId="05C4E6CD" w:rsidR="007330E8" w:rsidRPr="007330E8" w:rsidRDefault="007330E8" w:rsidP="007330E8">
      <w:pPr>
        <w:rPr>
          <w:rFonts w:eastAsia="Times New Roman"/>
          <w:kern w:val="28"/>
          <w14:cntxtAlts/>
        </w:rPr>
      </w:pPr>
      <w:r w:rsidRPr="007330E8">
        <w:rPr>
          <w:rFonts w:eastAsia="Times New Roman"/>
          <w:kern w:val="28"/>
          <w14:cntxtAlts/>
        </w:rPr>
        <w:t> </w:t>
      </w:r>
    </w:p>
    <w:p w14:paraId="2C621834" w14:textId="29D3B5D5" w:rsidR="007330E8" w:rsidRPr="007330E8" w:rsidRDefault="007330E8" w:rsidP="007330E8">
      <w:pPr>
        <w:rPr>
          <w:rFonts w:eastAsia="Times New Roman"/>
          <w:kern w:val="28"/>
          <w14:cntxtAlts/>
        </w:rPr>
      </w:pPr>
      <w:r w:rsidRPr="007330E8">
        <w:rPr>
          <w:rFonts w:eastAsia="Times New Roman"/>
          <w:kern w:val="28"/>
          <w14:cntxtAlts/>
        </w:rPr>
        <w:t>How do you store them?</w:t>
      </w:r>
    </w:p>
    <w:p w14:paraId="4A47432E" w14:textId="455F180B" w:rsidR="007330E8" w:rsidRPr="007330E8" w:rsidRDefault="007330E8" w:rsidP="007330E8">
      <w:pPr>
        <w:ind w:firstLine="720"/>
        <w:rPr>
          <w:rFonts w:eastAsia="Times New Roman"/>
          <w:kern w:val="28"/>
          <w14:cntxtAlts/>
        </w:rPr>
      </w:pPr>
      <w:r w:rsidRPr="007330E8">
        <w:rPr>
          <w:rFonts w:eastAsia="Times New Roman"/>
          <w:kern w:val="28"/>
          <w14:cntxtAlts/>
        </w:rPr>
        <w:t>Some of them are displayed on a board but having no more space on this one, all new cards are now stored in bulk.</w:t>
      </w:r>
    </w:p>
    <w:p w14:paraId="2AE90FB5" w14:textId="03291D76" w:rsidR="007330E8" w:rsidRPr="007330E8" w:rsidRDefault="007330E8" w:rsidP="007330E8">
      <w:pPr>
        <w:ind w:firstLine="720"/>
        <w:rPr>
          <w:rFonts w:eastAsia="Times New Roman"/>
          <w:kern w:val="28"/>
          <w14:cntxtAlts/>
        </w:rPr>
      </w:pPr>
    </w:p>
    <w:p w14:paraId="4A0C5DFB" w14:textId="48397FB9" w:rsidR="007330E8" w:rsidRPr="007330E8" w:rsidRDefault="007330E8" w:rsidP="007330E8">
      <w:pPr>
        <w:rPr>
          <w:rFonts w:eastAsia="Times New Roman"/>
          <w:kern w:val="28"/>
          <w14:cntxtAlts/>
        </w:rPr>
      </w:pPr>
      <w:r w:rsidRPr="007330E8">
        <w:rPr>
          <w:rFonts w:eastAsia="Times New Roman"/>
          <w:kern w:val="28"/>
          <w14:cntxtAlts/>
        </w:rPr>
        <w:t>How often do you take them out and look at them?</w:t>
      </w:r>
    </w:p>
    <w:p w14:paraId="577E4E1C" w14:textId="7FF04532" w:rsidR="007330E8" w:rsidRPr="007330E8" w:rsidRDefault="007330E8" w:rsidP="007330E8">
      <w:pPr>
        <w:ind w:firstLine="720"/>
        <w:rPr>
          <w:rFonts w:eastAsia="Times New Roman"/>
          <w:kern w:val="28"/>
          <w14:cntxtAlts/>
        </w:rPr>
      </w:pPr>
      <w:r w:rsidRPr="007330E8">
        <w:rPr>
          <w:rFonts w:eastAsia="Times New Roman"/>
          <w:kern w:val="28"/>
          <w14:cntxtAlts/>
        </w:rPr>
        <w:t>I look closely at each card for a short while when I receive it. After that, they are forgotten!!</w:t>
      </w:r>
    </w:p>
    <w:p w14:paraId="23875F8A" w14:textId="77777777" w:rsidR="007330E8" w:rsidRPr="007330E8" w:rsidRDefault="007330E8" w:rsidP="007330E8">
      <w:pPr>
        <w:rPr>
          <w:rFonts w:eastAsia="Times New Roman"/>
          <w:kern w:val="28"/>
          <w14:cntxtAlts/>
        </w:rPr>
      </w:pPr>
      <w:r w:rsidRPr="007330E8">
        <w:rPr>
          <w:rFonts w:eastAsia="Times New Roman"/>
          <w:kern w:val="28"/>
          <w14:cntxtAlts/>
        </w:rPr>
        <w:t> </w:t>
      </w:r>
    </w:p>
    <w:p w14:paraId="1B690308" w14:textId="58A1C718" w:rsidR="007330E8" w:rsidRPr="007330E8" w:rsidRDefault="007330E8" w:rsidP="007330E8">
      <w:pPr>
        <w:rPr>
          <w:rFonts w:eastAsia="Times New Roman"/>
          <w:kern w:val="28"/>
          <w14:cntxtAlts/>
        </w:rPr>
      </w:pPr>
      <w:r w:rsidRPr="007330E8">
        <w:rPr>
          <w:rFonts w:eastAsia="Times New Roman"/>
          <w:kern w:val="28"/>
          <w14:cntxtAlts/>
        </w:rPr>
        <w:t>Do you have a way to display them?</w:t>
      </w:r>
    </w:p>
    <w:p w14:paraId="26A611D7" w14:textId="50B87608" w:rsidR="007330E8" w:rsidRPr="007330E8" w:rsidRDefault="007330E8" w:rsidP="007330E8">
      <w:pPr>
        <w:ind w:firstLine="720"/>
        <w:rPr>
          <w:rFonts w:eastAsia="Times New Roman"/>
          <w:kern w:val="28"/>
          <w14:cntxtAlts/>
        </w:rPr>
      </w:pPr>
      <w:r w:rsidRPr="007330E8">
        <w:rPr>
          <w:rFonts w:eastAsia="Times New Roman"/>
          <w:kern w:val="28"/>
          <w14:cntxtAlts/>
        </w:rPr>
        <w:t>My dream would be to stick them all to the wall otherwise I will probably never watch them again. Even big album wouldn't be enough to put it all away</w:t>
      </w:r>
    </w:p>
    <w:p w14:paraId="4C0726F8" w14:textId="6357FFE6" w:rsidR="007330E8" w:rsidRPr="007330E8" w:rsidRDefault="007330E8" w:rsidP="007330E8">
      <w:pPr>
        <w:ind w:firstLine="720"/>
        <w:rPr>
          <w:rFonts w:eastAsia="Times New Roman"/>
          <w:kern w:val="28"/>
          <w14:cntxtAlts/>
        </w:rPr>
      </w:pPr>
    </w:p>
    <w:p w14:paraId="496EC4F8" w14:textId="7F47D86A" w:rsidR="007330E8" w:rsidRPr="007330E8" w:rsidRDefault="007330E8" w:rsidP="007330E8">
      <w:pPr>
        <w:rPr>
          <w:rFonts w:eastAsia="Times New Roman"/>
          <w:kern w:val="28"/>
          <w14:cntxtAlts/>
        </w:rPr>
      </w:pPr>
      <w:r w:rsidRPr="007330E8">
        <w:rPr>
          <w:rFonts w:eastAsia="Times New Roman"/>
          <w:kern w:val="28"/>
          <w14:cntxtAlts/>
        </w:rPr>
        <w:t>73s Laurent</w:t>
      </w:r>
    </w:p>
    <w:p w14:paraId="398745DF" w14:textId="1AC848E4" w:rsidR="007330E8" w:rsidRPr="007330E8" w:rsidRDefault="007330E8" w:rsidP="007330E8">
      <w:pPr>
        <w:rPr>
          <w:rFonts w:eastAsia="Times New Roman"/>
          <w:kern w:val="28"/>
          <w14:cntxtAlts/>
        </w:rPr>
      </w:pPr>
      <w:r w:rsidRPr="007330E8">
        <w:rPr>
          <w:rFonts w:eastAsia="Times New Roman"/>
          <w:kern w:val="28"/>
          <w14:cntxtAlts/>
        </w:rPr>
        <w:t>TK4LS</w:t>
      </w:r>
    </w:p>
    <w:p w14:paraId="15904572" w14:textId="2107652A"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5AC4DA30" w14:textId="47CD9439"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My QSL cards from 1985 to 1996, of which there were about 5000, I gave away to collectors for two reasons. One because of the room and secondly, they would have a better home.</w:t>
      </w:r>
    </w:p>
    <w:p w14:paraId="4CF350FB" w14:textId="0CBFA2DB"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Then Data came along a few years back am very pleased that most of the thousands of contacts are electronically sent and stored but still receive about 200 QSL cards a month mostly from Europe and quite a few welcome SWL cards also answered, direct ones answered directly within a reasonable time, with the Covid 19 issue </w:t>
      </w:r>
      <w:proofErr w:type="gramStart"/>
      <w:r w:rsidRPr="007330E8">
        <w:rPr>
          <w:rFonts w:eastAsia="Times New Roman"/>
          <w:kern w:val="28"/>
          <w14:cntxtAlts/>
        </w:rPr>
        <w:t>its</w:t>
      </w:r>
      <w:proofErr w:type="gramEnd"/>
      <w:r w:rsidRPr="007330E8">
        <w:rPr>
          <w:rFonts w:eastAsia="Times New Roman"/>
          <w:kern w:val="28"/>
          <w14:cntxtAlts/>
        </w:rPr>
        <w:t xml:space="preserve"> taking about 1 year for me to receive cards.</w:t>
      </w:r>
    </w:p>
    <w:p w14:paraId="2D769C74" w14:textId="4E2F3D36" w:rsidR="007330E8" w:rsidRPr="007330E8" w:rsidRDefault="007330E8" w:rsidP="007330E8">
      <w:pPr>
        <w:spacing w:line="256" w:lineRule="auto"/>
        <w:rPr>
          <w:rFonts w:eastAsia="Times New Roman"/>
          <w:kern w:val="28"/>
          <w14:cntxtAlts/>
        </w:rPr>
      </w:pPr>
    </w:p>
    <w:p w14:paraId="3A5CDDDD" w14:textId="6E691C06" w:rsidR="007330E8" w:rsidRPr="007330E8" w:rsidRDefault="007330E8" w:rsidP="007330E8">
      <w:pPr>
        <w:spacing w:line="256" w:lineRule="auto"/>
        <w:rPr>
          <w:rFonts w:eastAsia="Times New Roman"/>
          <w:kern w:val="28"/>
          <w14:cntxtAlts/>
        </w:rPr>
      </w:pPr>
      <w:r w:rsidRPr="007330E8">
        <w:rPr>
          <w:rFonts w:eastAsia="Times New Roman"/>
          <w:kern w:val="28"/>
          <w14:cntxtAlts/>
        </w:rPr>
        <w:t>Most collectible cards are those with trains steam or otherwise on???</w:t>
      </w:r>
    </w:p>
    <w:p w14:paraId="17B84B51" w14:textId="0A49C19D" w:rsidR="007330E8" w:rsidRPr="007330E8" w:rsidRDefault="007330E8" w:rsidP="007330E8">
      <w:pPr>
        <w:spacing w:line="256" w:lineRule="auto"/>
        <w:rPr>
          <w:rFonts w:eastAsia="Times New Roman"/>
          <w:kern w:val="28"/>
          <w14:cntxtAlts/>
        </w:rPr>
      </w:pPr>
    </w:p>
    <w:p w14:paraId="142E28B6" w14:textId="1F06201D" w:rsidR="007330E8" w:rsidRPr="007330E8" w:rsidRDefault="007330E8" w:rsidP="007330E8">
      <w:pPr>
        <w:spacing w:line="256" w:lineRule="auto"/>
        <w:rPr>
          <w:rFonts w:eastAsia="Times New Roman"/>
          <w:kern w:val="28"/>
          <w14:cntxtAlts/>
        </w:rPr>
      </w:pPr>
      <w:r w:rsidRPr="007330E8">
        <w:rPr>
          <w:rFonts w:eastAsia="Times New Roman"/>
          <w:kern w:val="28"/>
          <w14:cntxtAlts/>
        </w:rPr>
        <w:lastRenderedPageBreak/>
        <w:t>73 – Doug - G0LUH</w:t>
      </w:r>
    </w:p>
    <w:p w14:paraId="49DC9021" w14:textId="44D7C5FF" w:rsidR="007330E8" w:rsidRPr="007330E8" w:rsidRDefault="007330E8" w:rsidP="007330E8">
      <w:pPr>
        <w:spacing w:line="256" w:lineRule="auto"/>
        <w:rPr>
          <w:rFonts w:eastAsia="Times New Roman"/>
          <w:kern w:val="28"/>
          <w14:cntxtAlts/>
        </w:rPr>
      </w:pPr>
    </w:p>
    <w:p w14:paraId="7CD74AE7" w14:textId="0A60C639"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6A617960" w14:textId="3DA13ADF" w:rsidR="007330E8" w:rsidRPr="007330E8" w:rsidRDefault="007330E8" w:rsidP="007330E8">
      <w:pPr>
        <w:spacing w:line="256" w:lineRule="auto"/>
        <w:rPr>
          <w:rFonts w:eastAsia="Times New Roman"/>
          <w:kern w:val="28"/>
          <w14:cntxtAlts/>
        </w:rPr>
      </w:pPr>
      <w:r w:rsidRPr="007330E8">
        <w:rPr>
          <w:rFonts w:eastAsia="Times New Roman"/>
          <w:noProof/>
        </w:rPr>
        <w:drawing>
          <wp:anchor distT="36576" distB="36576" distL="36576" distR="36576" simplePos="0" relativeHeight="252825600" behindDoc="0" locked="0" layoutInCell="1" allowOverlap="1" wp14:anchorId="081A83B3" wp14:editId="5892849E">
            <wp:simplePos x="0" y="0"/>
            <wp:positionH relativeFrom="margin">
              <wp:posOffset>3900488</wp:posOffset>
            </wp:positionH>
            <wp:positionV relativeFrom="paragraph">
              <wp:posOffset>-56198</wp:posOffset>
            </wp:positionV>
            <wp:extent cx="2857500" cy="215709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7500" cy="2157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330E8">
        <w:rPr>
          <w:rFonts w:eastAsia="Times New Roman"/>
          <w:kern w:val="28"/>
          <w14:cntxtAlts/>
        </w:rPr>
        <w:t xml:space="preserve">Bill, </w:t>
      </w:r>
    </w:p>
    <w:p w14:paraId="387A42A6" w14:textId="7F5E1BBD"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I usually collect </w:t>
      </w:r>
      <w:proofErr w:type="spellStart"/>
      <w:r w:rsidRPr="007330E8">
        <w:rPr>
          <w:rFonts w:eastAsia="Times New Roman"/>
          <w:kern w:val="28"/>
          <w14:cntxtAlts/>
        </w:rPr>
        <w:t>LoTW</w:t>
      </w:r>
      <w:proofErr w:type="spellEnd"/>
      <w:r w:rsidRPr="007330E8">
        <w:rPr>
          <w:rFonts w:eastAsia="Times New Roman"/>
          <w:kern w:val="28"/>
          <w14:cntxtAlts/>
        </w:rPr>
        <w:t xml:space="preserve">. Nice QSL cards I display on the wall in my shack – which is impossible with </w:t>
      </w:r>
      <w:proofErr w:type="spellStart"/>
      <w:r w:rsidRPr="007330E8">
        <w:rPr>
          <w:rFonts w:eastAsia="Times New Roman"/>
          <w:kern w:val="28"/>
          <w14:cntxtAlts/>
        </w:rPr>
        <w:t>LoTW</w:t>
      </w:r>
      <w:proofErr w:type="spellEnd"/>
      <w:r w:rsidRPr="007330E8">
        <w:rPr>
          <w:rFonts w:eastAsia="Times New Roman"/>
          <w:kern w:val="28"/>
          <w14:cntxtAlts/>
        </w:rPr>
        <w:t>! It is always nice to look around and memorize the contacts, some achieved after hard work and long nightshifts, and a few easy ones.</w:t>
      </w:r>
    </w:p>
    <w:p w14:paraId="455BADE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One part of the shack is for old QSL cards, another for ATNO – it’s a lot of memories. I always like the QSL cards with a small handwritten story or message.</w:t>
      </w:r>
    </w:p>
    <w:p w14:paraId="692C2BD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0EA77048" w14:textId="79DE3BE3"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73 </w:t>
      </w:r>
      <w:proofErr w:type="gramStart"/>
      <w:r w:rsidRPr="007330E8">
        <w:rPr>
          <w:rFonts w:eastAsia="Times New Roman"/>
          <w:kern w:val="28"/>
          <w14:cntxtAlts/>
        </w:rPr>
        <w:t>Ken</w:t>
      </w:r>
      <w:r>
        <w:rPr>
          <w:rFonts w:eastAsia="Times New Roman"/>
          <w:kern w:val="28"/>
          <w14:cntxtAlts/>
        </w:rPr>
        <w:t xml:space="preserve">  </w:t>
      </w:r>
      <w:r w:rsidRPr="007330E8">
        <w:rPr>
          <w:rFonts w:eastAsia="Times New Roman"/>
          <w:kern w:val="28"/>
          <w14:cntxtAlts/>
        </w:rPr>
        <w:t>LA</w:t>
      </w:r>
      <w:proofErr w:type="gramEnd"/>
      <w:r w:rsidRPr="007330E8">
        <w:rPr>
          <w:rFonts w:eastAsia="Times New Roman"/>
          <w:kern w:val="28"/>
          <w14:cntxtAlts/>
        </w:rPr>
        <w:t>7GI</w:t>
      </w:r>
      <w:r w:rsidRPr="007330E8">
        <w:rPr>
          <w:rFonts w:eastAsia="Times New Roman"/>
          <w:color w:val="202020"/>
          <w:kern w:val="28"/>
          <w14:cntxtAlts/>
        </w:rPr>
        <w:t> </w:t>
      </w:r>
    </w:p>
    <w:p w14:paraId="488B3606" w14:textId="6B0D386D" w:rsidR="007330E8" w:rsidRPr="007330E8" w:rsidRDefault="007330E8" w:rsidP="007330E8">
      <w:pPr>
        <w:spacing w:after="160" w:line="256" w:lineRule="auto"/>
        <w:rPr>
          <w:rFonts w:eastAsia="Times New Roman"/>
          <w:kern w:val="28"/>
          <w14:cntxtAlts/>
        </w:rPr>
      </w:pPr>
      <w:r w:rsidRPr="007330E8">
        <w:rPr>
          <w:rFonts w:eastAsia="Times New Roman"/>
          <w:noProof/>
        </w:rPr>
        <w:drawing>
          <wp:anchor distT="36576" distB="36576" distL="36576" distR="36576" simplePos="0" relativeHeight="252826624" behindDoc="0" locked="0" layoutInCell="1" allowOverlap="1" wp14:anchorId="02CDD0B4" wp14:editId="1D05486C">
            <wp:simplePos x="0" y="0"/>
            <wp:positionH relativeFrom="margin">
              <wp:posOffset>3776345</wp:posOffset>
            </wp:positionH>
            <wp:positionV relativeFrom="paragraph">
              <wp:posOffset>257175</wp:posOffset>
            </wp:positionV>
            <wp:extent cx="2804160" cy="37528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160" cy="3752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330E8">
        <w:rPr>
          <w:rFonts w:eastAsia="Times New Roman"/>
          <w:kern w:val="28"/>
          <w14:cntxtAlts/>
        </w:rPr>
        <w:t>-------------------------------------------------------------------------------------------------</w:t>
      </w:r>
    </w:p>
    <w:p w14:paraId="1FA4630B" w14:textId="2D3D23FB" w:rsidR="007330E8" w:rsidRPr="007330E8" w:rsidRDefault="007330E8" w:rsidP="007330E8">
      <w:pPr>
        <w:spacing w:line="256" w:lineRule="auto"/>
        <w:rPr>
          <w:rFonts w:eastAsia="Times New Roman"/>
          <w:color w:val="222222"/>
          <w:kern w:val="28"/>
          <w14:cntxtAlts/>
        </w:rPr>
      </w:pPr>
      <w:r w:rsidRPr="007330E8">
        <w:rPr>
          <w:rFonts w:eastAsia="Times New Roman"/>
          <w:color w:val="222222"/>
          <w:kern w:val="28"/>
          <w14:cntxtAlts/>
        </w:rPr>
        <w:t xml:space="preserve">Hello </w:t>
      </w:r>
      <w:proofErr w:type="gramStart"/>
      <w:r w:rsidRPr="007330E8">
        <w:rPr>
          <w:rFonts w:eastAsia="Times New Roman"/>
          <w:color w:val="222222"/>
          <w:kern w:val="28"/>
          <w14:cntxtAlts/>
        </w:rPr>
        <w:t>Bill</w:t>
      </w:r>
      <w:proofErr w:type="gramEnd"/>
      <w:r w:rsidRPr="007330E8">
        <w:rPr>
          <w:rFonts w:eastAsia="Times New Roman"/>
          <w:color w:val="222222"/>
          <w:kern w:val="28"/>
          <w14:cntxtAlts/>
        </w:rPr>
        <w:t>!</w:t>
      </w:r>
    </w:p>
    <w:p w14:paraId="00784ED4" w14:textId="41801E0A" w:rsidR="007330E8" w:rsidRPr="007330E8" w:rsidRDefault="007330E8" w:rsidP="007330E8">
      <w:pPr>
        <w:spacing w:line="256" w:lineRule="auto"/>
        <w:rPr>
          <w:rFonts w:eastAsia="Times New Roman"/>
          <w:color w:val="222222"/>
          <w:kern w:val="28"/>
          <w14:cntxtAlts/>
        </w:rPr>
      </w:pPr>
      <w:r w:rsidRPr="007330E8">
        <w:rPr>
          <w:rFonts w:eastAsia="Times New Roman"/>
          <w:color w:val="222222"/>
          <w:kern w:val="28"/>
          <w14:cntxtAlts/>
        </w:rPr>
        <w:t> </w:t>
      </w:r>
    </w:p>
    <w:p w14:paraId="2274C67A" w14:textId="660887B3" w:rsidR="007330E8" w:rsidRPr="007330E8" w:rsidRDefault="007330E8" w:rsidP="007330E8">
      <w:pPr>
        <w:spacing w:line="256" w:lineRule="auto"/>
        <w:rPr>
          <w:rFonts w:eastAsia="Times New Roman"/>
          <w:color w:val="222222"/>
          <w:kern w:val="28"/>
          <w14:cntxtAlts/>
        </w:rPr>
      </w:pPr>
      <w:r w:rsidRPr="007330E8">
        <w:rPr>
          <w:rFonts w:eastAsia="Times New Roman"/>
          <w:color w:val="222222"/>
          <w:kern w:val="28"/>
          <w14:cntxtAlts/>
        </w:rPr>
        <w:t xml:space="preserve">Do you keep </w:t>
      </w:r>
      <w:proofErr w:type="gramStart"/>
      <w:r w:rsidRPr="007330E8">
        <w:rPr>
          <w:rFonts w:eastAsia="Times New Roman"/>
          <w:color w:val="222222"/>
          <w:kern w:val="28"/>
          <w14:cntxtAlts/>
        </w:rPr>
        <w:t>all of</w:t>
      </w:r>
      <w:proofErr w:type="gramEnd"/>
      <w:r w:rsidRPr="007330E8">
        <w:rPr>
          <w:rFonts w:eastAsia="Times New Roman"/>
          <w:color w:val="222222"/>
          <w:kern w:val="28"/>
          <w14:cntxtAlts/>
        </w:rPr>
        <w:t xml:space="preserve"> the QSL cards that are sent to you?</w:t>
      </w:r>
    </w:p>
    <w:p w14:paraId="74EEF748" w14:textId="008A2344"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Yes, I have all QSLs which I got as SWL OM3-27707 and OM2VL (also for previous callsign)</w:t>
      </w:r>
    </w:p>
    <w:p w14:paraId="0E917D02"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7E756A8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many do you estimate that you have?</w:t>
      </w:r>
    </w:p>
    <w:p w14:paraId="79857F3B"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Hmmm, I never count it, but sure 20.000 +</w:t>
      </w:r>
    </w:p>
    <w:p w14:paraId="116EFCB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69E28D57"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do you store them?</w:t>
      </w:r>
    </w:p>
    <w:p w14:paraId="335522AA"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In boxes in the alphabetical order</w:t>
      </w:r>
    </w:p>
    <w:p w14:paraId="641FA85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2D8A614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often do you take them out and look at them?</w:t>
      </w:r>
    </w:p>
    <w:p w14:paraId="30C3DAA8"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Sometimes when I apply awards.</w:t>
      </w:r>
    </w:p>
    <w:p w14:paraId="64A8396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24AEB3C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regards, Laci OM2VL</w:t>
      </w:r>
    </w:p>
    <w:p w14:paraId="5D33BC32"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24C7C161" w14:textId="77777777" w:rsidR="007330E8" w:rsidRPr="007330E8" w:rsidRDefault="007330E8" w:rsidP="007330E8">
      <w:pPr>
        <w:spacing w:after="160" w:line="256" w:lineRule="auto"/>
        <w:rPr>
          <w:rFonts w:eastAsia="Times New Roman"/>
          <w:color w:val="202020"/>
          <w:kern w:val="28"/>
          <w14:cntxtAlts/>
        </w:rPr>
      </w:pPr>
    </w:p>
    <w:p w14:paraId="1E525957" w14:textId="77777777" w:rsidR="007330E8" w:rsidRPr="007330E8" w:rsidRDefault="007330E8" w:rsidP="007330E8">
      <w:pPr>
        <w:spacing w:after="160" w:line="256" w:lineRule="auto"/>
        <w:rPr>
          <w:rFonts w:eastAsia="Times New Roman"/>
          <w:color w:val="202020"/>
          <w:kern w:val="28"/>
          <w14:cntxtAlts/>
        </w:rPr>
      </w:pPr>
    </w:p>
    <w:p w14:paraId="583A33CC"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p>
    <w:p w14:paraId="4BE2071B"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Good evening </w:t>
      </w:r>
      <w:proofErr w:type="gramStart"/>
      <w:r w:rsidRPr="007330E8">
        <w:rPr>
          <w:rFonts w:eastAsia="Times New Roman"/>
          <w:kern w:val="28"/>
          <w14:cntxtAlts/>
        </w:rPr>
        <w:t>Bill</w:t>
      </w:r>
      <w:proofErr w:type="gramEnd"/>
      <w:r w:rsidRPr="007330E8">
        <w:rPr>
          <w:rFonts w:eastAsia="Times New Roman"/>
          <w:kern w:val="28"/>
          <w14:cntxtAlts/>
        </w:rPr>
        <w:t>—I hope you and the family are ok</w:t>
      </w:r>
    </w:p>
    <w:p w14:paraId="3937632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CE3F942"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Here are the answers to your questions:</w:t>
      </w:r>
    </w:p>
    <w:p w14:paraId="70DE18E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36DBA5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1.I do keep all my QSL cards I find it very interesting from wherever on this planet it comes from... </w:t>
      </w:r>
    </w:p>
    <w:p w14:paraId="7392A1C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lastRenderedPageBreak/>
        <w:t> </w:t>
      </w:r>
    </w:p>
    <w:p w14:paraId="5B561B8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2.I have about 4 to 5 thousand of them</w:t>
      </w:r>
    </w:p>
    <w:p w14:paraId="116ACCC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493FCE9B"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3. I store them in a big square box</w:t>
      </w:r>
    </w:p>
    <w:p w14:paraId="2FE5ECF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22C1C09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4.I do not look at them that often but when I need to sort them for an award it takes about a day</w:t>
      </w:r>
    </w:p>
    <w:p w14:paraId="7E052A8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273E660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5.This moment I do not have a way to display them, but I am planning to do it this year. When I am finished, I will send a picture </w:t>
      </w:r>
    </w:p>
    <w:p w14:paraId="1FDDB9E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831506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I hope that answers your questionnaire Bill</w:t>
      </w:r>
    </w:p>
    <w:p w14:paraId="36E51F9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0EFA680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73 and have a great and Blessed week ahead</w:t>
      </w:r>
    </w:p>
    <w:p w14:paraId="3774E161"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De Zs2ec </w:t>
      </w:r>
      <w:proofErr w:type="spellStart"/>
      <w:r w:rsidRPr="007330E8">
        <w:rPr>
          <w:rFonts w:eastAsia="Times New Roman"/>
          <w:kern w:val="28"/>
          <w14:cntxtAlts/>
        </w:rPr>
        <w:t>Theunis</w:t>
      </w:r>
      <w:proofErr w:type="spellEnd"/>
      <w:r w:rsidRPr="007330E8">
        <w:rPr>
          <w:rFonts w:eastAsia="Times New Roman"/>
          <w:kern w:val="28"/>
          <w14:cntxtAlts/>
        </w:rPr>
        <w:t> </w:t>
      </w:r>
    </w:p>
    <w:p w14:paraId="19F7191D"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378B1CF7"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p>
    <w:p w14:paraId="6EE308BE"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Hi </w:t>
      </w:r>
      <w:proofErr w:type="gramStart"/>
      <w:r w:rsidRPr="007330E8">
        <w:rPr>
          <w:rFonts w:eastAsia="Times New Roman"/>
          <w:kern w:val="28"/>
          <w14:cntxtAlts/>
        </w:rPr>
        <w:t>Bill</w:t>
      </w:r>
      <w:proofErr w:type="gramEnd"/>
      <w:r w:rsidRPr="007330E8">
        <w:rPr>
          <w:rFonts w:eastAsia="Times New Roman"/>
          <w:kern w:val="28"/>
          <w14:cntxtAlts/>
        </w:rPr>
        <w:t>,</w:t>
      </w:r>
    </w:p>
    <w:p w14:paraId="16D35923" w14:textId="77777777" w:rsidR="007330E8" w:rsidRPr="007330E8" w:rsidRDefault="007330E8" w:rsidP="007330E8">
      <w:pPr>
        <w:spacing w:line="256" w:lineRule="auto"/>
        <w:rPr>
          <w:rFonts w:eastAsia="Times New Roman"/>
          <w:kern w:val="28"/>
          <w14:cntxtAlts/>
        </w:rPr>
      </w:pPr>
      <w:r w:rsidRPr="007330E8">
        <w:rPr>
          <w:rFonts w:eastAsia="Times New Roman"/>
          <w:noProof/>
        </w:rPr>
        <w:drawing>
          <wp:anchor distT="36576" distB="36576" distL="36576" distR="36576" simplePos="0" relativeHeight="252827648" behindDoc="0" locked="0" layoutInCell="1" allowOverlap="1" wp14:anchorId="3208A52B" wp14:editId="10B53A97">
            <wp:simplePos x="0" y="0"/>
            <wp:positionH relativeFrom="margin">
              <wp:align>right</wp:align>
            </wp:positionH>
            <wp:positionV relativeFrom="paragraph">
              <wp:posOffset>119380</wp:posOffset>
            </wp:positionV>
            <wp:extent cx="2938780" cy="16522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8780" cy="1652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330E8">
        <w:rPr>
          <w:rFonts w:eastAsia="Times New Roman"/>
          <w:kern w:val="28"/>
          <w14:cntxtAlts/>
        </w:rPr>
        <w:tab/>
        <w:t>I have a few boxes of QSLs somewhere around, never took time to watch them again, I keep aside my DXCC cards. The most original one I ever received was for a QSO in 1979, from WB3CHS, Calvin. This "US shape QSL" is made of hard plastic. The QSO details are on the backside.</w:t>
      </w:r>
    </w:p>
    <w:p w14:paraId="450F4DC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Nowadays, with the modern logs like </w:t>
      </w:r>
      <w:proofErr w:type="spellStart"/>
      <w:r w:rsidRPr="007330E8">
        <w:rPr>
          <w:rFonts w:eastAsia="Times New Roman"/>
          <w:kern w:val="28"/>
          <w14:cntxtAlts/>
        </w:rPr>
        <w:t>eQSLcc</w:t>
      </w:r>
      <w:proofErr w:type="spellEnd"/>
      <w:r w:rsidRPr="007330E8">
        <w:rPr>
          <w:rFonts w:eastAsia="Times New Roman"/>
          <w:kern w:val="28"/>
          <w14:cntxtAlts/>
        </w:rPr>
        <w:t xml:space="preserve"> it is easier to watch the QSLs, I still use paper QSLs just to maintain the tradition.</w:t>
      </w:r>
    </w:p>
    <w:p w14:paraId="7727E917"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512605B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Keep Safe, 73s</w:t>
      </w:r>
    </w:p>
    <w:p w14:paraId="3AB6797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Pat</w:t>
      </w:r>
    </w:p>
    <w:p w14:paraId="055F0D0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3B8FA</w:t>
      </w:r>
    </w:p>
    <w:p w14:paraId="2A844307" w14:textId="77777777" w:rsidR="007330E8" w:rsidRPr="007330E8" w:rsidRDefault="007330E8" w:rsidP="007330E8">
      <w:pPr>
        <w:spacing w:after="160" w:line="256" w:lineRule="auto"/>
        <w:rPr>
          <w:rFonts w:eastAsia="Times New Roman"/>
          <w:kern w:val="28"/>
          <w14:cntxtAlts/>
        </w:rPr>
      </w:pPr>
      <w:r w:rsidRPr="007330E8">
        <w:rPr>
          <w:rFonts w:eastAsia="Times New Roman"/>
          <w:color w:val="202020"/>
          <w:kern w:val="28"/>
          <w14:cntxtAlts/>
        </w:rPr>
        <w:t> </w:t>
      </w:r>
      <w:r w:rsidRPr="007330E8">
        <w:rPr>
          <w:rFonts w:eastAsia="Times New Roman"/>
          <w:kern w:val="28"/>
          <w14:cntxtAlts/>
        </w:rPr>
        <w:t>-------------------------------------------------------------------------------------------------</w:t>
      </w:r>
    </w:p>
    <w:p w14:paraId="2F0C29D4"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Hi </w:t>
      </w:r>
      <w:proofErr w:type="gramStart"/>
      <w:r w:rsidRPr="007330E8">
        <w:rPr>
          <w:rFonts w:eastAsia="Times New Roman"/>
          <w:kern w:val="28"/>
          <w14:cntxtAlts/>
        </w:rPr>
        <w:t>Billy</w:t>
      </w:r>
      <w:proofErr w:type="gramEnd"/>
      <w:r w:rsidRPr="007330E8">
        <w:rPr>
          <w:rFonts w:eastAsia="Times New Roman"/>
          <w:kern w:val="28"/>
          <w14:cntxtAlts/>
        </w:rPr>
        <w:t>,</w:t>
      </w:r>
    </w:p>
    <w:p w14:paraId="00AD6C0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Sorry for the late reply but we are very busy at work. To answer some of your questions I really don’t chase DXCC, so I don’t keep cards. With that said, I have kept 1 card from each DXCC entity over the years. I can safely say it has been in the thousands of QSL cards I have received over many years. I try to promote Digital </w:t>
      </w:r>
      <w:proofErr w:type="spellStart"/>
      <w:r w:rsidRPr="007330E8">
        <w:rPr>
          <w:rFonts w:eastAsia="Times New Roman"/>
          <w:kern w:val="28"/>
          <w14:cntxtAlts/>
        </w:rPr>
        <w:t>QSLing</w:t>
      </w:r>
      <w:proofErr w:type="spellEnd"/>
      <w:r w:rsidRPr="007330E8">
        <w:rPr>
          <w:rFonts w:eastAsia="Times New Roman"/>
          <w:kern w:val="28"/>
          <w14:cntxtAlts/>
        </w:rPr>
        <w:t xml:space="preserve"> to save some trees  </w:t>
      </w:r>
    </w:p>
    <w:p w14:paraId="1816235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2457399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"Lol" 73    </w:t>
      </w:r>
    </w:p>
    <w:p w14:paraId="414951E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Regards Chris 9Y4D </w:t>
      </w:r>
    </w:p>
    <w:p w14:paraId="34D7C64D"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54DF3CC2"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p>
    <w:p w14:paraId="132AAE94" w14:textId="77777777" w:rsidR="007330E8" w:rsidRPr="007330E8" w:rsidRDefault="007330E8" w:rsidP="007330E8">
      <w:pPr>
        <w:spacing w:after="160" w:line="256" w:lineRule="auto"/>
        <w:rPr>
          <w:rFonts w:eastAsia="Times New Roman"/>
          <w:kern w:val="28"/>
          <w14:cntxtAlts/>
        </w:rPr>
      </w:pPr>
    </w:p>
    <w:p w14:paraId="67781DE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lastRenderedPageBreak/>
        <w:t xml:space="preserve">Hi </w:t>
      </w:r>
      <w:proofErr w:type="gramStart"/>
      <w:r w:rsidRPr="007330E8">
        <w:rPr>
          <w:rFonts w:eastAsia="Times New Roman"/>
          <w:kern w:val="28"/>
          <w14:cntxtAlts/>
        </w:rPr>
        <w:t>Bill</w:t>
      </w:r>
      <w:proofErr w:type="gramEnd"/>
      <w:r w:rsidRPr="007330E8">
        <w:rPr>
          <w:rFonts w:eastAsia="Times New Roman"/>
          <w:kern w:val="28"/>
          <w14:cntxtAlts/>
        </w:rPr>
        <w:t>!</w:t>
      </w:r>
    </w:p>
    <w:p w14:paraId="06204BB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r w:rsidRPr="007330E8">
        <w:rPr>
          <w:rFonts w:eastAsia="Times New Roman"/>
          <w:kern w:val="28"/>
          <w14:cntxtAlts/>
        </w:rPr>
        <w:tab/>
        <w:t>Thank you for a SWODXA Newsletter with many interesting articles. I like it much and always check on the articles.</w:t>
      </w:r>
    </w:p>
    <w:p w14:paraId="200462D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Yes, I have all my QSL cards received in the last 40 years stored. Since I have </w:t>
      </w:r>
      <w:proofErr w:type="gramStart"/>
      <w:r w:rsidRPr="007330E8">
        <w:rPr>
          <w:rFonts w:eastAsia="Times New Roman"/>
          <w:kern w:val="28"/>
          <w14:cntxtAlts/>
        </w:rPr>
        <w:t>my</w:t>
      </w:r>
      <w:proofErr w:type="gramEnd"/>
    </w:p>
    <w:p w14:paraId="635001DB"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previous call of YU3HR (</w:t>
      </w:r>
      <w:proofErr w:type="spellStart"/>
      <w:r w:rsidRPr="007330E8">
        <w:rPr>
          <w:rFonts w:eastAsia="Times New Roman"/>
          <w:kern w:val="28"/>
          <w14:cntxtAlts/>
        </w:rPr>
        <w:t>ex Yugoslavia</w:t>
      </w:r>
      <w:proofErr w:type="spellEnd"/>
      <w:r w:rsidRPr="007330E8">
        <w:rPr>
          <w:rFonts w:eastAsia="Times New Roman"/>
          <w:kern w:val="28"/>
          <w14:cntxtAlts/>
        </w:rPr>
        <w:t>), I still have all the cards received in that time.</w:t>
      </w:r>
    </w:p>
    <w:p w14:paraId="0F641A2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Never throw any QSL cards and I will keep them as long I live.</w:t>
      </w:r>
    </w:p>
    <w:p w14:paraId="0E4C4414"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have used the bureau for more than 40 years. Older times were much better with the QSL's, as there was not an electronic way of confirmations, so there were many more to send.</w:t>
      </w:r>
    </w:p>
    <w:p w14:paraId="1EDC7B0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There are many shoeboxes - but I did not count them. I have them on the ceiling and every year at least two new ones are stored there you can imagine that the ceiling is </w:t>
      </w:r>
      <w:proofErr w:type="gramStart"/>
      <w:r w:rsidRPr="007330E8">
        <w:rPr>
          <w:rFonts w:eastAsia="Times New Roman"/>
          <w:kern w:val="28"/>
          <w14:cntxtAlts/>
        </w:rPr>
        <w:t>more or less all</w:t>
      </w:r>
      <w:proofErr w:type="gramEnd"/>
      <w:r w:rsidRPr="007330E8">
        <w:rPr>
          <w:rFonts w:eastAsia="Times New Roman"/>
          <w:kern w:val="28"/>
          <w14:cntxtAlts/>
        </w:rPr>
        <w:t xml:space="preserve"> filled with them. I still get many QSL's over the bureau. </w:t>
      </w:r>
    </w:p>
    <w:p w14:paraId="0B6955A7"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No, I don't check them much but when I do, it's surprising how many great DX can be found there, even some deleted countries such as Abu Ail, </w:t>
      </w:r>
      <w:proofErr w:type="gramStart"/>
      <w:r w:rsidRPr="007330E8">
        <w:rPr>
          <w:rFonts w:eastAsia="Times New Roman"/>
          <w:kern w:val="28"/>
          <w14:cntxtAlts/>
        </w:rPr>
        <w:t>Penguin island</w:t>
      </w:r>
      <w:proofErr w:type="gramEnd"/>
      <w:r w:rsidRPr="007330E8">
        <w:rPr>
          <w:rFonts w:eastAsia="Times New Roman"/>
          <w:kern w:val="28"/>
          <w14:cntxtAlts/>
        </w:rPr>
        <w:t xml:space="preserve">, Walvis Bay and similar. That was the times. Many of the QSL card owners are silent key until now. Well, nice memories on some other times with more Ham-spirit and operating skills as today. </w:t>
      </w:r>
    </w:p>
    <w:p w14:paraId="6307966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I may be old fashioned, but I like paper cards much, I'm not a fan of </w:t>
      </w:r>
      <w:proofErr w:type="spellStart"/>
      <w:r w:rsidRPr="007330E8">
        <w:rPr>
          <w:rFonts w:eastAsia="Times New Roman"/>
          <w:kern w:val="28"/>
          <w14:cntxtAlts/>
        </w:rPr>
        <w:t>eQSL</w:t>
      </w:r>
      <w:proofErr w:type="spellEnd"/>
      <w:r w:rsidRPr="007330E8">
        <w:rPr>
          <w:rFonts w:eastAsia="Times New Roman"/>
          <w:kern w:val="28"/>
          <w14:cntxtAlts/>
        </w:rPr>
        <w:t xml:space="preserve">, </w:t>
      </w:r>
      <w:proofErr w:type="spellStart"/>
      <w:r w:rsidRPr="007330E8">
        <w:rPr>
          <w:rFonts w:eastAsia="Times New Roman"/>
          <w:kern w:val="28"/>
          <w14:cntxtAlts/>
        </w:rPr>
        <w:t>LoTW</w:t>
      </w:r>
      <w:proofErr w:type="spellEnd"/>
      <w:r w:rsidRPr="007330E8">
        <w:rPr>
          <w:rFonts w:eastAsia="Times New Roman"/>
          <w:kern w:val="28"/>
          <w14:cntxtAlts/>
        </w:rPr>
        <w:t>, and similar services. I send more than 60 000 QSL’s for the call used now (S51DX) in last 30 years - so guys - any QSL is welcome here!</w:t>
      </w:r>
    </w:p>
    <w:p w14:paraId="3522944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0A9E9ED1"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I hope this meets your questions. Best of luck.</w:t>
      </w:r>
    </w:p>
    <w:p w14:paraId="023F6E8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5680DAA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73 es DX de </w:t>
      </w:r>
      <w:proofErr w:type="spellStart"/>
      <w:r w:rsidRPr="007330E8">
        <w:rPr>
          <w:rFonts w:eastAsia="Times New Roman"/>
          <w:kern w:val="28"/>
          <w14:cntxtAlts/>
        </w:rPr>
        <w:t>Janez</w:t>
      </w:r>
      <w:proofErr w:type="spellEnd"/>
      <w:r w:rsidRPr="007330E8">
        <w:rPr>
          <w:rFonts w:eastAsia="Times New Roman"/>
          <w:kern w:val="28"/>
          <w14:cntxtAlts/>
        </w:rPr>
        <w:t xml:space="preserve"> S51DX </w:t>
      </w:r>
    </w:p>
    <w:p w14:paraId="28514B2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Primary </w:t>
      </w:r>
      <w:proofErr w:type="gramStart"/>
      <w:r w:rsidRPr="007330E8">
        <w:rPr>
          <w:rFonts w:eastAsia="Times New Roman"/>
          <w:kern w:val="28"/>
          <w14:cntxtAlts/>
        </w:rPr>
        <w:t>e-mail :</w:t>
      </w:r>
      <w:proofErr w:type="gramEnd"/>
      <w:r w:rsidRPr="007330E8">
        <w:rPr>
          <w:rFonts w:eastAsia="Times New Roman"/>
          <w:kern w:val="28"/>
          <w14:cntxtAlts/>
        </w:rPr>
        <w:t> </w:t>
      </w:r>
      <w:hyperlink r:id="rId77" w:history="1">
        <w:r w:rsidRPr="007330E8">
          <w:rPr>
            <w:rFonts w:eastAsia="Times New Roman"/>
            <w:kern w:val="28"/>
            <w:u w:val="single"/>
            <w14:cntxtAlts/>
          </w:rPr>
          <w:t>s51dx@yahoo.com</w:t>
        </w:r>
      </w:hyperlink>
      <w:r w:rsidRPr="007330E8">
        <w:rPr>
          <w:rFonts w:eastAsia="Times New Roman"/>
          <w:kern w:val="28"/>
          <w14:cntxtAlts/>
        </w:rPr>
        <w:t> </w:t>
      </w:r>
    </w:p>
    <w:p w14:paraId="51BD0C21" w14:textId="77777777" w:rsidR="007330E8" w:rsidRPr="007330E8" w:rsidRDefault="007330E8" w:rsidP="007330E8">
      <w:pPr>
        <w:spacing w:line="256" w:lineRule="auto"/>
        <w:rPr>
          <w:rFonts w:eastAsia="Times New Roman"/>
          <w:kern w:val="28"/>
          <w14:cntxtAlts/>
        </w:rPr>
      </w:pPr>
      <w:proofErr w:type="gramStart"/>
      <w:r w:rsidRPr="007330E8">
        <w:rPr>
          <w:rFonts w:eastAsia="Times New Roman"/>
          <w:kern w:val="28"/>
          <w14:cntxtAlts/>
        </w:rPr>
        <w:t>URL :</w:t>
      </w:r>
      <w:proofErr w:type="gramEnd"/>
      <w:r w:rsidRPr="007330E8">
        <w:rPr>
          <w:rFonts w:eastAsia="Times New Roman"/>
          <w:kern w:val="28"/>
          <w14:cntxtAlts/>
        </w:rPr>
        <w:t> </w:t>
      </w:r>
      <w:hyperlink r:id="rId78" w:history="1">
        <w:r w:rsidRPr="007330E8">
          <w:rPr>
            <w:rFonts w:eastAsia="Times New Roman"/>
            <w:kern w:val="28"/>
            <w:u w:val="single"/>
            <w14:cntxtAlts/>
          </w:rPr>
          <w:t>http://www.qsl.net/s51dx/</w:t>
        </w:r>
      </w:hyperlink>
    </w:p>
    <w:p w14:paraId="5C873C95"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4B2BFDDD"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p>
    <w:p w14:paraId="71B6EA0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xml:space="preserve">Do you keep </w:t>
      </w:r>
      <w:proofErr w:type="gramStart"/>
      <w:r w:rsidRPr="007330E8">
        <w:rPr>
          <w:rFonts w:eastAsia="Times New Roman"/>
          <w:kern w:val="28"/>
          <w14:cntxtAlts/>
        </w:rPr>
        <w:t>all of</w:t>
      </w:r>
      <w:proofErr w:type="gramEnd"/>
      <w:r w:rsidRPr="007330E8">
        <w:rPr>
          <w:rFonts w:eastAsia="Times New Roman"/>
          <w:kern w:val="28"/>
          <w14:cntxtAlts/>
        </w:rPr>
        <w:t xml:space="preserve"> the QSL cards that are sent to you?</w:t>
      </w:r>
    </w:p>
    <w:p w14:paraId="113D6AE9"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Yes, I keep all QSL cards I receive they are put into 300 pocket photo albums in alphabetical and country order</w:t>
      </w:r>
    </w:p>
    <w:p w14:paraId="7C3B280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047CC93B"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many do you estimate that you have?</w:t>
      </w:r>
    </w:p>
    <w:p w14:paraId="424080A0"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106 albums containing approximately 33,000 cards dating back to 13-02-2005 when I first operated as VK7AC IN Tasmania</w:t>
      </w:r>
    </w:p>
    <w:p w14:paraId="3F9349B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07F2E2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do you store them?</w:t>
      </w:r>
    </w:p>
    <w:p w14:paraId="7A1929C9"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In 300 pocket photo albums in my shack on shelves</w:t>
      </w:r>
    </w:p>
    <w:p w14:paraId="3264EBA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64B0FAD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How often do you take them out and look at them?</w:t>
      </w:r>
    </w:p>
    <w:p w14:paraId="7495265C" w14:textId="77777777" w:rsidR="007330E8" w:rsidRPr="007330E8" w:rsidRDefault="007330E8" w:rsidP="007330E8">
      <w:pPr>
        <w:spacing w:line="256" w:lineRule="auto"/>
        <w:ind w:firstLine="720"/>
        <w:rPr>
          <w:rFonts w:eastAsia="Times New Roman"/>
          <w:kern w:val="28"/>
          <w14:cntxtAlts/>
        </w:rPr>
      </w:pPr>
      <w:r w:rsidRPr="007330E8">
        <w:rPr>
          <w:rFonts w:eastAsia="Times New Roman"/>
          <w:kern w:val="28"/>
          <w14:cntxtAlts/>
        </w:rPr>
        <w:t>Quiet regularly when other hams come to visit, or I want to look up a particular person</w:t>
      </w:r>
    </w:p>
    <w:p w14:paraId="18ED801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6A580F7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Do you have a way to display them?</w:t>
      </w:r>
    </w:p>
    <w:p w14:paraId="4F56B7B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Unfortunately, not. My current LOG4OM shows 92402 QSOs for VK7AC</w:t>
      </w:r>
    </w:p>
    <w:p w14:paraId="4CD23BF2"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38529EA9"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lastRenderedPageBreak/>
        <w:t xml:space="preserve">Hello </w:t>
      </w:r>
      <w:proofErr w:type="gramStart"/>
      <w:r w:rsidRPr="007330E8">
        <w:rPr>
          <w:rFonts w:eastAsia="Times New Roman"/>
          <w:kern w:val="28"/>
          <w14:cntxtAlts/>
        </w:rPr>
        <w:t>Bill</w:t>
      </w:r>
      <w:proofErr w:type="gramEnd"/>
      <w:r w:rsidRPr="007330E8">
        <w:rPr>
          <w:rFonts w:eastAsia="Times New Roman"/>
          <w:kern w:val="28"/>
          <w14:cntxtAlts/>
        </w:rPr>
        <w:t>,</w:t>
      </w:r>
    </w:p>
    <w:p w14:paraId="549D9AE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keep the QSL cards sent to me but as I have had QSL managers for many years I now receive very few. In the past I received many cards via the bureau, but the bureau closed with the drop-in member of the RSZ and the RSZ is now defunct. My QSL managers policy was to send me only the cards that I requested or those of special interest. My late QSL manager, Mike G3TEV, would send me all the G cards received and all the Japanese cards as he knew I am a chaser of JCC. I estimate that I have about 5000 cards.</w:t>
      </w:r>
    </w:p>
    <w:p w14:paraId="3D4B6947"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Most of the cards are in two drawers in my radio room. The mixed DXCC cards I store and display in First Day Cover albums.</w:t>
      </w:r>
    </w:p>
    <w:p w14:paraId="1112A3D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look at my cards quite frequently usually when I am in my radio room and the bands are dead and I have nothing else to do. They are not arranged in any order.</w:t>
      </w:r>
    </w:p>
    <w:p w14:paraId="1323F07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only have 9 cards displayed on the wall of the shack. They are those of special friends or events.</w:t>
      </w:r>
    </w:p>
    <w:p w14:paraId="64CC7651"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2E3FC0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73 Brian 9J2</w:t>
      </w:r>
      <w:proofErr w:type="gramStart"/>
      <w:r w:rsidRPr="007330E8">
        <w:rPr>
          <w:rFonts w:eastAsia="Times New Roman"/>
          <w:kern w:val="28"/>
          <w14:cntxtAlts/>
        </w:rPr>
        <w:t>BO,G</w:t>
      </w:r>
      <w:proofErr w:type="gramEnd"/>
      <w:r w:rsidRPr="007330E8">
        <w:rPr>
          <w:rFonts w:eastAsia="Times New Roman"/>
          <w:kern w:val="28"/>
          <w14:cntxtAlts/>
        </w:rPr>
        <w:t>3TOA</w:t>
      </w:r>
    </w:p>
    <w:p w14:paraId="4F47B8DC"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0D8BAB7D"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Well Bill,</w:t>
      </w:r>
    </w:p>
    <w:p w14:paraId="423E8C8A"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Good to hear from you again. Hope all is well with you and yours as the virus is still not showing any signs of abating. We are still in a major lockdown here with schools etc. still closed. I am still working every day though which certainly helps my situation.</w:t>
      </w:r>
    </w:p>
    <w:p w14:paraId="74A25176"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121C1913"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So, to the QSLs:</w:t>
      </w:r>
    </w:p>
    <w:p w14:paraId="5AFAB57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 xml:space="preserve">I keep all my QSLs </w:t>
      </w:r>
      <w:proofErr w:type="gramStart"/>
      <w:r w:rsidRPr="007330E8">
        <w:rPr>
          <w:rFonts w:eastAsia="Times New Roman"/>
          <w:kern w:val="28"/>
          <w14:cntxtAlts/>
        </w:rPr>
        <w:t>and also</w:t>
      </w:r>
      <w:proofErr w:type="gramEnd"/>
      <w:r w:rsidRPr="007330E8">
        <w:rPr>
          <w:rFonts w:eastAsia="Times New Roman"/>
          <w:kern w:val="28"/>
          <w14:cntxtAlts/>
        </w:rPr>
        <w:t xml:space="preserve"> have all my QSLs from my CB days from the early 90s.</w:t>
      </w:r>
    </w:p>
    <w:p w14:paraId="5F103540"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think I have about 10,000 (very rough estimate).</w:t>
      </w:r>
    </w:p>
    <w:p w14:paraId="0BD7B9B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have them sorted by band on shelves.</w:t>
      </w:r>
    </w:p>
    <w:p w14:paraId="6DFD20D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ab/>
        <w:t>I usually don’t look at them too often but they’re there if I want to!</w:t>
      </w:r>
    </w:p>
    <w:p w14:paraId="22E18CC8"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41E2A2CF"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That’s it,</w:t>
      </w:r>
    </w:p>
    <w:p w14:paraId="2E8CA3FC"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Stay Safe Bill.</w:t>
      </w:r>
    </w:p>
    <w:p w14:paraId="647BCAA5" w14:textId="77777777" w:rsidR="007330E8" w:rsidRPr="007330E8" w:rsidRDefault="007330E8" w:rsidP="007330E8">
      <w:pPr>
        <w:spacing w:line="256" w:lineRule="auto"/>
        <w:rPr>
          <w:rFonts w:eastAsia="Times New Roman"/>
          <w:kern w:val="28"/>
          <w14:cntxtAlts/>
        </w:rPr>
      </w:pPr>
      <w:r w:rsidRPr="007330E8">
        <w:rPr>
          <w:rFonts w:eastAsia="Times New Roman"/>
          <w:kern w:val="28"/>
          <w14:cntxtAlts/>
        </w:rPr>
        <w:t> </w:t>
      </w:r>
    </w:p>
    <w:p w14:paraId="7C19FC72" w14:textId="77777777" w:rsidR="007330E8" w:rsidRPr="007330E8" w:rsidRDefault="007330E8" w:rsidP="007330E8">
      <w:pPr>
        <w:spacing w:line="256" w:lineRule="auto"/>
        <w:rPr>
          <w:rFonts w:eastAsia="Times New Roman"/>
          <w:kern w:val="28"/>
          <w14:cntxtAlts/>
        </w:rPr>
      </w:pPr>
      <w:proofErr w:type="spellStart"/>
      <w:r w:rsidRPr="007330E8">
        <w:rPr>
          <w:rFonts w:eastAsia="Times New Roman"/>
          <w:kern w:val="28"/>
          <w14:cntxtAlts/>
        </w:rPr>
        <w:t>Vy</w:t>
      </w:r>
      <w:proofErr w:type="spellEnd"/>
      <w:r w:rsidRPr="007330E8">
        <w:rPr>
          <w:rFonts w:eastAsia="Times New Roman"/>
          <w:kern w:val="28"/>
          <w14:cntxtAlts/>
        </w:rPr>
        <w:t xml:space="preserve"> best 73 de EI8IU Brian.</w:t>
      </w:r>
    </w:p>
    <w:p w14:paraId="0BF69FD2"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0F5DFF41"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xml:space="preserve">Do you keep </w:t>
      </w:r>
      <w:proofErr w:type="gramStart"/>
      <w:r w:rsidRPr="007330E8">
        <w:rPr>
          <w:rFonts w:eastAsia="Times New Roman"/>
          <w:kern w:val="28"/>
          <w14:cntxtAlts/>
        </w:rPr>
        <w:t>all of</w:t>
      </w:r>
      <w:proofErr w:type="gramEnd"/>
      <w:r w:rsidRPr="007330E8">
        <w:rPr>
          <w:rFonts w:eastAsia="Times New Roman"/>
          <w:kern w:val="28"/>
          <w14:cntxtAlts/>
        </w:rPr>
        <w:t xml:space="preserve"> the QSL cards that are sent to you?</w:t>
      </w:r>
      <w:r w:rsidRPr="007330E8">
        <w:rPr>
          <w:rFonts w:eastAsia="Times New Roman"/>
          <w:kern w:val="28"/>
          <w14:cntxtAlts/>
        </w:rPr>
        <w:br/>
        <w:t>Yes - until now I have done that.</w:t>
      </w:r>
    </w:p>
    <w:p w14:paraId="24160A6D"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many do you estimate that you have?</w:t>
      </w:r>
      <w:r w:rsidRPr="007330E8">
        <w:rPr>
          <w:rFonts w:eastAsia="Times New Roman"/>
          <w:kern w:val="28"/>
          <w14:cntxtAlts/>
        </w:rPr>
        <w:br/>
        <w:t>I think about 10.000 - including all my different call signs.</w:t>
      </w:r>
    </w:p>
    <w:p w14:paraId="7C9AB8B5"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do you store them?</w:t>
      </w:r>
      <w:r w:rsidRPr="007330E8">
        <w:rPr>
          <w:rFonts w:eastAsia="Times New Roman"/>
          <w:kern w:val="28"/>
          <w14:cntxtAlts/>
        </w:rPr>
        <w:br/>
        <w:t>In boxes for every of my call signs.</w:t>
      </w:r>
    </w:p>
    <w:p w14:paraId="56ACF209"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often do you take them out and look at them?</w:t>
      </w:r>
      <w:r w:rsidRPr="007330E8">
        <w:rPr>
          <w:rFonts w:eastAsia="Times New Roman"/>
          <w:kern w:val="28"/>
          <w14:cntxtAlts/>
        </w:rPr>
        <w:br/>
        <w:t xml:space="preserve">I look at them when I receive them - after that I do look very </w:t>
      </w:r>
      <w:proofErr w:type="spellStart"/>
      <w:r w:rsidRPr="007330E8">
        <w:rPr>
          <w:rFonts w:eastAsia="Times New Roman"/>
          <w:kern w:val="28"/>
          <w14:cntxtAlts/>
        </w:rPr>
        <w:t>very</w:t>
      </w:r>
      <w:proofErr w:type="spellEnd"/>
      <w:r w:rsidRPr="007330E8">
        <w:rPr>
          <w:rFonts w:eastAsia="Times New Roman"/>
          <w:kern w:val="28"/>
          <w14:cntxtAlts/>
        </w:rPr>
        <w:t xml:space="preserve"> seldom.</w:t>
      </w:r>
    </w:p>
    <w:p w14:paraId="43CE2DE5"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Do you have a way to display them?</w:t>
      </w:r>
      <w:r w:rsidRPr="007330E8">
        <w:rPr>
          <w:rFonts w:eastAsia="Times New Roman"/>
          <w:kern w:val="28"/>
          <w14:cntxtAlts/>
        </w:rPr>
        <w:br/>
        <w:t>I display some of them on my web site</w:t>
      </w:r>
      <w:r w:rsidRPr="007330E8">
        <w:rPr>
          <w:rFonts w:eastAsia="Times New Roman"/>
          <w:b/>
          <w:bCs/>
          <w:kern w:val="28"/>
          <w14:cntxtAlts/>
        </w:rPr>
        <w:t> </w:t>
      </w:r>
      <w:hyperlink r:id="rId79" w:history="1">
        <w:r w:rsidRPr="007330E8">
          <w:rPr>
            <w:rFonts w:eastAsia="Times New Roman"/>
            <w:b/>
            <w:bCs/>
            <w:kern w:val="28"/>
            <w:u w:val="single"/>
            <w14:cntxtAlts/>
          </w:rPr>
          <w:t>https://www.oz1bii.dk/qsl.htm</w:t>
        </w:r>
      </w:hyperlink>
      <w:r w:rsidRPr="007330E8">
        <w:rPr>
          <w:rFonts w:eastAsia="Times New Roman"/>
          <w:b/>
          <w:bCs/>
          <w:kern w:val="28"/>
          <w14:cntxtAlts/>
        </w:rPr>
        <w:t xml:space="preserve"> </w:t>
      </w:r>
      <w:r w:rsidRPr="007330E8">
        <w:rPr>
          <w:rFonts w:eastAsia="Times New Roman"/>
          <w:kern w:val="28"/>
          <w14:cntxtAlts/>
        </w:rPr>
        <w:t>and I display my own QSL layouts on</w:t>
      </w:r>
      <w:r w:rsidRPr="007330E8">
        <w:rPr>
          <w:rFonts w:eastAsia="Times New Roman"/>
          <w:b/>
          <w:bCs/>
          <w:kern w:val="28"/>
          <w14:cntxtAlts/>
        </w:rPr>
        <w:t>  </w:t>
      </w:r>
      <w:hyperlink r:id="rId80" w:history="1">
        <w:r w:rsidRPr="007330E8">
          <w:rPr>
            <w:rFonts w:eastAsia="Times New Roman"/>
            <w:b/>
            <w:bCs/>
            <w:kern w:val="28"/>
            <w:u w:val="single"/>
            <w14:cntxtAlts/>
          </w:rPr>
          <w:t>https://oz2i.dk/wp/?page_id=2693</w:t>
        </w:r>
      </w:hyperlink>
    </w:p>
    <w:p w14:paraId="57C36FE0"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lastRenderedPageBreak/>
        <w:t>Hope to meet some of you in the upcoming ARRL DX CW Contest. I will be active from the Danish Contest Academy as OU2I.  BCNU</w:t>
      </w:r>
    </w:p>
    <w:p w14:paraId="7FA7BB5D"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w:t>
      </w:r>
      <w:r w:rsidRPr="007330E8">
        <w:rPr>
          <w:rFonts w:eastAsia="Times New Roman"/>
          <w:kern w:val="28"/>
          <w14:cntxtAlts/>
        </w:rPr>
        <w:br/>
      </w:r>
      <w:r w:rsidRPr="007330E8">
        <w:rPr>
          <w:rFonts w:eastAsia="Times New Roman"/>
          <w:b/>
          <w:bCs/>
          <w:kern w:val="28"/>
          <w14:cntxtAlts/>
        </w:rPr>
        <w:t> </w:t>
      </w:r>
      <w:proofErr w:type="spellStart"/>
      <w:r w:rsidRPr="007330E8">
        <w:rPr>
          <w:rFonts w:eastAsia="Times New Roman"/>
          <w:b/>
          <w:bCs/>
          <w:kern w:val="28"/>
          <w14:cntxtAlts/>
        </w:rPr>
        <w:t>Vy</w:t>
      </w:r>
      <w:proofErr w:type="spellEnd"/>
      <w:r w:rsidRPr="007330E8">
        <w:rPr>
          <w:rFonts w:eastAsia="Times New Roman"/>
          <w:b/>
          <w:bCs/>
          <w:kern w:val="28"/>
          <w14:cntxtAlts/>
        </w:rPr>
        <w:t xml:space="preserve"> 73 de OZ2</w:t>
      </w:r>
      <w:proofErr w:type="gramStart"/>
      <w:r w:rsidRPr="007330E8">
        <w:rPr>
          <w:rFonts w:eastAsia="Times New Roman"/>
          <w:b/>
          <w:bCs/>
          <w:kern w:val="28"/>
          <w14:cntxtAlts/>
        </w:rPr>
        <w:t>I  Henning</w:t>
      </w:r>
      <w:proofErr w:type="gramEnd"/>
      <w:r w:rsidRPr="007330E8">
        <w:rPr>
          <w:rFonts w:eastAsia="Times New Roman"/>
          <w:b/>
          <w:bCs/>
          <w:kern w:val="28"/>
          <w14:cntxtAlts/>
        </w:rPr>
        <w:t> </w:t>
      </w:r>
    </w:p>
    <w:p w14:paraId="60CBDA91"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 -------------------------------------------------------------------------------------------------</w:t>
      </w:r>
    </w:p>
    <w:p w14:paraId="078CC937" w14:textId="77777777" w:rsidR="007330E8" w:rsidRPr="007330E8" w:rsidRDefault="007330E8" w:rsidP="007330E8">
      <w:pPr>
        <w:spacing w:after="160" w:line="256" w:lineRule="auto"/>
        <w:rPr>
          <w:rFonts w:eastAsia="Times New Roman"/>
          <w:kern w:val="28"/>
          <w14:cntxtAlts/>
        </w:rPr>
      </w:pPr>
    </w:p>
    <w:p w14:paraId="3F1002F8" w14:textId="77777777" w:rsidR="007330E8" w:rsidRPr="007330E8" w:rsidRDefault="007330E8" w:rsidP="007330E8">
      <w:pPr>
        <w:spacing w:after="160" w:line="256" w:lineRule="auto"/>
        <w:rPr>
          <w:rFonts w:eastAsia="Times New Roman"/>
          <w:kern w:val="28"/>
          <w14:cntxtAlts/>
        </w:rPr>
      </w:pPr>
    </w:p>
    <w:p w14:paraId="644EC294" w14:textId="77777777" w:rsidR="007330E8" w:rsidRPr="007330E8" w:rsidRDefault="007330E8" w:rsidP="007330E8">
      <w:pPr>
        <w:spacing w:after="160" w:line="256" w:lineRule="auto"/>
        <w:rPr>
          <w:rFonts w:eastAsia="Times New Roman"/>
          <w:kern w:val="28"/>
          <w14:cntxtAlts/>
        </w:rPr>
      </w:pPr>
    </w:p>
    <w:p w14:paraId="3C8B837A" w14:textId="77777777" w:rsidR="007330E8" w:rsidRPr="007330E8" w:rsidRDefault="007330E8" w:rsidP="007330E8">
      <w:pPr>
        <w:spacing w:after="160" w:line="256" w:lineRule="auto"/>
        <w:rPr>
          <w:rFonts w:eastAsia="Times New Roman"/>
          <w:kern w:val="28"/>
          <w14:cntxtAlts/>
        </w:rPr>
      </w:pPr>
    </w:p>
    <w:p w14:paraId="4F3FC5BF" w14:textId="77777777" w:rsidR="007330E8" w:rsidRPr="007330E8" w:rsidRDefault="007330E8" w:rsidP="007330E8">
      <w:pPr>
        <w:spacing w:after="160" w:line="256" w:lineRule="auto"/>
        <w:rPr>
          <w:rFonts w:eastAsia="Times New Roman"/>
          <w:kern w:val="28"/>
          <w14:cntxtAlts/>
        </w:rPr>
      </w:pPr>
    </w:p>
    <w:p w14:paraId="5C9215D7" w14:textId="77777777" w:rsidR="007330E8" w:rsidRPr="007330E8" w:rsidRDefault="007330E8" w:rsidP="007330E8">
      <w:pPr>
        <w:spacing w:after="160" w:line="256" w:lineRule="auto"/>
        <w:rPr>
          <w:rFonts w:eastAsia="Times New Roman"/>
          <w:kern w:val="28"/>
          <w14:cntxtAlts/>
        </w:rPr>
      </w:pPr>
    </w:p>
    <w:p w14:paraId="6B5CB0B2" w14:textId="77777777" w:rsidR="007330E8" w:rsidRPr="007330E8" w:rsidRDefault="007330E8" w:rsidP="007330E8">
      <w:pPr>
        <w:spacing w:after="160" w:line="256" w:lineRule="auto"/>
        <w:rPr>
          <w:rFonts w:eastAsia="Times New Roman"/>
          <w:kern w:val="28"/>
          <w14:cntxtAlts/>
        </w:rPr>
      </w:pPr>
    </w:p>
    <w:p w14:paraId="5DF38377" w14:textId="77777777" w:rsidR="007330E8" w:rsidRPr="007330E8" w:rsidRDefault="007330E8" w:rsidP="007330E8">
      <w:pPr>
        <w:spacing w:after="160" w:line="256" w:lineRule="auto"/>
        <w:rPr>
          <w:rFonts w:eastAsia="Times New Roman"/>
          <w:kern w:val="28"/>
          <w14:cntxtAlts/>
        </w:rPr>
      </w:pPr>
    </w:p>
    <w:p w14:paraId="62074E29" w14:textId="77777777" w:rsidR="007330E8" w:rsidRPr="007330E8" w:rsidRDefault="007330E8" w:rsidP="007330E8">
      <w:pPr>
        <w:spacing w:after="160" w:line="256" w:lineRule="auto"/>
        <w:rPr>
          <w:rFonts w:eastAsia="Times New Roman"/>
          <w:kern w:val="28"/>
          <w14:cntxtAlts/>
        </w:rPr>
      </w:pPr>
      <w:r w:rsidRPr="007330E8">
        <w:rPr>
          <w:rFonts w:eastAsia="Times New Roman"/>
          <w:noProof/>
          <w:kern w:val="28"/>
        </w:rPr>
        <mc:AlternateContent>
          <mc:Choice Requires="wpg">
            <w:drawing>
              <wp:anchor distT="0" distB="0" distL="114300" distR="114300" simplePos="0" relativeHeight="252828672" behindDoc="0" locked="0" layoutInCell="1" allowOverlap="1" wp14:anchorId="13956FC6" wp14:editId="7ED7F8C9">
                <wp:simplePos x="0" y="0"/>
                <wp:positionH relativeFrom="margin">
                  <wp:align>right</wp:align>
                </wp:positionH>
                <wp:positionV relativeFrom="paragraph">
                  <wp:posOffset>4127</wp:posOffset>
                </wp:positionV>
                <wp:extent cx="2915920" cy="3223895"/>
                <wp:effectExtent l="0" t="0" r="0" b="0"/>
                <wp:wrapSquare wrapText="bothSides"/>
                <wp:docPr id="60" name="Group 60"/>
                <wp:cNvGraphicFramePr/>
                <a:graphic xmlns:a="http://schemas.openxmlformats.org/drawingml/2006/main">
                  <a:graphicData uri="http://schemas.microsoft.com/office/word/2010/wordprocessingGroup">
                    <wpg:wgp>
                      <wpg:cNvGrpSpPr/>
                      <wpg:grpSpPr>
                        <a:xfrm>
                          <a:off x="0" y="0"/>
                          <a:ext cx="2915920" cy="3224212"/>
                          <a:chOff x="0" y="0"/>
                          <a:chExt cx="2915920" cy="3613785"/>
                        </a:xfrm>
                      </wpg:grpSpPr>
                      <pic:pic xmlns:pic="http://schemas.openxmlformats.org/drawingml/2006/picture">
                        <pic:nvPicPr>
                          <pic:cNvPr id="61" name="Picture 61"/>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5920" cy="3613785"/>
                          </a:xfrm>
                          <a:prstGeom prst="rect">
                            <a:avLst/>
                          </a:prstGeom>
                          <a:noFill/>
                          <a:ln>
                            <a:noFill/>
                          </a:ln>
                          <a:effectLst/>
                        </pic:spPr>
                      </pic:pic>
                      <wps:wsp>
                        <wps:cNvPr id="62" name="Oval 62"/>
                        <wps:cNvSpPr/>
                        <wps:spPr>
                          <a:xfrm>
                            <a:off x="257175" y="1752600"/>
                            <a:ext cx="1133475" cy="1057275"/>
                          </a:xfrm>
                          <a:prstGeom prst="ellipse">
                            <a:avLst/>
                          </a:prstGeom>
                          <a:noFill/>
                          <a:ln w="381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6AA1E4E" id="Group 60" o:spid="_x0000_s1026" style="position:absolute;margin-left:178.4pt;margin-top:.3pt;width:229.6pt;height:253.85pt;z-index:252828672;mso-position-horizontal:right;mso-position-horizontal-relative:margin;mso-height-relative:margin" coordsize="29159,36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">
                <v:shape id="Picture 61" o:spid="_x0000_s1027" type="#_x0000_t75" style="position:absolute;width:29159;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">
                  <v:imagedata r:id="rId85" o:title=""/>
                </v:shape>
                <v:oval id="Oval 62" o:spid="_x0000_s1028" style="position:absolute;left:2571;top:17526;width:11335;height:10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" filled="f" strokecolor="window" strokeweight="3pt">
                  <v:stroke joinstyle="miter"/>
                </v:oval>
                <w10:wrap type="square" anchorx="margin"/>
              </v:group>
            </w:pict>
          </mc:Fallback>
        </mc:AlternateContent>
      </w:r>
      <w:r w:rsidRPr="007330E8">
        <w:rPr>
          <w:rFonts w:eastAsia="Times New Roman"/>
          <w:kern w:val="28"/>
          <w14:cntxtAlts/>
        </w:rPr>
        <w:t xml:space="preserve">Do you keep </w:t>
      </w:r>
      <w:proofErr w:type="gramStart"/>
      <w:r w:rsidRPr="007330E8">
        <w:rPr>
          <w:rFonts w:eastAsia="Times New Roman"/>
          <w:kern w:val="28"/>
          <w14:cntxtAlts/>
        </w:rPr>
        <w:t>all of</w:t>
      </w:r>
      <w:proofErr w:type="gramEnd"/>
      <w:r w:rsidRPr="007330E8">
        <w:rPr>
          <w:rFonts w:eastAsia="Times New Roman"/>
          <w:kern w:val="28"/>
          <w14:cntxtAlts/>
        </w:rPr>
        <w:t xml:space="preserve"> the QSL cards that are sent to you?</w:t>
      </w:r>
      <w:r w:rsidRPr="007330E8">
        <w:rPr>
          <w:rFonts w:eastAsia="Times New Roman"/>
          <w:kern w:val="28"/>
          <w14:cntxtAlts/>
        </w:rPr>
        <w:br/>
        <w:t>Of course not, only about 45 percent, for a SWL I think it's a good result</w:t>
      </w:r>
    </w:p>
    <w:p w14:paraId="4D4E643E"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many do you estimate that you have?</w:t>
      </w:r>
      <w:r w:rsidRPr="007330E8">
        <w:rPr>
          <w:rFonts w:eastAsia="Times New Roman"/>
          <w:kern w:val="28"/>
          <w14:cntxtAlts/>
        </w:rPr>
        <w:br/>
        <w:t>More than 50,000</w:t>
      </w:r>
    </w:p>
    <w:p w14:paraId="53688733"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do you store them?</w:t>
      </w:r>
      <w:r w:rsidRPr="007330E8">
        <w:rPr>
          <w:rFonts w:eastAsia="Times New Roman"/>
          <w:kern w:val="28"/>
          <w14:cntxtAlts/>
        </w:rPr>
        <w:br/>
        <w:t xml:space="preserve">In box containers of wood </w:t>
      </w:r>
    </w:p>
    <w:p w14:paraId="6C177FD9"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How often do you take them out and look at them?</w:t>
      </w:r>
      <w:r w:rsidRPr="007330E8">
        <w:rPr>
          <w:rFonts w:eastAsia="Times New Roman"/>
          <w:kern w:val="28"/>
          <w14:cntxtAlts/>
        </w:rPr>
        <w:br/>
        <w:t>Seldom, only if a need to search for something</w:t>
      </w:r>
      <w:r w:rsidRPr="007330E8">
        <w:rPr>
          <w:rFonts w:eastAsia="Times New Roman"/>
          <w:kern w:val="28"/>
          <w14:cntxtAlts/>
        </w:rPr>
        <w:br/>
      </w:r>
      <w:r w:rsidRPr="007330E8">
        <w:rPr>
          <w:rFonts w:eastAsia="Times New Roman"/>
          <w:kern w:val="28"/>
          <w14:cntxtAlts/>
        </w:rPr>
        <w:br/>
        <w:t>Do you have a way to display them?</w:t>
      </w:r>
      <w:r w:rsidRPr="007330E8">
        <w:rPr>
          <w:rFonts w:eastAsia="Times New Roman"/>
          <w:kern w:val="28"/>
          <w14:cntxtAlts/>
        </w:rPr>
        <w:br/>
        <w:t xml:space="preserve">Not as a picture or scan, but all data is held in a database of over 165,000 entries. </w:t>
      </w:r>
      <w:r w:rsidRPr="007330E8">
        <w:rPr>
          <w:rFonts w:eastAsia="Times New Roman"/>
          <w:kern w:val="28"/>
          <w14:cntxtAlts/>
        </w:rPr>
        <w:br/>
      </w:r>
    </w:p>
    <w:p w14:paraId="5C909D3E" w14:textId="77777777" w:rsidR="007330E8" w:rsidRPr="007330E8" w:rsidRDefault="007330E8" w:rsidP="007330E8">
      <w:pPr>
        <w:spacing w:after="160" w:line="256" w:lineRule="auto"/>
        <w:rPr>
          <w:rFonts w:eastAsia="Times New Roman"/>
          <w:kern w:val="28"/>
          <w14:cntxtAlts/>
        </w:rPr>
      </w:pPr>
      <w:r w:rsidRPr="007330E8">
        <w:rPr>
          <w:rFonts w:eastAsia="Times New Roman"/>
          <w:kern w:val="28"/>
          <w14:cntxtAlts/>
        </w:rPr>
        <w:t>73 es good DX de Walter (</w:t>
      </w:r>
      <w:hyperlink r:id="rId86" w:history="1">
        <w:r w:rsidRPr="007330E8">
          <w:rPr>
            <w:rFonts w:eastAsia="Times New Roman"/>
            <w:kern w:val="28"/>
            <w:u w:val="single"/>
            <w14:cntxtAlts/>
          </w:rPr>
          <w:t>DE0WAF@qsl.net</w:t>
        </w:r>
      </w:hyperlink>
      <w:r w:rsidRPr="007330E8">
        <w:rPr>
          <w:rFonts w:eastAsia="Times New Roman"/>
          <w:kern w:val="28"/>
          <w14:cntxtAlts/>
        </w:rPr>
        <w:t>)</w:t>
      </w:r>
    </w:p>
    <w:p w14:paraId="32ED45A4" w14:textId="77777777" w:rsidR="007330E8" w:rsidRPr="007330E8" w:rsidRDefault="007330E8" w:rsidP="007330E8">
      <w:pPr>
        <w:spacing w:after="160" w:line="256" w:lineRule="auto"/>
        <w:rPr>
          <w:rFonts w:eastAsia="Times New Roman"/>
          <w:kern w:val="28"/>
          <w14:cntxtAlts/>
        </w:rPr>
      </w:pPr>
    </w:p>
    <w:p w14:paraId="5395708E" w14:textId="77777777" w:rsidR="007330E8" w:rsidRPr="007330E8" w:rsidRDefault="007330E8" w:rsidP="007330E8">
      <w:pPr>
        <w:keepNext/>
        <w:keepLines/>
        <w:spacing w:before="240" w:line="259" w:lineRule="auto"/>
        <w:jc w:val="center"/>
        <w:outlineLvl w:val="0"/>
        <w:rPr>
          <w:rFonts w:eastAsiaTheme="majorEastAsia"/>
          <w:i/>
          <w:iCs/>
          <w:color w:val="000000"/>
        </w:rPr>
      </w:pPr>
      <w:r w:rsidRPr="007330E8">
        <w:rPr>
          <w:rFonts w:eastAsiaTheme="majorEastAsia"/>
          <w:i/>
          <w:iCs/>
          <w:color w:val="000000"/>
        </w:rPr>
        <w:t xml:space="preserve">DAH DIT </w:t>
      </w:r>
      <w:proofErr w:type="spellStart"/>
      <w:r w:rsidRPr="007330E8">
        <w:rPr>
          <w:rFonts w:eastAsiaTheme="majorEastAsia"/>
          <w:i/>
          <w:iCs/>
          <w:color w:val="000000"/>
        </w:rPr>
        <w:t>DIT</w:t>
      </w:r>
      <w:proofErr w:type="spellEnd"/>
      <w:r w:rsidRPr="007330E8">
        <w:rPr>
          <w:rFonts w:eastAsiaTheme="majorEastAsia"/>
          <w:i/>
          <w:iCs/>
          <w:color w:val="000000"/>
        </w:rPr>
        <w:t xml:space="preserve"> </w:t>
      </w:r>
      <w:proofErr w:type="spellStart"/>
      <w:r w:rsidRPr="007330E8">
        <w:rPr>
          <w:rFonts w:eastAsiaTheme="majorEastAsia"/>
          <w:i/>
          <w:iCs/>
          <w:color w:val="000000"/>
        </w:rPr>
        <w:t>DIT</w:t>
      </w:r>
      <w:proofErr w:type="spellEnd"/>
      <w:r w:rsidRPr="007330E8">
        <w:rPr>
          <w:rFonts w:eastAsiaTheme="majorEastAsia"/>
          <w:i/>
          <w:iCs/>
          <w:color w:val="000000"/>
        </w:rPr>
        <w:t xml:space="preserve"> DAH      </w:t>
      </w:r>
      <w:proofErr w:type="spellStart"/>
      <w:r w:rsidRPr="007330E8">
        <w:rPr>
          <w:rFonts w:eastAsiaTheme="majorEastAsia"/>
          <w:i/>
          <w:iCs/>
          <w:color w:val="000000"/>
        </w:rPr>
        <w:t>DAH</w:t>
      </w:r>
      <w:proofErr w:type="spellEnd"/>
      <w:r w:rsidRPr="007330E8">
        <w:rPr>
          <w:rFonts w:eastAsiaTheme="majorEastAsia"/>
          <w:i/>
          <w:iCs/>
          <w:color w:val="000000"/>
        </w:rPr>
        <w:t xml:space="preserve"> DIT </w:t>
      </w:r>
      <w:proofErr w:type="spellStart"/>
      <w:r w:rsidRPr="007330E8">
        <w:rPr>
          <w:rFonts w:eastAsiaTheme="majorEastAsia"/>
          <w:i/>
          <w:iCs/>
          <w:color w:val="000000"/>
        </w:rPr>
        <w:t>DIT</w:t>
      </w:r>
      <w:proofErr w:type="spellEnd"/>
      <w:r w:rsidRPr="007330E8">
        <w:rPr>
          <w:rFonts w:eastAsiaTheme="majorEastAsia"/>
          <w:i/>
          <w:iCs/>
          <w:color w:val="000000"/>
        </w:rPr>
        <w:t xml:space="preserve"> DIT DAH</w:t>
      </w:r>
    </w:p>
    <w:p w14:paraId="270BD878" w14:textId="77777777" w:rsidR="007330E8" w:rsidRPr="007330E8" w:rsidRDefault="007330E8" w:rsidP="007330E8">
      <w:pPr>
        <w:spacing w:after="160" w:line="256" w:lineRule="auto"/>
        <w:rPr>
          <w:rFonts w:eastAsia="Times New Roman"/>
          <w:color w:val="202020"/>
          <w:kern w:val="28"/>
          <w14:ligatures w14:val="standard"/>
          <w14:cntxtAlts/>
        </w:rPr>
      </w:pPr>
    </w:p>
    <w:p w14:paraId="0C7C481E" w14:textId="77777777" w:rsidR="007330E8" w:rsidRPr="007330E8" w:rsidRDefault="007330E8" w:rsidP="007330E8">
      <w:pPr>
        <w:keepNext/>
        <w:keepLines/>
        <w:spacing w:before="240" w:line="259" w:lineRule="auto"/>
        <w:jc w:val="center"/>
        <w:outlineLvl w:val="0"/>
        <w:rPr>
          <w:rFonts w:eastAsia="Times New Roman"/>
          <w:color w:val="2F5496" w:themeColor="accent1" w:themeShade="BF"/>
        </w:rPr>
      </w:pPr>
      <w:r w:rsidRPr="007330E8">
        <w:rPr>
          <w:rFonts w:eastAsia="Times New Roman"/>
          <w:color w:val="2F5496" w:themeColor="accent1" w:themeShade="BF"/>
        </w:rPr>
        <w:t xml:space="preserve">CQDX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r w:rsidRPr="007330E8">
        <w:rPr>
          <w:rFonts w:eastAsia="Times New Roman"/>
          <w:color w:val="2F5496" w:themeColor="accent1" w:themeShade="BF"/>
        </w:rPr>
        <w:t xml:space="preserve"> </w:t>
      </w:r>
      <w:proofErr w:type="spellStart"/>
      <w:r w:rsidRPr="007330E8">
        <w:rPr>
          <w:rFonts w:eastAsia="Times New Roman"/>
          <w:color w:val="2F5496" w:themeColor="accent1" w:themeShade="BF"/>
        </w:rPr>
        <w:t>CQDX</w:t>
      </w:r>
      <w:proofErr w:type="spellEnd"/>
    </w:p>
    <w:p w14:paraId="16E7562E" w14:textId="77777777" w:rsidR="007330E8" w:rsidRPr="007330E8" w:rsidRDefault="007330E8" w:rsidP="007330E8">
      <w:pPr>
        <w:shd w:val="clear" w:color="auto" w:fill="FFFFFF"/>
        <w:rPr>
          <w:rFonts w:eastAsia="Times New Roman"/>
          <w:b/>
          <w:bCs/>
          <w:color w:val="000000"/>
          <w:kern w:val="28"/>
          <w14:ligatures w14:val="standard"/>
          <w14:cntxtAlts/>
        </w:rPr>
      </w:pPr>
    </w:p>
    <w:p w14:paraId="43E1EDCA" w14:textId="77777777" w:rsidR="007330E8" w:rsidRPr="007330E8" w:rsidRDefault="007330E8" w:rsidP="007330E8">
      <w:pPr>
        <w:shd w:val="clear" w:color="auto" w:fill="FFFFFF"/>
        <w:ind w:firstLine="720"/>
        <w:rPr>
          <w:rFonts w:eastAsia="Times New Roman"/>
          <w:color w:val="000000"/>
          <w:kern w:val="28"/>
          <w14:ligatures w14:val="standard"/>
          <w14:cntxtAlts/>
        </w:rPr>
      </w:pPr>
      <w:r w:rsidRPr="007330E8">
        <w:rPr>
          <w:rFonts w:eastAsia="Times New Roman"/>
          <w:color w:val="000000"/>
          <w:kern w:val="28"/>
          <w14:ligatures w14:val="standard"/>
          <w14:cntxtAlts/>
        </w:rPr>
        <w:lastRenderedPageBreak/>
        <w:t xml:space="preserve">Here is an update from Bernie, W3UR, of the </w:t>
      </w:r>
      <w:proofErr w:type="spellStart"/>
      <w:r w:rsidRPr="007330E8">
        <w:rPr>
          <w:rFonts w:eastAsia="Times New Roman"/>
          <w:color w:val="000000"/>
          <w:kern w:val="28"/>
          <w14:ligatures w14:val="standard"/>
          <w14:cntxtAlts/>
        </w:rPr>
        <w:t>DailyDX</w:t>
      </w:r>
      <w:proofErr w:type="spellEnd"/>
      <w:r w:rsidRPr="007330E8">
        <w:rPr>
          <w:rFonts w:eastAsia="Times New Roman"/>
          <w:color w:val="000000"/>
          <w:kern w:val="28"/>
          <w14:ligatures w14:val="standard"/>
          <w14:cntxtAlts/>
        </w:rPr>
        <w:t xml:space="preserve"> and the </w:t>
      </w:r>
      <w:proofErr w:type="spellStart"/>
      <w:r w:rsidRPr="007330E8">
        <w:rPr>
          <w:rFonts w:eastAsia="Times New Roman"/>
          <w:color w:val="000000"/>
          <w:kern w:val="28"/>
          <w14:ligatures w14:val="standard"/>
          <w14:cntxtAlts/>
        </w:rPr>
        <w:t>WeeklyDX</w:t>
      </w:r>
      <w:proofErr w:type="spellEnd"/>
      <w:r w:rsidRPr="007330E8">
        <w:rPr>
          <w:rFonts w:eastAsia="Times New Roman"/>
          <w:color w:val="000000"/>
          <w:kern w:val="28"/>
          <w14:ligatures w14:val="standard"/>
          <w14:cntxtAlts/>
        </w:rPr>
        <w:t xml:space="preserve">, the best source for DX information. </w:t>
      </w:r>
      <w:hyperlink r:id="rId87" w:history="1">
        <w:r w:rsidRPr="007330E8">
          <w:rPr>
            <w:rFonts w:eastAsia="Times New Roman"/>
            <w:color w:val="0000FF"/>
            <w:kern w:val="28"/>
            <w:u w:val="single"/>
            <w14:ligatures w14:val="standard"/>
            <w14:cntxtAlts/>
          </w:rPr>
          <w:t>http://www</w:t>
        </w:r>
      </w:hyperlink>
      <w:r w:rsidRPr="007330E8">
        <w:rPr>
          <w:rFonts w:eastAsia="Times New Roman"/>
          <w:color w:val="000000"/>
          <w:kern w:val="28"/>
          <w14:ligatures w14:val="standard"/>
          <w14:cntxtAlts/>
        </w:rPr>
        <w:t>.dailydx.com/. Bernie has this to report:</w:t>
      </w:r>
    </w:p>
    <w:p w14:paraId="4D6C385F" w14:textId="77777777" w:rsidR="007330E8" w:rsidRPr="007330E8" w:rsidRDefault="007330E8" w:rsidP="007330E8">
      <w:pPr>
        <w:shd w:val="clear" w:color="auto" w:fill="FFFFFF"/>
        <w:ind w:firstLine="720"/>
        <w:rPr>
          <w:rFonts w:eastAsia="Times New Roman"/>
          <w:color w:val="000000"/>
          <w:kern w:val="28"/>
          <w14:ligatures w14:val="standard"/>
          <w14:cntxtAlts/>
        </w:rPr>
      </w:pPr>
    </w:p>
    <w:p w14:paraId="4BBB741F" w14:textId="77777777" w:rsidR="007330E8" w:rsidRPr="007330E8" w:rsidRDefault="007330E8" w:rsidP="007330E8">
      <w:pPr>
        <w:shd w:val="clear" w:color="auto" w:fill="FFFFFF"/>
        <w:spacing w:after="160" w:line="256" w:lineRule="auto"/>
        <w:rPr>
          <w:rFonts w:eastAsia="Times New Roman"/>
          <w:color w:val="202020"/>
          <w:kern w:val="28"/>
          <w14:ligatures w14:val="standard"/>
          <w14:cntxtAlts/>
        </w:rPr>
      </w:pPr>
      <w:r w:rsidRPr="007330E8">
        <w:rPr>
          <w:rFonts w:eastAsia="Times New Roman"/>
          <w:b/>
          <w:bCs/>
          <w:color w:val="222222"/>
          <w:kern w:val="28"/>
          <w:shd w:val="clear" w:color="auto" w:fill="FFFFFF"/>
          <w14:ligatures w14:val="standard"/>
          <w14:cntxtAlts/>
        </w:rPr>
        <w:t xml:space="preserve">E5 - North Cook Islands - </w:t>
      </w:r>
      <w:r w:rsidRPr="007330E8">
        <w:rPr>
          <w:rFonts w:eastAsia="Times New Roman"/>
          <w:color w:val="222222"/>
          <w:kern w:val="28"/>
          <w:shd w:val="clear" w:color="auto" w:fill="FFFFFF"/>
          <w14:ligatures w14:val="standard"/>
          <w14:cntxtAlts/>
        </w:rPr>
        <w:t>E51WL, Warwick, is on Penrhyn Atoll, IOTA OC-082.  The ship arrived July 9 and he got a bag of mail, mostly QSL cards.  He sees from the</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postmarks some were sent late in 2020.  He says he does not need your</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QSL card but if you do send be warned that "the snail moves slowly!"</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 xml:space="preserve">PayPal requests for QSLs may be sent </w:t>
      </w:r>
      <w:proofErr w:type="gramStart"/>
      <w:r w:rsidRPr="007330E8">
        <w:rPr>
          <w:rFonts w:eastAsia="Times New Roman"/>
          <w:color w:val="222222"/>
          <w:kern w:val="28"/>
          <w:shd w:val="clear" w:color="auto" w:fill="FFFFFF"/>
          <w14:ligatures w14:val="standard"/>
          <w14:cntxtAlts/>
        </w:rPr>
        <w:t>to  him</w:t>
      </w:r>
      <w:proofErr w:type="gramEnd"/>
      <w:r w:rsidRPr="007330E8">
        <w:rPr>
          <w:rFonts w:eastAsia="Times New Roman"/>
          <w:color w:val="222222"/>
          <w:kern w:val="28"/>
          <w:shd w:val="clear" w:color="auto" w:fill="FFFFFF"/>
          <w14:ligatures w14:val="standard"/>
          <w14:cntxtAlts/>
        </w:rPr>
        <w:t>, </w:t>
      </w:r>
      <w:hyperlink r:id="rId88" w:tgtFrame="_blank" w:history="1">
        <w:r w:rsidRPr="007330E8">
          <w:rPr>
            <w:rFonts w:eastAsia="Times New Roman"/>
            <w:color w:val="1155CC"/>
            <w:kern w:val="28"/>
            <w:u w:val="single"/>
            <w:shd w:val="clear" w:color="auto" w:fill="FFFFFF"/>
            <w14:ligatures w14:val="standard"/>
            <w14:cntxtAlts/>
          </w:rPr>
          <w:t>164mack@gmail.com</w:t>
        </w:r>
      </w:hyperlink>
      <w:r w:rsidRPr="007330E8">
        <w:rPr>
          <w:rFonts w:eastAsia="Times New Roman"/>
          <w:color w:val="222222"/>
          <w:kern w:val="28"/>
          <w:shd w:val="clear" w:color="auto" w:fill="FFFFFF"/>
          <w14:ligatures w14:val="standard"/>
          <w14:cntxtAlts/>
        </w:rPr>
        <w:t> with 3</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USD, which covers his outgoing postage.  He can send you up to three</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cards in that envelope.  Be sure to give the date and all the other</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QSO info.  If the info is unclear, he will set aside the request until</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 xml:space="preserve">later.  He takes his out-going cards to the local post </w:t>
      </w:r>
      <w:proofErr w:type="gramStart"/>
      <w:r w:rsidRPr="007330E8">
        <w:rPr>
          <w:rFonts w:eastAsia="Times New Roman"/>
          <w:color w:val="222222"/>
          <w:kern w:val="28"/>
          <w:shd w:val="clear" w:color="auto" w:fill="FFFFFF"/>
          <w14:ligatures w14:val="standard"/>
          <w14:cntxtAlts/>
        </w:rPr>
        <w:t>office</w:t>
      </w:r>
      <w:proofErr w:type="gramEnd"/>
      <w:r w:rsidRPr="007330E8">
        <w:rPr>
          <w:rFonts w:eastAsia="Times New Roman"/>
          <w:color w:val="222222"/>
          <w:kern w:val="28"/>
          <w:shd w:val="clear" w:color="auto" w:fill="FFFFFF"/>
          <w14:ligatures w14:val="standard"/>
          <w14:cntxtAlts/>
        </w:rPr>
        <w:t xml:space="preserve"> and it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is out of his control how long it takes to get to you from there, with</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a lot of stops "from here to there."</w:t>
      </w:r>
      <w:r w:rsidRPr="007330E8">
        <w:rPr>
          <w:rFonts w:eastAsia="Times New Roman"/>
          <w:color w:val="222222"/>
          <w:kern w:val="28"/>
          <w14:ligatures w14:val="standard"/>
          <w14:cntxtAlts/>
        </w:rPr>
        <w:br/>
      </w:r>
      <w:r w:rsidRPr="007330E8">
        <w:rPr>
          <w:rFonts w:eastAsia="Times New Roman"/>
          <w:color w:val="222222"/>
          <w:kern w:val="28"/>
          <w14:ligatures w14:val="standard"/>
          <w14:cntxtAlts/>
        </w:rPr>
        <w:br/>
      </w:r>
      <w:r w:rsidRPr="007330E8">
        <w:rPr>
          <w:rFonts w:eastAsia="Times New Roman"/>
          <w:b/>
          <w:bCs/>
          <w:color w:val="222222"/>
          <w:kern w:val="28"/>
          <w:shd w:val="clear" w:color="auto" w:fill="FFFFFF"/>
          <w14:ligatures w14:val="standard"/>
          <w14:cntxtAlts/>
        </w:rPr>
        <w:t xml:space="preserve">OJ0 - Market Reef - </w:t>
      </w:r>
      <w:r w:rsidRPr="007330E8">
        <w:rPr>
          <w:rFonts w:eastAsia="Times New Roman"/>
          <w:color w:val="222222"/>
          <w:kern w:val="28"/>
          <w:shd w:val="clear" w:color="auto" w:fill="FFFFFF"/>
          <w14:ligatures w14:val="standard"/>
          <w14:cntxtAlts/>
        </w:rPr>
        <w:t xml:space="preserve">OH3WS, </w:t>
      </w:r>
      <w:proofErr w:type="spellStart"/>
      <w:r w:rsidRPr="007330E8">
        <w:rPr>
          <w:rFonts w:eastAsia="Times New Roman"/>
          <w:color w:val="222222"/>
          <w:kern w:val="28"/>
          <w:shd w:val="clear" w:color="auto" w:fill="FFFFFF"/>
          <w14:ligatures w14:val="standard"/>
          <w14:cntxtAlts/>
        </w:rPr>
        <w:t>Pasi</w:t>
      </w:r>
      <w:proofErr w:type="spellEnd"/>
      <w:r w:rsidRPr="007330E8">
        <w:rPr>
          <w:rFonts w:eastAsia="Times New Roman"/>
          <w:color w:val="222222"/>
          <w:kern w:val="28"/>
          <w:shd w:val="clear" w:color="auto" w:fill="FFFFFF"/>
          <w14:ligatures w14:val="standard"/>
          <w14:cntxtAlts/>
        </w:rPr>
        <w:t>, will be there August 21-28 again.  He is a volunteer</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worker working to keep the lighthouse going.  He will have callsign</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OJ0WS on HF CW.  Earlier he planned to use the OJ0W callsign.  That is</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changed now to OJ0WS.  QSL through the bureau to OH3WS.  He notes that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OJ0D will be there that same week and will do SSB and satellite</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operating so he will stick to CW.</w:t>
      </w:r>
      <w:r w:rsidRPr="007330E8">
        <w:rPr>
          <w:rFonts w:eastAsia="Times New Roman"/>
          <w:color w:val="222222"/>
          <w:kern w:val="28"/>
          <w14:ligatures w14:val="standard"/>
          <w14:cntxtAlts/>
        </w:rPr>
        <w:br/>
      </w:r>
      <w:r w:rsidRPr="007330E8">
        <w:rPr>
          <w:rFonts w:eastAsia="Times New Roman"/>
          <w:color w:val="222222"/>
          <w:kern w:val="28"/>
          <w14:ligatures w14:val="standard"/>
          <w14:cntxtAlts/>
        </w:rPr>
        <w:br/>
      </w:r>
      <w:r w:rsidRPr="007330E8">
        <w:rPr>
          <w:rFonts w:eastAsia="Times New Roman"/>
          <w:b/>
          <w:bCs/>
          <w:color w:val="222222"/>
          <w:kern w:val="28"/>
          <w:shd w:val="clear" w:color="auto" w:fill="FFFFFF"/>
          <w14:ligatures w14:val="standard"/>
          <w14:cntxtAlts/>
        </w:rPr>
        <w:t xml:space="preserve">OJ0 - Market Reef - </w:t>
      </w:r>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OJ0D, Joseph Holman, who also has the OG7D callsign and the US</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callsign AD7D, will be August 25-28.  He plans to mostly be on the QO-100 satellite with perhaps some HF SSB.  QSL through Logbook of the</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World or via OG7D.  He says another ham on the trip is bringing the HF</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rig.  He notes that landing can only happen if the weather is calm at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the reef.  </w:t>
      </w:r>
      <w:hyperlink r:id="rId89" w:tgtFrame="_blank" w:history="1">
        <w:r w:rsidRPr="007330E8">
          <w:rPr>
            <w:rFonts w:eastAsia="Times New Roman"/>
            <w:color w:val="1155CC"/>
            <w:kern w:val="28"/>
            <w:u w:val="single"/>
            <w:shd w:val="clear" w:color="auto" w:fill="FFFFFF"/>
            <w14:ligatures w14:val="standard"/>
            <w14:cntxtAlts/>
          </w:rPr>
          <w:t>https://twitter.com/OG7D_AD7D</w:t>
        </w:r>
      </w:hyperlink>
      <w:r w:rsidRPr="007330E8">
        <w:rPr>
          <w:rFonts w:eastAsia="Times New Roman"/>
          <w:color w:val="222222"/>
          <w:kern w:val="28"/>
          <w:shd w:val="clear" w:color="auto" w:fill="FFFFFF"/>
          <w14:ligatures w14:val="standard"/>
          <w14:cntxtAlts/>
        </w:rPr>
        <w:t>.  The Maidenhead grid</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locator:  </w:t>
      </w:r>
      <w:hyperlink r:id="rId90" w:tgtFrame="_blank" w:history="1">
        <w:r w:rsidRPr="007330E8">
          <w:rPr>
            <w:rFonts w:eastAsia="Times New Roman"/>
            <w:color w:val="1155CC"/>
            <w:kern w:val="28"/>
            <w:u w:val="single"/>
            <w:shd w:val="clear" w:color="auto" w:fill="FFFFFF"/>
            <w14:ligatures w14:val="standard"/>
            <w14:cntxtAlts/>
          </w:rPr>
          <w:t>https://www.karhukoti.com/maidenhead-grid-square-locator/?grid=jp90nh</w:t>
        </w:r>
      </w:hyperlink>
      <w:r w:rsidRPr="007330E8">
        <w:rPr>
          <w:rFonts w:eastAsia="Times New Roman"/>
          <w:color w:val="222222"/>
          <w:kern w:val="28"/>
          <w:shd w:val="clear" w:color="auto" w:fill="FFFFFF"/>
          <w14:ligatures w14:val="standard"/>
          <w14:cntxtAlts/>
        </w:rPr>
        <w: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Joseph says you can switch to aerial view to see the reef.  And here is</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the satellite tracking software he likes: </w:t>
      </w:r>
      <w:hyperlink r:id="rId91" w:tgtFrame="_blank" w:history="1">
        <w:r w:rsidRPr="007330E8">
          <w:rPr>
            <w:rFonts w:eastAsia="Times New Roman"/>
            <w:color w:val="1155CC"/>
            <w:kern w:val="28"/>
            <w:u w:val="single"/>
            <w:shd w:val="clear" w:color="auto" w:fill="FFFFFF"/>
            <w14:ligatures w14:val="standard"/>
            <w14:cntxtAlts/>
          </w:rPr>
          <w:t>https://www.microsoft.com/store/apps/9wzdncrdndf7</w:t>
        </w:r>
      </w:hyperlink>
    </w:p>
    <w:p w14:paraId="71629A68" w14:textId="77777777" w:rsidR="007330E8" w:rsidRPr="007330E8" w:rsidRDefault="007330E8" w:rsidP="007330E8">
      <w:pPr>
        <w:shd w:val="clear" w:color="auto" w:fill="FFFFFF"/>
        <w:spacing w:after="160" w:line="256" w:lineRule="auto"/>
        <w:rPr>
          <w:rFonts w:eastAsia="Times New Roman"/>
          <w:color w:val="202020"/>
          <w:kern w:val="28"/>
          <w14:ligatures w14:val="standard"/>
          <w14:cntxtAlts/>
        </w:rPr>
      </w:pPr>
    </w:p>
    <w:p w14:paraId="6ECA7D1E" w14:textId="77777777" w:rsidR="007330E8" w:rsidRPr="007330E8" w:rsidRDefault="007330E8" w:rsidP="007330E8">
      <w:pPr>
        <w:shd w:val="clear" w:color="auto" w:fill="FFFFFF"/>
        <w:spacing w:after="160" w:line="256" w:lineRule="auto"/>
        <w:rPr>
          <w:rFonts w:eastAsia="Times New Roman"/>
          <w:color w:val="222222"/>
          <w:kern w:val="28"/>
          <w:shd w:val="clear" w:color="auto" w:fill="FFFFFF"/>
          <w14:ligatures w14:val="standard"/>
          <w14:cntxtAlts/>
        </w:rPr>
      </w:pPr>
      <w:r w:rsidRPr="007330E8">
        <w:rPr>
          <w:rFonts w:eastAsia="Times New Roman"/>
          <w:b/>
          <w:bCs/>
          <w:color w:val="222222"/>
          <w:kern w:val="28"/>
          <w:shd w:val="clear" w:color="auto" w:fill="FFFFFF"/>
          <w14:ligatures w14:val="standard"/>
          <w14:cntxtAlts/>
        </w:rPr>
        <w:t xml:space="preserve">J8 - St. Vincent - </w:t>
      </w:r>
      <w:r w:rsidRPr="007330E8">
        <w:rPr>
          <w:rFonts w:eastAsia="Times New Roman"/>
          <w:color w:val="222222"/>
          <w:kern w:val="28"/>
          <w14:ligatures w14:val="standard"/>
          <w14:cntxtAlts/>
        </w:rPr>
        <w:t>J</w:t>
      </w:r>
      <w:r w:rsidRPr="007330E8">
        <w:rPr>
          <w:rFonts w:eastAsia="Times New Roman"/>
          <w:color w:val="222222"/>
          <w:kern w:val="28"/>
          <w:shd w:val="clear" w:color="auto" w:fill="FFFFFF"/>
          <w14:ligatures w14:val="standard"/>
          <w14:cntxtAlts/>
        </w:rPr>
        <w:t>88PI, op GW4DVB, Brian, will be on Palm Island, also known as Prune</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Island, July 24 to August 1.  He will operate casually on 40 through 6</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CW, SSB, SSTV and FT8.  His station will be a Yaesu FT-991A to a 10M</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vertical plus an "M0CVO HW-40HP" OCF, off center fed dipole.  He may</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put up some more.  </w:t>
      </w:r>
      <w:hyperlink r:id="rId92" w:tgtFrame="_blank" w:history="1">
        <w:r w:rsidRPr="007330E8">
          <w:rPr>
            <w:rFonts w:eastAsia="Times New Roman"/>
            <w:color w:val="1155CC"/>
            <w:kern w:val="28"/>
            <w:u w:val="single"/>
            <w:shd w:val="clear" w:color="auto" w:fill="FFFFFF"/>
            <w14:ligatures w14:val="standard"/>
            <w14:cntxtAlts/>
          </w:rPr>
          <w:t>http://www.g4dvb.co.uk</w:t>
        </w:r>
      </w:hyperlink>
      <w:r w:rsidRPr="007330E8">
        <w:rPr>
          <w:rFonts w:eastAsia="Times New Roman"/>
          <w:color w:val="222222"/>
          <w:kern w:val="28"/>
          <w:shd w:val="clear" w:color="auto" w:fill="FFFFFF"/>
          <w14:ligatures w14:val="standard"/>
          <w14:cntxtAlts/>
        </w:rPr>
        <w:t>  QSL direct only, although a</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PayPal request can work too.  For the postal way, send to GW4DVB:</w:t>
      </w:r>
      <w:r w:rsidRPr="007330E8">
        <w:rPr>
          <w:rFonts w:eastAsia="Times New Roman"/>
          <w:color w:val="222222"/>
          <w:kern w:val="28"/>
          <w14:ligatures w14:val="standard"/>
          <w14:cntxtAlts/>
        </w:rPr>
        <w:br/>
      </w:r>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GW4DVB</w:t>
      </w:r>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PO Box 20:20</w:t>
      </w:r>
      <w:r w:rsidRPr="007330E8">
        <w:rPr>
          <w:rFonts w:eastAsia="Times New Roman"/>
          <w:color w:val="222222"/>
          <w:kern w:val="28"/>
          <w14:ligatures w14:val="standard"/>
          <w14:cntxtAlts/>
        </w:rPr>
        <w:br/>
      </w:r>
      <w:proofErr w:type="spellStart"/>
      <w:r w:rsidRPr="007330E8">
        <w:rPr>
          <w:rFonts w:eastAsia="Times New Roman"/>
          <w:color w:val="222222"/>
          <w:kern w:val="28"/>
          <w:shd w:val="clear" w:color="auto" w:fill="FFFFFF"/>
          <w14:ligatures w14:val="standard"/>
          <w14:cntxtAlts/>
        </w:rPr>
        <w:t>Llanharan</w:t>
      </w:r>
      <w:proofErr w:type="spellEnd"/>
      <w:r w:rsidRPr="007330E8">
        <w:rPr>
          <w:rFonts w:eastAsia="Times New Roman"/>
          <w:color w:val="222222"/>
          <w:kern w:val="28"/>
          <w:shd w:val="clear" w:color="auto" w:fill="FFFFFF"/>
          <w14:ligatures w14:val="standard"/>
          <w14:cntxtAlts/>
        </w:rPr>
        <w:t xml:space="preserve">, </w:t>
      </w:r>
      <w:proofErr w:type="spellStart"/>
      <w:r w:rsidRPr="007330E8">
        <w:rPr>
          <w:rFonts w:eastAsia="Times New Roman"/>
          <w:color w:val="222222"/>
          <w:kern w:val="28"/>
          <w:shd w:val="clear" w:color="auto" w:fill="FFFFFF"/>
          <w14:ligatures w14:val="standard"/>
          <w14:cntxtAlts/>
        </w:rPr>
        <w:t>Ponty-clun</w:t>
      </w:r>
      <w:proofErr w:type="spellEnd"/>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Wales</w:t>
      </w:r>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UK CF72 9ZA</w:t>
      </w:r>
      <w:r w:rsidRPr="007330E8">
        <w:rPr>
          <w:rFonts w:eastAsia="Times New Roman"/>
          <w:color w:val="222222"/>
          <w:kern w:val="28"/>
          <w14:ligatures w14:val="standard"/>
          <w14:cntxtAlts/>
        </w:rPr>
        <w:br/>
      </w:r>
      <w:r w:rsidRPr="007330E8">
        <w:rPr>
          <w:rFonts w:eastAsia="Times New Roman"/>
          <w:color w:val="222222"/>
          <w:kern w:val="28"/>
          <w14:ligatures w14:val="standard"/>
          <w14:cntxtAlts/>
        </w:rPr>
        <w:br/>
      </w:r>
      <w:r w:rsidRPr="007330E8">
        <w:rPr>
          <w:rFonts w:eastAsia="Times New Roman"/>
          <w:color w:val="222222"/>
          <w:kern w:val="28"/>
          <w:shd w:val="clear" w:color="auto" w:fill="FFFFFF"/>
          <w14:ligatures w14:val="standard"/>
          <w14:cntxtAlts/>
        </w:rPr>
        <w:t>More, Brian says Palm Island is a private island resort, an idyllic</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tropical hideaway.  The Grenadines are 32 islands and cays with warm</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water and sea turtles.</w:t>
      </w:r>
    </w:p>
    <w:p w14:paraId="692ED31E" w14:textId="77777777" w:rsidR="007330E8" w:rsidRPr="007330E8" w:rsidRDefault="007330E8" w:rsidP="007330E8">
      <w:pPr>
        <w:shd w:val="clear" w:color="auto" w:fill="FFFFFF"/>
        <w:spacing w:after="160" w:line="256" w:lineRule="auto"/>
        <w:rPr>
          <w:rFonts w:eastAsia="Times New Roman"/>
          <w:color w:val="222222"/>
          <w:kern w:val="28"/>
          <w:shd w:val="clear" w:color="auto" w:fill="FFFFFF"/>
          <w14:ligatures w14:val="standard"/>
          <w14:cntxtAlts/>
        </w:rPr>
      </w:pPr>
      <w:r w:rsidRPr="007330E8">
        <w:rPr>
          <w:rFonts w:eastAsia="Times New Roman"/>
          <w:b/>
          <w:bCs/>
          <w:color w:val="222222"/>
          <w:kern w:val="28"/>
          <w:shd w:val="clear" w:color="auto" w:fill="FFFFFF"/>
          <w14:ligatures w14:val="standard"/>
          <w14:cntxtAlts/>
        </w:rPr>
        <w:t>6 Meters - 50 MHz</w:t>
      </w:r>
      <w:r w:rsidRPr="007330E8">
        <w:rPr>
          <w:rFonts w:eastAsia="Times New Roman"/>
          <w:color w:val="222222"/>
          <w:kern w:val="28"/>
          <w:shd w:val="clear" w:color="auto" w:fill="FFFFFF"/>
          <w14:ligatures w14:val="standard"/>
          <w14:cntxtAlts/>
        </w:rPr>
        <w:t xml:space="preserve"> - W5VY, Pat, in Arkansas, reports working new ones</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YT9A on Sunday morning and 9H1TX and Z37CXY yesterday morning (local</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time). He also worked new grids Sunday afternoon (local time) with</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BG6CJR and HL3GOB.</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Just south of Crescent City, Illinois WB9Z, Jerry, was recovering from</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24 hours in the IARU HF World Championship and then spending much of</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 xml:space="preserve">Sunday </w:t>
      </w:r>
      <w:proofErr w:type="spellStart"/>
      <w:r w:rsidRPr="007330E8">
        <w:rPr>
          <w:rFonts w:eastAsia="Times New Roman"/>
          <w:color w:val="222222"/>
          <w:kern w:val="28"/>
          <w:shd w:val="clear" w:color="auto" w:fill="FFFFFF"/>
          <w14:ligatures w14:val="standard"/>
          <w14:cntxtAlts/>
        </w:rPr>
        <w:t>DXing</w:t>
      </w:r>
      <w:proofErr w:type="spellEnd"/>
      <w:r w:rsidRPr="007330E8">
        <w:rPr>
          <w:rFonts w:eastAsia="Times New Roman"/>
          <w:color w:val="222222"/>
          <w:kern w:val="28"/>
          <w:shd w:val="clear" w:color="auto" w:fill="FFFFFF"/>
          <w14:ligatures w14:val="standard"/>
          <w14:cntxtAlts/>
        </w:rPr>
        <w:t xml:space="preserve"> on 6 meters. Yesterday </w:t>
      </w:r>
      <w:r w:rsidRPr="007330E8">
        <w:rPr>
          <w:rFonts w:eastAsia="Times New Roman"/>
          <w:color w:val="222222"/>
          <w:kern w:val="28"/>
          <w:shd w:val="clear" w:color="auto" w:fill="FFFFFF"/>
          <w14:ligatures w14:val="standard"/>
          <w14:cntxtAlts/>
        </w:rPr>
        <w:lastRenderedPageBreak/>
        <w:t>morning Jerry got a late start on</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 xml:space="preserve">the Magic Band as "Six meters was </w:t>
      </w:r>
      <w:proofErr w:type="spellStart"/>
      <w:r w:rsidRPr="007330E8">
        <w:rPr>
          <w:rFonts w:eastAsia="Times New Roman"/>
          <w:color w:val="222222"/>
          <w:kern w:val="28"/>
          <w:shd w:val="clear" w:color="auto" w:fill="FFFFFF"/>
          <w14:ligatures w14:val="standard"/>
          <w14:cntxtAlts/>
        </w:rPr>
        <w:t>rockin</w:t>
      </w:r>
      <w:proofErr w:type="spellEnd"/>
      <w:r w:rsidRPr="007330E8">
        <w:rPr>
          <w:rFonts w:eastAsia="Times New Roman"/>
          <w:color w:val="222222"/>
          <w:kern w:val="28"/>
          <w:shd w:val="clear" w:color="auto" w:fill="FFFFFF"/>
          <w14:ligatures w14:val="standard"/>
          <w14:cntxtAlts/>
        </w:rPr>
        <w:t xml:space="preserve"> into the Middle East."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Immediately, around 1315Z, Jerry saw multiple 4X, two OD's and one TA</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station coming through on FT8. First in the log was TA2LG for Jerry,</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but NV9L, Val, quickly jumped in and the musical chair game began.</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Next Jerry work OD5KU followed by Val. Then 4Z1UF called Val as did</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OD5ET, he second OD of the day. Unfortunately, OD5ET did not reply to</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 xml:space="preserve">Jerry. OD5KU quickly confirmed Jerry's QSO on </w:t>
      </w:r>
      <w:proofErr w:type="spellStart"/>
      <w:r w:rsidRPr="007330E8">
        <w:rPr>
          <w:rFonts w:eastAsia="Times New Roman"/>
          <w:color w:val="222222"/>
          <w:kern w:val="28"/>
          <w:shd w:val="clear" w:color="auto" w:fill="FFFFFF"/>
          <w14:ligatures w14:val="standard"/>
          <w14:cntxtAlts/>
        </w:rPr>
        <w:t>LoTW</w:t>
      </w:r>
      <w:proofErr w:type="spellEnd"/>
      <w:r w:rsidRPr="007330E8">
        <w:rPr>
          <w:rFonts w:eastAsia="Times New Roman"/>
          <w:color w:val="222222"/>
          <w:kern w:val="28"/>
          <w:shd w:val="clear" w:color="auto" w:fill="FFFFFF"/>
          <w14:ligatures w14:val="standard"/>
          <w14:cntxtAlts/>
        </w:rPr>
        <w:t>. All this in about</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25 minutes. "A big Thank You to TA2LG, OD5KU and HV0A for the LOTW</w:t>
      </w:r>
      <w:r w:rsidRPr="007330E8">
        <w:rPr>
          <w:rFonts w:eastAsia="Times New Roman"/>
          <w:color w:val="222222"/>
          <w:kern w:val="28"/>
          <w14:ligatures w14:val="standard"/>
          <w14:cntxtAlts/>
        </w:rPr>
        <w:t xml:space="preserve"> </w:t>
      </w:r>
      <w:r w:rsidRPr="007330E8">
        <w:rPr>
          <w:rFonts w:eastAsia="Times New Roman"/>
          <w:color w:val="222222"/>
          <w:kern w:val="28"/>
          <w:shd w:val="clear" w:color="auto" w:fill="FFFFFF"/>
          <w14:ligatures w14:val="standard"/>
          <w14:cntxtAlts/>
        </w:rPr>
        <w:t>confirmations today!" reports Jerry.</w:t>
      </w:r>
    </w:p>
    <w:p w14:paraId="44662367" w14:textId="77777777" w:rsidR="007330E8" w:rsidRPr="007330E8" w:rsidRDefault="007330E8" w:rsidP="007330E8">
      <w:pPr>
        <w:shd w:val="clear" w:color="auto" w:fill="FFFFFF"/>
        <w:spacing w:after="160" w:line="256" w:lineRule="auto"/>
        <w:rPr>
          <w:rFonts w:eastAsia="Times New Roman"/>
          <w:color w:val="222222"/>
          <w:kern w:val="28"/>
          <w:shd w:val="clear" w:color="auto" w:fill="FFFFFF"/>
          <w14:ligatures w14:val="standard"/>
          <w14:cntxtAlts/>
        </w:rPr>
      </w:pPr>
    </w:p>
    <w:p w14:paraId="1D6909C6" w14:textId="77777777" w:rsidR="007330E8" w:rsidRPr="007330E8" w:rsidRDefault="007330E8" w:rsidP="007330E8">
      <w:pPr>
        <w:shd w:val="clear" w:color="auto" w:fill="FFFFFF"/>
        <w:spacing w:after="160" w:line="256" w:lineRule="auto"/>
        <w:jc w:val="center"/>
        <w:rPr>
          <w:rFonts w:eastAsia="Times New Roman"/>
          <w:i/>
          <w:iCs/>
          <w:color w:val="000000"/>
          <w:kern w:val="28"/>
          <w14:ligatures w14:val="standard"/>
          <w14:cntxtAlts/>
        </w:rPr>
      </w:pPr>
      <w:r w:rsidRPr="007330E8">
        <w:rPr>
          <w:rFonts w:eastAsia="Times New Roman"/>
          <w:i/>
          <w:iCs/>
          <w:color w:val="000000"/>
          <w:kern w:val="28"/>
          <w14:ligatures w14:val="standard"/>
          <w14:cntxtAlts/>
        </w:rPr>
        <w:t xml:space="preserve">DAH DIT </w:t>
      </w:r>
      <w:proofErr w:type="spellStart"/>
      <w:r w:rsidRPr="007330E8">
        <w:rPr>
          <w:rFonts w:eastAsia="Times New Roman"/>
          <w:i/>
          <w:iCs/>
          <w:color w:val="000000"/>
          <w:kern w:val="28"/>
          <w14:ligatures w14:val="standard"/>
          <w14:cntxtAlts/>
        </w:rPr>
        <w:t>DIT</w:t>
      </w:r>
      <w:proofErr w:type="spellEnd"/>
      <w:r w:rsidRPr="007330E8">
        <w:rPr>
          <w:rFonts w:eastAsia="Times New Roman"/>
          <w:i/>
          <w:iCs/>
          <w:color w:val="000000"/>
          <w:kern w:val="28"/>
          <w14:ligatures w14:val="standard"/>
          <w14:cntxtAlts/>
        </w:rPr>
        <w:t xml:space="preserve"> DIT    DAH      </w:t>
      </w:r>
      <w:proofErr w:type="spellStart"/>
      <w:r w:rsidRPr="007330E8">
        <w:rPr>
          <w:rFonts w:eastAsia="Times New Roman"/>
          <w:i/>
          <w:iCs/>
          <w:color w:val="000000"/>
          <w:kern w:val="28"/>
          <w14:ligatures w14:val="standard"/>
          <w14:cntxtAlts/>
        </w:rPr>
        <w:t>DAH</w:t>
      </w:r>
      <w:proofErr w:type="spellEnd"/>
      <w:r w:rsidRPr="007330E8">
        <w:rPr>
          <w:rFonts w:eastAsia="Times New Roman"/>
          <w:i/>
          <w:iCs/>
          <w:color w:val="000000"/>
          <w:kern w:val="28"/>
          <w14:ligatures w14:val="standard"/>
          <w14:cntxtAlts/>
        </w:rPr>
        <w:t xml:space="preserve"> DIT </w:t>
      </w:r>
      <w:proofErr w:type="spellStart"/>
      <w:r w:rsidRPr="007330E8">
        <w:rPr>
          <w:rFonts w:eastAsia="Times New Roman"/>
          <w:i/>
          <w:iCs/>
          <w:color w:val="000000"/>
          <w:kern w:val="28"/>
          <w14:ligatures w14:val="standard"/>
          <w14:cntxtAlts/>
        </w:rPr>
        <w:t>DIT</w:t>
      </w:r>
      <w:proofErr w:type="spellEnd"/>
      <w:r w:rsidRPr="007330E8">
        <w:rPr>
          <w:rFonts w:eastAsia="Times New Roman"/>
          <w:i/>
          <w:iCs/>
          <w:color w:val="000000"/>
          <w:kern w:val="28"/>
          <w14:ligatures w14:val="standard"/>
          <w14:cntxtAlts/>
        </w:rPr>
        <w:t xml:space="preserve"> DIT    DAH</w:t>
      </w:r>
    </w:p>
    <w:p w14:paraId="61A8C539" w14:textId="77777777" w:rsidR="007330E8" w:rsidRPr="007330E8" w:rsidRDefault="007330E8" w:rsidP="007330E8">
      <w:pPr>
        <w:spacing w:after="160" w:line="256" w:lineRule="auto"/>
        <w:rPr>
          <w:rFonts w:eastAsia="Times New Roman"/>
          <w:color w:val="202020"/>
          <w:kern w:val="28"/>
          <w14:ligatures w14:val="standard"/>
          <w14:cntxtAlts/>
        </w:rPr>
      </w:pPr>
      <w:bookmarkStart w:id="27" w:name="contest"/>
      <w:r w:rsidRPr="007330E8">
        <w:rPr>
          <w:rFonts w:eastAsia="Times New Roman"/>
          <w:noProof/>
          <w:color w:val="202020"/>
          <w:kern w:val="28"/>
          <w14:ligatures w14:val="standard"/>
          <w14:cntxtAlts/>
        </w:rPr>
        <w:drawing>
          <wp:anchor distT="0" distB="0" distL="114300" distR="114300" simplePos="0" relativeHeight="252823552" behindDoc="0" locked="0" layoutInCell="1" allowOverlap="1" wp14:anchorId="4BC1C4D6" wp14:editId="63A91CCF">
            <wp:simplePos x="0" y="0"/>
            <wp:positionH relativeFrom="column">
              <wp:posOffset>0</wp:posOffset>
            </wp:positionH>
            <wp:positionV relativeFrom="paragraph">
              <wp:posOffset>-3175</wp:posOffset>
            </wp:positionV>
            <wp:extent cx="1648055" cy="1695687"/>
            <wp:effectExtent l="0" t="0" r="952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7"/>
      <w:r w:rsidRPr="007330E8">
        <w:rPr>
          <w:rFonts w:eastAsia="Times New Roman"/>
          <w:color w:val="202020"/>
          <w:kern w:val="28"/>
          <w14:ligatures w14:val="standard"/>
          <w14:cntxtAlts/>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7330E8">
        <w:rPr>
          <w:rFonts w:eastAsia="Times New Roman"/>
          <w:color w:val="202020"/>
          <w:kern w:val="28"/>
          <w14:ligatures w14:val="standard"/>
          <w14:cntxtAlts/>
        </w:rPr>
        <w:br/>
        <w:t>Check out the WA7BNM Contest Calendar page (</w:t>
      </w:r>
      <w:hyperlink r:id="rId94" w:history="1">
        <w:r w:rsidRPr="007330E8">
          <w:rPr>
            <w:rFonts w:eastAsia="Times New Roman"/>
            <w:color w:val="0000FF"/>
            <w:kern w:val="28"/>
            <w:u w:val="single"/>
            <w14:ligatures w14:val="standard"/>
            <w14:cntxtAlts/>
          </w:rPr>
          <w:t>https://www.contestcalendar.com/</w:t>
        </w:r>
      </w:hyperlink>
      <w:r w:rsidRPr="007330E8">
        <w:rPr>
          <w:rFonts w:eastAsia="Times New Roman"/>
          <w:color w:val="202020"/>
          <w:kern w:val="28"/>
          <w14:ligatures w14:val="standard"/>
          <w14:cntxtAlts/>
        </w:rPr>
        <w:t>) and CQ Magazine for more contests or more details.</w:t>
      </w:r>
    </w:p>
    <w:p w14:paraId="22A302CF" w14:textId="77777777" w:rsidR="007330E8" w:rsidRPr="007330E8" w:rsidRDefault="007330E8" w:rsidP="007330E8">
      <w:pPr>
        <w:spacing w:after="160" w:line="256" w:lineRule="auto"/>
        <w:rPr>
          <w:rFonts w:eastAsia="Times New Roman"/>
          <w:color w:val="202020"/>
          <w:kern w:val="28"/>
          <w14:ligatures w14:val="standard"/>
          <w14:cntxtAlts/>
        </w:rPr>
      </w:pPr>
      <w:r w:rsidRPr="007330E8">
        <w:rPr>
          <w:rFonts w:eastAsia="Times New Roman"/>
          <w:color w:val="202020"/>
          <w:kern w:val="28"/>
          <w14:ligatures w14:val="standard"/>
          <w14:cntxtAlts/>
        </w:rPr>
        <w:tab/>
        <w:t xml:space="preserve">The contests in </w:t>
      </w:r>
      <w:r w:rsidRPr="007330E8">
        <w:rPr>
          <w:rFonts w:eastAsia="Times New Roman"/>
          <w:color w:val="FF0000"/>
          <w:kern w:val="28"/>
          <w14:ligatures w14:val="standard"/>
          <w14:cntxtAlts/>
        </w:rPr>
        <w:t xml:space="preserve">red </w:t>
      </w:r>
      <w:r w:rsidRPr="007330E8">
        <w:rPr>
          <w:rFonts w:eastAsia="Times New Roman"/>
          <w:color w:val="202020"/>
          <w:kern w:val="28"/>
          <w14:ligatures w14:val="standard"/>
          <w14:cntxtAlts/>
        </w:rPr>
        <w:t>are those that I plan to spend some significant participation time on. PLEASE let me know if you are working contests and how you fared.</w:t>
      </w:r>
    </w:p>
    <w:p w14:paraId="62AF96A4" w14:textId="77777777" w:rsidR="007330E8" w:rsidRPr="007330E8" w:rsidRDefault="007330E8" w:rsidP="007330E8">
      <w:pPr>
        <w:spacing w:after="160" w:line="256" w:lineRule="auto"/>
        <w:rPr>
          <w:rFonts w:eastAsia="Times New Roman"/>
          <w:color w:val="202020"/>
          <w:kern w:val="28"/>
          <w14:ligatures w14:val="standard"/>
          <w14:cntxtAlts/>
        </w:rPr>
      </w:pPr>
      <w:r w:rsidRPr="007330E8">
        <w:rPr>
          <w:rFonts w:eastAsia="Times New Roman"/>
          <w:color w:val="202020"/>
          <w:kern w:val="28"/>
          <w14:ligatures w14:val="standard"/>
          <w14:cntxtAlts/>
        </w:rPr>
        <w:tab/>
        <w:t>Thanks!</w:t>
      </w:r>
    </w:p>
    <w:p w14:paraId="0532EA72" w14:textId="77777777" w:rsidR="007330E8" w:rsidRPr="007330E8" w:rsidRDefault="007330E8" w:rsidP="007330E8">
      <w:pPr>
        <w:spacing w:after="160" w:line="256" w:lineRule="auto"/>
        <w:rPr>
          <w:rFonts w:ascii="Perpetua" w:eastAsia="Times New Roman" w:hAnsi="Perpetua"/>
          <w:color w:val="202020"/>
          <w:kern w:val="28"/>
          <w:sz w:val="28"/>
          <w:szCs w:val="28"/>
          <w14:ligatures w14:val="standard"/>
          <w14:cntxtAlts/>
        </w:rPr>
      </w:pPr>
    </w:p>
    <w:tbl>
      <w:tblPr>
        <w:tblStyle w:val="TableGrid4"/>
        <w:tblW w:w="9355" w:type="dxa"/>
        <w:tblLook w:val="04A0" w:firstRow="1" w:lastRow="0" w:firstColumn="1" w:lastColumn="0" w:noHBand="0" w:noVBand="1"/>
      </w:tblPr>
      <w:tblGrid>
        <w:gridCol w:w="1511"/>
        <w:gridCol w:w="2983"/>
        <w:gridCol w:w="4861"/>
      </w:tblGrid>
      <w:tr w:rsidR="007330E8" w:rsidRPr="007330E8" w14:paraId="30539E42" w14:textId="77777777" w:rsidTr="004A7F35">
        <w:trPr>
          <w:trHeight w:val="270"/>
        </w:trPr>
        <w:tc>
          <w:tcPr>
            <w:tcW w:w="1511" w:type="dxa"/>
            <w:noWrap/>
            <w:hideMark/>
          </w:tcPr>
          <w:p w14:paraId="0D58DB3A"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July 31-Aug. 1</w:t>
            </w:r>
          </w:p>
        </w:tc>
        <w:tc>
          <w:tcPr>
            <w:tcW w:w="2983" w:type="dxa"/>
            <w:noWrap/>
            <w:hideMark/>
          </w:tcPr>
          <w:p w14:paraId="24DF024F"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Missouri QSO Party</w:t>
            </w:r>
          </w:p>
        </w:tc>
        <w:tc>
          <w:tcPr>
            <w:tcW w:w="4861" w:type="dxa"/>
            <w:noWrap/>
            <w:hideMark/>
          </w:tcPr>
          <w:p w14:paraId="1A685A0E"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https://tinyurl.com/fbfcw8r3</w:t>
            </w:r>
          </w:p>
        </w:tc>
      </w:tr>
      <w:tr w:rsidR="007330E8" w:rsidRPr="007330E8" w14:paraId="3A2E6F59" w14:textId="77777777" w:rsidTr="004A7F35">
        <w:trPr>
          <w:trHeight w:val="405"/>
        </w:trPr>
        <w:tc>
          <w:tcPr>
            <w:tcW w:w="1511" w:type="dxa"/>
            <w:noWrap/>
            <w:hideMark/>
          </w:tcPr>
          <w:p w14:paraId="12EB1548"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July 31- Aug. 1</w:t>
            </w:r>
          </w:p>
        </w:tc>
        <w:tc>
          <w:tcPr>
            <w:tcW w:w="2983" w:type="dxa"/>
            <w:noWrap/>
            <w:hideMark/>
          </w:tcPr>
          <w:p w14:paraId="5F9C33AF"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Russian WW Multi Mode Contest</w:t>
            </w:r>
          </w:p>
        </w:tc>
        <w:tc>
          <w:tcPr>
            <w:tcW w:w="4861" w:type="dxa"/>
            <w:noWrap/>
            <w:hideMark/>
          </w:tcPr>
          <w:p w14:paraId="0677BA30" w14:textId="77777777" w:rsidR="007330E8" w:rsidRPr="007330E8" w:rsidRDefault="007330E8" w:rsidP="007330E8">
            <w:pPr>
              <w:rPr>
                <w:rFonts w:ascii="Arial" w:eastAsia="Times New Roman" w:hAnsi="Arial" w:cs="Arial"/>
                <w:color w:val="363435"/>
                <w:sz w:val="18"/>
                <w:szCs w:val="18"/>
              </w:rPr>
            </w:pPr>
            <w:r w:rsidRPr="007330E8">
              <w:rPr>
                <w:rFonts w:ascii="Arial" w:eastAsia="Times New Roman" w:hAnsi="Arial" w:cs="Arial"/>
                <w:color w:val="363435"/>
                <w:sz w:val="18"/>
                <w:szCs w:val="18"/>
              </w:rPr>
              <w:t>http://bit.ly/2CMbWOM</w:t>
            </w:r>
          </w:p>
        </w:tc>
      </w:tr>
      <w:tr w:rsidR="007330E8" w:rsidRPr="007330E8" w14:paraId="76E69177" w14:textId="77777777" w:rsidTr="004A7F35">
        <w:trPr>
          <w:trHeight w:val="342"/>
        </w:trPr>
        <w:tc>
          <w:tcPr>
            <w:tcW w:w="1511" w:type="dxa"/>
            <w:noWrap/>
            <w:hideMark/>
          </w:tcPr>
          <w:p w14:paraId="22726DB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w:t>
            </w:r>
          </w:p>
        </w:tc>
        <w:tc>
          <w:tcPr>
            <w:tcW w:w="2983" w:type="dxa"/>
            <w:noWrap/>
            <w:hideMark/>
          </w:tcPr>
          <w:p w14:paraId="1AE8E5A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SARL HF Phone Contest</w:t>
            </w:r>
          </w:p>
        </w:tc>
        <w:tc>
          <w:tcPr>
            <w:tcW w:w="4861" w:type="dxa"/>
            <w:noWrap/>
            <w:hideMark/>
          </w:tcPr>
          <w:p w14:paraId="73BEB9B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http://bit.ly/HOlqQf</w:t>
            </w:r>
          </w:p>
        </w:tc>
      </w:tr>
      <w:tr w:rsidR="007330E8" w:rsidRPr="007330E8" w14:paraId="3F2B5E4E" w14:textId="77777777" w:rsidTr="004A7F35">
        <w:trPr>
          <w:trHeight w:val="233"/>
        </w:trPr>
        <w:tc>
          <w:tcPr>
            <w:tcW w:w="1511" w:type="dxa"/>
            <w:noWrap/>
            <w:hideMark/>
          </w:tcPr>
          <w:p w14:paraId="06677E3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Aug.4</w:t>
            </w:r>
          </w:p>
        </w:tc>
        <w:tc>
          <w:tcPr>
            <w:tcW w:w="2983" w:type="dxa"/>
            <w:noWrap/>
            <w:hideMark/>
          </w:tcPr>
          <w:p w14:paraId="4B62B55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VHF-UHF FT8 Activity Contest</w:t>
            </w:r>
          </w:p>
        </w:tc>
        <w:tc>
          <w:tcPr>
            <w:tcW w:w="4861" w:type="dxa"/>
            <w:noWrap/>
            <w:hideMark/>
          </w:tcPr>
          <w:p w14:paraId="24D29F06"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www.ft8activity.eu/index.php/en</w:t>
            </w:r>
          </w:p>
        </w:tc>
      </w:tr>
      <w:tr w:rsidR="007330E8" w:rsidRPr="007330E8" w14:paraId="5FD7EDD7" w14:textId="77777777" w:rsidTr="004A7F35">
        <w:trPr>
          <w:trHeight w:val="233"/>
        </w:trPr>
        <w:tc>
          <w:tcPr>
            <w:tcW w:w="1511" w:type="dxa"/>
            <w:noWrap/>
            <w:hideMark/>
          </w:tcPr>
          <w:p w14:paraId="7DCDA7DB"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w:t>
            </w:r>
          </w:p>
        </w:tc>
        <w:tc>
          <w:tcPr>
            <w:tcW w:w="2983" w:type="dxa"/>
            <w:noWrap/>
            <w:hideMark/>
          </w:tcPr>
          <w:p w14:paraId="55AD6E6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European HF Championship</w:t>
            </w:r>
          </w:p>
        </w:tc>
        <w:tc>
          <w:tcPr>
            <w:tcW w:w="4861" w:type="dxa"/>
            <w:noWrap/>
            <w:hideMark/>
          </w:tcPr>
          <w:p w14:paraId="79702F6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http://bit.ly/H2eMg5</w:t>
            </w:r>
          </w:p>
        </w:tc>
      </w:tr>
      <w:tr w:rsidR="007330E8" w:rsidRPr="007330E8" w14:paraId="33E62CB0" w14:textId="77777777" w:rsidTr="004A7F35">
        <w:trPr>
          <w:trHeight w:val="229"/>
        </w:trPr>
        <w:tc>
          <w:tcPr>
            <w:tcW w:w="1511" w:type="dxa"/>
            <w:noWrap/>
            <w:hideMark/>
          </w:tcPr>
          <w:p w14:paraId="79CC468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w:t>
            </w:r>
          </w:p>
        </w:tc>
        <w:tc>
          <w:tcPr>
            <w:tcW w:w="2983" w:type="dxa"/>
            <w:noWrap/>
            <w:hideMark/>
          </w:tcPr>
          <w:p w14:paraId="2CBA27FF"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FISTS Summer Sprint</w:t>
            </w:r>
          </w:p>
        </w:tc>
        <w:tc>
          <w:tcPr>
            <w:tcW w:w="4861" w:type="dxa"/>
            <w:noWrap/>
            <w:hideMark/>
          </w:tcPr>
          <w:p w14:paraId="7C9D26CB"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http://fistsna.org/operating.html#sprints</w:t>
            </w:r>
          </w:p>
        </w:tc>
      </w:tr>
      <w:tr w:rsidR="007330E8" w:rsidRPr="007330E8" w14:paraId="11DE1B2E" w14:textId="77777777" w:rsidTr="004A7F35">
        <w:trPr>
          <w:trHeight w:val="229"/>
        </w:trPr>
        <w:tc>
          <w:tcPr>
            <w:tcW w:w="1511" w:type="dxa"/>
            <w:noWrap/>
            <w:hideMark/>
          </w:tcPr>
          <w:p w14:paraId="204D27F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w:t>
            </w:r>
          </w:p>
        </w:tc>
        <w:tc>
          <w:tcPr>
            <w:tcW w:w="2983" w:type="dxa"/>
            <w:noWrap/>
            <w:hideMark/>
          </w:tcPr>
          <w:p w14:paraId="4B03FCC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WAB 144 MHz Low Power Phone</w:t>
            </w:r>
          </w:p>
        </w:tc>
        <w:tc>
          <w:tcPr>
            <w:tcW w:w="4861" w:type="dxa"/>
            <w:noWrap/>
            <w:hideMark/>
          </w:tcPr>
          <w:p w14:paraId="7304953C"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http://bit.ly/31 yE4kT</w:t>
            </w:r>
          </w:p>
        </w:tc>
      </w:tr>
      <w:tr w:rsidR="007330E8" w:rsidRPr="007330E8" w14:paraId="2319B5E2" w14:textId="77777777" w:rsidTr="004A7F35">
        <w:trPr>
          <w:trHeight w:val="229"/>
        </w:trPr>
        <w:tc>
          <w:tcPr>
            <w:tcW w:w="1511" w:type="dxa"/>
            <w:noWrap/>
            <w:hideMark/>
          </w:tcPr>
          <w:p w14:paraId="10C57B4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7-8</w:t>
            </w:r>
          </w:p>
        </w:tc>
        <w:tc>
          <w:tcPr>
            <w:tcW w:w="2983" w:type="dxa"/>
            <w:noWrap/>
            <w:hideMark/>
          </w:tcPr>
          <w:p w14:paraId="0316CB7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10-10 </w:t>
            </w:r>
            <w:proofErr w:type="spellStart"/>
            <w:r w:rsidRPr="007330E8">
              <w:rPr>
                <w:rFonts w:ascii="Arial" w:eastAsia="Times New Roman" w:hAnsi="Arial" w:cs="Arial"/>
                <w:color w:val="312D2B"/>
                <w:sz w:val="18"/>
                <w:szCs w:val="18"/>
              </w:rPr>
              <w:t>lnt'I</w:t>
            </w:r>
            <w:proofErr w:type="spellEnd"/>
            <w:r w:rsidRPr="007330E8">
              <w:rPr>
                <w:rFonts w:ascii="Arial" w:eastAsia="Times New Roman" w:hAnsi="Arial" w:cs="Arial"/>
                <w:color w:val="312D2B"/>
                <w:sz w:val="18"/>
                <w:szCs w:val="18"/>
              </w:rPr>
              <w:t xml:space="preserve"> Summer Contest SSB</w:t>
            </w:r>
          </w:p>
        </w:tc>
        <w:tc>
          <w:tcPr>
            <w:tcW w:w="4861" w:type="dxa"/>
            <w:noWrap/>
            <w:hideMark/>
          </w:tcPr>
          <w:p w14:paraId="1C87DC4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http://bit.ly/1 </w:t>
            </w:r>
            <w:proofErr w:type="spellStart"/>
            <w:r w:rsidRPr="007330E8">
              <w:rPr>
                <w:rFonts w:ascii="Arial" w:eastAsia="Times New Roman" w:hAnsi="Arial" w:cs="Arial"/>
                <w:color w:val="312D2B"/>
                <w:sz w:val="18"/>
                <w:szCs w:val="18"/>
              </w:rPr>
              <w:t>FrFeBc</w:t>
            </w:r>
            <w:proofErr w:type="spellEnd"/>
          </w:p>
        </w:tc>
      </w:tr>
      <w:tr w:rsidR="007330E8" w:rsidRPr="007330E8" w14:paraId="75E6A9FB" w14:textId="77777777" w:rsidTr="004A7F35">
        <w:trPr>
          <w:trHeight w:val="229"/>
        </w:trPr>
        <w:tc>
          <w:tcPr>
            <w:tcW w:w="1511" w:type="dxa"/>
            <w:noWrap/>
            <w:hideMark/>
          </w:tcPr>
          <w:p w14:paraId="2C636AC8"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7-8</w:t>
            </w:r>
          </w:p>
        </w:tc>
        <w:tc>
          <w:tcPr>
            <w:tcW w:w="2983" w:type="dxa"/>
            <w:noWrap/>
            <w:hideMark/>
          </w:tcPr>
          <w:p w14:paraId="7D043FA9"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ARAL 222 MHz and Up Distance Contest</w:t>
            </w:r>
          </w:p>
        </w:tc>
        <w:tc>
          <w:tcPr>
            <w:tcW w:w="4861" w:type="dxa"/>
            <w:noWrap/>
            <w:hideMark/>
          </w:tcPr>
          <w:p w14:paraId="270B41C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http://bit.ly/21JZcy9</w:t>
            </w:r>
          </w:p>
        </w:tc>
      </w:tr>
      <w:tr w:rsidR="007330E8" w:rsidRPr="007330E8" w14:paraId="33E5A1A4" w14:textId="77777777" w:rsidTr="004A7F35">
        <w:trPr>
          <w:trHeight w:val="218"/>
        </w:trPr>
        <w:tc>
          <w:tcPr>
            <w:tcW w:w="1511" w:type="dxa"/>
            <w:noWrap/>
            <w:hideMark/>
          </w:tcPr>
          <w:p w14:paraId="2D1401B7"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7-8</w:t>
            </w:r>
          </w:p>
        </w:tc>
        <w:tc>
          <w:tcPr>
            <w:tcW w:w="2983" w:type="dxa"/>
            <w:noWrap/>
            <w:hideMark/>
          </w:tcPr>
          <w:p w14:paraId="739282F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Batavia FT8 Contest</w:t>
            </w:r>
          </w:p>
        </w:tc>
        <w:tc>
          <w:tcPr>
            <w:tcW w:w="4861" w:type="dxa"/>
            <w:noWrap/>
            <w:hideMark/>
          </w:tcPr>
          <w:p w14:paraId="56B68A5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https://batavia-ft8.com</w:t>
            </w:r>
          </w:p>
        </w:tc>
      </w:tr>
      <w:tr w:rsidR="007330E8" w:rsidRPr="007330E8" w14:paraId="25AF0745" w14:textId="77777777" w:rsidTr="004A7F35">
        <w:trPr>
          <w:trHeight w:val="240"/>
        </w:trPr>
        <w:tc>
          <w:tcPr>
            <w:tcW w:w="1511" w:type="dxa"/>
            <w:noWrap/>
            <w:hideMark/>
          </w:tcPr>
          <w:p w14:paraId="0B76E45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7-8</w:t>
            </w:r>
          </w:p>
        </w:tc>
        <w:tc>
          <w:tcPr>
            <w:tcW w:w="2983" w:type="dxa"/>
            <w:noWrap/>
            <w:hideMark/>
          </w:tcPr>
          <w:p w14:paraId="6B23070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North American CW </w:t>
            </w:r>
            <w:r w:rsidRPr="007330E8">
              <w:rPr>
                <w:rFonts w:eastAsia="Times New Roman"/>
                <w:color w:val="312D2B"/>
                <w:sz w:val="18"/>
                <w:szCs w:val="18"/>
              </w:rPr>
              <w:t xml:space="preserve">080 </w:t>
            </w:r>
            <w:r w:rsidRPr="007330E8">
              <w:rPr>
                <w:rFonts w:ascii="Arial" w:eastAsia="Times New Roman" w:hAnsi="Arial" w:cs="Arial"/>
                <w:color w:val="312D2B"/>
                <w:sz w:val="18"/>
                <w:szCs w:val="18"/>
              </w:rPr>
              <w:t>Party</w:t>
            </w:r>
          </w:p>
        </w:tc>
        <w:tc>
          <w:tcPr>
            <w:tcW w:w="4861" w:type="dxa"/>
            <w:noWrap/>
            <w:hideMark/>
          </w:tcPr>
          <w:p w14:paraId="39D118B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http://ncjweb.com/NAQP-RRules.pdf</w:t>
            </w:r>
          </w:p>
        </w:tc>
      </w:tr>
      <w:tr w:rsidR="007330E8" w:rsidRPr="007330E8" w14:paraId="1592B66A" w14:textId="77777777" w:rsidTr="004A7F35">
        <w:trPr>
          <w:trHeight w:val="225"/>
        </w:trPr>
        <w:tc>
          <w:tcPr>
            <w:tcW w:w="1511" w:type="dxa"/>
            <w:noWrap/>
            <w:hideMark/>
          </w:tcPr>
          <w:p w14:paraId="46B6982A" w14:textId="77777777" w:rsidR="007330E8" w:rsidRPr="007330E8" w:rsidRDefault="007330E8" w:rsidP="007330E8">
            <w:pPr>
              <w:rPr>
                <w:rFonts w:ascii="Calibri" w:eastAsia="Times New Roman" w:hAnsi="Calibri" w:cs="Calibri"/>
                <w:color w:val="000000"/>
                <w:sz w:val="18"/>
                <w:szCs w:val="18"/>
              </w:rPr>
            </w:pPr>
            <w:r w:rsidRPr="007330E8">
              <w:rPr>
                <w:rFonts w:ascii="Calibri" w:eastAsia="Times New Roman" w:hAnsi="Calibri" w:cs="Calibri"/>
                <w:color w:val="000000"/>
                <w:sz w:val="18"/>
                <w:szCs w:val="18"/>
              </w:rPr>
              <w:t> </w:t>
            </w:r>
          </w:p>
        </w:tc>
        <w:tc>
          <w:tcPr>
            <w:tcW w:w="2983" w:type="dxa"/>
            <w:noWrap/>
            <w:hideMark/>
          </w:tcPr>
          <w:p w14:paraId="65F862A4" w14:textId="77777777" w:rsidR="007330E8" w:rsidRPr="007330E8" w:rsidRDefault="007330E8" w:rsidP="007330E8">
            <w:pPr>
              <w:rPr>
                <w:rFonts w:ascii="Calibri" w:eastAsia="Times New Roman" w:hAnsi="Calibri" w:cs="Calibri"/>
                <w:color w:val="000000"/>
                <w:sz w:val="18"/>
                <w:szCs w:val="18"/>
              </w:rPr>
            </w:pPr>
            <w:r w:rsidRPr="007330E8">
              <w:rPr>
                <w:rFonts w:ascii="Calibri" w:eastAsia="Times New Roman" w:hAnsi="Calibri" w:cs="Calibri"/>
                <w:color w:val="000000"/>
                <w:sz w:val="18"/>
                <w:szCs w:val="18"/>
              </w:rPr>
              <w:t> </w:t>
            </w:r>
          </w:p>
        </w:tc>
        <w:tc>
          <w:tcPr>
            <w:tcW w:w="4861" w:type="dxa"/>
            <w:noWrap/>
            <w:hideMark/>
          </w:tcPr>
          <w:p w14:paraId="04ED103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(Featured in this month's column)</w:t>
            </w:r>
          </w:p>
        </w:tc>
      </w:tr>
      <w:tr w:rsidR="007330E8" w:rsidRPr="007330E8" w14:paraId="4AB4FB1E" w14:textId="77777777" w:rsidTr="004A7F35">
        <w:trPr>
          <w:trHeight w:val="229"/>
        </w:trPr>
        <w:tc>
          <w:tcPr>
            <w:tcW w:w="1511" w:type="dxa"/>
            <w:noWrap/>
            <w:hideMark/>
          </w:tcPr>
          <w:p w14:paraId="386CC418"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11</w:t>
            </w:r>
          </w:p>
        </w:tc>
        <w:tc>
          <w:tcPr>
            <w:tcW w:w="2983" w:type="dxa"/>
            <w:noWrap/>
            <w:hideMark/>
          </w:tcPr>
          <w:p w14:paraId="3FABA06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VHF-UHF FT8 Activity Contest</w:t>
            </w:r>
          </w:p>
        </w:tc>
        <w:tc>
          <w:tcPr>
            <w:tcW w:w="4861" w:type="dxa"/>
            <w:noWrap/>
            <w:hideMark/>
          </w:tcPr>
          <w:p w14:paraId="3635D83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www.ft8activity.eu/index.php/en</w:t>
            </w:r>
          </w:p>
        </w:tc>
      </w:tr>
      <w:tr w:rsidR="007330E8" w:rsidRPr="007330E8" w14:paraId="6A8FEF8B" w14:textId="77777777" w:rsidTr="004A7F35">
        <w:trPr>
          <w:trHeight w:val="233"/>
        </w:trPr>
        <w:tc>
          <w:tcPr>
            <w:tcW w:w="1511" w:type="dxa"/>
            <w:noWrap/>
            <w:hideMark/>
          </w:tcPr>
          <w:p w14:paraId="1C1283C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14</w:t>
            </w:r>
          </w:p>
        </w:tc>
        <w:tc>
          <w:tcPr>
            <w:tcW w:w="2983" w:type="dxa"/>
            <w:noWrap/>
            <w:hideMark/>
          </w:tcPr>
          <w:p w14:paraId="0D55D63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ORP </w:t>
            </w:r>
            <w:proofErr w:type="spellStart"/>
            <w:r w:rsidRPr="007330E8">
              <w:rPr>
                <w:rFonts w:ascii="Arial" w:eastAsia="Times New Roman" w:hAnsi="Arial" w:cs="Arial"/>
                <w:color w:val="312D2B"/>
                <w:sz w:val="18"/>
                <w:szCs w:val="18"/>
              </w:rPr>
              <w:t>ARCl</w:t>
            </w:r>
            <w:proofErr w:type="spellEnd"/>
            <w:r w:rsidRPr="007330E8">
              <w:rPr>
                <w:rFonts w:ascii="Arial" w:eastAsia="Times New Roman" w:hAnsi="Arial" w:cs="Arial"/>
                <w:color w:val="312D2B"/>
                <w:sz w:val="18"/>
                <w:szCs w:val="18"/>
              </w:rPr>
              <w:t xml:space="preserve"> European Sprint</w:t>
            </w:r>
          </w:p>
        </w:tc>
        <w:tc>
          <w:tcPr>
            <w:tcW w:w="4861" w:type="dxa"/>
            <w:noWrap/>
            <w:hideMark/>
          </w:tcPr>
          <w:p w14:paraId="3106BD1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www.qrparci.org/contests</w:t>
            </w:r>
          </w:p>
        </w:tc>
      </w:tr>
      <w:tr w:rsidR="007330E8" w:rsidRPr="007330E8" w14:paraId="7899D5FB" w14:textId="77777777" w:rsidTr="004A7F35">
        <w:trPr>
          <w:trHeight w:val="229"/>
        </w:trPr>
        <w:tc>
          <w:tcPr>
            <w:tcW w:w="1511" w:type="dxa"/>
            <w:noWrap/>
            <w:hideMark/>
          </w:tcPr>
          <w:p w14:paraId="2EE5947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14-15</w:t>
            </w:r>
          </w:p>
        </w:tc>
        <w:tc>
          <w:tcPr>
            <w:tcW w:w="2983" w:type="dxa"/>
            <w:noWrap/>
            <w:hideMark/>
          </w:tcPr>
          <w:p w14:paraId="387C90F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CVA DX Contest CW</w:t>
            </w:r>
          </w:p>
        </w:tc>
        <w:tc>
          <w:tcPr>
            <w:tcW w:w="4861" w:type="dxa"/>
            <w:noWrap/>
            <w:hideMark/>
          </w:tcPr>
          <w:p w14:paraId="1DD1118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http://cvadx.org/regulamento</w:t>
            </w:r>
          </w:p>
        </w:tc>
      </w:tr>
      <w:tr w:rsidR="007330E8" w:rsidRPr="007330E8" w14:paraId="17D766A3" w14:textId="77777777" w:rsidTr="004A7F35">
        <w:trPr>
          <w:trHeight w:val="229"/>
        </w:trPr>
        <w:tc>
          <w:tcPr>
            <w:tcW w:w="1511" w:type="dxa"/>
            <w:noWrap/>
            <w:hideMark/>
          </w:tcPr>
          <w:p w14:paraId="40B3070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14-15</w:t>
            </w:r>
          </w:p>
        </w:tc>
        <w:tc>
          <w:tcPr>
            <w:tcW w:w="2983" w:type="dxa"/>
            <w:noWrap/>
            <w:hideMark/>
          </w:tcPr>
          <w:p w14:paraId="2F207EE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Worked All Europe CW Contest</w:t>
            </w:r>
          </w:p>
        </w:tc>
        <w:tc>
          <w:tcPr>
            <w:tcW w:w="4861" w:type="dxa"/>
            <w:noWrap/>
            <w:hideMark/>
          </w:tcPr>
          <w:p w14:paraId="0CB1B0C6"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http://bit.ly/2vufgcb</w:t>
            </w:r>
          </w:p>
        </w:tc>
      </w:tr>
      <w:tr w:rsidR="007330E8" w:rsidRPr="007330E8" w14:paraId="1FD3C6FF" w14:textId="77777777" w:rsidTr="004A7F35">
        <w:trPr>
          <w:trHeight w:val="287"/>
        </w:trPr>
        <w:tc>
          <w:tcPr>
            <w:tcW w:w="1511" w:type="dxa"/>
            <w:noWrap/>
            <w:hideMark/>
          </w:tcPr>
          <w:p w14:paraId="3D89325D"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14-15</w:t>
            </w:r>
          </w:p>
        </w:tc>
        <w:tc>
          <w:tcPr>
            <w:tcW w:w="2983" w:type="dxa"/>
            <w:noWrap/>
            <w:hideMark/>
          </w:tcPr>
          <w:p w14:paraId="535DE7A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Maryland-DC QSO Party</w:t>
            </w:r>
          </w:p>
        </w:tc>
        <w:tc>
          <w:tcPr>
            <w:tcW w:w="4861" w:type="dxa"/>
            <w:noWrap/>
            <w:hideMark/>
          </w:tcPr>
          <w:p w14:paraId="548C277D"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www.w3vpr.org/node/325</w:t>
            </w:r>
          </w:p>
        </w:tc>
      </w:tr>
      <w:tr w:rsidR="007330E8" w:rsidRPr="007330E8" w14:paraId="4B19BA28" w14:textId="77777777" w:rsidTr="004A7F35">
        <w:trPr>
          <w:trHeight w:val="229"/>
        </w:trPr>
        <w:tc>
          <w:tcPr>
            <w:tcW w:w="1511" w:type="dxa"/>
            <w:noWrap/>
            <w:hideMark/>
          </w:tcPr>
          <w:p w14:paraId="1A85DD49"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15</w:t>
            </w:r>
          </w:p>
        </w:tc>
        <w:tc>
          <w:tcPr>
            <w:tcW w:w="2983" w:type="dxa"/>
            <w:noWrap/>
            <w:hideMark/>
          </w:tcPr>
          <w:p w14:paraId="1C86F949"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FISTS Summer Sprint</w:t>
            </w:r>
          </w:p>
        </w:tc>
        <w:tc>
          <w:tcPr>
            <w:tcW w:w="4861" w:type="dxa"/>
            <w:noWrap/>
            <w:hideMark/>
          </w:tcPr>
          <w:p w14:paraId="01162F1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http://fistsna.org/operating.html#sprints</w:t>
            </w:r>
          </w:p>
        </w:tc>
      </w:tr>
      <w:tr w:rsidR="007330E8" w:rsidRPr="007330E8" w14:paraId="2B6ABFD4" w14:textId="77777777" w:rsidTr="004A7F35">
        <w:trPr>
          <w:trHeight w:val="229"/>
        </w:trPr>
        <w:tc>
          <w:tcPr>
            <w:tcW w:w="1511" w:type="dxa"/>
            <w:noWrap/>
            <w:hideMark/>
          </w:tcPr>
          <w:p w14:paraId="350775D6"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15</w:t>
            </w:r>
          </w:p>
        </w:tc>
        <w:tc>
          <w:tcPr>
            <w:tcW w:w="2983" w:type="dxa"/>
            <w:noWrap/>
            <w:hideMark/>
          </w:tcPr>
          <w:p w14:paraId="7A4067DC"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SARL HF Digital Contest</w:t>
            </w:r>
          </w:p>
        </w:tc>
        <w:tc>
          <w:tcPr>
            <w:tcW w:w="4861" w:type="dxa"/>
            <w:noWrap/>
            <w:hideMark/>
          </w:tcPr>
          <w:p w14:paraId="13DD49F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http://bit.ly/HOlqQf</w:t>
            </w:r>
          </w:p>
        </w:tc>
      </w:tr>
      <w:tr w:rsidR="007330E8" w:rsidRPr="007330E8" w14:paraId="5645406F" w14:textId="77777777" w:rsidTr="004A7F35">
        <w:trPr>
          <w:trHeight w:val="229"/>
        </w:trPr>
        <w:tc>
          <w:tcPr>
            <w:tcW w:w="1511" w:type="dxa"/>
            <w:noWrap/>
            <w:hideMark/>
          </w:tcPr>
          <w:p w14:paraId="394DE59B"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21-22</w:t>
            </w:r>
          </w:p>
        </w:tc>
        <w:tc>
          <w:tcPr>
            <w:tcW w:w="2983" w:type="dxa"/>
            <w:noWrap/>
            <w:hideMark/>
          </w:tcPr>
          <w:p w14:paraId="7C6E50FC"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ARRL 10 GHz and Up Contest</w:t>
            </w:r>
          </w:p>
        </w:tc>
        <w:tc>
          <w:tcPr>
            <w:tcW w:w="4861" w:type="dxa"/>
            <w:noWrap/>
            <w:hideMark/>
          </w:tcPr>
          <w:p w14:paraId="2F25C00B"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www.arrl.org/10-ghz-up</w:t>
            </w:r>
          </w:p>
        </w:tc>
      </w:tr>
      <w:tr w:rsidR="007330E8" w:rsidRPr="007330E8" w14:paraId="1653415D" w14:textId="77777777" w:rsidTr="004A7F35">
        <w:trPr>
          <w:trHeight w:val="229"/>
        </w:trPr>
        <w:tc>
          <w:tcPr>
            <w:tcW w:w="1511" w:type="dxa"/>
            <w:noWrap/>
            <w:hideMark/>
          </w:tcPr>
          <w:p w14:paraId="39C5C56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lastRenderedPageBreak/>
              <w:t>Aug. 21-22</w:t>
            </w:r>
          </w:p>
        </w:tc>
        <w:tc>
          <w:tcPr>
            <w:tcW w:w="2983" w:type="dxa"/>
            <w:noWrap/>
            <w:hideMark/>
          </w:tcPr>
          <w:p w14:paraId="7331F90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CVA DX Contest SSB</w:t>
            </w:r>
          </w:p>
        </w:tc>
        <w:tc>
          <w:tcPr>
            <w:tcW w:w="4861" w:type="dxa"/>
            <w:noWrap/>
            <w:hideMark/>
          </w:tcPr>
          <w:p w14:paraId="5F2B2C66"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http://cvadx.org/regulamento</w:t>
            </w:r>
          </w:p>
        </w:tc>
      </w:tr>
      <w:tr w:rsidR="007330E8" w:rsidRPr="007330E8" w14:paraId="7BC1A864" w14:textId="77777777" w:rsidTr="004A7F35">
        <w:trPr>
          <w:trHeight w:val="233"/>
        </w:trPr>
        <w:tc>
          <w:tcPr>
            <w:tcW w:w="1511" w:type="dxa"/>
            <w:noWrap/>
            <w:hideMark/>
          </w:tcPr>
          <w:p w14:paraId="12FF4D6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21-22</w:t>
            </w:r>
          </w:p>
        </w:tc>
        <w:tc>
          <w:tcPr>
            <w:tcW w:w="2983" w:type="dxa"/>
            <w:noWrap/>
            <w:hideMark/>
          </w:tcPr>
          <w:p w14:paraId="6748256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SARTG RTTY Contest</w:t>
            </w:r>
          </w:p>
        </w:tc>
        <w:tc>
          <w:tcPr>
            <w:tcW w:w="4861" w:type="dxa"/>
            <w:noWrap/>
            <w:hideMark/>
          </w:tcPr>
          <w:p w14:paraId="55CEDB58"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www.sartg.com/index.html</w:t>
            </w:r>
          </w:p>
        </w:tc>
      </w:tr>
      <w:tr w:rsidR="007330E8" w:rsidRPr="007330E8" w14:paraId="3679293A" w14:textId="77777777" w:rsidTr="004A7F35">
        <w:trPr>
          <w:trHeight w:val="229"/>
        </w:trPr>
        <w:tc>
          <w:tcPr>
            <w:tcW w:w="1511" w:type="dxa"/>
            <w:noWrap/>
            <w:hideMark/>
          </w:tcPr>
          <w:p w14:paraId="4F65F3F8"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21-22</w:t>
            </w:r>
          </w:p>
        </w:tc>
        <w:tc>
          <w:tcPr>
            <w:tcW w:w="2983" w:type="dxa"/>
            <w:noWrap/>
            <w:hideMark/>
          </w:tcPr>
          <w:p w14:paraId="154D63D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North American SSB QSO Party</w:t>
            </w:r>
          </w:p>
        </w:tc>
        <w:tc>
          <w:tcPr>
            <w:tcW w:w="4861" w:type="dxa"/>
            <w:noWrap/>
            <w:hideMark/>
          </w:tcPr>
          <w:p w14:paraId="54FAD98F"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http://ncjweb.com/NAQP-Rules.pdf</w:t>
            </w:r>
          </w:p>
        </w:tc>
      </w:tr>
      <w:tr w:rsidR="007330E8" w:rsidRPr="007330E8" w14:paraId="0E55BD05" w14:textId="77777777" w:rsidTr="004A7F35">
        <w:trPr>
          <w:trHeight w:val="233"/>
        </w:trPr>
        <w:tc>
          <w:tcPr>
            <w:tcW w:w="1511" w:type="dxa"/>
            <w:noWrap/>
            <w:hideMark/>
          </w:tcPr>
          <w:p w14:paraId="612F6D96"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21-22</w:t>
            </w:r>
          </w:p>
        </w:tc>
        <w:tc>
          <w:tcPr>
            <w:tcW w:w="2983" w:type="dxa"/>
            <w:noWrap/>
            <w:hideMark/>
          </w:tcPr>
          <w:p w14:paraId="738BF35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KCJ Contest</w:t>
            </w:r>
          </w:p>
        </w:tc>
        <w:tc>
          <w:tcPr>
            <w:tcW w:w="4861" w:type="dxa"/>
            <w:noWrap/>
            <w:hideMark/>
          </w:tcPr>
          <w:p w14:paraId="5B029D3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www.kcj-cw.com/e_index.htm</w:t>
            </w:r>
          </w:p>
        </w:tc>
      </w:tr>
      <w:tr w:rsidR="007330E8" w:rsidRPr="007330E8" w14:paraId="323900A4" w14:textId="77777777" w:rsidTr="004A7F35">
        <w:trPr>
          <w:trHeight w:val="229"/>
        </w:trPr>
        <w:tc>
          <w:tcPr>
            <w:tcW w:w="1511" w:type="dxa"/>
            <w:noWrap/>
            <w:hideMark/>
          </w:tcPr>
          <w:p w14:paraId="0A41163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22</w:t>
            </w:r>
          </w:p>
        </w:tc>
        <w:tc>
          <w:tcPr>
            <w:tcW w:w="2983" w:type="dxa"/>
            <w:noWrap/>
            <w:hideMark/>
          </w:tcPr>
          <w:p w14:paraId="7DFE656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ARRL Rookie Roundup RTTY</w:t>
            </w:r>
          </w:p>
        </w:tc>
        <w:tc>
          <w:tcPr>
            <w:tcW w:w="4861" w:type="dxa"/>
            <w:noWrap/>
            <w:hideMark/>
          </w:tcPr>
          <w:p w14:paraId="2384A19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www.arrl.org/rookie-roundup</w:t>
            </w:r>
          </w:p>
        </w:tc>
      </w:tr>
      <w:tr w:rsidR="007330E8" w:rsidRPr="007330E8" w14:paraId="318CEDCA" w14:textId="77777777" w:rsidTr="004A7F35">
        <w:trPr>
          <w:trHeight w:val="218"/>
        </w:trPr>
        <w:tc>
          <w:tcPr>
            <w:tcW w:w="1511" w:type="dxa"/>
            <w:noWrap/>
            <w:hideMark/>
          </w:tcPr>
          <w:p w14:paraId="4FDA700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0A090F0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Hawaii QSO Party</w:t>
            </w:r>
          </w:p>
        </w:tc>
        <w:tc>
          <w:tcPr>
            <w:tcW w:w="4861" w:type="dxa"/>
            <w:noWrap/>
            <w:hideMark/>
          </w:tcPr>
          <w:p w14:paraId="1891EF1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http://hawaiiqsoparty.org</w:t>
            </w:r>
          </w:p>
        </w:tc>
      </w:tr>
      <w:tr w:rsidR="007330E8" w:rsidRPr="007330E8" w14:paraId="6A43D07D" w14:textId="77777777" w:rsidTr="004A7F35">
        <w:trPr>
          <w:trHeight w:val="240"/>
        </w:trPr>
        <w:tc>
          <w:tcPr>
            <w:tcW w:w="1511" w:type="dxa"/>
            <w:noWrap/>
            <w:hideMark/>
          </w:tcPr>
          <w:p w14:paraId="068B21F9"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22A2FACA"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Kansas </w:t>
            </w:r>
            <w:r w:rsidRPr="007330E8">
              <w:rPr>
                <w:rFonts w:eastAsia="Times New Roman"/>
                <w:color w:val="312D2B"/>
                <w:sz w:val="18"/>
                <w:szCs w:val="18"/>
              </w:rPr>
              <w:t xml:space="preserve">080 </w:t>
            </w:r>
            <w:r w:rsidRPr="007330E8">
              <w:rPr>
                <w:rFonts w:ascii="Arial" w:eastAsia="Times New Roman" w:hAnsi="Arial" w:cs="Arial"/>
                <w:color w:val="312D2B"/>
                <w:sz w:val="18"/>
                <w:szCs w:val="18"/>
              </w:rPr>
              <w:t>Party</w:t>
            </w:r>
          </w:p>
        </w:tc>
        <w:tc>
          <w:tcPr>
            <w:tcW w:w="4861" w:type="dxa"/>
            <w:noWrap/>
            <w:hideMark/>
          </w:tcPr>
          <w:p w14:paraId="617BED19"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www.ksqsoparty.org</w:t>
            </w:r>
          </w:p>
        </w:tc>
      </w:tr>
      <w:tr w:rsidR="007330E8" w:rsidRPr="007330E8" w14:paraId="0205C2ED" w14:textId="77777777" w:rsidTr="004A7F35">
        <w:trPr>
          <w:trHeight w:val="225"/>
        </w:trPr>
        <w:tc>
          <w:tcPr>
            <w:tcW w:w="1511" w:type="dxa"/>
            <w:noWrap/>
            <w:hideMark/>
          </w:tcPr>
          <w:p w14:paraId="46A247A4"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5AA33E8F"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YO DX HF Contest</w:t>
            </w:r>
          </w:p>
        </w:tc>
        <w:tc>
          <w:tcPr>
            <w:tcW w:w="4861" w:type="dxa"/>
            <w:noWrap/>
            <w:hideMark/>
          </w:tcPr>
          <w:p w14:paraId="43A3E7F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www.yodx.ro/en</w:t>
            </w:r>
          </w:p>
        </w:tc>
      </w:tr>
      <w:tr w:rsidR="007330E8" w:rsidRPr="007330E8" w14:paraId="27497FA9" w14:textId="77777777" w:rsidTr="004A7F35">
        <w:trPr>
          <w:trHeight w:val="229"/>
        </w:trPr>
        <w:tc>
          <w:tcPr>
            <w:tcW w:w="1511" w:type="dxa"/>
            <w:noWrap/>
            <w:hideMark/>
          </w:tcPr>
          <w:p w14:paraId="32139E51"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35AD675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ALARA Contest</w:t>
            </w:r>
          </w:p>
        </w:tc>
        <w:tc>
          <w:tcPr>
            <w:tcW w:w="4861" w:type="dxa"/>
            <w:noWrap/>
            <w:hideMark/>
          </w:tcPr>
          <w:p w14:paraId="58614965"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www.alara.org.au/contests</w:t>
            </w:r>
          </w:p>
        </w:tc>
      </w:tr>
      <w:tr w:rsidR="007330E8" w:rsidRPr="007330E8" w14:paraId="55BFBE94" w14:textId="77777777" w:rsidTr="004A7F35">
        <w:trPr>
          <w:trHeight w:val="225"/>
        </w:trPr>
        <w:tc>
          <w:tcPr>
            <w:tcW w:w="1511" w:type="dxa"/>
            <w:noWrap/>
            <w:hideMark/>
          </w:tcPr>
          <w:p w14:paraId="49B3335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7AC45163" w14:textId="77777777" w:rsidR="007330E8" w:rsidRPr="007330E8" w:rsidRDefault="007330E8" w:rsidP="007330E8">
            <w:pPr>
              <w:rPr>
                <w:rFonts w:ascii="Arial" w:eastAsia="Times New Roman" w:hAnsi="Arial" w:cs="Arial"/>
                <w:color w:val="312D2B"/>
                <w:sz w:val="18"/>
                <w:szCs w:val="18"/>
              </w:rPr>
            </w:pPr>
            <w:proofErr w:type="gramStart"/>
            <w:r w:rsidRPr="007330E8">
              <w:rPr>
                <w:rFonts w:ascii="Arial" w:eastAsia="Times New Roman" w:hAnsi="Arial" w:cs="Arial"/>
                <w:color w:val="312D2B"/>
                <w:sz w:val="18"/>
                <w:szCs w:val="18"/>
              </w:rPr>
              <w:t>World Wide</w:t>
            </w:r>
            <w:proofErr w:type="gramEnd"/>
            <w:r w:rsidRPr="007330E8">
              <w:rPr>
                <w:rFonts w:ascii="Arial" w:eastAsia="Times New Roman" w:hAnsi="Arial" w:cs="Arial"/>
                <w:color w:val="312D2B"/>
                <w:sz w:val="18"/>
                <w:szCs w:val="18"/>
              </w:rPr>
              <w:t xml:space="preserve"> Digi DX Contest</w:t>
            </w:r>
          </w:p>
        </w:tc>
        <w:tc>
          <w:tcPr>
            <w:tcW w:w="4861" w:type="dxa"/>
            <w:noWrap/>
            <w:hideMark/>
          </w:tcPr>
          <w:p w14:paraId="58732E30"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https://ww-digi.com</w:t>
            </w:r>
          </w:p>
        </w:tc>
      </w:tr>
      <w:tr w:rsidR="007330E8" w:rsidRPr="007330E8" w14:paraId="4E666161" w14:textId="77777777" w:rsidTr="004A7F35">
        <w:trPr>
          <w:trHeight w:val="244"/>
        </w:trPr>
        <w:tc>
          <w:tcPr>
            <w:tcW w:w="1511" w:type="dxa"/>
            <w:noWrap/>
            <w:hideMark/>
          </w:tcPr>
          <w:p w14:paraId="37FF171F"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 28-29</w:t>
            </w:r>
          </w:p>
        </w:tc>
        <w:tc>
          <w:tcPr>
            <w:tcW w:w="2983" w:type="dxa"/>
            <w:noWrap/>
            <w:hideMark/>
          </w:tcPr>
          <w:p w14:paraId="5026D48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 xml:space="preserve">WNE Island </w:t>
            </w:r>
            <w:r w:rsidRPr="007330E8">
              <w:rPr>
                <w:rFonts w:eastAsia="Times New Roman"/>
                <w:color w:val="312D2B"/>
                <w:sz w:val="18"/>
                <w:szCs w:val="18"/>
              </w:rPr>
              <w:t xml:space="preserve">080 </w:t>
            </w:r>
            <w:r w:rsidRPr="007330E8">
              <w:rPr>
                <w:rFonts w:ascii="Arial" w:eastAsia="Times New Roman" w:hAnsi="Arial" w:cs="Arial"/>
                <w:color w:val="312D2B"/>
                <w:sz w:val="18"/>
                <w:szCs w:val="18"/>
              </w:rPr>
              <w:t>Party</w:t>
            </w:r>
          </w:p>
        </w:tc>
        <w:tc>
          <w:tcPr>
            <w:tcW w:w="4861" w:type="dxa"/>
            <w:noWrap/>
            <w:hideMark/>
          </w:tcPr>
          <w:p w14:paraId="7CB532AF"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https://usislands.org/qso-party-rules</w:t>
            </w:r>
          </w:p>
        </w:tc>
      </w:tr>
      <w:tr w:rsidR="007330E8" w:rsidRPr="007330E8" w14:paraId="07A23990" w14:textId="77777777" w:rsidTr="004A7F35">
        <w:trPr>
          <w:trHeight w:val="222"/>
        </w:trPr>
        <w:tc>
          <w:tcPr>
            <w:tcW w:w="1511" w:type="dxa"/>
            <w:noWrap/>
            <w:hideMark/>
          </w:tcPr>
          <w:p w14:paraId="48B29F2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Aug.29</w:t>
            </w:r>
          </w:p>
        </w:tc>
        <w:tc>
          <w:tcPr>
            <w:tcW w:w="2983" w:type="dxa"/>
            <w:noWrap/>
            <w:hideMark/>
          </w:tcPr>
          <w:p w14:paraId="0791727E"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SARL HF CW Contest</w:t>
            </w:r>
          </w:p>
        </w:tc>
        <w:tc>
          <w:tcPr>
            <w:tcW w:w="4861" w:type="dxa"/>
            <w:noWrap/>
            <w:hideMark/>
          </w:tcPr>
          <w:p w14:paraId="71E209E3" w14:textId="77777777" w:rsidR="007330E8" w:rsidRPr="007330E8" w:rsidRDefault="007330E8" w:rsidP="007330E8">
            <w:pPr>
              <w:rPr>
                <w:rFonts w:ascii="Arial" w:eastAsia="Times New Roman" w:hAnsi="Arial" w:cs="Arial"/>
                <w:color w:val="312D2B"/>
                <w:sz w:val="18"/>
                <w:szCs w:val="18"/>
              </w:rPr>
            </w:pPr>
            <w:r w:rsidRPr="007330E8">
              <w:rPr>
                <w:rFonts w:ascii="Arial" w:eastAsia="Times New Roman" w:hAnsi="Arial" w:cs="Arial"/>
                <w:color w:val="312D2B"/>
                <w:sz w:val="18"/>
                <w:szCs w:val="18"/>
              </w:rPr>
              <w:t>http://bit.ly/HOlqQf</w:t>
            </w:r>
          </w:p>
        </w:tc>
      </w:tr>
      <w:tr w:rsidR="007330E8" w:rsidRPr="007330E8" w14:paraId="29471FB6" w14:textId="77777777" w:rsidTr="004A7F35">
        <w:trPr>
          <w:trHeight w:val="225"/>
        </w:trPr>
        <w:tc>
          <w:tcPr>
            <w:tcW w:w="1511" w:type="dxa"/>
            <w:noWrap/>
          </w:tcPr>
          <w:p w14:paraId="7586F298" w14:textId="77777777" w:rsidR="007330E8" w:rsidRPr="007330E8" w:rsidRDefault="007330E8" w:rsidP="007330E8">
            <w:pPr>
              <w:rPr>
                <w:rFonts w:ascii="Arial" w:eastAsia="Times New Roman" w:hAnsi="Arial" w:cs="Arial"/>
                <w:color w:val="231F20"/>
                <w:sz w:val="18"/>
                <w:szCs w:val="18"/>
              </w:rPr>
            </w:pPr>
            <w:r w:rsidRPr="007330E8">
              <w:rPr>
                <w:rFonts w:ascii="Arial" w:eastAsia="Times New Roman" w:hAnsi="Arial" w:cs="Arial"/>
                <w:color w:val="202020"/>
                <w:kern w:val="28"/>
                <w:sz w:val="18"/>
                <w:szCs w:val="18"/>
                <w14:ligatures w14:val="standard"/>
                <w14:cntxtAlts/>
              </w:rPr>
              <w:t>August 28</w:t>
            </w:r>
          </w:p>
        </w:tc>
        <w:tc>
          <w:tcPr>
            <w:tcW w:w="2983" w:type="dxa"/>
            <w:noWrap/>
          </w:tcPr>
          <w:p w14:paraId="5515B4A4" w14:textId="77777777" w:rsidR="007330E8" w:rsidRPr="007330E8" w:rsidRDefault="007330E8" w:rsidP="007330E8">
            <w:pPr>
              <w:rPr>
                <w:rFonts w:ascii="Arial" w:eastAsia="Times New Roman" w:hAnsi="Arial" w:cs="Arial"/>
                <w:color w:val="231F20"/>
                <w:sz w:val="18"/>
                <w:szCs w:val="18"/>
              </w:rPr>
            </w:pPr>
            <w:r w:rsidRPr="007330E8">
              <w:rPr>
                <w:rFonts w:ascii="Arial" w:eastAsia="Times New Roman" w:hAnsi="Arial" w:cs="Arial"/>
                <w:color w:val="FF0000"/>
                <w:kern w:val="28"/>
                <w:sz w:val="18"/>
                <w:szCs w:val="18"/>
                <w14:ligatures w14:val="standard"/>
                <w14:cntxtAlts/>
              </w:rPr>
              <w:t>Ohio QSO Party</w:t>
            </w:r>
          </w:p>
        </w:tc>
        <w:tc>
          <w:tcPr>
            <w:tcW w:w="4861" w:type="dxa"/>
            <w:noWrap/>
          </w:tcPr>
          <w:p w14:paraId="3CBFE87F" w14:textId="77777777" w:rsidR="007330E8" w:rsidRPr="007330E8" w:rsidRDefault="0077138B" w:rsidP="007330E8">
            <w:pPr>
              <w:rPr>
                <w:rFonts w:ascii="Arial" w:eastAsia="Times New Roman" w:hAnsi="Arial" w:cs="Arial"/>
                <w:color w:val="000000"/>
                <w:sz w:val="18"/>
                <w:szCs w:val="18"/>
              </w:rPr>
            </w:pPr>
            <w:hyperlink r:id="rId95" w:history="1">
              <w:r w:rsidR="007330E8" w:rsidRPr="007330E8">
                <w:rPr>
                  <w:rFonts w:ascii="Arial" w:eastAsia="Times New Roman" w:hAnsi="Arial" w:cs="Arial"/>
                  <w:color w:val="0000FF"/>
                  <w:kern w:val="28"/>
                  <w:sz w:val="18"/>
                  <w:szCs w:val="18"/>
                  <w:u w:val="single"/>
                  <w14:ligatures w14:val="standard"/>
                  <w14:cntxtAlts/>
                </w:rPr>
                <w:t>https://www.ohqp.org/</w:t>
              </w:r>
            </w:hyperlink>
            <w:r w:rsidR="007330E8" w:rsidRPr="007330E8">
              <w:rPr>
                <w:rFonts w:ascii="Arial" w:eastAsia="Times New Roman" w:hAnsi="Arial" w:cs="Arial"/>
                <w:color w:val="202020"/>
                <w:kern w:val="28"/>
                <w:sz w:val="18"/>
                <w:szCs w:val="18"/>
                <w14:ligatures w14:val="standard"/>
                <w14:cntxtAlts/>
              </w:rPr>
              <w:t xml:space="preserve"> </w:t>
            </w:r>
          </w:p>
        </w:tc>
      </w:tr>
      <w:tr w:rsidR="007330E8" w:rsidRPr="007330E8" w14:paraId="157DE853" w14:textId="77777777" w:rsidTr="004A7F35">
        <w:trPr>
          <w:trHeight w:val="225"/>
        </w:trPr>
        <w:tc>
          <w:tcPr>
            <w:tcW w:w="1511" w:type="dxa"/>
            <w:noWrap/>
          </w:tcPr>
          <w:p w14:paraId="28985F36" w14:textId="77777777" w:rsidR="007330E8" w:rsidRPr="007330E8" w:rsidRDefault="007330E8" w:rsidP="007330E8">
            <w:pPr>
              <w:rPr>
                <w:rFonts w:ascii="Arial" w:eastAsia="Times New Roman" w:hAnsi="Arial" w:cs="Arial"/>
                <w:color w:val="202020"/>
                <w:kern w:val="28"/>
                <w:sz w:val="18"/>
                <w:szCs w:val="18"/>
                <w14:ligatures w14:val="standard"/>
                <w14:cntxtAlts/>
              </w:rPr>
            </w:pPr>
            <w:r w:rsidRPr="007330E8">
              <w:rPr>
                <w:rFonts w:ascii="Arial" w:eastAsia="Times New Roman" w:hAnsi="Arial" w:cs="Arial"/>
                <w:color w:val="202020"/>
                <w:kern w:val="28"/>
                <w:sz w:val="18"/>
                <w:szCs w:val="18"/>
                <w14:ligatures w14:val="standard"/>
                <w14:cntxtAlts/>
              </w:rPr>
              <w:t>August 28</w:t>
            </w:r>
          </w:p>
        </w:tc>
        <w:tc>
          <w:tcPr>
            <w:tcW w:w="2983" w:type="dxa"/>
            <w:noWrap/>
          </w:tcPr>
          <w:p w14:paraId="78896924" w14:textId="77777777" w:rsidR="007330E8" w:rsidRPr="007330E8" w:rsidRDefault="007330E8" w:rsidP="007330E8">
            <w:pPr>
              <w:rPr>
                <w:rFonts w:ascii="Arial" w:eastAsia="Times New Roman" w:hAnsi="Arial" w:cs="Arial"/>
                <w:color w:val="FF0000"/>
                <w:kern w:val="28"/>
                <w:sz w:val="18"/>
                <w:szCs w:val="18"/>
                <w14:ligatures w14:val="standard"/>
                <w14:cntxtAlts/>
              </w:rPr>
            </w:pPr>
            <w:r w:rsidRPr="007330E8">
              <w:rPr>
                <w:rFonts w:ascii="Arial" w:eastAsia="Times New Roman" w:hAnsi="Arial" w:cs="Arial"/>
                <w:color w:val="FF0000"/>
                <w:kern w:val="28"/>
                <w:sz w:val="18"/>
                <w:szCs w:val="18"/>
                <w14:ligatures w14:val="standard"/>
                <w14:cntxtAlts/>
              </w:rPr>
              <w:t>W8DXCC</w:t>
            </w:r>
          </w:p>
        </w:tc>
        <w:tc>
          <w:tcPr>
            <w:tcW w:w="4861" w:type="dxa"/>
            <w:noWrap/>
          </w:tcPr>
          <w:p w14:paraId="4A9371B4" w14:textId="77777777" w:rsidR="007330E8" w:rsidRPr="007330E8" w:rsidRDefault="0077138B" w:rsidP="007330E8">
            <w:pPr>
              <w:rPr>
                <w:rFonts w:ascii="Arial" w:eastAsia="Times New Roman" w:hAnsi="Arial" w:cs="Arial"/>
                <w:color w:val="202020"/>
                <w:kern w:val="28"/>
                <w:sz w:val="18"/>
                <w:szCs w:val="18"/>
                <w14:ligatures w14:val="standard"/>
                <w14:cntxtAlts/>
              </w:rPr>
            </w:pPr>
            <w:hyperlink r:id="rId96" w:history="1">
              <w:r w:rsidR="007330E8" w:rsidRPr="007330E8">
                <w:rPr>
                  <w:rFonts w:ascii="Arial" w:eastAsia="Times New Roman" w:hAnsi="Arial" w:cs="Arial"/>
                  <w:color w:val="0000FF"/>
                  <w:kern w:val="28"/>
                  <w:sz w:val="18"/>
                  <w:szCs w:val="18"/>
                  <w:u w:val="single"/>
                  <w14:ligatures w14:val="standard"/>
                  <w14:cntxtAlts/>
                </w:rPr>
                <w:t>https://www.w8dxcc.com</w:t>
              </w:r>
            </w:hyperlink>
            <w:r w:rsidR="007330E8" w:rsidRPr="007330E8">
              <w:rPr>
                <w:rFonts w:ascii="Arial" w:eastAsia="Times New Roman" w:hAnsi="Arial" w:cs="Arial"/>
                <w:color w:val="202020"/>
                <w:kern w:val="28"/>
                <w:sz w:val="18"/>
                <w:szCs w:val="18"/>
                <w14:ligatures w14:val="standard"/>
                <w14:cntxtAlts/>
              </w:rPr>
              <w:t xml:space="preserve"> </w:t>
            </w:r>
          </w:p>
        </w:tc>
      </w:tr>
      <w:tr w:rsidR="007330E8" w:rsidRPr="007330E8" w14:paraId="4A0AF7B8" w14:textId="77777777" w:rsidTr="004A7F35">
        <w:trPr>
          <w:trHeight w:val="225"/>
        </w:trPr>
        <w:tc>
          <w:tcPr>
            <w:tcW w:w="1511" w:type="dxa"/>
            <w:noWrap/>
          </w:tcPr>
          <w:p w14:paraId="1A467B24" w14:textId="77777777" w:rsidR="007330E8" w:rsidRPr="007330E8" w:rsidRDefault="007330E8" w:rsidP="007330E8">
            <w:pPr>
              <w:rPr>
                <w:rFonts w:ascii="Arial" w:eastAsia="Times New Roman" w:hAnsi="Arial" w:cs="Arial"/>
                <w:color w:val="202020"/>
                <w:kern w:val="28"/>
                <w:sz w:val="18"/>
                <w:szCs w:val="18"/>
                <w14:ligatures w14:val="standard"/>
                <w14:cntxtAlts/>
              </w:rPr>
            </w:pPr>
            <w:r w:rsidRPr="007330E8">
              <w:rPr>
                <w:rFonts w:ascii="Arial" w:eastAsia="Times New Roman" w:hAnsi="Arial" w:cs="Arial"/>
                <w:color w:val="363435"/>
                <w:sz w:val="18"/>
                <w:szCs w:val="18"/>
              </w:rPr>
              <w:t>Sept. 25-26</w:t>
            </w:r>
          </w:p>
        </w:tc>
        <w:tc>
          <w:tcPr>
            <w:tcW w:w="2983" w:type="dxa"/>
            <w:noWrap/>
          </w:tcPr>
          <w:p w14:paraId="1CEED664" w14:textId="77777777" w:rsidR="007330E8" w:rsidRPr="007330E8" w:rsidRDefault="007330E8" w:rsidP="007330E8">
            <w:pPr>
              <w:rPr>
                <w:rFonts w:ascii="Arial" w:eastAsia="Times New Roman" w:hAnsi="Arial" w:cs="Arial"/>
                <w:color w:val="FF0000"/>
                <w:kern w:val="28"/>
                <w:sz w:val="18"/>
                <w:szCs w:val="18"/>
                <w14:ligatures w14:val="standard"/>
                <w14:cntxtAlts/>
              </w:rPr>
            </w:pPr>
            <w:r w:rsidRPr="007330E8">
              <w:rPr>
                <w:rFonts w:ascii="Arial" w:eastAsia="Times New Roman" w:hAnsi="Arial" w:cs="Arial"/>
                <w:color w:val="363435"/>
                <w:sz w:val="18"/>
                <w:szCs w:val="18"/>
              </w:rPr>
              <w:t>CQWW RTTY DX Contest</w:t>
            </w:r>
          </w:p>
        </w:tc>
        <w:tc>
          <w:tcPr>
            <w:tcW w:w="4861" w:type="dxa"/>
            <w:noWrap/>
          </w:tcPr>
          <w:p w14:paraId="11A38AA8" w14:textId="77777777" w:rsidR="007330E8" w:rsidRPr="007330E8" w:rsidRDefault="007330E8" w:rsidP="007330E8">
            <w:pPr>
              <w:rPr>
                <w:rFonts w:ascii="Perpetua" w:eastAsia="Times New Roman" w:hAnsi="Perpetua"/>
                <w:color w:val="202020"/>
                <w:kern w:val="28"/>
                <w:sz w:val="28"/>
                <w:szCs w:val="28"/>
                <w14:ligatures w14:val="standard"/>
                <w14:cntxtAlts/>
              </w:rPr>
            </w:pPr>
            <w:r w:rsidRPr="007330E8">
              <w:rPr>
                <w:rFonts w:ascii="Arial" w:eastAsia="Times New Roman" w:hAnsi="Arial" w:cs="Arial"/>
                <w:color w:val="363435"/>
                <w:sz w:val="18"/>
                <w:szCs w:val="18"/>
              </w:rPr>
              <w:t>www.cqwwrtty.com</w:t>
            </w:r>
          </w:p>
        </w:tc>
      </w:tr>
    </w:tbl>
    <w:p w14:paraId="21CE1986" w14:textId="77777777" w:rsidR="007330E8" w:rsidRPr="007330E8" w:rsidRDefault="007330E8" w:rsidP="007330E8">
      <w:pPr>
        <w:tabs>
          <w:tab w:val="left" w:pos="1050"/>
        </w:tabs>
        <w:spacing w:after="160" w:line="256" w:lineRule="auto"/>
        <w:rPr>
          <w:rFonts w:ascii="Perpetua" w:eastAsia="Times New Roman" w:hAnsi="Perpetua"/>
          <w:color w:val="202020"/>
          <w:kern w:val="28"/>
          <w:sz w:val="18"/>
          <w:szCs w:val="18"/>
          <w14:ligatures w14:val="standard"/>
          <w14:cntxtAlts/>
        </w:rPr>
      </w:pPr>
    </w:p>
    <w:p w14:paraId="30378AA1" w14:textId="77777777" w:rsidR="0074102E" w:rsidRDefault="0074102E" w:rsidP="0074102E">
      <w:pPr>
        <w:rPr>
          <w:sz w:val="20"/>
          <w:szCs w:val="20"/>
        </w:rPr>
      </w:pPr>
    </w:p>
    <w:p w14:paraId="02363024" w14:textId="73E195AA" w:rsidR="0074102E" w:rsidRPr="008F653B" w:rsidRDefault="0077138B" w:rsidP="0074102E">
      <w:pPr>
        <w:rPr>
          <w:color w:val="0563C1" w:themeColor="hyperlink"/>
          <w:sz w:val="20"/>
          <w:szCs w:val="20"/>
          <w:u w:val="single"/>
        </w:rPr>
      </w:pPr>
      <w:hyperlink w:anchor="TOP" w:history="1">
        <w:r w:rsidR="0074102E" w:rsidRPr="008F653B">
          <w:rPr>
            <w:color w:val="0563C1" w:themeColor="hyperlink"/>
            <w:sz w:val="20"/>
            <w:szCs w:val="20"/>
            <w:u w:val="single"/>
          </w:rPr>
          <w:t>TOP^</w:t>
        </w:r>
      </w:hyperlink>
    </w:p>
    <w:p w14:paraId="4D6EFAF6" w14:textId="4E17BD9A" w:rsidR="00BE7112" w:rsidRPr="00560119" w:rsidRDefault="0077138B" w:rsidP="00BE7112">
      <w:pPr>
        <w:rPr>
          <w:rFonts w:eastAsia="Times New Roman"/>
          <w:b/>
          <w:bCs/>
          <w:i/>
        </w:rPr>
      </w:pPr>
      <w:r>
        <w:rPr>
          <w:rFonts w:eastAsia="Times New Roman"/>
          <w:bCs/>
        </w:rPr>
        <w:pict w14:anchorId="2B281BC5">
          <v:rect id="_x0000_i1032" style="width:0;height:1.5pt" o:hrstd="t" o:hr="t" fillcolor="#a0a0a0" stroked="f"/>
        </w:pict>
      </w:r>
    </w:p>
    <w:p w14:paraId="7CBC63F7" w14:textId="6039BD85" w:rsidR="00BE7112" w:rsidRPr="0078669B" w:rsidRDefault="00BE7112" w:rsidP="00BE7112">
      <w:pPr>
        <w:rPr>
          <w:rFonts w:eastAsia="Times New Roman"/>
          <w:b/>
          <w:bCs/>
          <w:i/>
        </w:rPr>
      </w:pPr>
      <w:bookmarkStart w:id="28" w:name="special"/>
      <w:bookmarkStart w:id="29" w:name="_Hlk50106919"/>
      <w:bookmarkEnd w:id="28"/>
    </w:p>
    <w:p w14:paraId="6633A8E0" w14:textId="3C4B7F2B" w:rsidR="00744B9E" w:rsidRDefault="00744B9E" w:rsidP="00744B9E">
      <w:pPr>
        <w:jc w:val="both"/>
        <w:rPr>
          <w:sz w:val="96"/>
          <w:szCs w:val="96"/>
        </w:rPr>
      </w:pPr>
      <w:r>
        <w:rPr>
          <w:sz w:val="96"/>
          <w:szCs w:val="96"/>
        </w:rPr>
        <w:t xml:space="preserve">     </w:t>
      </w:r>
      <w:bookmarkStart w:id="30" w:name="South40"/>
      <w:bookmarkEnd w:id="30"/>
      <w:r>
        <w:rPr>
          <w:b/>
          <w:sz w:val="144"/>
          <w:szCs w:val="144"/>
        </w:rPr>
        <w:t>OHIO’S</w:t>
      </w:r>
      <w:r>
        <w:rPr>
          <w:sz w:val="96"/>
          <w:szCs w:val="96"/>
        </w:rPr>
        <w:t xml:space="preserve">    </w:t>
      </w:r>
      <w:r>
        <w:rPr>
          <w:noProof/>
          <w:sz w:val="96"/>
          <w:szCs w:val="96"/>
        </w:rPr>
        <w:drawing>
          <wp:inline distT="0" distB="0" distL="0" distR="0" wp14:anchorId="02432D76" wp14:editId="1DB4CDE5">
            <wp:extent cx="938530" cy="92900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38530" cy="929005"/>
                    </a:xfrm>
                    <a:prstGeom prst="rect">
                      <a:avLst/>
                    </a:prstGeom>
                    <a:noFill/>
                    <a:ln>
                      <a:noFill/>
                    </a:ln>
                  </pic:spPr>
                </pic:pic>
              </a:graphicData>
            </a:graphic>
          </wp:inline>
        </w:drawing>
      </w:r>
    </w:p>
    <w:p w14:paraId="66E27784" w14:textId="77777777" w:rsidR="00744B9E" w:rsidRDefault="00744B9E" w:rsidP="00744B9E">
      <w:pPr>
        <w:jc w:val="both"/>
        <w:rPr>
          <w:sz w:val="22"/>
          <w:szCs w:val="22"/>
        </w:rPr>
      </w:pPr>
    </w:p>
    <w:p w14:paraId="190FF140" w14:textId="77777777" w:rsidR="00744B9E" w:rsidRDefault="00744B9E" w:rsidP="00744B9E">
      <w:pPr>
        <w:jc w:val="both"/>
      </w:pPr>
      <w:r>
        <w:t xml:space="preserve">During our last visit it was indicated the Dog </w:t>
      </w:r>
      <w:proofErr w:type="spellStart"/>
      <w:r>
        <w:t>Daz</w:t>
      </w:r>
      <w:proofErr w:type="spellEnd"/>
      <w:r>
        <w:t xml:space="preserve"> of August appear to have hit early this year.  At least in our part of Ohio-although the temperatures have been high-the skies have been cloudy.  </w:t>
      </w:r>
      <w:proofErr w:type="gramStart"/>
      <w:r>
        <w:t>Therefore</w:t>
      </w:r>
      <w:proofErr w:type="gramEnd"/>
      <w:r>
        <w:t xml:space="preserve"> I’ve found outside work to be bearable.  It’s thought our cloudy skies are caused </w:t>
      </w:r>
      <w:proofErr w:type="gramStart"/>
      <w:r>
        <w:t>by  smoke</w:t>
      </w:r>
      <w:proofErr w:type="gramEnd"/>
      <w:r>
        <w:t xml:space="preserve"> from the forest fires in the Northwest.  That alone has caused some spectacular sunsets and sunrises.  N8ZNR and my daughter lives within ten miles from a large fire in Central Oregon and her descriptions are concerning.  We understand some hams are on the </w:t>
      </w:r>
      <w:proofErr w:type="spellStart"/>
      <w:r>
        <w:t>firelines</w:t>
      </w:r>
      <w:proofErr w:type="spellEnd"/>
      <w:r>
        <w:t>. Although the area highlighted through this column is heavily forested, thankfully forest fires of those magnitudes are not a major concern here.  Now on to the news:</w:t>
      </w:r>
    </w:p>
    <w:p w14:paraId="13A6E61D" w14:textId="77777777" w:rsidR="00744B9E" w:rsidRDefault="00744B9E" w:rsidP="00744B9E">
      <w:pPr>
        <w:jc w:val="both"/>
      </w:pPr>
    </w:p>
    <w:p w14:paraId="04D6B36A" w14:textId="77777777" w:rsidR="00744B9E" w:rsidRDefault="00744B9E" w:rsidP="00744B9E">
      <w:pPr>
        <w:jc w:val="both"/>
      </w:pPr>
      <w:r>
        <w:t xml:space="preserve">The July QST made mention of July and August being hot times for </w:t>
      </w:r>
      <w:proofErr w:type="gramStart"/>
      <w:r>
        <w:t>six meter</w:t>
      </w:r>
      <w:proofErr w:type="gramEnd"/>
      <w:r>
        <w:t xml:space="preserve"> DX openings.  Reports from several of our region’s clubs indicate their </w:t>
      </w:r>
      <w:proofErr w:type="gramStart"/>
      <w:r>
        <w:t>six meter</w:t>
      </w:r>
      <w:proofErr w:type="gramEnd"/>
      <w:r>
        <w:t xml:space="preserve"> activity during Field Day and exposing members to the ‘Magic Band’.  The </w:t>
      </w:r>
      <w:r>
        <w:rPr>
          <w:b/>
        </w:rPr>
        <w:t>Highland ARA</w:t>
      </w:r>
      <w:r>
        <w:t xml:space="preserve"> even used FT8 with success.  Some have reported good openings into the Caribbean with Japan and Europe showing up on FT8.  Not only has six been good, but some newer hams with only </w:t>
      </w:r>
      <w:proofErr w:type="gramStart"/>
      <w:r>
        <w:t>ten meter</w:t>
      </w:r>
      <w:proofErr w:type="gramEnd"/>
      <w:r>
        <w:t xml:space="preserve"> privileges have been having a ball with frequent opening on that band.  One ham has even discovered the use of beacons as an indicator of the bands being open.</w:t>
      </w:r>
      <w:r>
        <w:rPr>
          <w:noProof/>
        </w:rPr>
        <w:t xml:space="preserve"> </w:t>
      </w:r>
    </w:p>
    <w:p w14:paraId="3BADAAEC" w14:textId="77777777" w:rsidR="00744B9E" w:rsidRDefault="00744B9E" w:rsidP="00744B9E">
      <w:pPr>
        <w:jc w:val="both"/>
      </w:pPr>
    </w:p>
    <w:p w14:paraId="1082E92B" w14:textId="77777777" w:rsidR="00744B9E" w:rsidRDefault="00744B9E" w:rsidP="00744B9E">
      <w:pPr>
        <w:jc w:val="both"/>
      </w:pPr>
      <w:r>
        <w:t xml:space="preserve">It’s doubtful a couple Southern Ohio hamfests will occur this summer due to circumstances beyond their control.  The location the </w:t>
      </w:r>
      <w:r>
        <w:rPr>
          <w:b/>
        </w:rPr>
        <w:t>Portsmouth RC</w:t>
      </w:r>
      <w:r>
        <w:t xml:space="preserve"> has used for several years is not being used for other purposes and is unavailable.  The </w:t>
      </w:r>
      <w:r>
        <w:rPr>
          <w:b/>
        </w:rPr>
        <w:t>Scioto Valley ARC</w:t>
      </w:r>
      <w:r>
        <w:t xml:space="preserve"> not only has an affordable location situation but a manpower issue and is looking towards teaming up with another club to have a show in 2022. </w:t>
      </w:r>
    </w:p>
    <w:p w14:paraId="0937CA66" w14:textId="77777777" w:rsidR="00744B9E" w:rsidRDefault="00744B9E" w:rsidP="00744B9E">
      <w:pPr>
        <w:jc w:val="both"/>
      </w:pPr>
    </w:p>
    <w:p w14:paraId="3C5C723D" w14:textId="77777777" w:rsidR="00744B9E" w:rsidRDefault="00744B9E" w:rsidP="00744B9E">
      <w:pPr>
        <w:jc w:val="both"/>
      </w:pPr>
      <w:r>
        <w:t>However here are some hamfests that will happen in the coming weeks:</w:t>
      </w:r>
    </w:p>
    <w:p w14:paraId="41975711" w14:textId="77777777" w:rsidR="00744B9E" w:rsidRDefault="00744B9E" w:rsidP="00744B9E">
      <w:pPr>
        <w:jc w:val="both"/>
      </w:pPr>
    </w:p>
    <w:p w14:paraId="65F3F6E6" w14:textId="77777777" w:rsidR="00744B9E" w:rsidRDefault="00744B9E" w:rsidP="00744B9E">
      <w:pPr>
        <w:jc w:val="both"/>
      </w:pPr>
      <w:r>
        <w:lastRenderedPageBreak/>
        <w:t xml:space="preserve">On Saturday, August 7, the </w:t>
      </w:r>
      <w:r>
        <w:rPr>
          <w:b/>
        </w:rPr>
        <w:t>Aladdin Shrine Audio Unit (W8FEZ)</w:t>
      </w:r>
      <w:r>
        <w:t xml:space="preserve"> will sponsor the Columbus Hamfest at the Shrine Center, 1801 Gateway in Grove City.  It begins at 8 AM and runs until 1.  There is a $5 admission with indoor or outside tables for $10.</w:t>
      </w:r>
    </w:p>
    <w:p w14:paraId="5B53B995" w14:textId="77777777" w:rsidR="00744B9E" w:rsidRDefault="00744B9E" w:rsidP="00744B9E">
      <w:pPr>
        <w:jc w:val="both"/>
      </w:pPr>
    </w:p>
    <w:p w14:paraId="360375C7" w14:textId="77777777" w:rsidR="00744B9E" w:rsidRDefault="00744B9E" w:rsidP="00744B9E">
      <w:pPr>
        <w:jc w:val="both"/>
      </w:pPr>
      <w:proofErr w:type="gramStart"/>
      <w:r>
        <w:t>Also</w:t>
      </w:r>
      <w:proofErr w:type="gramEnd"/>
      <w:r>
        <w:t xml:space="preserve"> on the 7</w:t>
      </w:r>
      <w:r>
        <w:rPr>
          <w:vertAlign w:val="superscript"/>
        </w:rPr>
        <w:t>th</w:t>
      </w:r>
      <w:r>
        <w:t xml:space="preserve"> is a hamfest in Bidwell sponsored by the </w:t>
      </w:r>
      <w:r>
        <w:rPr>
          <w:b/>
        </w:rPr>
        <w:t>Mid-Ohio Valley ARA</w:t>
      </w:r>
      <w:r>
        <w:t xml:space="preserve">.  It is at the Fellowship of Faith Church on SR 554.  For more information contact Lester Cardwell, KD8ZU, at </w:t>
      </w:r>
      <w:hyperlink r:id="rId98" w:history="1">
        <w:r>
          <w:rPr>
            <w:rStyle w:val="Hyperlink"/>
          </w:rPr>
          <w:t>docdiesel@hotmail.com</w:t>
        </w:r>
      </w:hyperlink>
      <w:r>
        <w:t xml:space="preserve">. </w:t>
      </w:r>
    </w:p>
    <w:p w14:paraId="3DCA154E" w14:textId="77777777" w:rsidR="00744B9E" w:rsidRDefault="00744B9E" w:rsidP="00744B9E">
      <w:pPr>
        <w:jc w:val="both"/>
      </w:pPr>
    </w:p>
    <w:p w14:paraId="0CA02C27" w14:textId="77777777" w:rsidR="00744B9E" w:rsidRDefault="00744B9E" w:rsidP="00744B9E">
      <w:pPr>
        <w:jc w:val="both"/>
      </w:pPr>
      <w:r>
        <w:t xml:space="preserve">The </w:t>
      </w:r>
      <w:r>
        <w:rPr>
          <w:b/>
        </w:rPr>
        <w:t xml:space="preserve">Tri-State ARA’s </w:t>
      </w:r>
      <w:r>
        <w:t>Hamfest will be on August 14 at the New Baptist Church, 610 28</w:t>
      </w:r>
      <w:r>
        <w:rPr>
          <w:vertAlign w:val="superscript"/>
        </w:rPr>
        <w:t>th</w:t>
      </w:r>
      <w:r>
        <w:t xml:space="preserve"> Street in Huntington, WV.  It runs from 8:30 to 1:30</w:t>
      </w:r>
      <w:proofErr w:type="gramStart"/>
      <w:r>
        <w:t>.  Admission</w:t>
      </w:r>
      <w:proofErr w:type="gramEnd"/>
      <w:r>
        <w:t xml:space="preserve"> is $6.  Tables are $10.</w:t>
      </w:r>
    </w:p>
    <w:p w14:paraId="77CA8D56" w14:textId="77777777" w:rsidR="00744B9E" w:rsidRDefault="00744B9E" w:rsidP="00744B9E">
      <w:pPr>
        <w:jc w:val="both"/>
      </w:pPr>
    </w:p>
    <w:p w14:paraId="309D0CC9" w14:textId="77777777" w:rsidR="00744B9E" w:rsidRDefault="00744B9E" w:rsidP="00744B9E">
      <w:pPr>
        <w:jc w:val="both"/>
      </w:pPr>
      <w:r>
        <w:t xml:space="preserve">The </w:t>
      </w:r>
      <w:r>
        <w:rPr>
          <w:b/>
        </w:rPr>
        <w:t>Athens County ARA</w:t>
      </w:r>
      <w:r>
        <w:t xml:space="preserve"> will hold a no fees charged </w:t>
      </w:r>
      <w:proofErr w:type="spellStart"/>
      <w:r>
        <w:t>Trunkfest</w:t>
      </w:r>
      <w:proofErr w:type="spellEnd"/>
      <w:r>
        <w:t xml:space="preserve"> on Sunday, August 22.  They anticipate it being at the Community Center’s parking lot, however if that is not possible it will be at the Masonic Center.  Stay tuned.</w:t>
      </w:r>
    </w:p>
    <w:p w14:paraId="14004E45" w14:textId="77777777" w:rsidR="00744B9E" w:rsidRDefault="00744B9E" w:rsidP="00744B9E">
      <w:pPr>
        <w:jc w:val="both"/>
      </w:pPr>
    </w:p>
    <w:p w14:paraId="6AC758F9" w14:textId="77777777" w:rsidR="00744B9E" w:rsidRDefault="00744B9E" w:rsidP="00744B9E">
      <w:pPr>
        <w:jc w:val="both"/>
      </w:pPr>
      <w:r>
        <w:t xml:space="preserve">The Greater Cincinnati Hamfest and W8DXCC DX Convention will be held on Saturday, August 28 at the Clermont County Fairgrounds in Owensville.  The hamfest is sponsored by the </w:t>
      </w:r>
      <w:r>
        <w:rPr>
          <w:b/>
        </w:rPr>
        <w:t xml:space="preserve">Milford ARC </w:t>
      </w:r>
      <w:r>
        <w:t xml:space="preserve">and runs from 8 until 4.  The DX convention is sponsored by the </w:t>
      </w:r>
      <w:r>
        <w:rPr>
          <w:b/>
        </w:rPr>
        <w:t>Southwest Ohio DX Association</w:t>
      </w:r>
      <w:r>
        <w:t xml:space="preserve"> and begins at 1 PM with a DX roundtable starting at noon.  Each requires a separate $8 admission ticket to attend.  </w:t>
      </w:r>
      <w:hyperlink r:id="rId99" w:history="1">
        <w:r>
          <w:rPr>
            <w:rStyle w:val="Hyperlink"/>
          </w:rPr>
          <w:t>www.cincinnatihamfest.org/venue</w:t>
        </w:r>
      </w:hyperlink>
      <w:r>
        <w:t xml:space="preserve"> is the website information on each event and to place your ticket order.</w:t>
      </w:r>
    </w:p>
    <w:p w14:paraId="7CAD333A" w14:textId="2714A8FA" w:rsidR="00744B9E" w:rsidRDefault="00744B9E" w:rsidP="00744B9E">
      <w:pPr>
        <w:jc w:val="both"/>
      </w:pPr>
      <w:r>
        <w:rPr>
          <w:noProof/>
          <w:sz w:val="22"/>
          <w:szCs w:val="22"/>
        </w:rPr>
        <w:drawing>
          <wp:anchor distT="0" distB="0" distL="114300" distR="114300" simplePos="0" relativeHeight="252833792" behindDoc="1" locked="0" layoutInCell="1" allowOverlap="1" wp14:anchorId="00E98CBD" wp14:editId="1898557F">
            <wp:simplePos x="0" y="0"/>
            <wp:positionH relativeFrom="column">
              <wp:posOffset>-23495</wp:posOffset>
            </wp:positionH>
            <wp:positionV relativeFrom="paragraph">
              <wp:posOffset>166370</wp:posOffset>
            </wp:positionV>
            <wp:extent cx="1403350" cy="449580"/>
            <wp:effectExtent l="0" t="0" r="6350" b="7620"/>
            <wp:wrapTight wrapText="bothSides">
              <wp:wrapPolygon edited="0">
                <wp:start x="0" y="0"/>
                <wp:lineTo x="0" y="21051"/>
                <wp:lineTo x="21405" y="21051"/>
                <wp:lineTo x="21405"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03350" cy="449580"/>
                    </a:xfrm>
                    <a:prstGeom prst="rect">
                      <a:avLst/>
                    </a:prstGeom>
                    <a:noFill/>
                  </pic:spPr>
                </pic:pic>
              </a:graphicData>
            </a:graphic>
            <wp14:sizeRelH relativeFrom="page">
              <wp14:pctWidth>0</wp14:pctWidth>
            </wp14:sizeRelH>
            <wp14:sizeRelV relativeFrom="page">
              <wp14:pctHeight>0</wp14:pctHeight>
            </wp14:sizeRelV>
          </wp:anchor>
        </w:drawing>
      </w:r>
    </w:p>
    <w:p w14:paraId="1B933222" w14:textId="77777777" w:rsidR="00744B9E" w:rsidRDefault="00744B9E" w:rsidP="00744B9E">
      <w:pPr>
        <w:jc w:val="both"/>
      </w:pPr>
      <w:r>
        <w:t xml:space="preserve">According to the Ohio State Parks on the Air website, the number of parks expected to be activated during the September 11 event is currently 25.  The number of parks in Southern Ohio gives clubs and individuals another chance to fine tune their talents to assemble and put a signal on the air under emergency conditions.  It’s another great opportunity to provide new hams with an Elmering moment.  Why not </w:t>
      </w:r>
      <w:proofErr w:type="gramStart"/>
      <w:r>
        <w:t>take a look</w:t>
      </w:r>
      <w:proofErr w:type="gramEnd"/>
      <w:r>
        <w:t xml:space="preserve"> at the </w:t>
      </w:r>
      <w:hyperlink r:id="rId101" w:history="1">
        <w:r>
          <w:rPr>
            <w:rStyle w:val="Hyperlink"/>
          </w:rPr>
          <w:t>www.ospota.org</w:t>
        </w:r>
      </w:hyperlink>
      <w:r>
        <w:t xml:space="preserve"> website and see if there is a park near you where you can operate from?  </w:t>
      </w:r>
    </w:p>
    <w:p w14:paraId="78F6F1C7" w14:textId="77777777" w:rsidR="00744B9E" w:rsidRDefault="00744B9E" w:rsidP="00744B9E">
      <w:pPr>
        <w:jc w:val="both"/>
        <w:rPr>
          <w:b/>
        </w:rPr>
      </w:pPr>
    </w:p>
    <w:p w14:paraId="34A65EAC" w14:textId="77777777" w:rsidR="00744B9E" w:rsidRDefault="00744B9E" w:rsidP="00744B9E">
      <w:pPr>
        <w:jc w:val="both"/>
      </w:pPr>
      <w:r>
        <w:t xml:space="preserve">Tom Berry, KD8U, has some radios he would like to find new homes for.  They include a Yaesu FTDX 5000MPL, FT 897d and a FT857d.  He also has an AL 80B amp up for grabs along with a list of other miscellaneous goodies.  He can be contacted at </w:t>
      </w:r>
      <w:hyperlink r:id="rId102" w:history="1">
        <w:r>
          <w:rPr>
            <w:rStyle w:val="Hyperlink"/>
          </w:rPr>
          <w:t>kd8u@att.net</w:t>
        </w:r>
      </w:hyperlink>
      <w:r>
        <w:t xml:space="preserve">.  </w:t>
      </w:r>
      <w:r>
        <w:rPr>
          <w:b/>
        </w:rPr>
        <w:t>Athens County ARA</w:t>
      </w:r>
      <w:r>
        <w:t xml:space="preserve"> member Brian </w:t>
      </w:r>
      <w:proofErr w:type="spellStart"/>
      <w:r>
        <w:t>Shapio</w:t>
      </w:r>
      <w:proofErr w:type="spellEnd"/>
      <w:r>
        <w:t xml:space="preserve">, KC8ZUF, is </w:t>
      </w:r>
      <w:proofErr w:type="gramStart"/>
      <w:r>
        <w:t>in the midst of</w:t>
      </w:r>
      <w:proofErr w:type="gramEnd"/>
      <w:r>
        <w:t xml:space="preserve"> a house project and needs to clear out some of his computer related ‘stuff’ to allow the project to proceed.  If interested in what he has that you might have an interest in, contact him at </w:t>
      </w:r>
      <w:hyperlink r:id="rId103" w:history="1">
        <w:r>
          <w:rPr>
            <w:rStyle w:val="Hyperlink"/>
          </w:rPr>
          <w:t>shapio@ohio.edu</w:t>
        </w:r>
      </w:hyperlink>
      <w:r>
        <w:t>.  Most items will be freebies.</w:t>
      </w:r>
    </w:p>
    <w:p w14:paraId="6D8ABE3B" w14:textId="423DCC5B" w:rsidR="00744B9E" w:rsidRDefault="00744B9E" w:rsidP="00744B9E">
      <w:pPr>
        <w:jc w:val="both"/>
      </w:pPr>
      <w:r>
        <w:rPr>
          <w:noProof/>
          <w:sz w:val="22"/>
          <w:szCs w:val="22"/>
        </w:rPr>
        <w:drawing>
          <wp:anchor distT="0" distB="0" distL="114300" distR="114300" simplePos="0" relativeHeight="252832768" behindDoc="1" locked="0" layoutInCell="1" allowOverlap="1" wp14:anchorId="1AC8DD58" wp14:editId="18D51971">
            <wp:simplePos x="0" y="0"/>
            <wp:positionH relativeFrom="column">
              <wp:posOffset>4785360</wp:posOffset>
            </wp:positionH>
            <wp:positionV relativeFrom="paragraph">
              <wp:posOffset>149225</wp:posOffset>
            </wp:positionV>
            <wp:extent cx="1303020" cy="977265"/>
            <wp:effectExtent l="0" t="0" r="0" b="0"/>
            <wp:wrapTight wrapText="bothSides">
              <wp:wrapPolygon edited="0">
                <wp:start x="0" y="0"/>
                <wp:lineTo x="0" y="21053"/>
                <wp:lineTo x="21158" y="21053"/>
                <wp:lineTo x="21158"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03020" cy="977265"/>
                    </a:xfrm>
                    <a:prstGeom prst="rect">
                      <a:avLst/>
                    </a:prstGeom>
                    <a:noFill/>
                  </pic:spPr>
                </pic:pic>
              </a:graphicData>
            </a:graphic>
            <wp14:sizeRelH relativeFrom="page">
              <wp14:pctWidth>0</wp14:pctWidth>
            </wp14:sizeRelH>
            <wp14:sizeRelV relativeFrom="page">
              <wp14:pctHeight>0</wp14:pctHeight>
            </wp14:sizeRelV>
          </wp:anchor>
        </w:drawing>
      </w:r>
    </w:p>
    <w:p w14:paraId="7EB0BDCA" w14:textId="77777777" w:rsidR="00744B9E" w:rsidRDefault="00744B9E" w:rsidP="00744B9E">
      <w:pPr>
        <w:jc w:val="both"/>
      </w:pPr>
      <w:r>
        <w:t xml:space="preserve">Quick work of removing and sorting over 1000 flags from the graves of veterans buried in the Hillsboro Cemetery happened on Wednesday evening </w:t>
      </w:r>
      <w:proofErr w:type="gramStart"/>
      <w:r>
        <w:t>according</w:t>
      </w:r>
      <w:proofErr w:type="gramEnd"/>
      <w:r>
        <w:t xml:space="preserve"> project chairman John Willis, KE8JEM.  Ten members of the </w:t>
      </w:r>
      <w:r>
        <w:rPr>
          <w:b/>
        </w:rPr>
        <w:t>Highland ARA</w:t>
      </w:r>
      <w:r>
        <w:t xml:space="preserve"> and three from the county historical society accomplished the project in a bit over an hour.  </w:t>
      </w:r>
    </w:p>
    <w:p w14:paraId="5D6DDF00" w14:textId="77777777" w:rsidR="00744B9E" w:rsidRDefault="00744B9E" w:rsidP="00744B9E">
      <w:pPr>
        <w:jc w:val="both"/>
      </w:pPr>
    </w:p>
    <w:p w14:paraId="5B10DD23" w14:textId="77777777" w:rsidR="00744B9E" w:rsidRDefault="00744B9E" w:rsidP="00744B9E">
      <w:pPr>
        <w:jc w:val="both"/>
      </w:pPr>
      <w:r>
        <w:t xml:space="preserve">Last time we listed </w:t>
      </w:r>
      <w:proofErr w:type="gramStart"/>
      <w:r>
        <w:t>a number of</w:t>
      </w:r>
      <w:proofErr w:type="gramEnd"/>
      <w:r>
        <w:t xml:space="preserve"> Southern Ohio special event stations that will be on the air in the upcoming weeks.  Well--add another one to the list.  Ted Jacobson, W8KVK, tells us the </w:t>
      </w:r>
      <w:r>
        <w:rPr>
          <w:b/>
        </w:rPr>
        <w:t>Athens County ARA</w:t>
      </w:r>
      <w:r>
        <w:t xml:space="preserve"> will operate W8V from July 29 to August 1 from the Vietnam Veterans Memorial Replica Wall and Mobile Education Center and its visit to Athens during its nationwide tour.  Special QSL cards will be available.  More info is at </w:t>
      </w:r>
      <w:hyperlink r:id="rId105" w:history="1">
        <w:r>
          <w:rPr>
            <w:rStyle w:val="Hyperlink"/>
          </w:rPr>
          <w:t>https://qrz.com/db/w8v</w:t>
        </w:r>
      </w:hyperlink>
      <w:r>
        <w:t>.</w:t>
      </w:r>
    </w:p>
    <w:p w14:paraId="31007543" w14:textId="77777777" w:rsidR="00744B9E" w:rsidRDefault="00744B9E" w:rsidP="00744B9E">
      <w:pPr>
        <w:jc w:val="both"/>
      </w:pPr>
    </w:p>
    <w:p w14:paraId="799F543E" w14:textId="77777777" w:rsidR="00744B9E" w:rsidRDefault="00744B9E" w:rsidP="00744B9E">
      <w:pPr>
        <w:jc w:val="both"/>
      </w:pPr>
      <w:r>
        <w:t xml:space="preserve">Lyn Alfman, N8IMW, passes along information about a certificate the </w:t>
      </w:r>
      <w:r>
        <w:rPr>
          <w:b/>
        </w:rPr>
        <w:t>Cambridge ARA</w:t>
      </w:r>
      <w:r>
        <w:t xml:space="preserve"> issues for working amateurs in Guernsey County.  The Guernsey Heritage Award is issued for contacts with five Guernsey County </w:t>
      </w:r>
      <w:r>
        <w:lastRenderedPageBreak/>
        <w:t xml:space="preserve">hams by non-county hams and ten contacts between hams within the county.  Repeater contacts do not count.  Submit your contact information including call signs, date, time, frequency and mode to </w:t>
      </w:r>
      <w:hyperlink r:id="rId106" w:history="1">
        <w:r>
          <w:rPr>
            <w:rStyle w:val="Hyperlink"/>
          </w:rPr>
          <w:t>ka8nzs@yahoo.com</w:t>
        </w:r>
      </w:hyperlink>
      <w:r>
        <w:t>.  Neat idea.</w:t>
      </w:r>
    </w:p>
    <w:p w14:paraId="706FC49C" w14:textId="77777777" w:rsidR="00744B9E" w:rsidRDefault="00744B9E" w:rsidP="00744B9E">
      <w:pPr>
        <w:jc w:val="both"/>
      </w:pPr>
    </w:p>
    <w:p w14:paraId="0AD678B4" w14:textId="77777777" w:rsidR="00744B9E" w:rsidRDefault="00744B9E" w:rsidP="00744B9E">
      <w:pPr>
        <w:jc w:val="both"/>
      </w:pPr>
      <w:r>
        <w:t xml:space="preserve">The </w:t>
      </w:r>
      <w:r>
        <w:rPr>
          <w:b/>
        </w:rPr>
        <w:t>Portsmouth RC</w:t>
      </w:r>
      <w:r>
        <w:t xml:space="preserve"> will meet on Monday evening, August 2 at the American Legion Post in Portsmouth.  The meeting will be preceded by a VE session at 5 pm.  The </w:t>
      </w:r>
      <w:r>
        <w:rPr>
          <w:b/>
        </w:rPr>
        <w:t>Clinton County ARA</w:t>
      </w:r>
      <w:r>
        <w:t xml:space="preserve"> meets on Thursday, August 5, at the Boyd Cancer Center in Wilmington.  That meeting starts at 7:30</w:t>
      </w:r>
      <w:proofErr w:type="gramStart"/>
      <w:r>
        <w:t>.  The</w:t>
      </w:r>
      <w:proofErr w:type="gramEnd"/>
      <w:r>
        <w:t xml:space="preserve"> </w:t>
      </w:r>
      <w:r>
        <w:rPr>
          <w:b/>
        </w:rPr>
        <w:t>Highland ARA</w:t>
      </w:r>
      <w:r>
        <w:t xml:space="preserve"> will meet at the Harmony Lake shelter house at Hillsboro’s Liberty Park on Tuesday, August 10, at 7 pm.</w:t>
      </w:r>
    </w:p>
    <w:p w14:paraId="60E157BF" w14:textId="77777777" w:rsidR="00744B9E" w:rsidRDefault="00744B9E" w:rsidP="00744B9E">
      <w:pPr>
        <w:jc w:val="both"/>
      </w:pPr>
    </w:p>
    <w:p w14:paraId="3FF029BB" w14:textId="77777777" w:rsidR="00744B9E" w:rsidRDefault="00744B9E" w:rsidP="00744B9E">
      <w:pPr>
        <w:jc w:val="both"/>
      </w:pPr>
      <w:r>
        <w:t xml:space="preserve">The </w:t>
      </w:r>
      <w:r>
        <w:rPr>
          <w:b/>
        </w:rPr>
        <w:t>Scioto Valley ARA</w:t>
      </w:r>
      <w:r>
        <w:t xml:space="preserve"> will hold a project building night on Thursday, August 5, at the clubhouse located at the edge of the Scioto Trails State Park south of Chillicothe.  The project is building and loading HAM-PI on a Raspberry.  All gets underway at 7 pm.  President Jesse Stanley, KD8CHP, invites anyone interested in this technology to feel free to attend.</w:t>
      </w:r>
    </w:p>
    <w:p w14:paraId="7B7DC19F" w14:textId="77777777" w:rsidR="00744B9E" w:rsidRDefault="00744B9E" w:rsidP="00744B9E">
      <w:pPr>
        <w:jc w:val="both"/>
      </w:pPr>
    </w:p>
    <w:p w14:paraId="2279F709" w14:textId="2A6E1B19" w:rsidR="00744B9E" w:rsidRDefault="00744B9E" w:rsidP="00744B9E">
      <w:pPr>
        <w:jc w:val="both"/>
      </w:pPr>
      <w:r>
        <w:rPr>
          <w:noProof/>
          <w:sz w:val="22"/>
          <w:szCs w:val="22"/>
        </w:rPr>
        <w:drawing>
          <wp:anchor distT="0" distB="0" distL="114300" distR="114300" simplePos="0" relativeHeight="252830720" behindDoc="0" locked="0" layoutInCell="1" allowOverlap="1" wp14:anchorId="26E032AB" wp14:editId="785D32AD">
            <wp:simplePos x="0" y="0"/>
            <wp:positionH relativeFrom="column">
              <wp:posOffset>161290</wp:posOffset>
            </wp:positionH>
            <wp:positionV relativeFrom="paragraph">
              <wp:posOffset>18415</wp:posOffset>
            </wp:positionV>
            <wp:extent cx="531495" cy="708660"/>
            <wp:effectExtent l="0" t="0" r="1905"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1495" cy="708660"/>
                    </a:xfrm>
                    <a:prstGeom prst="rect">
                      <a:avLst/>
                    </a:prstGeom>
                    <a:noFill/>
                  </pic:spPr>
                </pic:pic>
              </a:graphicData>
            </a:graphic>
            <wp14:sizeRelH relativeFrom="page">
              <wp14:pctWidth>0</wp14:pctWidth>
            </wp14:sizeRelH>
            <wp14:sizeRelV relativeFrom="page">
              <wp14:pctHeight>0</wp14:pctHeight>
            </wp14:sizeRelV>
          </wp:anchor>
        </w:drawing>
      </w:r>
      <w:r>
        <w:t xml:space="preserve">It was a wonderful Saturday morning to wander the hills and forests of Athens County when the </w:t>
      </w:r>
      <w:r>
        <w:rPr>
          <w:b/>
        </w:rPr>
        <w:t>Athens County ARA</w:t>
      </w:r>
      <w:r>
        <w:t xml:space="preserve"> held its second Fox Hunt of the year.  This month’s winner Phil Stanley, KB8NZB, located the ‘fox’ in only about 30 minutes! It appears the club will hold their next Fox Hunt on August 14.</w:t>
      </w:r>
    </w:p>
    <w:p w14:paraId="3C06DAED" w14:textId="77777777" w:rsidR="00744B9E" w:rsidRDefault="00744B9E" w:rsidP="00744B9E">
      <w:pPr>
        <w:jc w:val="both"/>
      </w:pPr>
    </w:p>
    <w:p w14:paraId="6E099AF3" w14:textId="77777777" w:rsidR="00744B9E" w:rsidRDefault="00744B9E" w:rsidP="00744B9E">
      <w:pPr>
        <w:jc w:val="both"/>
      </w:pPr>
      <w:r>
        <w:t xml:space="preserve">It’s understood the </w:t>
      </w:r>
      <w:r>
        <w:rPr>
          <w:b/>
        </w:rPr>
        <w:t>Clinton County ARA</w:t>
      </w:r>
      <w:r>
        <w:t xml:space="preserve"> will start a </w:t>
      </w:r>
      <w:proofErr w:type="gramStart"/>
      <w:r>
        <w:t>Technician</w:t>
      </w:r>
      <w:proofErr w:type="gramEnd"/>
      <w:r>
        <w:t xml:space="preserve"> license class on Sunday, August 1.  Classes will be from 2 until 5 at the Boyd Cancer Center in Wilmington. The South 40 wasn’t provided with information about the length of the course or possible costs.</w:t>
      </w:r>
    </w:p>
    <w:p w14:paraId="018A48DA" w14:textId="77777777" w:rsidR="00744B9E" w:rsidRDefault="00744B9E" w:rsidP="00744B9E">
      <w:pPr>
        <w:jc w:val="both"/>
      </w:pPr>
    </w:p>
    <w:p w14:paraId="31198E51" w14:textId="77777777" w:rsidR="00744B9E" w:rsidRDefault="00744B9E" w:rsidP="00744B9E">
      <w:pPr>
        <w:jc w:val="both"/>
      </w:pPr>
      <w:r>
        <w:t xml:space="preserve">The </w:t>
      </w:r>
      <w:r>
        <w:rPr>
          <w:b/>
        </w:rPr>
        <w:t>Athens County ARA</w:t>
      </w:r>
      <w:r>
        <w:t xml:space="preserve"> and Sunday Creek ARF will hold a VE testing session on Monday, August 16.  Jeff Slattery, N8SUZ, says he hopes the Red Cross is reopened by then; </w:t>
      </w:r>
      <w:proofErr w:type="gramStart"/>
      <w:r>
        <w:t>however</w:t>
      </w:r>
      <w:proofErr w:type="gramEnd"/>
      <w:r>
        <w:t xml:space="preserve"> should it not be available the Masonic Center will be used.  The time for the ARRL test will be at 7 pm.</w:t>
      </w:r>
    </w:p>
    <w:p w14:paraId="3C7578F7" w14:textId="77777777" w:rsidR="00744B9E" w:rsidRDefault="00744B9E" w:rsidP="00744B9E">
      <w:pPr>
        <w:jc w:val="both"/>
      </w:pPr>
    </w:p>
    <w:p w14:paraId="01AE8246" w14:textId="1CC01A72" w:rsidR="00744B9E" w:rsidRDefault="00744B9E" w:rsidP="00744B9E">
      <w:pPr>
        <w:jc w:val="both"/>
      </w:pPr>
      <w:r>
        <w:rPr>
          <w:noProof/>
          <w:sz w:val="22"/>
          <w:szCs w:val="22"/>
        </w:rPr>
        <w:drawing>
          <wp:anchor distT="0" distB="0" distL="114300" distR="114300" simplePos="0" relativeHeight="252831744" behindDoc="1" locked="0" layoutInCell="1" allowOverlap="1" wp14:anchorId="020483DC" wp14:editId="50F687AF">
            <wp:simplePos x="0" y="0"/>
            <wp:positionH relativeFrom="column">
              <wp:posOffset>4724400</wp:posOffset>
            </wp:positionH>
            <wp:positionV relativeFrom="paragraph">
              <wp:posOffset>241300</wp:posOffset>
            </wp:positionV>
            <wp:extent cx="1112520" cy="446405"/>
            <wp:effectExtent l="0" t="0" r="0" b="0"/>
            <wp:wrapTight wrapText="bothSides">
              <wp:wrapPolygon edited="0">
                <wp:start x="0" y="0"/>
                <wp:lineTo x="0" y="20279"/>
                <wp:lineTo x="21082" y="20279"/>
                <wp:lineTo x="21082"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12520" cy="446405"/>
                    </a:xfrm>
                    <a:prstGeom prst="rect">
                      <a:avLst/>
                    </a:prstGeom>
                    <a:noFill/>
                  </pic:spPr>
                </pic:pic>
              </a:graphicData>
            </a:graphic>
            <wp14:sizeRelH relativeFrom="page">
              <wp14:pctWidth>0</wp14:pctWidth>
            </wp14:sizeRelH>
            <wp14:sizeRelV relativeFrom="page">
              <wp14:pctHeight>0</wp14:pctHeight>
            </wp14:sizeRelV>
          </wp:anchor>
        </w:drawing>
      </w:r>
      <w:proofErr w:type="gramStart"/>
      <w:r>
        <w:t>Well</w:t>
      </w:r>
      <w:proofErr w:type="gramEnd"/>
      <w:r>
        <w:t xml:space="preserve"> that does it for another week as we wrap up July.  As you have read, August looks to be a busy month for some of the region’s clubs with their special event stations, county fairs, meetings, socials and the return of some hamfests.  Let’s hope the return of COVID concerns isn’t a freight train at the end of the tunnel instead of daylight.  Until next time please stay healthy, safe and </w:t>
      </w:r>
      <w:proofErr w:type="spellStart"/>
      <w:proofErr w:type="gramStart"/>
      <w:r>
        <w:t>radio active</w:t>
      </w:r>
      <w:proofErr w:type="spellEnd"/>
      <w:proofErr w:type="gramEnd"/>
      <w:r>
        <w:t>.</w:t>
      </w:r>
      <w:r>
        <w:rPr>
          <w:noProof/>
        </w:rPr>
        <w:t xml:space="preserve"> </w:t>
      </w:r>
    </w:p>
    <w:p w14:paraId="18B7E4EC" w14:textId="4585A41F" w:rsidR="00946F0D" w:rsidRDefault="00946F0D" w:rsidP="00BE7112">
      <w:pPr>
        <w:rPr>
          <w:rFonts w:eastAsia="Times New Roman"/>
          <w:bCs/>
        </w:rPr>
      </w:pPr>
    </w:p>
    <w:p w14:paraId="32F625C2" w14:textId="28135DEB" w:rsidR="00744B9E" w:rsidRDefault="00744B9E" w:rsidP="00BE7112">
      <w:pPr>
        <w:rPr>
          <w:rFonts w:eastAsia="Times New Roman"/>
          <w:bCs/>
        </w:rPr>
      </w:pPr>
    </w:p>
    <w:p w14:paraId="0A06BD11" w14:textId="77777777" w:rsidR="00744B9E" w:rsidRDefault="00744B9E" w:rsidP="00BE7112">
      <w:pPr>
        <w:rPr>
          <w:rFonts w:eastAsia="Times New Roman"/>
          <w:bCs/>
        </w:rPr>
      </w:pPr>
    </w:p>
    <w:p w14:paraId="6CC02D47" w14:textId="6253EF18" w:rsidR="00BE7112" w:rsidRPr="00BE7112" w:rsidRDefault="0077138B" w:rsidP="00BE7112">
      <w:pPr>
        <w:rPr>
          <w:rFonts w:eastAsia="Times New Roman"/>
          <w:bCs/>
        </w:rPr>
      </w:pPr>
      <w:r>
        <w:rPr>
          <w:rFonts w:eastAsia="Times New Roman"/>
          <w:bCs/>
        </w:rPr>
        <w:pict w14:anchorId="3C5BD4D0">
          <v:rect id="_x0000_i1033" style="width:0;height:1.5pt" o:hralign="center" o:hrstd="t" o:hr="t" fillcolor="#a0a0a0" stroked="f"/>
        </w:pict>
      </w:r>
    </w:p>
    <w:p w14:paraId="26DE2CC1" w14:textId="77777777" w:rsidR="00744B9E" w:rsidRDefault="00744B9E" w:rsidP="00BE7112">
      <w:pPr>
        <w:rPr>
          <w:sz w:val="32"/>
          <w:szCs w:val="32"/>
        </w:rPr>
      </w:pPr>
    </w:p>
    <w:p w14:paraId="2395EFE3" w14:textId="56E83FA3" w:rsidR="00BE7112" w:rsidRPr="00744B9E" w:rsidRDefault="00BE7112" w:rsidP="00BE7112">
      <w:pPr>
        <w:rPr>
          <w:rFonts w:eastAsia="Times New Roman"/>
          <w:b/>
          <w:i/>
          <w:iCs/>
          <w:sz w:val="32"/>
          <w:szCs w:val="32"/>
        </w:rPr>
      </w:pPr>
      <w:bookmarkStart w:id="31" w:name="hamfest"/>
      <w:bookmarkEnd w:id="31"/>
      <w:r w:rsidRPr="00744B9E">
        <w:rPr>
          <w:rFonts w:eastAsia="Times New Roman"/>
          <w:b/>
          <w:i/>
          <w:iCs/>
          <w:noProof/>
          <w:sz w:val="32"/>
          <w:szCs w:val="32"/>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10" w:history="1">
        <w:r w:rsidRPr="00744B9E">
          <w:rPr>
            <w:rStyle w:val="Hyperlink"/>
            <w:rFonts w:eastAsia="Times New Roman"/>
            <w:b/>
            <w:i/>
            <w:iCs/>
            <w:color w:val="auto"/>
            <w:sz w:val="32"/>
            <w:szCs w:val="32"/>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1EF06076" w:rsidR="00BE7112" w:rsidRDefault="00BE7112" w:rsidP="00BE7112">
      <w:pPr>
        <w:rPr>
          <w:rFonts w:eastAsia="Times New Roman"/>
          <w:bCs/>
        </w:rPr>
      </w:pPr>
    </w:p>
    <w:p w14:paraId="06B13FA6" w14:textId="77777777" w:rsidR="00FE4610" w:rsidRPr="00BE7112" w:rsidRDefault="00FE4610" w:rsidP="00BE7112">
      <w:pPr>
        <w:rPr>
          <w:rFonts w:eastAsia="Times New Roman"/>
          <w:bCs/>
        </w:rPr>
      </w:pPr>
    </w:p>
    <w:p w14:paraId="151969C9" w14:textId="72B2BE99" w:rsidR="00BE7112" w:rsidRDefault="00BE7112" w:rsidP="00BE7112">
      <w:pPr>
        <w:rPr>
          <w:rFonts w:eastAsia="Times New Roman"/>
          <w:bCs/>
        </w:rPr>
      </w:pPr>
    </w:p>
    <w:p w14:paraId="3D549248" w14:textId="77777777" w:rsidR="00626ECF" w:rsidRPr="007E2B94" w:rsidRDefault="00901DC1" w:rsidP="00626ECF">
      <w:pPr>
        <w:ind w:left="720"/>
        <w:textAlignment w:val="baseline"/>
        <w:outlineLvl w:val="3"/>
        <w:rPr>
          <w:rFonts w:eastAsia="Times New Roman"/>
          <w:color w:val="224466"/>
        </w:rPr>
      </w:pPr>
      <w:r>
        <w:rPr>
          <w:rFonts w:ascii="Arial" w:eastAsia="Times New Roman" w:hAnsi="Arial" w:cs="Arial"/>
          <w:caps/>
          <w:color w:val="4A5F71"/>
          <w:spacing w:val="15"/>
          <w:sz w:val="17"/>
          <w:szCs w:val="17"/>
        </w:rPr>
        <w:lastRenderedPageBreak/>
        <w:t xml:space="preserve"> </w:t>
      </w:r>
      <w:r w:rsidR="007E2B94" w:rsidRPr="007E2B94">
        <w:rPr>
          <w:rFonts w:ascii="Arial" w:eastAsia="Times New Roman" w:hAnsi="Arial" w:cs="Arial"/>
          <w:caps/>
          <w:color w:val="4A5F71"/>
          <w:spacing w:val="15"/>
          <w:sz w:val="17"/>
          <w:szCs w:val="17"/>
        </w:rPr>
        <w:br/>
      </w:r>
    </w:p>
    <w:tbl>
      <w:tblPr>
        <w:tblW w:w="28500" w:type="dxa"/>
        <w:tblCellSpacing w:w="15" w:type="dxa"/>
        <w:tblCellMar>
          <w:top w:w="15" w:type="dxa"/>
          <w:left w:w="15" w:type="dxa"/>
          <w:bottom w:w="15" w:type="dxa"/>
          <w:right w:w="15" w:type="dxa"/>
        </w:tblCellMar>
        <w:tblLook w:val="04A0" w:firstRow="1" w:lastRow="0" w:firstColumn="1" w:lastColumn="0" w:noHBand="0" w:noVBand="1"/>
      </w:tblPr>
      <w:tblGrid>
        <w:gridCol w:w="14250"/>
        <w:gridCol w:w="14250"/>
      </w:tblGrid>
      <w:tr w:rsidR="00560119" w:rsidRPr="00626ECF" w14:paraId="144A2E04" w14:textId="77777777" w:rsidTr="00560119">
        <w:trPr>
          <w:tblCellSpacing w:w="15" w:type="dxa"/>
        </w:trPr>
        <w:tc>
          <w:tcPr>
            <w:tcW w:w="14205" w:type="dxa"/>
            <w:hideMark/>
          </w:tcPr>
          <w:tbl>
            <w:tblPr>
              <w:tblW w:w="14175" w:type="dxa"/>
              <w:tblCellSpacing w:w="15" w:type="dxa"/>
              <w:tblCellMar>
                <w:top w:w="15" w:type="dxa"/>
                <w:left w:w="15" w:type="dxa"/>
                <w:bottom w:w="15" w:type="dxa"/>
                <w:right w:w="15" w:type="dxa"/>
              </w:tblCellMar>
              <w:tblLook w:val="04A0" w:firstRow="1" w:lastRow="0" w:firstColumn="1" w:lastColumn="0" w:noHBand="0" w:noVBand="1"/>
            </w:tblPr>
            <w:tblGrid>
              <w:gridCol w:w="5625"/>
              <w:gridCol w:w="8550"/>
            </w:tblGrid>
            <w:tr w:rsidR="00560119" w:rsidRPr="006A4798" w14:paraId="3589969C" w14:textId="77777777" w:rsidTr="00560119">
              <w:trPr>
                <w:tblCellSpacing w:w="15" w:type="dxa"/>
              </w:trPr>
              <w:tc>
                <w:tcPr>
                  <w:tcW w:w="5580" w:type="dxa"/>
                  <w:hideMark/>
                </w:tcPr>
                <w:p w14:paraId="561362C8" w14:textId="77777777" w:rsidR="00560119" w:rsidRPr="006A4798" w:rsidRDefault="00560119" w:rsidP="00560119">
                  <w:pPr>
                    <w:pStyle w:val="NormalWeb"/>
                    <w:spacing w:before="0" w:beforeAutospacing="0" w:after="0" w:afterAutospacing="0"/>
                  </w:pPr>
                  <w:r w:rsidRPr="006A4798">
                    <w:rPr>
                      <w:b/>
                      <w:bCs/>
                    </w:rPr>
                    <w:t>08/07/2021 -</w:t>
                  </w:r>
                  <w:r w:rsidRPr="006A4798">
                    <w:t> </w:t>
                  </w:r>
                  <w:hyperlink r:id="rId111" w:tooltip="2021 Columbus Hamfest" w:history="1">
                    <w:r w:rsidRPr="006A4798">
                      <w:rPr>
                        <w:rStyle w:val="Hyperlink"/>
                        <w:b/>
                        <w:bCs/>
                        <w:bdr w:val="none" w:sz="0" w:space="0" w:color="auto" w:frame="1"/>
                      </w:rPr>
                      <w:t>2021 Columbus Hamfest</w:t>
                    </w:r>
                  </w:hyperlink>
                </w:p>
                <w:p w14:paraId="40C168C0" w14:textId="77777777" w:rsidR="00560119" w:rsidRPr="006A4798" w:rsidRDefault="00560119" w:rsidP="00560119">
                  <w:pPr>
                    <w:pStyle w:val="NormalWeb"/>
                    <w:spacing w:before="0" w:beforeAutospacing="0" w:after="0" w:afterAutospacing="0"/>
                  </w:pPr>
                  <w:r w:rsidRPr="006A4798">
                    <w:rPr>
                      <w:b/>
                      <w:bCs/>
                    </w:rPr>
                    <w:t>Location:</w:t>
                  </w:r>
                  <w:r w:rsidRPr="006A4798">
                    <w:t> Grove City, OH</w:t>
                  </w:r>
                  <w:r w:rsidRPr="006A4798">
                    <w:br/>
                  </w:r>
                  <w:r w:rsidRPr="006A4798">
                    <w:rPr>
                      <w:b/>
                      <w:bCs/>
                    </w:rPr>
                    <w:t>Sponsor: </w:t>
                  </w:r>
                  <w:r w:rsidRPr="006A4798">
                    <w:t>Aladdin Shrine Audio Unit</w:t>
                  </w:r>
                  <w:r w:rsidRPr="006A4798">
                    <w:br/>
                  </w:r>
                  <w:r w:rsidRPr="006A4798">
                    <w:rPr>
                      <w:b/>
                      <w:bCs/>
                    </w:rPr>
                    <w:t>Website</w:t>
                  </w:r>
                  <w:r w:rsidRPr="006A4798">
                    <w:t>: </w:t>
                  </w:r>
                  <w:hyperlink r:id="rId112" w:history="1">
                    <w:r w:rsidRPr="006A4798">
                      <w:rPr>
                        <w:rStyle w:val="Hyperlink"/>
                      </w:rPr>
                      <w:t>http://columbushamfest.com</w:t>
                    </w:r>
                  </w:hyperlink>
                  <w:r w:rsidRPr="006A4798">
                    <w:br/>
                    <w:t> </w:t>
                  </w:r>
                </w:p>
                <w:p w14:paraId="56DC5C46" w14:textId="77777777" w:rsidR="00560119" w:rsidRPr="006A4798" w:rsidRDefault="0077138B" w:rsidP="00560119">
                  <w:pPr>
                    <w:pStyle w:val="NormalWeb"/>
                    <w:spacing w:before="0" w:beforeAutospacing="0" w:after="0" w:afterAutospacing="0"/>
                  </w:pPr>
                  <w:hyperlink r:id="rId113" w:tooltip="Learn More" w:history="1">
                    <w:r w:rsidR="00560119" w:rsidRPr="006A4798">
                      <w:rPr>
                        <w:rStyle w:val="Strong"/>
                        <w:color w:val="0000FF"/>
                        <w:u w:val="single"/>
                        <w:bdr w:val="none" w:sz="0" w:space="0" w:color="auto" w:frame="1"/>
                        <w:shd w:val="clear" w:color="auto" w:fill="FFFFFF"/>
                      </w:rPr>
                      <w:t>Learn More</w:t>
                    </w:r>
                  </w:hyperlink>
                </w:p>
                <w:p w14:paraId="5ECCD10E" w14:textId="77777777" w:rsidR="00560119" w:rsidRPr="006A4798" w:rsidRDefault="00560119" w:rsidP="00560119">
                  <w:pPr>
                    <w:pStyle w:val="NormalWeb"/>
                    <w:spacing w:before="0" w:beforeAutospacing="0" w:after="0" w:afterAutospacing="0"/>
                    <w:jc w:val="center"/>
                  </w:pPr>
                  <w:r w:rsidRPr="006A4798">
                    <w:t> </w:t>
                  </w:r>
                </w:p>
              </w:tc>
              <w:tc>
                <w:tcPr>
                  <w:tcW w:w="8505" w:type="dxa"/>
                  <w:hideMark/>
                </w:tcPr>
                <w:p w14:paraId="727CE7F1" w14:textId="77777777" w:rsidR="00560119" w:rsidRPr="006A4798" w:rsidRDefault="00560119" w:rsidP="00560119">
                  <w:pPr>
                    <w:pStyle w:val="Heading3"/>
                    <w:shd w:val="clear" w:color="auto" w:fill="FFFFFF"/>
                    <w:spacing w:before="0"/>
                    <w:textAlignment w:val="baseline"/>
                    <w:rPr>
                      <w:color w:val="087FB2"/>
                      <w:sz w:val="23"/>
                      <w:szCs w:val="23"/>
                    </w:rPr>
                  </w:pPr>
                  <w:r w:rsidRPr="006A4798">
                    <w:rPr>
                      <w:color w:val="000000"/>
                      <w:bdr w:val="none" w:sz="0" w:space="0" w:color="auto" w:frame="1"/>
                    </w:rPr>
                    <w:t>08/07/2021 - </w:t>
                  </w:r>
                  <w:hyperlink r:id="rId114" w:tooltip="MOVARC HAMFEST" w:history="1">
                    <w:r w:rsidRPr="006A4798">
                      <w:rPr>
                        <w:rStyle w:val="Hyperlink"/>
                        <w:bdr w:val="none" w:sz="0" w:space="0" w:color="auto" w:frame="1"/>
                      </w:rPr>
                      <w:t>MOVARC HAMFEST</w:t>
                    </w:r>
                  </w:hyperlink>
                </w:p>
                <w:p w14:paraId="3CDAEAEF" w14:textId="77777777" w:rsidR="00560119" w:rsidRPr="006A4798" w:rsidRDefault="00560119" w:rsidP="00560119">
                  <w:pPr>
                    <w:pStyle w:val="NormalWeb"/>
                    <w:spacing w:before="0" w:beforeAutospacing="0" w:after="0" w:afterAutospacing="0"/>
                  </w:pPr>
                  <w:r w:rsidRPr="006A4798">
                    <w:rPr>
                      <w:b/>
                      <w:bCs/>
                    </w:rPr>
                    <w:t>Location:</w:t>
                  </w:r>
                  <w:r w:rsidRPr="006A4798">
                    <w:t> Bidwell, OH</w:t>
                  </w:r>
                  <w:r w:rsidRPr="006A4798">
                    <w:br/>
                  </w:r>
                  <w:r w:rsidRPr="006A4798">
                    <w:rPr>
                      <w:b/>
                      <w:bCs/>
                    </w:rPr>
                    <w:t>Sponsor: </w:t>
                  </w:r>
                  <w:r w:rsidRPr="006A4798">
                    <w:t>Mid-Ohio Valley Amateur Radio Club</w:t>
                  </w:r>
                </w:p>
                <w:p w14:paraId="35739955" w14:textId="77777777" w:rsidR="00560119" w:rsidRPr="006A4798" w:rsidRDefault="00560119" w:rsidP="00560119">
                  <w:pPr>
                    <w:pStyle w:val="NormalWeb"/>
                    <w:spacing w:before="0" w:beforeAutospacing="0" w:after="0" w:afterAutospacing="0"/>
                    <w:jc w:val="center"/>
                  </w:pPr>
                  <w:r w:rsidRPr="006A4798">
                    <w:t> </w:t>
                  </w:r>
                </w:p>
                <w:p w14:paraId="2ECE28CC" w14:textId="77777777" w:rsidR="00560119" w:rsidRPr="006A4798" w:rsidRDefault="0077138B" w:rsidP="00560119">
                  <w:pPr>
                    <w:pStyle w:val="NormalWeb"/>
                    <w:spacing w:before="0" w:beforeAutospacing="0" w:after="0" w:afterAutospacing="0"/>
                  </w:pPr>
                  <w:hyperlink r:id="rId115" w:tooltip="Learn More" w:history="1">
                    <w:r w:rsidR="00560119" w:rsidRPr="006A4798">
                      <w:rPr>
                        <w:rStyle w:val="Strong"/>
                        <w:color w:val="0000FF"/>
                        <w:u w:val="single"/>
                        <w:bdr w:val="none" w:sz="0" w:space="0" w:color="auto" w:frame="1"/>
                        <w:shd w:val="clear" w:color="auto" w:fill="FFFFFF"/>
                      </w:rPr>
                      <w:t>Learn More</w:t>
                    </w:r>
                  </w:hyperlink>
                </w:p>
                <w:p w14:paraId="35FFE88F"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327D57D2" w14:textId="77777777" w:rsidTr="00560119">
              <w:trPr>
                <w:tblCellSpacing w:w="15" w:type="dxa"/>
              </w:trPr>
              <w:tc>
                <w:tcPr>
                  <w:tcW w:w="5580" w:type="dxa"/>
                  <w:hideMark/>
                </w:tcPr>
                <w:p w14:paraId="7A639E48" w14:textId="77777777" w:rsidR="00560119" w:rsidRPr="006A4798" w:rsidRDefault="00560119" w:rsidP="00560119">
                  <w:r w:rsidRPr="006A4798">
                    <w:rPr>
                      <w:b/>
                      <w:bCs/>
                    </w:rPr>
                    <w:t>08/15/2021 - </w:t>
                  </w:r>
                  <w:hyperlink r:id="rId116" w:tooltip="WARA Tailgate Swap Meet" w:history="1">
                    <w:r w:rsidRPr="006A4798">
                      <w:rPr>
                        <w:rStyle w:val="Hyperlink"/>
                        <w:b/>
                        <w:bCs/>
                      </w:rPr>
                      <w:t>WARA Tailgate Swap Meet</w:t>
                    </w:r>
                  </w:hyperlink>
                </w:p>
                <w:p w14:paraId="5ABC3886" w14:textId="77777777" w:rsidR="00560119" w:rsidRPr="006A4798" w:rsidRDefault="00560119" w:rsidP="00560119">
                  <w:r w:rsidRPr="006A4798">
                    <w:rPr>
                      <w:b/>
                      <w:bCs/>
                    </w:rPr>
                    <w:t>Location: </w:t>
                  </w:r>
                  <w:r w:rsidRPr="006A4798">
                    <w:t>Warren, OH</w:t>
                  </w:r>
                  <w:r w:rsidRPr="006A4798">
                    <w:br/>
                  </w:r>
                  <w:r w:rsidRPr="006A4798">
                    <w:rPr>
                      <w:b/>
                      <w:bCs/>
                    </w:rPr>
                    <w:t>Sponsor:</w:t>
                  </w:r>
                  <w:r w:rsidRPr="006A4798">
                    <w:t> Warren Amateur Radio Association</w:t>
                  </w:r>
                  <w:r w:rsidRPr="006A4798">
                    <w:br/>
                  </w:r>
                  <w:r w:rsidRPr="006A4798">
                    <w:rPr>
                      <w:b/>
                      <w:bCs/>
                    </w:rPr>
                    <w:t>Website:</w:t>
                  </w:r>
                  <w:r w:rsidRPr="006A4798">
                    <w:t> </w:t>
                  </w:r>
                  <w:hyperlink r:id="rId117" w:history="1">
                    <w:r w:rsidRPr="006A4798">
                      <w:rPr>
                        <w:rStyle w:val="Hyperlink"/>
                      </w:rPr>
                      <w:t>http://w8vtd.com</w:t>
                    </w:r>
                  </w:hyperlink>
                </w:p>
                <w:p w14:paraId="01D15D00" w14:textId="734F41E9" w:rsidR="00560119" w:rsidRPr="006A4798" w:rsidRDefault="0077138B" w:rsidP="00560119">
                  <w:hyperlink r:id="rId118" w:tooltip="Learn More" w:history="1">
                    <w:r w:rsidR="00560119" w:rsidRPr="006A4798">
                      <w:rPr>
                        <w:rStyle w:val="Hyperlink"/>
                        <w:b/>
                        <w:bCs/>
                      </w:rPr>
                      <w:t>Learn More</w:t>
                    </w:r>
                  </w:hyperlink>
                </w:p>
                <w:p w14:paraId="57E98730" w14:textId="77777777" w:rsidR="00560119" w:rsidRPr="006A4798" w:rsidRDefault="00560119" w:rsidP="00560119">
                  <w:pPr>
                    <w:jc w:val="center"/>
                  </w:pPr>
                  <w:r w:rsidRPr="006A4798">
                    <w:t> </w:t>
                  </w:r>
                </w:p>
              </w:tc>
              <w:tc>
                <w:tcPr>
                  <w:tcW w:w="8505" w:type="dxa"/>
                  <w:hideMark/>
                </w:tcPr>
                <w:p w14:paraId="34F43380" w14:textId="77777777" w:rsidR="00560119" w:rsidRPr="006A4798" w:rsidRDefault="00560119" w:rsidP="00560119">
                  <w:pPr>
                    <w:pStyle w:val="NormalWeb"/>
                    <w:spacing w:before="0" w:beforeAutospacing="0" w:after="0" w:afterAutospacing="0"/>
                  </w:pPr>
                  <w:r w:rsidRPr="006A4798">
                    <w:rPr>
                      <w:b/>
                      <w:bCs/>
                    </w:rPr>
                    <w:t>08/28/2021 - </w:t>
                  </w:r>
                  <w:hyperlink r:id="rId119" w:tooltip="Cincinnati Hamfest℠" w:history="1">
                    <w:r w:rsidRPr="006A4798">
                      <w:rPr>
                        <w:rStyle w:val="Hyperlink"/>
                        <w:b/>
                        <w:bCs/>
                      </w:rPr>
                      <w:t>Cincinnati Hamfest℠</w:t>
                    </w:r>
                  </w:hyperlink>
                </w:p>
                <w:p w14:paraId="17689809" w14:textId="77777777" w:rsidR="00560119" w:rsidRPr="006A4798" w:rsidRDefault="00560119" w:rsidP="00560119">
                  <w:pPr>
                    <w:pStyle w:val="NormalWeb"/>
                    <w:spacing w:before="0" w:beforeAutospacing="0" w:after="0" w:afterAutospacing="0"/>
                  </w:pPr>
                  <w:r w:rsidRPr="006A4798">
                    <w:rPr>
                      <w:b/>
                      <w:bCs/>
                    </w:rPr>
                    <w:t>Location: </w:t>
                  </w:r>
                  <w:r w:rsidRPr="006A4798">
                    <w:t>Owensville, OH</w:t>
                  </w:r>
                  <w:r w:rsidRPr="006A4798">
                    <w:br/>
                  </w:r>
                  <w:r w:rsidRPr="006A4798">
                    <w:rPr>
                      <w:b/>
                      <w:bCs/>
                    </w:rPr>
                    <w:t>Sponsor:</w:t>
                  </w:r>
                  <w:r w:rsidRPr="006A4798">
                    <w:t> Milford ARC</w:t>
                  </w:r>
                  <w:r w:rsidRPr="006A4798">
                    <w:br/>
                  </w:r>
                  <w:r w:rsidRPr="006A4798">
                    <w:rPr>
                      <w:b/>
                      <w:bCs/>
                    </w:rPr>
                    <w:t>Website:</w:t>
                  </w:r>
                  <w:r w:rsidRPr="006A4798">
                    <w:t> </w:t>
                  </w:r>
                  <w:hyperlink r:id="rId120" w:history="1">
                    <w:r w:rsidRPr="006A4798">
                      <w:rPr>
                        <w:rStyle w:val="Hyperlink"/>
                      </w:rPr>
                      <w:t>http://CincinnatiHamfest.org</w:t>
                    </w:r>
                  </w:hyperlink>
                  <w:r w:rsidRPr="006A4798">
                    <w:br/>
                    <w:t> </w:t>
                  </w:r>
                </w:p>
                <w:p w14:paraId="229D3F47" w14:textId="77777777" w:rsidR="00560119" w:rsidRPr="006A4798" w:rsidRDefault="0077138B" w:rsidP="00560119">
                  <w:pPr>
                    <w:pStyle w:val="NormalWeb"/>
                    <w:spacing w:before="0" w:beforeAutospacing="0" w:after="0" w:afterAutospacing="0"/>
                  </w:pPr>
                  <w:hyperlink r:id="rId121" w:tooltip="Learn More" w:history="1">
                    <w:r w:rsidR="00560119" w:rsidRPr="006A4798">
                      <w:rPr>
                        <w:rStyle w:val="Hyperlink"/>
                        <w:b/>
                        <w:bCs/>
                      </w:rPr>
                      <w:t>Learn More</w:t>
                    </w:r>
                  </w:hyperlink>
                </w:p>
                <w:p w14:paraId="05914E81"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6316BBE0" w14:textId="77777777" w:rsidTr="00744B9E">
              <w:trPr>
                <w:trHeight w:val="1545"/>
                <w:tblCellSpacing w:w="15" w:type="dxa"/>
              </w:trPr>
              <w:tc>
                <w:tcPr>
                  <w:tcW w:w="5580" w:type="dxa"/>
                  <w:hideMark/>
                </w:tcPr>
                <w:p w14:paraId="0D9EEC88" w14:textId="77777777" w:rsidR="00560119" w:rsidRPr="006A4798" w:rsidRDefault="00560119" w:rsidP="00560119">
                  <w:pPr>
                    <w:pStyle w:val="NormalWeb"/>
                    <w:spacing w:before="0" w:beforeAutospacing="0" w:after="0" w:afterAutospacing="0"/>
                  </w:pPr>
                  <w:r w:rsidRPr="006A4798">
                    <w:rPr>
                      <w:b/>
                      <w:bCs/>
                    </w:rPr>
                    <w:t>09/12/2021 - </w:t>
                  </w:r>
                  <w:hyperlink r:id="rId122" w:history="1">
                    <w:r w:rsidRPr="006A4798">
                      <w:rPr>
                        <w:rStyle w:val="Hyperlink"/>
                        <w:b/>
                        <w:bCs/>
                      </w:rPr>
                      <w:t>Findlay Hamfest</w:t>
                    </w:r>
                  </w:hyperlink>
                  <w:r w:rsidRPr="006A4798">
                    <w:br/>
                    <w:t>Location: Findlay, OH</w:t>
                  </w:r>
                  <w:r w:rsidRPr="006A4798">
                    <w:br/>
                    <w:t>Sponsor: Findlay Radio Club</w:t>
                  </w:r>
                  <w:r w:rsidRPr="006A4798">
                    <w:br/>
                    <w:t>Website: </w:t>
                  </w:r>
                  <w:hyperlink r:id="rId123" w:history="1">
                    <w:r w:rsidRPr="006A4798">
                      <w:rPr>
                        <w:rStyle w:val="Hyperlink"/>
                      </w:rPr>
                      <w:t>http://www.findlayradioclub.org/hamfest</w:t>
                    </w:r>
                  </w:hyperlink>
                </w:p>
                <w:p w14:paraId="24E4DDB2" w14:textId="42A06EE5" w:rsidR="00560119" w:rsidRPr="006A4798" w:rsidRDefault="0077138B" w:rsidP="00560119">
                  <w:pPr>
                    <w:pStyle w:val="NormalWeb"/>
                    <w:spacing w:before="0" w:beforeAutospacing="0" w:after="0" w:afterAutospacing="0"/>
                  </w:pPr>
                  <w:hyperlink r:id="rId124" w:history="1">
                    <w:r w:rsidR="00560119" w:rsidRPr="006A4798">
                      <w:rPr>
                        <w:rStyle w:val="Hyperlink"/>
                        <w:b/>
                        <w:bCs/>
                      </w:rPr>
                      <w:t>Learn More</w:t>
                    </w:r>
                  </w:hyperlink>
                </w:p>
                <w:p w14:paraId="7B19C9A8" w14:textId="77777777" w:rsidR="00560119" w:rsidRPr="006A4798" w:rsidRDefault="00560119" w:rsidP="00560119">
                  <w:pPr>
                    <w:pStyle w:val="NormalWeb"/>
                    <w:spacing w:before="0" w:beforeAutospacing="0" w:after="0" w:afterAutospacing="0"/>
                    <w:jc w:val="center"/>
                  </w:pPr>
                  <w:r w:rsidRPr="006A4798">
                    <w:t> </w:t>
                  </w:r>
                </w:p>
              </w:tc>
              <w:tc>
                <w:tcPr>
                  <w:tcW w:w="8505" w:type="dxa"/>
                  <w:hideMark/>
                </w:tcPr>
                <w:p w14:paraId="275A23A0" w14:textId="77777777" w:rsidR="00560119" w:rsidRPr="006A4798" w:rsidRDefault="00560119" w:rsidP="00560119">
                  <w:pPr>
                    <w:pStyle w:val="NormalWeb"/>
                    <w:spacing w:before="0" w:beforeAutospacing="0" w:after="0" w:afterAutospacing="0"/>
                  </w:pPr>
                  <w:r w:rsidRPr="006A4798">
                    <w:rPr>
                      <w:b/>
                      <w:bCs/>
                    </w:rPr>
                    <w:t>09/18/2021</w:t>
                  </w:r>
                  <w:r w:rsidRPr="006A4798">
                    <w:t> - </w:t>
                  </w:r>
                  <w:hyperlink r:id="rId125" w:history="1">
                    <w:r w:rsidRPr="006A4798">
                      <w:rPr>
                        <w:rStyle w:val="Hyperlink"/>
                        <w:b/>
                        <w:bCs/>
                      </w:rPr>
                      <w:t>Miami County Swap Meet</w:t>
                    </w:r>
                  </w:hyperlink>
                </w:p>
                <w:p w14:paraId="481572B0" w14:textId="77777777" w:rsidR="00560119" w:rsidRPr="006A4798" w:rsidRDefault="00560119" w:rsidP="00560119">
                  <w:pPr>
                    <w:pStyle w:val="NormalWeb"/>
                    <w:spacing w:before="0" w:beforeAutospacing="0" w:after="0" w:afterAutospacing="0"/>
                  </w:pPr>
                  <w:r w:rsidRPr="006A4798">
                    <w:rPr>
                      <w:b/>
                      <w:bCs/>
                    </w:rPr>
                    <w:t>Location: </w:t>
                  </w:r>
                  <w:r w:rsidRPr="006A4798">
                    <w:t>Troy, OH</w:t>
                  </w:r>
                </w:p>
                <w:p w14:paraId="79DDA14D" w14:textId="77777777" w:rsidR="00560119" w:rsidRPr="006A4798" w:rsidRDefault="00560119" w:rsidP="00560119">
                  <w:pPr>
                    <w:pStyle w:val="NormalWeb"/>
                    <w:spacing w:before="0" w:beforeAutospacing="0" w:after="0" w:afterAutospacing="0"/>
                  </w:pPr>
                  <w:r w:rsidRPr="006A4798">
                    <w:rPr>
                      <w:b/>
                      <w:bCs/>
                    </w:rPr>
                    <w:t>Sponsor:</w:t>
                  </w:r>
                  <w:r w:rsidRPr="006A4798">
                    <w:t> Miami County Amateur Radio Club</w:t>
                  </w:r>
                </w:p>
                <w:p w14:paraId="046952E3" w14:textId="77777777" w:rsidR="00560119" w:rsidRDefault="00560119" w:rsidP="00560119">
                  <w:pPr>
                    <w:pStyle w:val="NormalWeb"/>
                    <w:spacing w:before="0" w:beforeAutospacing="0" w:after="0" w:afterAutospacing="0"/>
                  </w:pPr>
                  <w:r w:rsidRPr="006A4798">
                    <w:rPr>
                      <w:b/>
                      <w:bCs/>
                    </w:rPr>
                    <w:t>Website:</w:t>
                  </w:r>
                  <w:r w:rsidRPr="006A4798">
                    <w:t> </w:t>
                  </w:r>
                  <w:hyperlink r:id="rId126" w:history="1">
                    <w:r w:rsidRPr="006A4798">
                      <w:rPr>
                        <w:rStyle w:val="Hyperlink"/>
                      </w:rPr>
                      <w:t>http://w8fw.org</w:t>
                    </w:r>
                  </w:hyperlink>
                </w:p>
                <w:p w14:paraId="43A66FAB" w14:textId="33FCCDA0" w:rsidR="00560119" w:rsidRPr="006A4798" w:rsidRDefault="0077138B" w:rsidP="00560119">
                  <w:pPr>
                    <w:pStyle w:val="NormalWeb"/>
                    <w:spacing w:before="0" w:beforeAutospacing="0" w:after="0" w:afterAutospacing="0"/>
                  </w:pPr>
                  <w:hyperlink r:id="rId127" w:history="1">
                    <w:r w:rsidR="00560119" w:rsidRPr="006A4798">
                      <w:rPr>
                        <w:rStyle w:val="Hyperlink"/>
                        <w:b/>
                        <w:bCs/>
                      </w:rPr>
                      <w:t>Learn More</w:t>
                    </w:r>
                  </w:hyperlink>
                </w:p>
              </w:tc>
            </w:tr>
            <w:tr w:rsidR="00560119" w:rsidRPr="006A4798" w14:paraId="3ABD5F76" w14:textId="77777777" w:rsidTr="00560119">
              <w:trPr>
                <w:tblCellSpacing w:w="15" w:type="dxa"/>
              </w:trPr>
              <w:tc>
                <w:tcPr>
                  <w:tcW w:w="5580" w:type="dxa"/>
                  <w:hideMark/>
                </w:tcPr>
                <w:p w14:paraId="507F6D67" w14:textId="77777777" w:rsidR="00560119" w:rsidRDefault="00560119" w:rsidP="00560119">
                  <w:pPr>
                    <w:pStyle w:val="NormalWeb"/>
                    <w:spacing w:before="0" w:beforeAutospacing="0" w:after="0" w:afterAutospacing="0"/>
                    <w:jc w:val="center"/>
                    <w:rPr>
                      <w:b/>
                      <w:bCs/>
                    </w:rPr>
                  </w:pPr>
                </w:p>
                <w:p w14:paraId="430C0063" w14:textId="77777777" w:rsidR="00560119" w:rsidRDefault="00560119" w:rsidP="00560119">
                  <w:pPr>
                    <w:pStyle w:val="NormalWeb"/>
                    <w:spacing w:before="0" w:beforeAutospacing="0" w:after="0" w:afterAutospacing="0"/>
                    <w:jc w:val="center"/>
                    <w:rPr>
                      <w:b/>
                      <w:bCs/>
                    </w:rPr>
                  </w:pPr>
                </w:p>
                <w:p w14:paraId="126C2ED2" w14:textId="77777777" w:rsidR="00560119" w:rsidRDefault="00560119" w:rsidP="00560119">
                  <w:pPr>
                    <w:pStyle w:val="NormalWeb"/>
                    <w:spacing w:before="0" w:beforeAutospacing="0" w:after="0" w:afterAutospacing="0"/>
                    <w:jc w:val="center"/>
                    <w:rPr>
                      <w:b/>
                      <w:bCs/>
                    </w:rPr>
                  </w:pPr>
                </w:p>
                <w:p w14:paraId="2E58BB11" w14:textId="77777777" w:rsidR="00560119" w:rsidRDefault="00560119" w:rsidP="00560119">
                  <w:pPr>
                    <w:pStyle w:val="NormalWeb"/>
                    <w:spacing w:before="0" w:beforeAutospacing="0" w:after="0" w:afterAutospacing="0"/>
                    <w:jc w:val="center"/>
                    <w:rPr>
                      <w:b/>
                      <w:bCs/>
                    </w:rPr>
                  </w:pPr>
                </w:p>
                <w:p w14:paraId="7A326886" w14:textId="5B4CDA1F" w:rsidR="00560119" w:rsidRPr="006A4798" w:rsidRDefault="00560119" w:rsidP="00560119">
                  <w:pPr>
                    <w:pStyle w:val="NormalWeb"/>
                    <w:spacing w:before="0" w:beforeAutospacing="0" w:after="0" w:afterAutospacing="0"/>
                  </w:pPr>
                  <w:r w:rsidRPr="006A4798">
                    <w:rPr>
                      <w:b/>
                      <w:bCs/>
                    </w:rPr>
                    <w:t>09/18/2021 - </w:t>
                  </w:r>
                  <w:hyperlink r:id="rId128" w:tooltip="Mound Amateur Radio Assoc. Swap Meet" w:history="1">
                    <w:r w:rsidRPr="006A4798">
                      <w:rPr>
                        <w:rStyle w:val="Hyperlink"/>
                        <w:b/>
                        <w:bCs/>
                      </w:rPr>
                      <w:t>Mound Amateur Radio Assoc. Swap Meet</w:t>
                    </w:r>
                  </w:hyperlink>
                </w:p>
                <w:p w14:paraId="7AE0C8F3" w14:textId="77777777" w:rsidR="00560119" w:rsidRPr="006A4798" w:rsidRDefault="00560119" w:rsidP="00560119">
                  <w:pPr>
                    <w:pStyle w:val="NormalWeb"/>
                    <w:spacing w:before="0" w:beforeAutospacing="0" w:after="0" w:afterAutospacing="0"/>
                  </w:pPr>
                  <w:r w:rsidRPr="006A4798">
                    <w:rPr>
                      <w:b/>
                      <w:bCs/>
                    </w:rPr>
                    <w:t>Location: </w:t>
                  </w:r>
                  <w:r w:rsidRPr="006A4798">
                    <w:t>Miamisburg, OH</w:t>
                  </w:r>
                  <w:r w:rsidRPr="006A4798">
                    <w:br/>
                  </w:r>
                  <w:r w:rsidRPr="006A4798">
                    <w:rPr>
                      <w:b/>
                      <w:bCs/>
                    </w:rPr>
                    <w:t>Sponsor:</w:t>
                  </w:r>
                  <w:r w:rsidRPr="006A4798">
                    <w:t> MARA</w:t>
                  </w:r>
                  <w:r w:rsidRPr="006A4798">
                    <w:br/>
                  </w:r>
                  <w:r w:rsidRPr="006A4798">
                    <w:rPr>
                      <w:b/>
                      <w:bCs/>
                    </w:rPr>
                    <w:t>Website:</w:t>
                  </w:r>
                  <w:r w:rsidRPr="006A4798">
                    <w:t> </w:t>
                  </w:r>
                  <w:hyperlink r:id="rId129" w:history="1">
                    <w:r w:rsidRPr="006A4798">
                      <w:rPr>
                        <w:rStyle w:val="Hyperlink"/>
                      </w:rPr>
                      <w:t>http://W8DYY.ORG</w:t>
                    </w:r>
                  </w:hyperlink>
                  <w:r w:rsidRPr="006A4798">
                    <w:br/>
                    <w:t> </w:t>
                  </w:r>
                </w:p>
                <w:p w14:paraId="1C89FE40" w14:textId="77777777" w:rsidR="00560119" w:rsidRPr="006A4798" w:rsidRDefault="0077138B" w:rsidP="00560119">
                  <w:pPr>
                    <w:pStyle w:val="NormalWeb"/>
                    <w:spacing w:before="0" w:beforeAutospacing="0" w:after="0" w:afterAutospacing="0"/>
                  </w:pPr>
                  <w:hyperlink r:id="rId130" w:tooltip="Learn More" w:history="1">
                    <w:r w:rsidR="00560119" w:rsidRPr="006A4798">
                      <w:rPr>
                        <w:rStyle w:val="Hyperlink"/>
                        <w:b/>
                        <w:bCs/>
                      </w:rPr>
                      <w:t>Learn More</w:t>
                    </w:r>
                  </w:hyperlink>
                </w:p>
                <w:p w14:paraId="74EBAD58" w14:textId="77777777" w:rsidR="00560119" w:rsidRPr="006A4798" w:rsidRDefault="00560119" w:rsidP="00560119">
                  <w:pPr>
                    <w:pStyle w:val="NormalWeb"/>
                    <w:spacing w:before="0" w:beforeAutospacing="0" w:after="0" w:afterAutospacing="0"/>
                    <w:jc w:val="center"/>
                  </w:pPr>
                  <w:r w:rsidRPr="006A4798">
                    <w:t> </w:t>
                  </w:r>
                </w:p>
              </w:tc>
              <w:tc>
                <w:tcPr>
                  <w:tcW w:w="8505" w:type="dxa"/>
                  <w:hideMark/>
                </w:tcPr>
                <w:p w14:paraId="5158032B" w14:textId="77777777" w:rsidR="00560119" w:rsidRDefault="00560119" w:rsidP="00560119">
                  <w:pPr>
                    <w:pStyle w:val="NormalWeb"/>
                    <w:spacing w:before="0" w:beforeAutospacing="0" w:after="0" w:afterAutospacing="0"/>
                    <w:jc w:val="center"/>
                    <w:rPr>
                      <w:b/>
                      <w:bCs/>
                    </w:rPr>
                  </w:pPr>
                </w:p>
                <w:p w14:paraId="6645FB80" w14:textId="77777777" w:rsidR="00560119" w:rsidRDefault="00560119" w:rsidP="00560119">
                  <w:pPr>
                    <w:pStyle w:val="NormalWeb"/>
                    <w:spacing w:before="0" w:beforeAutospacing="0" w:after="0" w:afterAutospacing="0"/>
                    <w:jc w:val="center"/>
                    <w:rPr>
                      <w:b/>
                      <w:bCs/>
                    </w:rPr>
                  </w:pPr>
                </w:p>
                <w:p w14:paraId="745E8891" w14:textId="77777777" w:rsidR="00560119" w:rsidRDefault="00560119" w:rsidP="00560119">
                  <w:pPr>
                    <w:pStyle w:val="NormalWeb"/>
                    <w:spacing w:before="0" w:beforeAutospacing="0" w:after="0" w:afterAutospacing="0"/>
                    <w:jc w:val="center"/>
                    <w:rPr>
                      <w:b/>
                      <w:bCs/>
                    </w:rPr>
                  </w:pPr>
                </w:p>
                <w:p w14:paraId="3CBE7DDE" w14:textId="77777777" w:rsidR="00560119" w:rsidRDefault="00560119" w:rsidP="00560119">
                  <w:pPr>
                    <w:pStyle w:val="NormalWeb"/>
                    <w:spacing w:before="0" w:beforeAutospacing="0" w:after="0" w:afterAutospacing="0"/>
                    <w:jc w:val="center"/>
                    <w:rPr>
                      <w:b/>
                      <w:bCs/>
                    </w:rPr>
                  </w:pPr>
                </w:p>
                <w:p w14:paraId="10660FD8" w14:textId="69AA1397" w:rsidR="00560119" w:rsidRPr="006A4798" w:rsidRDefault="00560119" w:rsidP="00560119">
                  <w:pPr>
                    <w:pStyle w:val="NormalWeb"/>
                    <w:spacing w:before="0" w:beforeAutospacing="0" w:after="0" w:afterAutospacing="0"/>
                  </w:pPr>
                  <w:r w:rsidRPr="006A4798">
                    <w:rPr>
                      <w:b/>
                      <w:bCs/>
                    </w:rPr>
                    <w:t>09/26/2021 - </w:t>
                  </w:r>
                  <w:hyperlink r:id="rId131" w:tooltip="Cleveland Hamfest" w:history="1">
                    <w:r w:rsidRPr="006A4798">
                      <w:rPr>
                        <w:rStyle w:val="Hyperlink"/>
                        <w:b/>
                        <w:bCs/>
                      </w:rPr>
                      <w:t>Cleveland Hamfest</w:t>
                    </w:r>
                  </w:hyperlink>
                </w:p>
                <w:p w14:paraId="367A8326" w14:textId="77777777" w:rsidR="00560119" w:rsidRPr="006A4798" w:rsidRDefault="00560119" w:rsidP="00560119">
                  <w:pPr>
                    <w:pStyle w:val="NormalWeb"/>
                    <w:spacing w:before="0" w:beforeAutospacing="0" w:after="0" w:afterAutospacing="0"/>
                  </w:pPr>
                  <w:r w:rsidRPr="006A4798">
                    <w:rPr>
                      <w:b/>
                      <w:bCs/>
                    </w:rPr>
                    <w:t>Location: </w:t>
                  </w:r>
                  <w:r w:rsidRPr="006A4798">
                    <w:t>Berea, OH</w:t>
                  </w:r>
                  <w:r w:rsidRPr="006A4798">
                    <w:br/>
                  </w:r>
                  <w:r w:rsidRPr="006A4798">
                    <w:rPr>
                      <w:b/>
                      <w:bCs/>
                    </w:rPr>
                    <w:t>Sponsor:</w:t>
                  </w:r>
                  <w:r w:rsidRPr="006A4798">
                    <w:t> Hamfest Association of Cleveland</w:t>
                  </w:r>
                  <w:r w:rsidRPr="006A4798">
                    <w:br/>
                  </w:r>
                  <w:r w:rsidRPr="006A4798">
                    <w:rPr>
                      <w:b/>
                      <w:bCs/>
                    </w:rPr>
                    <w:t>Website:</w:t>
                  </w:r>
                  <w:r w:rsidRPr="006A4798">
                    <w:t> </w:t>
                  </w:r>
                  <w:hyperlink r:id="rId132" w:history="1">
                    <w:r w:rsidRPr="006A4798">
                      <w:rPr>
                        <w:rStyle w:val="Hyperlink"/>
                      </w:rPr>
                      <w:t>http://www.hac.org</w:t>
                    </w:r>
                  </w:hyperlink>
                  <w:r w:rsidRPr="006A4798">
                    <w:br/>
                    <w:t> </w:t>
                  </w:r>
                </w:p>
                <w:p w14:paraId="15060CB1" w14:textId="77777777" w:rsidR="00560119" w:rsidRPr="006A4798" w:rsidRDefault="0077138B" w:rsidP="00560119">
                  <w:pPr>
                    <w:pStyle w:val="NormalWeb"/>
                    <w:spacing w:before="0" w:beforeAutospacing="0" w:after="0" w:afterAutospacing="0"/>
                  </w:pPr>
                  <w:hyperlink r:id="rId133" w:tooltip="Learn More" w:history="1">
                    <w:r w:rsidR="00560119" w:rsidRPr="006A4798">
                      <w:rPr>
                        <w:rStyle w:val="Hyperlink"/>
                        <w:b/>
                        <w:bCs/>
                      </w:rPr>
                      <w:t>Learn More</w:t>
                    </w:r>
                  </w:hyperlink>
                </w:p>
                <w:p w14:paraId="2421AB82"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782BC36D" w14:textId="77777777" w:rsidTr="00560119">
              <w:trPr>
                <w:tblCellSpacing w:w="15" w:type="dxa"/>
              </w:trPr>
              <w:tc>
                <w:tcPr>
                  <w:tcW w:w="14115" w:type="dxa"/>
                  <w:gridSpan w:val="2"/>
                  <w:hideMark/>
                </w:tcPr>
                <w:p w14:paraId="0E04056A" w14:textId="77777777" w:rsidR="00560119" w:rsidRPr="006A4798" w:rsidRDefault="00560119" w:rsidP="00560119">
                  <w:pPr>
                    <w:pStyle w:val="NormalWeb"/>
                    <w:spacing w:before="0" w:beforeAutospacing="0" w:after="0" w:afterAutospacing="0"/>
                  </w:pPr>
                  <w:r w:rsidRPr="006A4798">
                    <w:rPr>
                      <w:b/>
                      <w:bCs/>
                      <w:sz w:val="36"/>
                      <w:szCs w:val="36"/>
                    </w:rPr>
                    <w:t>10/02/2021 - </w:t>
                  </w:r>
                  <w:hyperlink r:id="rId134" w:tooltip="10th Annual Vette City Hamfest, ARRL Great Lakes Division Convention" w:history="1">
                    <w:r w:rsidRPr="006A4798">
                      <w:rPr>
                        <w:rStyle w:val="Hyperlink"/>
                        <w:b/>
                        <w:bCs/>
                        <w:sz w:val="36"/>
                        <w:szCs w:val="36"/>
                      </w:rPr>
                      <w:t>10th Annual Vette City Hamfest,</w:t>
                    </w:r>
                  </w:hyperlink>
                </w:p>
                <w:p w14:paraId="4B507B4A" w14:textId="77777777" w:rsidR="00560119" w:rsidRPr="006A4798" w:rsidRDefault="0077138B" w:rsidP="00560119">
                  <w:pPr>
                    <w:pStyle w:val="NormalWeb"/>
                    <w:spacing w:before="0" w:beforeAutospacing="0" w:after="0" w:afterAutospacing="0"/>
                  </w:pPr>
                  <w:hyperlink r:id="rId135" w:tooltip="10th Annual Vette City Hamfest, ARRL Great Lakes Division Convention" w:history="1">
                    <w:r w:rsidR="00560119" w:rsidRPr="006A4798">
                      <w:rPr>
                        <w:rStyle w:val="Hyperlink"/>
                        <w:b/>
                        <w:bCs/>
                        <w:sz w:val="36"/>
                        <w:szCs w:val="36"/>
                      </w:rPr>
                      <w:t>ARRL Great Lakes Division Convention</w:t>
                    </w:r>
                  </w:hyperlink>
                </w:p>
                <w:p w14:paraId="6996A02B" w14:textId="77777777" w:rsidR="00560119" w:rsidRPr="00560119" w:rsidRDefault="00560119" w:rsidP="00560119">
                  <w:pPr>
                    <w:pStyle w:val="NormalWeb"/>
                    <w:spacing w:before="0" w:beforeAutospacing="0" w:after="0" w:afterAutospacing="0"/>
                    <w:rPr>
                      <w:sz w:val="28"/>
                      <w:szCs w:val="28"/>
                    </w:rPr>
                  </w:pPr>
                  <w:r w:rsidRPr="00560119">
                    <w:rPr>
                      <w:b/>
                      <w:bCs/>
                      <w:sz w:val="28"/>
                      <w:szCs w:val="28"/>
                    </w:rPr>
                    <w:t>Location: </w:t>
                  </w:r>
                  <w:r w:rsidRPr="00560119">
                    <w:rPr>
                      <w:sz w:val="28"/>
                      <w:szCs w:val="28"/>
                    </w:rPr>
                    <w:t xml:space="preserve">Bowling </w:t>
                  </w:r>
                  <w:proofErr w:type="gramStart"/>
                  <w:r w:rsidRPr="00560119">
                    <w:rPr>
                      <w:sz w:val="28"/>
                      <w:szCs w:val="28"/>
                    </w:rPr>
                    <w:t>Green ,</w:t>
                  </w:r>
                  <w:proofErr w:type="gramEnd"/>
                  <w:r w:rsidRPr="00560119">
                    <w:rPr>
                      <w:sz w:val="28"/>
                      <w:szCs w:val="28"/>
                    </w:rPr>
                    <w:t xml:space="preserve"> KY</w:t>
                  </w:r>
                  <w:r w:rsidRPr="00560119">
                    <w:rPr>
                      <w:sz w:val="28"/>
                      <w:szCs w:val="28"/>
                    </w:rPr>
                    <w:br/>
                  </w:r>
                  <w:r w:rsidRPr="00560119">
                    <w:rPr>
                      <w:b/>
                      <w:bCs/>
                      <w:sz w:val="28"/>
                      <w:szCs w:val="28"/>
                    </w:rPr>
                    <w:t>Sponsor:</w:t>
                  </w:r>
                  <w:r w:rsidRPr="00560119">
                    <w:rPr>
                      <w:sz w:val="28"/>
                      <w:szCs w:val="28"/>
                    </w:rPr>
                    <w:t> Kentucky Colonels Amateur Radio Club</w:t>
                  </w:r>
                  <w:r w:rsidRPr="00560119">
                    <w:rPr>
                      <w:sz w:val="28"/>
                      <w:szCs w:val="28"/>
                    </w:rPr>
                    <w:br/>
                  </w:r>
                  <w:r w:rsidRPr="00560119">
                    <w:rPr>
                      <w:b/>
                      <w:bCs/>
                      <w:sz w:val="28"/>
                      <w:szCs w:val="28"/>
                    </w:rPr>
                    <w:t>Website:</w:t>
                  </w:r>
                  <w:r w:rsidRPr="00560119">
                    <w:rPr>
                      <w:sz w:val="28"/>
                      <w:szCs w:val="28"/>
                    </w:rPr>
                    <w:t> </w:t>
                  </w:r>
                  <w:hyperlink r:id="rId136" w:history="1">
                    <w:r w:rsidRPr="00560119">
                      <w:rPr>
                        <w:rStyle w:val="Hyperlink"/>
                        <w:sz w:val="28"/>
                        <w:szCs w:val="28"/>
                      </w:rPr>
                      <w:t>https://ky4bg.com</w:t>
                    </w:r>
                  </w:hyperlink>
                </w:p>
                <w:p w14:paraId="528B8D1A" w14:textId="72EF8AB5" w:rsidR="00560119" w:rsidRPr="00560119" w:rsidRDefault="0077138B" w:rsidP="00560119">
                  <w:pPr>
                    <w:pStyle w:val="NormalWeb"/>
                    <w:spacing w:before="0" w:beforeAutospacing="0" w:after="0" w:afterAutospacing="0"/>
                    <w:rPr>
                      <w:sz w:val="28"/>
                      <w:szCs w:val="28"/>
                    </w:rPr>
                  </w:pPr>
                  <w:hyperlink r:id="rId137" w:tooltip="Learn More" w:history="1">
                    <w:r w:rsidR="00560119" w:rsidRPr="00560119">
                      <w:rPr>
                        <w:rStyle w:val="Hyperlink"/>
                        <w:b/>
                        <w:bCs/>
                        <w:sz w:val="28"/>
                        <w:szCs w:val="28"/>
                      </w:rPr>
                      <w:t>Learn More</w:t>
                    </w:r>
                  </w:hyperlink>
                </w:p>
                <w:p w14:paraId="76358BE5" w14:textId="77777777" w:rsidR="009A7447" w:rsidRDefault="009A7447" w:rsidP="00560119">
                  <w:pPr>
                    <w:pStyle w:val="NormalWeb"/>
                    <w:spacing w:before="0" w:beforeAutospacing="0" w:after="0" w:afterAutospacing="0"/>
                    <w:jc w:val="center"/>
                  </w:pPr>
                </w:p>
                <w:p w14:paraId="0A554E8C" w14:textId="77777777" w:rsidR="009A7447" w:rsidRDefault="009A7447" w:rsidP="00560119">
                  <w:pPr>
                    <w:pStyle w:val="NormalWeb"/>
                    <w:spacing w:before="0" w:beforeAutospacing="0" w:after="0" w:afterAutospacing="0"/>
                    <w:jc w:val="center"/>
                  </w:pPr>
                </w:p>
                <w:p w14:paraId="4EB10579" w14:textId="7F44B80A" w:rsidR="00560119" w:rsidRPr="006A4798" w:rsidRDefault="00560119" w:rsidP="00560119">
                  <w:pPr>
                    <w:pStyle w:val="NormalWeb"/>
                    <w:spacing w:before="0" w:beforeAutospacing="0" w:after="0" w:afterAutospacing="0"/>
                    <w:jc w:val="center"/>
                  </w:pPr>
                  <w:r w:rsidRPr="006A4798">
                    <w:t> </w:t>
                  </w:r>
                </w:p>
              </w:tc>
            </w:tr>
            <w:tr w:rsidR="00560119" w:rsidRPr="006A4798" w14:paraId="65E1B3AC" w14:textId="77777777" w:rsidTr="00560119">
              <w:trPr>
                <w:tblCellSpacing w:w="15" w:type="dxa"/>
              </w:trPr>
              <w:tc>
                <w:tcPr>
                  <w:tcW w:w="5580" w:type="dxa"/>
                  <w:hideMark/>
                </w:tcPr>
                <w:p w14:paraId="41F52FF2" w14:textId="77777777" w:rsidR="00560119" w:rsidRPr="006A4798" w:rsidRDefault="00560119" w:rsidP="00560119">
                  <w:r w:rsidRPr="006A4798">
                    <w:rPr>
                      <w:b/>
                      <w:bCs/>
                    </w:rPr>
                    <w:lastRenderedPageBreak/>
                    <w:t>10/09/2021 - </w:t>
                  </w:r>
                  <w:hyperlink r:id="rId138" w:tooltip="Northwest Ohio Amateur Radio Club (NWOARC) hamfest" w:history="1">
                    <w:r w:rsidRPr="006A4798">
                      <w:rPr>
                        <w:rStyle w:val="Hyperlink"/>
                        <w:b/>
                        <w:bCs/>
                      </w:rPr>
                      <w:t>Northwest Ohio Amateur Radio Club (NWOARC) hamfest</w:t>
                    </w:r>
                  </w:hyperlink>
                </w:p>
                <w:p w14:paraId="763D40C9" w14:textId="77777777" w:rsidR="00560119" w:rsidRPr="006A4798" w:rsidRDefault="00560119" w:rsidP="00560119">
                  <w:r w:rsidRPr="006A4798">
                    <w:rPr>
                      <w:b/>
                      <w:bCs/>
                    </w:rPr>
                    <w:t>Location: </w:t>
                  </w:r>
                  <w:r w:rsidRPr="006A4798">
                    <w:t>Westminster, OH</w:t>
                  </w:r>
                  <w:r w:rsidRPr="006A4798">
                    <w:br/>
                  </w:r>
                  <w:r w:rsidRPr="006A4798">
                    <w:rPr>
                      <w:b/>
                      <w:bCs/>
                    </w:rPr>
                    <w:t>Sponsor:</w:t>
                  </w:r>
                  <w:r w:rsidRPr="006A4798">
                    <w:t> NWOARC, Northwest Ohio Amateur Radio Club</w:t>
                  </w:r>
                  <w:r w:rsidRPr="006A4798">
                    <w:br/>
                  </w:r>
                  <w:r w:rsidRPr="006A4798">
                    <w:rPr>
                      <w:b/>
                      <w:bCs/>
                    </w:rPr>
                    <w:t>Website:</w:t>
                  </w:r>
                  <w:r w:rsidRPr="006A4798">
                    <w:t> </w:t>
                  </w:r>
                  <w:hyperlink r:id="rId139" w:history="1">
                    <w:r w:rsidRPr="006A4798">
                      <w:rPr>
                        <w:rStyle w:val="Hyperlink"/>
                      </w:rPr>
                      <w:t>http://www.nwoarc.com</w:t>
                    </w:r>
                  </w:hyperlink>
                </w:p>
                <w:p w14:paraId="26EB521C" w14:textId="6AA93285" w:rsidR="00560119" w:rsidRPr="006A4798" w:rsidRDefault="0077138B" w:rsidP="00560119">
                  <w:hyperlink r:id="rId140" w:tooltip="Learn More" w:history="1">
                    <w:r w:rsidR="00560119" w:rsidRPr="006A4798">
                      <w:rPr>
                        <w:rStyle w:val="Hyperlink"/>
                        <w:b/>
                        <w:bCs/>
                      </w:rPr>
                      <w:t>Learn More</w:t>
                    </w:r>
                  </w:hyperlink>
                </w:p>
                <w:p w14:paraId="2CB9D603" w14:textId="77777777" w:rsidR="00560119" w:rsidRPr="006A4798" w:rsidRDefault="00560119" w:rsidP="00560119">
                  <w:pPr>
                    <w:jc w:val="center"/>
                  </w:pPr>
                  <w:r w:rsidRPr="006A4798">
                    <w:t> </w:t>
                  </w:r>
                </w:p>
              </w:tc>
              <w:tc>
                <w:tcPr>
                  <w:tcW w:w="8505" w:type="dxa"/>
                  <w:hideMark/>
                </w:tcPr>
                <w:p w14:paraId="705402C2" w14:textId="77777777" w:rsidR="00560119" w:rsidRPr="006A4798" w:rsidRDefault="00560119" w:rsidP="00560119">
                  <w:pPr>
                    <w:pStyle w:val="NormalWeb"/>
                    <w:spacing w:before="0" w:beforeAutospacing="0" w:after="0" w:afterAutospacing="0"/>
                  </w:pPr>
                  <w:r w:rsidRPr="006A4798">
                    <w:rPr>
                      <w:b/>
                      <w:bCs/>
                    </w:rPr>
                    <w:t>10/31/2021 - </w:t>
                  </w:r>
                  <w:hyperlink r:id="rId141" w:tooltip="Massillon (Ohio) Hamfest" w:history="1">
                    <w:r w:rsidRPr="006A4798">
                      <w:rPr>
                        <w:rStyle w:val="Hyperlink"/>
                        <w:b/>
                        <w:bCs/>
                      </w:rPr>
                      <w:t>Massillon (Ohio) Hamfest</w:t>
                    </w:r>
                  </w:hyperlink>
                </w:p>
                <w:p w14:paraId="61FACC3A" w14:textId="77777777" w:rsidR="00560119" w:rsidRPr="006A4798" w:rsidRDefault="00560119" w:rsidP="00560119">
                  <w:pPr>
                    <w:pStyle w:val="NormalWeb"/>
                    <w:spacing w:before="0" w:beforeAutospacing="0" w:after="0" w:afterAutospacing="0"/>
                  </w:pPr>
                  <w:r w:rsidRPr="006A4798">
                    <w:rPr>
                      <w:b/>
                      <w:bCs/>
                    </w:rPr>
                    <w:t>Location: </w:t>
                  </w:r>
                  <w:r w:rsidRPr="006A4798">
                    <w:t>Green, OH</w:t>
                  </w:r>
                  <w:r w:rsidRPr="006A4798">
                    <w:br/>
                  </w:r>
                  <w:r w:rsidRPr="006A4798">
                    <w:rPr>
                      <w:b/>
                      <w:bCs/>
                    </w:rPr>
                    <w:t>Sponsor:</w:t>
                  </w:r>
                  <w:r w:rsidRPr="006A4798">
                    <w:t> Massillon Amateur Radio Club</w:t>
                  </w:r>
                  <w:r w:rsidRPr="006A4798">
                    <w:br/>
                  </w:r>
                  <w:r w:rsidRPr="006A4798">
                    <w:rPr>
                      <w:b/>
                      <w:bCs/>
                    </w:rPr>
                    <w:t>Website:</w:t>
                  </w:r>
                  <w:r w:rsidRPr="006A4798">
                    <w:t> </w:t>
                  </w:r>
                  <w:hyperlink r:id="rId142" w:history="1">
                    <w:r w:rsidRPr="006A4798">
                      <w:rPr>
                        <w:rStyle w:val="Hyperlink"/>
                      </w:rPr>
                      <w:t>http://w8np.org</w:t>
                    </w:r>
                  </w:hyperlink>
                </w:p>
                <w:p w14:paraId="6D79C1BB" w14:textId="59B25D2B" w:rsidR="00560119" w:rsidRPr="006A4798" w:rsidRDefault="0077138B" w:rsidP="00560119">
                  <w:pPr>
                    <w:pStyle w:val="NormalWeb"/>
                    <w:spacing w:before="0" w:beforeAutospacing="0" w:after="0" w:afterAutospacing="0"/>
                  </w:pPr>
                  <w:hyperlink r:id="rId143" w:tooltip="Learn More" w:history="1">
                    <w:r w:rsidR="00560119" w:rsidRPr="006A4798">
                      <w:rPr>
                        <w:rStyle w:val="Hyperlink"/>
                        <w:b/>
                        <w:bCs/>
                      </w:rPr>
                      <w:t>Learn More</w:t>
                    </w:r>
                  </w:hyperlink>
                </w:p>
                <w:p w14:paraId="730A1C04"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54B8907F" w14:textId="77777777" w:rsidTr="00560119">
              <w:trPr>
                <w:tblCellSpacing w:w="15" w:type="dxa"/>
              </w:trPr>
              <w:tc>
                <w:tcPr>
                  <w:tcW w:w="5580" w:type="dxa"/>
                  <w:hideMark/>
                </w:tcPr>
                <w:p w14:paraId="01DE8E29" w14:textId="77777777" w:rsidR="00744B9E" w:rsidRDefault="00744B9E" w:rsidP="00560119">
                  <w:pPr>
                    <w:pStyle w:val="NormalWeb"/>
                    <w:spacing w:before="0" w:beforeAutospacing="0" w:after="0" w:afterAutospacing="0"/>
                    <w:rPr>
                      <w:b/>
                      <w:bCs/>
                    </w:rPr>
                  </w:pPr>
                </w:p>
                <w:p w14:paraId="7651DBC7" w14:textId="77777777" w:rsidR="00744B9E" w:rsidRDefault="00744B9E" w:rsidP="00560119">
                  <w:pPr>
                    <w:pStyle w:val="NormalWeb"/>
                    <w:spacing w:before="0" w:beforeAutospacing="0" w:after="0" w:afterAutospacing="0"/>
                    <w:rPr>
                      <w:b/>
                      <w:bCs/>
                    </w:rPr>
                  </w:pPr>
                </w:p>
                <w:p w14:paraId="1EB6AED2" w14:textId="5200733D" w:rsidR="00560119" w:rsidRPr="006A4798" w:rsidRDefault="00560119" w:rsidP="00560119">
                  <w:pPr>
                    <w:pStyle w:val="NormalWeb"/>
                    <w:spacing w:before="0" w:beforeAutospacing="0" w:after="0" w:afterAutospacing="0"/>
                  </w:pPr>
                  <w:r w:rsidRPr="006A4798">
                    <w:rPr>
                      <w:b/>
                      <w:bCs/>
                    </w:rPr>
                    <w:t>11/06/2021 - </w:t>
                  </w:r>
                  <w:hyperlink r:id="rId144" w:history="1">
                    <w:r w:rsidRPr="006A4798">
                      <w:rPr>
                        <w:rStyle w:val="Hyperlink"/>
                        <w:b/>
                        <w:bCs/>
                      </w:rPr>
                      <w:t>GARC Hamfest</w:t>
                    </w:r>
                  </w:hyperlink>
                  <w:r w:rsidRPr="006A4798">
                    <w:br/>
                  </w:r>
                  <w:r w:rsidRPr="006A4798">
                    <w:rPr>
                      <w:b/>
                      <w:bCs/>
                    </w:rPr>
                    <w:t>Location: </w:t>
                  </w:r>
                  <w:r w:rsidRPr="006A4798">
                    <w:t>Georgetown, OH</w:t>
                  </w:r>
                  <w:r w:rsidRPr="006A4798">
                    <w:br/>
                  </w:r>
                  <w:r w:rsidRPr="006A4798">
                    <w:rPr>
                      <w:b/>
                      <w:bCs/>
                    </w:rPr>
                    <w:t>Sponsor: </w:t>
                  </w:r>
                  <w:r w:rsidRPr="006A4798">
                    <w:t>Grant Amateur Radio Club</w:t>
                  </w:r>
                  <w:r w:rsidRPr="006A4798">
                    <w:br/>
                    <w:t> </w:t>
                  </w:r>
                </w:p>
                <w:p w14:paraId="615D5FE4" w14:textId="77777777" w:rsidR="00560119" w:rsidRPr="006A4798" w:rsidRDefault="0077138B" w:rsidP="00560119">
                  <w:pPr>
                    <w:pStyle w:val="NormalWeb"/>
                    <w:spacing w:before="0" w:beforeAutospacing="0" w:after="0" w:afterAutospacing="0"/>
                  </w:pPr>
                  <w:hyperlink r:id="rId145" w:history="1">
                    <w:r w:rsidR="00560119" w:rsidRPr="006A4798">
                      <w:rPr>
                        <w:rStyle w:val="Hyperlink"/>
                        <w:b/>
                        <w:bCs/>
                      </w:rPr>
                      <w:t>Learn More</w:t>
                    </w:r>
                  </w:hyperlink>
                </w:p>
                <w:p w14:paraId="5634911B" w14:textId="77777777" w:rsidR="00560119" w:rsidRPr="006A4798" w:rsidRDefault="00560119" w:rsidP="00560119">
                  <w:pPr>
                    <w:pStyle w:val="NormalWeb"/>
                    <w:spacing w:before="0" w:beforeAutospacing="0" w:after="0" w:afterAutospacing="0"/>
                    <w:jc w:val="center"/>
                  </w:pPr>
                  <w:r w:rsidRPr="006A4798">
                    <w:t> </w:t>
                  </w:r>
                </w:p>
              </w:tc>
              <w:tc>
                <w:tcPr>
                  <w:tcW w:w="8505" w:type="dxa"/>
                  <w:hideMark/>
                </w:tcPr>
                <w:p w14:paraId="0C897103" w14:textId="77777777" w:rsidR="00744B9E" w:rsidRDefault="00744B9E" w:rsidP="00560119">
                  <w:pPr>
                    <w:pStyle w:val="NormalWeb"/>
                    <w:shd w:val="clear" w:color="auto" w:fill="FFFFFF"/>
                    <w:spacing w:before="0" w:beforeAutospacing="0" w:after="0" w:afterAutospacing="0"/>
                    <w:textAlignment w:val="baseline"/>
                    <w:rPr>
                      <w:b/>
                      <w:bCs/>
                      <w:color w:val="000000"/>
                      <w:bdr w:val="none" w:sz="0" w:space="0" w:color="auto" w:frame="1"/>
                    </w:rPr>
                  </w:pPr>
                </w:p>
                <w:p w14:paraId="01237C04" w14:textId="77777777" w:rsidR="00744B9E" w:rsidRDefault="00744B9E" w:rsidP="00560119">
                  <w:pPr>
                    <w:pStyle w:val="NormalWeb"/>
                    <w:shd w:val="clear" w:color="auto" w:fill="FFFFFF"/>
                    <w:spacing w:before="0" w:beforeAutospacing="0" w:after="0" w:afterAutospacing="0"/>
                    <w:textAlignment w:val="baseline"/>
                    <w:rPr>
                      <w:b/>
                      <w:bCs/>
                      <w:color w:val="000000"/>
                      <w:bdr w:val="none" w:sz="0" w:space="0" w:color="auto" w:frame="1"/>
                    </w:rPr>
                  </w:pPr>
                </w:p>
                <w:p w14:paraId="04C687DA" w14:textId="77777777" w:rsidR="00744B9E" w:rsidRDefault="00744B9E" w:rsidP="00560119">
                  <w:pPr>
                    <w:pStyle w:val="NormalWeb"/>
                    <w:shd w:val="clear" w:color="auto" w:fill="FFFFFF"/>
                    <w:spacing w:before="0" w:beforeAutospacing="0" w:after="0" w:afterAutospacing="0"/>
                    <w:textAlignment w:val="baseline"/>
                    <w:rPr>
                      <w:b/>
                      <w:bCs/>
                      <w:color w:val="000000"/>
                      <w:bdr w:val="none" w:sz="0" w:space="0" w:color="auto" w:frame="1"/>
                    </w:rPr>
                  </w:pPr>
                </w:p>
                <w:p w14:paraId="39AFAC80" w14:textId="4959600C" w:rsidR="00560119" w:rsidRPr="006A4798" w:rsidRDefault="00560119" w:rsidP="00560119">
                  <w:pPr>
                    <w:pStyle w:val="NormalWeb"/>
                    <w:shd w:val="clear" w:color="auto" w:fill="FFFFFF"/>
                    <w:spacing w:before="0" w:beforeAutospacing="0" w:after="0" w:afterAutospacing="0"/>
                    <w:textAlignment w:val="baseline"/>
                    <w:rPr>
                      <w:b/>
                      <w:bCs/>
                      <w:color w:val="087FB2"/>
                      <w:sz w:val="23"/>
                      <w:szCs w:val="23"/>
                    </w:rPr>
                  </w:pPr>
                  <w:r w:rsidRPr="006A4798">
                    <w:rPr>
                      <w:b/>
                      <w:bCs/>
                      <w:color w:val="000000"/>
                      <w:bdr w:val="none" w:sz="0" w:space="0" w:color="auto" w:frame="1"/>
                    </w:rPr>
                    <w:t>12/04/2021</w:t>
                  </w:r>
                  <w:r w:rsidRPr="006A4798">
                    <w:rPr>
                      <w:b/>
                      <w:bCs/>
                      <w:color w:val="087FB2"/>
                      <w:bdr w:val="none" w:sz="0" w:space="0" w:color="auto" w:frame="1"/>
                    </w:rPr>
                    <w:t> - </w:t>
                  </w:r>
                  <w:hyperlink r:id="rId146" w:tooltip="FCARC WinterFest" w:history="1">
                    <w:r w:rsidRPr="006A4798">
                      <w:rPr>
                        <w:rStyle w:val="Hyperlink"/>
                        <w:b/>
                        <w:bCs/>
                        <w:bdr w:val="none" w:sz="0" w:space="0" w:color="auto" w:frame="1"/>
                      </w:rPr>
                      <w:t xml:space="preserve">FCARC </w:t>
                    </w:r>
                    <w:proofErr w:type="spellStart"/>
                    <w:r w:rsidRPr="006A4798">
                      <w:rPr>
                        <w:rStyle w:val="Hyperlink"/>
                        <w:b/>
                        <w:bCs/>
                        <w:bdr w:val="none" w:sz="0" w:space="0" w:color="auto" w:frame="1"/>
                      </w:rPr>
                      <w:t>WinterFest</w:t>
                    </w:r>
                    <w:proofErr w:type="spellEnd"/>
                  </w:hyperlink>
                </w:p>
                <w:p w14:paraId="23796F5C" w14:textId="77777777" w:rsidR="00560119" w:rsidRPr="006A4798" w:rsidRDefault="00560119" w:rsidP="00560119">
                  <w:pPr>
                    <w:pStyle w:val="NormalWeb"/>
                    <w:shd w:val="clear" w:color="auto" w:fill="FFFFFF"/>
                    <w:spacing w:before="0" w:beforeAutospacing="0" w:after="0" w:afterAutospacing="0"/>
                    <w:textAlignment w:val="baseline"/>
                    <w:rPr>
                      <w:b/>
                      <w:bCs/>
                      <w:sz w:val="23"/>
                      <w:szCs w:val="23"/>
                    </w:rPr>
                  </w:pPr>
                  <w:r w:rsidRPr="006A4798">
                    <w:rPr>
                      <w:b/>
                      <w:bCs/>
                      <w:sz w:val="23"/>
                      <w:szCs w:val="23"/>
                    </w:rPr>
                    <w:t>Location: </w:t>
                  </w:r>
                  <w:r w:rsidRPr="006A4798">
                    <w:rPr>
                      <w:sz w:val="23"/>
                      <w:szCs w:val="23"/>
                    </w:rPr>
                    <w:t>Delta, OH</w:t>
                  </w:r>
                </w:p>
                <w:p w14:paraId="04B1F37E" w14:textId="77777777" w:rsidR="00560119" w:rsidRPr="006A4798" w:rsidRDefault="00560119" w:rsidP="00560119">
                  <w:pPr>
                    <w:pStyle w:val="NormalWeb"/>
                    <w:shd w:val="clear" w:color="auto" w:fill="FFFFFF"/>
                    <w:spacing w:before="0" w:beforeAutospacing="0" w:after="0" w:afterAutospacing="0"/>
                    <w:textAlignment w:val="baseline"/>
                    <w:rPr>
                      <w:sz w:val="23"/>
                      <w:szCs w:val="23"/>
                    </w:rPr>
                  </w:pPr>
                  <w:r w:rsidRPr="006A4798">
                    <w:rPr>
                      <w:b/>
                      <w:bCs/>
                      <w:sz w:val="23"/>
                      <w:szCs w:val="23"/>
                    </w:rPr>
                    <w:t>Sponsor:</w:t>
                  </w:r>
                  <w:r w:rsidRPr="006A4798">
                    <w:rPr>
                      <w:sz w:val="23"/>
                      <w:szCs w:val="23"/>
                    </w:rPr>
                    <w:t> Fulton County Amateur Radio Club</w:t>
                  </w:r>
                </w:p>
                <w:p w14:paraId="39D6DECC" w14:textId="77777777" w:rsidR="00560119" w:rsidRPr="006A4798" w:rsidRDefault="00560119" w:rsidP="00560119">
                  <w:pPr>
                    <w:pStyle w:val="NormalWeb"/>
                    <w:shd w:val="clear" w:color="auto" w:fill="FFFFFF"/>
                    <w:spacing w:before="0" w:beforeAutospacing="0" w:after="0" w:afterAutospacing="0"/>
                    <w:textAlignment w:val="baseline"/>
                    <w:rPr>
                      <w:sz w:val="23"/>
                      <w:szCs w:val="23"/>
                    </w:rPr>
                  </w:pPr>
                  <w:r w:rsidRPr="006A4798">
                    <w:rPr>
                      <w:b/>
                      <w:bCs/>
                      <w:sz w:val="23"/>
                      <w:szCs w:val="23"/>
                    </w:rPr>
                    <w:t>Website: </w:t>
                  </w:r>
                  <w:hyperlink r:id="rId147" w:history="1">
                    <w:r w:rsidRPr="006A4798">
                      <w:rPr>
                        <w:rStyle w:val="Hyperlink"/>
                        <w:bdr w:val="none" w:sz="0" w:space="0" w:color="auto" w:frame="1"/>
                      </w:rPr>
                      <w:t>http://k8bxq.org/hamfest</w:t>
                    </w:r>
                  </w:hyperlink>
                </w:p>
                <w:p w14:paraId="032E1087" w14:textId="77777777" w:rsidR="00560119" w:rsidRPr="006A4798" w:rsidRDefault="00560119" w:rsidP="00560119">
                  <w:pPr>
                    <w:pStyle w:val="NormalWeb"/>
                    <w:spacing w:before="0" w:beforeAutospacing="0" w:after="0" w:afterAutospacing="0"/>
                    <w:jc w:val="center"/>
                    <w:textAlignment w:val="baseline"/>
                  </w:pPr>
                  <w:r w:rsidRPr="006A4798">
                    <w:t> </w:t>
                  </w:r>
                </w:p>
                <w:p w14:paraId="193CCB69" w14:textId="77777777" w:rsidR="00560119" w:rsidRPr="006A4798" w:rsidRDefault="0077138B" w:rsidP="00560119">
                  <w:pPr>
                    <w:pStyle w:val="NormalWeb"/>
                    <w:spacing w:before="0" w:beforeAutospacing="0" w:after="0" w:afterAutospacing="0"/>
                    <w:textAlignment w:val="baseline"/>
                  </w:pPr>
                  <w:hyperlink r:id="rId148" w:tooltip="Learn More" w:history="1">
                    <w:r w:rsidR="00560119" w:rsidRPr="006A4798">
                      <w:rPr>
                        <w:rStyle w:val="Strong"/>
                        <w:color w:val="0000FF"/>
                        <w:u w:val="single"/>
                        <w:bdr w:val="none" w:sz="0" w:space="0" w:color="auto" w:frame="1"/>
                        <w:shd w:val="clear" w:color="auto" w:fill="FFFFFF"/>
                      </w:rPr>
                      <w:t>Learn More</w:t>
                    </w:r>
                  </w:hyperlink>
                </w:p>
                <w:p w14:paraId="4C542FBF" w14:textId="77777777" w:rsidR="00560119" w:rsidRPr="006A4798" w:rsidRDefault="00560119" w:rsidP="00560119">
                  <w:pPr>
                    <w:pStyle w:val="NormalWeb"/>
                    <w:spacing w:before="0" w:beforeAutospacing="0" w:after="0" w:afterAutospacing="0"/>
                    <w:jc w:val="center"/>
                  </w:pPr>
                  <w:r w:rsidRPr="006A4798">
                    <w:t> </w:t>
                  </w:r>
                </w:p>
              </w:tc>
            </w:tr>
          </w:tbl>
          <w:p w14:paraId="3B50DBAF" w14:textId="3AF4A2B9" w:rsidR="00560119" w:rsidRPr="00626ECF" w:rsidRDefault="00560119" w:rsidP="00560119">
            <w:pPr>
              <w:rPr>
                <w:rFonts w:eastAsia="Times New Roman"/>
              </w:rPr>
            </w:pPr>
          </w:p>
        </w:tc>
        <w:tc>
          <w:tcPr>
            <w:tcW w:w="14205" w:type="dxa"/>
            <w:hideMark/>
          </w:tcPr>
          <w:tbl>
            <w:tblPr>
              <w:tblW w:w="14175" w:type="dxa"/>
              <w:tblCellSpacing w:w="15" w:type="dxa"/>
              <w:tblCellMar>
                <w:top w:w="15" w:type="dxa"/>
                <w:left w:w="15" w:type="dxa"/>
                <w:bottom w:w="15" w:type="dxa"/>
                <w:right w:w="15" w:type="dxa"/>
              </w:tblCellMar>
              <w:tblLook w:val="04A0" w:firstRow="1" w:lastRow="0" w:firstColumn="1" w:lastColumn="0" w:noHBand="0" w:noVBand="1"/>
            </w:tblPr>
            <w:tblGrid>
              <w:gridCol w:w="7336"/>
              <w:gridCol w:w="6839"/>
            </w:tblGrid>
            <w:tr w:rsidR="00560119" w:rsidRPr="006A4798" w14:paraId="61D2E62B" w14:textId="77777777" w:rsidTr="00A2231E">
              <w:trPr>
                <w:tblCellSpacing w:w="15" w:type="dxa"/>
              </w:trPr>
              <w:tc>
                <w:tcPr>
                  <w:tcW w:w="7260" w:type="dxa"/>
                  <w:hideMark/>
                </w:tcPr>
                <w:p w14:paraId="401632ED" w14:textId="77777777" w:rsidR="00560119" w:rsidRPr="006A4798" w:rsidRDefault="00560119" w:rsidP="00560119">
                  <w:pPr>
                    <w:pStyle w:val="NormalWeb"/>
                    <w:spacing w:before="0" w:beforeAutospacing="0" w:after="0" w:afterAutospacing="0"/>
                    <w:jc w:val="center"/>
                  </w:pPr>
                  <w:r w:rsidRPr="006A4798">
                    <w:rPr>
                      <w:b/>
                      <w:bCs/>
                    </w:rPr>
                    <w:lastRenderedPageBreak/>
                    <w:t>08/07/2021 -</w:t>
                  </w:r>
                  <w:r w:rsidRPr="006A4798">
                    <w:t> </w:t>
                  </w:r>
                  <w:hyperlink r:id="rId149" w:tooltip="2021 Columbus Hamfest" w:history="1">
                    <w:r w:rsidRPr="006A4798">
                      <w:rPr>
                        <w:rStyle w:val="Hyperlink"/>
                        <w:b/>
                        <w:bCs/>
                        <w:bdr w:val="none" w:sz="0" w:space="0" w:color="auto" w:frame="1"/>
                      </w:rPr>
                      <w:t>2021 Columbus Hamfest</w:t>
                    </w:r>
                  </w:hyperlink>
                </w:p>
                <w:p w14:paraId="2EAC79ED" w14:textId="77777777" w:rsidR="00560119" w:rsidRPr="006A4798" w:rsidRDefault="00560119" w:rsidP="00560119">
                  <w:pPr>
                    <w:pStyle w:val="NormalWeb"/>
                    <w:spacing w:before="0" w:beforeAutospacing="0" w:after="0" w:afterAutospacing="0"/>
                    <w:jc w:val="center"/>
                  </w:pPr>
                  <w:r w:rsidRPr="006A4798">
                    <w:rPr>
                      <w:b/>
                      <w:bCs/>
                    </w:rPr>
                    <w:t>Location:</w:t>
                  </w:r>
                  <w:r w:rsidRPr="006A4798">
                    <w:t> Grove City, OH</w:t>
                  </w:r>
                  <w:r w:rsidRPr="006A4798">
                    <w:br/>
                  </w:r>
                  <w:r w:rsidRPr="006A4798">
                    <w:rPr>
                      <w:b/>
                      <w:bCs/>
                    </w:rPr>
                    <w:t>Sponsor: </w:t>
                  </w:r>
                  <w:r w:rsidRPr="006A4798">
                    <w:t>Aladdin Shrine Audio Unit</w:t>
                  </w:r>
                  <w:r w:rsidRPr="006A4798">
                    <w:br/>
                  </w:r>
                  <w:r w:rsidRPr="006A4798">
                    <w:rPr>
                      <w:b/>
                      <w:bCs/>
                    </w:rPr>
                    <w:t>Website</w:t>
                  </w:r>
                  <w:r w:rsidRPr="006A4798">
                    <w:t>: </w:t>
                  </w:r>
                  <w:hyperlink r:id="rId150" w:history="1">
                    <w:r w:rsidRPr="006A4798">
                      <w:rPr>
                        <w:rStyle w:val="Hyperlink"/>
                      </w:rPr>
                      <w:t>http://columbushamfest.com</w:t>
                    </w:r>
                  </w:hyperlink>
                  <w:r w:rsidRPr="006A4798">
                    <w:br/>
                    <w:t> </w:t>
                  </w:r>
                </w:p>
                <w:p w14:paraId="29CE4C0C" w14:textId="77777777" w:rsidR="00560119" w:rsidRPr="006A4798" w:rsidRDefault="0077138B" w:rsidP="00560119">
                  <w:pPr>
                    <w:pStyle w:val="NormalWeb"/>
                    <w:spacing w:before="0" w:beforeAutospacing="0" w:after="0" w:afterAutospacing="0"/>
                    <w:jc w:val="center"/>
                  </w:pPr>
                  <w:hyperlink r:id="rId151" w:tooltip="Learn More" w:history="1">
                    <w:r w:rsidR="00560119" w:rsidRPr="006A4798">
                      <w:rPr>
                        <w:rStyle w:val="Strong"/>
                        <w:color w:val="0000FF"/>
                        <w:u w:val="single"/>
                        <w:bdr w:val="none" w:sz="0" w:space="0" w:color="auto" w:frame="1"/>
                        <w:shd w:val="clear" w:color="auto" w:fill="FFFFFF"/>
                      </w:rPr>
                      <w:t>Learn More</w:t>
                    </w:r>
                  </w:hyperlink>
                </w:p>
                <w:p w14:paraId="6A481EC1" w14:textId="77777777" w:rsidR="00560119" w:rsidRPr="006A4798" w:rsidRDefault="00560119" w:rsidP="00560119">
                  <w:pPr>
                    <w:pStyle w:val="NormalWeb"/>
                    <w:spacing w:before="0" w:beforeAutospacing="0" w:after="0" w:afterAutospacing="0"/>
                    <w:jc w:val="center"/>
                  </w:pPr>
                  <w:r w:rsidRPr="006A4798">
                    <w:t> </w:t>
                  </w:r>
                </w:p>
              </w:tc>
              <w:tc>
                <w:tcPr>
                  <w:tcW w:w="6765" w:type="dxa"/>
                  <w:hideMark/>
                </w:tcPr>
                <w:p w14:paraId="6BD0CD5E" w14:textId="77777777" w:rsidR="00560119" w:rsidRPr="006A4798" w:rsidRDefault="00560119" w:rsidP="00560119">
                  <w:pPr>
                    <w:pStyle w:val="Heading3"/>
                    <w:shd w:val="clear" w:color="auto" w:fill="FFFFFF"/>
                    <w:spacing w:before="0"/>
                    <w:jc w:val="center"/>
                    <w:textAlignment w:val="baseline"/>
                    <w:rPr>
                      <w:color w:val="087FB2"/>
                      <w:sz w:val="23"/>
                      <w:szCs w:val="23"/>
                    </w:rPr>
                  </w:pPr>
                  <w:r w:rsidRPr="006A4798">
                    <w:rPr>
                      <w:color w:val="000000"/>
                      <w:bdr w:val="none" w:sz="0" w:space="0" w:color="auto" w:frame="1"/>
                    </w:rPr>
                    <w:t>08/07/2021 - </w:t>
                  </w:r>
                  <w:hyperlink r:id="rId152" w:tooltip="MOVARC HAMFEST" w:history="1">
                    <w:r w:rsidRPr="006A4798">
                      <w:rPr>
                        <w:rStyle w:val="Hyperlink"/>
                        <w:bdr w:val="none" w:sz="0" w:space="0" w:color="auto" w:frame="1"/>
                      </w:rPr>
                      <w:t>MOVARC HAMFEST</w:t>
                    </w:r>
                  </w:hyperlink>
                </w:p>
                <w:p w14:paraId="446387A2" w14:textId="77777777" w:rsidR="00560119" w:rsidRPr="006A4798" w:rsidRDefault="00560119" w:rsidP="00560119">
                  <w:pPr>
                    <w:pStyle w:val="NormalWeb"/>
                    <w:spacing w:before="0" w:beforeAutospacing="0" w:after="0" w:afterAutospacing="0"/>
                    <w:jc w:val="center"/>
                  </w:pPr>
                  <w:r w:rsidRPr="006A4798">
                    <w:rPr>
                      <w:b/>
                      <w:bCs/>
                    </w:rPr>
                    <w:t>Location:</w:t>
                  </w:r>
                  <w:r w:rsidRPr="006A4798">
                    <w:t> Bidwell, OH</w:t>
                  </w:r>
                  <w:r w:rsidRPr="006A4798">
                    <w:br/>
                  </w:r>
                  <w:r w:rsidRPr="006A4798">
                    <w:rPr>
                      <w:b/>
                      <w:bCs/>
                    </w:rPr>
                    <w:t>Sponsor: </w:t>
                  </w:r>
                  <w:r w:rsidRPr="006A4798">
                    <w:t>Mid-Ohio Valley Amateur Radio Club</w:t>
                  </w:r>
                </w:p>
                <w:p w14:paraId="39572EB0" w14:textId="77777777" w:rsidR="00560119" w:rsidRPr="006A4798" w:rsidRDefault="00560119" w:rsidP="00560119">
                  <w:pPr>
                    <w:pStyle w:val="NormalWeb"/>
                    <w:spacing w:before="0" w:beforeAutospacing="0" w:after="0" w:afterAutospacing="0"/>
                    <w:jc w:val="center"/>
                  </w:pPr>
                  <w:r w:rsidRPr="006A4798">
                    <w:t> </w:t>
                  </w:r>
                </w:p>
                <w:p w14:paraId="60A6F1CC" w14:textId="77777777" w:rsidR="00560119" w:rsidRPr="006A4798" w:rsidRDefault="0077138B" w:rsidP="00560119">
                  <w:pPr>
                    <w:pStyle w:val="NormalWeb"/>
                    <w:spacing w:before="0" w:beforeAutospacing="0" w:after="0" w:afterAutospacing="0"/>
                    <w:jc w:val="center"/>
                  </w:pPr>
                  <w:hyperlink r:id="rId153" w:tooltip="Learn More" w:history="1">
                    <w:r w:rsidR="00560119" w:rsidRPr="006A4798">
                      <w:rPr>
                        <w:rStyle w:val="Strong"/>
                        <w:color w:val="0000FF"/>
                        <w:u w:val="single"/>
                        <w:bdr w:val="none" w:sz="0" w:space="0" w:color="auto" w:frame="1"/>
                        <w:shd w:val="clear" w:color="auto" w:fill="FFFFFF"/>
                      </w:rPr>
                      <w:t>Learn More</w:t>
                    </w:r>
                  </w:hyperlink>
                </w:p>
                <w:p w14:paraId="7F971378"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3050A3FD" w14:textId="77777777" w:rsidTr="00A2231E">
              <w:trPr>
                <w:tblCellSpacing w:w="15" w:type="dxa"/>
              </w:trPr>
              <w:tc>
                <w:tcPr>
                  <w:tcW w:w="7260" w:type="dxa"/>
                  <w:hideMark/>
                </w:tcPr>
                <w:p w14:paraId="72D4D7F5" w14:textId="77777777" w:rsidR="00560119" w:rsidRPr="006A4798" w:rsidRDefault="00560119" w:rsidP="00560119">
                  <w:pPr>
                    <w:jc w:val="center"/>
                  </w:pPr>
                  <w:r w:rsidRPr="006A4798">
                    <w:rPr>
                      <w:b/>
                      <w:bCs/>
                    </w:rPr>
                    <w:t>08/15/2021 - </w:t>
                  </w:r>
                  <w:hyperlink r:id="rId154" w:tooltip="WARA Tailgate Swap Meet" w:history="1">
                    <w:r w:rsidRPr="006A4798">
                      <w:rPr>
                        <w:rStyle w:val="Hyperlink"/>
                        <w:b/>
                        <w:bCs/>
                      </w:rPr>
                      <w:t>WARA Tailgate Swap Meet</w:t>
                    </w:r>
                  </w:hyperlink>
                </w:p>
                <w:p w14:paraId="6A6DD820" w14:textId="77777777" w:rsidR="00560119" w:rsidRPr="006A4798" w:rsidRDefault="00560119" w:rsidP="00560119">
                  <w:pPr>
                    <w:jc w:val="center"/>
                  </w:pPr>
                  <w:r w:rsidRPr="006A4798">
                    <w:rPr>
                      <w:b/>
                      <w:bCs/>
                    </w:rPr>
                    <w:t>Location: </w:t>
                  </w:r>
                  <w:r w:rsidRPr="006A4798">
                    <w:t>Warren, OH</w:t>
                  </w:r>
                  <w:r w:rsidRPr="006A4798">
                    <w:br/>
                  </w:r>
                  <w:r w:rsidRPr="006A4798">
                    <w:rPr>
                      <w:b/>
                      <w:bCs/>
                    </w:rPr>
                    <w:t>Sponsor:</w:t>
                  </w:r>
                  <w:r w:rsidRPr="006A4798">
                    <w:t> Warren Amateur Radio Association</w:t>
                  </w:r>
                  <w:r w:rsidRPr="006A4798">
                    <w:br/>
                  </w:r>
                  <w:r w:rsidRPr="006A4798">
                    <w:rPr>
                      <w:b/>
                      <w:bCs/>
                    </w:rPr>
                    <w:t>Website:</w:t>
                  </w:r>
                  <w:r w:rsidRPr="006A4798">
                    <w:t> </w:t>
                  </w:r>
                  <w:hyperlink r:id="rId155" w:history="1">
                    <w:r w:rsidRPr="006A4798">
                      <w:rPr>
                        <w:rStyle w:val="Hyperlink"/>
                      </w:rPr>
                      <w:t>http://w8vtd.com</w:t>
                    </w:r>
                  </w:hyperlink>
                </w:p>
                <w:p w14:paraId="130922DD" w14:textId="77777777" w:rsidR="00560119" w:rsidRPr="006A4798" w:rsidRDefault="00560119" w:rsidP="00560119">
                  <w:pPr>
                    <w:jc w:val="center"/>
                  </w:pPr>
                  <w:r w:rsidRPr="006A4798">
                    <w:br/>
                  </w:r>
                  <w:hyperlink r:id="rId156" w:tooltip="Learn More" w:history="1">
                    <w:r w:rsidRPr="006A4798">
                      <w:rPr>
                        <w:rStyle w:val="Hyperlink"/>
                        <w:b/>
                        <w:bCs/>
                      </w:rPr>
                      <w:t>Learn More</w:t>
                    </w:r>
                  </w:hyperlink>
                </w:p>
                <w:p w14:paraId="608B2697" w14:textId="77777777" w:rsidR="00560119" w:rsidRPr="006A4798" w:rsidRDefault="00560119" w:rsidP="00560119">
                  <w:pPr>
                    <w:jc w:val="center"/>
                  </w:pPr>
                  <w:r w:rsidRPr="006A4798">
                    <w:t> </w:t>
                  </w:r>
                </w:p>
              </w:tc>
              <w:tc>
                <w:tcPr>
                  <w:tcW w:w="6765" w:type="dxa"/>
                  <w:hideMark/>
                </w:tcPr>
                <w:p w14:paraId="5554526F" w14:textId="77777777" w:rsidR="00560119" w:rsidRPr="006A4798" w:rsidRDefault="00560119" w:rsidP="00560119">
                  <w:pPr>
                    <w:pStyle w:val="NormalWeb"/>
                    <w:spacing w:before="0" w:beforeAutospacing="0" w:after="0" w:afterAutospacing="0"/>
                    <w:jc w:val="center"/>
                  </w:pPr>
                  <w:r w:rsidRPr="006A4798">
                    <w:rPr>
                      <w:b/>
                      <w:bCs/>
                    </w:rPr>
                    <w:t>08/28/2021 - </w:t>
                  </w:r>
                  <w:hyperlink r:id="rId157" w:tooltip="Cincinnati Hamfest℠" w:history="1">
                    <w:r w:rsidRPr="006A4798">
                      <w:rPr>
                        <w:rStyle w:val="Hyperlink"/>
                        <w:b/>
                        <w:bCs/>
                      </w:rPr>
                      <w:t>Cincinnati Hamfest℠</w:t>
                    </w:r>
                  </w:hyperlink>
                </w:p>
                <w:p w14:paraId="1EEB5587" w14:textId="77777777" w:rsidR="00560119" w:rsidRPr="006A4798" w:rsidRDefault="00560119" w:rsidP="00560119">
                  <w:pPr>
                    <w:pStyle w:val="NormalWeb"/>
                    <w:spacing w:before="0" w:beforeAutospacing="0" w:after="0" w:afterAutospacing="0"/>
                    <w:jc w:val="center"/>
                  </w:pPr>
                  <w:r w:rsidRPr="006A4798">
                    <w:rPr>
                      <w:b/>
                      <w:bCs/>
                    </w:rPr>
                    <w:t>Location: </w:t>
                  </w:r>
                  <w:r w:rsidRPr="006A4798">
                    <w:t>Owensville, OH</w:t>
                  </w:r>
                  <w:r w:rsidRPr="006A4798">
                    <w:br/>
                  </w:r>
                  <w:r w:rsidRPr="006A4798">
                    <w:rPr>
                      <w:b/>
                      <w:bCs/>
                    </w:rPr>
                    <w:t>Sponsor:</w:t>
                  </w:r>
                  <w:r w:rsidRPr="006A4798">
                    <w:t> Milford ARC</w:t>
                  </w:r>
                  <w:r w:rsidRPr="006A4798">
                    <w:br/>
                  </w:r>
                  <w:r w:rsidRPr="006A4798">
                    <w:rPr>
                      <w:b/>
                      <w:bCs/>
                    </w:rPr>
                    <w:t>Website:</w:t>
                  </w:r>
                  <w:r w:rsidRPr="006A4798">
                    <w:t> </w:t>
                  </w:r>
                  <w:hyperlink r:id="rId158" w:history="1">
                    <w:r w:rsidRPr="006A4798">
                      <w:rPr>
                        <w:rStyle w:val="Hyperlink"/>
                      </w:rPr>
                      <w:t>http://CincinnatiHamfest.org</w:t>
                    </w:r>
                  </w:hyperlink>
                  <w:r w:rsidRPr="006A4798">
                    <w:br/>
                    <w:t> </w:t>
                  </w:r>
                </w:p>
                <w:p w14:paraId="453CD06B" w14:textId="77777777" w:rsidR="00560119" w:rsidRPr="006A4798" w:rsidRDefault="0077138B" w:rsidP="00560119">
                  <w:pPr>
                    <w:pStyle w:val="NormalWeb"/>
                    <w:spacing w:before="0" w:beforeAutospacing="0" w:after="0" w:afterAutospacing="0"/>
                    <w:jc w:val="center"/>
                  </w:pPr>
                  <w:hyperlink r:id="rId159" w:tooltip="Learn More" w:history="1">
                    <w:r w:rsidR="00560119" w:rsidRPr="006A4798">
                      <w:rPr>
                        <w:rStyle w:val="Hyperlink"/>
                        <w:b/>
                        <w:bCs/>
                      </w:rPr>
                      <w:t>Learn More</w:t>
                    </w:r>
                  </w:hyperlink>
                </w:p>
                <w:p w14:paraId="49147170"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689FC321" w14:textId="77777777" w:rsidTr="00A2231E">
              <w:trPr>
                <w:tblCellSpacing w:w="15" w:type="dxa"/>
              </w:trPr>
              <w:tc>
                <w:tcPr>
                  <w:tcW w:w="7260" w:type="dxa"/>
                  <w:hideMark/>
                </w:tcPr>
                <w:p w14:paraId="20AFF3A2" w14:textId="77777777" w:rsidR="00560119" w:rsidRPr="006A4798" w:rsidRDefault="00560119" w:rsidP="00560119">
                  <w:pPr>
                    <w:pStyle w:val="NormalWeb"/>
                    <w:spacing w:before="0" w:beforeAutospacing="0" w:after="0" w:afterAutospacing="0"/>
                    <w:jc w:val="center"/>
                  </w:pPr>
                  <w:r w:rsidRPr="006A4798">
                    <w:rPr>
                      <w:b/>
                      <w:bCs/>
                    </w:rPr>
                    <w:t>09/12/2021 - </w:t>
                  </w:r>
                  <w:hyperlink r:id="rId160" w:history="1">
                    <w:r w:rsidRPr="006A4798">
                      <w:rPr>
                        <w:rStyle w:val="Hyperlink"/>
                        <w:b/>
                        <w:bCs/>
                      </w:rPr>
                      <w:t>Findlay Hamfest</w:t>
                    </w:r>
                  </w:hyperlink>
                  <w:r w:rsidRPr="006A4798">
                    <w:br/>
                    <w:t>Location: Findlay, OH</w:t>
                  </w:r>
                  <w:r w:rsidRPr="006A4798">
                    <w:br/>
                    <w:t>Sponsor: Findlay Radio Club</w:t>
                  </w:r>
                  <w:r w:rsidRPr="006A4798">
                    <w:br/>
                    <w:t>Website: </w:t>
                  </w:r>
                  <w:hyperlink r:id="rId161" w:history="1">
                    <w:r w:rsidRPr="006A4798">
                      <w:rPr>
                        <w:rStyle w:val="Hyperlink"/>
                      </w:rPr>
                      <w:t>http://www.findlayradioclub.org/hamfest</w:t>
                    </w:r>
                  </w:hyperlink>
                </w:p>
                <w:p w14:paraId="192255B6" w14:textId="77777777" w:rsidR="00560119" w:rsidRPr="006A4798" w:rsidRDefault="00560119" w:rsidP="00560119">
                  <w:pPr>
                    <w:pStyle w:val="NormalWeb"/>
                    <w:spacing w:before="0" w:beforeAutospacing="0" w:after="0" w:afterAutospacing="0"/>
                    <w:jc w:val="center"/>
                  </w:pPr>
                  <w:r w:rsidRPr="006A4798">
                    <w:br/>
                  </w:r>
                  <w:hyperlink r:id="rId162" w:history="1">
                    <w:r w:rsidRPr="006A4798">
                      <w:rPr>
                        <w:rStyle w:val="Hyperlink"/>
                        <w:b/>
                        <w:bCs/>
                      </w:rPr>
                      <w:t>Learn More</w:t>
                    </w:r>
                  </w:hyperlink>
                </w:p>
                <w:p w14:paraId="553EE203" w14:textId="77777777" w:rsidR="00560119" w:rsidRPr="006A4798" w:rsidRDefault="00560119" w:rsidP="00560119">
                  <w:pPr>
                    <w:pStyle w:val="NormalWeb"/>
                    <w:spacing w:before="0" w:beforeAutospacing="0" w:after="0" w:afterAutospacing="0"/>
                    <w:jc w:val="center"/>
                  </w:pPr>
                  <w:r w:rsidRPr="006A4798">
                    <w:t> </w:t>
                  </w:r>
                </w:p>
              </w:tc>
              <w:tc>
                <w:tcPr>
                  <w:tcW w:w="6765" w:type="dxa"/>
                  <w:hideMark/>
                </w:tcPr>
                <w:p w14:paraId="68715E16" w14:textId="77777777" w:rsidR="00560119" w:rsidRPr="006A4798" w:rsidRDefault="00560119" w:rsidP="00560119">
                  <w:pPr>
                    <w:pStyle w:val="NormalWeb"/>
                    <w:spacing w:before="0" w:beforeAutospacing="0" w:after="0" w:afterAutospacing="0"/>
                    <w:jc w:val="center"/>
                  </w:pPr>
                  <w:r w:rsidRPr="006A4798">
                    <w:rPr>
                      <w:b/>
                      <w:bCs/>
                    </w:rPr>
                    <w:t>09/18/2021</w:t>
                  </w:r>
                  <w:r w:rsidRPr="006A4798">
                    <w:t> - </w:t>
                  </w:r>
                  <w:hyperlink r:id="rId163" w:history="1">
                    <w:r w:rsidRPr="006A4798">
                      <w:rPr>
                        <w:rStyle w:val="Hyperlink"/>
                        <w:b/>
                        <w:bCs/>
                      </w:rPr>
                      <w:t>Miami County Swap Meet</w:t>
                    </w:r>
                  </w:hyperlink>
                </w:p>
                <w:p w14:paraId="60335964" w14:textId="77777777" w:rsidR="00560119" w:rsidRPr="006A4798" w:rsidRDefault="00560119" w:rsidP="00560119">
                  <w:pPr>
                    <w:pStyle w:val="NormalWeb"/>
                    <w:spacing w:before="0" w:beforeAutospacing="0" w:after="0" w:afterAutospacing="0"/>
                    <w:jc w:val="center"/>
                  </w:pPr>
                  <w:r w:rsidRPr="006A4798">
                    <w:rPr>
                      <w:b/>
                      <w:bCs/>
                    </w:rPr>
                    <w:t>Location: </w:t>
                  </w:r>
                  <w:r w:rsidRPr="006A4798">
                    <w:t>Troy, OH</w:t>
                  </w:r>
                </w:p>
                <w:p w14:paraId="2CF944A5" w14:textId="77777777" w:rsidR="00560119" w:rsidRPr="006A4798" w:rsidRDefault="00560119" w:rsidP="00560119">
                  <w:pPr>
                    <w:pStyle w:val="NormalWeb"/>
                    <w:spacing w:before="0" w:beforeAutospacing="0" w:after="0" w:afterAutospacing="0"/>
                    <w:jc w:val="center"/>
                  </w:pPr>
                  <w:r w:rsidRPr="006A4798">
                    <w:rPr>
                      <w:b/>
                      <w:bCs/>
                    </w:rPr>
                    <w:t>Sponsor:</w:t>
                  </w:r>
                  <w:r w:rsidRPr="006A4798">
                    <w:t> Miami County Amateur Radio Club</w:t>
                  </w:r>
                </w:p>
                <w:p w14:paraId="71CB3652" w14:textId="77777777" w:rsidR="00560119" w:rsidRPr="006A4798" w:rsidRDefault="00560119" w:rsidP="00560119">
                  <w:pPr>
                    <w:pStyle w:val="NormalWeb"/>
                    <w:spacing w:before="0" w:beforeAutospacing="0" w:after="0" w:afterAutospacing="0"/>
                    <w:jc w:val="center"/>
                  </w:pPr>
                  <w:r w:rsidRPr="006A4798">
                    <w:rPr>
                      <w:b/>
                      <w:bCs/>
                    </w:rPr>
                    <w:t>Website:</w:t>
                  </w:r>
                  <w:r w:rsidRPr="006A4798">
                    <w:t> </w:t>
                  </w:r>
                  <w:hyperlink r:id="rId164" w:history="1">
                    <w:r w:rsidRPr="006A4798">
                      <w:rPr>
                        <w:rStyle w:val="Hyperlink"/>
                      </w:rPr>
                      <w:t>http://w8fw.org</w:t>
                    </w:r>
                  </w:hyperlink>
                </w:p>
                <w:p w14:paraId="1BEFD377" w14:textId="77777777" w:rsidR="00560119" w:rsidRPr="006A4798" w:rsidRDefault="00560119" w:rsidP="00560119">
                  <w:pPr>
                    <w:pStyle w:val="NormalWeb"/>
                    <w:spacing w:before="0" w:beforeAutospacing="0" w:after="0" w:afterAutospacing="0"/>
                    <w:jc w:val="center"/>
                  </w:pPr>
                  <w:r w:rsidRPr="006A4798">
                    <w:t> </w:t>
                  </w:r>
                </w:p>
                <w:p w14:paraId="5A903074" w14:textId="77777777" w:rsidR="00560119" w:rsidRPr="006A4798" w:rsidRDefault="0077138B" w:rsidP="00560119">
                  <w:pPr>
                    <w:pStyle w:val="NormalWeb"/>
                    <w:spacing w:before="0" w:beforeAutospacing="0" w:after="0" w:afterAutospacing="0"/>
                    <w:jc w:val="center"/>
                  </w:pPr>
                  <w:hyperlink r:id="rId165" w:history="1">
                    <w:r w:rsidR="00560119" w:rsidRPr="006A4798">
                      <w:rPr>
                        <w:rStyle w:val="Hyperlink"/>
                        <w:b/>
                        <w:bCs/>
                      </w:rPr>
                      <w:t>Learn More</w:t>
                    </w:r>
                  </w:hyperlink>
                </w:p>
              </w:tc>
            </w:tr>
            <w:tr w:rsidR="00560119" w:rsidRPr="006A4798" w14:paraId="7A15F910" w14:textId="77777777" w:rsidTr="00A2231E">
              <w:trPr>
                <w:tblCellSpacing w:w="15" w:type="dxa"/>
              </w:trPr>
              <w:tc>
                <w:tcPr>
                  <w:tcW w:w="7260" w:type="dxa"/>
                  <w:hideMark/>
                </w:tcPr>
                <w:p w14:paraId="540DC5E5" w14:textId="77777777" w:rsidR="00560119" w:rsidRPr="006A4798" w:rsidRDefault="00560119" w:rsidP="00560119">
                  <w:pPr>
                    <w:pStyle w:val="NormalWeb"/>
                    <w:spacing w:before="0" w:beforeAutospacing="0" w:after="0" w:afterAutospacing="0"/>
                    <w:jc w:val="center"/>
                  </w:pPr>
                  <w:r w:rsidRPr="006A4798">
                    <w:rPr>
                      <w:b/>
                      <w:bCs/>
                    </w:rPr>
                    <w:t>09/18/2021 - </w:t>
                  </w:r>
                  <w:hyperlink r:id="rId166" w:tooltip="Mound Amateur Radio Assoc. Swap Meet" w:history="1">
                    <w:r w:rsidRPr="006A4798">
                      <w:rPr>
                        <w:rStyle w:val="Hyperlink"/>
                        <w:b/>
                        <w:bCs/>
                      </w:rPr>
                      <w:t>Mound Amateur Radio Assoc. Swap Meet</w:t>
                    </w:r>
                  </w:hyperlink>
                </w:p>
                <w:p w14:paraId="2F6DB42A" w14:textId="77777777" w:rsidR="00560119" w:rsidRPr="006A4798" w:rsidRDefault="00560119" w:rsidP="00560119">
                  <w:pPr>
                    <w:pStyle w:val="NormalWeb"/>
                    <w:spacing w:before="0" w:beforeAutospacing="0" w:after="0" w:afterAutospacing="0"/>
                    <w:jc w:val="center"/>
                  </w:pPr>
                  <w:r w:rsidRPr="006A4798">
                    <w:rPr>
                      <w:b/>
                      <w:bCs/>
                    </w:rPr>
                    <w:t>Location: </w:t>
                  </w:r>
                  <w:r w:rsidRPr="006A4798">
                    <w:t>Miamisburg, OH</w:t>
                  </w:r>
                  <w:r w:rsidRPr="006A4798">
                    <w:br/>
                  </w:r>
                  <w:r w:rsidRPr="006A4798">
                    <w:rPr>
                      <w:b/>
                      <w:bCs/>
                    </w:rPr>
                    <w:t>Sponsor:</w:t>
                  </w:r>
                  <w:r w:rsidRPr="006A4798">
                    <w:t> MARA</w:t>
                  </w:r>
                  <w:r w:rsidRPr="006A4798">
                    <w:br/>
                  </w:r>
                  <w:r w:rsidRPr="006A4798">
                    <w:rPr>
                      <w:b/>
                      <w:bCs/>
                    </w:rPr>
                    <w:t>Website:</w:t>
                  </w:r>
                  <w:r w:rsidRPr="006A4798">
                    <w:t> </w:t>
                  </w:r>
                  <w:hyperlink r:id="rId167" w:history="1">
                    <w:r w:rsidRPr="006A4798">
                      <w:rPr>
                        <w:rStyle w:val="Hyperlink"/>
                      </w:rPr>
                      <w:t>http://W8DYY.ORG</w:t>
                    </w:r>
                  </w:hyperlink>
                  <w:r w:rsidRPr="006A4798">
                    <w:br/>
                    <w:t> </w:t>
                  </w:r>
                </w:p>
                <w:p w14:paraId="1EA57E29" w14:textId="77777777" w:rsidR="00560119" w:rsidRPr="006A4798" w:rsidRDefault="0077138B" w:rsidP="00560119">
                  <w:pPr>
                    <w:pStyle w:val="NormalWeb"/>
                    <w:spacing w:before="0" w:beforeAutospacing="0" w:after="0" w:afterAutospacing="0"/>
                    <w:jc w:val="center"/>
                  </w:pPr>
                  <w:hyperlink r:id="rId168" w:tooltip="Learn More" w:history="1">
                    <w:r w:rsidR="00560119" w:rsidRPr="006A4798">
                      <w:rPr>
                        <w:rStyle w:val="Hyperlink"/>
                        <w:b/>
                        <w:bCs/>
                      </w:rPr>
                      <w:t>Learn More</w:t>
                    </w:r>
                  </w:hyperlink>
                </w:p>
                <w:p w14:paraId="4DE5A8A3" w14:textId="77777777" w:rsidR="00560119" w:rsidRPr="006A4798" w:rsidRDefault="00560119" w:rsidP="00560119">
                  <w:pPr>
                    <w:pStyle w:val="NormalWeb"/>
                    <w:spacing w:before="0" w:beforeAutospacing="0" w:after="0" w:afterAutospacing="0"/>
                    <w:jc w:val="center"/>
                  </w:pPr>
                  <w:r w:rsidRPr="006A4798">
                    <w:t> </w:t>
                  </w:r>
                </w:p>
              </w:tc>
              <w:tc>
                <w:tcPr>
                  <w:tcW w:w="6765" w:type="dxa"/>
                  <w:hideMark/>
                </w:tcPr>
                <w:p w14:paraId="7E834276" w14:textId="77777777" w:rsidR="00560119" w:rsidRPr="006A4798" w:rsidRDefault="00560119" w:rsidP="00560119">
                  <w:pPr>
                    <w:pStyle w:val="NormalWeb"/>
                    <w:spacing w:before="0" w:beforeAutospacing="0" w:after="0" w:afterAutospacing="0"/>
                    <w:jc w:val="center"/>
                  </w:pPr>
                  <w:r w:rsidRPr="006A4798">
                    <w:rPr>
                      <w:b/>
                      <w:bCs/>
                    </w:rPr>
                    <w:t>09/26/2021 - </w:t>
                  </w:r>
                  <w:hyperlink r:id="rId169" w:tooltip="Cleveland Hamfest" w:history="1">
                    <w:r w:rsidRPr="006A4798">
                      <w:rPr>
                        <w:rStyle w:val="Hyperlink"/>
                        <w:b/>
                        <w:bCs/>
                      </w:rPr>
                      <w:t>Cleveland Hamfest</w:t>
                    </w:r>
                  </w:hyperlink>
                </w:p>
                <w:p w14:paraId="0C99B37D" w14:textId="77777777" w:rsidR="00560119" w:rsidRPr="006A4798" w:rsidRDefault="00560119" w:rsidP="00560119">
                  <w:pPr>
                    <w:pStyle w:val="NormalWeb"/>
                    <w:spacing w:before="0" w:beforeAutospacing="0" w:after="0" w:afterAutospacing="0"/>
                    <w:jc w:val="center"/>
                  </w:pPr>
                  <w:r w:rsidRPr="006A4798">
                    <w:rPr>
                      <w:b/>
                      <w:bCs/>
                    </w:rPr>
                    <w:t>Location: </w:t>
                  </w:r>
                  <w:r w:rsidRPr="006A4798">
                    <w:t>Berea, OH</w:t>
                  </w:r>
                  <w:r w:rsidRPr="006A4798">
                    <w:br/>
                  </w:r>
                  <w:r w:rsidRPr="006A4798">
                    <w:rPr>
                      <w:b/>
                      <w:bCs/>
                    </w:rPr>
                    <w:t>Sponsor:</w:t>
                  </w:r>
                  <w:r w:rsidRPr="006A4798">
                    <w:t> Hamfest Association of Cleveland</w:t>
                  </w:r>
                  <w:r w:rsidRPr="006A4798">
                    <w:br/>
                  </w:r>
                  <w:r w:rsidRPr="006A4798">
                    <w:rPr>
                      <w:b/>
                      <w:bCs/>
                    </w:rPr>
                    <w:t>Website:</w:t>
                  </w:r>
                  <w:r w:rsidRPr="006A4798">
                    <w:t> </w:t>
                  </w:r>
                  <w:hyperlink r:id="rId170" w:history="1">
                    <w:r w:rsidRPr="006A4798">
                      <w:rPr>
                        <w:rStyle w:val="Hyperlink"/>
                      </w:rPr>
                      <w:t>http://www.hac.org</w:t>
                    </w:r>
                  </w:hyperlink>
                  <w:r w:rsidRPr="006A4798">
                    <w:br/>
                    <w:t> </w:t>
                  </w:r>
                </w:p>
                <w:p w14:paraId="7F877762" w14:textId="77777777" w:rsidR="00560119" w:rsidRPr="006A4798" w:rsidRDefault="0077138B" w:rsidP="00560119">
                  <w:pPr>
                    <w:pStyle w:val="NormalWeb"/>
                    <w:spacing w:before="0" w:beforeAutospacing="0" w:after="0" w:afterAutospacing="0"/>
                    <w:jc w:val="center"/>
                  </w:pPr>
                  <w:hyperlink r:id="rId171" w:tooltip="Learn More" w:history="1">
                    <w:r w:rsidR="00560119" w:rsidRPr="006A4798">
                      <w:rPr>
                        <w:rStyle w:val="Hyperlink"/>
                        <w:b/>
                        <w:bCs/>
                      </w:rPr>
                      <w:t>Learn More</w:t>
                    </w:r>
                  </w:hyperlink>
                </w:p>
                <w:p w14:paraId="0AFBD48E"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514B9330" w14:textId="77777777" w:rsidTr="00A2231E">
              <w:trPr>
                <w:tblCellSpacing w:w="15" w:type="dxa"/>
              </w:trPr>
              <w:tc>
                <w:tcPr>
                  <w:tcW w:w="14025" w:type="dxa"/>
                  <w:gridSpan w:val="2"/>
                  <w:hideMark/>
                </w:tcPr>
                <w:p w14:paraId="3800E4D5" w14:textId="77777777" w:rsidR="00560119" w:rsidRPr="006A4798" w:rsidRDefault="00560119" w:rsidP="00560119">
                  <w:pPr>
                    <w:pStyle w:val="NormalWeb"/>
                    <w:spacing w:before="0" w:beforeAutospacing="0" w:after="0" w:afterAutospacing="0"/>
                    <w:jc w:val="center"/>
                  </w:pPr>
                  <w:r w:rsidRPr="006A4798">
                    <w:rPr>
                      <w:b/>
                      <w:bCs/>
                      <w:sz w:val="36"/>
                      <w:szCs w:val="36"/>
                    </w:rPr>
                    <w:t>10/02/2021 - </w:t>
                  </w:r>
                  <w:hyperlink r:id="rId172" w:tooltip="10th Annual Vette City Hamfest, ARRL Great Lakes Division Convention" w:history="1">
                    <w:r w:rsidRPr="006A4798">
                      <w:rPr>
                        <w:rStyle w:val="Hyperlink"/>
                        <w:b/>
                        <w:bCs/>
                        <w:sz w:val="36"/>
                        <w:szCs w:val="36"/>
                      </w:rPr>
                      <w:t>10th Annual Vette City Hamfest,</w:t>
                    </w:r>
                  </w:hyperlink>
                </w:p>
                <w:p w14:paraId="15578956" w14:textId="77777777" w:rsidR="00560119" w:rsidRPr="006A4798" w:rsidRDefault="0077138B" w:rsidP="00560119">
                  <w:pPr>
                    <w:pStyle w:val="NormalWeb"/>
                    <w:spacing w:before="0" w:beforeAutospacing="0" w:after="0" w:afterAutospacing="0"/>
                    <w:jc w:val="center"/>
                  </w:pPr>
                  <w:hyperlink r:id="rId173" w:tooltip="10th Annual Vette City Hamfest, ARRL Great Lakes Division Convention" w:history="1">
                    <w:r w:rsidR="00560119" w:rsidRPr="006A4798">
                      <w:rPr>
                        <w:rStyle w:val="Hyperlink"/>
                        <w:b/>
                        <w:bCs/>
                        <w:sz w:val="36"/>
                        <w:szCs w:val="36"/>
                      </w:rPr>
                      <w:t>ARRL Great Lakes Division Convention</w:t>
                    </w:r>
                  </w:hyperlink>
                </w:p>
                <w:p w14:paraId="5A3C666E" w14:textId="77777777" w:rsidR="00560119" w:rsidRPr="006A4798" w:rsidRDefault="00560119" w:rsidP="00560119">
                  <w:pPr>
                    <w:pStyle w:val="NormalWeb"/>
                    <w:spacing w:before="0" w:beforeAutospacing="0" w:after="0" w:afterAutospacing="0"/>
                    <w:jc w:val="center"/>
                  </w:pPr>
                  <w:r w:rsidRPr="006A4798">
                    <w:rPr>
                      <w:b/>
                      <w:bCs/>
                    </w:rPr>
                    <w:t>Location: </w:t>
                  </w:r>
                  <w:r w:rsidRPr="006A4798">
                    <w:t xml:space="preserve">Bowling </w:t>
                  </w:r>
                  <w:proofErr w:type="gramStart"/>
                  <w:r w:rsidRPr="006A4798">
                    <w:t>Green ,</w:t>
                  </w:r>
                  <w:proofErr w:type="gramEnd"/>
                  <w:r w:rsidRPr="006A4798">
                    <w:t xml:space="preserve"> KY</w:t>
                  </w:r>
                  <w:r w:rsidRPr="006A4798">
                    <w:br/>
                  </w:r>
                  <w:r w:rsidRPr="006A4798">
                    <w:rPr>
                      <w:b/>
                      <w:bCs/>
                    </w:rPr>
                    <w:t>Sponsor:</w:t>
                  </w:r>
                  <w:r w:rsidRPr="006A4798">
                    <w:t> Kentucky Colonels Amateur Radio Club</w:t>
                  </w:r>
                  <w:r w:rsidRPr="006A4798">
                    <w:br/>
                  </w:r>
                  <w:r w:rsidRPr="006A4798">
                    <w:rPr>
                      <w:b/>
                      <w:bCs/>
                    </w:rPr>
                    <w:t>Website:</w:t>
                  </w:r>
                  <w:r w:rsidRPr="006A4798">
                    <w:t> </w:t>
                  </w:r>
                  <w:hyperlink r:id="rId174" w:history="1">
                    <w:r w:rsidRPr="006A4798">
                      <w:rPr>
                        <w:rStyle w:val="Hyperlink"/>
                      </w:rPr>
                      <w:t>https://ky4bg.com</w:t>
                    </w:r>
                  </w:hyperlink>
                </w:p>
                <w:p w14:paraId="5A328105" w14:textId="77777777" w:rsidR="00560119" w:rsidRPr="006A4798" w:rsidRDefault="00560119" w:rsidP="00560119">
                  <w:pPr>
                    <w:pStyle w:val="NormalWeb"/>
                    <w:spacing w:before="0" w:beforeAutospacing="0" w:after="0" w:afterAutospacing="0"/>
                    <w:jc w:val="center"/>
                  </w:pPr>
                  <w:r w:rsidRPr="006A4798">
                    <w:br/>
                  </w:r>
                  <w:hyperlink r:id="rId175" w:tooltip="Learn More" w:history="1">
                    <w:r w:rsidRPr="006A4798">
                      <w:rPr>
                        <w:rStyle w:val="Hyperlink"/>
                        <w:b/>
                        <w:bCs/>
                      </w:rPr>
                      <w:t>Learn More</w:t>
                    </w:r>
                  </w:hyperlink>
                </w:p>
                <w:p w14:paraId="5E8C8EB5"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2C0408B7" w14:textId="77777777" w:rsidTr="00A2231E">
              <w:trPr>
                <w:tblCellSpacing w:w="15" w:type="dxa"/>
              </w:trPr>
              <w:tc>
                <w:tcPr>
                  <w:tcW w:w="7260" w:type="dxa"/>
                  <w:hideMark/>
                </w:tcPr>
                <w:p w14:paraId="5B5A85AE" w14:textId="77777777" w:rsidR="00560119" w:rsidRPr="006A4798" w:rsidRDefault="00560119" w:rsidP="00560119">
                  <w:pPr>
                    <w:jc w:val="center"/>
                  </w:pPr>
                  <w:r w:rsidRPr="006A4798">
                    <w:rPr>
                      <w:b/>
                      <w:bCs/>
                    </w:rPr>
                    <w:t>10/09/2021 - </w:t>
                  </w:r>
                  <w:hyperlink r:id="rId176" w:tooltip="Northwest Ohio Amateur Radio Club (NWOARC) hamfest" w:history="1">
                    <w:r w:rsidRPr="006A4798">
                      <w:rPr>
                        <w:rStyle w:val="Hyperlink"/>
                        <w:b/>
                        <w:bCs/>
                      </w:rPr>
                      <w:t>Northwest Ohio Amateur Radio Club (NWOARC) hamfest</w:t>
                    </w:r>
                  </w:hyperlink>
                </w:p>
                <w:p w14:paraId="3AC75DF8" w14:textId="77777777" w:rsidR="00560119" w:rsidRPr="006A4798" w:rsidRDefault="00560119" w:rsidP="00560119">
                  <w:pPr>
                    <w:jc w:val="center"/>
                  </w:pPr>
                  <w:r w:rsidRPr="006A4798">
                    <w:rPr>
                      <w:b/>
                      <w:bCs/>
                    </w:rPr>
                    <w:t>Location: </w:t>
                  </w:r>
                  <w:r w:rsidRPr="006A4798">
                    <w:t>Westminster, OH</w:t>
                  </w:r>
                  <w:r w:rsidRPr="006A4798">
                    <w:br/>
                  </w:r>
                  <w:r w:rsidRPr="006A4798">
                    <w:rPr>
                      <w:b/>
                      <w:bCs/>
                    </w:rPr>
                    <w:t>Sponsor:</w:t>
                  </w:r>
                  <w:r w:rsidRPr="006A4798">
                    <w:t> NWOARC, Northwest Ohio Amateur Radio Club</w:t>
                  </w:r>
                  <w:r w:rsidRPr="006A4798">
                    <w:br/>
                  </w:r>
                  <w:r w:rsidRPr="006A4798">
                    <w:rPr>
                      <w:b/>
                      <w:bCs/>
                    </w:rPr>
                    <w:t>Website:</w:t>
                  </w:r>
                  <w:r w:rsidRPr="006A4798">
                    <w:t> </w:t>
                  </w:r>
                  <w:hyperlink r:id="rId177" w:history="1">
                    <w:r w:rsidRPr="006A4798">
                      <w:rPr>
                        <w:rStyle w:val="Hyperlink"/>
                      </w:rPr>
                      <w:t>http://www.nwoarc.com</w:t>
                    </w:r>
                  </w:hyperlink>
                </w:p>
                <w:p w14:paraId="0D6CD34E" w14:textId="77777777" w:rsidR="00560119" w:rsidRPr="006A4798" w:rsidRDefault="00560119" w:rsidP="00560119">
                  <w:pPr>
                    <w:jc w:val="center"/>
                  </w:pPr>
                  <w:r w:rsidRPr="006A4798">
                    <w:br/>
                  </w:r>
                  <w:hyperlink r:id="rId178" w:tooltip="Learn More" w:history="1">
                    <w:r w:rsidRPr="006A4798">
                      <w:rPr>
                        <w:rStyle w:val="Hyperlink"/>
                        <w:b/>
                        <w:bCs/>
                      </w:rPr>
                      <w:t>Learn More</w:t>
                    </w:r>
                  </w:hyperlink>
                </w:p>
                <w:p w14:paraId="22F31381" w14:textId="77777777" w:rsidR="00560119" w:rsidRPr="006A4798" w:rsidRDefault="00560119" w:rsidP="00560119">
                  <w:pPr>
                    <w:jc w:val="center"/>
                  </w:pPr>
                  <w:r w:rsidRPr="006A4798">
                    <w:lastRenderedPageBreak/>
                    <w:t> </w:t>
                  </w:r>
                </w:p>
              </w:tc>
              <w:tc>
                <w:tcPr>
                  <w:tcW w:w="6765" w:type="dxa"/>
                  <w:hideMark/>
                </w:tcPr>
                <w:p w14:paraId="6240103B" w14:textId="77777777" w:rsidR="00560119" w:rsidRPr="006A4798" w:rsidRDefault="00560119" w:rsidP="00560119">
                  <w:pPr>
                    <w:pStyle w:val="NormalWeb"/>
                    <w:spacing w:before="0" w:beforeAutospacing="0" w:after="0" w:afterAutospacing="0"/>
                    <w:jc w:val="center"/>
                  </w:pPr>
                  <w:r w:rsidRPr="006A4798">
                    <w:rPr>
                      <w:b/>
                      <w:bCs/>
                    </w:rPr>
                    <w:lastRenderedPageBreak/>
                    <w:t>10/31/2021 - </w:t>
                  </w:r>
                  <w:hyperlink r:id="rId179" w:tooltip="Massillon (Ohio) Hamfest" w:history="1">
                    <w:r w:rsidRPr="006A4798">
                      <w:rPr>
                        <w:rStyle w:val="Hyperlink"/>
                        <w:b/>
                        <w:bCs/>
                      </w:rPr>
                      <w:t>Massillon (Ohio) Hamfest</w:t>
                    </w:r>
                  </w:hyperlink>
                </w:p>
                <w:p w14:paraId="4EBB9581" w14:textId="77777777" w:rsidR="00560119" w:rsidRPr="006A4798" w:rsidRDefault="00560119" w:rsidP="00560119">
                  <w:pPr>
                    <w:pStyle w:val="NormalWeb"/>
                    <w:spacing w:before="0" w:beforeAutospacing="0" w:after="0" w:afterAutospacing="0"/>
                    <w:jc w:val="center"/>
                  </w:pPr>
                  <w:r w:rsidRPr="006A4798">
                    <w:rPr>
                      <w:b/>
                      <w:bCs/>
                    </w:rPr>
                    <w:t>Location: </w:t>
                  </w:r>
                  <w:r w:rsidRPr="006A4798">
                    <w:t>Green, OH</w:t>
                  </w:r>
                  <w:r w:rsidRPr="006A4798">
                    <w:br/>
                  </w:r>
                  <w:r w:rsidRPr="006A4798">
                    <w:rPr>
                      <w:b/>
                      <w:bCs/>
                    </w:rPr>
                    <w:t>Sponsor:</w:t>
                  </w:r>
                  <w:r w:rsidRPr="006A4798">
                    <w:t> Massillon Amateur Radio Club</w:t>
                  </w:r>
                  <w:r w:rsidRPr="006A4798">
                    <w:br/>
                  </w:r>
                  <w:r w:rsidRPr="006A4798">
                    <w:rPr>
                      <w:b/>
                      <w:bCs/>
                    </w:rPr>
                    <w:t>Website:</w:t>
                  </w:r>
                  <w:r w:rsidRPr="006A4798">
                    <w:t> </w:t>
                  </w:r>
                  <w:hyperlink r:id="rId180" w:history="1">
                    <w:r w:rsidRPr="006A4798">
                      <w:rPr>
                        <w:rStyle w:val="Hyperlink"/>
                      </w:rPr>
                      <w:t>http://w8np.org</w:t>
                    </w:r>
                  </w:hyperlink>
                </w:p>
                <w:p w14:paraId="0D634930" w14:textId="77777777" w:rsidR="00560119" w:rsidRPr="006A4798" w:rsidRDefault="00560119" w:rsidP="00560119">
                  <w:pPr>
                    <w:pStyle w:val="NormalWeb"/>
                    <w:spacing w:before="0" w:beforeAutospacing="0" w:after="0" w:afterAutospacing="0"/>
                    <w:jc w:val="center"/>
                  </w:pPr>
                  <w:r w:rsidRPr="006A4798">
                    <w:br/>
                  </w:r>
                  <w:hyperlink r:id="rId181" w:tooltip="Learn More" w:history="1">
                    <w:r w:rsidRPr="006A4798">
                      <w:rPr>
                        <w:rStyle w:val="Hyperlink"/>
                        <w:b/>
                        <w:bCs/>
                      </w:rPr>
                      <w:t>Learn More</w:t>
                    </w:r>
                  </w:hyperlink>
                </w:p>
                <w:p w14:paraId="34FB6951" w14:textId="77777777" w:rsidR="00560119" w:rsidRPr="006A4798" w:rsidRDefault="00560119" w:rsidP="00560119">
                  <w:pPr>
                    <w:pStyle w:val="NormalWeb"/>
                    <w:spacing w:before="0" w:beforeAutospacing="0" w:after="0" w:afterAutospacing="0"/>
                    <w:jc w:val="center"/>
                  </w:pPr>
                  <w:r w:rsidRPr="006A4798">
                    <w:t> </w:t>
                  </w:r>
                </w:p>
              </w:tc>
            </w:tr>
            <w:tr w:rsidR="00560119" w:rsidRPr="006A4798" w14:paraId="66C46F37" w14:textId="77777777" w:rsidTr="00A2231E">
              <w:trPr>
                <w:tblCellSpacing w:w="15" w:type="dxa"/>
              </w:trPr>
              <w:tc>
                <w:tcPr>
                  <w:tcW w:w="7260" w:type="dxa"/>
                  <w:hideMark/>
                </w:tcPr>
                <w:p w14:paraId="31CF287A" w14:textId="77777777" w:rsidR="00560119" w:rsidRPr="006A4798" w:rsidRDefault="00560119" w:rsidP="00560119">
                  <w:pPr>
                    <w:pStyle w:val="NormalWeb"/>
                    <w:spacing w:before="0" w:beforeAutospacing="0" w:after="0" w:afterAutospacing="0"/>
                    <w:jc w:val="center"/>
                  </w:pPr>
                  <w:r w:rsidRPr="006A4798">
                    <w:rPr>
                      <w:b/>
                      <w:bCs/>
                    </w:rPr>
                    <w:t>11/06/2021 - </w:t>
                  </w:r>
                  <w:hyperlink r:id="rId182" w:history="1">
                    <w:r w:rsidRPr="006A4798">
                      <w:rPr>
                        <w:rStyle w:val="Hyperlink"/>
                        <w:b/>
                        <w:bCs/>
                      </w:rPr>
                      <w:t>GARC Hamfest</w:t>
                    </w:r>
                  </w:hyperlink>
                  <w:r w:rsidRPr="006A4798">
                    <w:br/>
                  </w:r>
                  <w:r w:rsidRPr="006A4798">
                    <w:rPr>
                      <w:b/>
                      <w:bCs/>
                    </w:rPr>
                    <w:t>Location: </w:t>
                  </w:r>
                  <w:r w:rsidRPr="006A4798">
                    <w:t>Georgetown, OH</w:t>
                  </w:r>
                  <w:r w:rsidRPr="006A4798">
                    <w:br/>
                  </w:r>
                  <w:r w:rsidRPr="006A4798">
                    <w:rPr>
                      <w:b/>
                      <w:bCs/>
                    </w:rPr>
                    <w:t>Sponsor: </w:t>
                  </w:r>
                  <w:r w:rsidRPr="006A4798">
                    <w:t>Grant Amateur Radio Club</w:t>
                  </w:r>
                  <w:r w:rsidRPr="006A4798">
                    <w:br/>
                    <w:t> </w:t>
                  </w:r>
                </w:p>
                <w:p w14:paraId="73509B8C" w14:textId="77777777" w:rsidR="00560119" w:rsidRPr="006A4798" w:rsidRDefault="0077138B" w:rsidP="00560119">
                  <w:pPr>
                    <w:pStyle w:val="NormalWeb"/>
                    <w:spacing w:before="0" w:beforeAutospacing="0" w:after="0" w:afterAutospacing="0"/>
                    <w:jc w:val="center"/>
                  </w:pPr>
                  <w:hyperlink r:id="rId183" w:history="1">
                    <w:r w:rsidR="00560119" w:rsidRPr="006A4798">
                      <w:rPr>
                        <w:rStyle w:val="Hyperlink"/>
                        <w:b/>
                        <w:bCs/>
                      </w:rPr>
                      <w:t>Learn More</w:t>
                    </w:r>
                  </w:hyperlink>
                </w:p>
                <w:p w14:paraId="766C31C8" w14:textId="77777777" w:rsidR="00560119" w:rsidRPr="006A4798" w:rsidRDefault="00560119" w:rsidP="00560119">
                  <w:pPr>
                    <w:pStyle w:val="NormalWeb"/>
                    <w:spacing w:before="0" w:beforeAutospacing="0" w:after="0" w:afterAutospacing="0"/>
                    <w:jc w:val="center"/>
                  </w:pPr>
                  <w:r w:rsidRPr="006A4798">
                    <w:t> </w:t>
                  </w:r>
                </w:p>
              </w:tc>
              <w:tc>
                <w:tcPr>
                  <w:tcW w:w="6765" w:type="dxa"/>
                  <w:hideMark/>
                </w:tcPr>
                <w:p w14:paraId="2FBEC376" w14:textId="77777777" w:rsidR="00560119" w:rsidRPr="006A4798" w:rsidRDefault="00560119" w:rsidP="00560119">
                  <w:pPr>
                    <w:pStyle w:val="NormalWeb"/>
                    <w:shd w:val="clear" w:color="auto" w:fill="FFFFFF"/>
                    <w:spacing w:before="0" w:beforeAutospacing="0" w:after="0" w:afterAutospacing="0"/>
                    <w:jc w:val="center"/>
                    <w:textAlignment w:val="baseline"/>
                    <w:rPr>
                      <w:b/>
                      <w:bCs/>
                      <w:color w:val="087FB2"/>
                      <w:sz w:val="23"/>
                      <w:szCs w:val="23"/>
                    </w:rPr>
                  </w:pPr>
                  <w:r w:rsidRPr="006A4798">
                    <w:rPr>
                      <w:b/>
                      <w:bCs/>
                      <w:color w:val="000000"/>
                      <w:bdr w:val="none" w:sz="0" w:space="0" w:color="auto" w:frame="1"/>
                    </w:rPr>
                    <w:t>12/04/2021</w:t>
                  </w:r>
                  <w:r w:rsidRPr="006A4798">
                    <w:rPr>
                      <w:b/>
                      <w:bCs/>
                      <w:color w:val="087FB2"/>
                      <w:bdr w:val="none" w:sz="0" w:space="0" w:color="auto" w:frame="1"/>
                    </w:rPr>
                    <w:t> - </w:t>
                  </w:r>
                  <w:hyperlink r:id="rId184" w:tooltip="FCARC WinterFest" w:history="1">
                    <w:r w:rsidRPr="006A4798">
                      <w:rPr>
                        <w:rStyle w:val="Hyperlink"/>
                        <w:b/>
                        <w:bCs/>
                        <w:bdr w:val="none" w:sz="0" w:space="0" w:color="auto" w:frame="1"/>
                      </w:rPr>
                      <w:t xml:space="preserve">FCARC </w:t>
                    </w:r>
                    <w:proofErr w:type="spellStart"/>
                    <w:r w:rsidRPr="006A4798">
                      <w:rPr>
                        <w:rStyle w:val="Hyperlink"/>
                        <w:b/>
                        <w:bCs/>
                        <w:bdr w:val="none" w:sz="0" w:space="0" w:color="auto" w:frame="1"/>
                      </w:rPr>
                      <w:t>WinterFest</w:t>
                    </w:r>
                    <w:proofErr w:type="spellEnd"/>
                  </w:hyperlink>
                </w:p>
                <w:p w14:paraId="445D5ECF" w14:textId="77777777" w:rsidR="00560119" w:rsidRPr="006A4798" w:rsidRDefault="00560119" w:rsidP="00560119">
                  <w:pPr>
                    <w:pStyle w:val="NormalWeb"/>
                    <w:shd w:val="clear" w:color="auto" w:fill="FFFFFF"/>
                    <w:spacing w:before="0" w:beforeAutospacing="0" w:after="0" w:afterAutospacing="0"/>
                    <w:jc w:val="center"/>
                    <w:textAlignment w:val="baseline"/>
                    <w:rPr>
                      <w:b/>
                      <w:bCs/>
                      <w:sz w:val="23"/>
                      <w:szCs w:val="23"/>
                    </w:rPr>
                  </w:pPr>
                  <w:r w:rsidRPr="006A4798">
                    <w:rPr>
                      <w:b/>
                      <w:bCs/>
                      <w:sz w:val="23"/>
                      <w:szCs w:val="23"/>
                    </w:rPr>
                    <w:t>Location: </w:t>
                  </w:r>
                  <w:r w:rsidRPr="006A4798">
                    <w:rPr>
                      <w:sz w:val="23"/>
                      <w:szCs w:val="23"/>
                    </w:rPr>
                    <w:t>Delta, OH</w:t>
                  </w:r>
                </w:p>
                <w:p w14:paraId="4D0AF5FA" w14:textId="77777777" w:rsidR="00560119" w:rsidRPr="006A4798" w:rsidRDefault="00560119" w:rsidP="00560119">
                  <w:pPr>
                    <w:pStyle w:val="NormalWeb"/>
                    <w:shd w:val="clear" w:color="auto" w:fill="FFFFFF"/>
                    <w:spacing w:before="0" w:beforeAutospacing="0" w:after="0" w:afterAutospacing="0"/>
                    <w:jc w:val="center"/>
                    <w:textAlignment w:val="baseline"/>
                    <w:rPr>
                      <w:sz w:val="23"/>
                      <w:szCs w:val="23"/>
                    </w:rPr>
                  </w:pPr>
                  <w:r w:rsidRPr="006A4798">
                    <w:rPr>
                      <w:b/>
                      <w:bCs/>
                      <w:sz w:val="23"/>
                      <w:szCs w:val="23"/>
                    </w:rPr>
                    <w:t>Sponsor:</w:t>
                  </w:r>
                  <w:r w:rsidRPr="006A4798">
                    <w:rPr>
                      <w:sz w:val="23"/>
                      <w:szCs w:val="23"/>
                    </w:rPr>
                    <w:t> Fulton County Amateur Radio Club</w:t>
                  </w:r>
                </w:p>
                <w:p w14:paraId="388B5C4D" w14:textId="77777777" w:rsidR="00560119" w:rsidRPr="006A4798" w:rsidRDefault="00560119" w:rsidP="00560119">
                  <w:pPr>
                    <w:pStyle w:val="NormalWeb"/>
                    <w:shd w:val="clear" w:color="auto" w:fill="FFFFFF"/>
                    <w:spacing w:before="0" w:beforeAutospacing="0" w:after="0" w:afterAutospacing="0"/>
                    <w:jc w:val="center"/>
                    <w:textAlignment w:val="baseline"/>
                    <w:rPr>
                      <w:sz w:val="23"/>
                      <w:szCs w:val="23"/>
                    </w:rPr>
                  </w:pPr>
                  <w:r w:rsidRPr="006A4798">
                    <w:rPr>
                      <w:b/>
                      <w:bCs/>
                      <w:sz w:val="23"/>
                      <w:szCs w:val="23"/>
                    </w:rPr>
                    <w:t>Website: </w:t>
                  </w:r>
                  <w:hyperlink r:id="rId185" w:history="1">
                    <w:r w:rsidRPr="006A4798">
                      <w:rPr>
                        <w:rStyle w:val="Hyperlink"/>
                        <w:bdr w:val="none" w:sz="0" w:space="0" w:color="auto" w:frame="1"/>
                      </w:rPr>
                      <w:t>http://k8bxq.org/hamfest</w:t>
                    </w:r>
                  </w:hyperlink>
                </w:p>
                <w:p w14:paraId="5560BFB3" w14:textId="77777777" w:rsidR="00560119" w:rsidRPr="006A4798" w:rsidRDefault="00560119" w:rsidP="00560119">
                  <w:pPr>
                    <w:pStyle w:val="NormalWeb"/>
                    <w:spacing w:before="0" w:beforeAutospacing="0" w:after="0" w:afterAutospacing="0"/>
                    <w:jc w:val="center"/>
                    <w:textAlignment w:val="baseline"/>
                  </w:pPr>
                  <w:r w:rsidRPr="006A4798">
                    <w:t> </w:t>
                  </w:r>
                </w:p>
                <w:p w14:paraId="7BA72C09" w14:textId="77777777" w:rsidR="00560119" w:rsidRPr="006A4798" w:rsidRDefault="0077138B" w:rsidP="00560119">
                  <w:pPr>
                    <w:pStyle w:val="NormalWeb"/>
                    <w:spacing w:before="0" w:beforeAutospacing="0" w:after="0" w:afterAutospacing="0"/>
                    <w:jc w:val="center"/>
                    <w:textAlignment w:val="baseline"/>
                  </w:pPr>
                  <w:hyperlink r:id="rId186" w:tooltip="Learn More" w:history="1">
                    <w:r w:rsidR="00560119" w:rsidRPr="006A4798">
                      <w:rPr>
                        <w:rStyle w:val="Strong"/>
                        <w:color w:val="0000FF"/>
                        <w:u w:val="single"/>
                        <w:bdr w:val="none" w:sz="0" w:space="0" w:color="auto" w:frame="1"/>
                        <w:shd w:val="clear" w:color="auto" w:fill="FFFFFF"/>
                      </w:rPr>
                      <w:t>Learn More</w:t>
                    </w:r>
                  </w:hyperlink>
                </w:p>
                <w:p w14:paraId="575158B1" w14:textId="77777777" w:rsidR="00560119" w:rsidRPr="006A4798" w:rsidRDefault="00560119" w:rsidP="00560119">
                  <w:pPr>
                    <w:pStyle w:val="NormalWeb"/>
                    <w:spacing w:before="0" w:beforeAutospacing="0" w:after="0" w:afterAutospacing="0"/>
                    <w:jc w:val="center"/>
                  </w:pPr>
                  <w:r w:rsidRPr="006A4798">
                    <w:t> </w:t>
                  </w:r>
                </w:p>
              </w:tc>
            </w:tr>
          </w:tbl>
          <w:p w14:paraId="36667959" w14:textId="3B68D73E" w:rsidR="00560119" w:rsidRPr="00626ECF" w:rsidRDefault="00560119" w:rsidP="00560119">
            <w:pPr>
              <w:jc w:val="center"/>
              <w:rPr>
                <w:rFonts w:eastAsia="Times New Roman"/>
              </w:rPr>
            </w:pPr>
          </w:p>
        </w:tc>
      </w:tr>
    </w:tbl>
    <w:p w14:paraId="4E46F3C9" w14:textId="77777777" w:rsidR="007E2B94" w:rsidRPr="00BE7112" w:rsidRDefault="007E2B94" w:rsidP="00BE7112">
      <w:pPr>
        <w:rPr>
          <w:rFonts w:eastAsia="Times New Roman"/>
          <w:bCs/>
        </w:rPr>
      </w:pPr>
    </w:p>
    <w:p w14:paraId="4EC7B42D" w14:textId="5E580C5F" w:rsidR="00FE4610" w:rsidRDefault="00FE4610" w:rsidP="00BE7112">
      <w:pPr>
        <w:rPr>
          <w:rFonts w:eastAsia="Times New Roman"/>
          <w:bCs/>
        </w:rPr>
      </w:pPr>
    </w:p>
    <w:p w14:paraId="089C445B" w14:textId="77777777" w:rsidR="00BE7112" w:rsidRPr="00BE7112" w:rsidRDefault="00BE7112" w:rsidP="00BE7112">
      <w:pPr>
        <w:rPr>
          <w:rFonts w:eastAsia="Times New Roman"/>
          <w:bCs/>
        </w:rPr>
      </w:pPr>
      <w:r w:rsidRPr="00BE7112">
        <w:rPr>
          <w:rFonts w:eastAsia="Times New Roman"/>
          <w:bCs/>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do. </w:t>
      </w:r>
    </w:p>
    <w:p w14:paraId="6DF70AD5" w14:textId="77777777" w:rsidR="00BE7112" w:rsidRPr="00BE7112" w:rsidRDefault="00BE7112" w:rsidP="00BE7112">
      <w:pPr>
        <w:rPr>
          <w:rFonts w:eastAsia="Times New Roman"/>
          <w:bCs/>
        </w:rPr>
      </w:pPr>
    </w:p>
    <w:p w14:paraId="3ECE5C90" w14:textId="77777777" w:rsidR="00A744F7" w:rsidRDefault="00A744F7" w:rsidP="00BE7112">
      <w:pPr>
        <w:rPr>
          <w:rFonts w:eastAsia="Times New Roman"/>
          <w:bCs/>
        </w:rPr>
      </w:pPr>
    </w:p>
    <w:p w14:paraId="5EC433E5" w14:textId="77777777" w:rsidR="00A744F7" w:rsidRDefault="00A744F7" w:rsidP="00BE7112">
      <w:pPr>
        <w:rPr>
          <w:rFonts w:eastAsia="Times New Roman"/>
          <w:bCs/>
        </w:rPr>
      </w:pPr>
    </w:p>
    <w:p w14:paraId="4A6B19C9" w14:textId="0DC1CC38" w:rsidR="00BE7112" w:rsidRPr="00BE7112" w:rsidRDefault="0077138B" w:rsidP="00BE7112">
      <w:pPr>
        <w:rPr>
          <w:rFonts w:eastAsia="Times New Roman"/>
          <w:bCs/>
        </w:rPr>
      </w:pPr>
      <w:r>
        <w:rPr>
          <w:rFonts w:eastAsia="Times New Roman"/>
          <w:bCs/>
        </w:rPr>
        <w:pict w14:anchorId="2A000A87">
          <v:rect id="_x0000_i1034" style="width:0;height:1.5pt" o:hralign="center" o:hrstd="t" o:hr="t" fillcolor="#a0a0a0" stroked="f"/>
        </w:pict>
      </w:r>
    </w:p>
    <w:p w14:paraId="54853178" w14:textId="77777777" w:rsidR="00560119" w:rsidRDefault="00560119" w:rsidP="00BE7112">
      <w:pPr>
        <w:rPr>
          <w:rFonts w:eastAsia="Times New Roman"/>
          <w:b/>
          <w:bCs/>
          <w:i/>
          <w:iCs/>
          <w:sz w:val="28"/>
          <w:szCs w:val="28"/>
        </w:rPr>
      </w:pPr>
    </w:p>
    <w:p w14:paraId="09C8FEBA" w14:textId="4F358D93" w:rsidR="00BE7112" w:rsidRPr="00BE7112" w:rsidRDefault="00BE7112" w:rsidP="00BE7112">
      <w:pPr>
        <w:rPr>
          <w:rFonts w:eastAsia="Times New Roman"/>
          <w:b/>
          <w:bCs/>
          <w:i/>
          <w:iCs/>
          <w:sz w:val="28"/>
          <w:szCs w:val="28"/>
        </w:rPr>
      </w:pPr>
      <w:r w:rsidRPr="00BE7112">
        <w:rPr>
          <w:rFonts w:eastAsia="Times New Roman"/>
          <w:b/>
          <w:bCs/>
          <w:i/>
          <w:iCs/>
          <w:sz w:val="28"/>
          <w:szCs w:val="28"/>
        </w:rPr>
        <w:t>Upcoming NIMS Training Opportunities</w:t>
      </w:r>
    </w:p>
    <w:p w14:paraId="7EE0DCB7" w14:textId="77777777" w:rsidR="00BE7112" w:rsidRPr="00BE7112" w:rsidRDefault="00BE7112" w:rsidP="00BE7112">
      <w:pPr>
        <w:rPr>
          <w:rFonts w:eastAsia="Times New Roman"/>
          <w:bCs/>
        </w:rPr>
      </w:pPr>
    </w:p>
    <w:p w14:paraId="13804CB3" w14:textId="77777777" w:rsidR="00BE7112" w:rsidRPr="00BE7112" w:rsidRDefault="00BE7112" w:rsidP="00BE7112">
      <w:pPr>
        <w:rPr>
          <w:rFonts w:eastAsia="Times New Roman"/>
          <w:bCs/>
        </w:rPr>
      </w:pPr>
      <w:r w:rsidRPr="00BE7112">
        <w:rPr>
          <w:rFonts w:eastAsia="Times New Roman"/>
          <w:bCs/>
        </w:rPr>
        <w:t>Need to get those really hard to get ICS 300 and 400 classes to get to Level 3?  They are now being offered with very limited virtual seating. Yes, these classes are being offered virtually now along with a lot of other classes that used to require in-class sessions. Want to see what and where these classes are being offered?</w:t>
      </w:r>
    </w:p>
    <w:p w14:paraId="3C0B1804" w14:textId="77777777" w:rsidR="00BE7112" w:rsidRPr="00BE7112" w:rsidRDefault="00BE7112" w:rsidP="00BE7112">
      <w:pPr>
        <w:rPr>
          <w:rFonts w:eastAsia="Times New Roman"/>
          <w:b/>
          <w:bCs/>
        </w:rPr>
      </w:pPr>
    </w:p>
    <w:p w14:paraId="10A512A5" w14:textId="77777777" w:rsidR="00BE7112" w:rsidRPr="00BE7112" w:rsidRDefault="0077138B" w:rsidP="00C006F5">
      <w:pPr>
        <w:jc w:val="center"/>
        <w:rPr>
          <w:rFonts w:eastAsia="Times New Roman"/>
          <w:b/>
          <w:bCs/>
        </w:rPr>
      </w:pPr>
      <w:hyperlink r:id="rId187" w:history="1">
        <w:r w:rsidR="00BE7112" w:rsidRPr="00BE7112">
          <w:rPr>
            <w:rStyle w:val="Hyperlink"/>
            <w:rFonts w:eastAsia="Times New Roman"/>
            <w:b/>
            <w:bCs/>
          </w:rPr>
          <w:t>&gt;&gt; Click Here &lt;&lt;</w:t>
        </w:r>
      </w:hyperlink>
    </w:p>
    <w:p w14:paraId="57812560" w14:textId="77777777" w:rsidR="0033065B" w:rsidRDefault="0033065B" w:rsidP="00BE7112">
      <w:pPr>
        <w:rPr>
          <w:rFonts w:eastAsia="Times New Roman"/>
          <w:bCs/>
        </w:rPr>
      </w:pPr>
    </w:p>
    <w:p w14:paraId="41411753" w14:textId="77777777" w:rsidR="009A7447" w:rsidRDefault="009A7447" w:rsidP="00BE7112">
      <w:pPr>
        <w:rPr>
          <w:rFonts w:eastAsia="Times New Roman"/>
          <w:bCs/>
        </w:rPr>
      </w:pPr>
    </w:p>
    <w:p w14:paraId="297C1CDC" w14:textId="77777777" w:rsidR="009A7447" w:rsidRDefault="009A7447" w:rsidP="00BE7112">
      <w:pPr>
        <w:rPr>
          <w:rFonts w:eastAsia="Times New Roman"/>
          <w:bCs/>
        </w:rPr>
      </w:pPr>
    </w:p>
    <w:p w14:paraId="5A0DABE6" w14:textId="77777777" w:rsidR="009A7447" w:rsidRDefault="009A7447" w:rsidP="00BE7112">
      <w:pPr>
        <w:rPr>
          <w:rFonts w:eastAsia="Times New Roman"/>
          <w:bCs/>
        </w:rPr>
      </w:pPr>
    </w:p>
    <w:p w14:paraId="6149F000" w14:textId="77777777" w:rsidR="009A7447" w:rsidRDefault="009A7447" w:rsidP="00BE7112">
      <w:pPr>
        <w:rPr>
          <w:rFonts w:eastAsia="Times New Roman"/>
          <w:bCs/>
        </w:rPr>
      </w:pPr>
    </w:p>
    <w:p w14:paraId="64112352" w14:textId="77777777" w:rsidR="009A7447" w:rsidRDefault="009A7447" w:rsidP="00BE7112">
      <w:pPr>
        <w:rPr>
          <w:rFonts w:eastAsia="Times New Roman"/>
          <w:bCs/>
        </w:rPr>
      </w:pPr>
    </w:p>
    <w:p w14:paraId="08EE68AD" w14:textId="77777777" w:rsidR="009A7447" w:rsidRDefault="009A7447" w:rsidP="00BE7112">
      <w:pPr>
        <w:rPr>
          <w:rFonts w:eastAsia="Times New Roman"/>
          <w:bCs/>
        </w:rPr>
      </w:pPr>
    </w:p>
    <w:p w14:paraId="4F667185" w14:textId="77777777" w:rsidR="009A7447" w:rsidRDefault="009A7447" w:rsidP="00BE7112">
      <w:pPr>
        <w:rPr>
          <w:rFonts w:eastAsia="Times New Roman"/>
          <w:bCs/>
        </w:rPr>
      </w:pPr>
    </w:p>
    <w:p w14:paraId="1A4DDF4D" w14:textId="77777777" w:rsidR="009A7447" w:rsidRDefault="009A7447" w:rsidP="00BE7112">
      <w:pPr>
        <w:rPr>
          <w:rFonts w:eastAsia="Times New Roman"/>
          <w:bCs/>
        </w:rPr>
      </w:pPr>
    </w:p>
    <w:p w14:paraId="15C37F48" w14:textId="77777777" w:rsidR="009A7447" w:rsidRDefault="009A7447" w:rsidP="00BE7112">
      <w:pPr>
        <w:rPr>
          <w:rFonts w:eastAsia="Times New Roman"/>
          <w:bCs/>
        </w:rPr>
      </w:pPr>
    </w:p>
    <w:p w14:paraId="1F292E3C" w14:textId="77777777" w:rsidR="009A7447" w:rsidRDefault="009A7447" w:rsidP="00BE7112">
      <w:pPr>
        <w:rPr>
          <w:rFonts w:eastAsia="Times New Roman"/>
          <w:bCs/>
        </w:rPr>
      </w:pPr>
    </w:p>
    <w:p w14:paraId="63F0D3BB" w14:textId="07F6B923" w:rsidR="00BE7112" w:rsidRPr="00BE7112" w:rsidRDefault="0077138B" w:rsidP="00BE7112">
      <w:pPr>
        <w:rPr>
          <w:rFonts w:eastAsia="Times New Roman"/>
          <w:b/>
          <w:bCs/>
          <w:i/>
          <w:iCs/>
          <w:lang w:val="en"/>
        </w:rPr>
      </w:pPr>
      <w:r>
        <w:rPr>
          <w:rFonts w:eastAsia="Times New Roman"/>
          <w:bCs/>
        </w:rPr>
        <w:lastRenderedPageBreak/>
        <w:pict w14:anchorId="5EA0A426">
          <v:rect id="_x0000_i1035"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77138B" w:rsidP="00C006F5">
      <w:pPr>
        <w:jc w:val="center"/>
        <w:rPr>
          <w:rFonts w:eastAsia="Times New Roman"/>
          <w:bCs/>
          <w:lang w:val="en"/>
        </w:rPr>
      </w:pPr>
      <w:hyperlink r:id="rId189"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77138B" w:rsidP="00BE7112">
      <w:pPr>
        <w:rPr>
          <w:rFonts w:eastAsia="Times New Roman"/>
          <w:b/>
          <w:bCs/>
          <w:i/>
          <w:iCs/>
          <w:lang w:val="en"/>
        </w:rPr>
      </w:pPr>
      <w:r>
        <w:rPr>
          <w:rFonts w:eastAsia="Times New Roman"/>
          <w:bCs/>
        </w:rPr>
        <w:pict w14:anchorId="53C62E1B">
          <v:rect id="_x0000_i1036" style="width:0;height:1.5pt" o:hralign="center" o:hrstd="t" o:hr="t" fillcolor="#a0a0a0" stroked="f"/>
        </w:pict>
      </w:r>
      <w:bookmarkEnd w:id="29"/>
    </w:p>
    <w:p w14:paraId="2865BDB9" w14:textId="77777777" w:rsidR="00BE7112" w:rsidRPr="00BE7112" w:rsidRDefault="00BE7112" w:rsidP="00BE7112">
      <w:pPr>
        <w:rPr>
          <w:rFonts w:eastAsia="Times New Roman"/>
          <w:b/>
          <w:bCs/>
          <w:i/>
          <w:sz w:val="28"/>
          <w:szCs w:val="28"/>
        </w:rPr>
      </w:pPr>
      <w:bookmarkStart w:id="32" w:name="one"/>
      <w:bookmarkEnd w:id="32"/>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77777777" w:rsidR="00BE7112" w:rsidRPr="00BE7112" w:rsidRDefault="00BE7112" w:rsidP="00BE7112">
      <w:pPr>
        <w:rPr>
          <w:rFonts w:eastAsia="Times New Roman"/>
          <w:bCs/>
        </w:rPr>
      </w:pPr>
      <w:r w:rsidRPr="00BE7112">
        <w:rPr>
          <w:rFonts w:eastAsia="Times New Roman"/>
          <w:bCs/>
        </w:rPr>
        <w:t xml:space="preserve">Hey Gang, </w:t>
      </w:r>
    </w:p>
    <w:p w14:paraId="3E8706DB" w14:textId="77777777" w:rsidR="00BE7112" w:rsidRPr="00BE7112" w:rsidRDefault="00BE7112" w:rsidP="00BE7112">
      <w:pPr>
        <w:rPr>
          <w:rFonts w:eastAsia="Times New Roman"/>
          <w:bCs/>
        </w:rPr>
      </w:pPr>
    </w:p>
    <w:p w14:paraId="4366979D" w14:textId="0C919130" w:rsidR="00BE7112" w:rsidRPr="00BE7112" w:rsidRDefault="00744B9E" w:rsidP="00BE7112">
      <w:pPr>
        <w:rPr>
          <w:rFonts w:eastAsia="Times New Roman"/>
          <w:bCs/>
        </w:rPr>
      </w:pPr>
      <w:r>
        <w:rPr>
          <w:rFonts w:eastAsia="Times New Roman"/>
          <w:bCs/>
        </w:rPr>
        <w:t xml:space="preserve">Well, either </w:t>
      </w:r>
      <w:proofErr w:type="gramStart"/>
      <w:r>
        <w:rPr>
          <w:rFonts w:eastAsia="Times New Roman"/>
          <w:bCs/>
        </w:rPr>
        <w:t>your</w:t>
      </w:r>
      <w:proofErr w:type="gramEnd"/>
      <w:r>
        <w:rPr>
          <w:rFonts w:eastAsia="Times New Roman"/>
          <w:bCs/>
        </w:rPr>
        <w:t xml:space="preserve"> not reading down this far, or, you didn’t find this particularly intriguing.  </w:t>
      </w:r>
    </w:p>
    <w:p w14:paraId="51D33C66" w14:textId="4C6A039F" w:rsidR="00BE7112" w:rsidRPr="00BE7112" w:rsidRDefault="00BE7112" w:rsidP="002530F9">
      <w:pPr>
        <w:jc w:val="center"/>
        <w:rPr>
          <w:rFonts w:eastAsia="Times New Roman"/>
          <w:bCs/>
          <w:sz w:val="28"/>
          <w:szCs w:val="28"/>
        </w:rPr>
      </w:pPr>
      <w:bookmarkStart w:id="33" w:name="_Hlk70229875"/>
      <w:r w:rsidRPr="00BE7112">
        <w:rPr>
          <w:rFonts w:eastAsia="Times New Roman"/>
          <w:b/>
          <w:bCs/>
          <w:i/>
          <w:iCs/>
          <w:sz w:val="28"/>
          <w:szCs w:val="28"/>
        </w:rPr>
        <w:t>“</w:t>
      </w:r>
      <w:r w:rsidR="00744B9E">
        <w:rPr>
          <w:rFonts w:eastAsia="Times New Roman"/>
          <w:b/>
          <w:bCs/>
          <w:i/>
          <w:iCs/>
          <w:sz w:val="28"/>
          <w:szCs w:val="28"/>
        </w:rPr>
        <w:t xml:space="preserve">Have you ever donated to a </w:t>
      </w:r>
      <w:proofErr w:type="spellStart"/>
      <w:r w:rsidR="00744B9E">
        <w:rPr>
          <w:rFonts w:eastAsia="Times New Roman"/>
          <w:b/>
          <w:bCs/>
          <w:i/>
          <w:iCs/>
          <w:sz w:val="28"/>
          <w:szCs w:val="28"/>
        </w:rPr>
        <w:t>DXpedition</w:t>
      </w:r>
      <w:proofErr w:type="spellEnd"/>
      <w:r w:rsidRPr="00BE7112">
        <w:rPr>
          <w:rFonts w:eastAsia="Times New Roman"/>
          <w:b/>
          <w:bCs/>
          <w:i/>
          <w:iCs/>
          <w:sz w:val="28"/>
          <w:szCs w:val="28"/>
        </w:rPr>
        <w:t>?”</w:t>
      </w:r>
    </w:p>
    <w:bookmarkEnd w:id="33"/>
    <w:p w14:paraId="2FC10825" w14:textId="77777777" w:rsidR="00BE7112" w:rsidRPr="00BE7112" w:rsidRDefault="00BE7112" w:rsidP="00BE7112">
      <w:pPr>
        <w:rPr>
          <w:rFonts w:eastAsia="Times New Roman"/>
          <w:bCs/>
        </w:rPr>
      </w:pPr>
    </w:p>
    <w:p w14:paraId="37C236D6" w14:textId="6B652F5A" w:rsidR="00901DC1" w:rsidRDefault="00744B9E" w:rsidP="00BE7112">
      <w:pPr>
        <w:rPr>
          <w:rFonts w:eastAsia="Times New Roman"/>
          <w:bCs/>
        </w:rPr>
      </w:pPr>
      <w:r>
        <w:rPr>
          <w:rFonts w:eastAsia="Times New Roman"/>
          <w:bCs/>
        </w:rPr>
        <w:t xml:space="preserve">Only 27 responses to this one.  About 1/3 said yes and 2/3 said no.  I hope you will </w:t>
      </w:r>
      <w:proofErr w:type="gramStart"/>
      <w:r>
        <w:rPr>
          <w:rFonts w:eastAsia="Times New Roman"/>
          <w:bCs/>
        </w:rPr>
        <w:t>take a look</w:t>
      </w:r>
      <w:proofErr w:type="gramEnd"/>
      <w:r>
        <w:rPr>
          <w:rFonts w:eastAsia="Times New Roman"/>
          <w:bCs/>
        </w:rPr>
        <w:t xml:space="preserve"> at the new survey and give us an answer!</w:t>
      </w:r>
    </w:p>
    <w:p w14:paraId="15836F67" w14:textId="77777777" w:rsidR="00901DC1" w:rsidRDefault="00901DC1" w:rsidP="00BE7112">
      <w:pPr>
        <w:rPr>
          <w:rFonts w:eastAsia="Times New Roman"/>
          <w:bCs/>
        </w:rPr>
      </w:pPr>
    </w:p>
    <w:p w14:paraId="253B94D4" w14:textId="30BE7461"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91"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77138B" w:rsidP="00BE7112">
      <w:pPr>
        <w:rPr>
          <w:rFonts w:eastAsia="Times New Roman"/>
          <w:b/>
          <w:bCs/>
          <w:i/>
        </w:rPr>
      </w:pPr>
      <w:r>
        <w:rPr>
          <w:rFonts w:eastAsia="Times New Roman"/>
          <w:bCs/>
        </w:rPr>
        <w:pict w14:anchorId="74E395A7">
          <v:rect id="_x0000_i1037"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4" w:name="VE"/>
      <w:bookmarkEnd w:id="34"/>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2"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25E088E4" w14:textId="5206E50E" w:rsidR="00D94DA4" w:rsidRDefault="00BE7112" w:rsidP="00C71F95">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93" w:history="1">
        <w:r w:rsidRPr="00BE7112">
          <w:rPr>
            <w:rStyle w:val="Hyperlink"/>
            <w:rFonts w:eastAsia="Times New Roman"/>
            <w:bCs/>
          </w:rPr>
          <w:t>http://www.arrl.org/find-an-amateur-radio-license-exam-session</w:t>
        </w:r>
      </w:hyperlink>
      <w:r w:rsidRPr="00BE7112">
        <w:rPr>
          <w:rFonts w:eastAsia="Times New Roman"/>
          <w:bCs/>
        </w:rPr>
        <w:t xml:space="preserve">  </w:t>
      </w:r>
    </w:p>
    <w:p w14:paraId="6C6C517C" w14:textId="265735CB" w:rsidR="00D94DA4" w:rsidRDefault="00D94DA4" w:rsidP="00C71F95">
      <w:pPr>
        <w:rPr>
          <w:rFonts w:eastAsia="Times New Roman"/>
          <w:bCs/>
        </w:rPr>
      </w:pPr>
    </w:p>
    <w:p w14:paraId="3F0E7D3F" w14:textId="09DF8852" w:rsidR="00D0375C" w:rsidRDefault="00D0375C" w:rsidP="00D0375C">
      <w:pPr>
        <w:rPr>
          <w:sz w:val="20"/>
          <w:szCs w:val="20"/>
        </w:rPr>
      </w:pPr>
    </w:p>
    <w:p w14:paraId="5F7D6111" w14:textId="6801BA9D" w:rsidR="009A7447" w:rsidRDefault="009A7447" w:rsidP="00D0375C">
      <w:pPr>
        <w:rPr>
          <w:sz w:val="20"/>
          <w:szCs w:val="20"/>
        </w:rPr>
      </w:pPr>
    </w:p>
    <w:p w14:paraId="25611964" w14:textId="1917CA93" w:rsidR="009A7447" w:rsidRDefault="009A7447" w:rsidP="00D0375C">
      <w:pPr>
        <w:rPr>
          <w:sz w:val="20"/>
          <w:szCs w:val="20"/>
        </w:rPr>
      </w:pPr>
    </w:p>
    <w:p w14:paraId="40C33A8D" w14:textId="1CAA0233" w:rsidR="009A7447" w:rsidRDefault="009A7447" w:rsidP="00D0375C">
      <w:pPr>
        <w:rPr>
          <w:sz w:val="20"/>
          <w:szCs w:val="20"/>
        </w:rPr>
      </w:pPr>
    </w:p>
    <w:p w14:paraId="4123233D" w14:textId="7C0BA449" w:rsidR="009A7447" w:rsidRDefault="009A7447" w:rsidP="00D0375C">
      <w:pPr>
        <w:rPr>
          <w:sz w:val="20"/>
          <w:szCs w:val="20"/>
        </w:rPr>
      </w:pPr>
    </w:p>
    <w:p w14:paraId="65AA8F82" w14:textId="5B506C54" w:rsidR="009A7447" w:rsidRDefault="009A7447" w:rsidP="00D0375C">
      <w:pPr>
        <w:rPr>
          <w:sz w:val="20"/>
          <w:szCs w:val="20"/>
        </w:rPr>
      </w:pPr>
    </w:p>
    <w:p w14:paraId="3758C741" w14:textId="77777777" w:rsidR="009A7447" w:rsidRDefault="009A7447" w:rsidP="00D0375C">
      <w:pPr>
        <w:rPr>
          <w:sz w:val="20"/>
          <w:szCs w:val="20"/>
        </w:rPr>
      </w:pPr>
    </w:p>
    <w:p w14:paraId="7072158F" w14:textId="11EBB62B" w:rsidR="00D91A53" w:rsidRPr="0008593B" w:rsidRDefault="0077138B" w:rsidP="00E7594D">
      <w:pPr>
        <w:rPr>
          <w:rFonts w:eastAsia="Times New Roman"/>
          <w:bCs/>
        </w:rPr>
      </w:pPr>
      <w:r>
        <w:rPr>
          <w:rFonts w:eastAsia="Times New Roman"/>
        </w:rPr>
        <w:lastRenderedPageBreak/>
        <w:pict w14:anchorId="63694099">
          <v:rect id="_x0000_i1038" style="width:0;height:1.5pt" o:hralign="center" o:hrstd="t" o:hr="t" fillcolor="#a0a0a0" stroked="f"/>
        </w:pict>
      </w:r>
    </w:p>
    <w:p w14:paraId="1F296EA1" w14:textId="500D72DA" w:rsidR="001C7797" w:rsidRPr="001C7797" w:rsidRDefault="001C7797" w:rsidP="001C7797">
      <w:pPr>
        <w:rPr>
          <w:rFonts w:eastAsia="Times New Roman"/>
          <w:b/>
          <w:bCs/>
          <w:i/>
          <w:iCs/>
          <w:sz w:val="28"/>
          <w:szCs w:val="28"/>
        </w:rPr>
      </w:pPr>
      <w:bookmarkStart w:id="35" w:name="final"/>
      <w:bookmarkEnd w:id="35"/>
      <w:r w:rsidRPr="001C7797">
        <w:rPr>
          <w:rFonts w:eastAsia="Times New Roman"/>
          <w:b/>
          <w:bCs/>
          <w:i/>
          <w:iCs/>
          <w:sz w:val="28"/>
          <w:szCs w:val="28"/>
        </w:rPr>
        <w:t>F</w:t>
      </w:r>
      <w:r w:rsidR="009778EE">
        <w:rPr>
          <w:rFonts w:eastAsia="Times New Roman"/>
          <w:b/>
          <w:bCs/>
          <w:i/>
          <w:iCs/>
          <w:sz w:val="28"/>
          <w:szCs w:val="28"/>
        </w:rPr>
        <w:t>inal…  Final</w:t>
      </w:r>
    </w:p>
    <w:p w14:paraId="30E1B788" w14:textId="77777777" w:rsidR="000B3C0B" w:rsidRDefault="000B3C0B" w:rsidP="000B3C0B">
      <w:pPr>
        <w:rPr>
          <w:rFonts w:eastAsia="Times New Roman"/>
        </w:rPr>
      </w:pPr>
    </w:p>
    <w:p w14:paraId="17EF9E9B" w14:textId="2AC107A4" w:rsidR="008C4C07" w:rsidRDefault="00A529C9" w:rsidP="004F275D">
      <w:pPr>
        <w:rPr>
          <w:rFonts w:eastAsia="Times New Roman"/>
          <w:color w:val="222222"/>
        </w:rPr>
      </w:pPr>
      <w:r w:rsidRPr="00255C6C">
        <w:rPr>
          <w:noProof/>
        </w:rPr>
        <w:drawing>
          <wp:anchor distT="0" distB="0" distL="114300" distR="114300" simplePos="0" relativeHeight="252655616" behindDoc="1" locked="0" layoutInCell="1" allowOverlap="1" wp14:anchorId="42F46F48" wp14:editId="6E1CAF20">
            <wp:simplePos x="0" y="0"/>
            <wp:positionH relativeFrom="margin">
              <wp:align>left</wp:align>
            </wp:positionH>
            <wp:positionV relativeFrom="paragraph">
              <wp:posOffset>10160</wp:posOffset>
            </wp:positionV>
            <wp:extent cx="1905000" cy="2540000"/>
            <wp:effectExtent l="0" t="0" r="0" b="0"/>
            <wp:wrapTight wrapText="bothSides">
              <wp:wrapPolygon edited="0">
                <wp:start x="0" y="0"/>
                <wp:lineTo x="0" y="21384"/>
                <wp:lineTo x="21384" y="21384"/>
                <wp:lineTo x="2138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05000" cy="2540000"/>
                    </a:xfrm>
                    <a:prstGeom prst="rect">
                      <a:avLst/>
                    </a:prstGeom>
                  </pic:spPr>
                </pic:pic>
              </a:graphicData>
            </a:graphic>
            <wp14:sizeRelH relativeFrom="page">
              <wp14:pctWidth>0</wp14:pctWidth>
            </wp14:sizeRelH>
            <wp14:sizeRelV relativeFrom="page">
              <wp14:pctHeight>0</wp14:pctHeight>
            </wp14:sizeRelV>
          </wp:anchor>
        </w:drawing>
      </w:r>
      <w:r w:rsidR="004F275D">
        <w:rPr>
          <w:rFonts w:eastAsia="Times New Roman"/>
          <w:color w:val="222222"/>
        </w:rPr>
        <w:t>Amateur</w:t>
      </w:r>
      <w:r w:rsidR="00B97F01">
        <w:rPr>
          <w:rFonts w:eastAsia="Times New Roman"/>
          <w:color w:val="222222"/>
        </w:rPr>
        <w:t xml:space="preserve"> Radio</w:t>
      </w:r>
      <w:r w:rsidR="004F275D">
        <w:rPr>
          <w:rFonts w:eastAsia="Times New Roman"/>
          <w:color w:val="222222"/>
        </w:rPr>
        <w:t xml:space="preserve"> is a </w:t>
      </w:r>
      <w:proofErr w:type="gramStart"/>
      <w:r w:rsidR="004F275D">
        <w:rPr>
          <w:rFonts w:eastAsia="Times New Roman"/>
          <w:color w:val="222222"/>
        </w:rPr>
        <w:t>Fantastic</w:t>
      </w:r>
      <w:proofErr w:type="gramEnd"/>
      <w:r w:rsidR="004F275D">
        <w:rPr>
          <w:rFonts w:eastAsia="Times New Roman"/>
          <w:color w:val="222222"/>
        </w:rPr>
        <w:t xml:space="preserve"> hobby.  Unfortunately, we exist only at the pleasure of the United States government!  Without their consent, and frequency allocations, our hobby would only exist as 1) Pirate Radio 2) CB Radio or 3) </w:t>
      </w:r>
      <w:proofErr w:type="spellStart"/>
      <w:r w:rsidR="004F275D">
        <w:rPr>
          <w:rFonts w:eastAsia="Times New Roman"/>
          <w:color w:val="222222"/>
        </w:rPr>
        <w:t>SWL’ing</w:t>
      </w:r>
      <w:proofErr w:type="spellEnd"/>
      <w:r w:rsidR="004F275D">
        <w:rPr>
          <w:rFonts w:eastAsia="Times New Roman"/>
          <w:color w:val="222222"/>
        </w:rPr>
        <w:t xml:space="preserve">.  None of those alternatives are satisfactory to me.  What makes our hobby so special is the Frequency Allocations we have available to us – again – only at the pleasure of our government.  Get yourself a copy of a Radio Spectrum Frequency Allocation Chart.  When you see where Amateur Radio fits into that chart, you’ll notice that we have exclusive </w:t>
      </w:r>
      <w:r w:rsidR="00995EBC">
        <w:rPr>
          <w:rFonts w:eastAsia="Times New Roman"/>
          <w:color w:val="222222"/>
        </w:rPr>
        <w:t xml:space="preserve">rights to some </w:t>
      </w:r>
      <w:proofErr w:type="gramStart"/>
      <w:r w:rsidR="00995EBC">
        <w:rPr>
          <w:rFonts w:eastAsia="Times New Roman"/>
          <w:color w:val="222222"/>
        </w:rPr>
        <w:t>pretty prime</w:t>
      </w:r>
      <w:proofErr w:type="gramEnd"/>
      <w:r w:rsidR="00995EBC">
        <w:rPr>
          <w:rFonts w:eastAsia="Times New Roman"/>
          <w:color w:val="222222"/>
        </w:rPr>
        <w:t xml:space="preserve"> chunks of Radio Spectrum.  If you had to put a value on it, I’m guessing Billions (if not Trillions) of </w:t>
      </w:r>
      <w:proofErr w:type="spellStart"/>
      <w:r w:rsidR="00995EBC">
        <w:rPr>
          <w:rFonts w:eastAsia="Times New Roman"/>
          <w:color w:val="222222"/>
        </w:rPr>
        <w:t>dollars worth</w:t>
      </w:r>
      <w:proofErr w:type="spellEnd"/>
      <w:r w:rsidR="00995EBC">
        <w:rPr>
          <w:rFonts w:eastAsia="Times New Roman"/>
          <w:color w:val="222222"/>
        </w:rPr>
        <w:t>.  Between commercial, military and government interests, I’m sure our government could sell out our allocations for big money overnight.  We have a vested interest in making sure that does not happen!</w:t>
      </w:r>
    </w:p>
    <w:p w14:paraId="31DAE3C8" w14:textId="35613D95" w:rsidR="00995EBC" w:rsidRDefault="00995EBC" w:rsidP="004F275D">
      <w:pPr>
        <w:rPr>
          <w:rFonts w:eastAsia="Times New Roman"/>
          <w:color w:val="222222"/>
        </w:rPr>
      </w:pPr>
    </w:p>
    <w:p w14:paraId="6E84535E" w14:textId="2135DDB9" w:rsidR="00995EBC" w:rsidRPr="00995EBC" w:rsidRDefault="00B97F01" w:rsidP="004F275D">
      <w:pPr>
        <w:rPr>
          <w:rFonts w:eastAsia="Times New Roman"/>
          <w:color w:val="222222"/>
        </w:rPr>
      </w:pPr>
      <w:r>
        <w:rPr>
          <w:rFonts w:eastAsia="Times New Roman"/>
          <w:color w:val="222222"/>
        </w:rPr>
        <w:t xml:space="preserve">Amateur Radio is “codified” into public law.  (you can find it here: </w:t>
      </w:r>
      <w:hyperlink r:id="rId195" w:history="1">
        <w:r w:rsidRPr="00995EBC">
          <w:rPr>
            <w:color w:val="0000FF"/>
            <w:u w:val="single"/>
          </w:rPr>
          <w:t>Part 97 Text (arrl.org)</w:t>
        </w:r>
      </w:hyperlink>
      <w:r>
        <w:t xml:space="preserve"> ) </w:t>
      </w:r>
      <w:r w:rsidR="00995EBC">
        <w:rPr>
          <w:rFonts w:eastAsia="Times New Roman"/>
          <w:color w:val="222222"/>
        </w:rPr>
        <w:t xml:space="preserve">If you go to the very first page, </w:t>
      </w:r>
      <w:r w:rsidR="00995EBC">
        <w:t xml:space="preserve">you’ll notice that 97.1 are the “Basis and Purpose” of the Amateur Radio </w:t>
      </w:r>
      <w:r w:rsidR="00995EBC">
        <w:rPr>
          <w:i/>
          <w:iCs/>
          <w:u w:val="single"/>
        </w:rPr>
        <w:t>SERVICE.</w:t>
      </w:r>
      <w:r w:rsidR="00995EBC">
        <w:t xml:space="preserve">  (</w:t>
      </w:r>
      <w:proofErr w:type="gramStart"/>
      <w:r w:rsidR="00995EBC">
        <w:t>emphasis</w:t>
      </w:r>
      <w:proofErr w:type="gramEnd"/>
      <w:r w:rsidR="00995EBC">
        <w:t xml:space="preserve"> is mine) </w:t>
      </w:r>
    </w:p>
    <w:p w14:paraId="4C6FCA00" w14:textId="3A7E5BA1" w:rsidR="00743725" w:rsidRDefault="00995EBC" w:rsidP="000B3C0B">
      <w:pPr>
        <w:rPr>
          <w:rFonts w:eastAsia="Times New Roman"/>
        </w:rPr>
      </w:pPr>
      <w:r>
        <w:rPr>
          <w:rFonts w:eastAsia="Times New Roman"/>
        </w:rPr>
        <w:t xml:space="preserve">    </w:t>
      </w:r>
    </w:p>
    <w:p w14:paraId="14075044" w14:textId="77777777" w:rsidR="00995EBC" w:rsidRPr="00995EBC" w:rsidRDefault="00995EBC" w:rsidP="00995EBC">
      <w:pPr>
        <w:pStyle w:val="NormalWeb"/>
        <w:shd w:val="clear" w:color="auto" w:fill="FFFFFF"/>
        <w:spacing w:before="0" w:beforeAutospacing="0" w:after="0" w:afterAutospacing="0"/>
        <w:textAlignment w:val="baseline"/>
      </w:pPr>
      <w:r w:rsidRPr="00995EBC">
        <w:rPr>
          <w:b/>
          <w:bCs/>
          <w:bdr w:val="none" w:sz="0" w:space="0" w:color="auto" w:frame="1"/>
        </w:rPr>
        <w:t>§97.1   Basis and purpose.</w:t>
      </w:r>
    </w:p>
    <w:p w14:paraId="779EF347" w14:textId="77777777" w:rsidR="00995EBC" w:rsidRPr="00995EBC" w:rsidRDefault="00995EBC" w:rsidP="00995EBC">
      <w:pPr>
        <w:pStyle w:val="NormalWeb"/>
        <w:shd w:val="clear" w:color="auto" w:fill="FFFFFF"/>
        <w:spacing w:before="0" w:beforeAutospacing="0" w:after="0" w:afterAutospacing="0"/>
        <w:textAlignment w:val="baseline"/>
      </w:pPr>
      <w:r w:rsidRPr="00995EBC">
        <w:rPr>
          <w:bdr w:val="none" w:sz="0" w:space="0" w:color="auto" w:frame="1"/>
        </w:rPr>
        <w:t>The rules and regulations in this part are designed to provide an amateur radio service having a fundamental purpose as expressed in the following principles:</w:t>
      </w:r>
    </w:p>
    <w:p w14:paraId="27E7DBF0" w14:textId="77777777" w:rsidR="00995EBC" w:rsidRPr="00995EBC" w:rsidRDefault="00995EBC" w:rsidP="00995EBC">
      <w:pPr>
        <w:pStyle w:val="NormalWeb"/>
        <w:shd w:val="clear" w:color="auto" w:fill="FFFFFF"/>
        <w:spacing w:before="0" w:beforeAutospacing="0" w:after="0" w:afterAutospacing="0"/>
        <w:textAlignment w:val="baseline"/>
      </w:pPr>
      <w:r w:rsidRPr="00995EBC">
        <w:rPr>
          <w:bdr w:val="none" w:sz="0" w:space="0" w:color="auto" w:frame="1"/>
        </w:rPr>
        <w:t>(a) Recognition and enhancement of the value of the amateur service to the public as a voluntary noncommercial communication service, particularly with respect to providing emergency communications.</w:t>
      </w:r>
    </w:p>
    <w:p w14:paraId="04ED4475" w14:textId="77777777" w:rsidR="00995EBC" w:rsidRPr="00995EBC" w:rsidRDefault="00995EBC" w:rsidP="00995EBC">
      <w:pPr>
        <w:pStyle w:val="NormalWeb"/>
        <w:shd w:val="clear" w:color="auto" w:fill="FFFFFF"/>
        <w:spacing w:before="0" w:beforeAutospacing="0" w:after="0" w:afterAutospacing="0"/>
        <w:textAlignment w:val="baseline"/>
      </w:pPr>
      <w:r w:rsidRPr="00995EBC">
        <w:rPr>
          <w:bdr w:val="none" w:sz="0" w:space="0" w:color="auto" w:frame="1"/>
        </w:rPr>
        <w:t>(b) Continuation and extension of the amateur's proven ability to contribute to the advancement of the radio art.</w:t>
      </w:r>
    </w:p>
    <w:p w14:paraId="1D67EDCF" w14:textId="77777777" w:rsidR="00995EBC" w:rsidRPr="00995EBC" w:rsidRDefault="00995EBC" w:rsidP="00995EBC">
      <w:pPr>
        <w:pStyle w:val="NormalWeb"/>
        <w:shd w:val="clear" w:color="auto" w:fill="FFFFFF"/>
        <w:spacing w:before="0" w:beforeAutospacing="0" w:after="0" w:afterAutospacing="0"/>
        <w:textAlignment w:val="baseline"/>
      </w:pPr>
      <w:r w:rsidRPr="00995EBC">
        <w:rPr>
          <w:bdr w:val="none" w:sz="0" w:space="0" w:color="auto" w:frame="1"/>
        </w:rPr>
        <w:t>(c) Encouragement and improvement of the amateur service through rules which provide for advancing skills in both the communication and technical phases of the art.</w:t>
      </w:r>
    </w:p>
    <w:p w14:paraId="371AE59B" w14:textId="77777777" w:rsidR="00995EBC" w:rsidRPr="00995EBC" w:rsidRDefault="00995EBC" w:rsidP="00995EBC">
      <w:pPr>
        <w:pStyle w:val="NormalWeb"/>
        <w:shd w:val="clear" w:color="auto" w:fill="FFFFFF"/>
        <w:spacing w:before="0" w:beforeAutospacing="0" w:after="0" w:afterAutospacing="0"/>
        <w:textAlignment w:val="baseline"/>
      </w:pPr>
      <w:r w:rsidRPr="00995EBC">
        <w:rPr>
          <w:bdr w:val="none" w:sz="0" w:space="0" w:color="auto" w:frame="1"/>
        </w:rPr>
        <w:t>(d) Expansion of the existing reservoir within the amateur radio service of trained operators, technicians, and electronics experts.</w:t>
      </w:r>
    </w:p>
    <w:p w14:paraId="1DE7491F" w14:textId="2A87CFFC" w:rsidR="00995EBC" w:rsidRDefault="00995EBC" w:rsidP="00995EBC">
      <w:pPr>
        <w:pStyle w:val="NormalWeb"/>
        <w:shd w:val="clear" w:color="auto" w:fill="FFFFFF"/>
        <w:spacing w:before="0" w:beforeAutospacing="0" w:after="0" w:afterAutospacing="0"/>
        <w:textAlignment w:val="baseline"/>
        <w:rPr>
          <w:bdr w:val="none" w:sz="0" w:space="0" w:color="auto" w:frame="1"/>
        </w:rPr>
      </w:pPr>
      <w:r w:rsidRPr="00995EBC">
        <w:rPr>
          <w:bdr w:val="none" w:sz="0" w:space="0" w:color="auto" w:frame="1"/>
        </w:rPr>
        <w:t>(e) Continuation and extension of the amateur's unique ability to enhance international goodwill.</w:t>
      </w:r>
    </w:p>
    <w:p w14:paraId="3742BEDB" w14:textId="7F205615" w:rsidR="00B97F01" w:rsidRDefault="00B97F01" w:rsidP="00995EBC">
      <w:pPr>
        <w:pStyle w:val="NormalWeb"/>
        <w:shd w:val="clear" w:color="auto" w:fill="FFFFFF"/>
        <w:spacing w:before="0" w:beforeAutospacing="0" w:after="0" w:afterAutospacing="0"/>
        <w:textAlignment w:val="baseline"/>
        <w:rPr>
          <w:bdr w:val="none" w:sz="0" w:space="0" w:color="auto" w:frame="1"/>
        </w:rPr>
      </w:pPr>
    </w:p>
    <w:p w14:paraId="1693682E" w14:textId="30106CA0" w:rsidR="00B97F01" w:rsidRDefault="00B97F01" w:rsidP="00995EBC">
      <w:pPr>
        <w:pStyle w:val="NormalWeb"/>
        <w:shd w:val="clear" w:color="auto" w:fill="FFFFFF"/>
        <w:spacing w:before="0" w:beforeAutospacing="0" w:after="0" w:afterAutospacing="0"/>
        <w:textAlignment w:val="baseline"/>
        <w:rPr>
          <w:bdr w:val="none" w:sz="0" w:space="0" w:color="auto" w:frame="1"/>
        </w:rPr>
      </w:pPr>
    </w:p>
    <w:p w14:paraId="01240DA5" w14:textId="0227CE9B" w:rsidR="00B97F01" w:rsidRDefault="00B97F01" w:rsidP="00995EBC">
      <w:pPr>
        <w:pStyle w:val="NormalWeb"/>
        <w:shd w:val="clear" w:color="auto" w:fill="FFFFFF"/>
        <w:spacing w:before="0" w:beforeAutospacing="0" w:after="0" w:afterAutospacing="0"/>
        <w:textAlignment w:val="baseline"/>
        <w:rPr>
          <w:bdr w:val="none" w:sz="0" w:space="0" w:color="auto" w:frame="1"/>
        </w:rPr>
      </w:pPr>
      <w:r>
        <w:rPr>
          <w:bdr w:val="none" w:sz="0" w:space="0" w:color="auto" w:frame="1"/>
        </w:rPr>
        <w:t xml:space="preserve">As we enjoy and participate in our hobby, we need to remember that these are the reasons our hobby exists.  We provide a “service” to our society and fellow countrymen in each of the 5 areas listed.  It’s imperative that as we provide these services, that we create a public awareness that </w:t>
      </w:r>
      <w:proofErr w:type="gramStart"/>
      <w:r>
        <w:rPr>
          <w:bdr w:val="none" w:sz="0" w:space="0" w:color="auto" w:frame="1"/>
        </w:rPr>
        <w:t>this is why</w:t>
      </w:r>
      <w:proofErr w:type="gramEnd"/>
      <w:r>
        <w:rPr>
          <w:bdr w:val="none" w:sz="0" w:space="0" w:color="auto" w:frame="1"/>
        </w:rPr>
        <w:t xml:space="preserve"> we exist.  Without that public awareness, the people who control our existence could terminate our existence without a second thought.  </w:t>
      </w:r>
    </w:p>
    <w:p w14:paraId="4C2DBE17" w14:textId="11E25187" w:rsidR="00B97F01" w:rsidRDefault="00B97F01" w:rsidP="00995EBC">
      <w:pPr>
        <w:pStyle w:val="NormalWeb"/>
        <w:shd w:val="clear" w:color="auto" w:fill="FFFFFF"/>
        <w:spacing w:before="0" w:beforeAutospacing="0" w:after="0" w:afterAutospacing="0"/>
        <w:textAlignment w:val="baseline"/>
        <w:rPr>
          <w:bdr w:val="none" w:sz="0" w:space="0" w:color="auto" w:frame="1"/>
        </w:rPr>
      </w:pPr>
    </w:p>
    <w:p w14:paraId="325E5201" w14:textId="2E2178DA" w:rsidR="00B97F01" w:rsidRDefault="00B97F01" w:rsidP="00995EBC">
      <w:pPr>
        <w:pStyle w:val="NormalWeb"/>
        <w:shd w:val="clear" w:color="auto" w:fill="FFFFFF"/>
        <w:spacing w:before="0" w:beforeAutospacing="0" w:after="0" w:afterAutospacing="0"/>
        <w:textAlignment w:val="baseline"/>
        <w:rPr>
          <w:bdr w:val="none" w:sz="0" w:space="0" w:color="auto" w:frame="1"/>
        </w:rPr>
      </w:pPr>
      <w:r>
        <w:rPr>
          <w:bdr w:val="none" w:sz="0" w:space="0" w:color="auto" w:frame="1"/>
        </w:rPr>
        <w:t xml:space="preserve">There are two ways that we need to </w:t>
      </w:r>
      <w:r w:rsidR="002A2691">
        <w:rPr>
          <w:bdr w:val="none" w:sz="0" w:space="0" w:color="auto" w:frame="1"/>
        </w:rPr>
        <w:t>create that awareness: 1) by supporting the ARRL and 2) by our own PR efforts to make sure that there is a high level of public awareness as to who we are, what we do, and how it benefits every citizen.</w:t>
      </w:r>
    </w:p>
    <w:p w14:paraId="55260DBF" w14:textId="2FEA4E53" w:rsidR="002A2691" w:rsidRDefault="002A2691" w:rsidP="00995EBC">
      <w:pPr>
        <w:pStyle w:val="NormalWeb"/>
        <w:shd w:val="clear" w:color="auto" w:fill="FFFFFF"/>
        <w:spacing w:before="0" w:beforeAutospacing="0" w:after="0" w:afterAutospacing="0"/>
        <w:textAlignment w:val="baseline"/>
        <w:rPr>
          <w:bdr w:val="none" w:sz="0" w:space="0" w:color="auto" w:frame="1"/>
        </w:rPr>
      </w:pPr>
    </w:p>
    <w:p w14:paraId="4ACB9C3F" w14:textId="180B5A46" w:rsidR="002A2691" w:rsidRDefault="002A2691" w:rsidP="00995EBC">
      <w:pPr>
        <w:pStyle w:val="NormalWeb"/>
        <w:shd w:val="clear" w:color="auto" w:fill="FFFFFF"/>
        <w:spacing w:before="0" w:beforeAutospacing="0" w:after="0" w:afterAutospacing="0"/>
        <w:textAlignment w:val="baseline"/>
        <w:rPr>
          <w:bdr w:val="none" w:sz="0" w:space="0" w:color="auto" w:frame="1"/>
        </w:rPr>
      </w:pPr>
      <w:r>
        <w:rPr>
          <w:bdr w:val="none" w:sz="0" w:space="0" w:color="auto" w:frame="1"/>
        </w:rPr>
        <w:t xml:space="preserve">The ARRL is the </w:t>
      </w:r>
      <w:r w:rsidRPr="002A2691">
        <w:rPr>
          <w:b/>
          <w:bCs/>
          <w:i/>
          <w:iCs/>
          <w:bdr w:val="none" w:sz="0" w:space="0" w:color="auto" w:frame="1"/>
        </w:rPr>
        <w:t>ONLY</w:t>
      </w:r>
      <w:r>
        <w:rPr>
          <w:b/>
          <w:bCs/>
          <w:i/>
          <w:iCs/>
          <w:bdr w:val="none" w:sz="0" w:space="0" w:color="auto" w:frame="1"/>
        </w:rPr>
        <w:t xml:space="preserve"> </w:t>
      </w:r>
      <w:r>
        <w:rPr>
          <w:bdr w:val="none" w:sz="0" w:space="0" w:color="auto" w:frame="1"/>
        </w:rPr>
        <w:t xml:space="preserve">organization that represents our interest to both the US Government and other world governments to justify our existence.  Because of ARRL lobbying efforts on our behalf, we have a voice that is heard, and ARRL is very good at that.  That doesn’t mean they win every battle, but they have won enough to keep us in existence since the last time government tried to shut us down (shortly after WW1, it was only </w:t>
      </w:r>
      <w:r>
        <w:rPr>
          <w:bdr w:val="none" w:sz="0" w:space="0" w:color="auto" w:frame="1"/>
        </w:rPr>
        <w:lastRenderedPageBreak/>
        <w:t>because of the efforts of the ARRL that Amateur Radio was allowed to restart after being banned during the war).  Supporting the ARRL should be a high priority to every licensed ham in the US who wants to see our hobby to continue to exist.</w:t>
      </w:r>
      <w:r w:rsidR="002B7C6F">
        <w:rPr>
          <w:bdr w:val="none" w:sz="0" w:space="0" w:color="auto" w:frame="1"/>
        </w:rPr>
        <w:t xml:space="preserve">  </w:t>
      </w:r>
    </w:p>
    <w:p w14:paraId="0692FC89" w14:textId="4FEEC3B9" w:rsidR="002B7C6F" w:rsidRDefault="002B7C6F" w:rsidP="00995EBC">
      <w:pPr>
        <w:pStyle w:val="NormalWeb"/>
        <w:shd w:val="clear" w:color="auto" w:fill="FFFFFF"/>
        <w:spacing w:before="0" w:beforeAutospacing="0" w:after="0" w:afterAutospacing="0"/>
        <w:textAlignment w:val="baseline"/>
        <w:rPr>
          <w:bdr w:val="none" w:sz="0" w:space="0" w:color="auto" w:frame="1"/>
        </w:rPr>
      </w:pPr>
    </w:p>
    <w:p w14:paraId="15D773A4" w14:textId="15261277" w:rsidR="002B7C6F" w:rsidRPr="002A2691" w:rsidRDefault="002B7C6F" w:rsidP="00995EBC">
      <w:pPr>
        <w:pStyle w:val="NormalWeb"/>
        <w:shd w:val="clear" w:color="auto" w:fill="FFFFFF"/>
        <w:spacing w:before="0" w:beforeAutospacing="0" w:after="0" w:afterAutospacing="0"/>
        <w:textAlignment w:val="baseline"/>
        <w:rPr>
          <w:bdr w:val="none" w:sz="0" w:space="0" w:color="auto" w:frame="1"/>
        </w:rPr>
      </w:pPr>
      <w:r>
        <w:rPr>
          <w:bdr w:val="none" w:sz="0" w:space="0" w:color="auto" w:frame="1"/>
        </w:rPr>
        <w:t xml:space="preserve">I’ve also commented that we need to step up our game when it comes to public relations and public awareness.  Government works quite often based on public consensus.  Having a positive and widespread public awareness will certainly be of benefit to us anytime government looks to our frequency allocations as being a wasted opportunity.  We </w:t>
      </w:r>
      <w:proofErr w:type="gramStart"/>
      <w:r>
        <w:rPr>
          <w:bdr w:val="none" w:sz="0" w:space="0" w:color="auto" w:frame="1"/>
        </w:rPr>
        <w:t>have to</w:t>
      </w:r>
      <w:proofErr w:type="gramEnd"/>
      <w:r>
        <w:rPr>
          <w:bdr w:val="none" w:sz="0" w:space="0" w:color="auto" w:frame="1"/>
        </w:rPr>
        <w:t xml:space="preserve"> keep the things we do at the forefront of our public image.  We are the Amateur Radio SERVICE and it’s up to us to keep the public aware of our efforts on their behalf.  Highland ARA has done an OUTSTANDING job of keeping Amateur Radio in the public eye in their community</w:t>
      </w:r>
      <w:r w:rsidR="005D0424">
        <w:rPr>
          <w:bdr w:val="none" w:sz="0" w:space="0" w:color="auto" w:frame="1"/>
        </w:rPr>
        <w:t>.  They “Get it” and they’re doing something about it!  But they can’t do it all by themselves.  Every other club in the OH Section needs to step up and get the word out in their communities too.</w:t>
      </w:r>
    </w:p>
    <w:p w14:paraId="3ECD18EE" w14:textId="5D4234BB" w:rsidR="00B97F01" w:rsidRDefault="00B97F01" w:rsidP="00995EBC">
      <w:pPr>
        <w:pStyle w:val="NormalWeb"/>
        <w:shd w:val="clear" w:color="auto" w:fill="FFFFFF"/>
        <w:spacing w:before="0" w:beforeAutospacing="0" w:after="0" w:afterAutospacing="0"/>
        <w:textAlignment w:val="baseline"/>
        <w:rPr>
          <w:bdr w:val="none" w:sz="0" w:space="0" w:color="auto" w:frame="1"/>
        </w:rPr>
      </w:pPr>
    </w:p>
    <w:p w14:paraId="12596BB3" w14:textId="75247CD2" w:rsidR="008C4C07" w:rsidRDefault="008C4C07" w:rsidP="004E2260">
      <w:pPr>
        <w:rPr>
          <w:rFonts w:eastAsia="Times New Roman"/>
        </w:rPr>
      </w:pPr>
      <w:r>
        <w:rPr>
          <w:rFonts w:eastAsia="Times New Roman"/>
        </w:rPr>
        <w:t>Thank you.  Thank you all for making this the best hobby in the world!</w:t>
      </w:r>
    </w:p>
    <w:p w14:paraId="164C2648" w14:textId="77777777" w:rsidR="008C4C07" w:rsidRDefault="008C4C07" w:rsidP="004E2260">
      <w:pPr>
        <w:rPr>
          <w:rFonts w:eastAsia="Times New Roman"/>
        </w:rPr>
      </w:pPr>
    </w:p>
    <w:p w14:paraId="5659EC41" w14:textId="0B855CF7" w:rsidR="004E2260" w:rsidRPr="009778EE" w:rsidRDefault="009778EE" w:rsidP="004E2260">
      <w:pPr>
        <w:rPr>
          <w:rFonts w:eastAsia="Times New Roman"/>
        </w:rPr>
      </w:pPr>
      <w:r w:rsidRPr="009778EE">
        <w:rPr>
          <w:rFonts w:eastAsia="Times New Roman"/>
        </w:rPr>
        <w:t xml:space="preserve">73, </w:t>
      </w:r>
      <w:proofErr w:type="gramStart"/>
      <w:r w:rsidRPr="009778EE">
        <w:rPr>
          <w:rFonts w:eastAsia="Times New Roman"/>
        </w:rPr>
        <w:t>de  Tom</w:t>
      </w:r>
      <w:proofErr w:type="gramEnd"/>
      <w:r w:rsidRPr="009778EE">
        <w:rPr>
          <w:rFonts w:eastAsia="Times New Roman"/>
        </w:rPr>
        <w:t xml:space="preserve"> WB8LCD</w:t>
      </w:r>
      <w:r w:rsidR="00E705A5">
        <w:rPr>
          <w:rFonts w:eastAsia="Times New Roman"/>
        </w:rPr>
        <w:t xml:space="preserve">  </w:t>
      </w:r>
      <w:r w:rsidR="004E2260">
        <w:rPr>
          <w:rFonts w:eastAsia="Times New Roman"/>
        </w:rPr>
        <w:t>ARRL</w:t>
      </w:r>
      <w:r w:rsidR="00E705A5">
        <w:rPr>
          <w:rFonts w:eastAsia="Times New Roman"/>
        </w:rPr>
        <w:t xml:space="preserve"> </w:t>
      </w:r>
      <w:r w:rsidR="004E2260" w:rsidRPr="009778EE">
        <w:rPr>
          <w:rFonts w:eastAsia="Times New Roman"/>
        </w:rPr>
        <w:t>OH Section Manager</w:t>
      </w:r>
      <w:r w:rsidR="004E2260">
        <w:rPr>
          <w:rFonts w:eastAsia="Times New Roman"/>
        </w:rPr>
        <w:t xml:space="preserve">  </w:t>
      </w:r>
    </w:p>
    <w:p w14:paraId="2BC06B7C" w14:textId="34D87166" w:rsidR="004E2260" w:rsidRDefault="0077138B" w:rsidP="00E705A5">
      <w:pPr>
        <w:rPr>
          <w:rFonts w:eastAsia="Times New Roman"/>
        </w:rPr>
      </w:pPr>
      <w:hyperlink r:id="rId196" w:history="1">
        <w:r w:rsidR="004E2260" w:rsidRPr="00FA1FDE">
          <w:rPr>
            <w:rStyle w:val="Hyperlink"/>
            <w:rFonts w:eastAsia="Times New Roman"/>
          </w:rPr>
          <w:t>WB8LCD@ARRL.ORG</w:t>
        </w:r>
      </w:hyperlink>
      <w:r w:rsidR="00E705A5">
        <w:rPr>
          <w:rFonts w:eastAsia="Times New Roman"/>
        </w:rPr>
        <w:t xml:space="preserve">   </w:t>
      </w:r>
    </w:p>
    <w:p w14:paraId="4BD3C048" w14:textId="5ACF1D16" w:rsidR="00E705A5" w:rsidRPr="009778EE" w:rsidRDefault="00E705A5" w:rsidP="00E705A5">
      <w:pPr>
        <w:rPr>
          <w:rFonts w:eastAsia="Times New Roman"/>
        </w:rPr>
      </w:pPr>
      <w:r w:rsidRPr="009778EE">
        <w:rPr>
          <w:rFonts w:eastAsia="Times New Roman"/>
        </w:rPr>
        <w:t>330-554-4650</w:t>
      </w:r>
    </w:p>
    <w:p w14:paraId="1A62987F" w14:textId="6547E816" w:rsidR="009778EE" w:rsidRDefault="009778EE" w:rsidP="009778EE">
      <w:pPr>
        <w:rPr>
          <w:rFonts w:eastAsia="Times New Roman"/>
        </w:rPr>
      </w:pPr>
    </w:p>
    <w:p w14:paraId="6A35FAB0" w14:textId="2F4EB7A2" w:rsidR="00CA4394" w:rsidRDefault="0077138B" w:rsidP="00421E35">
      <w:pPr>
        <w:rPr>
          <w:rFonts w:eastAsia="Times New Roman"/>
          <w:b/>
          <w:bCs/>
          <w:i/>
          <w:iCs/>
          <w:sz w:val="28"/>
          <w:szCs w:val="28"/>
        </w:rPr>
      </w:pPr>
      <w:bookmarkStart w:id="36" w:name="swap"/>
      <w:bookmarkEnd w:id="36"/>
      <w:r>
        <w:rPr>
          <w:rFonts w:eastAsia="Times New Roman"/>
        </w:rPr>
        <w:pict w14:anchorId="63974059">
          <v:rect id="_x0000_i1039" style="width:0;height:1.5pt" o:hralign="center" o:hrstd="t" o:hr="t" fillcolor="#a0a0a0" stroked="f"/>
        </w:pict>
      </w:r>
    </w:p>
    <w:p w14:paraId="64F84CCA" w14:textId="77777777" w:rsidR="008C4C07" w:rsidRDefault="008C4C07" w:rsidP="00421E35">
      <w:pPr>
        <w:rPr>
          <w:rFonts w:eastAsia="Times New Roman"/>
          <w:b/>
          <w:bCs/>
          <w:i/>
          <w:iCs/>
          <w:sz w:val="28"/>
          <w:szCs w:val="28"/>
        </w:rPr>
      </w:pPr>
    </w:p>
    <w:p w14:paraId="4420E84F" w14:textId="6A05CA0A"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77138B" w:rsidP="00421E35">
      <w:pPr>
        <w:rPr>
          <w:rFonts w:eastAsia="Times New Roman"/>
        </w:rPr>
      </w:pPr>
      <w:hyperlink r:id="rId198"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lastRenderedPageBreak/>
        <w:t xml:space="preserve">Postings are text only (no pictures or graphics) will be posted for a maximum of 1 month from date posting and require a contact phone number or email within the posting.  Send your Wanted / For Sale or Give-Away post to:  </w:t>
      </w:r>
      <w:hyperlink r:id="rId199"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2647B20B" w14:textId="77777777" w:rsidR="00E705A5" w:rsidRDefault="00E705A5" w:rsidP="00421E35">
      <w:pPr>
        <w:rPr>
          <w:rFonts w:eastAsia="Times New Roman"/>
          <w:noProof/>
        </w:rPr>
      </w:pPr>
    </w:p>
    <w:p w14:paraId="258ECA5A" w14:textId="5A2BABC8" w:rsidR="005B42A6" w:rsidRDefault="0077138B" w:rsidP="005B42A6">
      <w:pPr>
        <w:rPr>
          <w:rFonts w:eastAsia="Times New Roman"/>
          <w:b/>
          <w:i/>
          <w:sz w:val="28"/>
          <w:szCs w:val="28"/>
        </w:rPr>
      </w:pPr>
      <w:r>
        <w:rPr>
          <w:rFonts w:eastAsia="Times New Roman"/>
          <w:bCs/>
        </w:rPr>
        <w:pict w14:anchorId="2891BE55">
          <v:rect id="_x0000_i1040"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77138B" w:rsidP="005B42A6">
      <w:pPr>
        <w:rPr>
          <w:rFonts w:eastAsia="Times New Roman"/>
        </w:rPr>
      </w:pPr>
      <w:hyperlink r:id="rId201"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77138B" w:rsidP="00421E35">
      <w:pPr>
        <w:rPr>
          <w:rFonts w:eastAsia="Times New Roman"/>
          <w:bCs/>
        </w:rPr>
      </w:pPr>
      <w:r>
        <w:rPr>
          <w:rFonts w:eastAsia="Times New Roman"/>
          <w:bCs/>
        </w:rPr>
        <w:pict w14:anchorId="5A4A0805">
          <v:rect id="_x0000_i1041"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11952927" w:rsidR="00EE289F" w:rsidRPr="00421E35" w:rsidRDefault="00EE289F" w:rsidP="00EE289F">
            <w:pPr>
              <w:rPr>
                <w:rFonts w:eastAsia="Times New Roman"/>
                <w:sz w:val="20"/>
                <w:szCs w:val="20"/>
              </w:rPr>
            </w:pPr>
            <w:r w:rsidRPr="00421E35">
              <w:rPr>
                <w:rFonts w:eastAsia="Times New Roman"/>
                <w:sz w:val="20"/>
                <w:szCs w:val="20"/>
              </w:rPr>
              <w:t>Section Youth Coordinator – Anthony L</w:t>
            </w:r>
            <w:r w:rsidR="008E28A1">
              <w:rPr>
                <w:rFonts w:eastAsia="Times New Roman"/>
                <w:sz w:val="20"/>
                <w:szCs w:val="20"/>
              </w:rPr>
              <w:t>u</w:t>
            </w:r>
            <w:r w:rsidRPr="00421E35">
              <w:rPr>
                <w:rFonts w:eastAsia="Times New Roman"/>
                <w:sz w:val="20"/>
                <w:szCs w:val="20"/>
              </w:rPr>
              <w:t>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77138B" w:rsidP="00421E35">
      <w:pPr>
        <w:rPr>
          <w:rFonts w:eastAsia="Times New Roman"/>
          <w:b/>
          <w:i/>
          <w:sz w:val="28"/>
          <w:szCs w:val="28"/>
        </w:rPr>
      </w:pPr>
      <w:r>
        <w:rPr>
          <w:rFonts w:eastAsia="Times New Roman"/>
          <w:bCs/>
        </w:rPr>
        <w:pict w14:anchorId="3C2E2E4C">
          <v:rect id="_x0000_i1042"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03"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04"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07"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7" w:name="_Hlk30329921"/>
    </w:p>
    <w:p w14:paraId="4B274C20" w14:textId="63E0E24D" w:rsidR="00F872CC" w:rsidRDefault="00F872CC" w:rsidP="00421E35">
      <w:pPr>
        <w:rPr>
          <w:rFonts w:eastAsia="Times New Roman"/>
          <w:u w:val="single"/>
        </w:rPr>
      </w:pPr>
    </w:p>
    <w:p w14:paraId="45568E12" w14:textId="24952A2C" w:rsidR="009A7447" w:rsidRDefault="009A7447" w:rsidP="00421E35">
      <w:pPr>
        <w:rPr>
          <w:rFonts w:eastAsia="Times New Roman"/>
          <w:u w:val="single"/>
        </w:rPr>
      </w:pPr>
    </w:p>
    <w:p w14:paraId="097FA777" w14:textId="01482CAB" w:rsidR="009A7447" w:rsidRDefault="009A7447" w:rsidP="00421E35">
      <w:pPr>
        <w:rPr>
          <w:rFonts w:eastAsia="Times New Roman"/>
          <w:u w:val="single"/>
        </w:rPr>
      </w:pPr>
    </w:p>
    <w:p w14:paraId="48E64495" w14:textId="44E1E544" w:rsidR="009A7447" w:rsidRDefault="009A7447" w:rsidP="00421E35">
      <w:pPr>
        <w:rPr>
          <w:rFonts w:eastAsia="Times New Roman"/>
          <w:u w:val="single"/>
        </w:rPr>
      </w:pPr>
    </w:p>
    <w:p w14:paraId="29253E8A" w14:textId="14DD0FFF" w:rsidR="009A7447" w:rsidRDefault="009A7447" w:rsidP="00421E35">
      <w:pPr>
        <w:rPr>
          <w:rFonts w:eastAsia="Times New Roman"/>
          <w:u w:val="single"/>
        </w:rPr>
      </w:pPr>
    </w:p>
    <w:p w14:paraId="7FBB77A2" w14:textId="77777777" w:rsidR="009A7447" w:rsidRDefault="009A7447" w:rsidP="00421E35">
      <w:pPr>
        <w:rPr>
          <w:rFonts w:eastAsia="Times New Roman"/>
          <w:u w:val="single"/>
        </w:rPr>
      </w:pPr>
    </w:p>
    <w:p w14:paraId="5B7F5948" w14:textId="77777777" w:rsidR="007F11C2" w:rsidRDefault="007F11C2" w:rsidP="00421E35">
      <w:pPr>
        <w:rPr>
          <w:rFonts w:eastAsia="Times New Roman"/>
          <w:u w:val="single"/>
        </w:rPr>
      </w:pPr>
    </w:p>
    <w:bookmarkEnd w:id="37"/>
    <w:p w14:paraId="2F1E6590" w14:textId="3A9298B1" w:rsidR="00C35CF2" w:rsidRDefault="0077138B" w:rsidP="00421E35">
      <w:pPr>
        <w:rPr>
          <w:rFonts w:eastAsia="Times New Roman"/>
          <w:b/>
        </w:rPr>
      </w:pPr>
      <w:r>
        <w:rPr>
          <w:rFonts w:eastAsia="Times New Roman"/>
          <w:bCs/>
        </w:rPr>
        <w:pict w14:anchorId="544EA379">
          <v:rect id="_x0000_i1043" style="width:0;height:1.5pt" o:hralign="center" o:hrstd="t" o:hr="t" fillcolor="#a0a0a0" stroked="f"/>
        </w:pict>
      </w:r>
    </w:p>
    <w:p w14:paraId="3166E411" w14:textId="4B70E034" w:rsidR="002F17B8" w:rsidRDefault="002F17B8" w:rsidP="00FD0EAD">
      <w:bookmarkStart w:id="38" w:name="_Hlk33264659"/>
      <w:bookmarkStart w:id="39" w:name="_Hlk44181957"/>
    </w:p>
    <w:p w14:paraId="0DA50E46" w14:textId="598C2175" w:rsidR="00261C82" w:rsidRPr="0078690C" w:rsidRDefault="00C22F39" w:rsidP="0078690C">
      <w:pPr>
        <w:jc w:val="center"/>
        <w:rPr>
          <w:b/>
          <w:bCs/>
        </w:rPr>
      </w:pPr>
      <w:r w:rsidRPr="00E705A5">
        <w:rPr>
          <w:b/>
          <w:bCs/>
        </w:rPr>
        <w:t>Stop…  We’ll be back next week with another exciting adventure for your reading pleasure!</w:t>
      </w:r>
      <w:bookmarkEnd w:id="23"/>
      <w:bookmarkEnd w:id="38"/>
      <w:bookmarkEnd w:id="39"/>
    </w:p>
    <w:p w14:paraId="6A700402" w14:textId="77777777" w:rsidR="00261C82" w:rsidRDefault="00261C82" w:rsidP="00FD0EAD">
      <w:pPr>
        <w:rPr>
          <w:color w:val="0563C1" w:themeColor="hyperlink"/>
          <w:sz w:val="20"/>
          <w:szCs w:val="20"/>
          <w:u w:val="single"/>
        </w:rPr>
      </w:pPr>
    </w:p>
    <w:p w14:paraId="048BAB3B" w14:textId="60AB3591" w:rsidR="00FD0EAD" w:rsidRPr="00FD0EAD" w:rsidRDefault="0077138B" w:rsidP="00FD0EAD">
      <w:pPr>
        <w:rPr>
          <w:b/>
          <w:bCs/>
          <w:u w:val="single"/>
        </w:rPr>
      </w:pPr>
      <w:r>
        <w:rPr>
          <w:rFonts w:eastAsia="Calibri"/>
          <w:b/>
        </w:rPr>
        <w:pict w14:anchorId="0C64E80E">
          <v:rect id="_x0000_i1044" style="width:0;height:1.5pt" o:hralign="center" o:hrstd="t" o:hr="t" fillcolor="#a0a0a0" stroked="f"/>
        </w:pict>
      </w:r>
    </w:p>
    <w:p w14:paraId="7AB07EEF" w14:textId="77777777" w:rsidR="009A7447" w:rsidRDefault="009A7447" w:rsidP="00FD0EAD">
      <w:pPr>
        <w:rPr>
          <w:i/>
        </w:rPr>
      </w:pPr>
    </w:p>
    <w:p w14:paraId="5F4BCF25" w14:textId="77777777" w:rsidR="009A7447" w:rsidRDefault="009A7447" w:rsidP="00FD0EAD">
      <w:pPr>
        <w:rPr>
          <w:i/>
        </w:rPr>
      </w:pPr>
    </w:p>
    <w:p w14:paraId="6C163A89" w14:textId="77777777" w:rsidR="009A7447" w:rsidRDefault="009A7447" w:rsidP="00FD0EAD">
      <w:pPr>
        <w:rPr>
          <w:i/>
        </w:rPr>
      </w:pPr>
    </w:p>
    <w:p w14:paraId="79401EC6" w14:textId="77777777" w:rsidR="009A7447" w:rsidRDefault="009A7447" w:rsidP="00FD0EAD">
      <w:pPr>
        <w:rPr>
          <w:i/>
        </w:rPr>
      </w:pPr>
    </w:p>
    <w:p w14:paraId="3AD4514F" w14:textId="77777777" w:rsidR="009A7447" w:rsidRDefault="009A7447" w:rsidP="00FD0EAD">
      <w:pPr>
        <w:rPr>
          <w:i/>
        </w:rPr>
      </w:pPr>
    </w:p>
    <w:p w14:paraId="7B303A85" w14:textId="77777777" w:rsidR="009A7447" w:rsidRDefault="009A7447" w:rsidP="00FD0EAD">
      <w:pPr>
        <w:rPr>
          <w:i/>
        </w:rPr>
      </w:pPr>
    </w:p>
    <w:p w14:paraId="716B9376" w14:textId="77777777" w:rsidR="009A7447" w:rsidRDefault="009A7447" w:rsidP="00FD0EAD">
      <w:pPr>
        <w:rPr>
          <w:i/>
        </w:rPr>
      </w:pPr>
    </w:p>
    <w:p w14:paraId="250D91AD" w14:textId="77777777" w:rsidR="009A7447" w:rsidRDefault="009A7447" w:rsidP="00FD0EAD">
      <w:pPr>
        <w:rPr>
          <w:i/>
        </w:rPr>
      </w:pPr>
    </w:p>
    <w:p w14:paraId="00F3BF8A" w14:textId="77777777" w:rsidR="009A7447" w:rsidRDefault="009A7447" w:rsidP="00FD0EAD">
      <w:pPr>
        <w:rPr>
          <w:i/>
        </w:rPr>
      </w:pPr>
    </w:p>
    <w:p w14:paraId="20E8B102" w14:textId="77777777" w:rsidR="009A7447" w:rsidRDefault="009A7447" w:rsidP="00FD0EAD">
      <w:pPr>
        <w:rPr>
          <w:i/>
        </w:rPr>
      </w:pPr>
    </w:p>
    <w:p w14:paraId="106AE041" w14:textId="77777777" w:rsidR="009A7447" w:rsidRDefault="009A7447" w:rsidP="00FD0EAD">
      <w:pPr>
        <w:rPr>
          <w:i/>
        </w:rPr>
      </w:pPr>
    </w:p>
    <w:p w14:paraId="3522C01D" w14:textId="77777777" w:rsidR="009A7447" w:rsidRDefault="009A7447" w:rsidP="00FD0EAD">
      <w:pPr>
        <w:rPr>
          <w:i/>
        </w:rPr>
      </w:pPr>
    </w:p>
    <w:p w14:paraId="1EAF5476" w14:textId="77777777" w:rsidR="009A7447" w:rsidRDefault="009A7447" w:rsidP="00FD0EAD">
      <w:pPr>
        <w:rPr>
          <w:i/>
        </w:rPr>
      </w:pPr>
    </w:p>
    <w:p w14:paraId="2FDD674B" w14:textId="77777777" w:rsidR="009A7447" w:rsidRDefault="009A7447" w:rsidP="00FD0EAD">
      <w:pPr>
        <w:rPr>
          <w:i/>
        </w:rPr>
      </w:pPr>
    </w:p>
    <w:p w14:paraId="66133A94" w14:textId="77777777" w:rsidR="009A7447" w:rsidRDefault="009A7447" w:rsidP="00FD0EAD">
      <w:pPr>
        <w:rPr>
          <w:i/>
        </w:rPr>
      </w:pPr>
    </w:p>
    <w:p w14:paraId="4C865F48" w14:textId="77777777" w:rsidR="009A7447" w:rsidRDefault="009A7447" w:rsidP="00FD0EAD">
      <w:pPr>
        <w:rPr>
          <w:i/>
        </w:rPr>
      </w:pPr>
    </w:p>
    <w:p w14:paraId="2205FAA3" w14:textId="77777777" w:rsidR="009A7447" w:rsidRDefault="009A7447" w:rsidP="00FD0EAD">
      <w:pPr>
        <w:rPr>
          <w:i/>
        </w:rPr>
      </w:pPr>
    </w:p>
    <w:p w14:paraId="20A741FA" w14:textId="77777777" w:rsidR="009A7447" w:rsidRDefault="009A7447" w:rsidP="00FD0EAD">
      <w:pPr>
        <w:rPr>
          <w:i/>
        </w:rPr>
      </w:pPr>
    </w:p>
    <w:p w14:paraId="0BCB4110" w14:textId="77777777" w:rsidR="009A7447" w:rsidRDefault="009A7447" w:rsidP="00FD0EAD">
      <w:pPr>
        <w:rPr>
          <w:i/>
        </w:rPr>
      </w:pPr>
    </w:p>
    <w:p w14:paraId="7BC09EDD" w14:textId="77777777" w:rsidR="009A7447" w:rsidRDefault="009A7447" w:rsidP="00FD0EAD">
      <w:pPr>
        <w:rPr>
          <w:i/>
        </w:rPr>
      </w:pPr>
    </w:p>
    <w:p w14:paraId="1544B501" w14:textId="77777777" w:rsidR="009A7447" w:rsidRDefault="009A7447" w:rsidP="00FD0EAD">
      <w:pPr>
        <w:rPr>
          <w:i/>
        </w:rPr>
      </w:pPr>
    </w:p>
    <w:p w14:paraId="4F0B56FE" w14:textId="77777777" w:rsidR="009A7447" w:rsidRDefault="009A7447" w:rsidP="00FD0EAD">
      <w:pPr>
        <w:rPr>
          <w:i/>
        </w:rPr>
      </w:pPr>
    </w:p>
    <w:p w14:paraId="23C4D14E" w14:textId="77777777" w:rsidR="009A7447" w:rsidRDefault="009A7447" w:rsidP="00FD0EAD">
      <w:pPr>
        <w:rPr>
          <w:i/>
        </w:rPr>
      </w:pPr>
    </w:p>
    <w:p w14:paraId="65EAE916" w14:textId="77777777" w:rsidR="009A7447" w:rsidRDefault="009A7447" w:rsidP="00FD0EAD">
      <w:pPr>
        <w:rPr>
          <w:i/>
        </w:rPr>
      </w:pPr>
    </w:p>
    <w:p w14:paraId="2223265A" w14:textId="77777777" w:rsidR="009A7447" w:rsidRDefault="009A7447" w:rsidP="00FD0EAD">
      <w:pPr>
        <w:rPr>
          <w:i/>
        </w:rPr>
      </w:pPr>
    </w:p>
    <w:p w14:paraId="7415505B" w14:textId="77777777" w:rsidR="009A7447" w:rsidRDefault="009A7447" w:rsidP="00FD0EAD">
      <w:pPr>
        <w:rPr>
          <w:i/>
        </w:rPr>
      </w:pPr>
    </w:p>
    <w:p w14:paraId="78B6639A" w14:textId="77777777" w:rsidR="009A7447" w:rsidRDefault="009A7447" w:rsidP="00FD0EAD">
      <w:pPr>
        <w:rPr>
          <w:i/>
        </w:rPr>
      </w:pPr>
    </w:p>
    <w:p w14:paraId="1B261CF0" w14:textId="77777777" w:rsidR="009A7447" w:rsidRDefault="009A7447" w:rsidP="00FD0EAD">
      <w:pPr>
        <w:rPr>
          <w:i/>
        </w:rPr>
      </w:pPr>
    </w:p>
    <w:p w14:paraId="0D23A3DF" w14:textId="77777777" w:rsidR="009A7447" w:rsidRDefault="009A7447" w:rsidP="00FD0EAD">
      <w:pPr>
        <w:rPr>
          <w:i/>
        </w:rPr>
      </w:pPr>
    </w:p>
    <w:p w14:paraId="12C5B5A4" w14:textId="77777777" w:rsidR="009A7447" w:rsidRDefault="009A7447" w:rsidP="00FD0EAD">
      <w:pPr>
        <w:rPr>
          <w:i/>
        </w:rPr>
      </w:pPr>
    </w:p>
    <w:p w14:paraId="42F0C55D" w14:textId="77777777" w:rsidR="009A7447" w:rsidRDefault="009A7447" w:rsidP="00FD0EAD">
      <w:pPr>
        <w:rPr>
          <w:i/>
        </w:rPr>
      </w:pPr>
    </w:p>
    <w:p w14:paraId="3AD24B0C" w14:textId="77777777" w:rsidR="009A7447" w:rsidRDefault="009A7447" w:rsidP="00FD0EAD">
      <w:pPr>
        <w:rPr>
          <w:i/>
        </w:rPr>
      </w:pPr>
    </w:p>
    <w:p w14:paraId="7E256E1F" w14:textId="77777777" w:rsidR="009A7447" w:rsidRDefault="009A7447" w:rsidP="00FD0EAD">
      <w:pPr>
        <w:rPr>
          <w:i/>
        </w:rPr>
      </w:pPr>
    </w:p>
    <w:p w14:paraId="50794090" w14:textId="77777777" w:rsidR="009A7447" w:rsidRDefault="009A7447" w:rsidP="00FD0EAD">
      <w:pPr>
        <w:rPr>
          <w:i/>
        </w:rPr>
      </w:pPr>
    </w:p>
    <w:p w14:paraId="07E2CE41" w14:textId="77777777" w:rsidR="009A7447" w:rsidRDefault="009A7447" w:rsidP="00FD0EAD">
      <w:pPr>
        <w:rPr>
          <w:i/>
        </w:rPr>
      </w:pPr>
    </w:p>
    <w:p w14:paraId="1E54B5F1" w14:textId="77777777" w:rsidR="009A7447" w:rsidRDefault="009A7447" w:rsidP="00FD0EAD">
      <w:pPr>
        <w:rPr>
          <w:i/>
        </w:rPr>
      </w:pPr>
    </w:p>
    <w:p w14:paraId="20CD5E63" w14:textId="77777777" w:rsidR="009A7447" w:rsidRDefault="009A7447" w:rsidP="00FD0EAD">
      <w:pPr>
        <w:rPr>
          <w:i/>
        </w:rPr>
      </w:pPr>
    </w:p>
    <w:p w14:paraId="10D65D26" w14:textId="77777777" w:rsidR="009A7447" w:rsidRDefault="009A7447" w:rsidP="00FD0EAD">
      <w:pPr>
        <w:rPr>
          <w:i/>
        </w:rPr>
      </w:pPr>
    </w:p>
    <w:p w14:paraId="7D34AA5B" w14:textId="01AACF10"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0"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0"/>
    </w:p>
    <w:sectPr w:rsidR="00FD0EAD" w:rsidRPr="00FD0EAD" w:rsidSect="005E7645">
      <w:footerReference w:type="default" r:id="rId208"/>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BE683" w14:textId="77777777" w:rsidR="0077138B" w:rsidRDefault="0077138B" w:rsidP="00F40211">
      <w:r>
        <w:separator/>
      </w:r>
    </w:p>
  </w:endnote>
  <w:endnote w:type="continuationSeparator" w:id="0">
    <w:p w14:paraId="7A7B98B9" w14:textId="77777777" w:rsidR="0077138B" w:rsidRDefault="0077138B"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844D9" w:rsidRPr="00484C07" w:rsidRDefault="006844D9"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844D9" w:rsidRDefault="006844D9"/>
  <w:p w14:paraId="085E5DE1" w14:textId="77777777" w:rsidR="006844D9" w:rsidRDefault="006844D9"/>
  <w:p w14:paraId="27443843" w14:textId="77777777" w:rsidR="006844D9" w:rsidRDefault="006844D9"/>
  <w:p w14:paraId="68B3B6D4" w14:textId="77777777" w:rsidR="006844D9" w:rsidRDefault="006844D9"/>
  <w:p w14:paraId="62C3EBC8" w14:textId="77777777" w:rsidR="006844D9" w:rsidRDefault="006844D9"/>
  <w:p w14:paraId="36318D15" w14:textId="77777777" w:rsidR="006844D9" w:rsidRDefault="006844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A80EB3" w14:textId="77777777" w:rsidR="0077138B" w:rsidRDefault="0077138B" w:rsidP="00F40211">
      <w:r>
        <w:separator/>
      </w:r>
    </w:p>
  </w:footnote>
  <w:footnote w:type="continuationSeparator" w:id="0">
    <w:p w14:paraId="441AC84D" w14:textId="77777777" w:rsidR="0077138B" w:rsidRDefault="0077138B"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90" style="width:0;height:1.5pt" o:hralign="center" o:bullet="t" o:hrstd="t" o:hr="t" fillcolor="#a0a0a0" stroked="f"/>
    </w:pict>
  </w:numPicBullet>
  <w:numPicBullet w:numPicBulletId="1">
    <w:pict>
      <v:rect id="_x0000_i1091"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4153C0F"/>
    <w:multiLevelType w:val="multilevel"/>
    <w:tmpl w:val="B4EAF770"/>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9E555ED"/>
    <w:multiLevelType w:val="hybridMultilevel"/>
    <w:tmpl w:val="51EE6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11590F"/>
    <w:multiLevelType w:val="multilevel"/>
    <w:tmpl w:val="B3E27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3637AE5"/>
    <w:multiLevelType w:val="multilevel"/>
    <w:tmpl w:val="CADAB1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13F147E5"/>
    <w:multiLevelType w:val="multilevel"/>
    <w:tmpl w:val="AE9E55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5884565"/>
    <w:multiLevelType w:val="hybridMultilevel"/>
    <w:tmpl w:val="C8ECA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433828"/>
    <w:multiLevelType w:val="hybridMultilevel"/>
    <w:tmpl w:val="C682F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186DFE"/>
    <w:multiLevelType w:val="multilevel"/>
    <w:tmpl w:val="E408B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D6A1DFD"/>
    <w:multiLevelType w:val="multilevel"/>
    <w:tmpl w:val="3280E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7B152A"/>
    <w:multiLevelType w:val="multilevel"/>
    <w:tmpl w:val="1DACCD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A6B10DB"/>
    <w:multiLevelType w:val="multilevel"/>
    <w:tmpl w:val="9EEC44A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0" w15:restartNumberingAfterBreak="0">
    <w:nsid w:val="325400ED"/>
    <w:multiLevelType w:val="multilevel"/>
    <w:tmpl w:val="7DBAD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3F1FBA"/>
    <w:multiLevelType w:val="multilevel"/>
    <w:tmpl w:val="91085E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41DC5FA9"/>
    <w:multiLevelType w:val="multilevel"/>
    <w:tmpl w:val="2A3A372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6" w15:restartNumberingAfterBreak="0">
    <w:nsid w:val="4B6D48DD"/>
    <w:multiLevelType w:val="multilevel"/>
    <w:tmpl w:val="347C05AA"/>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7" w15:restartNumberingAfterBreak="0">
    <w:nsid w:val="4EF01B42"/>
    <w:multiLevelType w:val="multilevel"/>
    <w:tmpl w:val="C0F4E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F7A40D9"/>
    <w:multiLevelType w:val="multilevel"/>
    <w:tmpl w:val="2136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AD011E"/>
    <w:multiLevelType w:val="multilevel"/>
    <w:tmpl w:val="FDCE5FD4"/>
    <w:lvl w:ilvl="0">
      <w:start w:val="1"/>
      <w:numFmt w:val="bullet"/>
      <w:lvlText w:val="●"/>
      <w:lvlJc w:val="right"/>
      <w:pPr>
        <w:ind w:left="720" w:hanging="360"/>
      </w:pPr>
      <w:rPr>
        <w:rFonts w:ascii="Arial" w:eastAsia="Arial" w:hAnsi="Arial" w:cs="Arial"/>
        <w:b w:val="0"/>
        <w:i w:val="0"/>
        <w:smallCaps w:val="0"/>
        <w:strike w:val="0"/>
        <w:color w:val="000000"/>
        <w:sz w:val="18"/>
        <w:szCs w:val="1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33" w15:restartNumberingAfterBreak="0">
    <w:nsid w:val="61EF53C0"/>
    <w:multiLevelType w:val="multilevel"/>
    <w:tmpl w:val="5C220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42225A2"/>
    <w:multiLevelType w:val="multilevel"/>
    <w:tmpl w:val="EEE8C5F6"/>
    <w:lvl w:ilvl="0">
      <w:start w:val="1"/>
      <w:numFmt w:val="bullet"/>
      <w:lvlText w:val="●"/>
      <w:lvlJc w:val="right"/>
      <w:pPr>
        <w:ind w:left="720" w:hanging="360"/>
      </w:pPr>
      <w:rPr>
        <w:rFonts w:ascii="Arial" w:eastAsia="Arial" w:hAnsi="Arial" w:cs="Arial"/>
        <w:b w:val="0"/>
        <w:i w:val="0"/>
        <w:smallCaps w:val="0"/>
        <w:strike w:val="0"/>
        <w:color w:val="000000"/>
        <w:sz w:val="60"/>
        <w:szCs w:val="6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35" w15:restartNumberingAfterBreak="0">
    <w:nsid w:val="68206DDA"/>
    <w:multiLevelType w:val="multilevel"/>
    <w:tmpl w:val="3F3C72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8BD6726"/>
    <w:multiLevelType w:val="hybridMultilevel"/>
    <w:tmpl w:val="EE0A748E"/>
    <w:lvl w:ilvl="0" w:tplc="F8662020">
      <w:start w:val="1"/>
      <w:numFmt w:val="bullet"/>
      <w:lvlText w:val=""/>
      <w:lvlPicBulletId w:val="1"/>
      <w:lvlJc w:val="left"/>
      <w:pPr>
        <w:tabs>
          <w:tab w:val="num" w:pos="720"/>
        </w:tabs>
        <w:ind w:left="720" w:hanging="360"/>
      </w:pPr>
      <w:rPr>
        <w:rFonts w:ascii="Symbol" w:hAnsi="Symbol" w:hint="default"/>
      </w:rPr>
    </w:lvl>
    <w:lvl w:ilvl="1" w:tplc="D82A3BA2" w:tentative="1">
      <w:start w:val="1"/>
      <w:numFmt w:val="bullet"/>
      <w:lvlText w:val=""/>
      <w:lvlJc w:val="left"/>
      <w:pPr>
        <w:tabs>
          <w:tab w:val="num" w:pos="1440"/>
        </w:tabs>
        <w:ind w:left="1440" w:hanging="360"/>
      </w:pPr>
      <w:rPr>
        <w:rFonts w:ascii="Symbol" w:hAnsi="Symbol" w:hint="default"/>
      </w:rPr>
    </w:lvl>
    <w:lvl w:ilvl="2" w:tplc="2FF8A076" w:tentative="1">
      <w:start w:val="1"/>
      <w:numFmt w:val="bullet"/>
      <w:lvlText w:val=""/>
      <w:lvlJc w:val="left"/>
      <w:pPr>
        <w:tabs>
          <w:tab w:val="num" w:pos="2160"/>
        </w:tabs>
        <w:ind w:left="2160" w:hanging="360"/>
      </w:pPr>
      <w:rPr>
        <w:rFonts w:ascii="Symbol" w:hAnsi="Symbol" w:hint="default"/>
      </w:rPr>
    </w:lvl>
    <w:lvl w:ilvl="3" w:tplc="57C479D4" w:tentative="1">
      <w:start w:val="1"/>
      <w:numFmt w:val="bullet"/>
      <w:lvlText w:val=""/>
      <w:lvlJc w:val="left"/>
      <w:pPr>
        <w:tabs>
          <w:tab w:val="num" w:pos="2880"/>
        </w:tabs>
        <w:ind w:left="2880" w:hanging="360"/>
      </w:pPr>
      <w:rPr>
        <w:rFonts w:ascii="Symbol" w:hAnsi="Symbol" w:hint="default"/>
      </w:rPr>
    </w:lvl>
    <w:lvl w:ilvl="4" w:tplc="1EF4DA2C" w:tentative="1">
      <w:start w:val="1"/>
      <w:numFmt w:val="bullet"/>
      <w:lvlText w:val=""/>
      <w:lvlJc w:val="left"/>
      <w:pPr>
        <w:tabs>
          <w:tab w:val="num" w:pos="3600"/>
        </w:tabs>
        <w:ind w:left="3600" w:hanging="360"/>
      </w:pPr>
      <w:rPr>
        <w:rFonts w:ascii="Symbol" w:hAnsi="Symbol" w:hint="default"/>
      </w:rPr>
    </w:lvl>
    <w:lvl w:ilvl="5" w:tplc="8640CC6E" w:tentative="1">
      <w:start w:val="1"/>
      <w:numFmt w:val="bullet"/>
      <w:lvlText w:val=""/>
      <w:lvlJc w:val="left"/>
      <w:pPr>
        <w:tabs>
          <w:tab w:val="num" w:pos="4320"/>
        </w:tabs>
        <w:ind w:left="4320" w:hanging="360"/>
      </w:pPr>
      <w:rPr>
        <w:rFonts w:ascii="Symbol" w:hAnsi="Symbol" w:hint="default"/>
      </w:rPr>
    </w:lvl>
    <w:lvl w:ilvl="6" w:tplc="42CCDDA0" w:tentative="1">
      <w:start w:val="1"/>
      <w:numFmt w:val="bullet"/>
      <w:lvlText w:val=""/>
      <w:lvlJc w:val="left"/>
      <w:pPr>
        <w:tabs>
          <w:tab w:val="num" w:pos="5040"/>
        </w:tabs>
        <w:ind w:left="5040" w:hanging="360"/>
      </w:pPr>
      <w:rPr>
        <w:rFonts w:ascii="Symbol" w:hAnsi="Symbol" w:hint="default"/>
      </w:rPr>
    </w:lvl>
    <w:lvl w:ilvl="7" w:tplc="F00E12A4" w:tentative="1">
      <w:start w:val="1"/>
      <w:numFmt w:val="bullet"/>
      <w:lvlText w:val=""/>
      <w:lvlJc w:val="left"/>
      <w:pPr>
        <w:tabs>
          <w:tab w:val="num" w:pos="5760"/>
        </w:tabs>
        <w:ind w:left="5760" w:hanging="360"/>
      </w:pPr>
      <w:rPr>
        <w:rFonts w:ascii="Symbol" w:hAnsi="Symbol" w:hint="default"/>
      </w:rPr>
    </w:lvl>
    <w:lvl w:ilvl="8" w:tplc="A2E4A5FE"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8" w15:restartNumberingAfterBreak="0">
    <w:nsid w:val="6F543107"/>
    <w:multiLevelType w:val="multilevel"/>
    <w:tmpl w:val="0A7467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2B43F8C"/>
    <w:multiLevelType w:val="multilevel"/>
    <w:tmpl w:val="4CDE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92151A"/>
    <w:multiLevelType w:val="multilevel"/>
    <w:tmpl w:val="62B66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9"/>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num>
  <w:num w:numId="7">
    <w:abstractNumId w:val="17"/>
  </w:num>
  <w:num w:numId="8">
    <w:abstractNumId w:val="2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30"/>
  </w:num>
  <w:num w:numId="14">
    <w:abstractNumId w:val="25"/>
  </w:num>
  <w:num w:numId="15">
    <w:abstractNumId w:val="13"/>
  </w:num>
  <w:num w:numId="16">
    <w:abstractNumId w:val="38"/>
  </w:num>
  <w:num w:numId="17">
    <w:abstractNumId w:val="21"/>
  </w:num>
  <w:num w:numId="18">
    <w:abstractNumId w:val="18"/>
  </w:num>
  <w:num w:numId="19">
    <w:abstractNumId w:val="14"/>
  </w:num>
  <w:num w:numId="20">
    <w:abstractNumId w:val="8"/>
  </w:num>
  <w:num w:numId="21">
    <w:abstractNumId w:val="34"/>
  </w:num>
  <w:num w:numId="22">
    <w:abstractNumId w:val="6"/>
  </w:num>
  <w:num w:numId="23">
    <w:abstractNumId w:val="16"/>
  </w:num>
  <w:num w:numId="24">
    <w:abstractNumId w:val="10"/>
  </w:num>
  <w:num w:numId="25">
    <w:abstractNumId w:val="15"/>
  </w:num>
  <w:num w:numId="26">
    <w:abstractNumId w:val="20"/>
  </w:num>
  <w:num w:numId="27">
    <w:abstractNumId w:val="28"/>
  </w:num>
  <w:num w:numId="28">
    <w:abstractNumId w:val="7"/>
  </w:num>
  <w:num w:numId="29">
    <w:abstractNumId w:val="12"/>
  </w:num>
  <w:num w:numId="30">
    <w:abstractNumId w:val="35"/>
  </w:num>
  <w:num w:numId="31">
    <w:abstractNumId w:val="11"/>
  </w:num>
  <w:num w:numId="32">
    <w:abstractNumId w:val="27"/>
  </w:num>
  <w:num w:numId="33">
    <w:abstractNumId w:val="40"/>
  </w:num>
  <w:num w:numId="34">
    <w:abstractNumId w:val="39"/>
  </w:num>
  <w:num w:numId="35">
    <w:abstractNumId w:val="26"/>
  </w:num>
  <w:num w:numId="36">
    <w:abstractNumId w:val="32"/>
  </w:num>
  <w:num w:numId="37">
    <w:abstractNumId w:val="33"/>
  </w:num>
  <w:num w:numId="38">
    <w:abstractNumId w:val="36"/>
  </w:num>
  <w:num w:numId="39">
    <w:abstractNumId w:val="19"/>
  </w:num>
  <w:num w:numId="40">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71E"/>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D15"/>
    <w:rsid w:val="000821C5"/>
    <w:rsid w:val="00082821"/>
    <w:rsid w:val="0008293A"/>
    <w:rsid w:val="00082AE9"/>
    <w:rsid w:val="00082C3F"/>
    <w:rsid w:val="00082D27"/>
    <w:rsid w:val="00082F5B"/>
    <w:rsid w:val="0008327F"/>
    <w:rsid w:val="00083386"/>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984"/>
    <w:rsid w:val="000A41B0"/>
    <w:rsid w:val="000A444A"/>
    <w:rsid w:val="000A47FC"/>
    <w:rsid w:val="000A4ACC"/>
    <w:rsid w:val="000A4C8A"/>
    <w:rsid w:val="000A4D02"/>
    <w:rsid w:val="000A4E5F"/>
    <w:rsid w:val="000A4E78"/>
    <w:rsid w:val="000A4EE4"/>
    <w:rsid w:val="000A537C"/>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C0B"/>
    <w:rsid w:val="000B3FE8"/>
    <w:rsid w:val="000B40A1"/>
    <w:rsid w:val="000B4179"/>
    <w:rsid w:val="000B4276"/>
    <w:rsid w:val="000B4952"/>
    <w:rsid w:val="000B4B5C"/>
    <w:rsid w:val="000B4B68"/>
    <w:rsid w:val="000B4DF9"/>
    <w:rsid w:val="000B50A2"/>
    <w:rsid w:val="000B58A4"/>
    <w:rsid w:val="000B5AA6"/>
    <w:rsid w:val="000B6766"/>
    <w:rsid w:val="000B6A0F"/>
    <w:rsid w:val="000B701E"/>
    <w:rsid w:val="000B703D"/>
    <w:rsid w:val="000B7559"/>
    <w:rsid w:val="000B75C4"/>
    <w:rsid w:val="000B7686"/>
    <w:rsid w:val="000C06B1"/>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40E3"/>
    <w:rsid w:val="000D417E"/>
    <w:rsid w:val="000D44E3"/>
    <w:rsid w:val="000D4539"/>
    <w:rsid w:val="000D4A49"/>
    <w:rsid w:val="000D4D50"/>
    <w:rsid w:val="000D5063"/>
    <w:rsid w:val="000D61A2"/>
    <w:rsid w:val="000D63F3"/>
    <w:rsid w:val="000D6820"/>
    <w:rsid w:val="000D6F36"/>
    <w:rsid w:val="000D6F5D"/>
    <w:rsid w:val="000D77BF"/>
    <w:rsid w:val="000D7ABA"/>
    <w:rsid w:val="000D7C8B"/>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6B8B"/>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D07"/>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09D"/>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1B"/>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289"/>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291"/>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0A8"/>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5EE"/>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C82"/>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691"/>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532"/>
    <w:rsid w:val="002B4B77"/>
    <w:rsid w:val="002B4C12"/>
    <w:rsid w:val="002B5472"/>
    <w:rsid w:val="002B5571"/>
    <w:rsid w:val="002B5AD0"/>
    <w:rsid w:val="002B5CD6"/>
    <w:rsid w:val="002B5DD7"/>
    <w:rsid w:val="002B5EE7"/>
    <w:rsid w:val="002B6267"/>
    <w:rsid w:val="002B6614"/>
    <w:rsid w:val="002B6D11"/>
    <w:rsid w:val="002B7652"/>
    <w:rsid w:val="002B76E4"/>
    <w:rsid w:val="002B7C6F"/>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C81"/>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A24"/>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F9"/>
    <w:rsid w:val="002E493E"/>
    <w:rsid w:val="002E4972"/>
    <w:rsid w:val="002E4C43"/>
    <w:rsid w:val="002E4CC3"/>
    <w:rsid w:val="002E539E"/>
    <w:rsid w:val="002E559A"/>
    <w:rsid w:val="002E57B2"/>
    <w:rsid w:val="002E5C78"/>
    <w:rsid w:val="002E5EAD"/>
    <w:rsid w:val="002E606D"/>
    <w:rsid w:val="002E61BA"/>
    <w:rsid w:val="002E61D0"/>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6F71"/>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645"/>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159A"/>
    <w:rsid w:val="0031188E"/>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612"/>
    <w:rsid w:val="003327AE"/>
    <w:rsid w:val="00332D26"/>
    <w:rsid w:val="0033311B"/>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1EC2"/>
    <w:rsid w:val="00362384"/>
    <w:rsid w:val="00362666"/>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09"/>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513"/>
    <w:rsid w:val="003836FD"/>
    <w:rsid w:val="00383837"/>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22"/>
    <w:rsid w:val="003C68DB"/>
    <w:rsid w:val="003C6D47"/>
    <w:rsid w:val="003C7228"/>
    <w:rsid w:val="003C73CA"/>
    <w:rsid w:val="003C7804"/>
    <w:rsid w:val="003C79AB"/>
    <w:rsid w:val="003C7B94"/>
    <w:rsid w:val="003C7C16"/>
    <w:rsid w:val="003C7E0C"/>
    <w:rsid w:val="003C7E96"/>
    <w:rsid w:val="003D020E"/>
    <w:rsid w:val="003D0A14"/>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3B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07"/>
    <w:rsid w:val="00404610"/>
    <w:rsid w:val="00404AD3"/>
    <w:rsid w:val="00405011"/>
    <w:rsid w:val="0040507F"/>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28"/>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1241"/>
    <w:rsid w:val="004B145D"/>
    <w:rsid w:val="004B1532"/>
    <w:rsid w:val="004B168B"/>
    <w:rsid w:val="004B1A0E"/>
    <w:rsid w:val="004B2249"/>
    <w:rsid w:val="004B22B8"/>
    <w:rsid w:val="004B2488"/>
    <w:rsid w:val="004B2743"/>
    <w:rsid w:val="004B2EBF"/>
    <w:rsid w:val="004B2F14"/>
    <w:rsid w:val="004B33B2"/>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30"/>
    <w:rsid w:val="004C277F"/>
    <w:rsid w:val="004C282C"/>
    <w:rsid w:val="004C2A6F"/>
    <w:rsid w:val="004C2C0F"/>
    <w:rsid w:val="004C30F5"/>
    <w:rsid w:val="004C316E"/>
    <w:rsid w:val="004C3456"/>
    <w:rsid w:val="004C34AE"/>
    <w:rsid w:val="004C3567"/>
    <w:rsid w:val="004C393A"/>
    <w:rsid w:val="004C3B11"/>
    <w:rsid w:val="004C3CE6"/>
    <w:rsid w:val="004C3DAA"/>
    <w:rsid w:val="004C404A"/>
    <w:rsid w:val="004C4507"/>
    <w:rsid w:val="004C47FD"/>
    <w:rsid w:val="004C499A"/>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60"/>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63"/>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75D"/>
    <w:rsid w:val="004F2A7B"/>
    <w:rsid w:val="004F2C46"/>
    <w:rsid w:val="004F33EA"/>
    <w:rsid w:val="004F34B8"/>
    <w:rsid w:val="004F3897"/>
    <w:rsid w:val="004F3AD1"/>
    <w:rsid w:val="004F44B9"/>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992"/>
    <w:rsid w:val="00501CCD"/>
    <w:rsid w:val="00502048"/>
    <w:rsid w:val="00502066"/>
    <w:rsid w:val="0050282D"/>
    <w:rsid w:val="005029C7"/>
    <w:rsid w:val="00502A1B"/>
    <w:rsid w:val="00502B11"/>
    <w:rsid w:val="00503FA7"/>
    <w:rsid w:val="005043F6"/>
    <w:rsid w:val="00504832"/>
    <w:rsid w:val="005049AD"/>
    <w:rsid w:val="00504A07"/>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74"/>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2301"/>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0E7"/>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19"/>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424"/>
    <w:rsid w:val="005D0B02"/>
    <w:rsid w:val="005D0BBD"/>
    <w:rsid w:val="005D0F0E"/>
    <w:rsid w:val="005D109F"/>
    <w:rsid w:val="005D188D"/>
    <w:rsid w:val="005D195E"/>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6F4"/>
    <w:rsid w:val="00620887"/>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E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11C"/>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3E3"/>
    <w:rsid w:val="00637644"/>
    <w:rsid w:val="006378DE"/>
    <w:rsid w:val="00637F51"/>
    <w:rsid w:val="0064013C"/>
    <w:rsid w:val="006401C0"/>
    <w:rsid w:val="00640851"/>
    <w:rsid w:val="00640B45"/>
    <w:rsid w:val="00640D74"/>
    <w:rsid w:val="00640E60"/>
    <w:rsid w:val="00640EBD"/>
    <w:rsid w:val="00641189"/>
    <w:rsid w:val="0064164A"/>
    <w:rsid w:val="00641E31"/>
    <w:rsid w:val="0064225A"/>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32"/>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8A"/>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4D9"/>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20F"/>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792"/>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8C4"/>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E6"/>
    <w:rsid w:val="007102FB"/>
    <w:rsid w:val="007105D9"/>
    <w:rsid w:val="00710785"/>
    <w:rsid w:val="00710AB0"/>
    <w:rsid w:val="007112CE"/>
    <w:rsid w:val="0071197B"/>
    <w:rsid w:val="00712283"/>
    <w:rsid w:val="007122FF"/>
    <w:rsid w:val="00712436"/>
    <w:rsid w:val="0071246C"/>
    <w:rsid w:val="007124D2"/>
    <w:rsid w:val="00712623"/>
    <w:rsid w:val="00712699"/>
    <w:rsid w:val="007127B9"/>
    <w:rsid w:val="007127FF"/>
    <w:rsid w:val="007128D7"/>
    <w:rsid w:val="00712A43"/>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637"/>
    <w:rsid w:val="00724C21"/>
    <w:rsid w:val="00724C2A"/>
    <w:rsid w:val="00725446"/>
    <w:rsid w:val="0072557E"/>
    <w:rsid w:val="00725F22"/>
    <w:rsid w:val="00725FCF"/>
    <w:rsid w:val="0072613E"/>
    <w:rsid w:val="00726306"/>
    <w:rsid w:val="007265F6"/>
    <w:rsid w:val="0072705A"/>
    <w:rsid w:val="0072771E"/>
    <w:rsid w:val="00727739"/>
    <w:rsid w:val="007277CC"/>
    <w:rsid w:val="00727B49"/>
    <w:rsid w:val="00727B97"/>
    <w:rsid w:val="00730090"/>
    <w:rsid w:val="00730234"/>
    <w:rsid w:val="00730F4D"/>
    <w:rsid w:val="007315BA"/>
    <w:rsid w:val="007315CC"/>
    <w:rsid w:val="00731701"/>
    <w:rsid w:val="00731819"/>
    <w:rsid w:val="00731B8E"/>
    <w:rsid w:val="00732E1E"/>
    <w:rsid w:val="007330E8"/>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725"/>
    <w:rsid w:val="00743C10"/>
    <w:rsid w:val="007447C5"/>
    <w:rsid w:val="00744B9E"/>
    <w:rsid w:val="00744BD5"/>
    <w:rsid w:val="0074502B"/>
    <w:rsid w:val="007450C0"/>
    <w:rsid w:val="007455E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38B"/>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A4A"/>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470"/>
    <w:rsid w:val="00785890"/>
    <w:rsid w:val="007860EC"/>
    <w:rsid w:val="007864BC"/>
    <w:rsid w:val="007864D3"/>
    <w:rsid w:val="007865A2"/>
    <w:rsid w:val="0078669B"/>
    <w:rsid w:val="0078690C"/>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3FE"/>
    <w:rsid w:val="007949D3"/>
    <w:rsid w:val="00794AD3"/>
    <w:rsid w:val="00794D65"/>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324"/>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27"/>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B94"/>
    <w:rsid w:val="007E2C93"/>
    <w:rsid w:val="007E318A"/>
    <w:rsid w:val="007E3636"/>
    <w:rsid w:val="007E398F"/>
    <w:rsid w:val="007E3C47"/>
    <w:rsid w:val="007E475F"/>
    <w:rsid w:val="007E49DB"/>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C2"/>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0BF"/>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C2"/>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6C7"/>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0C8"/>
    <w:rsid w:val="00873112"/>
    <w:rsid w:val="008735C1"/>
    <w:rsid w:val="008736FD"/>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4"/>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2323"/>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155"/>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1EB7"/>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07"/>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8A1"/>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1E80"/>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DC1"/>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463"/>
    <w:rsid w:val="00907848"/>
    <w:rsid w:val="009078F2"/>
    <w:rsid w:val="00907A23"/>
    <w:rsid w:val="00907B26"/>
    <w:rsid w:val="00910044"/>
    <w:rsid w:val="0091032B"/>
    <w:rsid w:val="00910774"/>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26B"/>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1AC"/>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710"/>
    <w:rsid w:val="009617E2"/>
    <w:rsid w:val="00961CAB"/>
    <w:rsid w:val="00962200"/>
    <w:rsid w:val="0096270B"/>
    <w:rsid w:val="00962D4E"/>
    <w:rsid w:val="00962D6A"/>
    <w:rsid w:val="00963998"/>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EBC"/>
    <w:rsid w:val="00995F15"/>
    <w:rsid w:val="009962DB"/>
    <w:rsid w:val="009963FF"/>
    <w:rsid w:val="00996627"/>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447"/>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405"/>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760"/>
    <w:rsid w:val="00A3492D"/>
    <w:rsid w:val="00A34D1C"/>
    <w:rsid w:val="00A34D74"/>
    <w:rsid w:val="00A35361"/>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16A"/>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4F7"/>
    <w:rsid w:val="00A74B94"/>
    <w:rsid w:val="00A75074"/>
    <w:rsid w:val="00A7531C"/>
    <w:rsid w:val="00A7572F"/>
    <w:rsid w:val="00A757A9"/>
    <w:rsid w:val="00A75A41"/>
    <w:rsid w:val="00A75B46"/>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27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4992"/>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6D1"/>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1E"/>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AD0"/>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B4B"/>
    <w:rsid w:val="00B45D38"/>
    <w:rsid w:val="00B45E9B"/>
    <w:rsid w:val="00B46C18"/>
    <w:rsid w:val="00B47501"/>
    <w:rsid w:val="00B476C6"/>
    <w:rsid w:val="00B477F8"/>
    <w:rsid w:val="00B47B4B"/>
    <w:rsid w:val="00B47C1B"/>
    <w:rsid w:val="00B502DD"/>
    <w:rsid w:val="00B50A25"/>
    <w:rsid w:val="00B51803"/>
    <w:rsid w:val="00B52030"/>
    <w:rsid w:val="00B52812"/>
    <w:rsid w:val="00B52B2F"/>
    <w:rsid w:val="00B52F8F"/>
    <w:rsid w:val="00B530C6"/>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23"/>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38"/>
    <w:rsid w:val="00B642AE"/>
    <w:rsid w:val="00B643E2"/>
    <w:rsid w:val="00B646A3"/>
    <w:rsid w:val="00B647B7"/>
    <w:rsid w:val="00B647F7"/>
    <w:rsid w:val="00B649FA"/>
    <w:rsid w:val="00B64B5A"/>
    <w:rsid w:val="00B65895"/>
    <w:rsid w:val="00B661B4"/>
    <w:rsid w:val="00B66711"/>
    <w:rsid w:val="00B66BB5"/>
    <w:rsid w:val="00B66E28"/>
    <w:rsid w:val="00B66F87"/>
    <w:rsid w:val="00B66FE2"/>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1"/>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944"/>
    <w:rsid w:val="00BB5AD1"/>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879"/>
    <w:rsid w:val="00BE0C28"/>
    <w:rsid w:val="00BE0CDE"/>
    <w:rsid w:val="00BE0F5C"/>
    <w:rsid w:val="00BE11E4"/>
    <w:rsid w:val="00BE1D0A"/>
    <w:rsid w:val="00BE1D3E"/>
    <w:rsid w:val="00BE204E"/>
    <w:rsid w:val="00BE25C2"/>
    <w:rsid w:val="00BE266E"/>
    <w:rsid w:val="00BE2DDC"/>
    <w:rsid w:val="00BE37DA"/>
    <w:rsid w:val="00BE3AF5"/>
    <w:rsid w:val="00BE40D1"/>
    <w:rsid w:val="00BE464A"/>
    <w:rsid w:val="00BE4829"/>
    <w:rsid w:val="00BE4B2A"/>
    <w:rsid w:val="00BE4E56"/>
    <w:rsid w:val="00BE5413"/>
    <w:rsid w:val="00BE5531"/>
    <w:rsid w:val="00BE5675"/>
    <w:rsid w:val="00BE5981"/>
    <w:rsid w:val="00BE5B0C"/>
    <w:rsid w:val="00BE5B0D"/>
    <w:rsid w:val="00BE7112"/>
    <w:rsid w:val="00BE714B"/>
    <w:rsid w:val="00BE71CB"/>
    <w:rsid w:val="00BE741D"/>
    <w:rsid w:val="00BE772E"/>
    <w:rsid w:val="00BE78C6"/>
    <w:rsid w:val="00BE7993"/>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A73"/>
    <w:rsid w:val="00BF6C8C"/>
    <w:rsid w:val="00BF71C7"/>
    <w:rsid w:val="00BF7329"/>
    <w:rsid w:val="00BF73A3"/>
    <w:rsid w:val="00BF7561"/>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4D8"/>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9C6"/>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56D"/>
    <w:rsid w:val="00C26901"/>
    <w:rsid w:val="00C26C7C"/>
    <w:rsid w:val="00C26D4B"/>
    <w:rsid w:val="00C26E21"/>
    <w:rsid w:val="00C272F5"/>
    <w:rsid w:val="00C27775"/>
    <w:rsid w:val="00C277A8"/>
    <w:rsid w:val="00C27BB2"/>
    <w:rsid w:val="00C27F60"/>
    <w:rsid w:val="00C30198"/>
    <w:rsid w:val="00C30506"/>
    <w:rsid w:val="00C30596"/>
    <w:rsid w:val="00C30C1F"/>
    <w:rsid w:val="00C32011"/>
    <w:rsid w:val="00C32530"/>
    <w:rsid w:val="00C3255D"/>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8F4"/>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2F6"/>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1"/>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842"/>
    <w:rsid w:val="00C94D7A"/>
    <w:rsid w:val="00C94FB1"/>
    <w:rsid w:val="00C95858"/>
    <w:rsid w:val="00C9598A"/>
    <w:rsid w:val="00C95E07"/>
    <w:rsid w:val="00C96601"/>
    <w:rsid w:val="00C96A3F"/>
    <w:rsid w:val="00C96D7F"/>
    <w:rsid w:val="00C96DF3"/>
    <w:rsid w:val="00C9731C"/>
    <w:rsid w:val="00C977C5"/>
    <w:rsid w:val="00C97A6C"/>
    <w:rsid w:val="00CA0268"/>
    <w:rsid w:val="00CA0882"/>
    <w:rsid w:val="00CA10AB"/>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2F33"/>
    <w:rsid w:val="00D033BE"/>
    <w:rsid w:val="00D0375C"/>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6D90"/>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A20"/>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1EF"/>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DA4"/>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AFE"/>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DF7ABD"/>
    <w:rsid w:val="00E008B1"/>
    <w:rsid w:val="00E00ABD"/>
    <w:rsid w:val="00E01006"/>
    <w:rsid w:val="00E01167"/>
    <w:rsid w:val="00E012AD"/>
    <w:rsid w:val="00E0239B"/>
    <w:rsid w:val="00E0259E"/>
    <w:rsid w:val="00E027D0"/>
    <w:rsid w:val="00E02C0C"/>
    <w:rsid w:val="00E02CC4"/>
    <w:rsid w:val="00E02E1F"/>
    <w:rsid w:val="00E02F9A"/>
    <w:rsid w:val="00E0355F"/>
    <w:rsid w:val="00E03870"/>
    <w:rsid w:val="00E03877"/>
    <w:rsid w:val="00E03C94"/>
    <w:rsid w:val="00E04107"/>
    <w:rsid w:val="00E04369"/>
    <w:rsid w:val="00E0444E"/>
    <w:rsid w:val="00E04B4F"/>
    <w:rsid w:val="00E0520B"/>
    <w:rsid w:val="00E0532A"/>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5AE"/>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A74"/>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EF7EA3"/>
    <w:rsid w:val="00F0003E"/>
    <w:rsid w:val="00F009B7"/>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D54"/>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68C"/>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155"/>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72"/>
    <w:rsid w:val="00FF3AD7"/>
    <w:rsid w:val="00FF4256"/>
    <w:rsid w:val="00FF4C30"/>
    <w:rsid w:val="00FF4DAD"/>
    <w:rsid w:val="00FF4DDA"/>
    <w:rsid w:val="00FF5440"/>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semiHidden/>
    <w:unhideWhenUsed/>
    <w:qFormat/>
    <w:rsid w:val="0067018A"/>
    <w:pPr>
      <w:tabs>
        <w:tab w:val="num" w:pos="4320"/>
      </w:tabs>
      <w:spacing w:before="240" w:after="60"/>
      <w:ind w:left="4320" w:hanging="720"/>
      <w:outlineLvl w:val="5"/>
    </w:pPr>
    <w:rPr>
      <w:rFonts w:eastAsia="Times New Roman"/>
      <w:b/>
      <w:bCs/>
      <w:sz w:val="22"/>
      <w:szCs w:val="22"/>
    </w:rPr>
  </w:style>
  <w:style w:type="paragraph" w:styleId="Heading7">
    <w:name w:val="heading 7"/>
    <w:basedOn w:val="Normal"/>
    <w:next w:val="Normal"/>
    <w:link w:val="Heading7Char"/>
    <w:uiPriority w:val="9"/>
    <w:semiHidden/>
    <w:unhideWhenUsed/>
    <w:qFormat/>
    <w:rsid w:val="0067018A"/>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67018A"/>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87275"/>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A87275"/>
    <w:rPr>
      <w:rFonts w:asciiTheme="minorHAnsi" w:hAnsiTheme="minorHAnsi" w:cstheme="minorBidi"/>
      <w:i/>
      <w:iCs/>
      <w:color w:val="404040" w:themeColor="text1" w:themeTint="BF"/>
      <w:sz w:val="22"/>
      <w:szCs w:val="22"/>
    </w:rPr>
  </w:style>
  <w:style w:type="character" w:styleId="Emphasis">
    <w:name w:val="Emphasis"/>
    <w:basedOn w:val="DefaultParagraphFont"/>
    <w:qFormat/>
    <w:rsid w:val="0063211C"/>
    <w:rPr>
      <w:i/>
      <w:iCs/>
    </w:rPr>
  </w:style>
  <w:style w:type="table" w:customStyle="1" w:styleId="TableGrid2">
    <w:name w:val="Table Grid2"/>
    <w:basedOn w:val="TableNormal"/>
    <w:next w:val="TableGrid"/>
    <w:uiPriority w:val="39"/>
    <w:rsid w:val="00FF3A7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semiHidden/>
    <w:rsid w:val="0067018A"/>
    <w:rPr>
      <w:rFonts w:eastAsia="Times New Roman"/>
      <w:b/>
      <w:bCs/>
      <w:sz w:val="22"/>
      <w:szCs w:val="22"/>
    </w:rPr>
  </w:style>
  <w:style w:type="character" w:customStyle="1" w:styleId="Heading7Char">
    <w:name w:val="Heading 7 Char"/>
    <w:basedOn w:val="DefaultParagraphFont"/>
    <w:link w:val="Heading7"/>
    <w:uiPriority w:val="9"/>
    <w:semiHidden/>
    <w:rsid w:val="0067018A"/>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67018A"/>
    <w:rPr>
      <w:rFonts w:asciiTheme="minorHAnsi" w:eastAsiaTheme="minorEastAsia" w:hAnsiTheme="minorHAnsi" w:cstheme="minorBidi"/>
      <w:i/>
      <w:iCs/>
    </w:rPr>
  </w:style>
  <w:style w:type="paragraph" w:styleId="Title">
    <w:name w:val="Title"/>
    <w:link w:val="TitleChar"/>
    <w:uiPriority w:val="99"/>
    <w:qFormat/>
    <w:rsid w:val="0067018A"/>
    <w:pPr>
      <w:spacing w:line="283" w:lineRule="auto"/>
    </w:pPr>
    <w:rPr>
      <w:rFonts w:ascii="Cambria" w:eastAsia="Times New Roman" w:hAnsi="Cambria"/>
      <w:color w:val="000000"/>
      <w:kern w:val="28"/>
      <w:sz w:val="96"/>
      <w:szCs w:val="96"/>
      <w14:ligatures w14:val="standard"/>
      <w14:cntxtAlts/>
    </w:rPr>
  </w:style>
  <w:style w:type="character" w:customStyle="1" w:styleId="TitleChar">
    <w:name w:val="Title Char"/>
    <w:basedOn w:val="DefaultParagraphFont"/>
    <w:link w:val="Title"/>
    <w:uiPriority w:val="99"/>
    <w:rsid w:val="0067018A"/>
    <w:rPr>
      <w:rFonts w:ascii="Cambria" w:eastAsia="Times New Roman" w:hAnsi="Cambria"/>
      <w:color w:val="000000"/>
      <w:kern w:val="28"/>
      <w:sz w:val="96"/>
      <w:szCs w:val="96"/>
      <w14:ligatures w14:val="standard"/>
      <w14:cntxtAlts/>
    </w:rPr>
  </w:style>
  <w:style w:type="paragraph" w:customStyle="1" w:styleId="Notes">
    <w:name w:val="Notes"/>
    <w:basedOn w:val="Normal"/>
    <w:uiPriority w:val="99"/>
    <w:rsid w:val="0067018A"/>
    <w:pPr>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uiPriority w:val="99"/>
    <w:rsid w:val="0067018A"/>
    <w:pPr>
      <w:keepNext/>
      <w:keepLines/>
      <w:spacing w:line="480" w:lineRule="auto"/>
      <w:outlineLvl w:val="1"/>
    </w:pPr>
    <w:rPr>
      <w:rFonts w:eastAsia="Times New Roman"/>
      <w:b/>
      <w:color w:val="000000"/>
    </w:rPr>
  </w:style>
  <w:style w:type="table" w:customStyle="1" w:styleId="TableGrid3">
    <w:name w:val="Table Grid3"/>
    <w:basedOn w:val="TableNormal"/>
    <w:next w:val="TableGrid"/>
    <w:uiPriority w:val="39"/>
    <w:rsid w:val="006942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330E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266063">
      <w:bodyDiv w:val="1"/>
      <w:marLeft w:val="0"/>
      <w:marRight w:val="0"/>
      <w:marTop w:val="0"/>
      <w:marBottom w:val="0"/>
      <w:divBdr>
        <w:top w:val="none" w:sz="0" w:space="0" w:color="auto"/>
        <w:left w:val="none" w:sz="0" w:space="0" w:color="auto"/>
        <w:bottom w:val="none" w:sz="0" w:space="0" w:color="auto"/>
        <w:right w:val="none" w:sz="0" w:space="0" w:color="auto"/>
      </w:divBdr>
      <w:divsChild>
        <w:div w:id="2041012261">
          <w:marLeft w:val="0"/>
          <w:marRight w:val="240"/>
          <w:marTop w:val="0"/>
          <w:marBottom w:val="120"/>
          <w:divBdr>
            <w:top w:val="none" w:sz="0" w:space="0" w:color="auto"/>
            <w:left w:val="none" w:sz="0" w:space="0" w:color="auto"/>
            <w:bottom w:val="none" w:sz="0" w:space="0" w:color="auto"/>
            <w:right w:val="none" w:sz="0" w:space="0" w:color="auto"/>
          </w:divBdr>
        </w:div>
        <w:div w:id="380905844">
          <w:marLeft w:val="0"/>
          <w:marRight w:val="240"/>
          <w:marTop w:val="0"/>
          <w:marBottom w:val="120"/>
          <w:divBdr>
            <w:top w:val="none" w:sz="0" w:space="0" w:color="auto"/>
            <w:left w:val="none" w:sz="0" w:space="0" w:color="auto"/>
            <w:bottom w:val="none" w:sz="0" w:space="0" w:color="auto"/>
            <w:right w:val="none" w:sz="0" w:space="0" w:color="auto"/>
          </w:divBdr>
        </w:div>
        <w:div w:id="1291474999">
          <w:marLeft w:val="0"/>
          <w:marRight w:val="240"/>
          <w:marTop w:val="0"/>
          <w:marBottom w:val="120"/>
          <w:divBdr>
            <w:top w:val="none" w:sz="0" w:space="0" w:color="auto"/>
            <w:left w:val="none" w:sz="0" w:space="0" w:color="auto"/>
            <w:bottom w:val="none" w:sz="0" w:space="0" w:color="auto"/>
            <w:right w:val="none" w:sz="0" w:space="0" w:color="auto"/>
          </w:divBdr>
        </w:div>
        <w:div w:id="1416316535">
          <w:marLeft w:val="0"/>
          <w:marRight w:val="240"/>
          <w:marTop w:val="0"/>
          <w:marBottom w:val="120"/>
          <w:divBdr>
            <w:top w:val="none" w:sz="0" w:space="0" w:color="auto"/>
            <w:left w:val="none" w:sz="0" w:space="0" w:color="auto"/>
            <w:bottom w:val="none" w:sz="0" w:space="0" w:color="auto"/>
            <w:right w:val="none" w:sz="0" w:space="0" w:color="auto"/>
          </w:divBdr>
        </w:div>
        <w:div w:id="1614433397">
          <w:marLeft w:val="0"/>
          <w:marRight w:val="240"/>
          <w:marTop w:val="0"/>
          <w:marBottom w:val="120"/>
          <w:divBdr>
            <w:top w:val="none" w:sz="0" w:space="0" w:color="auto"/>
            <w:left w:val="none" w:sz="0" w:space="0" w:color="auto"/>
            <w:bottom w:val="none" w:sz="0" w:space="0" w:color="auto"/>
            <w:right w:val="none" w:sz="0" w:space="0" w:color="auto"/>
          </w:divBdr>
        </w:div>
        <w:div w:id="816803711">
          <w:marLeft w:val="0"/>
          <w:marRight w:val="240"/>
          <w:marTop w:val="0"/>
          <w:marBottom w:val="120"/>
          <w:divBdr>
            <w:top w:val="none" w:sz="0" w:space="0" w:color="auto"/>
            <w:left w:val="none" w:sz="0" w:space="0" w:color="auto"/>
            <w:bottom w:val="none" w:sz="0" w:space="0" w:color="auto"/>
            <w:right w:val="none" w:sz="0" w:space="0" w:color="auto"/>
          </w:divBdr>
        </w:div>
      </w:divsChild>
    </w:div>
    <w:div w:id="27485712">
      <w:bodyDiv w:val="1"/>
      <w:marLeft w:val="0"/>
      <w:marRight w:val="0"/>
      <w:marTop w:val="0"/>
      <w:marBottom w:val="0"/>
      <w:divBdr>
        <w:top w:val="none" w:sz="0" w:space="0" w:color="auto"/>
        <w:left w:val="none" w:sz="0" w:space="0" w:color="auto"/>
        <w:bottom w:val="none" w:sz="0" w:space="0" w:color="auto"/>
        <w:right w:val="none" w:sz="0" w:space="0" w:color="auto"/>
      </w:divBdr>
      <w:divsChild>
        <w:div w:id="1143693572">
          <w:marLeft w:val="0"/>
          <w:marRight w:val="0"/>
          <w:marTop w:val="225"/>
          <w:marBottom w:val="0"/>
          <w:divBdr>
            <w:top w:val="none" w:sz="0" w:space="0" w:color="auto"/>
            <w:left w:val="none" w:sz="0" w:space="0" w:color="auto"/>
            <w:bottom w:val="none" w:sz="0" w:space="0" w:color="auto"/>
            <w:right w:val="none" w:sz="0" w:space="0" w:color="auto"/>
          </w:divBdr>
        </w:div>
      </w:divsChild>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132611">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8318666">
      <w:bodyDiv w:val="1"/>
      <w:marLeft w:val="0"/>
      <w:marRight w:val="0"/>
      <w:marTop w:val="0"/>
      <w:marBottom w:val="0"/>
      <w:divBdr>
        <w:top w:val="none" w:sz="0" w:space="0" w:color="auto"/>
        <w:left w:val="none" w:sz="0" w:space="0" w:color="auto"/>
        <w:bottom w:val="none" w:sz="0" w:space="0" w:color="auto"/>
        <w:right w:val="none" w:sz="0" w:space="0" w:color="auto"/>
      </w:divBdr>
      <w:divsChild>
        <w:div w:id="5521186">
          <w:marLeft w:val="0"/>
          <w:marRight w:val="0"/>
          <w:marTop w:val="0"/>
          <w:marBottom w:val="0"/>
          <w:divBdr>
            <w:top w:val="none" w:sz="0" w:space="0" w:color="auto"/>
            <w:left w:val="none" w:sz="0" w:space="0" w:color="auto"/>
            <w:bottom w:val="none" w:sz="0" w:space="0" w:color="auto"/>
            <w:right w:val="none" w:sz="0" w:space="0" w:color="auto"/>
          </w:divBdr>
          <w:divsChild>
            <w:div w:id="2125229674">
              <w:marLeft w:val="0"/>
              <w:marRight w:val="0"/>
              <w:marTop w:val="0"/>
              <w:marBottom w:val="0"/>
              <w:divBdr>
                <w:top w:val="none" w:sz="0" w:space="0" w:color="auto"/>
                <w:left w:val="none" w:sz="0" w:space="0" w:color="auto"/>
                <w:bottom w:val="none" w:sz="0" w:space="0" w:color="auto"/>
                <w:right w:val="none" w:sz="0" w:space="0" w:color="auto"/>
              </w:divBdr>
              <w:divsChild>
                <w:div w:id="256906318">
                  <w:marLeft w:val="0"/>
                  <w:marRight w:val="0"/>
                  <w:marTop w:val="0"/>
                  <w:marBottom w:val="0"/>
                  <w:divBdr>
                    <w:top w:val="none" w:sz="0" w:space="0" w:color="auto"/>
                    <w:left w:val="none" w:sz="0" w:space="0" w:color="auto"/>
                    <w:bottom w:val="none" w:sz="0" w:space="0" w:color="auto"/>
                    <w:right w:val="none" w:sz="0" w:space="0" w:color="auto"/>
                  </w:divBdr>
                  <w:divsChild>
                    <w:div w:id="1347169477">
                      <w:marLeft w:val="0"/>
                      <w:marRight w:val="0"/>
                      <w:marTop w:val="0"/>
                      <w:marBottom w:val="0"/>
                      <w:divBdr>
                        <w:top w:val="none" w:sz="0" w:space="0" w:color="auto"/>
                        <w:left w:val="none" w:sz="0" w:space="0" w:color="auto"/>
                        <w:bottom w:val="none" w:sz="0" w:space="0" w:color="auto"/>
                        <w:right w:val="none" w:sz="0" w:space="0" w:color="auto"/>
                      </w:divBdr>
                      <w:divsChild>
                        <w:div w:id="376930141">
                          <w:marLeft w:val="0"/>
                          <w:marRight w:val="0"/>
                          <w:marTop w:val="0"/>
                          <w:marBottom w:val="0"/>
                          <w:divBdr>
                            <w:top w:val="none" w:sz="0" w:space="0" w:color="auto"/>
                            <w:left w:val="none" w:sz="0" w:space="0" w:color="auto"/>
                            <w:bottom w:val="none" w:sz="0" w:space="0" w:color="auto"/>
                            <w:right w:val="none" w:sz="0" w:space="0" w:color="auto"/>
                          </w:divBdr>
                          <w:divsChild>
                            <w:div w:id="1262837964">
                              <w:marLeft w:val="0"/>
                              <w:marRight w:val="0"/>
                              <w:marTop w:val="0"/>
                              <w:marBottom w:val="0"/>
                              <w:divBdr>
                                <w:top w:val="none" w:sz="0" w:space="0" w:color="auto"/>
                                <w:left w:val="none" w:sz="0" w:space="0" w:color="auto"/>
                                <w:bottom w:val="none" w:sz="0" w:space="0" w:color="auto"/>
                                <w:right w:val="none" w:sz="0" w:space="0" w:color="auto"/>
                              </w:divBdr>
                              <w:divsChild>
                                <w:div w:id="150028488">
                                  <w:marLeft w:val="0"/>
                                  <w:marRight w:val="0"/>
                                  <w:marTop w:val="0"/>
                                  <w:marBottom w:val="0"/>
                                  <w:divBdr>
                                    <w:top w:val="none" w:sz="0" w:space="0" w:color="auto"/>
                                    <w:left w:val="none" w:sz="0" w:space="0" w:color="auto"/>
                                    <w:bottom w:val="none" w:sz="0" w:space="0" w:color="auto"/>
                                    <w:right w:val="none" w:sz="0" w:space="0" w:color="auto"/>
                                  </w:divBdr>
                                  <w:divsChild>
                                    <w:div w:id="7074187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8681175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556777">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302394">
      <w:bodyDiv w:val="1"/>
      <w:marLeft w:val="0"/>
      <w:marRight w:val="0"/>
      <w:marTop w:val="0"/>
      <w:marBottom w:val="0"/>
      <w:divBdr>
        <w:top w:val="none" w:sz="0" w:space="0" w:color="auto"/>
        <w:left w:val="none" w:sz="0" w:space="0" w:color="auto"/>
        <w:bottom w:val="none" w:sz="0" w:space="0" w:color="auto"/>
        <w:right w:val="none" w:sz="0" w:space="0" w:color="auto"/>
      </w:divBdr>
      <w:divsChild>
        <w:div w:id="389497077">
          <w:marLeft w:val="0"/>
          <w:marRight w:val="0"/>
          <w:marTop w:val="0"/>
          <w:marBottom w:val="0"/>
          <w:divBdr>
            <w:top w:val="none" w:sz="0" w:space="0" w:color="auto"/>
            <w:left w:val="none" w:sz="0" w:space="0" w:color="auto"/>
            <w:bottom w:val="none" w:sz="0" w:space="0" w:color="auto"/>
            <w:right w:val="none" w:sz="0" w:space="0" w:color="auto"/>
          </w:divBdr>
          <w:divsChild>
            <w:div w:id="306979224">
              <w:marLeft w:val="0"/>
              <w:marRight w:val="0"/>
              <w:marTop w:val="0"/>
              <w:marBottom w:val="0"/>
              <w:divBdr>
                <w:top w:val="none" w:sz="0" w:space="0" w:color="auto"/>
                <w:left w:val="none" w:sz="0" w:space="0" w:color="auto"/>
                <w:bottom w:val="none" w:sz="0" w:space="0" w:color="auto"/>
                <w:right w:val="none" w:sz="0" w:space="0" w:color="auto"/>
              </w:divBdr>
              <w:divsChild>
                <w:div w:id="1272591988">
                  <w:marLeft w:val="0"/>
                  <w:marRight w:val="0"/>
                  <w:marTop w:val="0"/>
                  <w:marBottom w:val="0"/>
                  <w:divBdr>
                    <w:top w:val="none" w:sz="0" w:space="0" w:color="auto"/>
                    <w:left w:val="none" w:sz="0" w:space="0" w:color="auto"/>
                    <w:bottom w:val="none" w:sz="0" w:space="0" w:color="auto"/>
                    <w:right w:val="none" w:sz="0" w:space="0" w:color="auto"/>
                  </w:divBdr>
                  <w:divsChild>
                    <w:div w:id="1319767887">
                      <w:marLeft w:val="0"/>
                      <w:marRight w:val="0"/>
                      <w:marTop w:val="0"/>
                      <w:marBottom w:val="0"/>
                      <w:divBdr>
                        <w:top w:val="none" w:sz="0" w:space="0" w:color="auto"/>
                        <w:left w:val="none" w:sz="0" w:space="0" w:color="auto"/>
                        <w:bottom w:val="none" w:sz="0" w:space="0" w:color="auto"/>
                        <w:right w:val="none" w:sz="0" w:space="0" w:color="auto"/>
                      </w:divBdr>
                      <w:divsChild>
                        <w:div w:id="1014965356">
                          <w:marLeft w:val="0"/>
                          <w:marRight w:val="0"/>
                          <w:marTop w:val="0"/>
                          <w:marBottom w:val="0"/>
                          <w:divBdr>
                            <w:top w:val="none" w:sz="0" w:space="0" w:color="auto"/>
                            <w:left w:val="none" w:sz="0" w:space="0" w:color="auto"/>
                            <w:bottom w:val="none" w:sz="0" w:space="0" w:color="auto"/>
                            <w:right w:val="none" w:sz="0" w:space="0" w:color="auto"/>
                          </w:divBdr>
                          <w:divsChild>
                            <w:div w:id="1103769314">
                              <w:marLeft w:val="0"/>
                              <w:marRight w:val="0"/>
                              <w:marTop w:val="0"/>
                              <w:marBottom w:val="0"/>
                              <w:divBdr>
                                <w:top w:val="none" w:sz="0" w:space="0" w:color="auto"/>
                                <w:left w:val="none" w:sz="0" w:space="0" w:color="auto"/>
                                <w:bottom w:val="none" w:sz="0" w:space="0" w:color="auto"/>
                                <w:right w:val="none" w:sz="0" w:space="0" w:color="auto"/>
                              </w:divBdr>
                              <w:divsChild>
                                <w:div w:id="393356129">
                                  <w:marLeft w:val="0"/>
                                  <w:marRight w:val="0"/>
                                  <w:marTop w:val="0"/>
                                  <w:marBottom w:val="0"/>
                                  <w:divBdr>
                                    <w:top w:val="none" w:sz="0" w:space="0" w:color="auto"/>
                                    <w:left w:val="none" w:sz="0" w:space="0" w:color="auto"/>
                                    <w:bottom w:val="none" w:sz="0" w:space="0" w:color="auto"/>
                                    <w:right w:val="none" w:sz="0" w:space="0" w:color="auto"/>
                                  </w:divBdr>
                                  <w:divsChild>
                                    <w:div w:id="948314672">
                                      <w:marLeft w:val="0"/>
                                      <w:marRight w:val="0"/>
                                      <w:marTop w:val="0"/>
                                      <w:marBottom w:val="75"/>
                                      <w:divBdr>
                                        <w:top w:val="none" w:sz="0" w:space="0" w:color="auto"/>
                                        <w:left w:val="none" w:sz="0" w:space="0" w:color="auto"/>
                                        <w:bottom w:val="none" w:sz="0" w:space="0" w:color="auto"/>
                                        <w:right w:val="none" w:sz="0" w:space="0" w:color="auto"/>
                                      </w:divBdr>
                                    </w:div>
                                  </w:divsChild>
                                </w:div>
                                <w:div w:id="11904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159794">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512777">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874852">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6512053">
      <w:bodyDiv w:val="1"/>
      <w:marLeft w:val="0"/>
      <w:marRight w:val="0"/>
      <w:marTop w:val="0"/>
      <w:marBottom w:val="0"/>
      <w:divBdr>
        <w:top w:val="none" w:sz="0" w:space="0" w:color="auto"/>
        <w:left w:val="none" w:sz="0" w:space="0" w:color="auto"/>
        <w:bottom w:val="none" w:sz="0" w:space="0" w:color="auto"/>
        <w:right w:val="none" w:sz="0" w:space="0" w:color="auto"/>
      </w:divBdr>
    </w:div>
    <w:div w:id="736898215">
      <w:bodyDiv w:val="1"/>
      <w:marLeft w:val="0"/>
      <w:marRight w:val="0"/>
      <w:marTop w:val="0"/>
      <w:marBottom w:val="0"/>
      <w:divBdr>
        <w:top w:val="none" w:sz="0" w:space="0" w:color="auto"/>
        <w:left w:val="none" w:sz="0" w:space="0" w:color="auto"/>
        <w:bottom w:val="none" w:sz="0" w:space="0" w:color="auto"/>
        <w:right w:val="none" w:sz="0" w:space="0" w:color="auto"/>
      </w:divBdr>
      <w:divsChild>
        <w:div w:id="1781870182">
          <w:marLeft w:val="0"/>
          <w:marRight w:val="0"/>
          <w:marTop w:val="225"/>
          <w:marBottom w:val="0"/>
          <w:divBdr>
            <w:top w:val="none" w:sz="0" w:space="0" w:color="auto"/>
            <w:left w:val="none" w:sz="0" w:space="0" w:color="auto"/>
            <w:bottom w:val="none" w:sz="0" w:space="0" w:color="auto"/>
            <w:right w:val="none" w:sz="0" w:space="0" w:color="auto"/>
          </w:divBdr>
        </w:div>
        <w:div w:id="291176756">
          <w:marLeft w:val="0"/>
          <w:marRight w:val="0"/>
          <w:marTop w:val="225"/>
          <w:marBottom w:val="0"/>
          <w:divBdr>
            <w:top w:val="none" w:sz="0" w:space="0" w:color="auto"/>
            <w:left w:val="none" w:sz="0" w:space="0" w:color="auto"/>
            <w:bottom w:val="none" w:sz="0" w:space="0" w:color="auto"/>
            <w:right w:val="none" w:sz="0" w:space="0" w:color="auto"/>
          </w:divBdr>
        </w:div>
      </w:divsChild>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585123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259206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998001647">
      <w:bodyDiv w:val="1"/>
      <w:marLeft w:val="0"/>
      <w:marRight w:val="0"/>
      <w:marTop w:val="0"/>
      <w:marBottom w:val="0"/>
      <w:divBdr>
        <w:top w:val="none" w:sz="0" w:space="0" w:color="auto"/>
        <w:left w:val="none" w:sz="0" w:space="0" w:color="auto"/>
        <w:bottom w:val="none" w:sz="0" w:space="0" w:color="auto"/>
        <w:right w:val="none" w:sz="0" w:space="0" w:color="auto"/>
      </w:divBdr>
      <w:divsChild>
        <w:div w:id="509218066">
          <w:marLeft w:val="0"/>
          <w:marRight w:val="0"/>
          <w:marTop w:val="0"/>
          <w:marBottom w:val="0"/>
          <w:divBdr>
            <w:top w:val="none" w:sz="0" w:space="0" w:color="auto"/>
            <w:left w:val="none" w:sz="0" w:space="0" w:color="auto"/>
            <w:bottom w:val="none" w:sz="0" w:space="0" w:color="auto"/>
            <w:right w:val="none" w:sz="0" w:space="0" w:color="auto"/>
          </w:divBdr>
        </w:div>
        <w:div w:id="2080402060">
          <w:marLeft w:val="0"/>
          <w:marRight w:val="0"/>
          <w:marTop w:val="0"/>
          <w:marBottom w:val="0"/>
          <w:divBdr>
            <w:top w:val="none" w:sz="0" w:space="0" w:color="auto"/>
            <w:left w:val="none" w:sz="0" w:space="0" w:color="auto"/>
            <w:bottom w:val="none" w:sz="0" w:space="0" w:color="auto"/>
            <w:right w:val="none" w:sz="0" w:space="0" w:color="auto"/>
          </w:divBdr>
        </w:div>
        <w:div w:id="481235185">
          <w:marLeft w:val="0"/>
          <w:marRight w:val="0"/>
          <w:marTop w:val="0"/>
          <w:marBottom w:val="0"/>
          <w:divBdr>
            <w:top w:val="none" w:sz="0" w:space="0" w:color="auto"/>
            <w:left w:val="none" w:sz="0" w:space="0" w:color="auto"/>
            <w:bottom w:val="none" w:sz="0" w:space="0" w:color="auto"/>
            <w:right w:val="none" w:sz="0" w:space="0" w:color="auto"/>
          </w:divBdr>
        </w:div>
        <w:div w:id="1869102582">
          <w:marLeft w:val="0"/>
          <w:marRight w:val="0"/>
          <w:marTop w:val="0"/>
          <w:marBottom w:val="0"/>
          <w:divBdr>
            <w:top w:val="none" w:sz="0" w:space="0" w:color="auto"/>
            <w:left w:val="none" w:sz="0" w:space="0" w:color="auto"/>
            <w:bottom w:val="none" w:sz="0" w:space="0" w:color="auto"/>
            <w:right w:val="none" w:sz="0" w:space="0" w:color="auto"/>
          </w:divBdr>
          <w:divsChild>
            <w:div w:id="1315645496">
              <w:marLeft w:val="0"/>
              <w:marRight w:val="0"/>
              <w:marTop w:val="0"/>
              <w:marBottom w:val="0"/>
              <w:divBdr>
                <w:top w:val="none" w:sz="0" w:space="0" w:color="auto"/>
                <w:left w:val="none" w:sz="0" w:space="0" w:color="auto"/>
                <w:bottom w:val="none" w:sz="0" w:space="0" w:color="auto"/>
                <w:right w:val="none" w:sz="0" w:space="0" w:color="auto"/>
              </w:divBdr>
            </w:div>
            <w:div w:id="1899315012">
              <w:marLeft w:val="0"/>
              <w:marRight w:val="0"/>
              <w:marTop w:val="0"/>
              <w:marBottom w:val="0"/>
              <w:divBdr>
                <w:top w:val="none" w:sz="0" w:space="0" w:color="auto"/>
                <w:left w:val="none" w:sz="0" w:space="0" w:color="auto"/>
                <w:bottom w:val="none" w:sz="0" w:space="0" w:color="auto"/>
                <w:right w:val="none" w:sz="0" w:space="0" w:color="auto"/>
              </w:divBdr>
            </w:div>
            <w:div w:id="500198774">
              <w:marLeft w:val="0"/>
              <w:marRight w:val="0"/>
              <w:marTop w:val="0"/>
              <w:marBottom w:val="0"/>
              <w:divBdr>
                <w:top w:val="none" w:sz="0" w:space="0" w:color="auto"/>
                <w:left w:val="none" w:sz="0" w:space="0" w:color="auto"/>
                <w:bottom w:val="none" w:sz="0" w:space="0" w:color="auto"/>
                <w:right w:val="none" w:sz="0" w:space="0" w:color="auto"/>
              </w:divBdr>
            </w:div>
            <w:div w:id="1442188535">
              <w:marLeft w:val="0"/>
              <w:marRight w:val="0"/>
              <w:marTop w:val="0"/>
              <w:marBottom w:val="0"/>
              <w:divBdr>
                <w:top w:val="none" w:sz="0" w:space="0" w:color="auto"/>
                <w:left w:val="none" w:sz="0" w:space="0" w:color="auto"/>
                <w:bottom w:val="none" w:sz="0" w:space="0" w:color="auto"/>
                <w:right w:val="none" w:sz="0" w:space="0" w:color="auto"/>
              </w:divBdr>
            </w:div>
          </w:divsChild>
        </w:div>
        <w:div w:id="461504717">
          <w:marLeft w:val="0"/>
          <w:marRight w:val="0"/>
          <w:marTop w:val="0"/>
          <w:marBottom w:val="0"/>
          <w:divBdr>
            <w:top w:val="none" w:sz="0" w:space="0" w:color="auto"/>
            <w:left w:val="none" w:sz="0" w:space="0" w:color="auto"/>
            <w:bottom w:val="none" w:sz="0" w:space="0" w:color="auto"/>
            <w:right w:val="none" w:sz="0" w:space="0" w:color="auto"/>
          </w:divBdr>
        </w:div>
        <w:div w:id="954361638">
          <w:marLeft w:val="0"/>
          <w:marRight w:val="0"/>
          <w:marTop w:val="0"/>
          <w:marBottom w:val="0"/>
          <w:divBdr>
            <w:top w:val="none" w:sz="0" w:space="0" w:color="auto"/>
            <w:left w:val="none" w:sz="0" w:space="0" w:color="auto"/>
            <w:bottom w:val="none" w:sz="0" w:space="0" w:color="auto"/>
            <w:right w:val="none" w:sz="0" w:space="0" w:color="auto"/>
          </w:divBdr>
        </w:div>
        <w:div w:id="1040862655">
          <w:marLeft w:val="0"/>
          <w:marRight w:val="0"/>
          <w:marTop w:val="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0613564">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319163">
      <w:bodyDiv w:val="1"/>
      <w:marLeft w:val="0"/>
      <w:marRight w:val="0"/>
      <w:marTop w:val="0"/>
      <w:marBottom w:val="0"/>
      <w:divBdr>
        <w:top w:val="none" w:sz="0" w:space="0" w:color="auto"/>
        <w:left w:val="none" w:sz="0" w:space="0" w:color="auto"/>
        <w:bottom w:val="none" w:sz="0" w:space="0" w:color="auto"/>
        <w:right w:val="none" w:sz="0" w:space="0" w:color="auto"/>
      </w:divBdr>
      <w:divsChild>
        <w:div w:id="1211841702">
          <w:marLeft w:val="0"/>
          <w:marRight w:val="0"/>
          <w:marTop w:val="0"/>
          <w:marBottom w:val="0"/>
          <w:divBdr>
            <w:top w:val="none" w:sz="0" w:space="0" w:color="auto"/>
            <w:left w:val="none" w:sz="0" w:space="0" w:color="auto"/>
            <w:bottom w:val="none" w:sz="0" w:space="0" w:color="auto"/>
            <w:right w:val="none" w:sz="0" w:space="0" w:color="auto"/>
          </w:divBdr>
        </w:div>
        <w:div w:id="1351182418">
          <w:marLeft w:val="0"/>
          <w:marRight w:val="0"/>
          <w:marTop w:val="0"/>
          <w:marBottom w:val="0"/>
          <w:divBdr>
            <w:top w:val="none" w:sz="0" w:space="0" w:color="auto"/>
            <w:left w:val="none" w:sz="0" w:space="0" w:color="auto"/>
            <w:bottom w:val="none" w:sz="0" w:space="0" w:color="auto"/>
            <w:right w:val="none" w:sz="0" w:space="0" w:color="auto"/>
          </w:divBdr>
        </w:div>
        <w:div w:id="1068769034">
          <w:marLeft w:val="0"/>
          <w:marRight w:val="0"/>
          <w:marTop w:val="0"/>
          <w:marBottom w:val="0"/>
          <w:divBdr>
            <w:top w:val="none" w:sz="0" w:space="0" w:color="auto"/>
            <w:left w:val="none" w:sz="0" w:space="0" w:color="auto"/>
            <w:bottom w:val="none" w:sz="0" w:space="0" w:color="auto"/>
            <w:right w:val="none" w:sz="0" w:space="0" w:color="auto"/>
          </w:divBdr>
        </w:div>
        <w:div w:id="1266620640">
          <w:marLeft w:val="0"/>
          <w:marRight w:val="0"/>
          <w:marTop w:val="0"/>
          <w:marBottom w:val="0"/>
          <w:divBdr>
            <w:top w:val="none" w:sz="0" w:space="0" w:color="auto"/>
            <w:left w:val="none" w:sz="0" w:space="0" w:color="auto"/>
            <w:bottom w:val="none" w:sz="0" w:space="0" w:color="auto"/>
            <w:right w:val="none" w:sz="0" w:space="0" w:color="auto"/>
          </w:divBdr>
          <w:divsChild>
            <w:div w:id="1652098637">
              <w:marLeft w:val="0"/>
              <w:marRight w:val="0"/>
              <w:marTop w:val="0"/>
              <w:marBottom w:val="0"/>
              <w:divBdr>
                <w:top w:val="none" w:sz="0" w:space="0" w:color="auto"/>
                <w:left w:val="none" w:sz="0" w:space="0" w:color="auto"/>
                <w:bottom w:val="none" w:sz="0" w:space="0" w:color="auto"/>
                <w:right w:val="none" w:sz="0" w:space="0" w:color="auto"/>
              </w:divBdr>
            </w:div>
            <w:div w:id="51319364">
              <w:marLeft w:val="0"/>
              <w:marRight w:val="0"/>
              <w:marTop w:val="0"/>
              <w:marBottom w:val="0"/>
              <w:divBdr>
                <w:top w:val="none" w:sz="0" w:space="0" w:color="auto"/>
                <w:left w:val="none" w:sz="0" w:space="0" w:color="auto"/>
                <w:bottom w:val="none" w:sz="0" w:space="0" w:color="auto"/>
                <w:right w:val="none" w:sz="0" w:space="0" w:color="auto"/>
              </w:divBdr>
              <w:divsChild>
                <w:div w:id="1696492595">
                  <w:marLeft w:val="0"/>
                  <w:marRight w:val="0"/>
                  <w:marTop w:val="0"/>
                  <w:marBottom w:val="0"/>
                  <w:divBdr>
                    <w:top w:val="none" w:sz="0" w:space="0" w:color="auto"/>
                    <w:left w:val="none" w:sz="0" w:space="0" w:color="auto"/>
                    <w:bottom w:val="none" w:sz="0" w:space="0" w:color="auto"/>
                    <w:right w:val="none" w:sz="0" w:space="0" w:color="auto"/>
                  </w:divBdr>
                  <w:divsChild>
                    <w:div w:id="935869758">
                      <w:marLeft w:val="0"/>
                      <w:marRight w:val="0"/>
                      <w:marTop w:val="0"/>
                      <w:marBottom w:val="0"/>
                      <w:divBdr>
                        <w:top w:val="none" w:sz="0" w:space="0" w:color="auto"/>
                        <w:left w:val="none" w:sz="0" w:space="0" w:color="auto"/>
                        <w:bottom w:val="none" w:sz="0" w:space="0" w:color="auto"/>
                        <w:right w:val="none" w:sz="0" w:space="0" w:color="auto"/>
                      </w:divBdr>
                    </w:div>
                    <w:div w:id="39605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3434296">
      <w:bodyDiv w:val="1"/>
      <w:marLeft w:val="0"/>
      <w:marRight w:val="0"/>
      <w:marTop w:val="0"/>
      <w:marBottom w:val="0"/>
      <w:divBdr>
        <w:top w:val="none" w:sz="0" w:space="0" w:color="auto"/>
        <w:left w:val="none" w:sz="0" w:space="0" w:color="auto"/>
        <w:bottom w:val="none" w:sz="0" w:space="0" w:color="auto"/>
        <w:right w:val="none" w:sz="0" w:space="0" w:color="auto"/>
      </w:divBdr>
      <w:divsChild>
        <w:div w:id="13457977">
          <w:marLeft w:val="0"/>
          <w:marRight w:val="240"/>
          <w:marTop w:val="0"/>
          <w:marBottom w:val="120"/>
          <w:divBdr>
            <w:top w:val="none" w:sz="0" w:space="0" w:color="auto"/>
            <w:left w:val="none" w:sz="0" w:space="0" w:color="auto"/>
            <w:bottom w:val="none" w:sz="0" w:space="0" w:color="auto"/>
            <w:right w:val="none" w:sz="0" w:space="0" w:color="auto"/>
          </w:divBdr>
        </w:div>
      </w:divsChild>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6905640">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275413">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607458">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4756756">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63734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876355">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6744399">
      <w:bodyDiv w:val="1"/>
      <w:marLeft w:val="0"/>
      <w:marRight w:val="0"/>
      <w:marTop w:val="0"/>
      <w:marBottom w:val="0"/>
      <w:divBdr>
        <w:top w:val="none" w:sz="0" w:space="0" w:color="auto"/>
        <w:left w:val="none" w:sz="0" w:space="0" w:color="auto"/>
        <w:bottom w:val="none" w:sz="0" w:space="0" w:color="auto"/>
        <w:right w:val="none" w:sz="0" w:space="0" w:color="auto"/>
      </w:divBdr>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6477907">
      <w:bodyDiv w:val="1"/>
      <w:marLeft w:val="0"/>
      <w:marRight w:val="0"/>
      <w:marTop w:val="0"/>
      <w:marBottom w:val="0"/>
      <w:divBdr>
        <w:top w:val="none" w:sz="0" w:space="0" w:color="auto"/>
        <w:left w:val="none" w:sz="0" w:space="0" w:color="auto"/>
        <w:bottom w:val="none" w:sz="0" w:space="0" w:color="auto"/>
        <w:right w:val="none" w:sz="0" w:space="0" w:color="auto"/>
      </w:divBdr>
      <w:divsChild>
        <w:div w:id="1653557846">
          <w:marLeft w:val="0"/>
          <w:marRight w:val="0"/>
          <w:marTop w:val="0"/>
          <w:marBottom w:val="0"/>
          <w:divBdr>
            <w:top w:val="none" w:sz="0" w:space="0" w:color="auto"/>
            <w:left w:val="none" w:sz="0" w:space="0" w:color="auto"/>
            <w:bottom w:val="none" w:sz="0" w:space="0" w:color="auto"/>
            <w:right w:val="none" w:sz="0" w:space="0" w:color="auto"/>
          </w:divBdr>
          <w:divsChild>
            <w:div w:id="469248993">
              <w:marLeft w:val="0"/>
              <w:marRight w:val="0"/>
              <w:marTop w:val="0"/>
              <w:marBottom w:val="0"/>
              <w:divBdr>
                <w:top w:val="none" w:sz="0" w:space="0" w:color="auto"/>
                <w:left w:val="none" w:sz="0" w:space="0" w:color="auto"/>
                <w:bottom w:val="none" w:sz="0" w:space="0" w:color="auto"/>
                <w:right w:val="none" w:sz="0" w:space="0" w:color="auto"/>
              </w:divBdr>
              <w:divsChild>
                <w:div w:id="1598638946">
                  <w:marLeft w:val="0"/>
                  <w:marRight w:val="0"/>
                  <w:marTop w:val="0"/>
                  <w:marBottom w:val="0"/>
                  <w:divBdr>
                    <w:top w:val="none" w:sz="0" w:space="0" w:color="auto"/>
                    <w:left w:val="none" w:sz="0" w:space="0" w:color="auto"/>
                    <w:bottom w:val="none" w:sz="0" w:space="0" w:color="auto"/>
                    <w:right w:val="none" w:sz="0" w:space="0" w:color="auto"/>
                  </w:divBdr>
                  <w:divsChild>
                    <w:div w:id="550844516">
                      <w:marLeft w:val="0"/>
                      <w:marRight w:val="0"/>
                      <w:marTop w:val="0"/>
                      <w:marBottom w:val="0"/>
                      <w:divBdr>
                        <w:top w:val="none" w:sz="0" w:space="0" w:color="auto"/>
                        <w:left w:val="none" w:sz="0" w:space="0" w:color="auto"/>
                        <w:bottom w:val="none" w:sz="0" w:space="0" w:color="auto"/>
                        <w:right w:val="none" w:sz="0" w:space="0" w:color="auto"/>
                      </w:divBdr>
                      <w:divsChild>
                        <w:div w:id="445580299">
                          <w:marLeft w:val="0"/>
                          <w:marRight w:val="0"/>
                          <w:marTop w:val="0"/>
                          <w:marBottom w:val="0"/>
                          <w:divBdr>
                            <w:top w:val="none" w:sz="0" w:space="0" w:color="auto"/>
                            <w:left w:val="none" w:sz="0" w:space="0" w:color="auto"/>
                            <w:bottom w:val="none" w:sz="0" w:space="0" w:color="auto"/>
                            <w:right w:val="none" w:sz="0" w:space="0" w:color="auto"/>
                          </w:divBdr>
                          <w:divsChild>
                            <w:div w:id="460000357">
                              <w:marLeft w:val="0"/>
                              <w:marRight w:val="0"/>
                              <w:marTop w:val="0"/>
                              <w:marBottom w:val="0"/>
                              <w:divBdr>
                                <w:top w:val="none" w:sz="0" w:space="0" w:color="auto"/>
                                <w:left w:val="none" w:sz="0" w:space="0" w:color="auto"/>
                                <w:bottom w:val="none" w:sz="0" w:space="0" w:color="auto"/>
                                <w:right w:val="none" w:sz="0" w:space="0" w:color="auto"/>
                              </w:divBdr>
                              <w:divsChild>
                                <w:div w:id="1965571717">
                                  <w:marLeft w:val="0"/>
                                  <w:marRight w:val="0"/>
                                  <w:marTop w:val="0"/>
                                  <w:marBottom w:val="0"/>
                                  <w:divBdr>
                                    <w:top w:val="none" w:sz="0" w:space="0" w:color="auto"/>
                                    <w:left w:val="none" w:sz="0" w:space="0" w:color="auto"/>
                                    <w:bottom w:val="none" w:sz="0" w:space="0" w:color="auto"/>
                                    <w:right w:val="none" w:sz="0" w:space="0" w:color="auto"/>
                                  </w:divBdr>
                                  <w:divsChild>
                                    <w:div w:id="43155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0395097">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607069">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8vtd.com/" TargetMode="External"/><Relationship Id="rId21" Type="http://schemas.openxmlformats.org/officeDocument/2006/relationships/hyperlink" Target="https://www.reddit.com/r/msp/comments/ob6y02/critical_vulnerability_printnightmare_exposes/" TargetMode="External"/><Relationship Id="rId42" Type="http://schemas.openxmlformats.org/officeDocument/2006/relationships/image" Target="media/image15.jpeg"/><Relationship Id="rId63" Type="http://schemas.openxmlformats.org/officeDocument/2006/relationships/hyperlink" Target="https://www.blackswancomex.org/net/control-script" TargetMode="External"/><Relationship Id="rId138" Type="http://schemas.openxmlformats.org/officeDocument/2006/relationships/hyperlink" Target="http://www.arrl.org/hamfests/northwest-ohio-amateur-radio-club-nwoarc-hamfest" TargetMode="External"/><Relationship Id="rId159" Type="http://schemas.openxmlformats.org/officeDocument/2006/relationships/hyperlink" Target="http://www.arrl.org/hamfests/cincinnati-hamfest" TargetMode="External"/><Relationship Id="rId170" Type="http://schemas.openxmlformats.org/officeDocument/2006/relationships/hyperlink" Target="http://www.hac.org/" TargetMode="External"/><Relationship Id="rId191" Type="http://schemas.openxmlformats.org/officeDocument/2006/relationships/hyperlink" Target="http://arrlohio.org" TargetMode="External"/><Relationship Id="rId205" Type="http://schemas.openxmlformats.org/officeDocument/2006/relationships/image" Target="media/image48.png"/><Relationship Id="rId16" Type="http://schemas.openxmlformats.org/officeDocument/2006/relationships/hyperlink" Target="https://en.wikipedia.org/wiki/Trusted_Platform_Module" TargetMode="External"/><Relationship Id="rId107" Type="http://schemas.openxmlformats.org/officeDocument/2006/relationships/image" Target="media/image38.jpeg"/><Relationship Id="rId11" Type="http://schemas.openxmlformats.org/officeDocument/2006/relationships/image" Target="media/image2.jpeg"/><Relationship Id="rId32" Type="http://schemas.openxmlformats.org/officeDocument/2006/relationships/hyperlink" Target="http://www.ossbn.org/" TargetMode="External"/><Relationship Id="rId37" Type="http://schemas.openxmlformats.org/officeDocument/2006/relationships/image" Target="media/image11.png"/><Relationship Id="rId53" Type="http://schemas.openxmlformats.org/officeDocument/2006/relationships/image" Target="media/image20.png"/><Relationship Id="rId58" Type="http://schemas.openxmlformats.org/officeDocument/2006/relationships/hyperlink" Target="mailto:k8zt@arrl.net" TargetMode="External"/><Relationship Id="rId74" Type="http://schemas.openxmlformats.org/officeDocument/2006/relationships/image" Target="media/image29.png"/><Relationship Id="rId79" Type="http://schemas.openxmlformats.org/officeDocument/2006/relationships/hyperlink" Target="https://www.oz1bii.dk/qsl.htm" TargetMode="External"/><Relationship Id="rId102" Type="http://schemas.openxmlformats.org/officeDocument/2006/relationships/hyperlink" Target="mailto:kd8u@att.net" TargetMode="External"/><Relationship Id="rId123" Type="http://schemas.openxmlformats.org/officeDocument/2006/relationships/hyperlink" Target="http://www.findlayradioclub.org/hamfest" TargetMode="External"/><Relationship Id="rId128" Type="http://schemas.openxmlformats.org/officeDocument/2006/relationships/hyperlink" Target="http://www.arrl.org/hamfests/mound-amateur-radio-assoc-swap-meet" TargetMode="External"/><Relationship Id="rId144" Type="http://schemas.openxmlformats.org/officeDocument/2006/relationships/hyperlink" Target="http://www.arrl.org/hamfests/garc-hamfest-4" TargetMode="External"/><Relationship Id="rId149" Type="http://schemas.openxmlformats.org/officeDocument/2006/relationships/hyperlink" Target="http://www.arrl.org/hamfests/2021-columbus-hamfest" TargetMode="External"/><Relationship Id="rId5" Type="http://schemas.openxmlformats.org/officeDocument/2006/relationships/webSettings" Target="webSettings.xml"/><Relationship Id="rId90" Type="http://schemas.openxmlformats.org/officeDocument/2006/relationships/hyperlink" Target="https://www.karhukoti.com/maidenhead-grid-square-locator/?grid=jp90nh" TargetMode="External"/><Relationship Id="rId95" Type="http://schemas.openxmlformats.org/officeDocument/2006/relationships/hyperlink" Target="https://www.ohqp.org/" TargetMode="External"/><Relationship Id="rId160" Type="http://schemas.openxmlformats.org/officeDocument/2006/relationships/hyperlink" Target="http://www.arrl.org/hamfests/findlay-hamfest-8" TargetMode="External"/><Relationship Id="rId165" Type="http://schemas.openxmlformats.org/officeDocument/2006/relationships/hyperlink" Target="http://w8fw.org/" TargetMode="External"/><Relationship Id="rId181" Type="http://schemas.openxmlformats.org/officeDocument/2006/relationships/hyperlink" Target="http://www.arrl.org/hamfests/massillon-ohio-hamfest" TargetMode="External"/><Relationship Id="rId186" Type="http://schemas.openxmlformats.org/officeDocument/2006/relationships/hyperlink" Target="http://www.arrl.org/hamfests/fcarc-winterfest-2" TargetMode="External"/><Relationship Id="rId22" Type="http://schemas.openxmlformats.org/officeDocument/2006/relationships/hyperlink" Target="https://www.bleepingcomputer.com/news/microsoft/microsofts-incomplete-printnightmare-patch-fails-to-fix-vulnerability/" TargetMode="External"/><Relationship Id="rId27" Type="http://schemas.openxmlformats.org/officeDocument/2006/relationships/hyperlink" Target="https://www.noars.net/" TargetMode="External"/><Relationship Id="rId43" Type="http://schemas.openxmlformats.org/officeDocument/2006/relationships/image" Target="media/image16.png"/><Relationship Id="rId48" Type="http://schemas.openxmlformats.org/officeDocument/2006/relationships/hyperlink" Target="https://www.ohqp.org/" TargetMode="External"/><Relationship Id="rId64" Type="http://schemas.openxmlformats.org/officeDocument/2006/relationships/image" Target="media/image25.jpg"/><Relationship Id="rId69" Type="http://schemas.openxmlformats.org/officeDocument/2006/relationships/hyperlink" Target="https://ospota.org/Files/OSPOTA-Rules-1Jan2021.pdf" TargetMode="External"/><Relationship Id="rId113" Type="http://schemas.openxmlformats.org/officeDocument/2006/relationships/hyperlink" Target="http://www.arrl.org/hamfests/2021-columbus-hamfest" TargetMode="External"/><Relationship Id="rId118" Type="http://schemas.openxmlformats.org/officeDocument/2006/relationships/hyperlink" Target="http://www.arrl.org/hamfests/wara-tailgate-swap-meet" TargetMode="External"/><Relationship Id="rId134" Type="http://schemas.openxmlformats.org/officeDocument/2006/relationships/hyperlink" Target="http://www.arrl.org/hamfests/10th-annual-vette-city-hamfest-arrl-great-lakes-division-convention" TargetMode="External"/><Relationship Id="rId139" Type="http://schemas.openxmlformats.org/officeDocument/2006/relationships/hyperlink" Target="http://www.nwoarc.com/" TargetMode="External"/><Relationship Id="rId80" Type="http://schemas.openxmlformats.org/officeDocument/2006/relationships/hyperlink" Target="https://oz2i.dk/wp/?page_id=2693" TargetMode="External"/><Relationship Id="rId85" Type="http://schemas.openxmlformats.org/officeDocument/2006/relationships/image" Target="media/image33.png"/><Relationship Id="rId150" Type="http://schemas.openxmlformats.org/officeDocument/2006/relationships/hyperlink" Target="http://columbushamfest.com/" TargetMode="External"/><Relationship Id="rId155" Type="http://schemas.openxmlformats.org/officeDocument/2006/relationships/hyperlink" Target="http://w8vtd.com/" TargetMode="External"/><Relationship Id="rId171" Type="http://schemas.openxmlformats.org/officeDocument/2006/relationships/hyperlink" Target="http://www.arrl.org/hamfests/cleveland-hamfest-1" TargetMode="External"/><Relationship Id="rId176" Type="http://schemas.openxmlformats.org/officeDocument/2006/relationships/hyperlink" Target="http://www.arrl.org/hamfests/northwest-ohio-amateur-radio-club-nwoarc-hamfest" TargetMode="External"/><Relationship Id="rId192" Type="http://schemas.openxmlformats.org/officeDocument/2006/relationships/image" Target="media/image43.jpg"/><Relationship Id="rId197" Type="http://schemas.openxmlformats.org/officeDocument/2006/relationships/image" Target="media/image45.jpeg"/><Relationship Id="rId206" Type="http://schemas.openxmlformats.org/officeDocument/2006/relationships/image" Target="media/image49.jpg"/><Relationship Id="rId201" Type="http://schemas.openxmlformats.org/officeDocument/2006/relationships/hyperlink" Target="http://arrl-ohio.org/news/index.html" TargetMode="External"/><Relationship Id="rId12" Type="http://schemas.openxmlformats.org/officeDocument/2006/relationships/image" Target="media/image3.png"/><Relationship Id="rId17" Type="http://schemas.openxmlformats.org/officeDocument/2006/relationships/image" Target="media/image4.jpeg"/><Relationship Id="rId33" Type="http://schemas.openxmlformats.org/officeDocument/2006/relationships/image" Target="media/image9.jpeg"/><Relationship Id="rId38" Type="http://schemas.openxmlformats.org/officeDocument/2006/relationships/image" Target="cid:image001.png@01D56966.6A1C7C10" TargetMode="External"/><Relationship Id="rId59" Type="http://schemas.openxmlformats.org/officeDocument/2006/relationships/hyperlink" Target="mailto:w8erw@arrl.net" TargetMode="External"/><Relationship Id="rId103" Type="http://schemas.openxmlformats.org/officeDocument/2006/relationships/hyperlink" Target="mailto:shapio@ohio.edu" TargetMode="External"/><Relationship Id="rId108" Type="http://schemas.openxmlformats.org/officeDocument/2006/relationships/image" Target="media/image39.jpeg"/><Relationship Id="rId124" Type="http://schemas.openxmlformats.org/officeDocument/2006/relationships/hyperlink" Target="http://www.arrl.org/hamfests/findlay-hamfest-8" TargetMode="External"/><Relationship Id="rId129" Type="http://schemas.openxmlformats.org/officeDocument/2006/relationships/hyperlink" Target="http://w8dyy.org/" TargetMode="External"/><Relationship Id="rId54" Type="http://schemas.openxmlformats.org/officeDocument/2006/relationships/image" Target="media/image21.png"/><Relationship Id="rId70" Type="http://schemas.openxmlformats.org/officeDocument/2006/relationships/hyperlink" Target="http://groups.io/" TargetMode="External"/><Relationship Id="rId75" Type="http://schemas.openxmlformats.org/officeDocument/2006/relationships/image" Target="media/image30.png"/><Relationship Id="rId91" Type="http://schemas.openxmlformats.org/officeDocument/2006/relationships/hyperlink" Target="https://www.microsoft.com/store/apps/9wzdncrdndf7" TargetMode="External"/><Relationship Id="rId96" Type="http://schemas.openxmlformats.org/officeDocument/2006/relationships/hyperlink" Target="https://www.w8dxcc.com" TargetMode="External"/><Relationship Id="rId140" Type="http://schemas.openxmlformats.org/officeDocument/2006/relationships/hyperlink" Target="http://www.arrl.org/hamfests/northwest-ohio-amateur-radio-club-nwoarc-hamfest" TargetMode="External"/><Relationship Id="rId145" Type="http://schemas.openxmlformats.org/officeDocument/2006/relationships/hyperlink" Target="http://www.arrl.org/hamfests/garc-hamfest-4" TargetMode="External"/><Relationship Id="rId161" Type="http://schemas.openxmlformats.org/officeDocument/2006/relationships/hyperlink" Target="http://www.findlayradioclub.org/hamfest" TargetMode="External"/><Relationship Id="rId166" Type="http://schemas.openxmlformats.org/officeDocument/2006/relationships/hyperlink" Target="http://www.arrl.org/hamfests/mound-amateur-radio-assoc-swap-meet" TargetMode="External"/><Relationship Id="rId182" Type="http://schemas.openxmlformats.org/officeDocument/2006/relationships/hyperlink" Target="http://www.arrl.org/hamfests/garc-hamfest-4" TargetMode="External"/><Relationship Id="rId187" Type="http://schemas.openxmlformats.org/officeDocument/2006/relationships/hyperlink" Target="http://arrl-ohio.org/SEC/Ohio_EMA_Training_List_Feb_2021.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hyperlink" Target="http://w8fy.org/" TargetMode="External"/><Relationship Id="rId49" Type="http://schemas.openxmlformats.org/officeDocument/2006/relationships/hyperlink" Target="https://ospota.org" TargetMode="External"/><Relationship Id="rId114" Type="http://schemas.openxmlformats.org/officeDocument/2006/relationships/hyperlink" Target="http://www.arrl.org/hamfests/movarc-hamfest-6" TargetMode="External"/><Relationship Id="rId119" Type="http://schemas.openxmlformats.org/officeDocument/2006/relationships/hyperlink" Target="http://www.arrl.org/hamfests/cincinnati-hamfest" TargetMode="External"/><Relationship Id="rId44" Type="http://schemas.openxmlformats.org/officeDocument/2006/relationships/hyperlink" Target="mailto:k8zt@arrl.net" TargetMode="External"/><Relationship Id="rId60" Type="http://schemas.openxmlformats.org/officeDocument/2006/relationships/hyperlink" Target="https://3.bp.blogspot.com/-Eveu-8X9f0w/Ut0MkVkKqzI/AAAAAAAAAKc/VD3GHxhphjMDM4ZFDj1_N12mc9cZ3L0GQCPcBGAYYCw/s1600/w8erw1.jpg" TargetMode="External"/><Relationship Id="rId65" Type="http://schemas.openxmlformats.org/officeDocument/2006/relationships/hyperlink" Target="mailto:webmaster@arrl-ohio.org" TargetMode="External"/><Relationship Id="rId81" Type="http://schemas.openxmlformats.org/officeDocument/2006/relationships/image" Target="media/image32.png"/><Relationship Id="rId86" Type="http://schemas.openxmlformats.org/officeDocument/2006/relationships/hyperlink" Target="mailto:DE0WAF@qsl.net" TargetMode="External"/><Relationship Id="rId130" Type="http://schemas.openxmlformats.org/officeDocument/2006/relationships/hyperlink" Target="http://www.arrl.org/hamfests/mound-amateur-radio-assoc-swap-meet" TargetMode="External"/><Relationship Id="rId135" Type="http://schemas.openxmlformats.org/officeDocument/2006/relationships/hyperlink" Target="http://www.arrl.org/hamfests/10th-annual-vette-city-hamfest-arrl-great-lakes-division-convention" TargetMode="External"/><Relationship Id="rId151" Type="http://schemas.openxmlformats.org/officeDocument/2006/relationships/hyperlink" Target="http://www.arrl.org/hamfests/2021-columbus-hamfest" TargetMode="External"/><Relationship Id="rId156" Type="http://schemas.openxmlformats.org/officeDocument/2006/relationships/hyperlink" Target="http://www.arrl.org/hamfests/wara-tailgate-swap-meet" TargetMode="External"/><Relationship Id="rId177" Type="http://schemas.openxmlformats.org/officeDocument/2006/relationships/hyperlink" Target="http://www.nwoarc.com/" TargetMode="External"/><Relationship Id="rId198" Type="http://schemas.openxmlformats.org/officeDocument/2006/relationships/hyperlink" Target="http://arrl-ohio.org/sm/s-s.html" TargetMode="External"/><Relationship Id="rId172" Type="http://schemas.openxmlformats.org/officeDocument/2006/relationships/hyperlink" Target="http://www.arrl.org/hamfests/10th-annual-vette-city-hamfest-arrl-great-lakes-division-convention" TargetMode="External"/><Relationship Id="rId193" Type="http://schemas.openxmlformats.org/officeDocument/2006/relationships/hyperlink" Target="http://www.arrl.org/find-an-amateur-radio-license-exam-session" TargetMode="External"/><Relationship Id="rId202" Type="http://schemas.openxmlformats.org/officeDocument/2006/relationships/image" Target="media/image47.png"/><Relationship Id="rId207" Type="http://schemas.openxmlformats.org/officeDocument/2006/relationships/hyperlink" Target="http://arrl-ohio.org/news/" TargetMode="External"/><Relationship Id="rId13" Type="http://schemas.openxmlformats.org/officeDocument/2006/relationships/hyperlink" Target="mailto:k8jtk@arrl.net" TargetMode="External"/><Relationship Id="rId18" Type="http://schemas.openxmlformats.org/officeDocument/2006/relationships/image" Target="media/image5.jpeg"/><Relationship Id="rId39" Type="http://schemas.openxmlformats.org/officeDocument/2006/relationships/image" Target="media/image12.jpeg"/><Relationship Id="rId109" Type="http://schemas.openxmlformats.org/officeDocument/2006/relationships/image" Target="media/image40.jpeg"/><Relationship Id="rId34" Type="http://schemas.openxmlformats.org/officeDocument/2006/relationships/hyperlink" Target="http://www.arrl.org/table-of-contents-nts-methods-and-practices-guidelines" TargetMode="External"/><Relationship Id="rId50" Type="http://schemas.openxmlformats.org/officeDocument/2006/relationships/hyperlink" Target="http://tiny.cc/portop" TargetMode="External"/><Relationship Id="rId55" Type="http://schemas.openxmlformats.org/officeDocument/2006/relationships/hyperlink" Target="http://tiny.cc/portant" TargetMode="External"/><Relationship Id="rId76" Type="http://schemas.openxmlformats.org/officeDocument/2006/relationships/image" Target="media/image31.png"/><Relationship Id="rId97" Type="http://schemas.openxmlformats.org/officeDocument/2006/relationships/image" Target="media/image35.png"/><Relationship Id="rId104" Type="http://schemas.openxmlformats.org/officeDocument/2006/relationships/image" Target="media/image37.jpeg"/><Relationship Id="rId120" Type="http://schemas.openxmlformats.org/officeDocument/2006/relationships/hyperlink" Target="http://cincinnatihamfest.org/" TargetMode="External"/><Relationship Id="rId125" Type="http://schemas.openxmlformats.org/officeDocument/2006/relationships/hyperlink" Target="http://w8fw.org/" TargetMode="External"/><Relationship Id="rId141" Type="http://schemas.openxmlformats.org/officeDocument/2006/relationships/hyperlink" Target="http://www.arrl.org/hamfests/massillon-ohio-hamfest" TargetMode="External"/><Relationship Id="rId146" Type="http://schemas.openxmlformats.org/officeDocument/2006/relationships/hyperlink" Target="http://www.arrl.org/hamfests/fcarc-winterfest-2" TargetMode="External"/><Relationship Id="rId167" Type="http://schemas.openxmlformats.org/officeDocument/2006/relationships/hyperlink" Target="http://w8dyy.org/" TargetMode="External"/><Relationship Id="rId188"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mailto:PlannedParks@ospota.org" TargetMode="External"/><Relationship Id="rId92" Type="http://schemas.openxmlformats.org/officeDocument/2006/relationships/hyperlink" Target="http://www.g4dvb.co.uk/" TargetMode="External"/><Relationship Id="rId162" Type="http://schemas.openxmlformats.org/officeDocument/2006/relationships/hyperlink" Target="http://www.arrl.org/hamfests/findlay-hamfest-8" TargetMode="External"/><Relationship Id="rId183" Type="http://schemas.openxmlformats.org/officeDocument/2006/relationships/hyperlink" Target="http://www.arrl.org/hamfests/garc-hamfest-4" TargetMode="External"/><Relationship Id="rId2" Type="http://schemas.openxmlformats.org/officeDocument/2006/relationships/numbering" Target="numbering.xml"/><Relationship Id="rId29" Type="http://schemas.openxmlformats.org/officeDocument/2006/relationships/hyperlink" Target="https://1.bp.blogspot.com/-EG_Xqh_evas/UyuA_kvMxCI/AAAAAAAAAUE/lcfScCkujikdHwKK82BiGsVycw9fAmp2QCPcBGAYYCw/s1600/wa3ezn1.jpg" TargetMode="External"/><Relationship Id="rId24" Type="http://schemas.openxmlformats.org/officeDocument/2006/relationships/image" Target="media/image7.jpeg"/><Relationship Id="rId40" Type="http://schemas.openxmlformats.org/officeDocument/2006/relationships/image" Target="media/image13.jpeg"/><Relationship Id="rId45" Type="http://schemas.openxmlformats.org/officeDocument/2006/relationships/hyperlink" Target="https://youthontheair.org" TargetMode="External"/><Relationship Id="rId66" Type="http://schemas.openxmlformats.org/officeDocument/2006/relationships/image" Target="media/image26.jpeg"/><Relationship Id="rId87" Type="http://schemas.openxmlformats.org/officeDocument/2006/relationships/hyperlink" Target="http://www" TargetMode="External"/><Relationship Id="rId110" Type="http://schemas.openxmlformats.org/officeDocument/2006/relationships/hyperlink" Target="http://arrl-ohio.org/hamfests.html" TargetMode="External"/><Relationship Id="rId115" Type="http://schemas.openxmlformats.org/officeDocument/2006/relationships/hyperlink" Target="http://www.arrl.org/hamfests/movarc-hamfest-6" TargetMode="External"/><Relationship Id="rId131" Type="http://schemas.openxmlformats.org/officeDocument/2006/relationships/hyperlink" Target="http://www.arrl.org/hamfests/cleveland-hamfest-1" TargetMode="External"/><Relationship Id="rId136" Type="http://schemas.openxmlformats.org/officeDocument/2006/relationships/hyperlink" Target="https://ky4bg.com/" TargetMode="External"/><Relationship Id="rId157" Type="http://schemas.openxmlformats.org/officeDocument/2006/relationships/hyperlink" Target="http://www.arrl.org/hamfests/cincinnati-hamfest" TargetMode="External"/><Relationship Id="rId178" Type="http://schemas.openxmlformats.org/officeDocument/2006/relationships/hyperlink" Target="http://www.arrl.org/hamfests/northwest-ohio-amateur-radio-club-nwoarc-hamfest" TargetMode="External"/><Relationship Id="rId61" Type="http://schemas.openxmlformats.org/officeDocument/2006/relationships/image" Target="media/image23.jpeg"/><Relationship Id="rId152" Type="http://schemas.openxmlformats.org/officeDocument/2006/relationships/hyperlink" Target="http://www.arrl.org/hamfests/movarc-hamfest-6" TargetMode="External"/><Relationship Id="rId173" Type="http://schemas.openxmlformats.org/officeDocument/2006/relationships/hyperlink" Target="http://www.arrl.org/hamfests/10th-annual-vette-city-hamfest-arrl-great-lakes-division-convention" TargetMode="External"/><Relationship Id="rId194" Type="http://schemas.openxmlformats.org/officeDocument/2006/relationships/image" Target="media/image44.jpeg"/><Relationship Id="rId199" Type="http://schemas.openxmlformats.org/officeDocument/2006/relationships/hyperlink" Target="mailto:swap@arrlohio.org" TargetMode="External"/><Relationship Id="rId203" Type="http://schemas.openxmlformats.org/officeDocument/2006/relationships/hyperlink" Target="mailto:Opt-In" TargetMode="External"/><Relationship Id="rId208" Type="http://schemas.openxmlformats.org/officeDocument/2006/relationships/footer" Target="footer1.xml"/><Relationship Id="rId19" Type="http://schemas.openxmlformats.org/officeDocument/2006/relationships/hyperlink" Target="https://www.tomshardware.com/how-to/clean-install-windows-11" TargetMode="External"/><Relationship Id="rId14" Type="http://schemas.openxmlformats.org/officeDocument/2006/relationships/hyperlink" Target="https://www.forbes.com/sites/gordonkelly/2015/05/08/microsoft-windows-10-last-windows/?sh=5c1109443328" TargetMode="External"/><Relationship Id="rId30" Type="http://schemas.openxmlformats.org/officeDocument/2006/relationships/image" Target="media/image8.jpeg"/><Relationship Id="rId35" Type="http://schemas.openxmlformats.org/officeDocument/2006/relationships/hyperlink" Target="https://2.bp.blogspot.com/-oQO2ZhFk6aw/VBjpD66yEYI/AAAAAAAAAqM/nD52ReWN8sw1FQZIklfi8EF5VjzPNckUACPcBGAYYCw/s1600/John+KD8IDJ-small.jpg" TargetMode="External"/><Relationship Id="rId56" Type="http://schemas.openxmlformats.org/officeDocument/2006/relationships/hyperlink" Target="http://tiny.cc/portant" TargetMode="External"/><Relationship Id="rId77" Type="http://schemas.openxmlformats.org/officeDocument/2006/relationships/hyperlink" Target="mailto:s51dx@yahoo.com" TargetMode="External"/><Relationship Id="rId100" Type="http://schemas.openxmlformats.org/officeDocument/2006/relationships/image" Target="media/image36.jpeg"/><Relationship Id="rId105" Type="http://schemas.openxmlformats.org/officeDocument/2006/relationships/hyperlink" Target="https://qrz.com/db/w8v" TargetMode="External"/><Relationship Id="rId126" Type="http://schemas.openxmlformats.org/officeDocument/2006/relationships/hyperlink" Target="http://w8fw.org/" TargetMode="External"/><Relationship Id="rId147" Type="http://schemas.openxmlformats.org/officeDocument/2006/relationships/hyperlink" Target="http://k8bxq.org/hamfest" TargetMode="External"/><Relationship Id="rId168" Type="http://schemas.openxmlformats.org/officeDocument/2006/relationships/hyperlink" Target="http://www.arrl.org/hamfests/mound-amateur-radio-assoc-swap-meet" TargetMode="External"/><Relationship Id="rId8" Type="http://schemas.openxmlformats.org/officeDocument/2006/relationships/hyperlink" Target="http://arrl-ohio.org" TargetMode="External"/><Relationship Id="rId51" Type="http://schemas.openxmlformats.org/officeDocument/2006/relationships/hyperlink" Target="https://us02web.zoom.us/j/85413711603?pwd=MmdCTGh3WnJvWmZIMjFGcy9SajE2dz09" TargetMode="External"/><Relationship Id="rId72" Type="http://schemas.openxmlformats.org/officeDocument/2006/relationships/hyperlink" Target="http://ospota.org/" TargetMode="External"/><Relationship Id="rId93" Type="http://schemas.openxmlformats.org/officeDocument/2006/relationships/image" Target="media/image34.png"/><Relationship Id="rId98" Type="http://schemas.openxmlformats.org/officeDocument/2006/relationships/hyperlink" Target="mailto:docdiesel@hotmail.com" TargetMode="External"/><Relationship Id="rId121" Type="http://schemas.openxmlformats.org/officeDocument/2006/relationships/hyperlink" Target="http://www.arrl.org/hamfests/cincinnati-hamfest" TargetMode="External"/><Relationship Id="rId142" Type="http://schemas.openxmlformats.org/officeDocument/2006/relationships/hyperlink" Target="http://w8np.org/" TargetMode="External"/><Relationship Id="rId163" Type="http://schemas.openxmlformats.org/officeDocument/2006/relationships/hyperlink" Target="http://w8fw.org/" TargetMode="External"/><Relationship Id="rId184" Type="http://schemas.openxmlformats.org/officeDocument/2006/relationships/hyperlink" Target="http://www.arrl.org/hamfests/fcarc-winterfest-2" TargetMode="External"/><Relationship Id="rId189" Type="http://schemas.openxmlformats.org/officeDocument/2006/relationships/hyperlink" Target="http://arrl-ohio.org/news/2020/print_your_license.pdf" TargetMode="External"/><Relationship Id="rId3" Type="http://schemas.openxmlformats.org/officeDocument/2006/relationships/styles" Target="styles.xml"/><Relationship Id="rId25" Type="http://schemas.openxmlformats.org/officeDocument/2006/relationships/hyperlink" Target="http://www.k8jtk.org/2018/12/16/ohio-section-journal-the-technical-coordinator-december-2018-edition/" TargetMode="External"/><Relationship Id="rId46" Type="http://schemas.openxmlformats.org/officeDocument/2006/relationships/image" Target="media/image17.png"/><Relationship Id="rId67" Type="http://schemas.openxmlformats.org/officeDocument/2006/relationships/image" Target="media/image27.gif"/><Relationship Id="rId116" Type="http://schemas.openxmlformats.org/officeDocument/2006/relationships/hyperlink" Target="http://www.arrl.org/hamfests/wara-tailgate-swap-meet" TargetMode="External"/><Relationship Id="rId137" Type="http://schemas.openxmlformats.org/officeDocument/2006/relationships/hyperlink" Target="http://www.arrl.org/hamfests/10th-annual-vette-city-hamfest-arrl-great-lakes-division-convention" TargetMode="External"/><Relationship Id="rId158" Type="http://schemas.openxmlformats.org/officeDocument/2006/relationships/hyperlink" Target="http://cincinnatihamfest.org/" TargetMode="External"/><Relationship Id="rId20" Type="http://schemas.openxmlformats.org/officeDocument/2006/relationships/hyperlink" Target="https://0patch.com/" TargetMode="External"/><Relationship Id="rId41" Type="http://schemas.openxmlformats.org/officeDocument/2006/relationships/image" Target="media/image14.jpeg"/><Relationship Id="rId62" Type="http://schemas.openxmlformats.org/officeDocument/2006/relationships/image" Target="media/image24.jpeg"/><Relationship Id="rId88" Type="http://schemas.openxmlformats.org/officeDocument/2006/relationships/hyperlink" Target="mailto:164mack@gmail.com" TargetMode="External"/><Relationship Id="rId111" Type="http://schemas.openxmlformats.org/officeDocument/2006/relationships/hyperlink" Target="http://www.arrl.org/hamfests/2021-columbus-hamfest" TargetMode="External"/><Relationship Id="rId132" Type="http://schemas.openxmlformats.org/officeDocument/2006/relationships/hyperlink" Target="http://www.hac.org/" TargetMode="External"/><Relationship Id="rId153" Type="http://schemas.openxmlformats.org/officeDocument/2006/relationships/hyperlink" Target="http://www.arrl.org/hamfests/movarc-hamfest-6" TargetMode="External"/><Relationship Id="rId174" Type="http://schemas.openxmlformats.org/officeDocument/2006/relationships/hyperlink" Target="https://ky4bg.com/" TargetMode="External"/><Relationship Id="rId179" Type="http://schemas.openxmlformats.org/officeDocument/2006/relationships/hyperlink" Target="http://www.arrl.org/hamfests/massillon-ohio-hamfest" TargetMode="External"/><Relationship Id="rId195" Type="http://schemas.openxmlformats.org/officeDocument/2006/relationships/hyperlink" Target="http://www.arrl.org/part-97-text" TargetMode="External"/><Relationship Id="rId209" Type="http://schemas.openxmlformats.org/officeDocument/2006/relationships/fontTable" Target="fontTable.xml"/><Relationship Id="rId190" Type="http://schemas.openxmlformats.org/officeDocument/2006/relationships/image" Target="media/image42.png"/><Relationship Id="rId204" Type="http://schemas.openxmlformats.org/officeDocument/2006/relationships/hyperlink" Target="mailto:webmaster@arrl-ohio.org" TargetMode="External"/><Relationship Id="rId15" Type="http://schemas.openxmlformats.org/officeDocument/2006/relationships/hyperlink" Target="https://docs.microsoft.com/en-us/lifecycle/products/windows-10-home-and-pro" TargetMode="External"/><Relationship Id="rId36" Type="http://schemas.openxmlformats.org/officeDocument/2006/relationships/image" Target="media/image10.jpeg"/><Relationship Id="rId57" Type="http://schemas.openxmlformats.org/officeDocument/2006/relationships/image" Target="media/image22.png"/><Relationship Id="rId106" Type="http://schemas.openxmlformats.org/officeDocument/2006/relationships/hyperlink" Target="mailto:ka8nzs@yahoo.com" TargetMode="External"/><Relationship Id="rId127" Type="http://schemas.openxmlformats.org/officeDocument/2006/relationships/hyperlink" Target="http://w8fw.org/" TargetMode="External"/><Relationship Id="rId10" Type="http://schemas.openxmlformats.org/officeDocument/2006/relationships/image" Target="media/image1.jpeg"/><Relationship Id="rId31" Type="http://schemas.openxmlformats.org/officeDocument/2006/relationships/hyperlink" Target="mailto:wa3ezn@att.net" TargetMode="External"/><Relationship Id="rId52" Type="http://schemas.openxmlformats.org/officeDocument/2006/relationships/image" Target="media/image19.png"/><Relationship Id="rId73" Type="http://schemas.openxmlformats.org/officeDocument/2006/relationships/image" Target="media/image28.jpeg"/><Relationship Id="rId78" Type="http://schemas.openxmlformats.org/officeDocument/2006/relationships/hyperlink" Target="http://www.qsl.net/s51dx/" TargetMode="External"/><Relationship Id="rId94" Type="http://schemas.openxmlformats.org/officeDocument/2006/relationships/hyperlink" Target="https://www.contestcalendar.com/" TargetMode="External"/><Relationship Id="rId99" Type="http://schemas.openxmlformats.org/officeDocument/2006/relationships/hyperlink" Target="http://www.cincinnatihamfest.org/venue" TargetMode="External"/><Relationship Id="rId101" Type="http://schemas.openxmlformats.org/officeDocument/2006/relationships/hyperlink" Target="http://www.ospota.org" TargetMode="External"/><Relationship Id="rId122" Type="http://schemas.openxmlformats.org/officeDocument/2006/relationships/hyperlink" Target="http://www.arrl.org/hamfests/findlay-hamfest-8" TargetMode="External"/><Relationship Id="rId143" Type="http://schemas.openxmlformats.org/officeDocument/2006/relationships/hyperlink" Target="http://www.arrl.org/hamfests/massillon-ohio-hamfest" TargetMode="External"/><Relationship Id="rId148" Type="http://schemas.openxmlformats.org/officeDocument/2006/relationships/hyperlink" Target="http://www.arrl.org/hamfests/fcarc-winterfest-2" TargetMode="External"/><Relationship Id="rId164" Type="http://schemas.openxmlformats.org/officeDocument/2006/relationships/hyperlink" Target="http://w8fw.org/" TargetMode="External"/><Relationship Id="rId169" Type="http://schemas.openxmlformats.org/officeDocument/2006/relationships/hyperlink" Target="http://www.arrl.org/hamfests/cleveland-hamfest-1" TargetMode="External"/><Relationship Id="rId185" Type="http://schemas.openxmlformats.org/officeDocument/2006/relationships/hyperlink" Target="http://k8bxq.org/hamfest"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8np.org/" TargetMode="External"/><Relationship Id="rId210" Type="http://schemas.openxmlformats.org/officeDocument/2006/relationships/theme" Target="theme/theme1.xml"/><Relationship Id="rId26" Type="http://schemas.openxmlformats.org/officeDocument/2006/relationships/hyperlink" Target="https://github.com/jonls/redshift/issues/318" TargetMode="External"/><Relationship Id="rId47" Type="http://schemas.openxmlformats.org/officeDocument/2006/relationships/image" Target="media/image18.png"/><Relationship Id="rId68" Type="http://schemas.openxmlformats.org/officeDocument/2006/relationships/hyperlink" Target="http://ospota.org/" TargetMode="External"/><Relationship Id="rId89" Type="http://schemas.openxmlformats.org/officeDocument/2006/relationships/hyperlink" Target="https://twitter.com/OG7D_AD7D" TargetMode="External"/><Relationship Id="rId112" Type="http://schemas.openxmlformats.org/officeDocument/2006/relationships/hyperlink" Target="http://columbushamfest.com/" TargetMode="External"/><Relationship Id="rId133" Type="http://schemas.openxmlformats.org/officeDocument/2006/relationships/hyperlink" Target="http://www.arrl.org/hamfests/cleveland-hamfest-1" TargetMode="External"/><Relationship Id="rId154" Type="http://schemas.openxmlformats.org/officeDocument/2006/relationships/hyperlink" Target="http://www.arrl.org/hamfests/wara-tailgate-swap-meet" TargetMode="External"/><Relationship Id="rId175" Type="http://schemas.openxmlformats.org/officeDocument/2006/relationships/hyperlink" Target="http://www.arrl.org/hamfests/10th-annual-vette-city-hamfest-arrl-great-lakes-division-convention" TargetMode="External"/><Relationship Id="rId196" Type="http://schemas.openxmlformats.org/officeDocument/2006/relationships/hyperlink" Target="mailto:WB8LCD@ARRL.ORG" TargetMode="External"/><Relationship Id="rId200"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41</Pages>
  <Words>12912</Words>
  <Characters>73601</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7</cp:revision>
  <cp:lastPrinted>2021-07-26T01:18:00Z</cp:lastPrinted>
  <dcterms:created xsi:type="dcterms:W3CDTF">2021-07-26T01:06:00Z</dcterms:created>
  <dcterms:modified xsi:type="dcterms:W3CDTF">2021-07-26T01:19:00Z</dcterms:modified>
</cp:coreProperties>
</file>