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F09DA" w14:textId="48E0D8A5" w:rsidR="006229FF" w:rsidRPr="00696F0A" w:rsidRDefault="009E2C92" w:rsidP="00FD0EAD">
      <w:pPr>
        <w:jc w:val="center"/>
        <w:rPr>
          <w:b/>
          <w:i/>
          <w:color w:val="806000" w:themeColor="accent4" w:themeShade="80"/>
          <w:sz w:val="72"/>
          <w:szCs w:val="72"/>
        </w:rPr>
      </w:pPr>
      <w:bookmarkStart w:id="0" w:name="top"/>
      <w:r w:rsidRPr="009E2C92">
        <w:drawing>
          <wp:anchor distT="0" distB="0" distL="114300" distR="114300" simplePos="0" relativeHeight="252718080" behindDoc="1" locked="0" layoutInCell="1" allowOverlap="1" wp14:anchorId="181C2A46" wp14:editId="149534D7">
            <wp:simplePos x="0" y="0"/>
            <wp:positionH relativeFrom="column">
              <wp:posOffset>3267074</wp:posOffset>
            </wp:positionH>
            <wp:positionV relativeFrom="paragraph">
              <wp:posOffset>-1</wp:posOffset>
            </wp:positionV>
            <wp:extent cx="1095375" cy="1402893"/>
            <wp:effectExtent l="0" t="0" r="0" b="698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8966" cy="1407493"/>
                    </a:xfrm>
                    <a:prstGeom prst="rect">
                      <a:avLst/>
                    </a:prstGeom>
                  </pic:spPr>
                </pic:pic>
              </a:graphicData>
            </a:graphic>
            <wp14:sizeRelH relativeFrom="page">
              <wp14:pctWidth>0</wp14:pctWidth>
            </wp14:sizeRelH>
            <wp14:sizeRelV relativeFrom="page">
              <wp14:pctHeight>0</wp14:pctHeight>
            </wp14:sizeRelV>
          </wp:anchor>
        </w:drawing>
      </w:r>
      <w:r w:rsidR="009475CA" w:rsidRPr="006229FF">
        <w:rPr>
          <w:rFonts w:eastAsia="Calibri"/>
          <w:b/>
          <w:i/>
          <w:noProof/>
          <w:color w:val="000000" w:themeColor="text1"/>
          <w:sz w:val="72"/>
          <w:szCs w:val="72"/>
        </w:rPr>
        <w:drawing>
          <wp:anchor distT="0" distB="0" distL="114300" distR="114300" simplePos="0" relativeHeight="251710464" behindDoc="1" locked="0" layoutInCell="1" allowOverlap="1" wp14:anchorId="62A478B5" wp14:editId="5A666670">
            <wp:simplePos x="0" y="0"/>
            <wp:positionH relativeFrom="margin">
              <wp:align>left</wp:align>
            </wp:positionH>
            <wp:positionV relativeFrom="paragraph">
              <wp:posOffset>4445</wp:posOffset>
            </wp:positionV>
            <wp:extent cx="3048000" cy="1376680"/>
            <wp:effectExtent l="0" t="0" r="0" b="0"/>
            <wp:wrapTight wrapText="bothSides">
              <wp:wrapPolygon edited="0">
                <wp:start x="0" y="0"/>
                <wp:lineTo x="0" y="21221"/>
                <wp:lineTo x="21465" y="21221"/>
                <wp:lineTo x="21465" y="0"/>
                <wp:lineTo x="0" y="0"/>
              </wp:wrapPolygon>
            </wp:wrapTight>
            <wp:docPr id="32" name="Picture 32" descr="https://3.bp.blogspot.com/-EMLcXahq7o0/WHuWYD7kB6I/AAAAAAAACaY/Lw26BBqkZas5EdVdgBUXLuAWCibY01woACPcBGAYYCw/s400/OSJ%2BLogo.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B97">
        <w:rPr>
          <w:b/>
          <w:i/>
          <w:color w:val="000000" w:themeColor="text1"/>
          <w:sz w:val="72"/>
          <w:szCs w:val="72"/>
        </w:rPr>
        <w:t xml:space="preserve">        </w:t>
      </w:r>
      <w:r w:rsidR="00A03A47">
        <w:rPr>
          <w:b/>
          <w:i/>
          <w:color w:val="000000" w:themeColor="text1"/>
          <w:sz w:val="72"/>
          <w:szCs w:val="72"/>
        </w:rPr>
        <w:t xml:space="preserve">     </w:t>
      </w:r>
      <w:r w:rsidR="00375B97">
        <w:rPr>
          <w:b/>
          <w:i/>
          <w:color w:val="000000" w:themeColor="text1"/>
          <w:sz w:val="72"/>
          <w:szCs w:val="72"/>
        </w:rPr>
        <w:t xml:space="preserve"> </w:t>
      </w:r>
      <w:r w:rsidR="00805EB1">
        <w:rPr>
          <w:b/>
          <w:i/>
          <w:color w:val="000000" w:themeColor="text1"/>
          <w:sz w:val="72"/>
          <w:szCs w:val="72"/>
        </w:rPr>
        <w:t>February</w:t>
      </w:r>
      <w:r w:rsidR="004756E9" w:rsidRPr="00882C2C">
        <w:rPr>
          <w:b/>
          <w:i/>
          <w:color w:val="538135" w:themeColor="accent6" w:themeShade="BF"/>
          <w:sz w:val="72"/>
          <w:szCs w:val="72"/>
        </w:rPr>
        <w:t xml:space="preserve"> </w:t>
      </w:r>
    </w:p>
    <w:p w14:paraId="4FF69A80" w14:textId="6032C06C" w:rsidR="002E0CE9" w:rsidRPr="00A3019A" w:rsidRDefault="00375B97" w:rsidP="00FD0EAD">
      <w:pPr>
        <w:jc w:val="center"/>
        <w:rPr>
          <w:b/>
          <w:i/>
          <w:color w:val="CC6600"/>
          <w:sz w:val="72"/>
          <w:szCs w:val="72"/>
        </w:rPr>
      </w:pPr>
      <w:r w:rsidRPr="00A3019A">
        <w:rPr>
          <w:b/>
          <w:i/>
          <w:color w:val="CC6600"/>
          <w:sz w:val="72"/>
          <w:szCs w:val="72"/>
        </w:rPr>
        <w:t xml:space="preserve">        </w:t>
      </w:r>
      <w:r w:rsidR="00A03A47">
        <w:rPr>
          <w:b/>
          <w:i/>
          <w:color w:val="CC6600"/>
          <w:sz w:val="72"/>
          <w:szCs w:val="72"/>
        </w:rPr>
        <w:t xml:space="preserve">    </w:t>
      </w:r>
      <w:r w:rsidRPr="00A3019A">
        <w:rPr>
          <w:b/>
          <w:i/>
          <w:color w:val="CC6600"/>
          <w:sz w:val="72"/>
          <w:szCs w:val="72"/>
        </w:rPr>
        <w:t xml:space="preserve"> </w:t>
      </w:r>
      <w:r w:rsidR="00EE70BC" w:rsidRPr="00A3019A">
        <w:rPr>
          <w:b/>
          <w:i/>
          <w:color w:val="CC6600"/>
          <w:sz w:val="72"/>
          <w:szCs w:val="72"/>
        </w:rPr>
        <w:t>Edition</w:t>
      </w:r>
    </w:p>
    <w:p w14:paraId="38276048" w14:textId="425FD6F2" w:rsidR="002E0CE9" w:rsidRDefault="00FD0EAD" w:rsidP="00FD0EAD">
      <w:pPr>
        <w:rPr>
          <w:rFonts w:eastAsia="Calibri"/>
          <w:b/>
          <w:i/>
          <w:color w:val="FF0000"/>
          <w:sz w:val="20"/>
          <w:szCs w:val="20"/>
        </w:rPr>
      </w:pPr>
      <w:bookmarkStart w:id="1" w:name="_Hlk496530170"/>
      <w:bookmarkStart w:id="2" w:name="_Hlk511478609"/>
      <w:bookmarkEnd w:id="1"/>
      <w:bookmarkEnd w:id="2"/>
      <w:r w:rsidRPr="007401BB">
        <w:rPr>
          <w:rFonts w:eastAsia="Calibri"/>
          <w:b/>
          <w:i/>
          <w:color w:val="FF0000"/>
          <w:sz w:val="20"/>
          <w:szCs w:val="20"/>
        </w:rPr>
        <w:t xml:space="preserve">  </w:t>
      </w:r>
    </w:p>
    <w:p w14:paraId="3D69A373" w14:textId="3FCBDB4D" w:rsidR="002E0CE9" w:rsidRDefault="002E0CE9" w:rsidP="00FD0EAD">
      <w:pPr>
        <w:rPr>
          <w:rFonts w:eastAsia="Calibri"/>
          <w:b/>
          <w:i/>
          <w:color w:val="FF0000"/>
          <w:sz w:val="20"/>
          <w:szCs w:val="20"/>
        </w:rPr>
      </w:pPr>
    </w:p>
    <w:p w14:paraId="0B7BAD81" w14:textId="0D59946A" w:rsidR="00164CA6" w:rsidRDefault="00164CA6" w:rsidP="00FD0EAD">
      <w:pPr>
        <w:rPr>
          <w:rFonts w:eastAsia="Calibri"/>
          <w:b/>
          <w:i/>
          <w:sz w:val="28"/>
          <w:szCs w:val="28"/>
        </w:rPr>
      </w:pPr>
      <w:bookmarkStart w:id="3" w:name="_Hlk17487262"/>
      <w:bookmarkStart w:id="4" w:name="_Hlk9706175"/>
      <w:bookmarkStart w:id="5" w:name="_Hlk11519925"/>
      <w:bookmarkStart w:id="6" w:name="_Hlk22806700"/>
      <w:bookmarkEnd w:id="3"/>
      <w:bookmarkEnd w:id="4"/>
      <w:bookmarkEnd w:id="5"/>
      <w:bookmarkEnd w:id="6"/>
    </w:p>
    <w:tbl>
      <w:tblPr>
        <w:tblW w:w="0" w:type="auto"/>
        <w:tblInd w:w="85" w:type="dxa"/>
        <w:tblLook w:val="04A0" w:firstRow="1" w:lastRow="0" w:firstColumn="1" w:lastColumn="0" w:noHBand="0" w:noVBand="1"/>
      </w:tblPr>
      <w:tblGrid>
        <w:gridCol w:w="5265"/>
        <w:gridCol w:w="5265"/>
      </w:tblGrid>
      <w:tr w:rsidR="00FD0EAD" w:rsidRPr="00FA5744" w14:paraId="23D8B825" w14:textId="77777777" w:rsidTr="00D32656">
        <w:trPr>
          <w:trHeight w:val="552"/>
        </w:trPr>
        <w:tc>
          <w:tcPr>
            <w:tcW w:w="5265" w:type="dxa"/>
          </w:tcPr>
          <w:p w14:paraId="5C3AB91B" w14:textId="1EF2BF9A" w:rsidR="00FD0EAD" w:rsidRPr="006A4286" w:rsidRDefault="00FD0EAD" w:rsidP="002E0CE9">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53DC1D58" w14:textId="6A976974" w:rsidR="00FD0EAD" w:rsidRPr="006A4286" w:rsidRDefault="00FD0EAD" w:rsidP="002E0CE9">
            <w:pPr>
              <w:rPr>
                <w:rFonts w:eastAsia="Calibri"/>
                <w:sz w:val="16"/>
                <w:szCs w:val="16"/>
              </w:rPr>
            </w:pPr>
          </w:p>
        </w:tc>
        <w:tc>
          <w:tcPr>
            <w:tcW w:w="5265" w:type="dxa"/>
          </w:tcPr>
          <w:p w14:paraId="3E5E9F52" w14:textId="5F82E640" w:rsidR="00FD0EAD" w:rsidRDefault="00FD0EAD" w:rsidP="002E0CE9">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Pr="006B1AA6">
                <w:rPr>
                  <w:rStyle w:val="Hyperlink"/>
                  <w:rFonts w:eastAsia="Calibri"/>
                </w:rPr>
                <w:t>From the Section Emergency Coordinator</w:t>
              </w:r>
            </w:hyperlink>
          </w:p>
          <w:p w14:paraId="4F12EB46" w14:textId="1539F08E" w:rsidR="00FD0EAD" w:rsidRPr="00045792" w:rsidRDefault="00FD0EAD" w:rsidP="002E0CE9">
            <w:pPr>
              <w:rPr>
                <w:rFonts w:eastAsia="Calibri"/>
                <w:b/>
                <w:sz w:val="16"/>
                <w:szCs w:val="16"/>
              </w:rPr>
            </w:pPr>
            <w:r w:rsidRPr="00045792">
              <w:rPr>
                <w:rFonts w:eastAsia="Calibri"/>
                <w:b/>
                <w:sz w:val="16"/>
                <w:szCs w:val="16"/>
              </w:rPr>
              <w:t xml:space="preserve">    </w:t>
            </w:r>
          </w:p>
        </w:tc>
      </w:tr>
      <w:tr w:rsidR="00984CC8" w:rsidRPr="00FA5744" w14:paraId="1E6BE842" w14:textId="77777777" w:rsidTr="00D32656">
        <w:trPr>
          <w:trHeight w:val="552"/>
        </w:trPr>
        <w:tc>
          <w:tcPr>
            <w:tcW w:w="5265" w:type="dxa"/>
          </w:tcPr>
          <w:p w14:paraId="14E7F152" w14:textId="426BF5E9" w:rsidR="00984CC8" w:rsidRPr="006A4286" w:rsidRDefault="00984CC8" w:rsidP="00984CC8">
            <w:pPr>
              <w:rPr>
                <w:rFonts w:eastAsia="Calibri"/>
                <w:sz w:val="16"/>
                <w:szCs w:val="16"/>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Pr="006B1AA6">
                <w:rPr>
                  <w:rStyle w:val="Hyperlink"/>
                  <w:rFonts w:eastAsia="Calibri"/>
                </w:rPr>
                <w:t>From the Public Information Coordinator</w:t>
              </w:r>
            </w:hyperlink>
          </w:p>
        </w:tc>
        <w:tc>
          <w:tcPr>
            <w:tcW w:w="5265" w:type="dxa"/>
          </w:tcPr>
          <w:p w14:paraId="21218805" w14:textId="7504C5E7" w:rsidR="00984CC8" w:rsidRPr="00FA5744" w:rsidRDefault="00984CC8" w:rsidP="00984CC8">
            <w:pPr>
              <w:rPr>
                <w:rFonts w:eastAsia="Calibri"/>
                <w:b/>
              </w:rPr>
            </w:pPr>
            <w:bookmarkStart w:id="7" w:name="_Hlk54286461"/>
            <w:bookmarkEnd w:id="7"/>
            <w:r w:rsidRPr="006A4286">
              <w:rPr>
                <w:rFonts w:eastAsia="Calibri"/>
              </w:rPr>
              <w:sym w:font="Wingdings" w:char="F0E0"/>
            </w:r>
            <w:r w:rsidRPr="006A4286">
              <w:rPr>
                <w:rFonts w:eastAsia="Calibri"/>
              </w:rPr>
              <w:t xml:space="preserve"> </w:t>
            </w:r>
            <w:r w:rsidR="00C84EC8">
              <w:rPr>
                <w:rFonts w:eastAsia="Calibri"/>
              </w:rPr>
              <w:t xml:space="preserve"> </w:t>
            </w:r>
            <w:hyperlink w:anchor="syc" w:history="1">
              <w:r w:rsidRPr="006A4286">
                <w:rPr>
                  <w:rStyle w:val="Hyperlink"/>
                  <w:rFonts w:eastAsia="Calibri"/>
                </w:rPr>
                <w:t>From the Section Youth Coordinator</w:t>
              </w:r>
            </w:hyperlink>
            <w:r w:rsidRPr="006A4286">
              <w:rPr>
                <w:rFonts w:eastAsia="Calibri"/>
              </w:rPr>
              <w:t xml:space="preserve"> </w:t>
            </w:r>
            <w:r w:rsidRPr="006A4286">
              <w:rPr>
                <w:rFonts w:eastAsia="Calibri"/>
                <w:sz w:val="16"/>
                <w:szCs w:val="16"/>
              </w:rPr>
              <w:t xml:space="preserve">                                                                   </w:t>
            </w:r>
          </w:p>
        </w:tc>
      </w:tr>
      <w:tr w:rsidR="00984CC8" w:rsidRPr="00FA5744" w14:paraId="6D2F0ED6" w14:textId="77777777" w:rsidTr="00D32656">
        <w:trPr>
          <w:trHeight w:val="552"/>
        </w:trPr>
        <w:tc>
          <w:tcPr>
            <w:tcW w:w="5265" w:type="dxa"/>
          </w:tcPr>
          <w:p w14:paraId="66BC644B" w14:textId="7326F2F4" w:rsidR="00984CC8" w:rsidRDefault="00984CC8" w:rsidP="00984CC8">
            <w:pPr>
              <w:rPr>
                <w:rStyle w:val="Hyperlink"/>
                <w:rFonts w:eastAsia="Calibri"/>
              </w:rPr>
            </w:pPr>
            <w:r w:rsidRPr="00AC558C">
              <w:rPr>
                <w:rFonts w:eastAsia="Calibri"/>
                <w:b/>
              </w:rPr>
              <w:sym w:font="Wingdings" w:char="F0E0"/>
            </w:r>
            <w:r>
              <w:rPr>
                <w:rFonts w:eastAsia="Calibri"/>
                <w:b/>
              </w:rPr>
              <w:t xml:space="preserve">  </w:t>
            </w:r>
            <w:hyperlink w:anchor="stm" w:history="1">
              <w:r w:rsidRPr="006A4286">
                <w:rPr>
                  <w:rStyle w:val="Hyperlink"/>
                  <w:rFonts w:eastAsia="Calibri"/>
                </w:rPr>
                <w:t>From the Section Traffic Manager</w:t>
              </w:r>
            </w:hyperlink>
          </w:p>
          <w:p w14:paraId="72F4A8D8" w14:textId="0986A54D" w:rsidR="00984CC8" w:rsidRPr="006A4286" w:rsidRDefault="00984CC8" w:rsidP="00984CC8">
            <w:pPr>
              <w:rPr>
                <w:rFonts w:eastAsia="Calibri"/>
                <w:sz w:val="16"/>
                <w:szCs w:val="16"/>
              </w:rPr>
            </w:pPr>
          </w:p>
        </w:tc>
        <w:tc>
          <w:tcPr>
            <w:tcW w:w="5265" w:type="dxa"/>
          </w:tcPr>
          <w:p w14:paraId="2EFE4F25" w14:textId="4AA9F40F" w:rsidR="00984CC8" w:rsidRPr="00415C80" w:rsidRDefault="008D0D92" w:rsidP="00EF1C1F">
            <w:pPr>
              <w:rPr>
                <w:rFonts w:eastAsia="Calibri"/>
              </w:rPr>
            </w:pPr>
            <w:r w:rsidRPr="008D0D92">
              <w:rPr>
                <w:rFonts w:eastAsia="Calibri"/>
              </w:rPr>
              <w:sym w:font="Wingdings" w:char="F0E0"/>
            </w:r>
            <w:r w:rsidRPr="008D0D92">
              <w:rPr>
                <w:rFonts w:eastAsia="Calibri"/>
              </w:rPr>
              <w:t xml:space="preserve"> </w:t>
            </w:r>
            <w:r w:rsidR="00C84EC8">
              <w:rPr>
                <w:rFonts w:eastAsia="Calibri"/>
              </w:rPr>
              <w:t xml:space="preserve"> </w:t>
            </w:r>
            <w:hyperlink w:anchor="training" w:history="1">
              <w:r w:rsidR="007C4288" w:rsidRPr="006A4286">
                <w:rPr>
                  <w:rStyle w:val="Hyperlink"/>
                  <w:rFonts w:eastAsia="Calibri"/>
                </w:rPr>
                <w:t>ARES Training Update</w:t>
              </w:r>
            </w:hyperlink>
          </w:p>
        </w:tc>
      </w:tr>
      <w:tr w:rsidR="008D0D92" w:rsidRPr="00FA5744" w14:paraId="3C55866F" w14:textId="77777777" w:rsidTr="00D32656">
        <w:trPr>
          <w:trHeight w:val="552"/>
        </w:trPr>
        <w:tc>
          <w:tcPr>
            <w:tcW w:w="5265" w:type="dxa"/>
          </w:tcPr>
          <w:p w14:paraId="5D3573C6" w14:textId="33A735A8" w:rsidR="008D0D92" w:rsidRPr="00AC558C" w:rsidRDefault="008D0D92" w:rsidP="008D0D92">
            <w:pPr>
              <w:rPr>
                <w:rFonts w:eastAsia="Calibri"/>
                <w:b/>
              </w:rPr>
            </w:pPr>
            <w:r w:rsidRPr="00D4056F">
              <w:rPr>
                <w:rFonts w:eastAsia="Calibri"/>
              </w:rPr>
              <w:sym w:font="Wingdings" w:char="F0E0"/>
            </w:r>
            <w:r>
              <w:rPr>
                <w:rFonts w:eastAsia="Calibri"/>
              </w:rPr>
              <w:t xml:space="preserve"> </w:t>
            </w:r>
            <w:r w:rsidR="00C84EC8">
              <w:rPr>
                <w:rFonts w:eastAsia="Calibri"/>
              </w:rPr>
              <w:t xml:space="preserve"> </w:t>
            </w:r>
            <w:hyperlink w:anchor="national" w:history="1">
              <w:r w:rsidR="007C4288" w:rsidRPr="00BD4278">
                <w:rPr>
                  <w:rStyle w:val="Hyperlink"/>
                </w:rPr>
                <w:t>National News</w:t>
              </w:r>
            </w:hyperlink>
          </w:p>
        </w:tc>
        <w:tc>
          <w:tcPr>
            <w:tcW w:w="5265" w:type="dxa"/>
          </w:tcPr>
          <w:p w14:paraId="66A7542F" w14:textId="28E740B4" w:rsidR="008D0D92" w:rsidRPr="00D4056F" w:rsidRDefault="008D0D92" w:rsidP="008D0D92">
            <w:pPr>
              <w:rPr>
                <w:rFonts w:eastAsia="Calibri"/>
              </w:rPr>
            </w:pPr>
            <w:r w:rsidRPr="00D4056F">
              <w:rPr>
                <w:rFonts w:eastAsia="Calibri"/>
                <w:b/>
              </w:rPr>
              <w:sym w:font="Wingdings" w:char="F0E0"/>
            </w:r>
            <w:r>
              <w:rPr>
                <w:rFonts w:eastAsia="Calibri"/>
                <w:b/>
              </w:rPr>
              <w:t xml:space="preserve"> </w:t>
            </w:r>
            <w:r w:rsidR="00C84EC8">
              <w:rPr>
                <w:rFonts w:eastAsia="Calibri"/>
                <w:b/>
              </w:rPr>
              <w:t xml:space="preserve"> </w:t>
            </w:r>
            <w:hyperlink w:anchor="club" w:history="1">
              <w:r w:rsidR="007C4288" w:rsidRPr="00C42D53">
                <w:rPr>
                  <w:rStyle w:val="Hyperlink"/>
                </w:rPr>
                <w:t>Club Corner</w:t>
              </w:r>
            </w:hyperlink>
            <w:r>
              <w:rPr>
                <w:rFonts w:eastAsia="Calibri"/>
                <w:b/>
              </w:rPr>
              <w:t xml:space="preserve"> </w:t>
            </w:r>
          </w:p>
        </w:tc>
      </w:tr>
      <w:tr w:rsidR="008D0D92" w:rsidRPr="00FA5744" w14:paraId="50EF536E" w14:textId="77777777" w:rsidTr="00D32656">
        <w:trPr>
          <w:trHeight w:val="552"/>
        </w:trPr>
        <w:tc>
          <w:tcPr>
            <w:tcW w:w="5265" w:type="dxa"/>
          </w:tcPr>
          <w:p w14:paraId="612C22D2" w14:textId="30C24BEB" w:rsidR="008D0D92" w:rsidRPr="006A4286" w:rsidRDefault="008D0D92" w:rsidP="008D0D92">
            <w:pPr>
              <w:rPr>
                <w:rFonts w:eastAsia="Calibri"/>
              </w:rPr>
            </w:pPr>
            <w:r>
              <w:sym w:font="Wingdings" w:char="F0E0"/>
            </w:r>
            <w:r>
              <w:t xml:space="preserve"> </w:t>
            </w:r>
            <w:r w:rsidR="00C84EC8">
              <w:t xml:space="preserve"> </w:t>
            </w:r>
            <w:hyperlink w:anchor="dx" w:history="1">
              <w:r w:rsidR="007C4288" w:rsidRPr="00E64495">
                <w:rPr>
                  <w:rStyle w:val="Hyperlink"/>
                </w:rPr>
                <w:t>DX This Week</w:t>
              </w:r>
            </w:hyperlink>
            <w:r>
              <w:t xml:space="preserve"> </w:t>
            </w:r>
          </w:p>
        </w:tc>
        <w:tc>
          <w:tcPr>
            <w:tcW w:w="5265" w:type="dxa"/>
          </w:tcPr>
          <w:p w14:paraId="7540C5C0" w14:textId="7F7E9F1D" w:rsidR="008D0D92" w:rsidRPr="00906240" w:rsidRDefault="008D0D92" w:rsidP="008D0D92">
            <w:pPr>
              <w:rPr>
                <w:rFonts w:eastAsia="Calibri"/>
                <w:bCs/>
              </w:rPr>
            </w:pPr>
            <w:r>
              <w:sym w:font="Wingdings" w:char="F0E0"/>
            </w:r>
            <w:r>
              <w:t xml:space="preserve">  </w:t>
            </w:r>
            <w:hyperlink w:anchor="contest" w:history="1">
              <w:r w:rsidR="007C4288" w:rsidRPr="00FF585A">
                <w:rPr>
                  <w:rStyle w:val="Hyperlink"/>
                </w:rPr>
                <w:t>Contest Corner</w:t>
              </w:r>
            </w:hyperlink>
          </w:p>
        </w:tc>
      </w:tr>
      <w:tr w:rsidR="008D0D92" w:rsidRPr="00FA5744" w14:paraId="606218FC" w14:textId="77777777" w:rsidTr="00D32656">
        <w:trPr>
          <w:trHeight w:val="552"/>
        </w:trPr>
        <w:tc>
          <w:tcPr>
            <w:tcW w:w="5265" w:type="dxa"/>
          </w:tcPr>
          <w:p w14:paraId="13CBA72F" w14:textId="7905C84E" w:rsidR="008D0D92" w:rsidRPr="006A4286" w:rsidRDefault="008D0D92" w:rsidP="008D0D92">
            <w:pPr>
              <w:rPr>
                <w:rFonts w:eastAsia="Calibri"/>
                <w:sz w:val="16"/>
                <w:szCs w:val="16"/>
              </w:rPr>
            </w:pPr>
            <w:bookmarkStart w:id="8" w:name="_Hlk531544711"/>
            <w:r>
              <w:sym w:font="Wingdings" w:char="F0E0"/>
            </w:r>
            <w:r>
              <w:t xml:space="preserve"> </w:t>
            </w:r>
            <w:bookmarkEnd w:id="8"/>
            <w:r>
              <w:t xml:space="preserve"> </w:t>
            </w:r>
            <w:hyperlink w:anchor="special" w:history="1">
              <w:r w:rsidR="007C4288" w:rsidRPr="00FF585A">
                <w:rPr>
                  <w:rStyle w:val="Hyperlink"/>
                </w:rPr>
                <w:t>Special Events</w:t>
              </w:r>
            </w:hyperlink>
            <w:r>
              <w:t xml:space="preserve">                                                                              </w:t>
            </w:r>
          </w:p>
        </w:tc>
        <w:tc>
          <w:tcPr>
            <w:tcW w:w="5265" w:type="dxa"/>
          </w:tcPr>
          <w:p w14:paraId="06D97B76" w14:textId="0275A636" w:rsidR="008D0D92" w:rsidRPr="00FA5744" w:rsidRDefault="008D0D92" w:rsidP="008D0D92">
            <w:pPr>
              <w:rPr>
                <w:rFonts w:eastAsia="Calibri"/>
                <w:b/>
              </w:rPr>
            </w:pPr>
            <w:r w:rsidRPr="003A1ED3">
              <w:rPr>
                <w:color w:val="000000" w:themeColor="text1"/>
              </w:rPr>
              <w:sym w:font="Wingdings" w:char="F0E0"/>
            </w:r>
            <w:r>
              <w:rPr>
                <w:color w:val="000000" w:themeColor="text1"/>
              </w:rPr>
              <w:t xml:space="preserve">  </w:t>
            </w:r>
            <w:hyperlink w:anchor="one" w:history="1">
              <w:r w:rsidR="007C4288" w:rsidRPr="00C42D53">
                <w:rPr>
                  <w:rStyle w:val="Hyperlink"/>
                </w:rPr>
                <w:t>One Question Questionnaire</w:t>
              </w:r>
            </w:hyperlink>
          </w:p>
        </w:tc>
      </w:tr>
      <w:tr w:rsidR="008D0D92" w:rsidRPr="00FA5744" w14:paraId="11944701" w14:textId="77777777" w:rsidTr="00D32656">
        <w:trPr>
          <w:trHeight w:val="552"/>
        </w:trPr>
        <w:tc>
          <w:tcPr>
            <w:tcW w:w="5265" w:type="dxa"/>
          </w:tcPr>
          <w:p w14:paraId="2E656173" w14:textId="2662B42F" w:rsidR="008D0D92" w:rsidRPr="003A1ED3" w:rsidRDefault="008D0D92" w:rsidP="008D0D92">
            <w:pPr>
              <w:rPr>
                <w:color w:val="000000" w:themeColor="text1"/>
              </w:rPr>
            </w:pPr>
            <w:r>
              <w:sym w:font="Wingdings" w:char="F0E0"/>
            </w:r>
            <w:r>
              <w:t xml:space="preserve"> </w:t>
            </w:r>
            <w:r w:rsidR="00C84EC8">
              <w:t xml:space="preserve"> </w:t>
            </w:r>
            <w:hyperlink w:anchor="South40" w:history="1">
              <w:r w:rsidR="007C4288" w:rsidRPr="00F46D4E">
                <w:rPr>
                  <w:rStyle w:val="Hyperlink"/>
                </w:rPr>
                <w:t xml:space="preserve">From </w:t>
              </w:r>
              <w:proofErr w:type="gramStart"/>
              <w:r w:rsidR="007C4288">
                <w:rPr>
                  <w:rStyle w:val="Hyperlink"/>
                </w:rPr>
                <w:t>The</w:t>
              </w:r>
              <w:proofErr w:type="gramEnd"/>
              <w:r w:rsidR="007C4288">
                <w:rPr>
                  <w:rStyle w:val="Hyperlink"/>
                </w:rPr>
                <w:t xml:space="preserve"> </w:t>
              </w:r>
              <w:r w:rsidR="007C4288" w:rsidRPr="00F46D4E">
                <w:rPr>
                  <w:rStyle w:val="Hyperlink"/>
                </w:rPr>
                <w:t>Sout</w:t>
              </w:r>
              <w:r w:rsidR="007C4288">
                <w:rPr>
                  <w:rStyle w:val="Hyperlink"/>
                </w:rPr>
                <w:t>h 40</w:t>
              </w:r>
            </w:hyperlink>
          </w:p>
        </w:tc>
        <w:tc>
          <w:tcPr>
            <w:tcW w:w="5265" w:type="dxa"/>
          </w:tcPr>
          <w:p w14:paraId="025853D2" w14:textId="3A8AAD04" w:rsidR="008D0D92" w:rsidRPr="003931EB" w:rsidRDefault="008D0D92" w:rsidP="008D0D92">
            <w:pPr>
              <w:jc w:val="both"/>
              <w:rPr>
                <w:rFonts w:eastAsia="Calibri"/>
                <w:b/>
              </w:rPr>
            </w:pPr>
            <w:r>
              <w:sym w:font="Wingdings" w:char="F0E0"/>
            </w:r>
            <w:r>
              <w:t xml:space="preserve">  </w:t>
            </w:r>
            <w:hyperlink w:anchor="final" w:history="1">
              <w:proofErr w:type="gramStart"/>
              <w:r w:rsidR="007C4288" w:rsidRPr="006A4286">
                <w:rPr>
                  <w:rStyle w:val="Hyperlink"/>
                  <w:rFonts w:eastAsia="Calibri"/>
                </w:rPr>
                <w:t>Final..</w:t>
              </w:r>
              <w:proofErr w:type="gramEnd"/>
              <w:r w:rsidR="007C4288" w:rsidRPr="006A4286">
                <w:rPr>
                  <w:rStyle w:val="Hyperlink"/>
                  <w:rFonts w:eastAsia="Calibri"/>
                </w:rPr>
                <w:t xml:space="preserve">  </w:t>
              </w:r>
              <w:proofErr w:type="gramStart"/>
              <w:r w:rsidR="007C4288" w:rsidRPr="006A4286">
                <w:rPr>
                  <w:rStyle w:val="Hyperlink"/>
                  <w:rFonts w:eastAsia="Calibri"/>
                </w:rPr>
                <w:t>Final..</w:t>
              </w:r>
              <w:proofErr w:type="gramEnd"/>
            </w:hyperlink>
          </w:p>
        </w:tc>
      </w:tr>
    </w:tbl>
    <w:p w14:paraId="299A1360" w14:textId="297E0B9F" w:rsidR="00AA56EA" w:rsidRPr="00AA56EA" w:rsidRDefault="00F72868" w:rsidP="00AA56EA">
      <w:pPr>
        <w:jc w:val="center"/>
        <w:rPr>
          <w:noProof/>
        </w:rPr>
      </w:pPr>
      <w:r>
        <w:pict w14:anchorId="640C2BA1">
          <v:rect id="_x0000_i1025" style="width:0;height:1.5pt" o:hralign="center" o:hrstd="t" o:hr="t" fillcolor="#a0a0a0" stroked="f"/>
        </w:pict>
      </w:r>
      <w:bookmarkStart w:id="9" w:name="_Hlk17103203"/>
      <w:bookmarkStart w:id="10" w:name="_Hlk526876777"/>
      <w:bookmarkStart w:id="11" w:name="_Hlk535656435"/>
      <w:bookmarkStart w:id="12" w:name="_Hlk17193093"/>
      <w:bookmarkEnd w:id="0"/>
      <w:bookmarkEnd w:id="9"/>
      <w:bookmarkEnd w:id="10"/>
      <w:bookmarkEnd w:id="11"/>
    </w:p>
    <w:p w14:paraId="65329DB1" w14:textId="2419FF22" w:rsidR="00A4686F" w:rsidRDefault="00B476C6" w:rsidP="00FD0EAD">
      <w:pPr>
        <w:rPr>
          <w:noProof/>
        </w:rPr>
      </w:pPr>
      <w:r>
        <w:rPr>
          <w:noProof/>
        </w:rPr>
        <w:drawing>
          <wp:anchor distT="0" distB="0" distL="114300" distR="114300" simplePos="0" relativeHeight="252698624" behindDoc="1" locked="0" layoutInCell="1" allowOverlap="1" wp14:anchorId="4357CF9A" wp14:editId="4640ABCA">
            <wp:simplePos x="0" y="0"/>
            <wp:positionH relativeFrom="column">
              <wp:posOffset>2628900</wp:posOffset>
            </wp:positionH>
            <wp:positionV relativeFrom="paragraph">
              <wp:posOffset>12065</wp:posOffset>
            </wp:positionV>
            <wp:extent cx="4152265" cy="2019300"/>
            <wp:effectExtent l="0" t="0" r="635" b="0"/>
            <wp:wrapTight wrapText="bothSides">
              <wp:wrapPolygon edited="0">
                <wp:start x="0" y="0"/>
                <wp:lineTo x="0" y="21396"/>
                <wp:lineTo x="21504" y="21396"/>
                <wp:lineTo x="2150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226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1F6D3" w14:textId="12064E91" w:rsidR="00805EB1" w:rsidRDefault="00805EB1" w:rsidP="00FD0EAD">
      <w:pPr>
        <w:rPr>
          <w:noProof/>
        </w:rPr>
      </w:pPr>
    </w:p>
    <w:p w14:paraId="6DA983DC" w14:textId="6BD0EB54" w:rsidR="00805EB1" w:rsidRDefault="00B476C6" w:rsidP="00FD0EAD">
      <w:pPr>
        <w:rPr>
          <w:noProof/>
        </w:rPr>
      </w:pPr>
      <w:r>
        <w:rPr>
          <w:noProof/>
        </w:rPr>
        <w:drawing>
          <wp:anchor distT="0" distB="0" distL="114300" distR="114300" simplePos="0" relativeHeight="252717056" behindDoc="0" locked="0" layoutInCell="1" allowOverlap="1" wp14:anchorId="07308302" wp14:editId="36D3D876">
            <wp:simplePos x="0" y="0"/>
            <wp:positionH relativeFrom="margin">
              <wp:posOffset>3000375</wp:posOffset>
            </wp:positionH>
            <wp:positionV relativeFrom="paragraph">
              <wp:posOffset>1693545</wp:posOffset>
            </wp:positionV>
            <wp:extent cx="3562350" cy="2670810"/>
            <wp:effectExtent l="0" t="0" r="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2350" cy="2670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97600" behindDoc="1" locked="0" layoutInCell="1" allowOverlap="1" wp14:anchorId="610433AF" wp14:editId="5D003AB7">
            <wp:simplePos x="0" y="0"/>
            <wp:positionH relativeFrom="margin">
              <wp:align>left</wp:align>
            </wp:positionH>
            <wp:positionV relativeFrom="paragraph">
              <wp:posOffset>184150</wp:posOffset>
            </wp:positionV>
            <wp:extent cx="2806065" cy="3448050"/>
            <wp:effectExtent l="0" t="0" r="0" b="0"/>
            <wp:wrapTight wrapText="bothSides">
              <wp:wrapPolygon edited="0">
                <wp:start x="0" y="0"/>
                <wp:lineTo x="0" y="21481"/>
                <wp:lineTo x="21409" y="21481"/>
                <wp:lineTo x="2140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6065" cy="3448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27E134" w14:textId="6B8B5ADB" w:rsidR="00805EB1" w:rsidRDefault="00805EB1" w:rsidP="00FD0EAD">
      <w:pPr>
        <w:rPr>
          <w:noProof/>
        </w:rPr>
      </w:pPr>
    </w:p>
    <w:p w14:paraId="668FBE90" w14:textId="24111BC4" w:rsidR="00805EB1" w:rsidRDefault="00805EB1" w:rsidP="00FD0EAD">
      <w:pPr>
        <w:rPr>
          <w:noProof/>
        </w:rPr>
      </w:pPr>
    </w:p>
    <w:p w14:paraId="7C8933A4" w14:textId="3853290B" w:rsidR="00805EB1" w:rsidRDefault="00805EB1" w:rsidP="00FD0EAD">
      <w:pPr>
        <w:rPr>
          <w:noProof/>
        </w:rPr>
      </w:pPr>
    </w:p>
    <w:p w14:paraId="27EF9FD7" w14:textId="05EEA487" w:rsidR="00805EB1" w:rsidRDefault="00805EB1" w:rsidP="00FD0EAD">
      <w:pPr>
        <w:rPr>
          <w:noProof/>
        </w:rPr>
      </w:pPr>
    </w:p>
    <w:p w14:paraId="0D5593D8" w14:textId="71F6E743" w:rsidR="00805EB1" w:rsidRDefault="00805EB1" w:rsidP="00FD0EAD">
      <w:pPr>
        <w:rPr>
          <w:noProof/>
        </w:rPr>
      </w:pPr>
    </w:p>
    <w:p w14:paraId="7565FEB6" w14:textId="187F91D8" w:rsidR="003D5F9D" w:rsidRDefault="00F72868" w:rsidP="00FD0EAD">
      <w:bookmarkStart w:id="13" w:name="_Hlk25432997"/>
      <w:bookmarkEnd w:id="13"/>
      <w:r>
        <w:lastRenderedPageBreak/>
        <w:pict w14:anchorId="3FFFD9B8">
          <v:rect id="_x0000_i1026" style="width:0;height:1.5pt" o:hralign="center" o:hrstd="t" o:hr="t" fillcolor="#a0a0a0" stroked="f"/>
        </w:pict>
      </w:r>
    </w:p>
    <w:p w14:paraId="4198AE2D" w14:textId="7B3CDADC" w:rsidR="00FD0EAD" w:rsidRPr="00FD0EAD" w:rsidRDefault="00FD0EAD" w:rsidP="00FD0EAD">
      <w:pPr>
        <w:rPr>
          <w:b/>
          <w:bCs/>
          <w:i/>
          <w:sz w:val="28"/>
          <w:szCs w:val="28"/>
        </w:rPr>
      </w:pPr>
      <w:bookmarkStart w:id="14" w:name="tc"/>
      <w:bookmarkEnd w:id="14"/>
      <w:r w:rsidRPr="00FD0EAD">
        <w:rPr>
          <w:b/>
          <w:bCs/>
          <w:i/>
          <w:sz w:val="28"/>
          <w:szCs w:val="28"/>
        </w:rPr>
        <w:t>From the Technical Coordinator</w:t>
      </w:r>
    </w:p>
    <w:p w14:paraId="195ED3BC" w14:textId="454FE9B7" w:rsidR="00FD0EAD" w:rsidRPr="00FD0EAD" w:rsidRDefault="00FD0EAD" w:rsidP="00FD0EAD">
      <w:pPr>
        <w:rPr>
          <w:b/>
          <w:bCs/>
          <w:i/>
        </w:rPr>
      </w:pPr>
      <w:r w:rsidRPr="00FD0EAD">
        <w:rPr>
          <w:b/>
          <w:bCs/>
          <w:i/>
          <w:noProof/>
          <w:sz w:val="28"/>
          <w:szCs w:val="28"/>
        </w:rPr>
        <w:drawing>
          <wp:anchor distT="0" distB="0" distL="114300" distR="114300" simplePos="0" relativeHeight="251670528" behindDoc="1" locked="0" layoutInCell="1" allowOverlap="1" wp14:anchorId="6878608A" wp14:editId="34B09CA9">
            <wp:simplePos x="0" y="0"/>
            <wp:positionH relativeFrom="margin">
              <wp:align>right</wp:align>
            </wp:positionH>
            <wp:positionV relativeFrom="paragraph">
              <wp:posOffset>10795</wp:posOffset>
            </wp:positionV>
            <wp:extent cx="2475230" cy="2346960"/>
            <wp:effectExtent l="0" t="0" r="1270" b="0"/>
            <wp:wrapTight wrapText="bothSides">
              <wp:wrapPolygon edited="0">
                <wp:start x="0" y="0"/>
                <wp:lineTo x="0" y="21390"/>
                <wp:lineTo x="21445" y="21390"/>
                <wp:lineTo x="2144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5230" cy="2346960"/>
                    </a:xfrm>
                    <a:prstGeom prst="rect">
                      <a:avLst/>
                    </a:prstGeom>
                    <a:noFill/>
                  </pic:spPr>
                </pic:pic>
              </a:graphicData>
            </a:graphic>
            <wp14:sizeRelH relativeFrom="page">
              <wp14:pctWidth>0</wp14:pctWidth>
            </wp14:sizeRelH>
            <wp14:sizeRelV relativeFrom="page">
              <wp14:pctHeight>0</wp14:pctHeight>
            </wp14:sizeRelV>
          </wp:anchor>
        </w:drawing>
      </w:r>
      <w:r w:rsidRPr="00FD0EAD">
        <w:rPr>
          <w:b/>
          <w:bCs/>
          <w:i/>
        </w:rPr>
        <w:t>Jeff Kopcak – K8JTK   TC</w:t>
      </w:r>
    </w:p>
    <w:p w14:paraId="65ED8F8A" w14:textId="5D7B8711" w:rsidR="00FD0EAD" w:rsidRDefault="00F72868" w:rsidP="00FD0EAD">
      <w:pPr>
        <w:rPr>
          <w:bCs/>
        </w:rPr>
      </w:pPr>
      <w:hyperlink r:id="rId16" w:history="1">
        <w:r w:rsidR="00FD0EAD" w:rsidRPr="00FD0EAD">
          <w:rPr>
            <w:color w:val="0563C1" w:themeColor="hyperlink"/>
            <w:u w:val="single"/>
          </w:rPr>
          <w:t>k8jtk@arrl.net</w:t>
        </w:r>
      </w:hyperlink>
      <w:r w:rsidR="00FD0EAD" w:rsidRPr="00FD0EAD">
        <w:rPr>
          <w:bCs/>
        </w:rPr>
        <w:t xml:space="preserve">  </w:t>
      </w:r>
    </w:p>
    <w:p w14:paraId="77035794" w14:textId="5643CAD7" w:rsidR="007E5575" w:rsidRDefault="007E5575" w:rsidP="00FD0EAD">
      <w:pPr>
        <w:rPr>
          <w:bCs/>
        </w:rPr>
      </w:pPr>
    </w:p>
    <w:p w14:paraId="78E0A556" w14:textId="77777777" w:rsidR="00295FA1" w:rsidRPr="00295FA1" w:rsidRDefault="00295FA1" w:rsidP="00295FA1">
      <w:pPr>
        <w:rPr>
          <w:bCs/>
        </w:rPr>
      </w:pPr>
      <w:r w:rsidRPr="00295FA1">
        <w:rPr>
          <w:bCs/>
        </w:rPr>
        <w:t>Hey gang,</w:t>
      </w:r>
    </w:p>
    <w:p w14:paraId="7816266F" w14:textId="77777777" w:rsidR="00295FA1" w:rsidRDefault="00295FA1" w:rsidP="00295FA1">
      <w:pPr>
        <w:rPr>
          <w:bCs/>
        </w:rPr>
      </w:pPr>
    </w:p>
    <w:p w14:paraId="5D33B9C5" w14:textId="09B4CC81" w:rsidR="00295FA1" w:rsidRDefault="00295FA1" w:rsidP="00295FA1">
      <w:pPr>
        <w:rPr>
          <w:bCs/>
        </w:rPr>
      </w:pPr>
      <w:r w:rsidRPr="00295FA1">
        <w:rPr>
          <w:bCs/>
        </w:rPr>
        <w:t>I don’t know about anyone else, since most of us have been told to cower-in-place, my productivity has gone through the roof!  Must be that 10-foot commute between the work desk and home desk, might get the sun in my eyes on my way over.  Finally tacking items on the perpetual “when I have loads of free time” list.</w:t>
      </w:r>
    </w:p>
    <w:p w14:paraId="66CFAEF3" w14:textId="77777777" w:rsidR="00295FA1" w:rsidRPr="00295FA1" w:rsidRDefault="00295FA1" w:rsidP="00295FA1">
      <w:pPr>
        <w:rPr>
          <w:bCs/>
        </w:rPr>
      </w:pPr>
    </w:p>
    <w:p w14:paraId="246A9934" w14:textId="48777B04" w:rsidR="00295FA1" w:rsidRDefault="00295FA1" w:rsidP="00295FA1">
      <w:pPr>
        <w:rPr>
          <w:bCs/>
        </w:rPr>
      </w:pPr>
      <w:r w:rsidRPr="00295FA1">
        <w:rPr>
          <w:bCs/>
        </w:rPr>
        <w:t>First cleaned out my data hard drive that had become a general dumping ground for downloads, pictures, data files, abandoned projects, and all other forms of miscellaneous files.  Kept telling myself ‘I’ll organize this later.’  I figure accumulation started around the time I graduated with my undergrad (2008) and really got involved with ham radio.  Go figure.  Downloads had grown to 2,900 files at 16 GB and the general dumping ground was around 73,000 files at 314 GB.  Much of that got deleted but enough was kept for reference or sentimental reasons.</w:t>
      </w:r>
    </w:p>
    <w:p w14:paraId="2AB72105" w14:textId="77777777" w:rsidR="00295FA1" w:rsidRPr="00295FA1" w:rsidRDefault="00295FA1" w:rsidP="00295FA1">
      <w:pPr>
        <w:rPr>
          <w:bCs/>
        </w:rPr>
      </w:pPr>
    </w:p>
    <w:p w14:paraId="2884232E" w14:textId="14B286F7" w:rsidR="00295FA1" w:rsidRDefault="00295FA1" w:rsidP="00295FA1">
      <w:pPr>
        <w:rPr>
          <w:bCs/>
        </w:rPr>
      </w:pPr>
      <w:r w:rsidRPr="00295FA1">
        <w:rPr>
          <w:bCs/>
          <w:noProof/>
        </w:rPr>
        <mc:AlternateContent>
          <mc:Choice Requires="wpg">
            <w:drawing>
              <wp:anchor distT="0" distB="0" distL="114300" distR="114300" simplePos="0" relativeHeight="252700672" behindDoc="0" locked="0" layoutInCell="1" allowOverlap="1" wp14:anchorId="3D38122B" wp14:editId="69C907C3">
                <wp:simplePos x="0" y="0"/>
                <wp:positionH relativeFrom="column">
                  <wp:posOffset>190500</wp:posOffset>
                </wp:positionH>
                <wp:positionV relativeFrom="paragraph">
                  <wp:posOffset>81280</wp:posOffset>
                </wp:positionV>
                <wp:extent cx="2590800" cy="1866900"/>
                <wp:effectExtent l="0" t="0" r="0" b="0"/>
                <wp:wrapSquare wrapText="bothSides"/>
                <wp:docPr id="227" name="Group 227"/>
                <wp:cNvGraphicFramePr/>
                <a:graphic xmlns:a="http://schemas.openxmlformats.org/drawingml/2006/main">
                  <a:graphicData uri="http://schemas.microsoft.com/office/word/2010/wordprocessingGroup">
                    <wpg:wgp>
                      <wpg:cNvGrpSpPr/>
                      <wpg:grpSpPr>
                        <a:xfrm>
                          <a:off x="0" y="0"/>
                          <a:ext cx="2590800" cy="1866900"/>
                          <a:chOff x="0" y="0"/>
                          <a:chExt cx="2894330" cy="2049145"/>
                        </a:xfrm>
                      </wpg:grpSpPr>
                      <pic:pic xmlns:pic="http://schemas.openxmlformats.org/drawingml/2006/picture">
                        <pic:nvPicPr>
                          <pic:cNvPr id="61" name="Picture 6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4330" cy="1733550"/>
                          </a:xfrm>
                          <a:prstGeom prst="rect">
                            <a:avLst/>
                          </a:prstGeom>
                        </pic:spPr>
                      </pic:pic>
                      <wps:wsp>
                        <wps:cNvPr id="62" name="Text Box 2"/>
                        <wps:cNvSpPr txBox="1"/>
                        <wps:spPr>
                          <a:xfrm>
                            <a:off x="0" y="1790700"/>
                            <a:ext cx="2894330" cy="258445"/>
                          </a:xfrm>
                          <a:prstGeom prst="rect">
                            <a:avLst/>
                          </a:prstGeom>
                          <a:solidFill>
                            <a:prstClr val="white"/>
                          </a:solidFill>
                          <a:ln>
                            <a:noFill/>
                          </a:ln>
                        </wps:spPr>
                        <wps:txbx>
                          <w:txbxContent>
                            <w:p w14:paraId="29B8D2D0" w14:textId="77777777" w:rsidR="00F72868" w:rsidRDefault="00F72868" w:rsidP="00295FA1">
                              <w:pPr>
                                <w:pStyle w:val="Caption"/>
                                <w:rPr>
                                  <w:noProof/>
                                </w:rPr>
                              </w:pPr>
                              <w:r>
                                <w:t>Synology NAS</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D38122B" id="Group 227" o:spid="_x0000_s1026" style="position:absolute;margin-left:15pt;margin-top:6.4pt;width:204pt;height:147pt;z-index:252700672" coordsize="28943,20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&#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width:28943;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">
                  <v:imagedata r:id="rId18" o:title=""/>
                </v:shape>
                <v:shapetype id="_x0000_t202" coordsize="21600,21600" o:spt="202" path="m,l,21600r21600,l21600,xe">
                  <v:stroke joinstyle="miter"/>
                  <v:path gradientshapeok="t" o:connecttype="rect"/>
                </v:shapetype>
                <v:shape id="Text Box 2" o:spid="_x0000_s1028" type="#_x0000_t202" style="position:absolute;top:17907;width:2894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" stroked="f">
                  <v:textbox inset="0,0,0,0">
                    <w:txbxContent>
                      <w:p w14:paraId="29B8D2D0" w14:textId="77777777" w:rsidR="00F72868" w:rsidRDefault="00F72868" w:rsidP="00295FA1">
                        <w:pPr>
                          <w:pStyle w:val="Caption"/>
                          <w:rPr>
                            <w:noProof/>
                          </w:rPr>
                        </w:pPr>
                        <w:r>
                          <w:t>Synology NAS</w:t>
                        </w:r>
                      </w:p>
                    </w:txbxContent>
                  </v:textbox>
                </v:shape>
                <w10:wrap type="square"/>
              </v:group>
            </w:pict>
          </mc:Fallback>
        </mc:AlternateContent>
      </w:r>
      <w:r w:rsidRPr="00295FA1">
        <w:rPr>
          <w:bCs/>
        </w:rPr>
        <w:t xml:space="preserve">After sorting, mutilating, and “organizing,” this led into another task to better utilize my NAS, or </w:t>
      </w:r>
      <w:hyperlink r:id="rId19" w:history="1">
        <w:r w:rsidRPr="00295FA1">
          <w:rPr>
            <w:rStyle w:val="Hyperlink"/>
            <w:bCs/>
          </w:rPr>
          <w:t>Network Attached Storage</w:t>
        </w:r>
      </w:hyperlink>
      <w:r w:rsidRPr="00295FA1">
        <w:rPr>
          <w:bCs/>
        </w:rPr>
        <w:t xml:space="preserve">, functionality more than I currently was.  NAS devices are a way to attach storage, like hard drives or SSDs, to the network for sharing data across devices on a local network or, in special cases, users on the Internet.  NAS devices can be anything from a Raspberry Pi with USB hard drives attached, an old computer filled with spare hard drives running </w:t>
      </w:r>
      <w:hyperlink r:id="rId20" w:history="1">
        <w:r w:rsidRPr="00295FA1">
          <w:rPr>
            <w:rStyle w:val="Hyperlink"/>
            <w:bCs/>
          </w:rPr>
          <w:t>FreeNAS</w:t>
        </w:r>
      </w:hyperlink>
      <w:r w:rsidRPr="00295FA1">
        <w:rPr>
          <w:bCs/>
        </w:rPr>
        <w:t xml:space="preserve">, to specifically designed devices from companies such as Synology, QNAP, or Asus.  Many think “storage” when they think NAS because storage: it’s in the name.  Consumer NAS devices offer packages that can be installed to add additional functionality commonly available through always-on devices.  Functionality options such as a mail server, web server, git server, database server, docker virtualization, replication (mirroring, backup with another provider), network level authentication, VPN, IP camera DVR, chat, and document collaboration.  I’m a loooong time Western Digital user.  Their Red line of NAS drives are my choice, though they tried to pull some crap of </w:t>
      </w:r>
      <w:hyperlink r:id="rId21" w:history="1">
        <w:r w:rsidRPr="00295FA1">
          <w:rPr>
            <w:rStyle w:val="Hyperlink"/>
            <w:bCs/>
          </w:rPr>
          <w:t>quietly introducing sub-par drives</w:t>
        </w:r>
      </w:hyperlink>
      <w:r w:rsidRPr="00295FA1">
        <w:rPr>
          <w:bCs/>
        </w:rPr>
        <w:t xml:space="preserve"> (don’t use WD Red drives with “EFAX” in the model).  Seagate is stepping up their game too with the IronWolf line, which is gaining popularity.</w:t>
      </w:r>
    </w:p>
    <w:p w14:paraId="1FF07A7D" w14:textId="77777777" w:rsidR="00295FA1" w:rsidRPr="00295FA1" w:rsidRDefault="00295FA1" w:rsidP="00295FA1">
      <w:pPr>
        <w:rPr>
          <w:bCs/>
        </w:rPr>
      </w:pPr>
    </w:p>
    <w:p w14:paraId="70465388" w14:textId="6797CF32" w:rsidR="00295FA1" w:rsidRDefault="00295FA1" w:rsidP="00295FA1">
      <w:pPr>
        <w:rPr>
          <w:bCs/>
        </w:rPr>
      </w:pPr>
      <w:r w:rsidRPr="00295FA1">
        <w:rPr>
          <w:bCs/>
        </w:rPr>
        <w:t>My strategy is to move files I’m not actively using on a regular basis to the NAS.  These types of files would be: digital pictures, Office documents, document scans, emails, news articles, previous taxes, internet downloads, audio/video clips, newsletters, ham projects, school work and projects, old programs that aren’t updated but are still useful.  Unbeknownst to me when I started, this didn’t leave a whole lot left over on my desktop data drive.  Maybe in the future, I’ll move all data to the NAS.</w:t>
      </w:r>
    </w:p>
    <w:p w14:paraId="45F49D6F" w14:textId="54489738" w:rsidR="00295FA1" w:rsidRDefault="00295FA1" w:rsidP="00295FA1">
      <w:pPr>
        <w:rPr>
          <w:bCs/>
        </w:rPr>
      </w:pPr>
    </w:p>
    <w:p w14:paraId="60854932" w14:textId="77777777" w:rsidR="00180316" w:rsidRPr="008F653B" w:rsidRDefault="00180316" w:rsidP="00180316">
      <w:pPr>
        <w:rPr>
          <w:color w:val="0563C1" w:themeColor="hyperlink"/>
          <w:sz w:val="20"/>
          <w:szCs w:val="20"/>
          <w:u w:val="single"/>
        </w:rPr>
      </w:pPr>
      <w:hyperlink w:anchor="TOP" w:history="1">
        <w:r w:rsidRPr="008F653B">
          <w:rPr>
            <w:color w:val="0563C1" w:themeColor="hyperlink"/>
            <w:sz w:val="20"/>
            <w:szCs w:val="20"/>
            <w:u w:val="single"/>
          </w:rPr>
          <w:t>TOP^</w:t>
        </w:r>
      </w:hyperlink>
    </w:p>
    <w:p w14:paraId="54FF6E9C" w14:textId="7CD05EE1" w:rsidR="00295FA1" w:rsidRDefault="00295FA1" w:rsidP="00295FA1">
      <w:pPr>
        <w:rPr>
          <w:bCs/>
        </w:rPr>
      </w:pPr>
      <w:r w:rsidRPr="00295FA1">
        <w:rPr>
          <w:bCs/>
        </w:rPr>
        <w:lastRenderedPageBreak/>
        <w:t>For the remaining data left on my data drive, I still wanted to maintain a backup strategy in case something happened to those files.  Anything from my own stupidity (accidental deletion, encrypted by a malware strain) to hardware failure.  Previously, I used a cloud provider for remote backup, but they decided to exit the consumer market.  With their change in business strategy, I was using my own scripts to keep things synced from the desktop to the NAS, whenever I remembered to run them.  Not great because if I deleted something with a bunch of recent changes and the last backup</w:t>
      </w:r>
      <w:r>
        <w:rPr>
          <w:bCs/>
        </w:rPr>
        <w:t xml:space="preserve"> </w:t>
      </w:r>
      <w:r w:rsidRPr="00295FA1">
        <w:rPr>
          <w:bCs/>
        </w:rPr>
        <w:t>I had was a week or two ago, that sucks.  This syncing strategy also didn’t have file versioning.</w:t>
      </w:r>
    </w:p>
    <w:p w14:paraId="702A482C" w14:textId="77777777" w:rsidR="00295FA1" w:rsidRPr="00295FA1" w:rsidRDefault="00295FA1" w:rsidP="00295FA1">
      <w:pPr>
        <w:rPr>
          <w:bCs/>
        </w:rPr>
      </w:pPr>
    </w:p>
    <w:p w14:paraId="66432738" w14:textId="5DC5B1E9" w:rsidR="00295FA1" w:rsidRPr="00295FA1" w:rsidRDefault="00295FA1" w:rsidP="00295FA1">
      <w:pPr>
        <w:rPr>
          <w:bCs/>
        </w:rPr>
      </w:pPr>
      <w:r w:rsidRPr="00295FA1">
        <w:rPr>
          <w:bCs/>
          <w:noProof/>
        </w:rPr>
        <mc:AlternateContent>
          <mc:Choice Requires="wpg">
            <w:drawing>
              <wp:anchor distT="0" distB="0" distL="114300" distR="114300" simplePos="0" relativeHeight="252701696" behindDoc="0" locked="0" layoutInCell="1" allowOverlap="1" wp14:anchorId="2B1DC820" wp14:editId="39AD5CFC">
                <wp:simplePos x="0" y="0"/>
                <wp:positionH relativeFrom="column">
                  <wp:posOffset>3162300</wp:posOffset>
                </wp:positionH>
                <wp:positionV relativeFrom="paragraph">
                  <wp:posOffset>588010</wp:posOffset>
                </wp:positionV>
                <wp:extent cx="3533775" cy="2924175"/>
                <wp:effectExtent l="0" t="0" r="9525" b="9525"/>
                <wp:wrapSquare wrapText="bothSides"/>
                <wp:docPr id="226" name="Group 226"/>
                <wp:cNvGraphicFramePr/>
                <a:graphic xmlns:a="http://schemas.openxmlformats.org/drawingml/2006/main">
                  <a:graphicData uri="http://schemas.microsoft.com/office/word/2010/wordprocessingGroup">
                    <wpg:wgp>
                      <wpg:cNvGrpSpPr/>
                      <wpg:grpSpPr>
                        <a:xfrm>
                          <a:off x="0" y="0"/>
                          <a:ext cx="3533775" cy="2924175"/>
                          <a:chOff x="0" y="0"/>
                          <a:chExt cx="3248025" cy="2573020"/>
                        </a:xfrm>
                      </wpg:grpSpPr>
                      <pic:pic xmlns:pic="http://schemas.openxmlformats.org/drawingml/2006/picture">
                        <pic:nvPicPr>
                          <pic:cNvPr id="58" name="Picture 5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8025" cy="2257425"/>
                          </a:xfrm>
                          <a:prstGeom prst="rect">
                            <a:avLst/>
                          </a:prstGeom>
                        </pic:spPr>
                      </pic:pic>
                      <wps:wsp>
                        <wps:cNvPr id="59" name="Text Box 5"/>
                        <wps:cNvSpPr txBox="1"/>
                        <wps:spPr>
                          <a:xfrm>
                            <a:off x="0" y="2314575"/>
                            <a:ext cx="3248025" cy="258445"/>
                          </a:xfrm>
                          <a:prstGeom prst="rect">
                            <a:avLst/>
                          </a:prstGeom>
                          <a:solidFill>
                            <a:prstClr val="white"/>
                          </a:solidFill>
                          <a:ln>
                            <a:noFill/>
                          </a:ln>
                        </wps:spPr>
                        <wps:txbx>
                          <w:txbxContent>
                            <w:p w14:paraId="65D6B5E6" w14:textId="77777777" w:rsidR="00F72868" w:rsidRDefault="00F72868" w:rsidP="00295FA1">
                              <w:pPr>
                                <w:pStyle w:val="Caption"/>
                                <w:rPr>
                                  <w:noProof/>
                                </w:rPr>
                              </w:pPr>
                              <w:proofErr w:type="spellStart"/>
                              <w:r>
                                <w:t>Syncthing</w:t>
                              </w:r>
                              <w:proofErr w:type="spellEnd"/>
                              <w:r>
                                <w:t xml:space="preserve"> web interface (wikipedia.org)</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1DC820" id="Group 226" o:spid="_x0000_s1029" style="position:absolute;margin-left:249pt;margin-top:46.3pt;width:278.25pt;height:230.25pt;z-index:252701696" coordsize="32480,25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">
                <v:shape id="Picture 58" o:spid="_x0000_s1030" type="#_x0000_t75" style="position:absolute;width:32480;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">
                  <v:imagedata r:id="rId23" o:title=""/>
                </v:shape>
                <v:shape id="Text Box 5" o:spid="_x0000_s1031" type="#_x0000_t202" style="position:absolute;top:23145;width:32480;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QDxQAAANsAAAAPAAAAZHJzL2Rvd25yZXYueG1sRI9Pa8JA&#10;FMTvBb/D8oReim4aqN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CecsQDxQAAANsAAAAP&#10;AAAAAAAAAAAAAAAAAAcCAABkcnMvZG93bnJldi54bWxQSwUGAAAAAAMAAwC3AAAA+QIAAAAA&#10;" stroked="f">
                  <v:textbox inset="0,0,0,0">
                    <w:txbxContent>
                      <w:p w14:paraId="65D6B5E6" w14:textId="77777777" w:rsidR="00F72868" w:rsidRDefault="00F72868" w:rsidP="00295FA1">
                        <w:pPr>
                          <w:pStyle w:val="Caption"/>
                          <w:rPr>
                            <w:noProof/>
                          </w:rPr>
                        </w:pPr>
                        <w:proofErr w:type="spellStart"/>
                        <w:r>
                          <w:t>Syncthing</w:t>
                        </w:r>
                        <w:proofErr w:type="spellEnd"/>
                        <w:r>
                          <w:t xml:space="preserve"> web interface (wikipedia.org)</w:t>
                        </w:r>
                      </w:p>
                    </w:txbxContent>
                  </v:textbox>
                </v:shape>
                <w10:wrap type="square"/>
              </v:group>
            </w:pict>
          </mc:Fallback>
        </mc:AlternateContent>
      </w:r>
      <w:r w:rsidRPr="00295FA1">
        <w:rPr>
          <w:bCs/>
        </w:rPr>
        <w:t>When a file is changed, the backup system preserves a new copy of the file but keeps previous versions in case you wanted to go back in time to an earlier version.  Real-world example: a computer becomes infected with a malware strain that encrypts all pictures and documents.  A backup solution will still make a backup copy of the newly encrypted file, because it doesn’t know its user or user on the network did something stupid.  Saving previous versions means you can recover the unencrypted version without paying Mr. Bad Guy’s ransom.</w:t>
      </w:r>
    </w:p>
    <w:p w14:paraId="363CEACC" w14:textId="77777777" w:rsidR="00295FA1" w:rsidRDefault="00295FA1" w:rsidP="00295FA1">
      <w:pPr>
        <w:rPr>
          <w:bCs/>
        </w:rPr>
      </w:pPr>
    </w:p>
    <w:p w14:paraId="3944734C" w14:textId="044716A8" w:rsidR="00295FA1" w:rsidRPr="00295FA1" w:rsidRDefault="00295FA1" w:rsidP="00295FA1">
      <w:pPr>
        <w:rPr>
          <w:bCs/>
        </w:rPr>
      </w:pPr>
      <w:r w:rsidRPr="00295FA1">
        <w:rPr>
          <w:bCs/>
        </w:rPr>
        <w:t xml:space="preserve">I tried solutions like rsnapshot but had serious issues getting systemd timers (supposed to replace cron, yeah, we’ll see) to work with persistence and waiting until the NAS was mounted before taking a snapshot.  That was abandoned after a few months.  I heard about </w:t>
      </w:r>
      <w:hyperlink r:id="rId24" w:history="1">
        <w:r w:rsidRPr="00295FA1">
          <w:rPr>
            <w:rStyle w:val="Hyperlink"/>
            <w:bCs/>
          </w:rPr>
          <w:t>Syncthing</w:t>
        </w:r>
      </w:hyperlink>
      <w:r w:rsidRPr="00295FA1">
        <w:rPr>
          <w:bCs/>
        </w:rPr>
        <w:t xml:space="preserve"> on a podcast.  It met my requirements and more!  It’s quite an amazing piece of free and open-source technology.  I could run an instance on my NAS (or any computer), attach devices, those devices send file changes in real time, and the software takes care of preserving previous versions.  “More” came in the form of Syncthing being available on every platform I use.  Supported are: source code for manual compiling, Linux (many distributions and processor architectures), Windows, macOS, *BSD, and Solaris.  There is an Android client allowing me to backup my phone to my NAS.  Syncthing is exactly what I needed since I have some Windows machines (like the shack PC).</w:t>
      </w:r>
    </w:p>
    <w:p w14:paraId="0DFF1104" w14:textId="77777777" w:rsidR="00295FA1" w:rsidRDefault="00295FA1" w:rsidP="00295FA1">
      <w:pPr>
        <w:rPr>
          <w:bCs/>
        </w:rPr>
      </w:pPr>
    </w:p>
    <w:p w14:paraId="1208104A" w14:textId="5A085DB0" w:rsidR="00295FA1" w:rsidRPr="00295FA1" w:rsidRDefault="00295FA1" w:rsidP="00295FA1">
      <w:pPr>
        <w:rPr>
          <w:bCs/>
        </w:rPr>
      </w:pPr>
      <w:r w:rsidRPr="00295FA1">
        <w:rPr>
          <w:bCs/>
        </w:rPr>
        <w:t xml:space="preserve">A couple warnings about Syncthing.  Getting started will seem overwhelming with options and what they mean.  Look at </w:t>
      </w:r>
      <w:hyperlink r:id="rId25" w:history="1">
        <w:r w:rsidRPr="00295FA1">
          <w:rPr>
            <w:rStyle w:val="Hyperlink"/>
            <w:bCs/>
          </w:rPr>
          <w:t>good tutorials</w:t>
        </w:r>
      </w:hyperlink>
      <w:r w:rsidRPr="00295FA1">
        <w:rPr>
          <w:bCs/>
        </w:rPr>
        <w:t xml:space="preserve"> and in the </w:t>
      </w:r>
      <w:hyperlink r:id="rId26" w:history="1">
        <w:r w:rsidRPr="00295FA1">
          <w:rPr>
            <w:rStyle w:val="Hyperlink"/>
            <w:bCs/>
          </w:rPr>
          <w:t>forums</w:t>
        </w:r>
      </w:hyperlink>
      <w:r w:rsidRPr="00295FA1">
        <w:rPr>
          <w:bCs/>
        </w:rPr>
        <w:t xml:space="preserve"> where there are lot of users willing to help.  Even more important: </w:t>
      </w:r>
      <w:r w:rsidRPr="00295FA1">
        <w:rPr>
          <w:b/>
          <w:bCs/>
        </w:rPr>
        <w:t>Syncthing IS NOT a backup tool</w:t>
      </w:r>
      <w:r w:rsidRPr="00295FA1">
        <w:rPr>
          <w:bCs/>
        </w:rPr>
        <w:t xml:space="preserve">.  </w:t>
      </w:r>
      <w:r w:rsidRPr="00295FA1">
        <w:rPr>
          <w:bCs/>
          <w:i/>
          <w:iCs/>
        </w:rPr>
        <w:t>Wait, you said you are using it as a backup tool!</w:t>
      </w:r>
      <w:r w:rsidRPr="00295FA1">
        <w:rPr>
          <w:bCs/>
        </w:rPr>
        <w:t xml:space="preserve">  I’m syncing file changes to my NAS.  Backup comes in the form of making images of the NAS drive and storing those off-site.  Also acceptable is using a cloud backup service to backup the NAS off-site.  Both are acceptable uses of Syncthing as a “backup” solution.</w:t>
      </w:r>
    </w:p>
    <w:p w14:paraId="65D63D58" w14:textId="77777777" w:rsidR="00295FA1" w:rsidRDefault="00295FA1" w:rsidP="00295FA1">
      <w:pPr>
        <w:rPr>
          <w:bCs/>
        </w:rPr>
      </w:pPr>
    </w:p>
    <w:p w14:paraId="77637C45" w14:textId="77777777" w:rsidR="00295FA1" w:rsidRDefault="00295FA1" w:rsidP="00295FA1">
      <w:pPr>
        <w:rPr>
          <w:bCs/>
        </w:rPr>
      </w:pPr>
      <w:r w:rsidRPr="00295FA1">
        <w:rPr>
          <w:bCs/>
        </w:rPr>
        <w:t xml:space="preserve">Another thing on the “to do when I have tons of free time” was digitize VHS tapes.  In December &amp; beginning of January, I was on a mission to digitize my high school and college video tapes as well as family home videos.  Close to 100 tapes in total.  Those that are not familiar with </w:t>
      </w:r>
      <w:hyperlink r:id="rId27" w:history="1">
        <w:r w:rsidRPr="00295FA1">
          <w:rPr>
            <w:rStyle w:val="Hyperlink"/>
            <w:bCs/>
          </w:rPr>
          <w:t>my broadcast television past</w:t>
        </w:r>
      </w:hyperlink>
      <w:r w:rsidRPr="00295FA1">
        <w:rPr>
          <w:bCs/>
        </w:rPr>
        <w:t xml:space="preserve">, I was involved with WHBS-TV in high school, a local cable access station.  </w:t>
      </w:r>
    </w:p>
    <w:p w14:paraId="1AC59B07" w14:textId="77777777" w:rsidR="00295FA1" w:rsidRDefault="00295FA1" w:rsidP="00295FA1">
      <w:pPr>
        <w:rPr>
          <w:bCs/>
        </w:rPr>
      </w:pPr>
    </w:p>
    <w:p w14:paraId="526A66E2" w14:textId="77777777" w:rsidR="00180316" w:rsidRDefault="00180316" w:rsidP="00180316">
      <w:pPr>
        <w:rPr>
          <w:sz w:val="20"/>
          <w:szCs w:val="20"/>
        </w:rPr>
      </w:pPr>
    </w:p>
    <w:p w14:paraId="7455EB3D" w14:textId="1F2E6877" w:rsidR="00180316" w:rsidRPr="008F653B" w:rsidRDefault="00180316" w:rsidP="00180316">
      <w:pPr>
        <w:rPr>
          <w:color w:val="0563C1" w:themeColor="hyperlink"/>
          <w:sz w:val="20"/>
          <w:szCs w:val="20"/>
          <w:u w:val="single"/>
        </w:rPr>
      </w:pPr>
      <w:hyperlink w:anchor="TOP" w:history="1">
        <w:r w:rsidRPr="008F653B">
          <w:rPr>
            <w:color w:val="0563C1" w:themeColor="hyperlink"/>
            <w:sz w:val="20"/>
            <w:szCs w:val="20"/>
            <w:u w:val="single"/>
          </w:rPr>
          <w:t>TOP^</w:t>
        </w:r>
      </w:hyperlink>
    </w:p>
    <w:p w14:paraId="5A65AD04" w14:textId="0D379A2D" w:rsidR="00295FA1" w:rsidRDefault="00295FA1" w:rsidP="00295FA1">
      <w:pPr>
        <w:rPr>
          <w:bCs/>
        </w:rPr>
      </w:pPr>
      <w:r w:rsidRPr="00295FA1">
        <w:rPr>
          <w:bCs/>
        </w:rPr>
        <w:lastRenderedPageBreak/>
        <w:t>Schools from across the county came to visit us because we were doing 7 camera shoots with replay for all football games, 5 camera shoots for basketball, and competing in college level categories for regional Emmy awards.  Worked at WBGU-TV in college.  Did a ton of cool stuff including weekly productions for Fox Sports Ohio, a program that was distributed internationally, and lots of remote shoots in different parts of the state, to name a few.  This was all before over-the-air digital was a thing.  I recorded a lot of stuff on VHS tapes over those years and, of course, wanted to preserve them.</w:t>
      </w:r>
    </w:p>
    <w:p w14:paraId="292262A0" w14:textId="77777777" w:rsidR="00295FA1" w:rsidRPr="00295FA1" w:rsidRDefault="00295FA1" w:rsidP="00295FA1">
      <w:pPr>
        <w:rPr>
          <w:bCs/>
        </w:rPr>
      </w:pPr>
    </w:p>
    <w:p w14:paraId="09AB4CE5" w14:textId="77777777" w:rsidR="00295FA1" w:rsidRPr="00295FA1" w:rsidRDefault="00295FA1" w:rsidP="00295FA1">
      <w:pPr>
        <w:rPr>
          <w:bCs/>
        </w:rPr>
      </w:pPr>
      <w:r w:rsidRPr="00295FA1">
        <w:rPr>
          <w:bCs/>
        </w:rPr>
        <w:t>Most say “put it on DVD.”  Like it or not, we’re being pushed to a streaming society so companies can control when and how you view content.  Not only is physical media dead, but you now have to take care of, and store, a bunch of DVDs.  There are services allowing you to roll-your-own streaming service, where you to make your own content library.  There would be a server on your network containing your music, videos, TV shows, home movies, etc. making it accessible to smart TVs, streaming devices like Roku or Fire Stick, smart phones, tablets, or any modern web browser.</w:t>
      </w:r>
    </w:p>
    <w:p w14:paraId="50D1689A" w14:textId="77777777" w:rsidR="00295FA1" w:rsidRDefault="00295FA1" w:rsidP="00295FA1">
      <w:pPr>
        <w:rPr>
          <w:bCs/>
        </w:rPr>
      </w:pPr>
    </w:p>
    <w:p w14:paraId="0BB1A9E3" w14:textId="393CA2B9" w:rsidR="00295FA1" w:rsidRDefault="00295FA1" w:rsidP="00295FA1">
      <w:pPr>
        <w:rPr>
          <w:bCs/>
        </w:rPr>
      </w:pPr>
      <w:r w:rsidRPr="00295FA1">
        <w:rPr>
          <w:bCs/>
          <w:noProof/>
        </w:rPr>
        <mc:AlternateContent>
          <mc:Choice Requires="wpg">
            <w:drawing>
              <wp:anchor distT="0" distB="0" distL="114300" distR="114300" simplePos="0" relativeHeight="252702720" behindDoc="0" locked="0" layoutInCell="1" allowOverlap="1" wp14:anchorId="3093388F" wp14:editId="6513875B">
                <wp:simplePos x="0" y="0"/>
                <wp:positionH relativeFrom="margin">
                  <wp:align>left</wp:align>
                </wp:positionH>
                <wp:positionV relativeFrom="paragraph">
                  <wp:posOffset>89535</wp:posOffset>
                </wp:positionV>
                <wp:extent cx="3966210" cy="3020695"/>
                <wp:effectExtent l="0" t="0" r="0" b="8255"/>
                <wp:wrapSquare wrapText="bothSides"/>
                <wp:docPr id="29" name="Group 29"/>
                <wp:cNvGraphicFramePr/>
                <a:graphic xmlns:a="http://schemas.openxmlformats.org/drawingml/2006/main">
                  <a:graphicData uri="http://schemas.microsoft.com/office/word/2010/wordprocessingGroup">
                    <wpg:wgp>
                      <wpg:cNvGrpSpPr/>
                      <wpg:grpSpPr>
                        <a:xfrm>
                          <a:off x="0" y="0"/>
                          <a:ext cx="3966210" cy="3020695"/>
                          <a:chOff x="0" y="0"/>
                          <a:chExt cx="3966210" cy="3020695"/>
                        </a:xfrm>
                      </wpg:grpSpPr>
                      <pic:pic xmlns:pic="http://schemas.openxmlformats.org/drawingml/2006/picture">
                        <pic:nvPicPr>
                          <pic:cNvPr id="55" name="Picture 5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66210" cy="2705100"/>
                          </a:xfrm>
                          <a:prstGeom prst="rect">
                            <a:avLst/>
                          </a:prstGeom>
                        </pic:spPr>
                      </pic:pic>
                      <wps:wsp>
                        <wps:cNvPr id="56" name="Text Box 8"/>
                        <wps:cNvSpPr txBox="1"/>
                        <wps:spPr>
                          <a:xfrm>
                            <a:off x="0" y="2762250"/>
                            <a:ext cx="3966210" cy="258445"/>
                          </a:xfrm>
                          <a:prstGeom prst="rect">
                            <a:avLst/>
                          </a:prstGeom>
                          <a:solidFill>
                            <a:prstClr val="white"/>
                          </a:solidFill>
                          <a:ln>
                            <a:noFill/>
                          </a:ln>
                        </wps:spPr>
                        <wps:txbx>
                          <w:txbxContent>
                            <w:p w14:paraId="085BDDC7" w14:textId="77777777" w:rsidR="00F72868" w:rsidRDefault="00F72868" w:rsidP="00295FA1">
                              <w:pPr>
                                <w:pStyle w:val="Caption"/>
                                <w:rPr>
                                  <w:noProof/>
                                </w:rPr>
                              </w:pPr>
                              <w:r>
                                <w:t>Plex media center (</w:t>
                              </w:r>
                              <w:proofErr w:type="spellStart"/>
                              <w:proofErr w:type="gramStart"/>
                              <w:r>
                                <w:t>plex.tx</w:t>
                              </w:r>
                              <w:proofErr w:type="spellEnd"/>
                              <w:proofErr w:type="gramEnd"/>
                              <w:r>
                                <w:t>)</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3093388F" id="Group 29" o:spid="_x0000_s1032" style="position:absolute;margin-left:0;margin-top:7.05pt;width:312.3pt;height:237.85pt;z-index:252702720;mso-position-horizontal:left;mso-position-horizontal-relative:margin" coordsize="39662,302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">
                <v:shape id="Picture 55" o:spid="_x0000_s1033" type="#_x0000_t75" style="position:absolute;width:39662;height:2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">
                  <v:imagedata r:id="rId29" o:title=""/>
                </v:shape>
                <v:shape id="Text Box 8" o:spid="_x0000_s1034" type="#_x0000_t202" style="position:absolute;top:27622;width:3966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" stroked="f">
                  <v:textbox style="mso-fit-shape-to-text:t" inset="0,0,0,0">
                    <w:txbxContent>
                      <w:p w14:paraId="085BDDC7" w14:textId="77777777" w:rsidR="00F72868" w:rsidRDefault="00F72868" w:rsidP="00295FA1">
                        <w:pPr>
                          <w:pStyle w:val="Caption"/>
                          <w:rPr>
                            <w:noProof/>
                          </w:rPr>
                        </w:pPr>
                        <w:r>
                          <w:t>Plex media center (</w:t>
                        </w:r>
                        <w:proofErr w:type="spellStart"/>
                        <w:proofErr w:type="gramStart"/>
                        <w:r>
                          <w:t>plex.tx</w:t>
                        </w:r>
                        <w:proofErr w:type="spellEnd"/>
                        <w:proofErr w:type="gramEnd"/>
                        <w:r>
                          <w:t>)</w:t>
                        </w:r>
                      </w:p>
                    </w:txbxContent>
                  </v:textbox>
                </v:shape>
                <w10:wrap type="square" anchorx="margin"/>
              </v:group>
            </w:pict>
          </mc:Fallback>
        </mc:AlternateContent>
      </w:r>
      <w:r w:rsidRPr="00295FA1">
        <w:rPr>
          <w:bCs/>
        </w:rPr>
        <w:t xml:space="preserve">I used a </w:t>
      </w:r>
      <w:hyperlink r:id="rId30" w:history="1">
        <w:r w:rsidRPr="00295FA1">
          <w:rPr>
            <w:rStyle w:val="Hyperlink"/>
            <w:bCs/>
          </w:rPr>
          <w:t>Hauppauge USB capture device</w:t>
        </w:r>
      </w:hyperlink>
      <w:r w:rsidRPr="00295FA1">
        <w:rPr>
          <w:bCs/>
        </w:rPr>
        <w:t xml:space="preserve"> to digitize VHS tapes played from a VCR.  </w:t>
      </w:r>
      <w:hyperlink r:id="rId31" w:history="1">
        <w:r w:rsidRPr="00295FA1">
          <w:rPr>
            <w:rStyle w:val="Hyperlink"/>
            <w:bCs/>
          </w:rPr>
          <w:t>VideoReDo</w:t>
        </w:r>
      </w:hyperlink>
      <w:r w:rsidRPr="00295FA1">
        <w:rPr>
          <w:bCs/>
        </w:rPr>
        <w:t xml:space="preserve"> to fix errors in the data stream (some players have issues playing video streams with data errors) and cut recordings into smaller files.  </w:t>
      </w:r>
      <w:hyperlink r:id="rId32" w:history="1">
        <w:r w:rsidRPr="00295FA1">
          <w:rPr>
            <w:rStyle w:val="Hyperlink"/>
            <w:bCs/>
          </w:rPr>
          <w:t>HandBrake</w:t>
        </w:r>
      </w:hyperlink>
      <w:r w:rsidRPr="00295FA1">
        <w:rPr>
          <w:bCs/>
        </w:rPr>
        <w:t xml:space="preserve"> to encode the video and </w:t>
      </w:r>
      <w:hyperlink r:id="rId33" w:history="1">
        <w:r w:rsidRPr="00295FA1">
          <w:rPr>
            <w:rStyle w:val="Hyperlink"/>
            <w:bCs/>
          </w:rPr>
          <w:t>Plex Media Server</w:t>
        </w:r>
      </w:hyperlink>
      <w:r w:rsidRPr="00295FA1">
        <w:rPr>
          <w:bCs/>
        </w:rPr>
        <w:t xml:space="preserve"> to make the video available to devices.  Plex server runs on, you guessed it, the NAS!  I’m glossing over how to use Plex, organize files, and produce files optimal for streaming as there are many support articles and forum posts covering these topics on the Plex or any other similar service’s site.</w:t>
      </w:r>
    </w:p>
    <w:p w14:paraId="663B65ED" w14:textId="77777777" w:rsidR="00295FA1" w:rsidRPr="00295FA1" w:rsidRDefault="00295FA1" w:rsidP="00295FA1">
      <w:pPr>
        <w:rPr>
          <w:bCs/>
        </w:rPr>
      </w:pPr>
    </w:p>
    <w:p w14:paraId="39CF21E3" w14:textId="52FE97BE" w:rsidR="00295FA1" w:rsidRDefault="00295FA1" w:rsidP="00295FA1">
      <w:pPr>
        <w:rPr>
          <w:bCs/>
        </w:rPr>
      </w:pPr>
      <w:r w:rsidRPr="00295FA1">
        <w:rPr>
          <w:bCs/>
        </w:rPr>
        <w:t xml:space="preserve">Reading up on recommended practices to digitize VHS tapes, VCRs with newer Time-Based Correctors (TBC) were recommended.  Looking online, those were $400 or more.  Since it’s likely these videos will be watched a handful of times, I decided to forgo more expensive VCR options.  TBC can correct timing issues, making 1 second = 1 second, </w:t>
      </w:r>
      <w:r w:rsidR="00A217EF" w:rsidRPr="00295FA1">
        <w:rPr>
          <w:bCs/>
        </w:rPr>
        <w:t>no longer</w:t>
      </w:r>
      <w:r w:rsidRPr="00295FA1">
        <w:rPr>
          <w:bCs/>
        </w:rPr>
        <w:t xml:space="preserve"> due to tape stretching.  It aims to correct visual image jitter and “wiggling.”  I did see those artifacts and re-recorded if the video was bad enough.  The Hauppauge device captures video at about 13 mbps (2 hr is about 13 GB).  “Lossless” 25 mpbs capture devices were recommended.  Do you remember the quality of a VHS tape?  Lossless is not going to lose much VHS quality!  All tapes digitized weighed in at about 1 TB of storage.  Sounds like a lot.  Though, 4 TB drives are under $140.</w:t>
      </w:r>
    </w:p>
    <w:p w14:paraId="25D1BBAF" w14:textId="77777777" w:rsidR="00295FA1" w:rsidRPr="00295FA1" w:rsidRDefault="00295FA1" w:rsidP="00295FA1">
      <w:pPr>
        <w:rPr>
          <w:bCs/>
        </w:rPr>
      </w:pPr>
    </w:p>
    <w:p w14:paraId="51883D70" w14:textId="77777777" w:rsidR="00295FA1" w:rsidRDefault="00295FA1" w:rsidP="00295FA1">
      <w:pPr>
        <w:rPr>
          <w:bCs/>
        </w:rPr>
      </w:pPr>
      <w:r w:rsidRPr="00295FA1">
        <w:rPr>
          <w:bCs/>
        </w:rPr>
        <w:t xml:space="preserve">Watching college videos from 2004 as they were being digitized, I came across one of the shows and said ‘that guy looks familiar.’  It was two shows on school funding in the state of Ohio.  Our previous section SGL Nick Pittner – K8NAP was one of the guests.  I happen to be working camera in the WBGU studio for that show and Nick was in Columbus coming in via satellite.  Emailed Nick some screen grabs. </w:t>
      </w:r>
    </w:p>
    <w:p w14:paraId="7AC31FBE" w14:textId="77777777" w:rsidR="00295FA1" w:rsidRDefault="00295FA1" w:rsidP="00295FA1">
      <w:pPr>
        <w:rPr>
          <w:bCs/>
        </w:rPr>
      </w:pPr>
    </w:p>
    <w:p w14:paraId="3024F1FF" w14:textId="56F9DB25" w:rsidR="00295FA1" w:rsidRDefault="00295FA1" w:rsidP="00295FA1">
      <w:pPr>
        <w:rPr>
          <w:bCs/>
        </w:rPr>
      </w:pPr>
    </w:p>
    <w:p w14:paraId="0D30987F" w14:textId="77777777" w:rsidR="00180316" w:rsidRDefault="00180316" w:rsidP="00180316">
      <w:pPr>
        <w:rPr>
          <w:sz w:val="20"/>
          <w:szCs w:val="20"/>
        </w:rPr>
      </w:pPr>
    </w:p>
    <w:p w14:paraId="4350F4E1" w14:textId="13CF27A5" w:rsidR="00180316" w:rsidRPr="008F653B" w:rsidRDefault="00180316" w:rsidP="00180316">
      <w:pPr>
        <w:rPr>
          <w:color w:val="0563C1" w:themeColor="hyperlink"/>
          <w:sz w:val="20"/>
          <w:szCs w:val="20"/>
          <w:u w:val="single"/>
        </w:rPr>
      </w:pPr>
      <w:hyperlink w:anchor="TOP" w:history="1">
        <w:r w:rsidRPr="008F653B">
          <w:rPr>
            <w:color w:val="0563C1" w:themeColor="hyperlink"/>
            <w:sz w:val="20"/>
            <w:szCs w:val="20"/>
            <w:u w:val="single"/>
          </w:rPr>
          <w:t>TOP^</w:t>
        </w:r>
      </w:hyperlink>
    </w:p>
    <w:p w14:paraId="5A53D2B0" w14:textId="5514E632" w:rsidR="00295FA1" w:rsidRDefault="00295FA1" w:rsidP="00295FA1">
      <w:pPr>
        <w:rPr>
          <w:bCs/>
        </w:rPr>
      </w:pPr>
      <w:r w:rsidRPr="00295FA1">
        <w:rPr>
          <w:bCs/>
          <w:noProof/>
        </w:rPr>
        <w:lastRenderedPageBreak/>
        <mc:AlternateContent>
          <mc:Choice Requires="wpg">
            <w:drawing>
              <wp:anchor distT="0" distB="0" distL="114300" distR="114300" simplePos="0" relativeHeight="252703744" behindDoc="0" locked="0" layoutInCell="1" allowOverlap="1" wp14:anchorId="1AEDA3FD" wp14:editId="703ACE65">
                <wp:simplePos x="0" y="0"/>
                <wp:positionH relativeFrom="column">
                  <wp:posOffset>3248025</wp:posOffset>
                </wp:positionH>
                <wp:positionV relativeFrom="paragraph">
                  <wp:posOffset>140970</wp:posOffset>
                </wp:positionV>
                <wp:extent cx="3505200" cy="2477770"/>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3505200" cy="2477770"/>
                          <a:chOff x="0" y="0"/>
                          <a:chExt cx="3505200" cy="2477770"/>
                        </a:xfrm>
                      </wpg:grpSpPr>
                      <pic:pic xmlns:pic="http://schemas.openxmlformats.org/drawingml/2006/picture">
                        <pic:nvPicPr>
                          <pic:cNvPr id="52" name="Picture 52"/>
                          <pic:cNvPicPr>
                            <a:picLocks noChangeAspect="1"/>
                          </pic:cNvPicPr>
                        </pic:nvPicPr>
                        <pic:blipFill>
                          <a:blip r:embed="rId34">
                            <a:extLst>
                              <a:ext uri="{BEBA8EAE-BF5A-486C-A8C5-ECC9F3942E4B}">
                                <a14:imgProps xmlns:a14="http://schemas.microsoft.com/office/drawing/2010/main">
                                  <a14:imgLayer r:embed="rId35">
                                    <a14:imgEffect>
                                      <a14:brightnessContrast bright="38000"/>
                                    </a14:imgEffect>
                                  </a14:imgLayer>
                                </a14:imgProps>
                              </a:ext>
                              <a:ext uri="{28A0092B-C50C-407E-A947-70E740481C1C}">
                                <a14:useLocalDpi xmlns:a14="http://schemas.microsoft.com/office/drawing/2010/main" val="0"/>
                              </a:ext>
                            </a:extLst>
                          </a:blip>
                          <a:stretch>
                            <a:fillRect/>
                          </a:stretch>
                        </pic:blipFill>
                        <pic:spPr>
                          <a:xfrm>
                            <a:off x="0" y="0"/>
                            <a:ext cx="3505200" cy="2158365"/>
                          </a:xfrm>
                          <a:prstGeom prst="rect">
                            <a:avLst/>
                          </a:prstGeom>
                        </pic:spPr>
                      </pic:pic>
                      <wps:wsp>
                        <wps:cNvPr id="53" name="Text Box 11"/>
                        <wps:cNvSpPr txBox="1"/>
                        <wps:spPr>
                          <a:xfrm>
                            <a:off x="0" y="2219325"/>
                            <a:ext cx="3505200" cy="258445"/>
                          </a:xfrm>
                          <a:prstGeom prst="rect">
                            <a:avLst/>
                          </a:prstGeom>
                          <a:solidFill>
                            <a:prstClr val="white"/>
                          </a:solidFill>
                          <a:ln>
                            <a:noFill/>
                          </a:ln>
                        </wps:spPr>
                        <wps:txbx>
                          <w:txbxContent>
                            <w:p w14:paraId="0E31326A" w14:textId="77777777" w:rsidR="00F72868" w:rsidRDefault="00F72868" w:rsidP="00295FA1">
                              <w:pPr>
                                <w:pStyle w:val="Caption"/>
                              </w:pPr>
                              <w:r>
                                <w:t>Mike Baxter, KA0XTT, played by Tim Allen (arrl.org)</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1AEDA3FD" id="Group 21" o:spid="_x0000_s1035" style="position:absolute;margin-left:255.75pt;margin-top:11.1pt;width:276pt;height:195.1pt;z-index:252703744" coordsize="35052,24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">
                <v:shape id="Picture 52" o:spid="_x0000_s1036" type="#_x0000_t75" style="position:absolute;width:35052;height:21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">
                  <v:imagedata r:id="rId36" o:title=""/>
                </v:shape>
                <v:shape id="Text Box 11" o:spid="_x0000_s1037" type="#_x0000_t202" style="position:absolute;top:22193;width:3505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" stroked="f">
                  <v:textbox style="mso-fit-shape-to-text:t" inset="0,0,0,0">
                    <w:txbxContent>
                      <w:p w14:paraId="0E31326A" w14:textId="77777777" w:rsidR="00F72868" w:rsidRDefault="00F72868" w:rsidP="00295FA1">
                        <w:pPr>
                          <w:pStyle w:val="Caption"/>
                        </w:pPr>
                        <w:r>
                          <w:t>Mike Baxter, KA0XTT, played by Tim Allen (arrl.org)</w:t>
                        </w:r>
                      </w:p>
                    </w:txbxContent>
                  </v:textbox>
                </v:shape>
                <w10:wrap type="square"/>
              </v:group>
            </w:pict>
          </mc:Fallback>
        </mc:AlternateContent>
      </w:r>
      <w:r w:rsidRPr="00295FA1">
        <w:rPr>
          <w:bCs/>
        </w:rPr>
        <w:t>He remembered the show, hosts, other guest, and said they are still fighting the same fight after the better part of two decades later.  Sometimes you never know who you’re working with!</w:t>
      </w:r>
    </w:p>
    <w:p w14:paraId="1DCFF764" w14:textId="77777777" w:rsidR="00295FA1" w:rsidRPr="00295FA1" w:rsidRDefault="00295FA1" w:rsidP="00295FA1">
      <w:pPr>
        <w:rPr>
          <w:bCs/>
        </w:rPr>
      </w:pPr>
    </w:p>
    <w:p w14:paraId="5CC67FE1" w14:textId="2694A980" w:rsidR="00295FA1" w:rsidRPr="00295FA1" w:rsidRDefault="00295FA1" w:rsidP="00295FA1">
      <w:pPr>
        <w:rPr>
          <w:bCs/>
        </w:rPr>
      </w:pPr>
      <w:r w:rsidRPr="00295FA1">
        <w:rPr>
          <w:bCs/>
        </w:rPr>
        <w:t xml:space="preserve">On a commute a little longer than 10 feet, I’m planning to be in person at the </w:t>
      </w:r>
      <w:hyperlink r:id="rId37" w:history="1">
        <w:r w:rsidRPr="00295FA1">
          <w:rPr>
            <w:rStyle w:val="Hyperlink"/>
            <w:bCs/>
          </w:rPr>
          <w:t>Portage County Amateur Radio Service</w:t>
        </w:r>
      </w:hyperlink>
      <w:r w:rsidRPr="00295FA1">
        <w:rPr>
          <w:bCs/>
        </w:rPr>
        <w:t xml:space="preserve"> (PCARS) meeting coming up March 8th.  Meeting topic will be VoIP modes (Voice over IP), both analog and digital, and the </w:t>
      </w:r>
      <w:hyperlink r:id="rId38" w:history="1">
        <w:r w:rsidRPr="00295FA1">
          <w:rPr>
            <w:rStyle w:val="Hyperlink"/>
            <w:bCs/>
          </w:rPr>
          <w:t>DVMIS</w:t>
        </w:r>
      </w:hyperlink>
      <w:r w:rsidRPr="00295FA1">
        <w:rPr>
          <w:bCs/>
        </w:rPr>
        <w:t>.  Hope to see everyone.  There should be a Zoom link posted on their site if you would like to attend virtually.</w:t>
      </w:r>
    </w:p>
    <w:p w14:paraId="4F44892C" w14:textId="77777777" w:rsidR="00295FA1" w:rsidRDefault="00295FA1" w:rsidP="00295FA1">
      <w:pPr>
        <w:rPr>
          <w:bCs/>
        </w:rPr>
      </w:pPr>
    </w:p>
    <w:p w14:paraId="4624C1B1" w14:textId="19543A12" w:rsidR="00295FA1" w:rsidRPr="00295FA1" w:rsidRDefault="00295FA1" w:rsidP="00295FA1">
      <w:pPr>
        <w:rPr>
          <w:bCs/>
        </w:rPr>
      </w:pPr>
      <w:r w:rsidRPr="00295FA1">
        <w:rPr>
          <w:bCs/>
        </w:rPr>
        <w:t xml:space="preserve">Speaking of the DVMIS, the Last Man Standing Amateur Radio Club – KA6LMS is sponsoring a special event starting at 00:00 UTC on March 24, 2021 and end at 23:59 UTC on March 30, 2021.  This coincides with the last day of shooting for the show which is concluding its long, successful run.  This event is going to be a multi-band, multi-mode, special event celebrating the show for its portrayal of amateur radio.  AmateurLogic.TV is planning a net for March 27 from about 7 pm – 1 am eastern and the net will be carried on my system!  I’m honored to be part of this event as Last Man Standing is one of my favorite shows.  Mark your calendars and check the </w:t>
      </w:r>
      <w:hyperlink r:id="rId39" w:history="1">
        <w:r w:rsidRPr="00295FA1">
          <w:rPr>
            <w:rStyle w:val="Hyperlink"/>
            <w:bCs/>
          </w:rPr>
          <w:t>KA6LMS</w:t>
        </w:r>
      </w:hyperlink>
      <w:r w:rsidRPr="00295FA1">
        <w:rPr>
          <w:bCs/>
        </w:rPr>
        <w:t xml:space="preserve"> QRZ page for details!</w:t>
      </w:r>
    </w:p>
    <w:p w14:paraId="603970A8" w14:textId="16A3D0A6" w:rsidR="00A529C9" w:rsidRDefault="00A529C9" w:rsidP="00043773">
      <w:pPr>
        <w:rPr>
          <w:bCs/>
        </w:rPr>
      </w:pPr>
    </w:p>
    <w:p w14:paraId="25882E33" w14:textId="74610F59" w:rsidR="00A529C9" w:rsidRDefault="00A529C9" w:rsidP="00043773">
      <w:pPr>
        <w:rPr>
          <w:bCs/>
        </w:rPr>
      </w:pPr>
    </w:p>
    <w:p w14:paraId="4A96CBB5" w14:textId="77777777" w:rsidR="00A529C9" w:rsidRDefault="00A529C9" w:rsidP="00043773">
      <w:pPr>
        <w:rPr>
          <w:bCs/>
        </w:rPr>
      </w:pPr>
    </w:p>
    <w:p w14:paraId="4C616497" w14:textId="63E08348" w:rsidR="00043773" w:rsidRDefault="00043773" w:rsidP="00043773">
      <w:pPr>
        <w:rPr>
          <w:b/>
        </w:rPr>
      </w:pPr>
      <w:r w:rsidRPr="00043773">
        <w:rPr>
          <w:b/>
        </w:rPr>
        <w:t>Thanks for reading and 73… de Jeff – K8JTK</w:t>
      </w:r>
    </w:p>
    <w:p w14:paraId="37195539" w14:textId="77777777" w:rsidR="00CE515A" w:rsidRPr="00043773" w:rsidRDefault="00CE515A" w:rsidP="00043773">
      <w:pPr>
        <w:rPr>
          <w:b/>
        </w:rPr>
      </w:pPr>
    </w:p>
    <w:p w14:paraId="0514715A" w14:textId="2FE4A948" w:rsidR="00FD0EAD" w:rsidRPr="00FD0EAD" w:rsidRDefault="00F72868" w:rsidP="00FD0EAD">
      <w:pPr>
        <w:rPr>
          <w:b/>
          <w:bCs/>
        </w:rPr>
      </w:pPr>
      <w:r>
        <w:pict w14:anchorId="55504940">
          <v:rect id="_x0000_i1027" style="width:0;height:1.5pt" o:hralign="center" o:hrstd="t" o:hr="t" fillcolor="#a0a0a0" stroked="f"/>
        </w:pict>
      </w:r>
    </w:p>
    <w:p w14:paraId="7C4D3C91" w14:textId="5F3E8E36" w:rsidR="00FD0EAD" w:rsidRPr="00FD0EAD" w:rsidRDefault="00B03B6E" w:rsidP="00FD0EAD">
      <w:pPr>
        <w:rPr>
          <w:b/>
          <w:bCs/>
          <w:i/>
          <w:sz w:val="28"/>
          <w:szCs w:val="28"/>
        </w:rPr>
      </w:pPr>
      <w:bookmarkStart w:id="15" w:name="sec"/>
      <w:bookmarkEnd w:id="15"/>
      <w:r w:rsidRPr="00FD0EAD">
        <w:rPr>
          <w:b/>
          <w:bCs/>
          <w:i/>
          <w:noProof/>
          <w:sz w:val="28"/>
          <w:szCs w:val="28"/>
        </w:rPr>
        <w:drawing>
          <wp:anchor distT="0" distB="0" distL="114300" distR="114300" simplePos="0" relativeHeight="251663360" behindDoc="1" locked="0" layoutInCell="1" allowOverlap="1" wp14:anchorId="53582BED" wp14:editId="7DE297F0">
            <wp:simplePos x="0" y="0"/>
            <wp:positionH relativeFrom="margin">
              <wp:align>right</wp:align>
            </wp:positionH>
            <wp:positionV relativeFrom="paragraph">
              <wp:posOffset>48895</wp:posOffset>
            </wp:positionV>
            <wp:extent cx="2905760" cy="2179320"/>
            <wp:effectExtent l="0" t="0" r="8890" b="0"/>
            <wp:wrapTight wrapText="bothSides">
              <wp:wrapPolygon edited="0">
                <wp:start x="0" y="0"/>
                <wp:lineTo x="0" y="21336"/>
                <wp:lineTo x="21524" y="21336"/>
                <wp:lineTo x="2152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8BHL at work.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05760" cy="2179320"/>
                    </a:xfrm>
                    <a:prstGeom prst="rect">
                      <a:avLst/>
                    </a:prstGeom>
                  </pic:spPr>
                </pic:pic>
              </a:graphicData>
            </a:graphic>
            <wp14:sizeRelH relativeFrom="page">
              <wp14:pctWidth>0</wp14:pctWidth>
            </wp14:sizeRelH>
            <wp14:sizeRelV relativeFrom="page">
              <wp14:pctHeight>0</wp14:pctHeight>
            </wp14:sizeRelV>
          </wp:anchor>
        </w:drawing>
      </w:r>
      <w:r w:rsidR="00FD0EAD" w:rsidRPr="00FD0EAD">
        <w:rPr>
          <w:b/>
          <w:bCs/>
          <w:i/>
          <w:sz w:val="28"/>
          <w:szCs w:val="28"/>
        </w:rPr>
        <w:t>From the Section Emergency Coordinator</w:t>
      </w:r>
    </w:p>
    <w:p w14:paraId="3A1993B1" w14:textId="7C721396" w:rsidR="00FD0EAD" w:rsidRPr="00FD0EAD" w:rsidRDefault="00FD0EAD" w:rsidP="00FD0EAD">
      <w:pPr>
        <w:rPr>
          <w:b/>
          <w:bCs/>
          <w:i/>
        </w:rPr>
      </w:pPr>
      <w:r w:rsidRPr="00FD0EAD">
        <w:rPr>
          <w:b/>
          <w:bCs/>
          <w:i/>
        </w:rPr>
        <w:t>Stan Broadway, N8BHL - SEC</w:t>
      </w:r>
    </w:p>
    <w:p w14:paraId="0243C173" w14:textId="1352EBB9" w:rsidR="00FD0EAD" w:rsidRDefault="00F72868" w:rsidP="00FD0EAD">
      <w:pPr>
        <w:rPr>
          <w:b/>
          <w:bCs/>
        </w:rPr>
      </w:pPr>
      <w:hyperlink r:id="rId41" w:history="1">
        <w:r w:rsidR="00A23631" w:rsidRPr="00745B57">
          <w:rPr>
            <w:rStyle w:val="Hyperlink"/>
          </w:rPr>
          <w:t>broadways@standi.com</w:t>
        </w:r>
      </w:hyperlink>
      <w:r w:rsidR="00FD0EAD" w:rsidRPr="00FD0EAD">
        <w:rPr>
          <w:b/>
          <w:bCs/>
        </w:rPr>
        <w:t xml:space="preserve"> </w:t>
      </w:r>
    </w:p>
    <w:p w14:paraId="271DAD55" w14:textId="6B59632C" w:rsidR="004A29E6" w:rsidRDefault="004A29E6" w:rsidP="00FD0EAD">
      <w:pPr>
        <w:rPr>
          <w:b/>
          <w:bCs/>
        </w:rPr>
      </w:pPr>
    </w:p>
    <w:p w14:paraId="65B0959C" w14:textId="77777777" w:rsidR="003C7B94" w:rsidRPr="003C7B94" w:rsidRDefault="003C7B94" w:rsidP="003C7B94">
      <w:pPr>
        <w:rPr>
          <w:b/>
          <w:color w:val="FF0000"/>
        </w:rPr>
      </w:pPr>
      <w:r w:rsidRPr="003C7B94">
        <w:rPr>
          <w:b/>
          <w:color w:val="FF0000"/>
        </w:rPr>
        <w:t>Ohio ARES ~ things are coming!</w:t>
      </w:r>
    </w:p>
    <w:p w14:paraId="7C9DB377" w14:textId="77777777" w:rsidR="003C7B94" w:rsidRDefault="003C7B94" w:rsidP="003C7B94">
      <w:pPr>
        <w:rPr>
          <w:bCs/>
        </w:rPr>
      </w:pPr>
    </w:p>
    <w:p w14:paraId="426874B0" w14:textId="1912ADAE" w:rsidR="003C7B94" w:rsidRPr="003C7B94" w:rsidRDefault="003C7B94" w:rsidP="003C7B94">
      <w:pPr>
        <w:rPr>
          <w:bCs/>
        </w:rPr>
      </w:pPr>
      <w:r w:rsidRPr="003C7B94">
        <w:rPr>
          <w:bCs/>
        </w:rPr>
        <w:t xml:space="preserve">Things are rolling along with the Ohio ARES organization. We had a very successful VHF contest- remember the main purpose is to plot your personal coverage pattern so if we have a “dark sky” event with no power and no repeaters you’ll have a head start on relaying important information.  For many newer hams, it reinforces the need for a good outside antenna. </w:t>
      </w:r>
    </w:p>
    <w:p w14:paraId="3C5156CF" w14:textId="77777777" w:rsidR="003C7B94" w:rsidRPr="003C7B94" w:rsidRDefault="003C7B94" w:rsidP="003C7B94">
      <w:pPr>
        <w:rPr>
          <w:bCs/>
        </w:rPr>
      </w:pPr>
    </w:p>
    <w:p w14:paraId="63318255" w14:textId="77777777" w:rsidR="00E46213" w:rsidRDefault="003C7B94" w:rsidP="003C7B94">
      <w:pPr>
        <w:rPr>
          <w:bCs/>
        </w:rPr>
      </w:pPr>
      <w:r w:rsidRPr="003C7B94">
        <w:rPr>
          <w:bCs/>
        </w:rPr>
        <w:t xml:space="preserve">Speaking of… another important Ohio ARES event is NVIS Antenna Day.  This year, NVIS Day is set for April 24. NVIS involves “cloud burner” antennas- low to the ground, with RF radiation going more or less straight up, bouncing down to areas within about 400 miles… just what we need for emergency HF communications in Ohio and elsewhere!  </w:t>
      </w:r>
    </w:p>
    <w:p w14:paraId="31B5904A" w14:textId="1C56F26B" w:rsidR="00E46213" w:rsidRDefault="00E46213" w:rsidP="003C7B94">
      <w:pPr>
        <w:rPr>
          <w:bCs/>
        </w:rPr>
      </w:pPr>
    </w:p>
    <w:p w14:paraId="36B11DE5" w14:textId="43D4A26C" w:rsidR="00180316" w:rsidRPr="008F653B" w:rsidRDefault="00180316" w:rsidP="00180316">
      <w:pPr>
        <w:rPr>
          <w:color w:val="0563C1" w:themeColor="hyperlink"/>
          <w:sz w:val="20"/>
          <w:szCs w:val="20"/>
          <w:u w:val="single"/>
        </w:rPr>
      </w:pPr>
      <w:hyperlink w:anchor="TOP" w:history="1">
        <w:r w:rsidRPr="008F653B">
          <w:rPr>
            <w:color w:val="0563C1" w:themeColor="hyperlink"/>
            <w:sz w:val="20"/>
            <w:szCs w:val="20"/>
            <w:u w:val="single"/>
          </w:rPr>
          <w:t>TOP^</w:t>
        </w:r>
      </w:hyperlink>
    </w:p>
    <w:p w14:paraId="177C18FF" w14:textId="1D6D2FA4" w:rsidR="003C7B94" w:rsidRPr="003C7B94" w:rsidRDefault="003C7B94" w:rsidP="003C7B94">
      <w:pPr>
        <w:rPr>
          <w:bCs/>
        </w:rPr>
      </w:pPr>
      <w:proofErr w:type="gramStart"/>
      <w:r w:rsidRPr="003C7B94">
        <w:rPr>
          <w:bCs/>
        </w:rPr>
        <w:lastRenderedPageBreak/>
        <w:t>It’s</w:t>
      </w:r>
      <w:proofErr w:type="gramEnd"/>
      <w:r w:rsidRPr="003C7B94">
        <w:rPr>
          <w:bCs/>
        </w:rPr>
        <w:t xml:space="preserve"> a great time to get together (yes! It’s outdoors!) and learn to build antennas, then try them out.  Again, this is a fun way to stay prepared with functional, portable antennas in our go-boxes. And for many it’s the first time to actually solder together an antenna.  Stay tuned for further details!  We have been asked to present NVIS on a national ARES forum in the near future. </w:t>
      </w:r>
    </w:p>
    <w:p w14:paraId="0ED7A14B" w14:textId="77777777" w:rsidR="003C7B94" w:rsidRPr="003C7B94" w:rsidRDefault="003C7B94" w:rsidP="003C7B94">
      <w:pPr>
        <w:rPr>
          <w:bCs/>
        </w:rPr>
      </w:pPr>
    </w:p>
    <w:p w14:paraId="015365A2" w14:textId="42341ED9" w:rsidR="003C7B94" w:rsidRPr="003C7B94" w:rsidRDefault="003C7B94" w:rsidP="003C7B94">
      <w:pPr>
        <w:rPr>
          <w:bCs/>
        </w:rPr>
      </w:pPr>
      <w:r w:rsidRPr="003C7B94">
        <w:rPr>
          <w:bCs/>
        </w:rPr>
        <w:t xml:space="preserve">We are also working on the annual ARES Spring Conference. This has been a great success over the years, with well over 100 participants each year.  The advent of Zoom leads us to consider using video conferencing to bring in experts from </w:t>
      </w:r>
      <w:r w:rsidR="004B145D" w:rsidRPr="003C7B94">
        <w:rPr>
          <w:bCs/>
        </w:rPr>
        <w:t>anywhere and</w:t>
      </w:r>
      <w:r w:rsidRPr="003C7B94">
        <w:rPr>
          <w:bCs/>
        </w:rPr>
        <w:t xml:space="preserve"> present them to a much greater number! We’re working on potential breakout sessions and outside speakers for the session. We may be able to spread these out over a few weeknights.  Easter is early (April 4) so will have to consider the week of the 11th.  More to come! </w:t>
      </w:r>
    </w:p>
    <w:p w14:paraId="776EB1D8" w14:textId="77777777" w:rsidR="003C7B94" w:rsidRPr="003C7B94" w:rsidRDefault="003C7B94" w:rsidP="003C7B94">
      <w:pPr>
        <w:rPr>
          <w:bCs/>
        </w:rPr>
      </w:pPr>
    </w:p>
    <w:p w14:paraId="6CA99BEF" w14:textId="1A8BADE3" w:rsidR="003C7B94" w:rsidRDefault="003C7B94" w:rsidP="003C7B94">
      <w:pPr>
        <w:rPr>
          <w:bCs/>
        </w:rPr>
      </w:pPr>
      <w:r w:rsidRPr="003C7B94">
        <w:rPr>
          <w:bCs/>
        </w:rPr>
        <w:t xml:space="preserve">I would encourage you all to participate in the Red Cross “Winlink Thursdays” as we move through Spring.  The exercises are really easy, and the ability to quickly use Winlink to send forms for any agency is really important!  The exercise takes place on the second Thursdays leading up to a </w:t>
      </w:r>
      <w:r w:rsidR="004B145D" w:rsidRPr="003C7B94">
        <w:rPr>
          <w:bCs/>
        </w:rPr>
        <w:t>large-scale</w:t>
      </w:r>
      <w:r w:rsidRPr="003C7B94">
        <w:rPr>
          <w:bCs/>
        </w:rPr>
        <w:t xml:space="preserve"> exercise May 8.  Check ARC EmComm Training on groups.io. </w:t>
      </w:r>
    </w:p>
    <w:p w14:paraId="6CE59D8F" w14:textId="06E72A24" w:rsidR="004B145D" w:rsidRDefault="004B145D" w:rsidP="003C7B94">
      <w:pPr>
        <w:rPr>
          <w:bCs/>
        </w:rPr>
      </w:pPr>
    </w:p>
    <w:p w14:paraId="6D48614C" w14:textId="322115D7" w:rsidR="004B145D" w:rsidRPr="003C7B94" w:rsidRDefault="004B145D" w:rsidP="004B145D">
      <w:pPr>
        <w:jc w:val="center"/>
        <w:rPr>
          <w:bCs/>
        </w:rPr>
      </w:pPr>
      <w:r>
        <w:rPr>
          <w:bCs/>
        </w:rPr>
        <w:t>####</w:t>
      </w:r>
    </w:p>
    <w:p w14:paraId="41D01DEE" w14:textId="65CB892D" w:rsidR="003C7B94" w:rsidRPr="003C7B94" w:rsidRDefault="003C7B94" w:rsidP="003C7B94">
      <w:pPr>
        <w:rPr>
          <w:bCs/>
        </w:rPr>
      </w:pPr>
    </w:p>
    <w:p w14:paraId="5F3E4674" w14:textId="77777777" w:rsidR="004B145D" w:rsidRPr="004B145D" w:rsidRDefault="004B145D" w:rsidP="004B145D">
      <w:pPr>
        <w:rPr>
          <w:rFonts w:eastAsia="Times New Roman"/>
          <w:b/>
          <w:bCs/>
          <w:i/>
          <w:iCs/>
          <w:sz w:val="28"/>
          <w:szCs w:val="28"/>
        </w:rPr>
      </w:pPr>
      <w:r w:rsidRPr="004B145D">
        <w:rPr>
          <w:rFonts w:eastAsia="Times New Roman"/>
          <w:b/>
          <w:bCs/>
          <w:i/>
          <w:iCs/>
          <w:sz w:val="28"/>
          <w:szCs w:val="28"/>
        </w:rPr>
        <w:t>Ohio ARES D10 2021 Messaging Exercise</w:t>
      </w:r>
    </w:p>
    <w:p w14:paraId="7321C6E6" w14:textId="77777777" w:rsidR="004B145D" w:rsidRPr="00937603" w:rsidRDefault="004B145D" w:rsidP="004B145D">
      <w:pPr>
        <w:rPr>
          <w:rFonts w:eastAsia="Times New Roman"/>
          <w:bCs/>
        </w:rPr>
      </w:pPr>
    </w:p>
    <w:p w14:paraId="71D861EF" w14:textId="77777777" w:rsidR="004B145D" w:rsidRDefault="004B145D" w:rsidP="004B145D">
      <w:pPr>
        <w:rPr>
          <w:rFonts w:eastAsia="Times New Roman"/>
          <w:bCs/>
        </w:rPr>
      </w:pPr>
      <w:r w:rsidRPr="00937603">
        <w:rPr>
          <w:rFonts w:eastAsia="Times New Roman"/>
          <w:bCs/>
          <w:noProof/>
        </w:rPr>
        <w:drawing>
          <wp:anchor distT="0" distB="0" distL="114300" distR="114300" simplePos="0" relativeHeight="252690432" behindDoc="1" locked="0" layoutInCell="1" allowOverlap="1" wp14:anchorId="5EADC8A5" wp14:editId="4BF75076">
            <wp:simplePos x="0" y="0"/>
            <wp:positionH relativeFrom="column">
              <wp:posOffset>19050</wp:posOffset>
            </wp:positionH>
            <wp:positionV relativeFrom="paragraph">
              <wp:posOffset>6985</wp:posOffset>
            </wp:positionV>
            <wp:extent cx="2257425" cy="1504950"/>
            <wp:effectExtent l="0" t="0" r="9525" b="0"/>
            <wp:wrapTight wrapText="bothSides">
              <wp:wrapPolygon edited="0">
                <wp:start x="0" y="0"/>
                <wp:lineTo x="0" y="21327"/>
                <wp:lineTo x="21509" y="21327"/>
                <wp:lineTo x="2150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7603">
        <w:rPr>
          <w:rFonts w:eastAsia="Times New Roman"/>
          <w:bCs/>
        </w:rPr>
        <w:t>District 10 will be running some lightweight, easy-to-follow activities throughout 2021 to help you s keep those messaging and digital muscles that they needed for SET in-shape.  As any potential activation may have different requirements, the objective is to keep a variety of messaging modalities fresh in people’s minds, ensuring we have as many tools in the toolbox as possible when needed.</w:t>
      </w:r>
    </w:p>
    <w:p w14:paraId="1531FBBF" w14:textId="77777777" w:rsidR="004B145D" w:rsidRPr="00937603" w:rsidRDefault="004B145D" w:rsidP="004B145D">
      <w:pPr>
        <w:rPr>
          <w:rFonts w:eastAsia="Times New Roman"/>
          <w:bCs/>
        </w:rPr>
      </w:pPr>
    </w:p>
    <w:p w14:paraId="399393D9" w14:textId="77777777" w:rsidR="004B145D" w:rsidRDefault="004B145D" w:rsidP="004B145D">
      <w:pPr>
        <w:rPr>
          <w:rFonts w:eastAsia="Times New Roman"/>
          <w:bCs/>
        </w:rPr>
      </w:pPr>
      <w:r w:rsidRPr="00937603">
        <w:rPr>
          <w:rFonts w:eastAsia="Times New Roman"/>
          <w:bCs/>
        </w:rPr>
        <w:t>We will also gamify this, keeping track of who participates in each county and how each county stacks up against each other within District 10.  We’ll come up with some sort of prize at the end of the year if people really get into it, but details to follow on that later.</w:t>
      </w:r>
    </w:p>
    <w:p w14:paraId="6D9BADEB" w14:textId="77777777" w:rsidR="004B145D" w:rsidRPr="00937603" w:rsidRDefault="004B145D" w:rsidP="004B145D">
      <w:pPr>
        <w:rPr>
          <w:rFonts w:eastAsia="Times New Roman"/>
          <w:bCs/>
        </w:rPr>
      </w:pPr>
    </w:p>
    <w:p w14:paraId="086BF228" w14:textId="77777777" w:rsidR="004B145D" w:rsidRPr="00937603" w:rsidRDefault="004B145D" w:rsidP="004B145D">
      <w:pPr>
        <w:rPr>
          <w:rFonts w:eastAsia="Times New Roman"/>
          <w:bCs/>
        </w:rPr>
      </w:pPr>
      <w:r w:rsidRPr="00937603">
        <w:rPr>
          <w:rFonts w:eastAsia="Times New Roman"/>
          <w:bCs/>
          <w:noProof/>
        </w:rPr>
        <w:drawing>
          <wp:anchor distT="0" distB="0" distL="114300" distR="114300" simplePos="0" relativeHeight="252691456" behindDoc="1" locked="0" layoutInCell="1" allowOverlap="1" wp14:anchorId="69D695A2" wp14:editId="68374EBA">
            <wp:simplePos x="0" y="0"/>
            <wp:positionH relativeFrom="margin">
              <wp:align>right</wp:align>
            </wp:positionH>
            <wp:positionV relativeFrom="paragraph">
              <wp:posOffset>-240030</wp:posOffset>
            </wp:positionV>
            <wp:extent cx="3314700" cy="2400300"/>
            <wp:effectExtent l="0" t="0" r="0" b="0"/>
            <wp:wrapTight wrapText="bothSides">
              <wp:wrapPolygon edited="0">
                <wp:start x="0" y="0"/>
                <wp:lineTo x="0" y="21429"/>
                <wp:lineTo x="21476" y="21429"/>
                <wp:lineTo x="21476" y="0"/>
                <wp:lineTo x="0" y="0"/>
              </wp:wrapPolygon>
            </wp:wrapTight>
            <wp:docPr id="19" name="Picture 19">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147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7603">
        <w:rPr>
          <w:rFonts w:eastAsia="Times New Roman"/>
          <w:bCs/>
        </w:rPr>
        <w:t xml:space="preserve">Each month, we’re asking you to send a message to AB8M or KM8V via a different method.  That’s it – one month, one message. </w:t>
      </w:r>
      <w:r w:rsidRPr="00937603">
        <w:rPr>
          <w:rFonts w:ascii="Segoe UI Emoji" w:eastAsia="Times New Roman" w:hAnsi="Segoe UI Emoji" w:cs="Segoe UI Emoji"/>
          <w:bCs/>
        </w:rPr>
        <w:t>🙂</w:t>
      </w:r>
      <w:r w:rsidRPr="00937603">
        <w:rPr>
          <w:rFonts w:eastAsia="Times New Roman"/>
          <w:bCs/>
        </w:rPr>
        <w:t>  </w:t>
      </w:r>
    </w:p>
    <w:p w14:paraId="30359DA8" w14:textId="77777777" w:rsidR="004B145D" w:rsidRDefault="004B145D" w:rsidP="004B145D">
      <w:pPr>
        <w:rPr>
          <w:rFonts w:eastAsia="Times New Roman"/>
          <w:bCs/>
        </w:rPr>
      </w:pPr>
    </w:p>
    <w:p w14:paraId="13EE078E" w14:textId="77777777" w:rsidR="004B145D" w:rsidRPr="00937603" w:rsidRDefault="004B145D" w:rsidP="004B145D">
      <w:pPr>
        <w:rPr>
          <w:rFonts w:eastAsia="Times New Roman"/>
          <w:bCs/>
        </w:rPr>
      </w:pPr>
      <w:r w:rsidRPr="00937603">
        <w:rPr>
          <w:rFonts w:eastAsia="Times New Roman"/>
          <w:bCs/>
        </w:rPr>
        <w:t>Winlink Express</w:t>
      </w:r>
    </w:p>
    <w:p w14:paraId="2DA49E0A" w14:textId="77777777" w:rsidR="004B145D" w:rsidRPr="00937603" w:rsidRDefault="004B145D" w:rsidP="004B145D">
      <w:pPr>
        <w:rPr>
          <w:rFonts w:eastAsia="Times New Roman"/>
          <w:bCs/>
        </w:rPr>
      </w:pPr>
      <w:r w:rsidRPr="00937603">
        <w:rPr>
          <w:rFonts w:eastAsia="Times New Roman"/>
          <w:b/>
          <w:bCs/>
        </w:rPr>
        <w:t>February &amp; June – Winlink: </w:t>
      </w:r>
      <w:r w:rsidRPr="00937603">
        <w:rPr>
          <w:rFonts w:eastAsia="Times New Roman"/>
          <w:bCs/>
        </w:rPr>
        <w:t>Send a message </w:t>
      </w:r>
      <w:r w:rsidRPr="00937603">
        <w:rPr>
          <w:rFonts w:eastAsia="Times New Roman"/>
          <w:b/>
          <w:bCs/>
          <w:i/>
          <w:iCs/>
        </w:rPr>
        <w:t>over the air</w:t>
      </w:r>
      <w:r w:rsidRPr="00937603">
        <w:rPr>
          <w:rFonts w:eastAsia="Times New Roman"/>
          <w:bCs/>
        </w:rPr>
        <w:t> to a winlink gateway addressed to AB8M or KM8V.  The message should include Callsign, Name, City, County, and the winlink gateway they used.  </w:t>
      </w:r>
    </w:p>
    <w:p w14:paraId="1F4FBC1A" w14:textId="77777777" w:rsidR="004B145D" w:rsidRPr="00937603" w:rsidRDefault="004B145D" w:rsidP="004B145D">
      <w:pPr>
        <w:rPr>
          <w:rFonts w:eastAsia="Times New Roman"/>
          <w:bCs/>
        </w:rPr>
      </w:pPr>
      <w:r w:rsidRPr="00937603">
        <w:rPr>
          <w:rFonts w:eastAsia="Times New Roman"/>
          <w:bCs/>
        </w:rPr>
        <w:t>You can find local Winlink RMS Gateways </w:t>
      </w:r>
      <w:hyperlink r:id="rId45" w:tgtFrame="_blank" w:history="1">
        <w:r w:rsidRPr="00937603">
          <w:rPr>
            <w:rStyle w:val="Hyperlink"/>
            <w:rFonts w:eastAsia="Times New Roman"/>
            <w:bCs/>
          </w:rPr>
          <w:t>here</w:t>
        </w:r>
      </w:hyperlink>
      <w:r w:rsidRPr="00937603">
        <w:rPr>
          <w:rFonts w:eastAsia="Times New Roman"/>
          <w:bCs/>
        </w:rPr>
        <w:t>, or look them up in </w:t>
      </w:r>
      <w:hyperlink r:id="rId46" w:tgtFrame="_blank" w:history="1">
        <w:r w:rsidRPr="00937603">
          <w:rPr>
            <w:rStyle w:val="Hyperlink"/>
            <w:rFonts w:eastAsia="Times New Roman"/>
            <w:bCs/>
          </w:rPr>
          <w:t>Winlink Express</w:t>
        </w:r>
      </w:hyperlink>
      <w:r w:rsidRPr="00937603">
        <w:rPr>
          <w:rFonts w:eastAsia="Times New Roman"/>
          <w:bCs/>
        </w:rPr>
        <w:t>.</w:t>
      </w:r>
    </w:p>
    <w:p w14:paraId="74554F9F" w14:textId="77777777" w:rsidR="00A431D6" w:rsidRDefault="00A431D6" w:rsidP="004B145D">
      <w:pPr>
        <w:rPr>
          <w:rFonts w:eastAsia="Times New Roman"/>
          <w:b/>
          <w:bCs/>
        </w:rPr>
      </w:pPr>
    </w:p>
    <w:p w14:paraId="49B5A40E" w14:textId="77777777" w:rsidR="00E46213" w:rsidRDefault="00E46213" w:rsidP="004B145D">
      <w:pPr>
        <w:rPr>
          <w:rFonts w:eastAsia="Times New Roman"/>
          <w:b/>
          <w:bCs/>
        </w:rPr>
      </w:pPr>
    </w:p>
    <w:p w14:paraId="7FF0D010" w14:textId="60149AD9" w:rsidR="00E46213" w:rsidRDefault="00E46213" w:rsidP="004B145D">
      <w:pPr>
        <w:rPr>
          <w:rFonts w:eastAsia="Times New Roman"/>
          <w:b/>
          <w:bCs/>
        </w:rPr>
      </w:pPr>
    </w:p>
    <w:p w14:paraId="44C4CD84" w14:textId="77777777" w:rsidR="00180316" w:rsidRPr="008F653B" w:rsidRDefault="00180316" w:rsidP="00180316">
      <w:pPr>
        <w:rPr>
          <w:color w:val="0563C1" w:themeColor="hyperlink"/>
          <w:sz w:val="20"/>
          <w:szCs w:val="20"/>
          <w:u w:val="single"/>
        </w:rPr>
      </w:pPr>
      <w:hyperlink w:anchor="TOP" w:history="1">
        <w:r w:rsidRPr="008F653B">
          <w:rPr>
            <w:color w:val="0563C1" w:themeColor="hyperlink"/>
            <w:sz w:val="20"/>
            <w:szCs w:val="20"/>
            <w:u w:val="single"/>
          </w:rPr>
          <w:t>TOP^</w:t>
        </w:r>
      </w:hyperlink>
    </w:p>
    <w:p w14:paraId="50EFFC73" w14:textId="586398FC" w:rsidR="004B145D" w:rsidRDefault="004B145D" w:rsidP="004B145D">
      <w:pPr>
        <w:rPr>
          <w:rFonts w:eastAsia="Times New Roman"/>
          <w:bCs/>
        </w:rPr>
      </w:pPr>
      <w:r w:rsidRPr="00937603">
        <w:rPr>
          <w:rFonts w:eastAsia="Times New Roman"/>
          <w:b/>
          <w:bCs/>
        </w:rPr>
        <w:lastRenderedPageBreak/>
        <w:t>March &amp; July – Packet Radio: </w:t>
      </w:r>
      <w:r w:rsidRPr="00937603">
        <w:rPr>
          <w:rFonts w:eastAsia="Times New Roman"/>
          <w:bCs/>
        </w:rPr>
        <w:t>Send a message to a </w:t>
      </w:r>
      <w:r w:rsidRPr="00937603">
        <w:rPr>
          <w:rFonts w:eastAsia="Times New Roman"/>
          <w:b/>
          <w:bCs/>
          <w:i/>
          <w:iCs/>
        </w:rPr>
        <w:t>packet node </w:t>
      </w:r>
      <w:r w:rsidRPr="00937603">
        <w:rPr>
          <w:rFonts w:eastAsia="Times New Roman"/>
          <w:bCs/>
        </w:rPr>
        <w:t>addressed as a bulletin to ARES@CLE.  The bulletin should include Callsign, Name, City and County. </w:t>
      </w:r>
    </w:p>
    <w:p w14:paraId="21B49ACD" w14:textId="06FFD3AA" w:rsidR="004B145D" w:rsidRPr="00937603" w:rsidRDefault="004B145D" w:rsidP="004B145D">
      <w:pPr>
        <w:rPr>
          <w:rFonts w:eastAsia="Times New Roman"/>
          <w:bCs/>
        </w:rPr>
      </w:pPr>
    </w:p>
    <w:p w14:paraId="28A367D7" w14:textId="6B42A1B5" w:rsidR="004B145D" w:rsidRPr="00E46213" w:rsidRDefault="00E46213" w:rsidP="004B145D">
      <w:pPr>
        <w:rPr>
          <w:rFonts w:eastAsia="Times New Roman"/>
          <w:b/>
        </w:rPr>
      </w:pPr>
      <w:r w:rsidRPr="00E46213">
        <w:rPr>
          <w:rFonts w:eastAsia="Times New Roman"/>
          <w:b/>
          <w:noProof/>
        </w:rPr>
        <w:drawing>
          <wp:anchor distT="0" distB="0" distL="114300" distR="114300" simplePos="0" relativeHeight="252692480" behindDoc="1" locked="0" layoutInCell="1" allowOverlap="1" wp14:anchorId="2CD41E79" wp14:editId="41FD8F58">
            <wp:simplePos x="0" y="0"/>
            <wp:positionH relativeFrom="margin">
              <wp:align>left</wp:align>
            </wp:positionH>
            <wp:positionV relativeFrom="paragraph">
              <wp:posOffset>97155</wp:posOffset>
            </wp:positionV>
            <wp:extent cx="4254500" cy="2552700"/>
            <wp:effectExtent l="0" t="0" r="0" b="0"/>
            <wp:wrapTight wrapText="bothSides">
              <wp:wrapPolygon edited="0">
                <wp:start x="0" y="0"/>
                <wp:lineTo x="0" y="21439"/>
                <wp:lineTo x="21471" y="21439"/>
                <wp:lineTo x="21471" y="0"/>
                <wp:lineTo x="0" y="0"/>
              </wp:wrapPolygon>
            </wp:wrapTight>
            <wp:docPr id="17" name="Picture 17">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545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45D" w:rsidRPr="00E46213">
        <w:rPr>
          <w:rFonts w:eastAsia="Times New Roman"/>
          <w:b/>
        </w:rPr>
        <w:t>Packet BBS</w:t>
      </w:r>
    </w:p>
    <w:p w14:paraId="1FD373E1" w14:textId="77BEBC16" w:rsidR="004B145D" w:rsidRDefault="004B145D" w:rsidP="004B145D">
      <w:pPr>
        <w:rPr>
          <w:rFonts w:eastAsia="Times New Roman"/>
          <w:bCs/>
        </w:rPr>
      </w:pPr>
      <w:r w:rsidRPr="00937603">
        <w:rPr>
          <w:rFonts w:eastAsia="Times New Roman"/>
          <w:bCs/>
        </w:rPr>
        <w:t>KM8V-1 is on the western edge of Cuyahoga County w/ coverage into Lorain County.  AB8M-1 is on the southern side of Cuyahoga County w/ coverage into Lorain and Medina counties.  W8HAC-1 is the eastern side of Cuyahoga County w/ coverage into Lake and Geauga counties. </w:t>
      </w:r>
    </w:p>
    <w:p w14:paraId="0E11513D" w14:textId="77777777" w:rsidR="004B145D" w:rsidRPr="00937603" w:rsidRDefault="004B145D" w:rsidP="004B145D">
      <w:pPr>
        <w:rPr>
          <w:rFonts w:eastAsia="Times New Roman"/>
          <w:bCs/>
        </w:rPr>
      </w:pPr>
    </w:p>
    <w:p w14:paraId="4966441C" w14:textId="77777777" w:rsidR="004B145D" w:rsidRPr="00937603" w:rsidRDefault="004B145D" w:rsidP="004B145D">
      <w:pPr>
        <w:rPr>
          <w:rFonts w:eastAsia="Times New Roman"/>
          <w:bCs/>
        </w:rPr>
      </w:pPr>
      <w:r w:rsidRPr="00937603">
        <w:rPr>
          <w:rFonts w:eastAsia="Times New Roman"/>
          <w:bCs/>
        </w:rPr>
        <w:t>(If other D10 counties want to link a packet node, or want training for your ARES team specific about using packet, let me know.) </w:t>
      </w:r>
      <w:hyperlink r:id="rId49" w:tgtFrame="_blank" w:history="1">
        <w:r w:rsidRPr="00937603">
          <w:rPr>
            <w:rStyle w:val="Hyperlink"/>
            <w:rFonts w:eastAsia="Times New Roman"/>
            <w:bCs/>
          </w:rPr>
          <w:t>Click here for info on Cleveland area packet nodes</w:t>
        </w:r>
      </w:hyperlink>
      <w:r w:rsidRPr="00937603">
        <w:rPr>
          <w:rFonts w:eastAsia="Times New Roman"/>
          <w:bCs/>
        </w:rPr>
        <w:t>.</w:t>
      </w:r>
    </w:p>
    <w:p w14:paraId="734FD3CA" w14:textId="3CAB53C5" w:rsidR="004B145D" w:rsidRPr="00937603" w:rsidRDefault="004B145D" w:rsidP="004B145D">
      <w:pPr>
        <w:rPr>
          <w:rFonts w:eastAsia="Times New Roman"/>
          <w:bCs/>
        </w:rPr>
      </w:pPr>
      <w:r w:rsidRPr="00937603">
        <w:rPr>
          <w:rFonts w:eastAsia="Times New Roman"/>
          <w:bCs/>
        </w:rPr>
        <w:t>FLMSG ICS-213</w:t>
      </w:r>
    </w:p>
    <w:p w14:paraId="587CE29E" w14:textId="41F03409" w:rsidR="004B145D" w:rsidRDefault="004B145D" w:rsidP="004B145D">
      <w:pPr>
        <w:rPr>
          <w:rFonts w:eastAsia="Times New Roman"/>
          <w:b/>
          <w:bCs/>
        </w:rPr>
      </w:pPr>
    </w:p>
    <w:p w14:paraId="31A3A6FF" w14:textId="77777777" w:rsidR="00CC11DF" w:rsidRDefault="00CC11DF" w:rsidP="004B145D">
      <w:pPr>
        <w:rPr>
          <w:rFonts w:eastAsia="Times New Roman"/>
          <w:b/>
          <w:bCs/>
        </w:rPr>
      </w:pPr>
    </w:p>
    <w:p w14:paraId="3425F65E" w14:textId="75446E6C" w:rsidR="00CC11DF" w:rsidRDefault="00CC11DF" w:rsidP="004B145D">
      <w:pPr>
        <w:rPr>
          <w:rFonts w:eastAsia="Times New Roman"/>
          <w:b/>
          <w:bCs/>
        </w:rPr>
      </w:pPr>
    </w:p>
    <w:p w14:paraId="736F10C6" w14:textId="46B3688E" w:rsidR="00CC11DF" w:rsidRDefault="00CC11DF" w:rsidP="004B145D">
      <w:pPr>
        <w:rPr>
          <w:rFonts w:eastAsia="Times New Roman"/>
          <w:b/>
          <w:bCs/>
        </w:rPr>
      </w:pPr>
      <w:r w:rsidRPr="00937603">
        <w:rPr>
          <w:rFonts w:eastAsia="Times New Roman"/>
          <w:bCs/>
          <w:noProof/>
        </w:rPr>
        <w:drawing>
          <wp:anchor distT="0" distB="0" distL="114300" distR="114300" simplePos="0" relativeHeight="252693504" behindDoc="1" locked="0" layoutInCell="1" allowOverlap="1" wp14:anchorId="39554F57" wp14:editId="756BDA80">
            <wp:simplePos x="0" y="0"/>
            <wp:positionH relativeFrom="margin">
              <wp:posOffset>2713990</wp:posOffset>
            </wp:positionH>
            <wp:positionV relativeFrom="paragraph">
              <wp:posOffset>11430</wp:posOffset>
            </wp:positionV>
            <wp:extent cx="4073525" cy="3705225"/>
            <wp:effectExtent l="0" t="0" r="3175" b="9525"/>
            <wp:wrapTight wrapText="bothSides">
              <wp:wrapPolygon edited="0">
                <wp:start x="0" y="0"/>
                <wp:lineTo x="0" y="21544"/>
                <wp:lineTo x="21516" y="21544"/>
                <wp:lineTo x="21516" y="0"/>
                <wp:lineTo x="0" y="0"/>
              </wp:wrapPolygon>
            </wp:wrapTight>
            <wp:docPr id="16" name="Picture 16">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73525" cy="3705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4D775" w14:textId="3CF2D087" w:rsidR="00CC11DF" w:rsidRDefault="00CC11DF" w:rsidP="004B145D">
      <w:pPr>
        <w:rPr>
          <w:rFonts w:eastAsia="Times New Roman"/>
          <w:b/>
          <w:bCs/>
        </w:rPr>
      </w:pPr>
    </w:p>
    <w:p w14:paraId="4851A6A6" w14:textId="77777777" w:rsidR="00CC11DF" w:rsidRDefault="00CC11DF" w:rsidP="004B145D">
      <w:pPr>
        <w:rPr>
          <w:rFonts w:eastAsia="Times New Roman"/>
          <w:b/>
          <w:bCs/>
        </w:rPr>
      </w:pPr>
    </w:p>
    <w:p w14:paraId="4A0EB984" w14:textId="153FABED" w:rsidR="004B145D" w:rsidRPr="00937603" w:rsidRDefault="004B145D" w:rsidP="004B145D">
      <w:pPr>
        <w:rPr>
          <w:rFonts w:eastAsia="Times New Roman"/>
          <w:bCs/>
        </w:rPr>
      </w:pPr>
      <w:r w:rsidRPr="00937603">
        <w:rPr>
          <w:rFonts w:eastAsia="Times New Roman"/>
          <w:b/>
          <w:bCs/>
        </w:rPr>
        <w:t>April &amp; August – NBEMS &amp; ICS-213:</w:t>
      </w:r>
      <w:r w:rsidRPr="00937603">
        <w:rPr>
          <w:rFonts w:eastAsia="Times New Roman"/>
          <w:bCs/>
        </w:rPr>
        <w:t>  Generate an ICS-213 message to be transmitted via </w:t>
      </w:r>
      <w:hyperlink r:id="rId52" w:tgtFrame="_blank" w:history="1">
        <w:r w:rsidRPr="00937603">
          <w:rPr>
            <w:rStyle w:val="Hyperlink"/>
            <w:rFonts w:eastAsia="Times New Roman"/>
            <w:bCs/>
          </w:rPr>
          <w:t>FLMSG </w:t>
        </w:r>
      </w:hyperlink>
      <w:r w:rsidRPr="00937603">
        <w:rPr>
          <w:rFonts w:eastAsia="Times New Roman"/>
          <w:bCs/>
        </w:rPr>
        <w:t>addressed to AB8M or KM8V.  Each county EC should arrange for a contact person to collect the ICS-213’s from their county. </w:t>
      </w:r>
    </w:p>
    <w:p w14:paraId="31EFC8EE" w14:textId="7DF526C2" w:rsidR="004B145D" w:rsidRDefault="004B145D" w:rsidP="004B145D">
      <w:pPr>
        <w:rPr>
          <w:rFonts w:eastAsia="Times New Roman"/>
          <w:bCs/>
        </w:rPr>
      </w:pPr>
    </w:p>
    <w:p w14:paraId="56FC3358" w14:textId="77777777" w:rsidR="004B145D" w:rsidRPr="00937603" w:rsidRDefault="004B145D" w:rsidP="004B145D">
      <w:pPr>
        <w:rPr>
          <w:rFonts w:eastAsia="Times New Roman"/>
          <w:bCs/>
        </w:rPr>
      </w:pPr>
      <w:r w:rsidRPr="00937603">
        <w:rPr>
          <w:rFonts w:eastAsia="Times New Roman"/>
          <w:bCs/>
        </w:rPr>
        <w:t>This should be done </w:t>
      </w:r>
      <w:r w:rsidRPr="00937603">
        <w:rPr>
          <w:rFonts w:eastAsia="Times New Roman"/>
          <w:b/>
          <w:bCs/>
          <w:i/>
          <w:iCs/>
        </w:rPr>
        <w:t>over the air</w:t>
      </w:r>
      <w:r w:rsidRPr="00937603">
        <w:rPr>
          <w:rFonts w:eastAsia="Times New Roman"/>
          <w:bCs/>
        </w:rPr>
        <w:t> via simplex or a local repeater.  District 10 will host a weekly net on the 147.015 repeater to collect the messages from these county liaison stations.  Stations outside of District 10 that want to participate should send their traffic to the Buckeye Net NBEMS HF net or the Ohio Digital Emergency Network.</w:t>
      </w:r>
    </w:p>
    <w:p w14:paraId="244A8B7D" w14:textId="1AA3BE09" w:rsidR="004B145D" w:rsidRDefault="004B145D" w:rsidP="004B145D">
      <w:pPr>
        <w:rPr>
          <w:rFonts w:eastAsia="Times New Roman"/>
          <w:b/>
          <w:bCs/>
        </w:rPr>
      </w:pPr>
    </w:p>
    <w:p w14:paraId="4D83F21C" w14:textId="560A0673" w:rsidR="00CC11DF" w:rsidRDefault="00CC11DF" w:rsidP="004B145D">
      <w:pPr>
        <w:rPr>
          <w:rFonts w:eastAsia="Times New Roman"/>
          <w:b/>
          <w:bCs/>
        </w:rPr>
      </w:pPr>
    </w:p>
    <w:p w14:paraId="4C01C5FF" w14:textId="0EE3F90F" w:rsidR="00CC11DF" w:rsidRDefault="00CC11DF" w:rsidP="004B145D">
      <w:pPr>
        <w:rPr>
          <w:rFonts w:eastAsia="Times New Roman"/>
          <w:b/>
          <w:bCs/>
        </w:rPr>
      </w:pPr>
    </w:p>
    <w:p w14:paraId="06008C98" w14:textId="7AF56907" w:rsidR="00CC11DF" w:rsidRDefault="00CC11DF" w:rsidP="004B145D">
      <w:pPr>
        <w:rPr>
          <w:rFonts w:eastAsia="Times New Roman"/>
          <w:b/>
          <w:bCs/>
        </w:rPr>
      </w:pPr>
    </w:p>
    <w:p w14:paraId="4C8940FE" w14:textId="77777777" w:rsidR="00CC11DF" w:rsidRDefault="00CC11DF" w:rsidP="004B145D">
      <w:pPr>
        <w:rPr>
          <w:rFonts w:eastAsia="Times New Roman"/>
          <w:b/>
          <w:bCs/>
        </w:rPr>
      </w:pPr>
    </w:p>
    <w:p w14:paraId="728DAD21" w14:textId="77777777" w:rsidR="00180316" w:rsidRDefault="00180316" w:rsidP="00180316">
      <w:pPr>
        <w:rPr>
          <w:sz w:val="20"/>
          <w:szCs w:val="20"/>
        </w:rPr>
      </w:pPr>
    </w:p>
    <w:p w14:paraId="4D0D1566" w14:textId="09FAB8BC" w:rsidR="00180316" w:rsidRPr="008F653B" w:rsidRDefault="00180316" w:rsidP="00180316">
      <w:pPr>
        <w:rPr>
          <w:color w:val="0563C1" w:themeColor="hyperlink"/>
          <w:sz w:val="20"/>
          <w:szCs w:val="20"/>
          <w:u w:val="single"/>
        </w:rPr>
      </w:pPr>
      <w:hyperlink w:anchor="TOP" w:history="1">
        <w:r w:rsidRPr="008F653B">
          <w:rPr>
            <w:color w:val="0563C1" w:themeColor="hyperlink"/>
            <w:sz w:val="20"/>
            <w:szCs w:val="20"/>
            <w:u w:val="single"/>
          </w:rPr>
          <w:t>TOP^</w:t>
        </w:r>
      </w:hyperlink>
    </w:p>
    <w:p w14:paraId="5AD6100D" w14:textId="4C3B0C4B" w:rsidR="004B145D" w:rsidRDefault="004B145D" w:rsidP="004B145D">
      <w:pPr>
        <w:rPr>
          <w:rFonts w:eastAsia="Times New Roman"/>
          <w:bCs/>
        </w:rPr>
      </w:pPr>
      <w:r w:rsidRPr="00937603">
        <w:rPr>
          <w:rFonts w:eastAsia="Times New Roman"/>
          <w:b/>
          <w:bCs/>
        </w:rPr>
        <w:lastRenderedPageBreak/>
        <w:t>May &amp; September – NTS:</w:t>
      </w:r>
      <w:r w:rsidRPr="00937603">
        <w:rPr>
          <w:rFonts w:eastAsia="Times New Roman"/>
          <w:bCs/>
        </w:rPr>
        <w:t>  Send a </w:t>
      </w:r>
      <w:r w:rsidRPr="00937603">
        <w:rPr>
          <w:rFonts w:eastAsia="Times New Roman"/>
          <w:b/>
          <w:bCs/>
          <w:i/>
          <w:iCs/>
        </w:rPr>
        <w:t>radiogram </w:t>
      </w:r>
      <w:r w:rsidRPr="00937603">
        <w:rPr>
          <w:rFonts w:eastAsia="Times New Roman"/>
          <w:bCs/>
        </w:rPr>
        <w:t>addressed to AB8M, Broadview Heights OH 44147 or KM8V, Fairview Park OH 44126.  The radiogram should be less than 25 words.  There are multiple ways to inject a radiogram, including TWO local NTS nets within District 10:</w:t>
      </w:r>
    </w:p>
    <w:p w14:paraId="2FF6BDCA" w14:textId="369927BE" w:rsidR="00E46213" w:rsidRDefault="00E46213" w:rsidP="004B145D">
      <w:pPr>
        <w:rPr>
          <w:rFonts w:eastAsia="Times New Roman"/>
          <w:bCs/>
        </w:rPr>
      </w:pPr>
    </w:p>
    <w:p w14:paraId="7136893E" w14:textId="2122DE98" w:rsidR="004B145D" w:rsidRDefault="004B145D" w:rsidP="004B145D">
      <w:pPr>
        <w:rPr>
          <w:rFonts w:eastAsia="Times New Roman"/>
          <w:b/>
        </w:rPr>
      </w:pPr>
      <w:r w:rsidRPr="00E46213">
        <w:rPr>
          <w:rFonts w:eastAsia="Times New Roman"/>
          <w:b/>
        </w:rPr>
        <w:t>ARRL Radiogram</w:t>
      </w:r>
    </w:p>
    <w:p w14:paraId="51C22A36" w14:textId="27BE6D3D" w:rsidR="00CC11DF" w:rsidRPr="00E46213" w:rsidRDefault="00CC11DF" w:rsidP="004B145D">
      <w:pPr>
        <w:rPr>
          <w:rFonts w:eastAsia="Times New Roman"/>
          <w:b/>
        </w:rPr>
      </w:pPr>
    </w:p>
    <w:p w14:paraId="543C157F" w14:textId="4F719341" w:rsidR="004B145D" w:rsidRPr="00937603" w:rsidRDefault="00CC11DF" w:rsidP="004B145D">
      <w:pPr>
        <w:numPr>
          <w:ilvl w:val="0"/>
          <w:numId w:val="8"/>
        </w:numPr>
        <w:rPr>
          <w:rFonts w:eastAsia="Times New Roman"/>
          <w:bCs/>
        </w:rPr>
      </w:pPr>
      <w:r w:rsidRPr="00937603">
        <w:rPr>
          <w:rFonts w:eastAsia="Times New Roman"/>
          <w:bCs/>
          <w:noProof/>
        </w:rPr>
        <w:drawing>
          <wp:anchor distT="0" distB="0" distL="114300" distR="114300" simplePos="0" relativeHeight="252694528" behindDoc="1" locked="0" layoutInCell="1" allowOverlap="1" wp14:anchorId="39913B97" wp14:editId="532AF323">
            <wp:simplePos x="0" y="0"/>
            <wp:positionH relativeFrom="margin">
              <wp:align>left</wp:align>
            </wp:positionH>
            <wp:positionV relativeFrom="paragraph">
              <wp:posOffset>7620</wp:posOffset>
            </wp:positionV>
            <wp:extent cx="2374265" cy="1524000"/>
            <wp:effectExtent l="0" t="0" r="6985" b="0"/>
            <wp:wrapTight wrapText="bothSides">
              <wp:wrapPolygon edited="0">
                <wp:start x="0" y="0"/>
                <wp:lineTo x="0" y="21330"/>
                <wp:lineTo x="21490" y="21330"/>
                <wp:lineTo x="2149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74265" cy="1524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4" w:tgtFrame="_blank" w:history="1">
        <w:r w:rsidR="004B145D" w:rsidRPr="00937603">
          <w:rPr>
            <w:rStyle w:val="Hyperlink"/>
            <w:rFonts w:eastAsia="Times New Roman"/>
            <w:bCs/>
          </w:rPr>
          <w:t>Tri-County Traffic &amp; Training Net</w:t>
        </w:r>
      </w:hyperlink>
      <w:r w:rsidR="004B145D" w:rsidRPr="00937603">
        <w:rPr>
          <w:rFonts w:eastAsia="Times New Roman"/>
          <w:bCs/>
        </w:rPr>
        <w:t> (Geauga County).  Meets every Tuesday, Friday, and Sunday at 9pm ET.</w:t>
      </w:r>
    </w:p>
    <w:p w14:paraId="20117A49" w14:textId="77777777" w:rsidR="004B145D" w:rsidRPr="00937603" w:rsidRDefault="00F72868" w:rsidP="004B145D">
      <w:pPr>
        <w:numPr>
          <w:ilvl w:val="0"/>
          <w:numId w:val="8"/>
        </w:numPr>
        <w:rPr>
          <w:rFonts w:eastAsia="Times New Roman"/>
          <w:bCs/>
        </w:rPr>
      </w:pPr>
      <w:hyperlink r:id="rId55" w:tgtFrame="_blank" w:history="1">
        <w:r w:rsidR="004B145D" w:rsidRPr="00937603">
          <w:rPr>
            <w:rStyle w:val="Hyperlink"/>
            <w:rFonts w:eastAsia="Times New Roman"/>
            <w:bCs/>
          </w:rPr>
          <w:t>Burning River Traffic Net</w:t>
        </w:r>
      </w:hyperlink>
      <w:r w:rsidR="004B145D" w:rsidRPr="00937603">
        <w:rPr>
          <w:rFonts w:eastAsia="Times New Roman"/>
          <w:bCs/>
        </w:rPr>
        <w:t> (Lorain County).  Meets every evening at 9:30pm ET.</w:t>
      </w:r>
    </w:p>
    <w:p w14:paraId="598D117E" w14:textId="77777777" w:rsidR="004B145D" w:rsidRPr="00937603" w:rsidRDefault="00F72868" w:rsidP="004B145D">
      <w:pPr>
        <w:numPr>
          <w:ilvl w:val="0"/>
          <w:numId w:val="8"/>
        </w:numPr>
        <w:rPr>
          <w:rFonts w:eastAsia="Times New Roman"/>
          <w:bCs/>
        </w:rPr>
      </w:pPr>
      <w:hyperlink r:id="rId56" w:tgtFrame="_blank" w:history="1">
        <w:r w:rsidR="004B145D" w:rsidRPr="00937603">
          <w:rPr>
            <w:rStyle w:val="Hyperlink"/>
            <w:rFonts w:eastAsia="Times New Roman"/>
            <w:bCs/>
          </w:rPr>
          <w:t>Ohio Single Sideband Net</w:t>
        </w:r>
      </w:hyperlink>
      <w:r w:rsidR="004B145D" w:rsidRPr="00937603">
        <w:rPr>
          <w:rFonts w:eastAsia="Times New Roman"/>
          <w:bCs/>
        </w:rPr>
        <w:t>.  Meets 3 times daily on 80 meters.</w:t>
      </w:r>
    </w:p>
    <w:p w14:paraId="13E4F9D9" w14:textId="77777777" w:rsidR="004B145D" w:rsidRPr="00937603" w:rsidRDefault="004B145D" w:rsidP="004B145D">
      <w:pPr>
        <w:numPr>
          <w:ilvl w:val="0"/>
          <w:numId w:val="8"/>
        </w:numPr>
        <w:rPr>
          <w:rFonts w:eastAsia="Times New Roman"/>
          <w:bCs/>
        </w:rPr>
      </w:pPr>
      <w:r w:rsidRPr="00937603">
        <w:rPr>
          <w:rFonts w:eastAsia="Times New Roman"/>
          <w:bCs/>
        </w:rPr>
        <w:t>Another amateur station can originate one on your behalf.</w:t>
      </w:r>
    </w:p>
    <w:p w14:paraId="5251C2F6" w14:textId="77777777" w:rsidR="004B145D" w:rsidRPr="00937603" w:rsidRDefault="004B145D" w:rsidP="004B145D">
      <w:pPr>
        <w:numPr>
          <w:ilvl w:val="0"/>
          <w:numId w:val="8"/>
        </w:numPr>
        <w:rPr>
          <w:rFonts w:eastAsia="Times New Roman"/>
          <w:bCs/>
        </w:rPr>
      </w:pPr>
      <w:r w:rsidRPr="00937603">
        <w:rPr>
          <w:rFonts w:eastAsia="Times New Roman"/>
          <w:bCs/>
        </w:rPr>
        <w:t>As a </w:t>
      </w:r>
      <w:r w:rsidRPr="00937603">
        <w:rPr>
          <w:rFonts w:eastAsia="Times New Roman"/>
          <w:bCs/>
          <w:i/>
          <w:iCs/>
        </w:rPr>
        <w:t>last resort</w:t>
      </w:r>
      <w:r w:rsidRPr="00937603">
        <w:rPr>
          <w:rFonts w:eastAsia="Times New Roman"/>
          <w:bCs/>
        </w:rPr>
        <w:t>, generate a message via the radiogram form in winlink and it will send it to the region 8 mailbox for injection into NTS.</w:t>
      </w:r>
    </w:p>
    <w:p w14:paraId="25B13BFF" w14:textId="77777777" w:rsidR="004B145D" w:rsidRDefault="004B145D" w:rsidP="004B145D">
      <w:pPr>
        <w:rPr>
          <w:rFonts w:eastAsia="Times New Roman"/>
          <w:b/>
          <w:bCs/>
        </w:rPr>
      </w:pPr>
    </w:p>
    <w:p w14:paraId="1B577D4E" w14:textId="77777777" w:rsidR="004B145D" w:rsidRPr="00937603" w:rsidRDefault="004B145D" w:rsidP="004B145D">
      <w:pPr>
        <w:rPr>
          <w:rFonts w:eastAsia="Times New Roman"/>
          <w:bCs/>
        </w:rPr>
      </w:pPr>
      <w:r w:rsidRPr="00937603">
        <w:rPr>
          <w:rFonts w:eastAsia="Times New Roman"/>
          <w:b/>
          <w:bCs/>
        </w:rPr>
        <w:t>October.  </w:t>
      </w:r>
      <w:r w:rsidRPr="00937603">
        <w:rPr>
          <w:rFonts w:eastAsia="Times New Roman"/>
          <w:bCs/>
        </w:rPr>
        <w:t>No planned D10 activity, normally when SET is, focus on that.</w:t>
      </w:r>
    </w:p>
    <w:p w14:paraId="066EE0BF" w14:textId="77777777" w:rsidR="004B145D" w:rsidRDefault="004B145D" w:rsidP="004B145D">
      <w:pPr>
        <w:rPr>
          <w:rFonts w:eastAsia="Times New Roman"/>
          <w:b/>
          <w:bCs/>
        </w:rPr>
      </w:pPr>
    </w:p>
    <w:p w14:paraId="66B0B6D5" w14:textId="77777777" w:rsidR="004B145D" w:rsidRPr="00937603" w:rsidRDefault="004B145D" w:rsidP="004B145D">
      <w:pPr>
        <w:rPr>
          <w:rFonts w:eastAsia="Times New Roman"/>
          <w:bCs/>
        </w:rPr>
      </w:pPr>
      <w:r w:rsidRPr="00937603">
        <w:rPr>
          <w:rFonts w:eastAsia="Times New Roman"/>
          <w:b/>
          <w:bCs/>
        </w:rPr>
        <w:t>November &amp; December: </w:t>
      </w:r>
      <w:r w:rsidRPr="00937603">
        <w:rPr>
          <w:rFonts w:eastAsia="Times New Roman"/>
          <w:bCs/>
        </w:rPr>
        <w:t>Happy holidays!</w:t>
      </w:r>
    </w:p>
    <w:p w14:paraId="2462F31B" w14:textId="77777777" w:rsidR="004B145D" w:rsidRPr="00937603" w:rsidRDefault="004B145D" w:rsidP="004B145D">
      <w:pPr>
        <w:rPr>
          <w:rFonts w:eastAsia="Times New Roman"/>
          <w:bCs/>
        </w:rPr>
      </w:pPr>
      <w:r w:rsidRPr="00937603">
        <w:rPr>
          <w:rFonts w:eastAsia="Times New Roman"/>
          <w:bCs/>
        </w:rPr>
        <w:t>Each month a reminder will be sent to this distro with specifics around that month’s activities. I don’t know about the rest of you – but I can honestly say that after a few months of not using a mode I have to stop and shake some of the rust off (how did I do that on my radio again?).  Let me know if you have additional questions.</w:t>
      </w:r>
    </w:p>
    <w:p w14:paraId="0315119A" w14:textId="77777777" w:rsidR="004B145D" w:rsidRDefault="004B145D" w:rsidP="004B145D">
      <w:pPr>
        <w:rPr>
          <w:rFonts w:eastAsia="Times New Roman"/>
          <w:bCs/>
        </w:rPr>
      </w:pPr>
    </w:p>
    <w:p w14:paraId="5A50FCA9" w14:textId="77777777" w:rsidR="004B145D" w:rsidRPr="00937603" w:rsidRDefault="004B145D" w:rsidP="004B145D">
      <w:pPr>
        <w:rPr>
          <w:rFonts w:eastAsia="Times New Roman"/>
          <w:bCs/>
        </w:rPr>
      </w:pPr>
      <w:r w:rsidRPr="00937603">
        <w:rPr>
          <w:rFonts w:eastAsia="Times New Roman"/>
          <w:bCs/>
        </w:rPr>
        <w:t>Thanks!</w:t>
      </w:r>
      <w:r>
        <w:rPr>
          <w:rFonts w:eastAsia="Times New Roman"/>
          <w:bCs/>
        </w:rPr>
        <w:t xml:space="preserve">  </w:t>
      </w:r>
      <w:r w:rsidRPr="00937603">
        <w:rPr>
          <w:rFonts w:eastAsia="Times New Roman"/>
          <w:bCs/>
        </w:rPr>
        <w:t>-</w:t>
      </w:r>
      <w:r>
        <w:rPr>
          <w:rFonts w:eastAsia="Times New Roman"/>
          <w:bCs/>
        </w:rPr>
        <w:t>D</w:t>
      </w:r>
      <w:r w:rsidRPr="00937603">
        <w:rPr>
          <w:rFonts w:eastAsia="Times New Roman"/>
          <w:bCs/>
        </w:rPr>
        <w:t>oug</w:t>
      </w:r>
      <w:r>
        <w:rPr>
          <w:rFonts w:eastAsia="Times New Roman"/>
          <w:bCs/>
        </w:rPr>
        <w:t xml:space="preserve">, </w:t>
      </w:r>
      <w:r w:rsidRPr="00937603">
        <w:rPr>
          <w:rFonts w:eastAsia="Times New Roman"/>
          <w:bCs/>
        </w:rPr>
        <w:t>AB8M</w:t>
      </w:r>
    </w:p>
    <w:p w14:paraId="5C4F35EB" w14:textId="6F75DC1C" w:rsidR="00A529C9" w:rsidRDefault="00A529C9" w:rsidP="001522E1">
      <w:pPr>
        <w:rPr>
          <w:bCs/>
        </w:rPr>
      </w:pPr>
    </w:p>
    <w:p w14:paraId="14F26D80" w14:textId="53573784" w:rsidR="003D4474" w:rsidRDefault="00F72868" w:rsidP="00FD0EAD">
      <w:pPr>
        <w:rPr>
          <w:b/>
          <w:bCs/>
          <w:i/>
          <w:sz w:val="28"/>
          <w:szCs w:val="28"/>
        </w:rPr>
      </w:pPr>
      <w:r>
        <w:pict w14:anchorId="6184EE4B">
          <v:rect id="_x0000_i1028" style="width:0;height:1.5pt" o:hralign="center" o:hrstd="t" o:hr="t" fillcolor="#a0a0a0" stroked="f"/>
        </w:pict>
      </w:r>
    </w:p>
    <w:p w14:paraId="0637D226" w14:textId="34C296B9" w:rsidR="00FD0EAD" w:rsidRPr="00FD0EAD" w:rsidRDefault="00662746" w:rsidP="00FD0EAD">
      <w:pPr>
        <w:rPr>
          <w:b/>
          <w:bCs/>
          <w:i/>
          <w:sz w:val="28"/>
          <w:szCs w:val="28"/>
        </w:rPr>
      </w:pPr>
      <w:bookmarkStart w:id="16" w:name="pic"/>
      <w:bookmarkEnd w:id="16"/>
      <w:r w:rsidRPr="00FD0EAD">
        <w:rPr>
          <w:b/>
          <w:bCs/>
          <w:i/>
          <w:noProof/>
          <w:sz w:val="28"/>
          <w:szCs w:val="28"/>
        </w:rPr>
        <w:drawing>
          <wp:anchor distT="0" distB="0" distL="114300" distR="114300" simplePos="0" relativeHeight="251664384" behindDoc="1" locked="0" layoutInCell="1" allowOverlap="1" wp14:anchorId="02FFBEAC" wp14:editId="7D1B56ED">
            <wp:simplePos x="0" y="0"/>
            <wp:positionH relativeFrom="margin">
              <wp:align>right</wp:align>
            </wp:positionH>
            <wp:positionV relativeFrom="paragraph">
              <wp:posOffset>45720</wp:posOffset>
            </wp:positionV>
            <wp:extent cx="2430780" cy="1988820"/>
            <wp:effectExtent l="0" t="0" r="7620" b="0"/>
            <wp:wrapTight wrapText="bothSides">
              <wp:wrapPolygon edited="0">
                <wp:start x="0" y="0"/>
                <wp:lineTo x="0" y="21310"/>
                <wp:lineTo x="21498" y="21310"/>
                <wp:lineTo x="21498" y="0"/>
                <wp:lineTo x="0" y="0"/>
              </wp:wrapPolygon>
            </wp:wrapTight>
            <wp:docPr id="30" name="Picture 30" descr="https://2.bp.blogspot.com/-oQO2ZhFk6aw/VBjpD66yEYI/AAAAAAAAAqM/nD52ReWN8sw1FQZIklfi8EF5VjzPNckUACPcBGAYYCw/s320/John%2BKD8IDJ-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oQO2ZhFk6aw/VBjpD66yEYI/AAAAAAAAAqM/nD52ReWN8sw1FQZIklfi8EF5VjzPNckUACPcBGAYYCw/s320/John%2BKD8IDJ-small.jpg">
                      <a:hlinkClick r:id="rId57"/>
                    </pic:cNvPr>
                    <pic:cNvPicPr>
                      <a:picLocks noChangeAspect="1" noChangeArrowheads="1"/>
                    </pic:cNvPicPr>
                  </pic:nvPicPr>
                  <pic:blipFill rotWithShape="1">
                    <a:blip r:embed="rId58">
                      <a:extLst>
                        <a:ext uri="{28A0092B-C50C-407E-A947-70E740481C1C}">
                          <a14:useLocalDpi xmlns:a14="http://schemas.microsoft.com/office/drawing/2010/main" val="0"/>
                        </a:ext>
                      </a:extLst>
                    </a:blip>
                    <a:srcRect l="13250" t="13000" r="7000"/>
                    <a:stretch/>
                  </pic:blipFill>
                  <pic:spPr bwMode="auto">
                    <a:xfrm>
                      <a:off x="0" y="0"/>
                      <a:ext cx="2430780"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EAD" w:rsidRPr="00FD0EAD">
        <w:rPr>
          <w:b/>
          <w:bCs/>
          <w:i/>
          <w:sz w:val="28"/>
          <w:szCs w:val="28"/>
        </w:rPr>
        <w:t xml:space="preserve">From the Public Information Coordinator </w:t>
      </w:r>
    </w:p>
    <w:p w14:paraId="2685BD38" w14:textId="1D5A0ECA" w:rsidR="00FD0EAD" w:rsidRPr="00FD0EAD" w:rsidRDefault="00FD0EAD" w:rsidP="00FD0EAD">
      <w:pPr>
        <w:rPr>
          <w:b/>
          <w:bCs/>
          <w:i/>
        </w:rPr>
      </w:pPr>
      <w:r w:rsidRPr="00FD0EAD">
        <w:rPr>
          <w:b/>
          <w:bCs/>
          <w:i/>
        </w:rPr>
        <w:t>John Ross, KD8IDJ - PIC</w:t>
      </w:r>
    </w:p>
    <w:bookmarkStart w:id="17" w:name="_Hlk62150115"/>
    <w:p w14:paraId="73B8D6C5" w14:textId="37C32A4B" w:rsidR="00FD0EAD" w:rsidRPr="00FD0EAD" w:rsidRDefault="00B16A7A" w:rsidP="00FD0EAD">
      <w:pPr>
        <w:rPr>
          <w:b/>
          <w:bCs/>
        </w:rPr>
      </w:pPr>
      <w:r>
        <w:fldChar w:fldCharType="begin"/>
      </w:r>
      <w:r>
        <w:instrText xml:space="preserve"> HYPERLINK "mailto:john.ross3@worldnet.att.net" </w:instrText>
      </w:r>
      <w:r>
        <w:fldChar w:fldCharType="separate"/>
      </w:r>
      <w:r w:rsidR="00FD0EAD" w:rsidRPr="00FD0EAD">
        <w:rPr>
          <w:color w:val="0563C1" w:themeColor="hyperlink"/>
          <w:u w:val="single"/>
        </w:rPr>
        <w:t>john.ross3@worldnet.att.net</w:t>
      </w:r>
      <w:r>
        <w:rPr>
          <w:color w:val="0563C1" w:themeColor="hyperlink"/>
          <w:u w:val="single"/>
        </w:rPr>
        <w:fldChar w:fldCharType="end"/>
      </w:r>
      <w:r w:rsidR="00FD0EAD" w:rsidRPr="00FD0EAD">
        <w:rPr>
          <w:b/>
          <w:bCs/>
        </w:rPr>
        <w:t xml:space="preserve"> </w:t>
      </w:r>
    </w:p>
    <w:bookmarkEnd w:id="17"/>
    <w:p w14:paraId="15144412" w14:textId="0D8C1C77" w:rsidR="00FD0EAD" w:rsidRPr="00FD0EAD" w:rsidRDefault="00C73B58" w:rsidP="00FD0EAD">
      <w:pPr>
        <w:rPr>
          <w:b/>
          <w:bCs/>
          <w:u w:val="single"/>
        </w:rPr>
      </w:pPr>
      <w:r w:rsidRPr="00940C64">
        <w:rPr>
          <w:b/>
          <w:bCs/>
          <w:noProof/>
        </w:rPr>
        <w:drawing>
          <wp:anchor distT="0" distB="0" distL="114300" distR="114300" simplePos="0" relativeHeight="251749376" behindDoc="1" locked="0" layoutInCell="1" allowOverlap="1" wp14:anchorId="00A11843" wp14:editId="7628A965">
            <wp:simplePos x="0" y="0"/>
            <wp:positionH relativeFrom="margin">
              <wp:posOffset>9525</wp:posOffset>
            </wp:positionH>
            <wp:positionV relativeFrom="paragraph">
              <wp:posOffset>182880</wp:posOffset>
            </wp:positionV>
            <wp:extent cx="1419225" cy="1152525"/>
            <wp:effectExtent l="0" t="0" r="9525" b="9525"/>
            <wp:wrapTight wrapText="bothSides">
              <wp:wrapPolygon edited="0">
                <wp:start x="7828" y="0"/>
                <wp:lineTo x="1450" y="1785"/>
                <wp:lineTo x="580" y="4284"/>
                <wp:lineTo x="2030" y="5712"/>
                <wp:lineTo x="0" y="8212"/>
                <wp:lineTo x="0" y="8926"/>
                <wp:lineTo x="1450" y="11425"/>
                <wp:lineTo x="580" y="12496"/>
                <wp:lineTo x="1450" y="13210"/>
                <wp:lineTo x="8698" y="17137"/>
                <wp:lineTo x="9278" y="21421"/>
                <wp:lineTo x="11307" y="21421"/>
                <wp:lineTo x="11887" y="21421"/>
                <wp:lineTo x="12177" y="18565"/>
                <wp:lineTo x="11887" y="17137"/>
                <wp:lineTo x="19715" y="14638"/>
                <wp:lineTo x="21165" y="12139"/>
                <wp:lineTo x="19136" y="11425"/>
                <wp:lineTo x="21455" y="8569"/>
                <wp:lineTo x="21455" y="7855"/>
                <wp:lineTo x="19426" y="5712"/>
                <wp:lineTo x="21165" y="4284"/>
                <wp:lineTo x="20005" y="3213"/>
                <wp:lineTo x="13917" y="0"/>
                <wp:lineTo x="7828"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14192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41CC5" w14:textId="6796B47C" w:rsidR="009C3D4D" w:rsidRDefault="009C3D4D" w:rsidP="00940C64">
      <w:pPr>
        <w:rPr>
          <w:b/>
          <w:bCs/>
          <w:u w:val="single"/>
        </w:rPr>
      </w:pPr>
    </w:p>
    <w:p w14:paraId="0EADFC2F" w14:textId="09586C50" w:rsidR="009C3D4D" w:rsidRDefault="009C3D4D" w:rsidP="00940C64">
      <w:pPr>
        <w:rPr>
          <w:b/>
          <w:bCs/>
          <w:u w:val="single"/>
        </w:rPr>
      </w:pPr>
    </w:p>
    <w:p w14:paraId="5D5C9291" w14:textId="19B86EF5" w:rsidR="009C3D4D" w:rsidRDefault="009C3D4D" w:rsidP="00940C64">
      <w:pPr>
        <w:rPr>
          <w:b/>
          <w:bCs/>
          <w:u w:val="single"/>
        </w:rPr>
      </w:pPr>
    </w:p>
    <w:p w14:paraId="52062660" w14:textId="436FA09D" w:rsidR="00940C64" w:rsidRPr="00940C64" w:rsidRDefault="00940C64" w:rsidP="00940C64">
      <w:pPr>
        <w:rPr>
          <w:b/>
          <w:bCs/>
          <w:u w:val="single"/>
        </w:rPr>
      </w:pPr>
      <w:r w:rsidRPr="00940C64">
        <w:rPr>
          <w:b/>
          <w:bCs/>
          <w:u w:val="single"/>
        </w:rPr>
        <w:t>FROM THE PIC</w:t>
      </w:r>
    </w:p>
    <w:p w14:paraId="3E34B25B" w14:textId="7B0C45AD" w:rsidR="0030341F" w:rsidRDefault="0030341F" w:rsidP="00717154"/>
    <w:p w14:paraId="0E5739DC" w14:textId="4D70A8F4" w:rsidR="009C3D4D" w:rsidRDefault="009C3D4D" w:rsidP="00717154"/>
    <w:p w14:paraId="7101F696" w14:textId="676C75DE" w:rsidR="009C3D4D" w:rsidRDefault="009C3D4D" w:rsidP="00717154"/>
    <w:p w14:paraId="7D1F44CB" w14:textId="572EC3A3" w:rsidR="003C42D9" w:rsidRPr="003C42D9" w:rsidRDefault="003C42D9" w:rsidP="003C42D9">
      <w:pPr>
        <w:rPr>
          <w:b/>
          <w:bCs/>
          <w:u w:val="single"/>
        </w:rPr>
      </w:pPr>
    </w:p>
    <w:p w14:paraId="4635E490" w14:textId="702F364E" w:rsidR="00B33E9B" w:rsidRDefault="00B33E9B" w:rsidP="003C42D9">
      <w:pPr>
        <w:rPr>
          <w:b/>
          <w:bCs/>
          <w:u w:val="single"/>
        </w:rPr>
      </w:pPr>
    </w:p>
    <w:p w14:paraId="339F1383" w14:textId="6A10BAA0" w:rsidR="003C42D9" w:rsidRPr="003C42D9" w:rsidRDefault="003C42D9" w:rsidP="00A217EF">
      <w:pPr>
        <w:jc w:val="center"/>
        <w:rPr>
          <w:u w:val="single"/>
        </w:rPr>
      </w:pPr>
      <w:r w:rsidRPr="003C42D9">
        <w:rPr>
          <w:b/>
          <w:bCs/>
          <w:u w:val="single"/>
        </w:rPr>
        <w:t>NEWSLETTER CONTEST DEADLINE IS FOUR MONTHS AWAY!</w:t>
      </w:r>
    </w:p>
    <w:p w14:paraId="78BC547D" w14:textId="1C1335B3" w:rsidR="003C42D9" w:rsidRPr="003C42D9" w:rsidRDefault="003C42D9" w:rsidP="003C42D9"/>
    <w:p w14:paraId="6C023FAF" w14:textId="7DF7AC43" w:rsidR="003C42D9" w:rsidRPr="003C42D9" w:rsidRDefault="003C42D9" w:rsidP="003C42D9">
      <w:r w:rsidRPr="003C42D9">
        <w:t>As unbelievable as is seems the deadline for the entering the Ohio Section 2021 Newsletter Contest is just four months away….June 30</w:t>
      </w:r>
      <w:r w:rsidRPr="003C42D9">
        <w:rPr>
          <w:vertAlign w:val="superscript"/>
        </w:rPr>
        <w:t>th</w:t>
      </w:r>
      <w:r w:rsidRPr="003C42D9">
        <w:t>.</w:t>
      </w:r>
    </w:p>
    <w:p w14:paraId="2D521B94" w14:textId="618E99A3" w:rsidR="003C42D9" w:rsidRDefault="003C42D9" w:rsidP="003C42D9"/>
    <w:p w14:paraId="0D4214B9" w14:textId="4037CAF7" w:rsidR="003C42D9" w:rsidRDefault="003C42D9" w:rsidP="003C42D9"/>
    <w:p w14:paraId="366205AD" w14:textId="69808AF2" w:rsidR="00180316" w:rsidRPr="008F653B" w:rsidRDefault="00180316" w:rsidP="00180316">
      <w:pPr>
        <w:rPr>
          <w:color w:val="0563C1" w:themeColor="hyperlink"/>
          <w:sz w:val="20"/>
          <w:szCs w:val="20"/>
          <w:u w:val="single"/>
        </w:rPr>
      </w:pPr>
      <w:hyperlink w:anchor="TOP" w:history="1">
        <w:r w:rsidRPr="008F653B">
          <w:rPr>
            <w:color w:val="0563C1" w:themeColor="hyperlink"/>
            <w:sz w:val="20"/>
            <w:szCs w:val="20"/>
            <w:u w:val="single"/>
          </w:rPr>
          <w:t>TOP^</w:t>
        </w:r>
      </w:hyperlink>
    </w:p>
    <w:p w14:paraId="1F7E8FA9" w14:textId="77777777" w:rsidR="00B33E9B" w:rsidRDefault="00B33E9B" w:rsidP="003C42D9">
      <w:r w:rsidRPr="003C42D9">
        <w:rPr>
          <w:b/>
          <w:bCs/>
          <w:noProof/>
        </w:rPr>
        <w:lastRenderedPageBreak/>
        <w:drawing>
          <wp:anchor distT="0" distB="0" distL="114300" distR="114300" simplePos="0" relativeHeight="252704768" behindDoc="1" locked="0" layoutInCell="1" allowOverlap="1" wp14:anchorId="57CA3622" wp14:editId="78FF77AA">
            <wp:simplePos x="0" y="0"/>
            <wp:positionH relativeFrom="margin">
              <wp:align>right</wp:align>
            </wp:positionH>
            <wp:positionV relativeFrom="paragraph">
              <wp:posOffset>7620</wp:posOffset>
            </wp:positionV>
            <wp:extent cx="971550" cy="1085850"/>
            <wp:effectExtent l="0" t="0" r="0" b="0"/>
            <wp:wrapTight wrapText="bothSides">
              <wp:wrapPolygon edited="0">
                <wp:start x="0" y="0"/>
                <wp:lineTo x="0" y="21221"/>
                <wp:lineTo x="21176" y="21221"/>
                <wp:lineTo x="21176"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9715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42D9" w:rsidRPr="003C42D9">
        <w:t xml:space="preserve">WOW! The entries are already coming in at a record pace and they are all look like winners! The judges will have a hard time picking the best and we would not have it any other way. </w:t>
      </w:r>
    </w:p>
    <w:p w14:paraId="24C9AA23" w14:textId="64EF48CD" w:rsidR="003C42D9" w:rsidRPr="003C42D9" w:rsidRDefault="003C42D9" w:rsidP="003C42D9">
      <w:r w:rsidRPr="003C42D9">
        <w:t>Believe me, each and every entry is great, lots of club news and detailed technical information.</w:t>
      </w:r>
      <w:r w:rsidR="00B33E9B">
        <w:t xml:space="preserve"> </w:t>
      </w:r>
      <w:r w:rsidRPr="003C42D9">
        <w:t xml:space="preserve">Keep them coming and remember </w:t>
      </w:r>
      <w:r w:rsidRPr="003C42D9">
        <w:rPr>
          <w:b/>
          <w:bCs/>
        </w:rPr>
        <w:t>the deadline is June 30</w:t>
      </w:r>
      <w:r w:rsidRPr="003C42D9">
        <w:rPr>
          <w:b/>
          <w:bCs/>
          <w:vertAlign w:val="superscript"/>
        </w:rPr>
        <w:t>th</w:t>
      </w:r>
      <w:r w:rsidRPr="003C42D9">
        <w:t>. We will announce the winners in late July or early August.</w:t>
      </w:r>
    </w:p>
    <w:p w14:paraId="6790B876" w14:textId="77777777" w:rsidR="003C42D9" w:rsidRPr="003C42D9" w:rsidRDefault="003C42D9" w:rsidP="003C42D9"/>
    <w:p w14:paraId="3B23512C" w14:textId="743DDC41" w:rsidR="003C42D9" w:rsidRPr="003C42D9" w:rsidRDefault="003C42D9" w:rsidP="003C42D9">
      <w:r w:rsidRPr="003C42D9">
        <w:t>I have included the information below last month and it seemed to help speed up the entries so here is how to get your entries to us:</w:t>
      </w:r>
      <w:r>
        <w:t xml:space="preserve">   </w:t>
      </w:r>
      <w:hyperlink r:id="rId63" w:history="1">
        <w:r w:rsidRPr="003C42D9">
          <w:rPr>
            <w:rStyle w:val="Hyperlink"/>
            <w:b/>
            <w:bCs/>
          </w:rPr>
          <w:t>webmaster@arrl-ohio.org</w:t>
        </w:r>
      </w:hyperlink>
      <w:r>
        <w:t xml:space="preserve">  You can also send them directly to my</w:t>
      </w:r>
      <w:r w:rsidRPr="003C42D9">
        <w:t xml:space="preserve"> home address and email address are below if you prefer…send any way you like. </w:t>
      </w:r>
      <w:r w:rsidR="00B33E9B">
        <w:t xml:space="preserve"> </w:t>
      </w:r>
      <w:r w:rsidRPr="003C42D9">
        <w:t>Good luck and keep the entries coming!</w:t>
      </w:r>
    </w:p>
    <w:p w14:paraId="41B5B6EA" w14:textId="6D6C267F" w:rsidR="003C42D9" w:rsidRPr="003C42D9" w:rsidRDefault="003C42D9" w:rsidP="003C42D9">
      <w:r w:rsidRPr="003C42D9">
        <w:rPr>
          <w:noProof/>
        </w:rPr>
        <w:drawing>
          <wp:anchor distT="0" distB="0" distL="114300" distR="114300" simplePos="0" relativeHeight="252705792" behindDoc="1" locked="0" layoutInCell="1" allowOverlap="1" wp14:anchorId="038BA34D" wp14:editId="42FDE5B8">
            <wp:simplePos x="0" y="0"/>
            <wp:positionH relativeFrom="margin">
              <wp:align>left</wp:align>
            </wp:positionH>
            <wp:positionV relativeFrom="paragraph">
              <wp:posOffset>172720</wp:posOffset>
            </wp:positionV>
            <wp:extent cx="1634490" cy="1495425"/>
            <wp:effectExtent l="0" t="0" r="3810" b="9525"/>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163449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70B18" w14:textId="77777777" w:rsidR="003C42D9" w:rsidRPr="003C42D9" w:rsidRDefault="003C42D9" w:rsidP="003C42D9">
      <w:pPr>
        <w:rPr>
          <w:b/>
          <w:bCs/>
          <w:u w:val="single"/>
        </w:rPr>
      </w:pPr>
      <w:r w:rsidRPr="003C42D9">
        <w:rPr>
          <w:b/>
          <w:bCs/>
          <w:u w:val="single"/>
        </w:rPr>
        <w:t>A HAMSHACK BY ANOTHER NAME</w:t>
      </w:r>
    </w:p>
    <w:p w14:paraId="21B17AA0" w14:textId="77777777" w:rsidR="003C42D9" w:rsidRPr="003C42D9" w:rsidRDefault="003C42D9" w:rsidP="003C42D9"/>
    <w:p w14:paraId="30BA1CF9" w14:textId="77777777" w:rsidR="003C42D9" w:rsidRPr="003C42D9" w:rsidRDefault="003C42D9" w:rsidP="003C42D9">
      <w:r w:rsidRPr="003C42D9">
        <w:t>I am not kidding that the subject of Amateur Radio for me comes up in the strangest places…this week at the doctor’s office!!</w:t>
      </w:r>
    </w:p>
    <w:p w14:paraId="6EF655EB" w14:textId="77777777" w:rsidR="003C42D9" w:rsidRPr="003C42D9" w:rsidRDefault="003C42D9" w:rsidP="003C42D9"/>
    <w:p w14:paraId="7B4B13ED" w14:textId="77777777" w:rsidR="003C42D9" w:rsidRPr="003C42D9" w:rsidRDefault="003C42D9" w:rsidP="003C42D9">
      <w:r w:rsidRPr="003C42D9">
        <w:t>For my yearly medical tune-up I wore a short sleeve ARRL branded shirt. So, when the doctor asked what the ARRL is I obliged with the standard ham radio definition about the organization, what it does and about ham radio in general. I also mentioned I had a room in the basement with all of my electronic equipment and it was a great place to relax and talk on the radio. “So you have a NEST then?” the doctor said without batting an eye. I thought for a second what a birdbrain thing to say but I realized he was right…I guess I have been “nesting” between the radios, video screens and wires. No more HAMSHACK…I have a HAMNEST!...minus any eggs to sit on.</w:t>
      </w:r>
    </w:p>
    <w:p w14:paraId="0A48592C" w14:textId="77777777" w:rsidR="003C42D9" w:rsidRPr="003C42D9" w:rsidRDefault="003C42D9" w:rsidP="003C42D9"/>
    <w:p w14:paraId="14919A05" w14:textId="77777777" w:rsidR="003C42D9" w:rsidRPr="003C42D9" w:rsidRDefault="003C42D9" w:rsidP="003C42D9">
      <w:r w:rsidRPr="003C42D9">
        <w:t>The true definition of a nesting is pretty obvious…at least you would think so…but is usually defined for our Avian friends to hatch their young and teach them to eat worms. I found a better definition in the Collins dictionary:</w:t>
      </w:r>
    </w:p>
    <w:p w14:paraId="30CE6BAA" w14:textId="77777777" w:rsidR="003C42D9" w:rsidRPr="003C42D9" w:rsidRDefault="003C42D9" w:rsidP="003C42D9"/>
    <w:p w14:paraId="7A0514EC" w14:textId="77777777" w:rsidR="003C42D9" w:rsidRPr="003C42D9" w:rsidRDefault="003C42D9" w:rsidP="003C42D9">
      <w:r w:rsidRPr="003C42D9">
        <w:rPr>
          <w:b/>
          <w:bCs/>
        </w:rPr>
        <w:t>NOUN</w:t>
      </w:r>
    </w:p>
    <w:p w14:paraId="30009C78" w14:textId="77777777" w:rsidR="003C42D9" w:rsidRPr="003C42D9" w:rsidRDefault="003C42D9" w:rsidP="003C42D9">
      <w:pPr>
        <w:rPr>
          <w:b/>
          <w:bCs/>
          <w:i/>
          <w:iCs/>
          <w:u w:val="single"/>
        </w:rPr>
      </w:pPr>
      <w:r w:rsidRPr="003C42D9">
        <w:rPr>
          <w:b/>
          <w:bCs/>
          <w:u w:val="single"/>
        </w:rPr>
        <w:t>…</w:t>
      </w:r>
      <w:r w:rsidRPr="003C42D9">
        <w:rPr>
          <w:b/>
          <w:bCs/>
          <w:i/>
          <w:iCs/>
          <w:u w:val="single"/>
        </w:rPr>
        <w:t>the tendency  to arrange one’s immediate  surroundings, such as a work station, to create a place where one feels secure, comfortable or in control.</w:t>
      </w:r>
    </w:p>
    <w:p w14:paraId="227F6F74" w14:textId="77777777" w:rsidR="003C42D9" w:rsidRPr="003C42D9" w:rsidRDefault="003C42D9" w:rsidP="003C42D9"/>
    <w:p w14:paraId="6ABB4A1A" w14:textId="62082479" w:rsidR="003C42D9" w:rsidRPr="003C42D9" w:rsidRDefault="003C42D9" w:rsidP="003C42D9">
      <w:r w:rsidRPr="003C42D9">
        <w:t>So, I passed the medical exam but had a co-pay for the English lesson.</w:t>
      </w:r>
      <w:r w:rsidR="00B33E9B">
        <w:t xml:space="preserve"> </w:t>
      </w:r>
      <w:r w:rsidRPr="003C42D9">
        <w:t xml:space="preserve">Feel free to call your “room” a nest, a table, a HAMSHACK or a HAMNEST knowing whatever you’re doing there is helping Amateur Radio! </w:t>
      </w:r>
    </w:p>
    <w:p w14:paraId="2E16BAC3" w14:textId="77777777" w:rsidR="003C42D9" w:rsidRPr="003C42D9" w:rsidRDefault="003C42D9" w:rsidP="003C42D9"/>
    <w:p w14:paraId="39079339" w14:textId="77777777" w:rsidR="003C42D9" w:rsidRPr="003C42D9" w:rsidRDefault="003C42D9" w:rsidP="003C42D9">
      <w:r w:rsidRPr="003C42D9">
        <w:t>By the way, I think the ARRL has a lot of branded merchandise still on sale this month in case you want “live the experience” with me talking about ham radio!!!</w:t>
      </w:r>
    </w:p>
    <w:p w14:paraId="72A7B703" w14:textId="77777777" w:rsidR="003C42D9" w:rsidRPr="003C42D9" w:rsidRDefault="003C42D9" w:rsidP="003C42D9"/>
    <w:p w14:paraId="2724EEF8" w14:textId="77777777" w:rsidR="003C42D9" w:rsidRPr="003C42D9" w:rsidRDefault="003C42D9" w:rsidP="003C42D9"/>
    <w:p w14:paraId="4EF063C1" w14:textId="77777777" w:rsidR="003C42D9" w:rsidRPr="003C42D9" w:rsidRDefault="003C42D9" w:rsidP="003C42D9">
      <w:r w:rsidRPr="003C42D9">
        <w:t>That’s it for this month…remember to keep talking…and be safe.</w:t>
      </w:r>
    </w:p>
    <w:p w14:paraId="772FBDC6" w14:textId="77777777" w:rsidR="003C42D9" w:rsidRPr="003C42D9" w:rsidRDefault="003C42D9" w:rsidP="003C42D9"/>
    <w:p w14:paraId="266E9803" w14:textId="77777777" w:rsidR="004166E3" w:rsidRDefault="004166E3" w:rsidP="004166E3">
      <w:r>
        <w:t>73, John, KD8IDJ</w:t>
      </w:r>
    </w:p>
    <w:p w14:paraId="7075047C" w14:textId="1011D337" w:rsidR="00B16A7A" w:rsidRPr="00FD0EAD" w:rsidRDefault="00F72868" w:rsidP="00B16A7A">
      <w:pPr>
        <w:rPr>
          <w:b/>
          <w:bCs/>
        </w:rPr>
      </w:pPr>
      <w:hyperlink r:id="rId66" w:history="1">
        <w:r w:rsidR="00B16A7A" w:rsidRPr="00FD0EAD">
          <w:rPr>
            <w:color w:val="0563C1" w:themeColor="hyperlink"/>
            <w:u w:val="single"/>
          </w:rPr>
          <w:t>john.ross3@worldnet.att.net</w:t>
        </w:r>
      </w:hyperlink>
      <w:r w:rsidR="00B16A7A" w:rsidRPr="00FD0EAD">
        <w:rPr>
          <w:b/>
          <w:bCs/>
        </w:rPr>
        <w:t xml:space="preserve"> </w:t>
      </w:r>
    </w:p>
    <w:p w14:paraId="37331915" w14:textId="1F9CA856" w:rsidR="00CF7768" w:rsidRDefault="00CF7768" w:rsidP="009C3D4D"/>
    <w:p w14:paraId="57F2AEAD" w14:textId="14240EF9" w:rsidR="00B33E9B" w:rsidRDefault="00B33E9B" w:rsidP="009C3D4D"/>
    <w:p w14:paraId="6688F0CE" w14:textId="77777777" w:rsidR="00180316" w:rsidRDefault="00180316" w:rsidP="00180316">
      <w:pPr>
        <w:rPr>
          <w:sz w:val="20"/>
          <w:szCs w:val="20"/>
        </w:rPr>
      </w:pPr>
    </w:p>
    <w:p w14:paraId="7D5644A5" w14:textId="71946F91" w:rsidR="00180316" w:rsidRPr="008F653B" w:rsidRDefault="00180316" w:rsidP="00180316">
      <w:pPr>
        <w:rPr>
          <w:color w:val="0563C1" w:themeColor="hyperlink"/>
          <w:sz w:val="20"/>
          <w:szCs w:val="20"/>
          <w:u w:val="single"/>
        </w:rPr>
      </w:pPr>
      <w:hyperlink w:anchor="TOP" w:history="1">
        <w:r w:rsidRPr="008F653B">
          <w:rPr>
            <w:color w:val="0563C1" w:themeColor="hyperlink"/>
            <w:sz w:val="20"/>
            <w:szCs w:val="20"/>
            <w:u w:val="single"/>
          </w:rPr>
          <w:t>TOP^</w:t>
        </w:r>
      </w:hyperlink>
    </w:p>
    <w:p w14:paraId="1679CA90" w14:textId="36F02DE5" w:rsidR="00FD0EAD" w:rsidRPr="00FD0EAD" w:rsidRDefault="00F72868" w:rsidP="00FD0EAD">
      <w:pPr>
        <w:rPr>
          <w:color w:val="0563C1" w:themeColor="hyperlink"/>
          <w:u w:val="single"/>
        </w:rPr>
      </w:pPr>
      <w:r>
        <w:lastRenderedPageBreak/>
        <w:pict w14:anchorId="58F64CD5">
          <v:rect id="_x0000_i1029" style="width:0;height:1.5pt" o:hralign="center" o:hrstd="t" o:hr="t" fillcolor="#a0a0a0" stroked="f"/>
        </w:pict>
      </w:r>
    </w:p>
    <w:p w14:paraId="595CACB6" w14:textId="7A4AD437" w:rsidR="00FD0EAD" w:rsidRPr="00FD0EAD" w:rsidRDefault="00FD0EAD" w:rsidP="00FD0EAD">
      <w:pPr>
        <w:rPr>
          <w:rFonts w:eastAsia="Calibri"/>
          <w:b/>
          <w:i/>
          <w:sz w:val="28"/>
          <w:szCs w:val="28"/>
        </w:rPr>
      </w:pPr>
      <w:bookmarkStart w:id="18" w:name="syc"/>
      <w:bookmarkEnd w:id="18"/>
      <w:r w:rsidRPr="00FD0EAD">
        <w:rPr>
          <w:rFonts w:eastAsia="Calibri"/>
          <w:b/>
          <w:i/>
          <w:sz w:val="28"/>
          <w:szCs w:val="28"/>
        </w:rPr>
        <w:t>From the Section Youth Coordinator</w:t>
      </w:r>
    </w:p>
    <w:p w14:paraId="535A9703" w14:textId="23BC3C57" w:rsidR="00FD0EAD" w:rsidRPr="00FD0EAD" w:rsidRDefault="003C7B94" w:rsidP="00FD0EAD">
      <w:pPr>
        <w:rPr>
          <w:rFonts w:eastAsia="Calibri"/>
          <w:b/>
          <w:i/>
        </w:rPr>
      </w:pPr>
      <w:r w:rsidRPr="003C7B94">
        <w:rPr>
          <w:bCs/>
          <w:noProof/>
          <w:lang w:val="en"/>
        </w:rPr>
        <w:drawing>
          <wp:anchor distT="114300" distB="114300" distL="114300" distR="114300" simplePos="0" relativeHeight="252662784" behindDoc="0" locked="0" layoutInCell="1" allowOverlap="1" wp14:anchorId="2508D765" wp14:editId="0763A0EA">
            <wp:simplePos x="0" y="0"/>
            <wp:positionH relativeFrom="margin">
              <wp:align>right</wp:align>
            </wp:positionH>
            <wp:positionV relativeFrom="paragraph">
              <wp:posOffset>8890</wp:posOffset>
            </wp:positionV>
            <wp:extent cx="3272155" cy="1838325"/>
            <wp:effectExtent l="0" t="0" r="444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72155" cy="1838325"/>
                    </a:xfrm>
                    <a:prstGeom prst="rect">
                      <a:avLst/>
                    </a:prstGeom>
                    <a:noFill/>
                  </pic:spPr>
                </pic:pic>
              </a:graphicData>
            </a:graphic>
            <wp14:sizeRelH relativeFrom="page">
              <wp14:pctWidth>0</wp14:pctWidth>
            </wp14:sizeRelH>
            <wp14:sizeRelV relativeFrom="page">
              <wp14:pctHeight>0</wp14:pctHeight>
            </wp14:sizeRelV>
          </wp:anchor>
        </w:drawing>
      </w:r>
      <w:r w:rsidR="00FD0EAD" w:rsidRPr="00FD0EAD">
        <w:rPr>
          <w:rFonts w:eastAsia="Calibri"/>
          <w:b/>
          <w:i/>
        </w:rPr>
        <w:t>Anthony Luscre, K8ZT - SYC</w:t>
      </w:r>
    </w:p>
    <w:p w14:paraId="55602036" w14:textId="1CB971F5" w:rsidR="00FD0EAD" w:rsidRPr="00FD0EAD" w:rsidRDefault="00F72868" w:rsidP="00FD0EAD">
      <w:pPr>
        <w:rPr>
          <w:rFonts w:eastAsia="Calibri"/>
        </w:rPr>
      </w:pPr>
      <w:hyperlink r:id="rId68" w:history="1">
        <w:r w:rsidR="00FD0EAD" w:rsidRPr="00FD0EAD">
          <w:rPr>
            <w:rFonts w:eastAsia="Calibri"/>
            <w:color w:val="0563C1" w:themeColor="hyperlink"/>
            <w:u w:val="single"/>
          </w:rPr>
          <w:t>k8zt@arrl.net</w:t>
        </w:r>
      </w:hyperlink>
      <w:r w:rsidR="00FD0EAD" w:rsidRPr="00FD0EAD">
        <w:rPr>
          <w:rFonts w:eastAsia="Calibri"/>
        </w:rPr>
        <w:t xml:space="preserve">  </w:t>
      </w:r>
    </w:p>
    <w:p w14:paraId="5559250D" w14:textId="4129CF8C" w:rsidR="003F4358" w:rsidRDefault="003F4358" w:rsidP="00957BEC">
      <w:pPr>
        <w:rPr>
          <w:sz w:val="20"/>
          <w:szCs w:val="20"/>
        </w:rPr>
      </w:pPr>
    </w:p>
    <w:p w14:paraId="7F6D97C6" w14:textId="410A070D" w:rsidR="003C7B94" w:rsidRPr="003C7B94" w:rsidRDefault="003C7B94" w:rsidP="003C7B94">
      <w:pPr>
        <w:rPr>
          <w:b/>
          <w:bCs/>
          <w:lang w:val="en"/>
        </w:rPr>
      </w:pPr>
      <w:bookmarkStart w:id="19" w:name="_Hlk503211291"/>
      <w:r w:rsidRPr="003C7B94">
        <w:rPr>
          <w:b/>
          <w:bCs/>
          <w:lang w:val="en"/>
        </w:rPr>
        <w:t>Two Items for Technician Licensees and Other Newly Licensed or Upgraded Hams</w:t>
      </w:r>
    </w:p>
    <w:p w14:paraId="2A6476F3" w14:textId="7260A3D0" w:rsidR="003C7B94" w:rsidRPr="003C7B94" w:rsidRDefault="003C7B94" w:rsidP="003C7B94">
      <w:pPr>
        <w:rPr>
          <w:b/>
          <w:bCs/>
          <w:lang w:val="en"/>
        </w:rPr>
      </w:pPr>
    </w:p>
    <w:p w14:paraId="6B341108" w14:textId="549D0EEB" w:rsidR="003C7B94" w:rsidRPr="003C7B94" w:rsidRDefault="003C7B94" w:rsidP="003C7B94">
      <w:pPr>
        <w:rPr>
          <w:bCs/>
          <w:lang w:val="en"/>
        </w:rPr>
      </w:pPr>
      <w:r w:rsidRPr="003C7B94">
        <w:rPr>
          <w:bCs/>
          <w:lang w:val="en"/>
        </w:rPr>
        <w:t>The Technician license as the entry-level of Amateur Radio is prevalent for both youth and others new to Ham Radio. It’s a great way to get started in the hobby, but it is considered somewhat limited in its privileges. Looking at current FCC Amateur Radio Licensing statistics, it is evident that the Technician Class makes up a majority of the total hams in the US.</w:t>
      </w:r>
    </w:p>
    <w:p w14:paraId="477E480E" w14:textId="7C502504" w:rsidR="003C7B94" w:rsidRPr="003C7B94" w:rsidRDefault="003C7B94" w:rsidP="003C7B94">
      <w:pPr>
        <w:rPr>
          <w:bCs/>
          <w:lang w:val="en"/>
        </w:rPr>
      </w:pPr>
    </w:p>
    <w:p w14:paraId="529F2D82" w14:textId="28521D52" w:rsidR="003C7B94" w:rsidRPr="003C7B94" w:rsidRDefault="00E229A3" w:rsidP="003C7B94">
      <w:pPr>
        <w:rPr>
          <w:bCs/>
          <w:lang w:val="en"/>
        </w:rPr>
      </w:pPr>
      <w:r w:rsidRPr="003C7B94">
        <w:rPr>
          <w:bCs/>
          <w:noProof/>
          <w:lang w:val="en"/>
        </w:rPr>
        <w:drawing>
          <wp:anchor distT="114300" distB="114300" distL="114300" distR="114300" simplePos="0" relativeHeight="252663808" behindDoc="1" locked="0" layoutInCell="1" allowOverlap="1" wp14:anchorId="5F3BF390" wp14:editId="32684DE9">
            <wp:simplePos x="0" y="0"/>
            <wp:positionH relativeFrom="margin">
              <wp:posOffset>4859655</wp:posOffset>
            </wp:positionH>
            <wp:positionV relativeFrom="paragraph">
              <wp:posOffset>15240</wp:posOffset>
            </wp:positionV>
            <wp:extent cx="1993265" cy="1866900"/>
            <wp:effectExtent l="0" t="0" r="6985" b="0"/>
            <wp:wrapTight wrapText="bothSides">
              <wp:wrapPolygon edited="0">
                <wp:start x="0" y="0"/>
                <wp:lineTo x="0" y="21380"/>
                <wp:lineTo x="21469" y="21380"/>
                <wp:lineTo x="2146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93265" cy="1866900"/>
                    </a:xfrm>
                    <a:prstGeom prst="rect">
                      <a:avLst/>
                    </a:prstGeom>
                    <a:noFill/>
                  </pic:spPr>
                </pic:pic>
              </a:graphicData>
            </a:graphic>
            <wp14:sizeRelH relativeFrom="page">
              <wp14:pctWidth>0</wp14:pctWidth>
            </wp14:sizeRelH>
            <wp14:sizeRelV relativeFrom="page">
              <wp14:pctHeight>0</wp14:pctHeight>
            </wp14:sizeRelV>
          </wp:anchor>
        </w:drawing>
      </w:r>
      <w:r w:rsidR="003C7B94" w:rsidRPr="003C7B94">
        <w:rPr>
          <w:bCs/>
          <w:lang w:val="en"/>
        </w:rPr>
        <w:t>Some hams look at this and say the answer is simple-- these hams need to upgrade! But this is a very short-sighted and highly oversimplified statement. There are actually a few reasons that the percentage of Technician licenses in the general ham population are and will remain high:</w:t>
      </w:r>
    </w:p>
    <w:p w14:paraId="3FA1A7B2" w14:textId="1160D8DC" w:rsidR="003C7B94" w:rsidRPr="003C7B94" w:rsidRDefault="003C7B94" w:rsidP="003C7B94">
      <w:pPr>
        <w:rPr>
          <w:bCs/>
          <w:lang w:val="en"/>
        </w:rPr>
      </w:pPr>
    </w:p>
    <w:p w14:paraId="37AB3ED7" w14:textId="4C13CE52" w:rsidR="003C7B94" w:rsidRPr="003C7B94" w:rsidRDefault="003C7B94" w:rsidP="0060253B">
      <w:pPr>
        <w:numPr>
          <w:ilvl w:val="0"/>
          <w:numId w:val="2"/>
        </w:numPr>
        <w:rPr>
          <w:bCs/>
          <w:lang w:val="en"/>
        </w:rPr>
      </w:pPr>
      <w:r w:rsidRPr="003C7B94">
        <w:rPr>
          <w:bCs/>
          <w:lang w:val="en"/>
        </w:rPr>
        <w:t>As the introductory level license, any hams that drop out after getting their license will appear in the statistics until their license expires, so part of the number is actually non-active hams.</w:t>
      </w:r>
    </w:p>
    <w:p w14:paraId="3F969C84" w14:textId="07ACD8E6" w:rsidR="003C7B94" w:rsidRPr="003C7B94" w:rsidRDefault="003C7B94" w:rsidP="0060253B">
      <w:pPr>
        <w:numPr>
          <w:ilvl w:val="0"/>
          <w:numId w:val="2"/>
        </w:numPr>
        <w:rPr>
          <w:bCs/>
          <w:lang w:val="en"/>
        </w:rPr>
      </w:pPr>
      <w:r w:rsidRPr="003C7B94">
        <w:rPr>
          <w:bCs/>
          <w:lang w:val="en"/>
        </w:rPr>
        <w:t>Some new hams get into Amateur Radio only to participate in activities that only require a Tech level license (VHF/UHF Emergency Comm, Drone flying, etc.), so they have no incentive to upgrade.</w:t>
      </w:r>
    </w:p>
    <w:p w14:paraId="0FFF48B3" w14:textId="3FF8C8E0" w:rsidR="003C7B94" w:rsidRPr="003C7B94" w:rsidRDefault="003C7B94" w:rsidP="0060253B">
      <w:pPr>
        <w:numPr>
          <w:ilvl w:val="0"/>
          <w:numId w:val="2"/>
        </w:numPr>
        <w:rPr>
          <w:bCs/>
          <w:lang w:val="en"/>
        </w:rPr>
      </w:pPr>
      <w:r w:rsidRPr="003C7B94">
        <w:rPr>
          <w:bCs/>
          <w:lang w:val="en"/>
        </w:rPr>
        <w:t xml:space="preserve">Hams that lack mentors (Elmers) may not be aware of all the activities they can take part in or the advantages of upgrading. </w:t>
      </w:r>
    </w:p>
    <w:p w14:paraId="4F94BF36" w14:textId="01F0F0E7" w:rsidR="003C7B94" w:rsidRPr="003C7B94" w:rsidRDefault="003C7B94" w:rsidP="0060253B">
      <w:pPr>
        <w:numPr>
          <w:ilvl w:val="1"/>
          <w:numId w:val="2"/>
        </w:numPr>
        <w:rPr>
          <w:bCs/>
          <w:lang w:val="en"/>
        </w:rPr>
      </w:pPr>
      <w:r w:rsidRPr="003C7B94">
        <w:rPr>
          <w:bCs/>
          <w:lang w:val="en"/>
        </w:rPr>
        <w:t>As evidence to this point, if we calculate percentages of each level of license of the members in a local radio club, we find it very different. Typically, in club members, the Technician percentage is more along the lines of &lt;25%.</w:t>
      </w:r>
    </w:p>
    <w:p w14:paraId="18785FB3" w14:textId="7941ACAD" w:rsidR="003C7B94" w:rsidRPr="003C7B94" w:rsidRDefault="003C7B94" w:rsidP="0060253B">
      <w:pPr>
        <w:numPr>
          <w:ilvl w:val="1"/>
          <w:numId w:val="2"/>
        </w:numPr>
        <w:rPr>
          <w:bCs/>
          <w:lang w:val="en"/>
        </w:rPr>
      </w:pPr>
      <w:r w:rsidRPr="003C7B94">
        <w:rPr>
          <w:bCs/>
          <w:lang w:val="en"/>
        </w:rPr>
        <w:t xml:space="preserve">Hams that are members of local clubs or national groups (ARRL) are typically more active in a wider variety of on-air activities than those that are not members. </w:t>
      </w:r>
    </w:p>
    <w:p w14:paraId="5CFC0AC7" w14:textId="77777777" w:rsidR="003C7B94" w:rsidRPr="003C7B94" w:rsidRDefault="003C7B94" w:rsidP="0060253B">
      <w:pPr>
        <w:numPr>
          <w:ilvl w:val="1"/>
          <w:numId w:val="2"/>
        </w:numPr>
        <w:rPr>
          <w:bCs/>
          <w:lang w:val="en"/>
        </w:rPr>
      </w:pPr>
      <w:r w:rsidRPr="003C7B94">
        <w:rPr>
          <w:bCs/>
          <w:lang w:val="en"/>
        </w:rPr>
        <w:t xml:space="preserve">Is your club </w:t>
      </w:r>
      <w:r w:rsidRPr="003C7B94">
        <w:rPr>
          <w:b/>
          <w:bCs/>
          <w:lang w:val="en"/>
        </w:rPr>
        <w:t>actively</w:t>
      </w:r>
      <w:r w:rsidRPr="003C7B94">
        <w:rPr>
          <w:bCs/>
          <w:lang w:val="en"/>
        </w:rPr>
        <w:t xml:space="preserve"> recruiting new members and providing continuing education opportunities, licensing upgrade classes, and mentoring?</w:t>
      </w:r>
    </w:p>
    <w:p w14:paraId="4C364956" w14:textId="18156E9C" w:rsidR="003C7B94" w:rsidRPr="003C7B94" w:rsidRDefault="003C7B94" w:rsidP="0060253B">
      <w:pPr>
        <w:numPr>
          <w:ilvl w:val="0"/>
          <w:numId w:val="2"/>
        </w:numPr>
        <w:rPr>
          <w:bCs/>
          <w:lang w:val="en"/>
        </w:rPr>
      </w:pPr>
      <w:r w:rsidRPr="003C7B94">
        <w:rPr>
          <w:bCs/>
          <w:lang w:val="en"/>
        </w:rPr>
        <w:t>For some Techs, learning and understanding the material to pass the General class license can be daunting. This is often the case for many youngsters (yes, I know of many young prodigies who pass their Extra exam with 100%, but they are exceptions, not the rule).</w:t>
      </w:r>
    </w:p>
    <w:p w14:paraId="134C48DE" w14:textId="77777777" w:rsidR="00B33E9B" w:rsidRDefault="00B33E9B" w:rsidP="003C7B94">
      <w:pPr>
        <w:rPr>
          <w:b/>
          <w:bCs/>
          <w:lang w:val="en"/>
        </w:rPr>
      </w:pPr>
    </w:p>
    <w:p w14:paraId="27EA8692" w14:textId="160D3238" w:rsidR="003C7B94" w:rsidRPr="003C7B94" w:rsidRDefault="003C7B94" w:rsidP="003C7B94">
      <w:pPr>
        <w:rPr>
          <w:b/>
          <w:bCs/>
          <w:lang w:val="en"/>
        </w:rPr>
      </w:pPr>
      <w:r w:rsidRPr="003C7B94">
        <w:rPr>
          <w:b/>
          <w:bCs/>
          <w:lang w:val="en"/>
        </w:rPr>
        <w:t>Technicians, Life Beyond Repeaters</w:t>
      </w:r>
    </w:p>
    <w:p w14:paraId="42ECCE33" w14:textId="77777777" w:rsidR="001520B0" w:rsidRDefault="003C7B94" w:rsidP="003C7B94">
      <w:pPr>
        <w:rPr>
          <w:bCs/>
          <w:lang w:val="en"/>
        </w:rPr>
      </w:pPr>
      <w:r w:rsidRPr="003C7B94">
        <w:rPr>
          <w:bCs/>
          <w:lang w:val="en"/>
        </w:rPr>
        <w:t xml:space="preserve">So instead of complaining about them not upgrading, I would instead like to suggest a wide variety of activities that Techs can explore. This not only helps prevent ham dropouts but also encourages future upgrading. I have put the ideas into a presentation- </w:t>
      </w:r>
      <w:r w:rsidRPr="003C7B94">
        <w:rPr>
          <w:b/>
          <w:bCs/>
          <w:i/>
          <w:lang w:val="en"/>
        </w:rPr>
        <w:t>“Technicians, Life Beyond Repeaters.”</w:t>
      </w:r>
      <w:r w:rsidRPr="003C7B94">
        <w:rPr>
          <w:bCs/>
          <w:lang w:val="en"/>
        </w:rPr>
        <w:t xml:space="preserve">  </w:t>
      </w:r>
    </w:p>
    <w:p w14:paraId="0DA932CF" w14:textId="6681AEDF" w:rsidR="001520B0" w:rsidRDefault="001520B0" w:rsidP="003C7B94">
      <w:pPr>
        <w:rPr>
          <w:bCs/>
          <w:lang w:val="en"/>
        </w:rPr>
      </w:pPr>
    </w:p>
    <w:p w14:paraId="54C22436" w14:textId="77777777" w:rsidR="00180316" w:rsidRDefault="00180316" w:rsidP="00180316">
      <w:pPr>
        <w:rPr>
          <w:sz w:val="20"/>
          <w:szCs w:val="20"/>
        </w:rPr>
      </w:pPr>
    </w:p>
    <w:p w14:paraId="2E8AF4AA" w14:textId="23D8F1D4" w:rsidR="00180316" w:rsidRPr="008F653B" w:rsidRDefault="00180316" w:rsidP="00180316">
      <w:pPr>
        <w:rPr>
          <w:color w:val="0563C1" w:themeColor="hyperlink"/>
          <w:sz w:val="20"/>
          <w:szCs w:val="20"/>
          <w:u w:val="single"/>
        </w:rPr>
      </w:pPr>
      <w:hyperlink w:anchor="TOP" w:history="1">
        <w:r w:rsidRPr="008F653B">
          <w:rPr>
            <w:color w:val="0563C1" w:themeColor="hyperlink"/>
            <w:sz w:val="20"/>
            <w:szCs w:val="20"/>
            <w:u w:val="single"/>
          </w:rPr>
          <w:t>TOP^</w:t>
        </w:r>
      </w:hyperlink>
    </w:p>
    <w:p w14:paraId="6B394549" w14:textId="11AF5053" w:rsidR="003C7B94" w:rsidRPr="003C7B94" w:rsidRDefault="003C7B94" w:rsidP="003C7B94">
      <w:pPr>
        <w:rPr>
          <w:bCs/>
          <w:lang w:val="en"/>
        </w:rPr>
      </w:pPr>
      <w:r w:rsidRPr="003C7B94">
        <w:rPr>
          <w:bCs/>
          <w:lang w:val="en"/>
        </w:rPr>
        <w:lastRenderedPageBreak/>
        <w:t xml:space="preserve">The slideshow for the presentation is available at </w:t>
      </w:r>
      <w:hyperlink r:id="rId70" w:history="1">
        <w:r w:rsidRPr="003C7B94">
          <w:rPr>
            <w:rStyle w:val="Hyperlink"/>
            <w:bCs/>
            <w:lang w:val="en"/>
          </w:rPr>
          <w:t>tiny.cc/btech</w:t>
        </w:r>
      </w:hyperlink>
      <w:r w:rsidRPr="003C7B94">
        <w:rPr>
          <w:bCs/>
          <w:lang w:val="en"/>
        </w:rPr>
        <w:t xml:space="preserve">. There are also a few recordings of me presenting it online. I will be doing shortened versions of it for upcoming events- Vermont Ham-Con 2021- </w:t>
      </w:r>
      <w:hyperlink r:id="rId71" w:history="1">
        <w:r w:rsidRPr="003C7B94">
          <w:rPr>
            <w:rStyle w:val="Hyperlink"/>
            <w:bCs/>
            <w:lang w:val="en"/>
          </w:rPr>
          <w:t>link</w:t>
        </w:r>
      </w:hyperlink>
      <w:r w:rsidRPr="003C7B94">
        <w:rPr>
          <w:bCs/>
          <w:lang w:val="en"/>
        </w:rPr>
        <w:t xml:space="preserve"> and an ARRL Webinar, March 9, 2021- </w:t>
      </w:r>
      <w:hyperlink r:id="rId72" w:history="1">
        <w:r w:rsidRPr="003C7B94">
          <w:rPr>
            <w:rStyle w:val="Hyperlink"/>
            <w:bCs/>
            <w:lang w:val="en"/>
          </w:rPr>
          <w:t>link</w:t>
        </w:r>
      </w:hyperlink>
      <w:r w:rsidRPr="003C7B94">
        <w:rPr>
          <w:bCs/>
          <w:lang w:val="en"/>
        </w:rPr>
        <w:t>. If your club is interested in a live online presentation, please contact me via email.</w:t>
      </w:r>
    </w:p>
    <w:p w14:paraId="0F23EED8" w14:textId="302BE2B6" w:rsidR="003C7B94" w:rsidRPr="003C7B94" w:rsidRDefault="001520B0" w:rsidP="003C7B94">
      <w:pPr>
        <w:rPr>
          <w:bCs/>
          <w:lang w:val="en"/>
        </w:rPr>
      </w:pPr>
      <w:r w:rsidRPr="003C7B94">
        <w:rPr>
          <w:bCs/>
          <w:noProof/>
          <w:lang w:val="en"/>
        </w:rPr>
        <w:drawing>
          <wp:anchor distT="114300" distB="114300" distL="114300" distR="114300" simplePos="0" relativeHeight="252664832" behindDoc="1" locked="0" layoutInCell="1" allowOverlap="1" wp14:anchorId="19FBCC28" wp14:editId="5C8C74A3">
            <wp:simplePos x="0" y="0"/>
            <wp:positionH relativeFrom="margin">
              <wp:posOffset>3333115</wp:posOffset>
            </wp:positionH>
            <wp:positionV relativeFrom="paragraph">
              <wp:posOffset>74295</wp:posOffset>
            </wp:positionV>
            <wp:extent cx="3391535" cy="1927225"/>
            <wp:effectExtent l="0" t="0" r="0" b="0"/>
            <wp:wrapTight wrapText="bothSides">
              <wp:wrapPolygon edited="0">
                <wp:start x="0" y="0"/>
                <wp:lineTo x="0" y="21351"/>
                <wp:lineTo x="21475" y="21351"/>
                <wp:lineTo x="2147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91535" cy="1927225"/>
                    </a:xfrm>
                    <a:prstGeom prst="rect">
                      <a:avLst/>
                    </a:prstGeom>
                    <a:noFill/>
                  </pic:spPr>
                </pic:pic>
              </a:graphicData>
            </a:graphic>
            <wp14:sizeRelH relativeFrom="page">
              <wp14:pctWidth>0</wp14:pctWidth>
            </wp14:sizeRelH>
            <wp14:sizeRelV relativeFrom="page">
              <wp14:pctHeight>0</wp14:pctHeight>
            </wp14:sizeRelV>
          </wp:anchor>
        </w:drawing>
      </w:r>
    </w:p>
    <w:p w14:paraId="708E888B" w14:textId="2BD60FCB" w:rsidR="003C7B94" w:rsidRPr="003C7B94" w:rsidRDefault="003C7B94" w:rsidP="003C7B94">
      <w:pPr>
        <w:rPr>
          <w:bCs/>
          <w:lang w:val="en"/>
        </w:rPr>
      </w:pPr>
      <w:r w:rsidRPr="003C7B94">
        <w:rPr>
          <w:bCs/>
          <w:lang w:val="en"/>
        </w:rPr>
        <w:t>A short outline of the presentation:</w:t>
      </w:r>
    </w:p>
    <w:p w14:paraId="27191F8E" w14:textId="2ECEA91F" w:rsidR="003C7B94" w:rsidRPr="003C7B94" w:rsidRDefault="003C7B94" w:rsidP="0060253B">
      <w:pPr>
        <w:numPr>
          <w:ilvl w:val="0"/>
          <w:numId w:val="3"/>
        </w:numPr>
        <w:rPr>
          <w:bCs/>
          <w:lang w:val="en"/>
        </w:rPr>
      </w:pPr>
      <w:r w:rsidRPr="003C7B94">
        <w:rPr>
          <w:bCs/>
          <w:lang w:val="en"/>
        </w:rPr>
        <w:t>Band &amp; Mode Privileges of Tech</w:t>
      </w:r>
    </w:p>
    <w:p w14:paraId="09DC4329" w14:textId="4274447F" w:rsidR="003C7B94" w:rsidRPr="003C7B94" w:rsidRDefault="003C7B94" w:rsidP="0060253B">
      <w:pPr>
        <w:numPr>
          <w:ilvl w:val="0"/>
          <w:numId w:val="3"/>
        </w:numPr>
        <w:rPr>
          <w:bCs/>
          <w:lang w:val="en"/>
        </w:rPr>
      </w:pPr>
      <w:r w:rsidRPr="003C7B94">
        <w:rPr>
          <w:bCs/>
          <w:lang w:val="en"/>
        </w:rPr>
        <w:t>Proposed new privileges for Techs</w:t>
      </w:r>
    </w:p>
    <w:p w14:paraId="620934B0" w14:textId="3FE03210" w:rsidR="003C7B94" w:rsidRPr="003C7B94" w:rsidRDefault="003C7B94" w:rsidP="0060253B">
      <w:pPr>
        <w:numPr>
          <w:ilvl w:val="0"/>
          <w:numId w:val="3"/>
        </w:numPr>
        <w:rPr>
          <w:bCs/>
          <w:lang w:val="en"/>
        </w:rPr>
      </w:pPr>
      <w:r w:rsidRPr="003C7B94">
        <w:rPr>
          <w:bCs/>
          <w:lang w:val="en"/>
        </w:rPr>
        <w:t xml:space="preserve">Myths about Tech privileges </w:t>
      </w:r>
    </w:p>
    <w:p w14:paraId="16373801" w14:textId="677044B4" w:rsidR="003C7B94" w:rsidRPr="003C7B94" w:rsidRDefault="003C7B94" w:rsidP="0060253B">
      <w:pPr>
        <w:numPr>
          <w:ilvl w:val="0"/>
          <w:numId w:val="3"/>
        </w:numPr>
        <w:rPr>
          <w:bCs/>
          <w:lang w:val="en"/>
        </w:rPr>
      </w:pPr>
      <w:r w:rsidRPr="003C7B94">
        <w:rPr>
          <w:bCs/>
          <w:lang w:val="en"/>
        </w:rPr>
        <w:t xml:space="preserve">Ideas for </w:t>
      </w:r>
    </w:p>
    <w:p w14:paraId="5F6C3FB3" w14:textId="4C122C2C" w:rsidR="003C7B94" w:rsidRPr="003C7B94" w:rsidRDefault="003C7B94" w:rsidP="0060253B">
      <w:pPr>
        <w:numPr>
          <w:ilvl w:val="1"/>
          <w:numId w:val="3"/>
        </w:numPr>
        <w:rPr>
          <w:bCs/>
          <w:lang w:val="en"/>
        </w:rPr>
      </w:pPr>
      <w:r w:rsidRPr="003C7B94">
        <w:rPr>
          <w:bCs/>
          <w:lang w:val="en"/>
        </w:rPr>
        <w:t>Exploring New Modes</w:t>
      </w:r>
    </w:p>
    <w:p w14:paraId="56D49EDA" w14:textId="22F93DF7" w:rsidR="003C7B94" w:rsidRPr="003C7B94" w:rsidRDefault="003C7B94" w:rsidP="0060253B">
      <w:pPr>
        <w:numPr>
          <w:ilvl w:val="2"/>
          <w:numId w:val="3"/>
        </w:numPr>
        <w:rPr>
          <w:bCs/>
          <w:lang w:val="en"/>
        </w:rPr>
      </w:pPr>
      <w:r w:rsidRPr="003C7B94">
        <w:rPr>
          <w:bCs/>
          <w:lang w:val="en"/>
        </w:rPr>
        <w:t>SSB (10, 6, 2 &amp; up)</w:t>
      </w:r>
    </w:p>
    <w:p w14:paraId="35DEEF75" w14:textId="512F0F3E" w:rsidR="003C7B94" w:rsidRPr="003C7B94" w:rsidRDefault="003C7B94" w:rsidP="0060253B">
      <w:pPr>
        <w:numPr>
          <w:ilvl w:val="2"/>
          <w:numId w:val="3"/>
        </w:numPr>
        <w:rPr>
          <w:bCs/>
          <w:lang w:val="en"/>
        </w:rPr>
      </w:pPr>
      <w:r w:rsidRPr="003C7B94">
        <w:rPr>
          <w:bCs/>
          <w:lang w:val="en"/>
        </w:rPr>
        <w:t>CW (80, 40, 15 &amp; 10)</w:t>
      </w:r>
    </w:p>
    <w:p w14:paraId="44952250" w14:textId="77777777" w:rsidR="003C7B94" w:rsidRPr="003C7B94" w:rsidRDefault="003C7B94" w:rsidP="0060253B">
      <w:pPr>
        <w:numPr>
          <w:ilvl w:val="2"/>
          <w:numId w:val="3"/>
        </w:numPr>
        <w:rPr>
          <w:bCs/>
          <w:lang w:val="en"/>
        </w:rPr>
      </w:pPr>
      <w:r w:rsidRPr="003C7B94">
        <w:rPr>
          <w:bCs/>
          <w:lang w:val="en"/>
        </w:rPr>
        <w:t>FT8/FT4 (10 &amp; 6 M)</w:t>
      </w:r>
    </w:p>
    <w:p w14:paraId="2852237E" w14:textId="2B13C2FB" w:rsidR="003C7B94" w:rsidRPr="003C7B94" w:rsidRDefault="003C7B94" w:rsidP="0060253B">
      <w:pPr>
        <w:numPr>
          <w:ilvl w:val="2"/>
          <w:numId w:val="3"/>
        </w:numPr>
        <w:rPr>
          <w:bCs/>
          <w:lang w:val="en"/>
        </w:rPr>
      </w:pPr>
      <w:r w:rsidRPr="003C7B94">
        <w:rPr>
          <w:bCs/>
          <w:lang w:val="en"/>
        </w:rPr>
        <w:t>Fast Scan TV (UHF/ microwave)</w:t>
      </w:r>
    </w:p>
    <w:p w14:paraId="722856BD" w14:textId="2687CB86" w:rsidR="003C7B94" w:rsidRPr="003C7B94" w:rsidRDefault="003C7B94" w:rsidP="0060253B">
      <w:pPr>
        <w:numPr>
          <w:ilvl w:val="2"/>
          <w:numId w:val="3"/>
        </w:numPr>
        <w:rPr>
          <w:bCs/>
          <w:lang w:val="en"/>
        </w:rPr>
      </w:pPr>
      <w:r w:rsidRPr="003C7B94">
        <w:rPr>
          <w:bCs/>
          <w:lang w:val="en"/>
        </w:rPr>
        <w:t>WiFi (ARDEN) (UHF/ microwave)</w:t>
      </w:r>
    </w:p>
    <w:p w14:paraId="109472D2" w14:textId="77777777" w:rsidR="003C7B94" w:rsidRPr="003C7B94" w:rsidRDefault="003C7B94" w:rsidP="0060253B">
      <w:pPr>
        <w:numPr>
          <w:ilvl w:val="1"/>
          <w:numId w:val="3"/>
        </w:numPr>
        <w:rPr>
          <w:bCs/>
          <w:lang w:val="en"/>
        </w:rPr>
      </w:pPr>
      <w:r w:rsidRPr="003C7B94">
        <w:rPr>
          <w:bCs/>
          <w:lang w:val="en"/>
        </w:rPr>
        <w:t>Exploring New Bands</w:t>
      </w:r>
    </w:p>
    <w:p w14:paraId="2A0593F8" w14:textId="77777777" w:rsidR="003C7B94" w:rsidRPr="003C7B94" w:rsidRDefault="003C7B94" w:rsidP="0060253B">
      <w:pPr>
        <w:numPr>
          <w:ilvl w:val="2"/>
          <w:numId w:val="3"/>
        </w:numPr>
        <w:rPr>
          <w:bCs/>
          <w:lang w:val="en"/>
        </w:rPr>
      </w:pPr>
      <w:r w:rsidRPr="003C7B94">
        <w:rPr>
          <w:bCs/>
          <w:lang w:val="en"/>
        </w:rPr>
        <w:t>HF (SSB- 10)</w:t>
      </w:r>
    </w:p>
    <w:p w14:paraId="330A54FB" w14:textId="77777777" w:rsidR="003C7B94" w:rsidRPr="003C7B94" w:rsidRDefault="003C7B94" w:rsidP="0060253B">
      <w:pPr>
        <w:numPr>
          <w:ilvl w:val="2"/>
          <w:numId w:val="3"/>
        </w:numPr>
        <w:rPr>
          <w:bCs/>
          <w:lang w:val="en"/>
        </w:rPr>
      </w:pPr>
      <w:r w:rsidRPr="003C7B94">
        <w:rPr>
          <w:bCs/>
          <w:lang w:val="en"/>
        </w:rPr>
        <w:t>HF (CW- 80, 40, 15)</w:t>
      </w:r>
    </w:p>
    <w:p w14:paraId="2E6AEA64" w14:textId="77777777" w:rsidR="003C7B94" w:rsidRPr="003C7B94" w:rsidRDefault="003C7B94" w:rsidP="0060253B">
      <w:pPr>
        <w:numPr>
          <w:ilvl w:val="2"/>
          <w:numId w:val="3"/>
        </w:numPr>
        <w:rPr>
          <w:bCs/>
          <w:lang w:val="en"/>
        </w:rPr>
      </w:pPr>
      <w:r w:rsidRPr="003C7B94">
        <w:rPr>
          <w:bCs/>
          <w:lang w:val="en"/>
        </w:rPr>
        <w:t>VHF (6 M)</w:t>
      </w:r>
    </w:p>
    <w:p w14:paraId="56AEC390" w14:textId="77777777" w:rsidR="003C7B94" w:rsidRPr="003C7B94" w:rsidRDefault="003C7B94" w:rsidP="0060253B">
      <w:pPr>
        <w:numPr>
          <w:ilvl w:val="2"/>
          <w:numId w:val="3"/>
        </w:numPr>
        <w:rPr>
          <w:bCs/>
          <w:lang w:val="en"/>
        </w:rPr>
      </w:pPr>
      <w:r w:rsidRPr="003C7B94">
        <w:rPr>
          <w:bCs/>
          <w:lang w:val="en"/>
        </w:rPr>
        <w:t>222</w:t>
      </w:r>
    </w:p>
    <w:p w14:paraId="09913EDC" w14:textId="59692DE1" w:rsidR="003C7B94" w:rsidRPr="003C7B94" w:rsidRDefault="003C7B94" w:rsidP="0060253B">
      <w:pPr>
        <w:numPr>
          <w:ilvl w:val="2"/>
          <w:numId w:val="3"/>
        </w:numPr>
        <w:rPr>
          <w:bCs/>
          <w:lang w:val="en"/>
        </w:rPr>
      </w:pPr>
      <w:r w:rsidRPr="003C7B94">
        <w:rPr>
          <w:bCs/>
          <w:lang w:val="en"/>
        </w:rPr>
        <w:t>Microwaves</w:t>
      </w:r>
    </w:p>
    <w:p w14:paraId="242545B5" w14:textId="77777777" w:rsidR="003C7B94" w:rsidRPr="003C7B94" w:rsidRDefault="003C7B94" w:rsidP="0060253B">
      <w:pPr>
        <w:numPr>
          <w:ilvl w:val="1"/>
          <w:numId w:val="3"/>
        </w:numPr>
        <w:rPr>
          <w:bCs/>
          <w:lang w:val="en"/>
        </w:rPr>
      </w:pPr>
      <w:r w:rsidRPr="003C7B94">
        <w:rPr>
          <w:bCs/>
          <w:lang w:val="en"/>
        </w:rPr>
        <w:t>Exploring New Activities</w:t>
      </w:r>
    </w:p>
    <w:p w14:paraId="44EFE4AE" w14:textId="77777777" w:rsidR="003C7B94" w:rsidRPr="003C7B94" w:rsidRDefault="003C7B94" w:rsidP="0060253B">
      <w:pPr>
        <w:numPr>
          <w:ilvl w:val="2"/>
          <w:numId w:val="3"/>
        </w:numPr>
        <w:rPr>
          <w:bCs/>
          <w:lang w:val="en"/>
        </w:rPr>
      </w:pPr>
      <w:r w:rsidRPr="003C7B94">
        <w:rPr>
          <w:bCs/>
          <w:lang w:val="en"/>
        </w:rPr>
        <w:t xml:space="preserve">Simplex (VHF/UHF) </w:t>
      </w:r>
    </w:p>
    <w:p w14:paraId="4224BC54" w14:textId="77777777" w:rsidR="003C7B94" w:rsidRPr="003C7B94" w:rsidRDefault="003C7B94" w:rsidP="0060253B">
      <w:pPr>
        <w:numPr>
          <w:ilvl w:val="2"/>
          <w:numId w:val="3"/>
        </w:numPr>
        <w:rPr>
          <w:bCs/>
          <w:lang w:val="en"/>
        </w:rPr>
      </w:pPr>
      <w:r w:rsidRPr="003C7B94">
        <w:rPr>
          <w:bCs/>
          <w:lang w:val="en"/>
        </w:rPr>
        <w:t>Satellites (V/U)</w:t>
      </w:r>
    </w:p>
    <w:p w14:paraId="1659C98B" w14:textId="77777777" w:rsidR="003C7B94" w:rsidRPr="003C7B94" w:rsidRDefault="003C7B94" w:rsidP="0060253B">
      <w:pPr>
        <w:numPr>
          <w:ilvl w:val="2"/>
          <w:numId w:val="3"/>
        </w:numPr>
        <w:rPr>
          <w:bCs/>
          <w:lang w:val="en"/>
        </w:rPr>
      </w:pPr>
      <w:r w:rsidRPr="003C7B94">
        <w:rPr>
          <w:bCs/>
          <w:lang w:val="en"/>
        </w:rPr>
        <w:t>Contesting (VHF/UHF, HF CW)</w:t>
      </w:r>
    </w:p>
    <w:p w14:paraId="0D95A9F9" w14:textId="77777777" w:rsidR="003C7B94" w:rsidRPr="003C7B94" w:rsidRDefault="003C7B94" w:rsidP="0060253B">
      <w:pPr>
        <w:numPr>
          <w:ilvl w:val="2"/>
          <w:numId w:val="3"/>
        </w:numPr>
        <w:rPr>
          <w:bCs/>
          <w:lang w:val="en"/>
        </w:rPr>
      </w:pPr>
      <w:r w:rsidRPr="003C7B94">
        <w:rPr>
          <w:bCs/>
          <w:lang w:val="en"/>
        </w:rPr>
        <w:t>SOTA/POTA</w:t>
      </w:r>
    </w:p>
    <w:p w14:paraId="41A66C14" w14:textId="2402ABC7" w:rsidR="003C7B94" w:rsidRPr="003C7B94" w:rsidRDefault="003C7B94" w:rsidP="0060253B">
      <w:pPr>
        <w:numPr>
          <w:ilvl w:val="2"/>
          <w:numId w:val="3"/>
        </w:numPr>
        <w:rPr>
          <w:bCs/>
          <w:lang w:val="en"/>
        </w:rPr>
      </w:pPr>
      <w:r w:rsidRPr="003C7B94">
        <w:rPr>
          <w:bCs/>
          <w:lang w:val="en"/>
        </w:rPr>
        <w:t>DMR</w:t>
      </w:r>
    </w:p>
    <w:p w14:paraId="288D2511" w14:textId="77777777" w:rsidR="003C7B94" w:rsidRPr="003C7B94" w:rsidRDefault="003C7B94" w:rsidP="0060253B">
      <w:pPr>
        <w:numPr>
          <w:ilvl w:val="2"/>
          <w:numId w:val="3"/>
        </w:numPr>
        <w:rPr>
          <w:bCs/>
          <w:lang w:val="en"/>
        </w:rPr>
      </w:pPr>
      <w:r w:rsidRPr="003C7B94">
        <w:rPr>
          <w:bCs/>
          <w:lang w:val="en"/>
        </w:rPr>
        <w:t>EchoLink</w:t>
      </w:r>
    </w:p>
    <w:p w14:paraId="49D3C2EF" w14:textId="77777777" w:rsidR="003C7B94" w:rsidRPr="003C7B94" w:rsidRDefault="003C7B94" w:rsidP="0060253B">
      <w:pPr>
        <w:numPr>
          <w:ilvl w:val="2"/>
          <w:numId w:val="3"/>
        </w:numPr>
        <w:rPr>
          <w:bCs/>
          <w:lang w:val="en"/>
        </w:rPr>
      </w:pPr>
      <w:r w:rsidRPr="003C7B94">
        <w:rPr>
          <w:bCs/>
          <w:lang w:val="en"/>
        </w:rPr>
        <w:t>APRS</w:t>
      </w:r>
    </w:p>
    <w:p w14:paraId="5BEA28C8" w14:textId="77777777" w:rsidR="003C7B94" w:rsidRPr="003C7B94" w:rsidRDefault="003C7B94" w:rsidP="0060253B">
      <w:pPr>
        <w:numPr>
          <w:ilvl w:val="2"/>
          <w:numId w:val="3"/>
        </w:numPr>
        <w:rPr>
          <w:bCs/>
          <w:lang w:val="en"/>
        </w:rPr>
      </w:pPr>
      <w:r w:rsidRPr="003C7B94">
        <w:rPr>
          <w:bCs/>
          <w:lang w:val="en"/>
        </w:rPr>
        <w:t>Fox Hunting</w:t>
      </w:r>
    </w:p>
    <w:p w14:paraId="412B7851" w14:textId="77777777" w:rsidR="003C7B94" w:rsidRPr="003C7B94" w:rsidRDefault="003C7B94" w:rsidP="0060253B">
      <w:pPr>
        <w:numPr>
          <w:ilvl w:val="0"/>
          <w:numId w:val="3"/>
        </w:numPr>
        <w:rPr>
          <w:bCs/>
          <w:lang w:val="en"/>
        </w:rPr>
      </w:pPr>
      <w:r w:rsidRPr="003C7B94">
        <w:rPr>
          <w:bCs/>
          <w:lang w:val="en"/>
        </w:rPr>
        <w:t>The presentation then digs deep into each of these</w:t>
      </w:r>
    </w:p>
    <w:p w14:paraId="3BB39856" w14:textId="77777777" w:rsidR="003C7B94" w:rsidRPr="003C7B94" w:rsidRDefault="003C7B94" w:rsidP="0060253B">
      <w:pPr>
        <w:numPr>
          <w:ilvl w:val="0"/>
          <w:numId w:val="3"/>
        </w:numPr>
        <w:rPr>
          <w:bCs/>
          <w:lang w:val="en"/>
        </w:rPr>
      </w:pPr>
      <w:r w:rsidRPr="003C7B94">
        <w:rPr>
          <w:bCs/>
          <w:lang w:val="en"/>
        </w:rPr>
        <w:t>Discussion of Elmers</w:t>
      </w:r>
    </w:p>
    <w:p w14:paraId="73E7FE12" w14:textId="073D4767" w:rsidR="003C7B94" w:rsidRPr="003C7B94" w:rsidRDefault="003C7B94" w:rsidP="003C7B94">
      <w:pPr>
        <w:rPr>
          <w:bCs/>
          <w:lang w:val="en"/>
        </w:rPr>
      </w:pPr>
    </w:p>
    <w:p w14:paraId="260AE8C9" w14:textId="77777777" w:rsidR="003C7B94" w:rsidRPr="003C7B94" w:rsidRDefault="003C7B94" w:rsidP="003C7B94">
      <w:pPr>
        <w:rPr>
          <w:b/>
          <w:bCs/>
          <w:lang w:val="en"/>
        </w:rPr>
      </w:pPr>
      <w:r w:rsidRPr="003C7B94">
        <w:rPr>
          <w:b/>
          <w:bCs/>
          <w:lang w:val="en"/>
        </w:rPr>
        <w:t>Guide for Buying an Amateur Radio Transceiver</w:t>
      </w:r>
    </w:p>
    <w:p w14:paraId="5947C515" w14:textId="6F00A7BE" w:rsidR="003C7B94" w:rsidRPr="003C7B94" w:rsidRDefault="003C7B94" w:rsidP="003C7B94">
      <w:pPr>
        <w:rPr>
          <w:bCs/>
          <w:lang w:val="en"/>
        </w:rPr>
      </w:pPr>
      <w:r w:rsidRPr="003C7B94">
        <w:rPr>
          <w:bCs/>
          <w:lang w:val="en"/>
        </w:rPr>
        <w:t xml:space="preserve">When teaching Amateur Radio Licensing classes, I often get a lot of questions on what equipment students should buy when they get their Tech license or upgrade. Recently, I decided to put together yet another presentation, “Buying an Amateur Radio Transceiver.” The slideshow is available at </w:t>
      </w:r>
      <w:hyperlink r:id="rId74" w:history="1">
        <w:r w:rsidRPr="003C7B94">
          <w:rPr>
            <w:rStyle w:val="Hyperlink"/>
            <w:bCs/>
            <w:lang w:val="en"/>
          </w:rPr>
          <w:t>tiny.cc/buyar</w:t>
        </w:r>
      </w:hyperlink>
      <w:r w:rsidRPr="003C7B94">
        <w:rPr>
          <w:bCs/>
          <w:lang w:val="en"/>
        </w:rPr>
        <w:t xml:space="preserve"> along with a companion spreadsheet at </w:t>
      </w:r>
      <w:hyperlink r:id="rId75" w:history="1">
        <w:r w:rsidRPr="003C7B94">
          <w:rPr>
            <w:rStyle w:val="Hyperlink"/>
            <w:bCs/>
            <w:lang w:val="en"/>
          </w:rPr>
          <w:t>tiny.cc/buyar-ss</w:t>
        </w:r>
      </w:hyperlink>
      <w:r w:rsidRPr="003C7B94">
        <w:rPr>
          <w:bCs/>
          <w:lang w:val="en"/>
        </w:rPr>
        <w:t>. Again, if your club is interested in a live presentation, I am available, or feel free to use the slideshow and spreadsheet to present to your own licensing classes.</w:t>
      </w:r>
    </w:p>
    <w:p w14:paraId="31609FE8" w14:textId="70941ACD" w:rsidR="003C7B94" w:rsidRDefault="003C7B94" w:rsidP="003C7B94">
      <w:pPr>
        <w:rPr>
          <w:bCs/>
          <w:lang w:val="en"/>
        </w:rPr>
      </w:pPr>
    </w:p>
    <w:p w14:paraId="7CD5267A" w14:textId="77777777" w:rsidR="00B33E9B" w:rsidRPr="003C7B94" w:rsidRDefault="00B33E9B" w:rsidP="003C7B94">
      <w:pPr>
        <w:rPr>
          <w:bCs/>
          <w:lang w:val="en"/>
        </w:rPr>
      </w:pPr>
    </w:p>
    <w:p w14:paraId="44373778" w14:textId="77777777" w:rsidR="001520B0" w:rsidRDefault="001520B0" w:rsidP="003C7B94">
      <w:pPr>
        <w:rPr>
          <w:bCs/>
          <w:lang w:val="en"/>
        </w:rPr>
      </w:pPr>
    </w:p>
    <w:p w14:paraId="63ECCF1E" w14:textId="77777777" w:rsidR="001520B0" w:rsidRDefault="001520B0" w:rsidP="003C7B94">
      <w:pPr>
        <w:rPr>
          <w:bCs/>
          <w:lang w:val="en"/>
        </w:rPr>
      </w:pPr>
    </w:p>
    <w:p w14:paraId="3F951455" w14:textId="77777777" w:rsidR="001520B0" w:rsidRDefault="001520B0" w:rsidP="003C7B94">
      <w:pPr>
        <w:rPr>
          <w:bCs/>
          <w:lang w:val="en"/>
        </w:rPr>
      </w:pPr>
    </w:p>
    <w:p w14:paraId="49543A32" w14:textId="77777777" w:rsidR="00180316" w:rsidRDefault="00180316" w:rsidP="00180316">
      <w:pPr>
        <w:rPr>
          <w:sz w:val="20"/>
          <w:szCs w:val="20"/>
        </w:rPr>
      </w:pPr>
    </w:p>
    <w:p w14:paraId="36F40F6C" w14:textId="4C0079FA" w:rsidR="00180316" w:rsidRPr="008F653B" w:rsidRDefault="00180316" w:rsidP="00180316">
      <w:pPr>
        <w:rPr>
          <w:color w:val="0563C1" w:themeColor="hyperlink"/>
          <w:sz w:val="20"/>
          <w:szCs w:val="20"/>
          <w:u w:val="single"/>
        </w:rPr>
      </w:pPr>
      <w:hyperlink w:anchor="TOP" w:history="1">
        <w:r w:rsidRPr="008F653B">
          <w:rPr>
            <w:color w:val="0563C1" w:themeColor="hyperlink"/>
            <w:sz w:val="20"/>
            <w:szCs w:val="20"/>
            <w:u w:val="single"/>
          </w:rPr>
          <w:t>TOP^</w:t>
        </w:r>
      </w:hyperlink>
    </w:p>
    <w:p w14:paraId="62E3429F" w14:textId="5539C896" w:rsidR="003C7B94" w:rsidRPr="003C7B94" w:rsidRDefault="003C7B94" w:rsidP="003C7B94">
      <w:pPr>
        <w:rPr>
          <w:bCs/>
          <w:lang w:val="en"/>
        </w:rPr>
      </w:pPr>
      <w:r w:rsidRPr="003C7B94">
        <w:rPr>
          <w:bCs/>
          <w:lang w:val="en"/>
        </w:rPr>
        <w:lastRenderedPageBreak/>
        <w:t>A short outline of the presentation:</w:t>
      </w:r>
    </w:p>
    <w:p w14:paraId="437FC892" w14:textId="08CB23F2" w:rsidR="003C7B94" w:rsidRPr="003C7B94" w:rsidRDefault="003C7B94" w:rsidP="0060253B">
      <w:pPr>
        <w:numPr>
          <w:ilvl w:val="0"/>
          <w:numId w:val="3"/>
        </w:numPr>
        <w:rPr>
          <w:bCs/>
          <w:lang w:val="en"/>
        </w:rPr>
      </w:pPr>
      <w:r w:rsidRPr="003C7B94">
        <w:rPr>
          <w:bCs/>
          <w:noProof/>
          <w:lang w:val="en"/>
        </w:rPr>
        <w:drawing>
          <wp:anchor distT="114300" distB="114300" distL="114300" distR="114300" simplePos="0" relativeHeight="252665856" behindDoc="1" locked="0" layoutInCell="1" allowOverlap="1" wp14:anchorId="6BD3E322" wp14:editId="3C38B745">
            <wp:simplePos x="0" y="0"/>
            <wp:positionH relativeFrom="column">
              <wp:posOffset>3914775</wp:posOffset>
            </wp:positionH>
            <wp:positionV relativeFrom="paragraph">
              <wp:posOffset>78740</wp:posOffset>
            </wp:positionV>
            <wp:extent cx="2843530" cy="1608455"/>
            <wp:effectExtent l="0" t="0" r="0" b="0"/>
            <wp:wrapTight wrapText="bothSides">
              <wp:wrapPolygon edited="0">
                <wp:start x="0" y="0"/>
                <wp:lineTo x="0" y="21233"/>
                <wp:lineTo x="21417" y="21233"/>
                <wp:lineTo x="214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43530" cy="1608455"/>
                    </a:xfrm>
                    <a:prstGeom prst="rect">
                      <a:avLst/>
                    </a:prstGeom>
                    <a:noFill/>
                  </pic:spPr>
                </pic:pic>
              </a:graphicData>
            </a:graphic>
            <wp14:sizeRelH relativeFrom="page">
              <wp14:pctWidth>0</wp14:pctWidth>
            </wp14:sizeRelH>
            <wp14:sizeRelV relativeFrom="page">
              <wp14:pctHeight>0</wp14:pctHeight>
            </wp14:sizeRelV>
          </wp:anchor>
        </w:drawing>
      </w:r>
      <w:r w:rsidRPr="003C7B94">
        <w:rPr>
          <w:bCs/>
          <w:lang w:val="en"/>
        </w:rPr>
        <w:t xml:space="preserve">Available as- </w:t>
      </w:r>
    </w:p>
    <w:p w14:paraId="183E57B7" w14:textId="77777777" w:rsidR="003C7B94" w:rsidRPr="003C7B94" w:rsidRDefault="003C7B94" w:rsidP="0060253B">
      <w:pPr>
        <w:numPr>
          <w:ilvl w:val="1"/>
          <w:numId w:val="3"/>
        </w:numPr>
        <w:rPr>
          <w:bCs/>
          <w:lang w:val="en"/>
        </w:rPr>
      </w:pPr>
      <w:r w:rsidRPr="003C7B94">
        <w:rPr>
          <w:bCs/>
          <w:lang w:val="en"/>
        </w:rPr>
        <w:t>New</w:t>
      </w:r>
    </w:p>
    <w:p w14:paraId="2AB7D6AE" w14:textId="77777777" w:rsidR="003C7B94" w:rsidRPr="003C7B94" w:rsidRDefault="003C7B94" w:rsidP="0060253B">
      <w:pPr>
        <w:numPr>
          <w:ilvl w:val="2"/>
          <w:numId w:val="3"/>
        </w:numPr>
        <w:rPr>
          <w:bCs/>
          <w:lang w:val="en"/>
        </w:rPr>
      </w:pPr>
      <w:r w:rsidRPr="003C7B94">
        <w:rPr>
          <w:bCs/>
          <w:lang w:val="en"/>
        </w:rPr>
        <w:t>Assembled</w:t>
      </w:r>
    </w:p>
    <w:p w14:paraId="69B3AAD3" w14:textId="77777777" w:rsidR="003C7B94" w:rsidRPr="003C7B94" w:rsidRDefault="003C7B94" w:rsidP="0060253B">
      <w:pPr>
        <w:numPr>
          <w:ilvl w:val="2"/>
          <w:numId w:val="3"/>
        </w:numPr>
        <w:rPr>
          <w:bCs/>
          <w:lang w:val="en"/>
        </w:rPr>
      </w:pPr>
      <w:r w:rsidRPr="003C7B94">
        <w:rPr>
          <w:bCs/>
          <w:lang w:val="en"/>
        </w:rPr>
        <w:t>Kits</w:t>
      </w:r>
    </w:p>
    <w:p w14:paraId="2CAD43C9" w14:textId="1F94505E" w:rsidR="003C7B94" w:rsidRPr="003C7B94" w:rsidRDefault="003C7B94" w:rsidP="0060253B">
      <w:pPr>
        <w:numPr>
          <w:ilvl w:val="1"/>
          <w:numId w:val="3"/>
        </w:numPr>
        <w:rPr>
          <w:bCs/>
          <w:lang w:val="en"/>
        </w:rPr>
      </w:pPr>
      <w:r w:rsidRPr="003C7B94">
        <w:rPr>
          <w:bCs/>
          <w:lang w:val="en"/>
        </w:rPr>
        <w:t>Used</w:t>
      </w:r>
    </w:p>
    <w:p w14:paraId="0E0E356A" w14:textId="77777777" w:rsidR="003C7B94" w:rsidRPr="003C7B94" w:rsidRDefault="003C7B94" w:rsidP="0060253B">
      <w:pPr>
        <w:numPr>
          <w:ilvl w:val="0"/>
          <w:numId w:val="3"/>
        </w:numPr>
        <w:rPr>
          <w:bCs/>
          <w:lang w:val="en"/>
        </w:rPr>
      </w:pPr>
      <w:r w:rsidRPr="003C7B94">
        <w:rPr>
          <w:bCs/>
          <w:lang w:val="en"/>
        </w:rPr>
        <w:t>Venues for Buying</w:t>
      </w:r>
    </w:p>
    <w:p w14:paraId="5223CA3F" w14:textId="77777777" w:rsidR="003C7B94" w:rsidRPr="003C7B94" w:rsidRDefault="003C7B94" w:rsidP="0060253B">
      <w:pPr>
        <w:numPr>
          <w:ilvl w:val="1"/>
          <w:numId w:val="3"/>
        </w:numPr>
        <w:rPr>
          <w:bCs/>
          <w:lang w:val="en"/>
        </w:rPr>
      </w:pPr>
      <w:r w:rsidRPr="003C7B94">
        <w:rPr>
          <w:bCs/>
          <w:lang w:val="en"/>
        </w:rPr>
        <w:t>Dealers (Ham Radio Specific)</w:t>
      </w:r>
    </w:p>
    <w:p w14:paraId="4212A934" w14:textId="77777777" w:rsidR="003C7B94" w:rsidRPr="003C7B94" w:rsidRDefault="003C7B94" w:rsidP="0060253B">
      <w:pPr>
        <w:numPr>
          <w:ilvl w:val="2"/>
          <w:numId w:val="3"/>
        </w:numPr>
        <w:rPr>
          <w:bCs/>
          <w:lang w:val="en"/>
        </w:rPr>
      </w:pPr>
      <w:r w:rsidRPr="003C7B94">
        <w:rPr>
          <w:bCs/>
          <w:lang w:val="en"/>
        </w:rPr>
        <w:t>In-Store</w:t>
      </w:r>
    </w:p>
    <w:p w14:paraId="60F21352" w14:textId="77777777" w:rsidR="003C7B94" w:rsidRPr="003C7B94" w:rsidRDefault="003C7B94" w:rsidP="0060253B">
      <w:pPr>
        <w:numPr>
          <w:ilvl w:val="2"/>
          <w:numId w:val="3"/>
        </w:numPr>
        <w:rPr>
          <w:bCs/>
          <w:lang w:val="en"/>
        </w:rPr>
      </w:pPr>
      <w:r w:rsidRPr="003C7B94">
        <w:rPr>
          <w:bCs/>
          <w:lang w:val="en"/>
        </w:rPr>
        <w:t>Online Ordering</w:t>
      </w:r>
    </w:p>
    <w:p w14:paraId="41DC0C0D" w14:textId="77777777" w:rsidR="003C7B94" w:rsidRPr="003C7B94" w:rsidRDefault="003C7B94" w:rsidP="0060253B">
      <w:pPr>
        <w:numPr>
          <w:ilvl w:val="1"/>
          <w:numId w:val="3"/>
        </w:numPr>
        <w:rPr>
          <w:bCs/>
          <w:lang w:val="en"/>
        </w:rPr>
      </w:pPr>
      <w:r w:rsidRPr="003C7B94">
        <w:rPr>
          <w:bCs/>
          <w:lang w:val="en"/>
        </w:rPr>
        <w:t>Online General Merchandisers (Amazon, etc.)</w:t>
      </w:r>
    </w:p>
    <w:p w14:paraId="31C731B4" w14:textId="18D2A2B0" w:rsidR="003C7B94" w:rsidRPr="003C7B94" w:rsidRDefault="00B33E9B" w:rsidP="0060253B">
      <w:pPr>
        <w:numPr>
          <w:ilvl w:val="1"/>
          <w:numId w:val="3"/>
        </w:numPr>
        <w:rPr>
          <w:bCs/>
          <w:lang w:val="en"/>
        </w:rPr>
      </w:pPr>
      <w:r w:rsidRPr="003C7B94">
        <w:rPr>
          <w:bCs/>
          <w:noProof/>
          <w:lang w:val="en"/>
        </w:rPr>
        <w:drawing>
          <wp:anchor distT="114300" distB="114300" distL="114300" distR="114300" simplePos="0" relativeHeight="252666880" behindDoc="1" locked="0" layoutInCell="1" allowOverlap="1" wp14:anchorId="3ABD8FEE" wp14:editId="3B18EFB2">
            <wp:simplePos x="0" y="0"/>
            <wp:positionH relativeFrom="margin">
              <wp:posOffset>5238750</wp:posOffset>
            </wp:positionH>
            <wp:positionV relativeFrom="paragraph">
              <wp:posOffset>81915</wp:posOffset>
            </wp:positionV>
            <wp:extent cx="869315" cy="1866900"/>
            <wp:effectExtent l="0" t="0" r="6985" b="0"/>
            <wp:wrapTight wrapText="bothSides">
              <wp:wrapPolygon edited="0">
                <wp:start x="0" y="0"/>
                <wp:lineTo x="0" y="21380"/>
                <wp:lineTo x="21300" y="21380"/>
                <wp:lineTo x="213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69315" cy="1866900"/>
                    </a:xfrm>
                    <a:prstGeom prst="rect">
                      <a:avLst/>
                    </a:prstGeom>
                    <a:noFill/>
                  </pic:spPr>
                </pic:pic>
              </a:graphicData>
            </a:graphic>
            <wp14:sizeRelH relativeFrom="page">
              <wp14:pctWidth>0</wp14:pctWidth>
            </wp14:sizeRelH>
            <wp14:sizeRelV relativeFrom="page">
              <wp14:pctHeight>0</wp14:pctHeight>
            </wp14:sizeRelV>
          </wp:anchor>
        </w:drawing>
      </w:r>
      <w:r w:rsidR="003C7B94" w:rsidRPr="003C7B94">
        <w:rPr>
          <w:bCs/>
          <w:lang w:val="en"/>
        </w:rPr>
        <w:t>Auction Sites (eBay, etc.)</w:t>
      </w:r>
    </w:p>
    <w:p w14:paraId="41CA9E35" w14:textId="77777777" w:rsidR="003C7B94" w:rsidRPr="003C7B94" w:rsidRDefault="003C7B94" w:rsidP="0060253B">
      <w:pPr>
        <w:numPr>
          <w:ilvl w:val="1"/>
          <w:numId w:val="3"/>
        </w:numPr>
        <w:rPr>
          <w:bCs/>
          <w:lang w:val="en"/>
        </w:rPr>
      </w:pPr>
      <w:r w:rsidRPr="003C7B94">
        <w:rPr>
          <w:bCs/>
          <w:lang w:val="en"/>
        </w:rPr>
        <w:t xml:space="preserve">Ham Only Online Private Listings (eHam, QRZ, etc.) </w:t>
      </w:r>
    </w:p>
    <w:p w14:paraId="15242C9A" w14:textId="1A830C7A" w:rsidR="003C7B94" w:rsidRPr="003C7B94" w:rsidRDefault="003C7B94" w:rsidP="0060253B">
      <w:pPr>
        <w:numPr>
          <w:ilvl w:val="1"/>
          <w:numId w:val="3"/>
        </w:numPr>
        <w:rPr>
          <w:bCs/>
          <w:lang w:val="en"/>
        </w:rPr>
      </w:pPr>
      <w:r w:rsidRPr="003C7B94">
        <w:rPr>
          <w:bCs/>
          <w:lang w:val="en"/>
        </w:rPr>
        <w:t>Hamfests</w:t>
      </w:r>
    </w:p>
    <w:p w14:paraId="27CFBF27" w14:textId="4333AE98" w:rsidR="003C7B94" w:rsidRPr="003C7B94" w:rsidRDefault="003C7B94" w:rsidP="0060253B">
      <w:pPr>
        <w:numPr>
          <w:ilvl w:val="1"/>
          <w:numId w:val="3"/>
        </w:numPr>
        <w:rPr>
          <w:bCs/>
          <w:lang w:val="en"/>
        </w:rPr>
      </w:pPr>
      <w:r w:rsidRPr="003C7B94">
        <w:rPr>
          <w:bCs/>
          <w:lang w:val="en"/>
        </w:rPr>
        <w:t>Private Sellers</w:t>
      </w:r>
    </w:p>
    <w:p w14:paraId="67E4FF47" w14:textId="1A99C977" w:rsidR="003C7B94" w:rsidRPr="003C7B94" w:rsidRDefault="003C7B94" w:rsidP="0060253B">
      <w:pPr>
        <w:numPr>
          <w:ilvl w:val="0"/>
          <w:numId w:val="3"/>
        </w:numPr>
        <w:rPr>
          <w:bCs/>
          <w:lang w:val="en"/>
        </w:rPr>
      </w:pPr>
      <w:r w:rsidRPr="003C7B94">
        <w:rPr>
          <w:bCs/>
          <w:lang w:val="en"/>
        </w:rPr>
        <w:t>Myths about AR Transceivers</w:t>
      </w:r>
    </w:p>
    <w:p w14:paraId="572224E7" w14:textId="0C143C54" w:rsidR="003C7B94" w:rsidRPr="003C7B94" w:rsidRDefault="003C7B94" w:rsidP="0060253B">
      <w:pPr>
        <w:numPr>
          <w:ilvl w:val="0"/>
          <w:numId w:val="3"/>
        </w:numPr>
        <w:rPr>
          <w:bCs/>
          <w:lang w:val="en"/>
        </w:rPr>
      </w:pPr>
      <w:r w:rsidRPr="003C7B94">
        <w:rPr>
          <w:bCs/>
          <w:lang w:val="en"/>
        </w:rPr>
        <w:t>A lot like buying Cars/Trucks</w:t>
      </w:r>
    </w:p>
    <w:p w14:paraId="53EE9127" w14:textId="1190578C" w:rsidR="003C7B94" w:rsidRPr="003C7B94" w:rsidRDefault="003C7B94" w:rsidP="0060253B">
      <w:pPr>
        <w:numPr>
          <w:ilvl w:val="0"/>
          <w:numId w:val="3"/>
        </w:numPr>
        <w:rPr>
          <w:bCs/>
          <w:lang w:val="en"/>
        </w:rPr>
      </w:pPr>
      <w:r w:rsidRPr="003C7B94">
        <w:rPr>
          <w:bCs/>
          <w:lang w:val="en"/>
        </w:rPr>
        <w:t>New vs. Used</w:t>
      </w:r>
    </w:p>
    <w:p w14:paraId="024359D7" w14:textId="77777777" w:rsidR="003C7B94" w:rsidRPr="003C7B94" w:rsidRDefault="003C7B94" w:rsidP="0060253B">
      <w:pPr>
        <w:numPr>
          <w:ilvl w:val="0"/>
          <w:numId w:val="3"/>
        </w:numPr>
        <w:rPr>
          <w:bCs/>
          <w:lang w:val="en"/>
        </w:rPr>
      </w:pPr>
      <w:r w:rsidRPr="003C7B94">
        <w:rPr>
          <w:bCs/>
          <w:lang w:val="en"/>
        </w:rPr>
        <w:t>Usee Equip Pricing</w:t>
      </w:r>
    </w:p>
    <w:p w14:paraId="6CDA4A52" w14:textId="77777777" w:rsidR="003C7B94" w:rsidRPr="003C7B94" w:rsidRDefault="003C7B94" w:rsidP="0060253B">
      <w:pPr>
        <w:numPr>
          <w:ilvl w:val="0"/>
          <w:numId w:val="3"/>
        </w:numPr>
        <w:rPr>
          <w:bCs/>
          <w:lang w:val="en"/>
        </w:rPr>
      </w:pPr>
      <w:r w:rsidRPr="003C7B94">
        <w:rPr>
          <w:bCs/>
          <w:lang w:val="en"/>
        </w:rPr>
        <w:t>Manufacturers (HF &amp; VHF/UHF) and web links</w:t>
      </w:r>
    </w:p>
    <w:p w14:paraId="0D6214FF" w14:textId="467A766C" w:rsidR="003C7B94" w:rsidRPr="003C7B94" w:rsidRDefault="003C7B94" w:rsidP="0060253B">
      <w:pPr>
        <w:numPr>
          <w:ilvl w:val="0"/>
          <w:numId w:val="3"/>
        </w:numPr>
        <w:rPr>
          <w:bCs/>
          <w:lang w:val="en"/>
        </w:rPr>
      </w:pPr>
      <w:r w:rsidRPr="003C7B94">
        <w:rPr>
          <w:bCs/>
          <w:lang w:val="en"/>
        </w:rPr>
        <w:t>VHF/UHF Radio Decisions</w:t>
      </w:r>
    </w:p>
    <w:p w14:paraId="06CC1FBB" w14:textId="77777777" w:rsidR="003C7B94" w:rsidRPr="003C7B94" w:rsidRDefault="003C7B94" w:rsidP="0060253B">
      <w:pPr>
        <w:numPr>
          <w:ilvl w:val="1"/>
          <w:numId w:val="3"/>
        </w:numPr>
        <w:rPr>
          <w:bCs/>
          <w:lang w:val="en"/>
        </w:rPr>
      </w:pPr>
      <w:r w:rsidRPr="003C7B94">
        <w:rPr>
          <w:bCs/>
          <w:lang w:val="en"/>
        </w:rPr>
        <w:t>Handheld (HT) vs. Mobile</w:t>
      </w:r>
    </w:p>
    <w:p w14:paraId="5FE9F909" w14:textId="7867FEC5" w:rsidR="003C7B94" w:rsidRPr="003C7B94" w:rsidRDefault="003C7B94" w:rsidP="0060253B">
      <w:pPr>
        <w:numPr>
          <w:ilvl w:val="1"/>
          <w:numId w:val="3"/>
        </w:numPr>
        <w:rPr>
          <w:bCs/>
          <w:lang w:val="en"/>
        </w:rPr>
      </w:pPr>
      <w:r w:rsidRPr="003C7B94">
        <w:rPr>
          <w:bCs/>
          <w:lang w:val="en"/>
        </w:rPr>
        <w:t>Single Band (usually 2M) vs. Dual Band (2M/70 cm)</w:t>
      </w:r>
    </w:p>
    <w:p w14:paraId="2E03BFA3" w14:textId="77777777" w:rsidR="003C7B94" w:rsidRPr="003C7B94" w:rsidRDefault="003C7B94" w:rsidP="0060253B">
      <w:pPr>
        <w:numPr>
          <w:ilvl w:val="1"/>
          <w:numId w:val="3"/>
        </w:numPr>
        <w:rPr>
          <w:bCs/>
          <w:lang w:val="en"/>
        </w:rPr>
      </w:pPr>
      <w:r w:rsidRPr="003C7B94">
        <w:rPr>
          <w:bCs/>
          <w:lang w:val="en"/>
        </w:rPr>
        <w:t>Analog vs. Digital</w:t>
      </w:r>
    </w:p>
    <w:p w14:paraId="60DBA33C" w14:textId="149214D5" w:rsidR="003C7B94" w:rsidRPr="003C7B94" w:rsidRDefault="00B33E9B" w:rsidP="0060253B">
      <w:pPr>
        <w:numPr>
          <w:ilvl w:val="1"/>
          <w:numId w:val="3"/>
        </w:numPr>
        <w:rPr>
          <w:bCs/>
          <w:lang w:val="en"/>
        </w:rPr>
      </w:pPr>
      <w:r w:rsidRPr="003C7B94">
        <w:rPr>
          <w:bCs/>
          <w:noProof/>
          <w:lang w:val="en"/>
        </w:rPr>
        <w:drawing>
          <wp:anchor distT="114300" distB="114300" distL="114300" distR="114300" simplePos="0" relativeHeight="252667904" behindDoc="1" locked="0" layoutInCell="1" allowOverlap="1" wp14:anchorId="15476B9D" wp14:editId="3E21F497">
            <wp:simplePos x="0" y="0"/>
            <wp:positionH relativeFrom="column">
              <wp:posOffset>2738120</wp:posOffset>
            </wp:positionH>
            <wp:positionV relativeFrom="paragraph">
              <wp:posOffset>271145</wp:posOffset>
            </wp:positionV>
            <wp:extent cx="4000500" cy="3200400"/>
            <wp:effectExtent l="0" t="0" r="0" b="0"/>
            <wp:wrapTight wrapText="bothSides">
              <wp:wrapPolygon edited="0">
                <wp:start x="0" y="0"/>
                <wp:lineTo x="0" y="21471"/>
                <wp:lineTo x="21497" y="21471"/>
                <wp:lineTo x="2149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00500" cy="3200400"/>
                    </a:xfrm>
                    <a:prstGeom prst="rect">
                      <a:avLst/>
                    </a:prstGeom>
                    <a:noFill/>
                  </pic:spPr>
                </pic:pic>
              </a:graphicData>
            </a:graphic>
            <wp14:sizeRelH relativeFrom="page">
              <wp14:pctWidth>0</wp14:pctWidth>
            </wp14:sizeRelH>
            <wp14:sizeRelV relativeFrom="page">
              <wp14:pctHeight>0</wp14:pctHeight>
            </wp14:sizeRelV>
          </wp:anchor>
        </w:drawing>
      </w:r>
      <w:r w:rsidR="003C7B94" w:rsidRPr="003C7B94">
        <w:rPr>
          <w:bCs/>
          <w:lang w:val="en"/>
        </w:rPr>
        <w:t>Cheap vs. Traditional Brands/Models</w:t>
      </w:r>
    </w:p>
    <w:p w14:paraId="65121886" w14:textId="502773CB" w:rsidR="003C7B94" w:rsidRPr="003C7B94" w:rsidRDefault="003C7B94" w:rsidP="0060253B">
      <w:pPr>
        <w:numPr>
          <w:ilvl w:val="1"/>
          <w:numId w:val="3"/>
        </w:numPr>
        <w:rPr>
          <w:bCs/>
          <w:lang w:val="en"/>
        </w:rPr>
      </w:pPr>
      <w:r w:rsidRPr="003C7B94">
        <w:rPr>
          <w:bCs/>
          <w:lang w:val="en"/>
        </w:rPr>
        <w:t>New vs. Used</w:t>
      </w:r>
    </w:p>
    <w:p w14:paraId="0243C3D2" w14:textId="2DF1EF7D" w:rsidR="003C7B94" w:rsidRPr="003C7B94" w:rsidRDefault="003C7B94" w:rsidP="0060253B">
      <w:pPr>
        <w:numPr>
          <w:ilvl w:val="1"/>
          <w:numId w:val="3"/>
        </w:numPr>
        <w:rPr>
          <w:bCs/>
          <w:lang w:val="en"/>
        </w:rPr>
      </w:pPr>
      <w:r w:rsidRPr="003C7B94">
        <w:rPr>
          <w:bCs/>
          <w:lang w:val="en"/>
        </w:rPr>
        <w:t>Accessories</w:t>
      </w:r>
    </w:p>
    <w:p w14:paraId="7CBBFB6B" w14:textId="6FE731AF" w:rsidR="003C7B94" w:rsidRPr="003C7B94" w:rsidRDefault="003C7B94" w:rsidP="0060253B">
      <w:pPr>
        <w:numPr>
          <w:ilvl w:val="1"/>
          <w:numId w:val="3"/>
        </w:numPr>
        <w:rPr>
          <w:bCs/>
          <w:lang w:val="en"/>
        </w:rPr>
      </w:pPr>
      <w:r w:rsidRPr="003C7B94">
        <w:rPr>
          <w:bCs/>
          <w:lang w:val="en"/>
        </w:rPr>
        <w:t>FM vs. SSB</w:t>
      </w:r>
    </w:p>
    <w:p w14:paraId="52A9378D" w14:textId="22BA2C1C" w:rsidR="003C7B94" w:rsidRPr="003C7B94" w:rsidRDefault="003C7B94" w:rsidP="0060253B">
      <w:pPr>
        <w:numPr>
          <w:ilvl w:val="0"/>
          <w:numId w:val="3"/>
        </w:numPr>
        <w:rPr>
          <w:bCs/>
          <w:lang w:val="en"/>
        </w:rPr>
      </w:pPr>
      <w:r w:rsidRPr="003C7B94">
        <w:rPr>
          <w:bCs/>
          <w:lang w:val="en"/>
        </w:rPr>
        <w:t>HF Radio Decisions</w:t>
      </w:r>
    </w:p>
    <w:p w14:paraId="40C4FA8F" w14:textId="7D9FA33B" w:rsidR="003C7B94" w:rsidRPr="003C7B94" w:rsidRDefault="003C7B94" w:rsidP="0060253B">
      <w:pPr>
        <w:numPr>
          <w:ilvl w:val="1"/>
          <w:numId w:val="3"/>
        </w:numPr>
        <w:rPr>
          <w:bCs/>
          <w:lang w:val="en"/>
        </w:rPr>
      </w:pPr>
      <w:r w:rsidRPr="003C7B94">
        <w:rPr>
          <w:bCs/>
          <w:lang w:val="en"/>
        </w:rPr>
        <w:t>Feature &amp; Specifications</w:t>
      </w:r>
    </w:p>
    <w:p w14:paraId="5FCD0DB9" w14:textId="51604573" w:rsidR="003C7B94" w:rsidRPr="003C7B94" w:rsidRDefault="003C7B94" w:rsidP="0060253B">
      <w:pPr>
        <w:numPr>
          <w:ilvl w:val="1"/>
          <w:numId w:val="3"/>
        </w:numPr>
        <w:rPr>
          <w:bCs/>
          <w:lang w:val="en"/>
        </w:rPr>
      </w:pPr>
      <w:r w:rsidRPr="003C7B94">
        <w:rPr>
          <w:bCs/>
          <w:lang w:val="en"/>
        </w:rPr>
        <w:t>Base/Mobile/Portable</w:t>
      </w:r>
    </w:p>
    <w:p w14:paraId="589460E0" w14:textId="77777777" w:rsidR="003C7B94" w:rsidRPr="003C7B94" w:rsidRDefault="003C7B94" w:rsidP="0060253B">
      <w:pPr>
        <w:numPr>
          <w:ilvl w:val="1"/>
          <w:numId w:val="3"/>
        </w:numPr>
        <w:rPr>
          <w:bCs/>
          <w:lang w:val="en"/>
        </w:rPr>
      </w:pPr>
      <w:r w:rsidRPr="003C7B94">
        <w:rPr>
          <w:bCs/>
          <w:lang w:val="en"/>
        </w:rPr>
        <w:t>Accessories</w:t>
      </w:r>
    </w:p>
    <w:p w14:paraId="4F555614" w14:textId="77777777" w:rsidR="003C7B94" w:rsidRPr="003C7B94" w:rsidRDefault="003C7B94" w:rsidP="0060253B">
      <w:pPr>
        <w:numPr>
          <w:ilvl w:val="1"/>
          <w:numId w:val="3"/>
        </w:numPr>
        <w:rPr>
          <w:bCs/>
          <w:lang w:val="en"/>
        </w:rPr>
      </w:pPr>
      <w:r w:rsidRPr="003C7B94">
        <w:rPr>
          <w:bCs/>
          <w:lang w:val="en"/>
        </w:rPr>
        <w:t>Other Equipment Needed</w:t>
      </w:r>
    </w:p>
    <w:p w14:paraId="17D41BE7" w14:textId="77777777" w:rsidR="003C7B94" w:rsidRPr="003C7B94" w:rsidRDefault="003C7B94" w:rsidP="0060253B">
      <w:pPr>
        <w:numPr>
          <w:ilvl w:val="0"/>
          <w:numId w:val="3"/>
        </w:numPr>
        <w:rPr>
          <w:bCs/>
          <w:lang w:val="en"/>
        </w:rPr>
      </w:pPr>
      <w:r w:rsidRPr="003C7B94">
        <w:rPr>
          <w:bCs/>
          <w:lang w:val="en"/>
        </w:rPr>
        <w:t>Computer Interfacing</w:t>
      </w:r>
    </w:p>
    <w:p w14:paraId="3F3F3034" w14:textId="77777777" w:rsidR="003C7B94" w:rsidRPr="003C7B94" w:rsidRDefault="003C7B94" w:rsidP="0060253B">
      <w:pPr>
        <w:numPr>
          <w:ilvl w:val="1"/>
          <w:numId w:val="3"/>
        </w:numPr>
        <w:rPr>
          <w:bCs/>
          <w:lang w:val="en"/>
        </w:rPr>
      </w:pPr>
      <w:r w:rsidRPr="003C7B94">
        <w:rPr>
          <w:bCs/>
          <w:lang w:val="en"/>
        </w:rPr>
        <w:t>CAT</w:t>
      </w:r>
    </w:p>
    <w:p w14:paraId="76291913" w14:textId="77777777" w:rsidR="003C7B94" w:rsidRPr="003C7B94" w:rsidRDefault="003C7B94" w:rsidP="0060253B">
      <w:pPr>
        <w:numPr>
          <w:ilvl w:val="1"/>
          <w:numId w:val="3"/>
        </w:numPr>
        <w:rPr>
          <w:bCs/>
          <w:lang w:val="en"/>
        </w:rPr>
      </w:pPr>
      <w:r w:rsidRPr="003C7B94">
        <w:rPr>
          <w:bCs/>
          <w:lang w:val="en"/>
        </w:rPr>
        <w:t>Programming</w:t>
      </w:r>
    </w:p>
    <w:p w14:paraId="21B3D41B" w14:textId="7E59706E" w:rsidR="003C7B94" w:rsidRPr="003C7B94" w:rsidRDefault="003C7B94" w:rsidP="0060253B">
      <w:pPr>
        <w:numPr>
          <w:ilvl w:val="1"/>
          <w:numId w:val="3"/>
        </w:numPr>
        <w:rPr>
          <w:bCs/>
          <w:lang w:val="en"/>
        </w:rPr>
      </w:pPr>
      <w:r w:rsidRPr="003C7B94">
        <w:rPr>
          <w:bCs/>
          <w:lang w:val="en"/>
        </w:rPr>
        <w:t>Software</w:t>
      </w:r>
    </w:p>
    <w:p w14:paraId="0ADCE05C" w14:textId="1936C80F" w:rsidR="003C7B94" w:rsidRPr="003C7B94" w:rsidRDefault="003C7B94" w:rsidP="0060253B">
      <w:pPr>
        <w:numPr>
          <w:ilvl w:val="0"/>
          <w:numId w:val="3"/>
        </w:numPr>
        <w:rPr>
          <w:bCs/>
          <w:lang w:val="en"/>
        </w:rPr>
      </w:pPr>
      <w:r w:rsidRPr="003C7B94">
        <w:rPr>
          <w:bCs/>
          <w:lang w:val="en"/>
        </w:rPr>
        <w:t>Equipment Reviews &amp; Testing</w:t>
      </w:r>
    </w:p>
    <w:p w14:paraId="5697E703" w14:textId="77777777" w:rsidR="003C7B94" w:rsidRPr="003C7B94" w:rsidRDefault="003C7B94" w:rsidP="0060253B">
      <w:pPr>
        <w:numPr>
          <w:ilvl w:val="0"/>
          <w:numId w:val="3"/>
        </w:numPr>
        <w:rPr>
          <w:bCs/>
          <w:lang w:val="en"/>
        </w:rPr>
      </w:pPr>
      <w:r w:rsidRPr="003C7B94">
        <w:rPr>
          <w:bCs/>
          <w:lang w:val="en"/>
        </w:rPr>
        <w:t>Clones &amp; Questionable Equipment</w:t>
      </w:r>
    </w:p>
    <w:p w14:paraId="1C8643C5" w14:textId="77777777" w:rsidR="003C7B94" w:rsidRPr="003C7B94" w:rsidRDefault="003C7B94" w:rsidP="0060253B">
      <w:pPr>
        <w:numPr>
          <w:ilvl w:val="0"/>
          <w:numId w:val="3"/>
        </w:numPr>
        <w:rPr>
          <w:bCs/>
          <w:lang w:val="en"/>
        </w:rPr>
      </w:pPr>
      <w:r w:rsidRPr="003C7B94">
        <w:rPr>
          <w:bCs/>
          <w:lang w:val="en"/>
        </w:rPr>
        <w:t>Equipment to Avoid</w:t>
      </w:r>
    </w:p>
    <w:p w14:paraId="65E2A2B3" w14:textId="3AAB2B17" w:rsidR="003C7B94" w:rsidRDefault="003C7B94" w:rsidP="0060253B">
      <w:pPr>
        <w:numPr>
          <w:ilvl w:val="0"/>
          <w:numId w:val="3"/>
        </w:numPr>
        <w:rPr>
          <w:bCs/>
          <w:lang w:val="en"/>
        </w:rPr>
      </w:pPr>
      <w:r w:rsidRPr="003C7B94">
        <w:rPr>
          <w:bCs/>
          <w:lang w:val="en"/>
        </w:rPr>
        <w:t>Used &amp; Hamfest Shopping</w:t>
      </w:r>
    </w:p>
    <w:p w14:paraId="53A0EB91" w14:textId="72C47496" w:rsidR="00194094" w:rsidRDefault="00194094" w:rsidP="00194094">
      <w:pPr>
        <w:rPr>
          <w:bCs/>
          <w:lang w:val="en"/>
        </w:rPr>
      </w:pPr>
    </w:p>
    <w:p w14:paraId="75B9A55C" w14:textId="6E09B8D3" w:rsidR="00194094" w:rsidRDefault="00194094" w:rsidP="00194094">
      <w:pPr>
        <w:rPr>
          <w:bCs/>
          <w:lang w:val="en"/>
        </w:rPr>
      </w:pPr>
    </w:p>
    <w:p w14:paraId="060460FB" w14:textId="71092711" w:rsidR="00194094" w:rsidRDefault="00194094" w:rsidP="00194094">
      <w:pPr>
        <w:rPr>
          <w:bCs/>
          <w:lang w:val="en"/>
        </w:rPr>
      </w:pPr>
    </w:p>
    <w:p w14:paraId="072CA5A0" w14:textId="56DA94B6" w:rsidR="00194094" w:rsidRDefault="00194094" w:rsidP="00194094">
      <w:pPr>
        <w:rPr>
          <w:bCs/>
          <w:lang w:val="en"/>
        </w:rPr>
      </w:pPr>
    </w:p>
    <w:p w14:paraId="78EDB0E0" w14:textId="77777777" w:rsidR="00180316" w:rsidRDefault="00180316" w:rsidP="00180316">
      <w:pPr>
        <w:rPr>
          <w:sz w:val="20"/>
          <w:szCs w:val="20"/>
        </w:rPr>
      </w:pPr>
    </w:p>
    <w:p w14:paraId="3F4969DB" w14:textId="7E6EBA4A" w:rsidR="00180316" w:rsidRPr="008F653B" w:rsidRDefault="00180316" w:rsidP="00180316">
      <w:pPr>
        <w:rPr>
          <w:color w:val="0563C1" w:themeColor="hyperlink"/>
          <w:sz w:val="20"/>
          <w:szCs w:val="20"/>
          <w:u w:val="single"/>
        </w:rPr>
      </w:pPr>
      <w:hyperlink w:anchor="TOP" w:history="1">
        <w:r w:rsidRPr="008F653B">
          <w:rPr>
            <w:color w:val="0563C1" w:themeColor="hyperlink"/>
            <w:sz w:val="20"/>
            <w:szCs w:val="20"/>
            <w:u w:val="single"/>
          </w:rPr>
          <w:t>TOP^</w:t>
        </w:r>
      </w:hyperlink>
    </w:p>
    <w:p w14:paraId="42888777" w14:textId="77777777" w:rsidR="003C7B94" w:rsidRPr="003C7B94" w:rsidRDefault="003C7B94" w:rsidP="0060253B">
      <w:pPr>
        <w:numPr>
          <w:ilvl w:val="0"/>
          <w:numId w:val="3"/>
        </w:numPr>
        <w:rPr>
          <w:bCs/>
          <w:lang w:val="en"/>
        </w:rPr>
      </w:pPr>
      <w:r w:rsidRPr="003C7B94">
        <w:rPr>
          <w:bCs/>
          <w:lang w:val="en"/>
        </w:rPr>
        <w:lastRenderedPageBreak/>
        <w:t>Spreadsheet</w:t>
      </w:r>
    </w:p>
    <w:p w14:paraId="0AC1C34A" w14:textId="77777777" w:rsidR="003C7B94" w:rsidRPr="003C7B94" w:rsidRDefault="003C7B94" w:rsidP="0060253B">
      <w:pPr>
        <w:numPr>
          <w:ilvl w:val="1"/>
          <w:numId w:val="3"/>
        </w:numPr>
        <w:rPr>
          <w:bCs/>
          <w:lang w:val="en"/>
        </w:rPr>
      </w:pPr>
      <w:r w:rsidRPr="003C7B94">
        <w:rPr>
          <w:bCs/>
          <w:lang w:val="en"/>
        </w:rPr>
        <w:t>HF - Current &amp; Discontinued</w:t>
      </w:r>
    </w:p>
    <w:p w14:paraId="466DA64E" w14:textId="77777777" w:rsidR="003C7B94" w:rsidRPr="003C7B94" w:rsidRDefault="003C7B94" w:rsidP="0060253B">
      <w:pPr>
        <w:numPr>
          <w:ilvl w:val="1"/>
          <w:numId w:val="3"/>
        </w:numPr>
        <w:rPr>
          <w:bCs/>
          <w:lang w:val="en"/>
        </w:rPr>
      </w:pPr>
      <w:r w:rsidRPr="003C7B94">
        <w:rPr>
          <w:bCs/>
          <w:lang w:val="en"/>
        </w:rPr>
        <w:t>Recent HF Rig Comparision Matrix</w:t>
      </w:r>
    </w:p>
    <w:p w14:paraId="7791CF8E" w14:textId="77777777" w:rsidR="003C7B94" w:rsidRPr="003C7B94" w:rsidRDefault="003C7B94" w:rsidP="0060253B">
      <w:pPr>
        <w:numPr>
          <w:ilvl w:val="1"/>
          <w:numId w:val="3"/>
        </w:numPr>
        <w:rPr>
          <w:bCs/>
          <w:lang w:val="en"/>
        </w:rPr>
      </w:pPr>
      <w:r w:rsidRPr="003C7B94">
        <w:rPr>
          <w:bCs/>
          <w:lang w:val="en"/>
        </w:rPr>
        <w:t>VHF/UHF - Current &amp; Discontinued</w:t>
      </w:r>
    </w:p>
    <w:p w14:paraId="2FD476E5" w14:textId="77777777" w:rsidR="003C7B94" w:rsidRPr="003C7B94" w:rsidRDefault="003C7B94" w:rsidP="0060253B">
      <w:pPr>
        <w:numPr>
          <w:ilvl w:val="2"/>
          <w:numId w:val="3"/>
        </w:numPr>
        <w:rPr>
          <w:bCs/>
          <w:lang w:val="en"/>
        </w:rPr>
      </w:pPr>
      <w:r w:rsidRPr="003C7B94">
        <w:rPr>
          <w:bCs/>
          <w:lang w:val="en"/>
        </w:rPr>
        <w:t>HT</w:t>
      </w:r>
    </w:p>
    <w:p w14:paraId="04E1EFDC" w14:textId="77777777" w:rsidR="003C7B94" w:rsidRPr="003C7B94" w:rsidRDefault="003C7B94" w:rsidP="0060253B">
      <w:pPr>
        <w:numPr>
          <w:ilvl w:val="2"/>
          <w:numId w:val="3"/>
        </w:numPr>
        <w:rPr>
          <w:bCs/>
          <w:lang w:val="en"/>
        </w:rPr>
      </w:pPr>
      <w:r w:rsidRPr="003C7B94">
        <w:rPr>
          <w:bCs/>
          <w:lang w:val="en"/>
        </w:rPr>
        <w:t>Mobile/Base</w:t>
      </w:r>
    </w:p>
    <w:p w14:paraId="6ABB7508" w14:textId="77777777" w:rsidR="003C7B94" w:rsidRPr="003C7B94" w:rsidRDefault="003C7B94" w:rsidP="0060253B">
      <w:pPr>
        <w:numPr>
          <w:ilvl w:val="1"/>
          <w:numId w:val="3"/>
        </w:numPr>
        <w:rPr>
          <w:bCs/>
          <w:lang w:val="en"/>
        </w:rPr>
      </w:pPr>
      <w:r w:rsidRPr="003C7B94">
        <w:rPr>
          <w:bCs/>
          <w:lang w:val="en"/>
        </w:rPr>
        <w:t>Manufacturer’s Websites</w:t>
      </w:r>
    </w:p>
    <w:p w14:paraId="348590E5" w14:textId="77777777" w:rsidR="003C7B94" w:rsidRPr="003C7B94" w:rsidRDefault="003C7B94" w:rsidP="0060253B">
      <w:pPr>
        <w:numPr>
          <w:ilvl w:val="1"/>
          <w:numId w:val="3"/>
        </w:numPr>
        <w:rPr>
          <w:bCs/>
          <w:lang w:val="en"/>
        </w:rPr>
      </w:pPr>
      <w:r w:rsidRPr="003C7B94">
        <w:rPr>
          <w:bCs/>
          <w:lang w:val="en"/>
        </w:rPr>
        <w:t>Vendor’s Websites</w:t>
      </w:r>
    </w:p>
    <w:p w14:paraId="031464A2" w14:textId="77777777" w:rsidR="003C7B94" w:rsidRPr="003C7B94" w:rsidRDefault="003C7B94" w:rsidP="003C7B94">
      <w:pPr>
        <w:rPr>
          <w:bCs/>
          <w:lang w:val="en"/>
        </w:rPr>
      </w:pPr>
    </w:p>
    <w:p w14:paraId="40653A3F" w14:textId="77777777" w:rsidR="003C7B94" w:rsidRPr="003C7B94" w:rsidRDefault="003C7B94" w:rsidP="003C7B94">
      <w:pPr>
        <w:rPr>
          <w:bCs/>
          <w:lang w:val="en"/>
        </w:rPr>
      </w:pPr>
      <w:r w:rsidRPr="003C7B94">
        <w:rPr>
          <w:bCs/>
          <w:lang w:val="en"/>
        </w:rPr>
        <w:t xml:space="preserve">For a list of my other presentations- </w:t>
      </w:r>
      <w:hyperlink r:id="rId79" w:history="1">
        <w:r w:rsidRPr="003C7B94">
          <w:rPr>
            <w:rStyle w:val="Hyperlink"/>
            <w:bCs/>
            <w:lang w:val="en"/>
          </w:rPr>
          <w:t>tiny.cc/k8zt-p</w:t>
        </w:r>
      </w:hyperlink>
      <w:r w:rsidRPr="003C7B94">
        <w:rPr>
          <w:bCs/>
          <w:lang w:val="en"/>
        </w:rPr>
        <w:t xml:space="preserve"> includes slideshows, video recordings and links. If you are interested in any of these for a live, online presentation for your local club, please email me.</w:t>
      </w:r>
    </w:p>
    <w:p w14:paraId="067860DA" w14:textId="77777777" w:rsidR="003C7B94" w:rsidRPr="003C7B94" w:rsidRDefault="003C7B94" w:rsidP="003C7B94">
      <w:pPr>
        <w:rPr>
          <w:bCs/>
          <w:lang w:val="en"/>
        </w:rPr>
      </w:pPr>
    </w:p>
    <w:p w14:paraId="53284D22" w14:textId="77777777" w:rsidR="003C7B94" w:rsidRPr="003C7B94" w:rsidRDefault="003C7B94" w:rsidP="003C7B94">
      <w:pPr>
        <w:rPr>
          <w:bCs/>
          <w:lang w:val="en"/>
        </w:rPr>
      </w:pPr>
      <w:r w:rsidRPr="003C7B94">
        <w:rPr>
          <w:bCs/>
          <w:lang w:val="en"/>
        </w:rPr>
        <w:t xml:space="preserve">73, </w:t>
      </w:r>
    </w:p>
    <w:p w14:paraId="4C23E532" w14:textId="77777777" w:rsidR="003C7B94" w:rsidRPr="003C7B94" w:rsidRDefault="003C7B94" w:rsidP="003C7B94">
      <w:pPr>
        <w:rPr>
          <w:bCs/>
          <w:lang w:val="en"/>
        </w:rPr>
      </w:pPr>
      <w:r w:rsidRPr="003C7B94">
        <w:rPr>
          <w:bCs/>
          <w:lang w:val="en"/>
        </w:rPr>
        <w:t>Anthony, K8ZT</w:t>
      </w:r>
    </w:p>
    <w:p w14:paraId="66DF0E9B" w14:textId="1E1BF605" w:rsidR="00FC700C" w:rsidRDefault="00FC700C" w:rsidP="003638E5">
      <w:pPr>
        <w:rPr>
          <w:bCs/>
          <w:lang w:val="en"/>
        </w:rPr>
      </w:pPr>
    </w:p>
    <w:p w14:paraId="31B9D843" w14:textId="41AA4FE4" w:rsidR="00A529C9" w:rsidRDefault="00A529C9" w:rsidP="003638E5">
      <w:pPr>
        <w:rPr>
          <w:bCs/>
          <w:lang w:val="en"/>
        </w:rPr>
      </w:pPr>
    </w:p>
    <w:p w14:paraId="66C4DAFD" w14:textId="42AF1A07" w:rsidR="00415C80" w:rsidRPr="00FD0EAD" w:rsidRDefault="00F72868" w:rsidP="00415C80">
      <w:pPr>
        <w:rPr>
          <w:b/>
          <w:bCs/>
        </w:rPr>
      </w:pPr>
      <w:r>
        <w:pict w14:anchorId="0B1754B1">
          <v:rect id="_x0000_i1030" style="width:0;height:1.5pt" o:hralign="center" o:hrstd="t" o:hr="t" fillcolor="#a0a0a0" stroked="f"/>
        </w:pict>
      </w:r>
    </w:p>
    <w:p w14:paraId="2911F7EC" w14:textId="157EED7F" w:rsidR="00415C80" w:rsidRPr="00FD0EAD" w:rsidRDefault="00415C80" w:rsidP="00415C80">
      <w:pPr>
        <w:rPr>
          <w:rFonts w:eastAsia="Calibri"/>
        </w:rPr>
      </w:pPr>
      <w:bookmarkStart w:id="20" w:name="stm"/>
      <w:bookmarkEnd w:id="20"/>
      <w:r w:rsidRPr="00FD0EAD">
        <w:rPr>
          <w:rFonts w:eastAsia="Calibri"/>
          <w:b/>
          <w:i/>
          <w:sz w:val="28"/>
          <w:szCs w:val="28"/>
        </w:rPr>
        <w:t>From the Section Traffic Manager</w:t>
      </w:r>
    </w:p>
    <w:p w14:paraId="3160F4AC" w14:textId="3C80DA32" w:rsidR="00415C80" w:rsidRPr="00FD0EAD" w:rsidRDefault="00A44776" w:rsidP="00415C80">
      <w:pPr>
        <w:rPr>
          <w:rFonts w:eastAsia="Calibri"/>
          <w:b/>
          <w:i/>
        </w:rPr>
      </w:pPr>
      <w:r w:rsidRPr="00FD0EAD">
        <w:rPr>
          <w:rFonts w:eastAsia="Calibri"/>
          <w:noProof/>
        </w:rPr>
        <w:drawing>
          <wp:anchor distT="0" distB="0" distL="114300" distR="114300" simplePos="0" relativeHeight="252066816" behindDoc="1" locked="0" layoutInCell="1" allowOverlap="1" wp14:anchorId="3A169639" wp14:editId="363F8C1A">
            <wp:simplePos x="0" y="0"/>
            <wp:positionH relativeFrom="margin">
              <wp:align>right</wp:align>
            </wp:positionH>
            <wp:positionV relativeFrom="paragraph">
              <wp:posOffset>4445</wp:posOffset>
            </wp:positionV>
            <wp:extent cx="1783080" cy="2300605"/>
            <wp:effectExtent l="0" t="0" r="7620" b="4445"/>
            <wp:wrapTight wrapText="bothSides">
              <wp:wrapPolygon edited="0">
                <wp:start x="0" y="0"/>
                <wp:lineTo x="0" y="21463"/>
                <wp:lineTo x="21462" y="21463"/>
                <wp:lineTo x="21462" y="0"/>
                <wp:lineTo x="0" y="0"/>
              </wp:wrapPolygon>
            </wp:wrapTight>
            <wp:docPr id="13" name="Picture 13" descr="https://1.bp.blogspot.com/-EG_Xqh_evas/UyuA_kvMxCI/AAAAAAAAAUE/lcfScCkujikdHwKK82BiGsVycw9fAmp2QCPcBGAYYCw/s320/wa3ez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EG_Xqh_evas/UyuA_kvMxCI/AAAAAAAAAUE/lcfScCkujikdHwKK82BiGsVycw9fAmp2QCPcBGAYYCw/s320/wa3ezn1.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83080"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415C80" w:rsidRPr="00FD0EAD">
        <w:rPr>
          <w:rFonts w:eastAsia="Calibri"/>
          <w:b/>
          <w:i/>
        </w:rPr>
        <w:t>David Maynard, WA3EZN – STM</w:t>
      </w:r>
    </w:p>
    <w:p w14:paraId="6F973F73" w14:textId="05F6182C" w:rsidR="00415C80" w:rsidRPr="00FD0EAD" w:rsidRDefault="00F72868" w:rsidP="00415C80">
      <w:pPr>
        <w:rPr>
          <w:rFonts w:eastAsia="Calibri"/>
        </w:rPr>
      </w:pPr>
      <w:hyperlink r:id="rId82" w:history="1">
        <w:r w:rsidR="00415C80" w:rsidRPr="00992A4C">
          <w:rPr>
            <w:rStyle w:val="Hyperlink"/>
            <w:rFonts w:eastAsia="Calibri"/>
          </w:rPr>
          <w:t>wa3ezn@att.net</w:t>
        </w:r>
      </w:hyperlink>
      <w:r w:rsidR="00415C80" w:rsidRPr="00FD0EAD">
        <w:rPr>
          <w:rFonts w:eastAsia="Calibri"/>
        </w:rPr>
        <w:t xml:space="preserve"> </w:t>
      </w:r>
    </w:p>
    <w:p w14:paraId="15A14F17" w14:textId="4ABFD5FB" w:rsidR="003C4924" w:rsidRPr="003C4924" w:rsidRDefault="003C4924" w:rsidP="003C4924">
      <w:pPr>
        <w:rPr>
          <w:rFonts w:eastAsia="Calibri"/>
        </w:rPr>
      </w:pPr>
    </w:p>
    <w:p w14:paraId="29131857" w14:textId="77777777" w:rsidR="003C1794" w:rsidRPr="003C1794" w:rsidRDefault="003C1794" w:rsidP="003C1794">
      <w:pPr>
        <w:rPr>
          <w:rFonts w:eastAsia="Calibri"/>
          <w:b/>
          <w:bCs/>
          <w:u w:val="single"/>
        </w:rPr>
      </w:pPr>
      <w:r w:rsidRPr="003C1794">
        <w:rPr>
          <w:rFonts w:eastAsia="Calibri"/>
          <w:b/>
          <w:bCs/>
          <w:u w:val="single"/>
        </w:rPr>
        <w:t>FEBRUARY 2021</w:t>
      </w:r>
    </w:p>
    <w:p w14:paraId="05153F04" w14:textId="77777777" w:rsidR="003C1794" w:rsidRDefault="003C1794" w:rsidP="003C1794">
      <w:pPr>
        <w:rPr>
          <w:rFonts w:eastAsia="Calibri"/>
        </w:rPr>
      </w:pPr>
    </w:p>
    <w:p w14:paraId="5C9997FF" w14:textId="53E4A185" w:rsidR="003C1794" w:rsidRPr="003C1794" w:rsidRDefault="003C1794" w:rsidP="003C1794">
      <w:pPr>
        <w:rPr>
          <w:rFonts w:eastAsia="Calibri"/>
        </w:rPr>
      </w:pPr>
      <w:r w:rsidRPr="003C1794">
        <w:rPr>
          <w:rFonts w:eastAsia="Calibri"/>
        </w:rPr>
        <w:t>With the winter weather finding temperatures in the teens and single digit wind chill it is time to review some winter precautions.  But first some safety tips abut heating your home.</w:t>
      </w:r>
    </w:p>
    <w:p w14:paraId="15E07640" w14:textId="77777777" w:rsidR="003C1794" w:rsidRDefault="003C1794" w:rsidP="003C1794">
      <w:pPr>
        <w:rPr>
          <w:rFonts w:eastAsia="Calibri"/>
        </w:rPr>
      </w:pPr>
    </w:p>
    <w:p w14:paraId="0B68FC0A" w14:textId="1B1F2BCF" w:rsidR="003C1794" w:rsidRPr="003C1794" w:rsidRDefault="003C1794" w:rsidP="003C1794">
      <w:pPr>
        <w:rPr>
          <w:rFonts w:eastAsia="Calibri"/>
        </w:rPr>
      </w:pPr>
      <w:r w:rsidRPr="003C1794">
        <w:rPr>
          <w:rFonts w:eastAsia="Calibri"/>
        </w:rPr>
        <w:t>Be alert to CARBON MONOXIDE. CARBON Carbon monoxide is an odorless, colorless gas created when fuels such as gasoline, wood, natural gas, propane or oil is burned incompletely. CO from these sources can build up in enclosed spaces ans sicken the people and animals in them. In some cases death has been the results.</w:t>
      </w:r>
    </w:p>
    <w:p w14:paraId="2EFFE019" w14:textId="77777777" w:rsidR="003C1794" w:rsidRDefault="003C1794" w:rsidP="003C1794">
      <w:pPr>
        <w:rPr>
          <w:rFonts w:eastAsia="Calibri"/>
        </w:rPr>
      </w:pPr>
    </w:p>
    <w:p w14:paraId="5599BC69" w14:textId="5C8431A0" w:rsidR="003C1794" w:rsidRPr="003C1794" w:rsidRDefault="003C1794" w:rsidP="003C1794">
      <w:pPr>
        <w:rPr>
          <w:rFonts w:eastAsia="Calibri"/>
        </w:rPr>
      </w:pPr>
      <w:r w:rsidRPr="003C1794">
        <w:rPr>
          <w:rFonts w:eastAsia="Calibri"/>
        </w:rPr>
        <w:t xml:space="preserve">Know the symptoms.  Carbon monoxide may cause </w:t>
      </w:r>
      <w:r w:rsidR="00A217EF" w:rsidRPr="003C1794">
        <w:rPr>
          <w:rFonts w:eastAsia="Calibri"/>
        </w:rPr>
        <w:t>headaches</w:t>
      </w:r>
      <w:r w:rsidRPr="003C1794">
        <w:rPr>
          <w:rFonts w:eastAsia="Calibri"/>
        </w:rPr>
        <w:t>, dizziness, nausea, vomiting, irregular breathing ans other symptoms. You may smell exhaust fumes or see a yellow/orange flame on gas burners, or see soot around the outside of the chimney, vent or fireplace.</w:t>
      </w:r>
    </w:p>
    <w:p w14:paraId="5439BC7C" w14:textId="77777777" w:rsidR="003C1794" w:rsidRDefault="003C1794" w:rsidP="003C1794">
      <w:pPr>
        <w:rPr>
          <w:rFonts w:eastAsia="Calibri"/>
        </w:rPr>
      </w:pPr>
    </w:p>
    <w:p w14:paraId="05DDEB81" w14:textId="2944ECB6" w:rsidR="003C1794" w:rsidRPr="003C1794" w:rsidRDefault="003C1794" w:rsidP="003C1794">
      <w:pPr>
        <w:rPr>
          <w:rFonts w:eastAsia="Calibri"/>
        </w:rPr>
      </w:pPr>
      <w:r w:rsidRPr="003C1794">
        <w:rPr>
          <w:rFonts w:eastAsia="Calibri"/>
        </w:rPr>
        <w:t>If you think you may have symptoms, leave the area immediately and call 911.</w:t>
      </w:r>
    </w:p>
    <w:p w14:paraId="2DA061CC" w14:textId="77777777" w:rsidR="003C1794" w:rsidRPr="003C1794" w:rsidRDefault="003C1794" w:rsidP="003C1794">
      <w:pPr>
        <w:rPr>
          <w:rFonts w:eastAsia="Calibri"/>
        </w:rPr>
      </w:pPr>
      <w:r w:rsidRPr="003C1794">
        <w:rPr>
          <w:rFonts w:eastAsia="Calibri"/>
        </w:rPr>
        <w:t>Stay safe</w:t>
      </w:r>
    </w:p>
    <w:p w14:paraId="7CD48FD8" w14:textId="77777777" w:rsidR="003C1794" w:rsidRPr="003C1794" w:rsidRDefault="003C1794" w:rsidP="003C1794">
      <w:pPr>
        <w:numPr>
          <w:ilvl w:val="0"/>
          <w:numId w:val="14"/>
        </w:numPr>
        <w:rPr>
          <w:rFonts w:eastAsia="Calibri"/>
        </w:rPr>
      </w:pPr>
      <w:r w:rsidRPr="003C1794">
        <w:rPr>
          <w:rFonts w:eastAsia="Calibri"/>
        </w:rPr>
        <w:t>install carbon monoxide detectors. Some models double as smoke detectors</w:t>
      </w:r>
    </w:p>
    <w:p w14:paraId="019F4F47" w14:textId="77777777" w:rsidR="003C1794" w:rsidRPr="003C1794" w:rsidRDefault="003C1794" w:rsidP="003C1794">
      <w:pPr>
        <w:numPr>
          <w:ilvl w:val="0"/>
          <w:numId w:val="14"/>
        </w:numPr>
        <w:rPr>
          <w:rFonts w:eastAsia="Calibri"/>
        </w:rPr>
      </w:pPr>
      <w:r w:rsidRPr="003C1794">
        <w:rPr>
          <w:rFonts w:eastAsia="Calibri"/>
        </w:rPr>
        <w:t>Have all appliances checked by a professional</w:t>
      </w:r>
    </w:p>
    <w:p w14:paraId="57B1095E" w14:textId="77777777" w:rsidR="003C1794" w:rsidRPr="003C1794" w:rsidRDefault="003C1794" w:rsidP="003C1794">
      <w:pPr>
        <w:numPr>
          <w:ilvl w:val="0"/>
          <w:numId w:val="14"/>
        </w:numPr>
        <w:rPr>
          <w:rFonts w:eastAsia="Calibri"/>
        </w:rPr>
      </w:pPr>
      <w:r w:rsidRPr="003C1794">
        <w:rPr>
          <w:rFonts w:eastAsia="Calibri"/>
        </w:rPr>
        <w:t>Provide adequate ventilation in the house when using stoves, fireplaces and space heaters.</w:t>
      </w:r>
    </w:p>
    <w:p w14:paraId="3DC14C4B" w14:textId="77777777" w:rsidR="003C1794" w:rsidRPr="003C1794" w:rsidRDefault="003C1794" w:rsidP="003C1794">
      <w:pPr>
        <w:numPr>
          <w:ilvl w:val="0"/>
          <w:numId w:val="14"/>
        </w:numPr>
        <w:rPr>
          <w:rFonts w:eastAsia="Calibri"/>
        </w:rPr>
      </w:pPr>
      <w:r w:rsidRPr="003C1794">
        <w:rPr>
          <w:rFonts w:eastAsia="Calibri"/>
        </w:rPr>
        <w:t>Clean the chimney and check for blockages, especially if using wood burning stoves and fireplaces.</w:t>
      </w:r>
    </w:p>
    <w:p w14:paraId="3B98A2D4" w14:textId="77777777" w:rsidR="003C1794" w:rsidRPr="003C1794" w:rsidRDefault="003C1794" w:rsidP="003C1794">
      <w:pPr>
        <w:numPr>
          <w:ilvl w:val="0"/>
          <w:numId w:val="14"/>
        </w:numPr>
        <w:rPr>
          <w:rFonts w:eastAsia="Calibri"/>
        </w:rPr>
      </w:pPr>
      <w:r w:rsidRPr="003C1794">
        <w:rPr>
          <w:rFonts w:eastAsia="Calibri"/>
        </w:rPr>
        <w:t>Never burn charcoal or run a generator indoors or I an enclosed area such as a garage.</w:t>
      </w:r>
    </w:p>
    <w:p w14:paraId="69AB60BA" w14:textId="77777777" w:rsidR="003C1794" w:rsidRPr="003C1794" w:rsidRDefault="003C1794" w:rsidP="003C1794">
      <w:pPr>
        <w:numPr>
          <w:ilvl w:val="0"/>
          <w:numId w:val="14"/>
        </w:numPr>
        <w:rPr>
          <w:rFonts w:eastAsia="Calibri"/>
        </w:rPr>
      </w:pPr>
      <w:r w:rsidRPr="003C1794">
        <w:rPr>
          <w:rFonts w:eastAsia="Calibri"/>
        </w:rPr>
        <w:t>Never leave your vehicle running in a garage, even with the garage door open.</w:t>
      </w:r>
    </w:p>
    <w:p w14:paraId="27EB6729" w14:textId="77777777" w:rsidR="003C1794" w:rsidRDefault="003C1794" w:rsidP="003C1794">
      <w:pPr>
        <w:rPr>
          <w:rFonts w:eastAsia="Calibri"/>
        </w:rPr>
      </w:pPr>
    </w:p>
    <w:p w14:paraId="095697E2" w14:textId="77777777" w:rsidR="00180316" w:rsidRPr="008F653B" w:rsidRDefault="00180316" w:rsidP="00180316">
      <w:pPr>
        <w:rPr>
          <w:color w:val="0563C1" w:themeColor="hyperlink"/>
          <w:sz w:val="20"/>
          <w:szCs w:val="20"/>
          <w:u w:val="single"/>
        </w:rPr>
      </w:pPr>
      <w:hyperlink w:anchor="TOP" w:history="1">
        <w:r w:rsidRPr="008F653B">
          <w:rPr>
            <w:color w:val="0563C1" w:themeColor="hyperlink"/>
            <w:sz w:val="20"/>
            <w:szCs w:val="20"/>
            <w:u w:val="single"/>
          </w:rPr>
          <w:t>TOP^</w:t>
        </w:r>
      </w:hyperlink>
    </w:p>
    <w:p w14:paraId="1775CEAA" w14:textId="4582B528" w:rsidR="003C1794" w:rsidRPr="003C1794" w:rsidRDefault="003C1794" w:rsidP="003C1794">
      <w:pPr>
        <w:rPr>
          <w:rFonts w:eastAsia="Calibri"/>
        </w:rPr>
      </w:pPr>
      <w:r w:rsidRPr="003C1794">
        <w:rPr>
          <w:rFonts w:eastAsia="Calibri"/>
        </w:rPr>
        <w:lastRenderedPageBreak/>
        <w:t xml:space="preserve">Learn a lot more at </w:t>
      </w:r>
      <w:hyperlink r:id="rId83" w:history="1">
        <w:r w:rsidRPr="003C1794">
          <w:rPr>
            <w:rStyle w:val="Hyperlink"/>
            <w:rFonts w:eastAsia="Calibri"/>
          </w:rPr>
          <w:t>www.cdc.gov/co</w:t>
        </w:r>
      </w:hyperlink>
      <w:r>
        <w:rPr>
          <w:rFonts w:eastAsia="Calibri"/>
        </w:rPr>
        <w:t xml:space="preserve">  </w:t>
      </w:r>
      <w:r w:rsidRPr="003C1794">
        <w:rPr>
          <w:rFonts w:eastAsia="Calibri"/>
        </w:rPr>
        <w:t xml:space="preserve">While we are </w:t>
      </w:r>
      <w:proofErr w:type="gramStart"/>
      <w:r w:rsidRPr="003C1794">
        <w:rPr>
          <w:rFonts w:eastAsia="Calibri"/>
        </w:rPr>
        <w:t>on the subject of safety</w:t>
      </w:r>
      <w:proofErr w:type="gramEnd"/>
      <w:r w:rsidRPr="003C1794">
        <w:rPr>
          <w:rFonts w:eastAsia="Calibri"/>
        </w:rPr>
        <w:t xml:space="preserve"> in the home, what to do when you smell gas. If you suspect  a gas leak:</w:t>
      </w:r>
      <w:r>
        <w:rPr>
          <w:rFonts w:eastAsia="Calibri"/>
        </w:rPr>
        <w:t xml:space="preserve">  </w:t>
      </w:r>
      <w:r w:rsidRPr="003C1794">
        <w:rPr>
          <w:rFonts w:eastAsia="Calibri"/>
        </w:rPr>
        <w:t>If you smell gas inside, get out fast.</w:t>
      </w:r>
    </w:p>
    <w:p w14:paraId="1D86118C" w14:textId="77777777" w:rsidR="003C1794" w:rsidRPr="003C1794" w:rsidRDefault="003C1794" w:rsidP="003C1794">
      <w:pPr>
        <w:rPr>
          <w:rFonts w:eastAsia="Calibri"/>
        </w:rPr>
      </w:pPr>
    </w:p>
    <w:p w14:paraId="3B5BEDC5" w14:textId="77777777" w:rsidR="003C1794" w:rsidRPr="003C1794" w:rsidRDefault="003C1794" w:rsidP="003C1794">
      <w:pPr>
        <w:rPr>
          <w:rFonts w:eastAsia="Calibri"/>
          <w:b/>
        </w:rPr>
      </w:pPr>
      <w:r w:rsidRPr="003C1794">
        <w:rPr>
          <w:rFonts w:eastAsia="Calibri"/>
          <w:b/>
        </w:rPr>
        <w:t>WINTER STORM SAFETY</w:t>
      </w:r>
    </w:p>
    <w:p w14:paraId="50BD6419" w14:textId="77777777" w:rsidR="003C1794" w:rsidRPr="003C1794" w:rsidRDefault="003C1794" w:rsidP="003C1794">
      <w:pPr>
        <w:rPr>
          <w:rFonts w:eastAsia="Calibri"/>
        </w:rPr>
      </w:pPr>
      <w:r w:rsidRPr="003C1794">
        <w:rPr>
          <w:rFonts w:eastAsia="Calibri"/>
        </w:rPr>
        <w:t>The winter storm will bring dangerous travel conditions and the Red Cross urges everyone to stay off the road if possible. If driving in winter weather is unavoidable, people are urged to follow these tips:</w:t>
      </w:r>
    </w:p>
    <w:p w14:paraId="0CB60281" w14:textId="77777777" w:rsidR="003C1794" w:rsidRPr="003C1794" w:rsidRDefault="003C1794" w:rsidP="003C1794">
      <w:pPr>
        <w:numPr>
          <w:ilvl w:val="0"/>
          <w:numId w:val="11"/>
        </w:numPr>
        <w:tabs>
          <w:tab w:val="left" w:pos="707"/>
        </w:tabs>
        <w:rPr>
          <w:rFonts w:eastAsia="Calibri"/>
        </w:rPr>
      </w:pPr>
      <w:r w:rsidRPr="003C1794">
        <w:rPr>
          <w:rFonts w:eastAsia="Calibri"/>
        </w:rPr>
        <w:t>In your vehicle keep a windshield scraper, small shovel, and small sack of sand or kitty litter for generating traction under wheels. Also carry an emergency supply kit, including warm clothing.</w:t>
      </w:r>
    </w:p>
    <w:p w14:paraId="3D8AC629" w14:textId="77777777" w:rsidR="003C1794" w:rsidRPr="003C1794" w:rsidRDefault="003C1794" w:rsidP="003C1794">
      <w:pPr>
        <w:numPr>
          <w:ilvl w:val="0"/>
          <w:numId w:val="11"/>
        </w:numPr>
        <w:tabs>
          <w:tab w:val="left" w:pos="707"/>
        </w:tabs>
        <w:rPr>
          <w:rFonts w:eastAsia="Calibri"/>
        </w:rPr>
      </w:pPr>
      <w:r w:rsidRPr="003C1794">
        <w:rPr>
          <w:rFonts w:eastAsia="Calibri"/>
        </w:rPr>
        <w:t>Keep your vehicle’s gas tank full so you can leave right away in an emergency and to ensure you have enough fuel to keep warm if you get stuck. Make sure everyone has their seat belts on and give your full attention to the road.</w:t>
      </w:r>
    </w:p>
    <w:p w14:paraId="0FE0EEAF" w14:textId="77777777" w:rsidR="003C1794" w:rsidRPr="003C1794" w:rsidRDefault="003C1794" w:rsidP="003C1794">
      <w:pPr>
        <w:numPr>
          <w:ilvl w:val="0"/>
          <w:numId w:val="11"/>
        </w:numPr>
        <w:tabs>
          <w:tab w:val="left" w:pos="707"/>
        </w:tabs>
        <w:rPr>
          <w:rFonts w:eastAsia="Calibri"/>
        </w:rPr>
      </w:pPr>
      <w:r w:rsidRPr="003C1794">
        <w:rPr>
          <w:rFonts w:eastAsia="Calibri"/>
        </w:rPr>
        <w:t>Don’t follow other vehicles too closely. Sudden stops are difficult on snowy roadways.</w:t>
      </w:r>
    </w:p>
    <w:p w14:paraId="4331769B" w14:textId="77777777" w:rsidR="003C1794" w:rsidRPr="003C1794" w:rsidRDefault="003C1794" w:rsidP="003C1794">
      <w:pPr>
        <w:numPr>
          <w:ilvl w:val="0"/>
          <w:numId w:val="11"/>
        </w:numPr>
        <w:tabs>
          <w:tab w:val="left" w:pos="707"/>
        </w:tabs>
        <w:rPr>
          <w:rFonts w:eastAsia="Calibri"/>
        </w:rPr>
      </w:pPr>
      <w:r w:rsidRPr="003C1794">
        <w:rPr>
          <w:rFonts w:eastAsia="Calibri"/>
        </w:rPr>
        <w:t>Don’t use cruise control when driving in winter weather.</w:t>
      </w:r>
    </w:p>
    <w:p w14:paraId="5B9FF9A4" w14:textId="3C5CF890" w:rsidR="003C1794" w:rsidRPr="003C1794" w:rsidRDefault="003C1794" w:rsidP="003C1794">
      <w:pPr>
        <w:numPr>
          <w:ilvl w:val="0"/>
          <w:numId w:val="11"/>
        </w:numPr>
        <w:tabs>
          <w:tab w:val="left" w:pos="707"/>
        </w:tabs>
        <w:rPr>
          <w:rFonts w:eastAsia="Calibri"/>
        </w:rPr>
      </w:pPr>
      <w:r w:rsidRPr="003C1794">
        <w:rPr>
          <w:rFonts w:eastAsia="Calibri"/>
        </w:rPr>
        <w:t xml:space="preserve">Don’t pass </w:t>
      </w:r>
      <w:r w:rsidR="00A217EF" w:rsidRPr="003C1794">
        <w:rPr>
          <w:rFonts w:eastAsia="Calibri"/>
        </w:rPr>
        <w:t>snowplows</w:t>
      </w:r>
      <w:r w:rsidRPr="003C1794">
        <w:rPr>
          <w:rFonts w:eastAsia="Calibri"/>
        </w:rPr>
        <w:t>.</w:t>
      </w:r>
    </w:p>
    <w:p w14:paraId="2338E08C" w14:textId="77777777" w:rsidR="003C1794" w:rsidRPr="003C1794" w:rsidRDefault="003C1794" w:rsidP="003C1794">
      <w:pPr>
        <w:numPr>
          <w:ilvl w:val="0"/>
          <w:numId w:val="11"/>
        </w:numPr>
        <w:tabs>
          <w:tab w:val="left" w:pos="707"/>
        </w:tabs>
        <w:rPr>
          <w:rFonts w:eastAsia="Calibri"/>
        </w:rPr>
      </w:pPr>
      <w:r w:rsidRPr="003C1794">
        <w:rPr>
          <w:rFonts w:eastAsia="Calibri"/>
        </w:rPr>
        <w:t>Ramps, bridges and overpasses freeze before roadways.</w:t>
      </w:r>
    </w:p>
    <w:p w14:paraId="580B17C6" w14:textId="77777777" w:rsidR="003C1794" w:rsidRPr="003C1794" w:rsidRDefault="003C1794" w:rsidP="003C1794">
      <w:pPr>
        <w:numPr>
          <w:ilvl w:val="0"/>
          <w:numId w:val="11"/>
        </w:numPr>
        <w:tabs>
          <w:tab w:val="left" w:pos="707"/>
        </w:tabs>
        <w:rPr>
          <w:rFonts w:eastAsia="Calibri"/>
        </w:rPr>
      </w:pPr>
      <w:r w:rsidRPr="003C1794">
        <w:rPr>
          <w:rFonts w:eastAsia="Calibri"/>
        </w:rPr>
        <w:t>If you become stranded, stay in the vehicle and wait for help. Do not leave the vehicle to search for assistance unless help is visible within 100 yards. You can quickly become disoriented and confused in blowing snow.</w:t>
      </w:r>
    </w:p>
    <w:p w14:paraId="3C9BFA9F" w14:textId="77777777" w:rsidR="003C1794" w:rsidRPr="003C1794" w:rsidRDefault="003C1794" w:rsidP="003C1794">
      <w:pPr>
        <w:numPr>
          <w:ilvl w:val="0"/>
          <w:numId w:val="11"/>
        </w:numPr>
        <w:tabs>
          <w:tab w:val="left" w:pos="707"/>
        </w:tabs>
        <w:rPr>
          <w:rFonts w:eastAsia="Calibri"/>
        </w:rPr>
      </w:pPr>
      <w:r w:rsidRPr="003C1794">
        <w:rPr>
          <w:rFonts w:eastAsia="Calibri"/>
        </w:rPr>
        <w:t>Display a trouble sign to indicate you need help. Hang a brightly colored cloth (preferably red) on the vehicle.</w:t>
      </w:r>
    </w:p>
    <w:p w14:paraId="46EA6A9F" w14:textId="77777777" w:rsidR="003C1794" w:rsidRPr="003C1794" w:rsidRDefault="003C1794" w:rsidP="003C1794">
      <w:pPr>
        <w:numPr>
          <w:ilvl w:val="0"/>
          <w:numId w:val="11"/>
        </w:numPr>
        <w:tabs>
          <w:tab w:val="left" w:pos="707"/>
        </w:tabs>
        <w:rPr>
          <w:rFonts w:eastAsia="Calibri"/>
        </w:rPr>
      </w:pPr>
      <w:r w:rsidRPr="003C1794">
        <w:rPr>
          <w:rFonts w:eastAsia="Calibri"/>
        </w:rPr>
        <w:t>Run the engine occasionally to keep warm. Turn on the engine for about 10 minutes each hour (or five minutes every half hour). Running the engine for only short periods reduces the risk of carbon monoxide poisoning and conserves fuel. Use the heater while the engine is running. Keep the exhaust pipe clear of snow, and slightly open a downwind window for ventilation.</w:t>
      </w:r>
    </w:p>
    <w:p w14:paraId="2A092CD4" w14:textId="60DBABCE" w:rsidR="003C1794" w:rsidRPr="003C1794" w:rsidRDefault="003C1794" w:rsidP="003C1794">
      <w:pPr>
        <w:numPr>
          <w:ilvl w:val="0"/>
          <w:numId w:val="11"/>
        </w:numPr>
        <w:tabs>
          <w:tab w:val="clear" w:pos="707"/>
          <w:tab w:val="num" w:pos="720"/>
        </w:tabs>
        <w:rPr>
          <w:rFonts w:eastAsia="Calibri"/>
        </w:rPr>
      </w:pPr>
      <w:r w:rsidRPr="003C1794">
        <w:rPr>
          <w:rFonts w:eastAsia="Calibri"/>
        </w:rPr>
        <w:t>Leave the overhead light on when the engine is running so that you can be seen.</w:t>
      </w:r>
    </w:p>
    <w:p w14:paraId="2DACF902" w14:textId="3E43D413" w:rsidR="00175D07" w:rsidRDefault="00175D07" w:rsidP="003C1794">
      <w:pPr>
        <w:rPr>
          <w:rFonts w:eastAsia="Calibri"/>
        </w:rPr>
      </w:pPr>
    </w:p>
    <w:p w14:paraId="3D099D67" w14:textId="15CD79AE" w:rsidR="003C1794" w:rsidRDefault="003C1794" w:rsidP="003C1794">
      <w:pPr>
        <w:rPr>
          <w:rFonts w:eastAsia="Calibri"/>
        </w:rPr>
      </w:pPr>
      <w:r w:rsidRPr="003C1794">
        <w:rPr>
          <w:rFonts w:eastAsia="Calibri"/>
        </w:rPr>
        <w:t>2020 HF NET TOTALS</w:t>
      </w:r>
    </w:p>
    <w:p w14:paraId="4691D0CA" w14:textId="4B2BB026" w:rsidR="00BD656D" w:rsidRPr="003C1794" w:rsidRDefault="00175D07" w:rsidP="003C1794">
      <w:pPr>
        <w:rPr>
          <w:rFonts w:eastAsia="Calibri"/>
        </w:rPr>
      </w:pPr>
      <w:r w:rsidRPr="003C1794">
        <w:rPr>
          <w:rFonts w:eastAsia="Calibri"/>
          <w:noProof/>
        </w:rPr>
        <w:drawing>
          <wp:anchor distT="0" distB="0" distL="0" distR="0" simplePos="0" relativeHeight="252709888" behindDoc="1" locked="0" layoutInCell="1" allowOverlap="1" wp14:anchorId="6AD1D30F" wp14:editId="4FA963C6">
            <wp:simplePos x="0" y="0"/>
            <wp:positionH relativeFrom="margin">
              <wp:posOffset>4762500</wp:posOffset>
            </wp:positionH>
            <wp:positionV relativeFrom="paragraph">
              <wp:posOffset>26035</wp:posOffset>
            </wp:positionV>
            <wp:extent cx="1840865" cy="1280795"/>
            <wp:effectExtent l="19050" t="19050" r="26035" b="14605"/>
            <wp:wrapTight wrapText="bothSides">
              <wp:wrapPolygon edited="0">
                <wp:start x="-224" y="-321"/>
                <wp:lineTo x="-224" y="21525"/>
                <wp:lineTo x="21682" y="21525"/>
                <wp:lineTo x="21682" y="-321"/>
                <wp:lineTo x="-224" y="-321"/>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40865" cy="1280795"/>
                    </a:xfrm>
                    <a:prstGeom prst="rect">
                      <a:avLst/>
                    </a:prstGeom>
                    <a:solidFill>
                      <a:srgbClr val="FFFFFF"/>
                    </a:solidFill>
                    <a:ln w="63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bl>
      <w:tblPr>
        <w:tblW w:w="0" w:type="auto"/>
        <w:tblInd w:w="999" w:type="dxa"/>
        <w:tblLayout w:type="fixed"/>
        <w:tblLook w:val="04A0" w:firstRow="1" w:lastRow="0" w:firstColumn="1" w:lastColumn="0" w:noHBand="0" w:noVBand="1"/>
      </w:tblPr>
      <w:tblGrid>
        <w:gridCol w:w="1251"/>
        <w:gridCol w:w="990"/>
        <w:gridCol w:w="900"/>
        <w:gridCol w:w="1170"/>
        <w:gridCol w:w="1080"/>
      </w:tblGrid>
      <w:tr w:rsidR="003C1794" w:rsidRPr="003C1794" w14:paraId="401D9CE2" w14:textId="77777777" w:rsidTr="00175D07">
        <w:trPr>
          <w:trHeight w:val="285"/>
        </w:trPr>
        <w:tc>
          <w:tcPr>
            <w:tcW w:w="1251" w:type="dxa"/>
            <w:hideMark/>
          </w:tcPr>
          <w:p w14:paraId="34E850D6" w14:textId="77777777" w:rsidR="003C1794" w:rsidRPr="003C1794" w:rsidRDefault="003C1794" w:rsidP="003C1794">
            <w:pPr>
              <w:rPr>
                <w:rFonts w:eastAsia="Calibri"/>
              </w:rPr>
            </w:pPr>
            <w:r w:rsidRPr="003C1794">
              <w:rPr>
                <w:rFonts w:eastAsia="Calibri"/>
              </w:rPr>
              <w:t>NET</w:t>
            </w:r>
          </w:p>
        </w:tc>
        <w:tc>
          <w:tcPr>
            <w:tcW w:w="990" w:type="dxa"/>
            <w:vAlign w:val="bottom"/>
            <w:hideMark/>
          </w:tcPr>
          <w:p w14:paraId="4F71E21B" w14:textId="77777777" w:rsidR="003C1794" w:rsidRPr="003C1794" w:rsidRDefault="003C1794" w:rsidP="00175D07">
            <w:pPr>
              <w:jc w:val="center"/>
              <w:rPr>
                <w:rFonts w:eastAsia="Calibri"/>
              </w:rPr>
            </w:pPr>
            <w:r w:rsidRPr="003C1794">
              <w:rPr>
                <w:rFonts w:eastAsia="Calibri"/>
              </w:rPr>
              <w:t>QNI</w:t>
            </w:r>
          </w:p>
        </w:tc>
        <w:tc>
          <w:tcPr>
            <w:tcW w:w="900" w:type="dxa"/>
            <w:vAlign w:val="bottom"/>
            <w:hideMark/>
          </w:tcPr>
          <w:p w14:paraId="5EFC00C5" w14:textId="77777777" w:rsidR="003C1794" w:rsidRPr="003C1794" w:rsidRDefault="003C1794" w:rsidP="00175D07">
            <w:pPr>
              <w:jc w:val="center"/>
              <w:rPr>
                <w:rFonts w:eastAsia="Calibri"/>
              </w:rPr>
            </w:pPr>
            <w:r w:rsidRPr="003C1794">
              <w:rPr>
                <w:rFonts w:eastAsia="Calibri"/>
              </w:rPr>
              <w:t>QTC</w:t>
            </w:r>
          </w:p>
        </w:tc>
        <w:tc>
          <w:tcPr>
            <w:tcW w:w="1170" w:type="dxa"/>
            <w:vAlign w:val="bottom"/>
            <w:hideMark/>
          </w:tcPr>
          <w:p w14:paraId="04B6730A" w14:textId="77777777" w:rsidR="003C1794" w:rsidRPr="003C1794" w:rsidRDefault="003C1794" w:rsidP="00175D07">
            <w:pPr>
              <w:jc w:val="center"/>
              <w:rPr>
                <w:rFonts w:eastAsia="Calibri"/>
              </w:rPr>
            </w:pPr>
            <w:r w:rsidRPr="003C1794">
              <w:rPr>
                <w:rFonts w:eastAsia="Calibri"/>
              </w:rPr>
              <w:t>QTR</w:t>
            </w:r>
          </w:p>
        </w:tc>
        <w:tc>
          <w:tcPr>
            <w:tcW w:w="1080" w:type="dxa"/>
            <w:vAlign w:val="bottom"/>
            <w:hideMark/>
          </w:tcPr>
          <w:p w14:paraId="66680891" w14:textId="77777777" w:rsidR="003C1794" w:rsidRPr="003C1794" w:rsidRDefault="003C1794" w:rsidP="00175D07">
            <w:pPr>
              <w:jc w:val="center"/>
              <w:rPr>
                <w:rFonts w:eastAsia="Calibri"/>
              </w:rPr>
            </w:pPr>
            <w:r w:rsidRPr="003C1794">
              <w:rPr>
                <w:rFonts w:eastAsia="Calibri"/>
              </w:rPr>
              <w:t>NETS</w:t>
            </w:r>
          </w:p>
        </w:tc>
      </w:tr>
      <w:tr w:rsidR="003C1794" w:rsidRPr="003C1794" w14:paraId="7AE9F2AF" w14:textId="77777777" w:rsidTr="00175D07">
        <w:trPr>
          <w:trHeight w:val="285"/>
        </w:trPr>
        <w:tc>
          <w:tcPr>
            <w:tcW w:w="1251" w:type="dxa"/>
            <w:hideMark/>
          </w:tcPr>
          <w:p w14:paraId="4B186DC1" w14:textId="77777777" w:rsidR="003C1794" w:rsidRPr="003C1794" w:rsidRDefault="003C1794" w:rsidP="003C1794">
            <w:pPr>
              <w:rPr>
                <w:rFonts w:eastAsia="Calibri"/>
              </w:rPr>
            </w:pPr>
            <w:r w:rsidRPr="003C1794">
              <w:rPr>
                <w:rFonts w:eastAsia="Calibri"/>
              </w:rPr>
              <w:t>OSSBN</w:t>
            </w:r>
          </w:p>
        </w:tc>
        <w:tc>
          <w:tcPr>
            <w:tcW w:w="990" w:type="dxa"/>
            <w:vAlign w:val="bottom"/>
            <w:hideMark/>
          </w:tcPr>
          <w:p w14:paraId="03377549" w14:textId="0B9B6875" w:rsidR="003C1794" w:rsidRPr="003C1794" w:rsidRDefault="003C1794" w:rsidP="00175D07">
            <w:pPr>
              <w:jc w:val="center"/>
              <w:rPr>
                <w:rFonts w:eastAsia="Calibri"/>
              </w:rPr>
            </w:pPr>
            <w:r w:rsidRPr="003C1794">
              <w:rPr>
                <w:rFonts w:eastAsia="Calibri"/>
              </w:rPr>
              <w:t>2121</w:t>
            </w:r>
          </w:p>
        </w:tc>
        <w:tc>
          <w:tcPr>
            <w:tcW w:w="900" w:type="dxa"/>
            <w:vAlign w:val="bottom"/>
            <w:hideMark/>
          </w:tcPr>
          <w:p w14:paraId="019B21C7" w14:textId="77777777" w:rsidR="003C1794" w:rsidRPr="003C1794" w:rsidRDefault="003C1794" w:rsidP="00175D07">
            <w:pPr>
              <w:jc w:val="center"/>
              <w:rPr>
                <w:rFonts w:eastAsia="Calibri"/>
              </w:rPr>
            </w:pPr>
            <w:r w:rsidRPr="003C1794">
              <w:rPr>
                <w:rFonts w:eastAsia="Calibri"/>
              </w:rPr>
              <w:t>4372</w:t>
            </w:r>
          </w:p>
        </w:tc>
        <w:tc>
          <w:tcPr>
            <w:tcW w:w="1170" w:type="dxa"/>
            <w:vAlign w:val="bottom"/>
            <w:hideMark/>
          </w:tcPr>
          <w:p w14:paraId="376B81DF" w14:textId="77777777" w:rsidR="003C1794" w:rsidRPr="003C1794" w:rsidRDefault="003C1794" w:rsidP="00175D07">
            <w:pPr>
              <w:jc w:val="center"/>
              <w:rPr>
                <w:rFonts w:eastAsia="Calibri"/>
              </w:rPr>
            </w:pPr>
            <w:r w:rsidRPr="003C1794">
              <w:rPr>
                <w:rFonts w:eastAsia="Calibri"/>
              </w:rPr>
              <w:t>25853</w:t>
            </w:r>
          </w:p>
        </w:tc>
        <w:tc>
          <w:tcPr>
            <w:tcW w:w="1080" w:type="dxa"/>
            <w:vAlign w:val="bottom"/>
            <w:hideMark/>
          </w:tcPr>
          <w:p w14:paraId="326229CA" w14:textId="77777777" w:rsidR="003C1794" w:rsidRPr="003C1794" w:rsidRDefault="003C1794" w:rsidP="00175D07">
            <w:pPr>
              <w:jc w:val="center"/>
              <w:rPr>
                <w:rFonts w:eastAsia="Calibri"/>
              </w:rPr>
            </w:pPr>
            <w:r w:rsidRPr="003C1794">
              <w:rPr>
                <w:rFonts w:eastAsia="Calibri"/>
              </w:rPr>
              <w:t>1096</w:t>
            </w:r>
          </w:p>
        </w:tc>
      </w:tr>
      <w:tr w:rsidR="003C1794" w:rsidRPr="003C1794" w14:paraId="700D6DDF" w14:textId="77777777" w:rsidTr="00175D07">
        <w:trPr>
          <w:trHeight w:val="300"/>
        </w:trPr>
        <w:tc>
          <w:tcPr>
            <w:tcW w:w="1251" w:type="dxa"/>
            <w:hideMark/>
          </w:tcPr>
          <w:p w14:paraId="7C102EA3" w14:textId="77777777" w:rsidR="003C1794" w:rsidRPr="003C1794" w:rsidRDefault="003C1794" w:rsidP="003C1794">
            <w:pPr>
              <w:rPr>
                <w:rFonts w:eastAsia="Calibri"/>
              </w:rPr>
            </w:pPr>
            <w:r w:rsidRPr="003C1794">
              <w:rPr>
                <w:rFonts w:eastAsia="Calibri"/>
              </w:rPr>
              <w:t>BNE</w:t>
            </w:r>
          </w:p>
        </w:tc>
        <w:tc>
          <w:tcPr>
            <w:tcW w:w="990" w:type="dxa"/>
            <w:vAlign w:val="bottom"/>
            <w:hideMark/>
          </w:tcPr>
          <w:p w14:paraId="13DA2837" w14:textId="77777777" w:rsidR="003C1794" w:rsidRPr="003C1794" w:rsidRDefault="003C1794" w:rsidP="00175D07">
            <w:pPr>
              <w:jc w:val="center"/>
              <w:rPr>
                <w:rFonts w:eastAsia="Calibri"/>
              </w:rPr>
            </w:pPr>
            <w:r w:rsidRPr="003C1794">
              <w:rPr>
                <w:rFonts w:eastAsia="Calibri"/>
              </w:rPr>
              <w:t>1235</w:t>
            </w:r>
          </w:p>
        </w:tc>
        <w:tc>
          <w:tcPr>
            <w:tcW w:w="900" w:type="dxa"/>
            <w:vAlign w:val="bottom"/>
            <w:hideMark/>
          </w:tcPr>
          <w:p w14:paraId="33458958" w14:textId="77777777" w:rsidR="003C1794" w:rsidRPr="003C1794" w:rsidRDefault="003C1794" w:rsidP="00175D07">
            <w:pPr>
              <w:jc w:val="center"/>
              <w:rPr>
                <w:rFonts w:eastAsia="Calibri"/>
              </w:rPr>
            </w:pPr>
            <w:r w:rsidRPr="003C1794">
              <w:rPr>
                <w:rFonts w:eastAsia="Calibri"/>
              </w:rPr>
              <w:t>327</w:t>
            </w:r>
          </w:p>
        </w:tc>
        <w:tc>
          <w:tcPr>
            <w:tcW w:w="1170" w:type="dxa"/>
            <w:vAlign w:val="bottom"/>
            <w:hideMark/>
          </w:tcPr>
          <w:p w14:paraId="0DB2B3C3" w14:textId="77777777" w:rsidR="003C1794" w:rsidRPr="003C1794" w:rsidRDefault="003C1794" w:rsidP="00175D07">
            <w:pPr>
              <w:jc w:val="center"/>
              <w:rPr>
                <w:rFonts w:eastAsia="Calibri"/>
              </w:rPr>
            </w:pPr>
            <w:r w:rsidRPr="003C1794">
              <w:rPr>
                <w:rFonts w:eastAsia="Calibri"/>
              </w:rPr>
              <w:t>3113</w:t>
            </w:r>
          </w:p>
        </w:tc>
        <w:tc>
          <w:tcPr>
            <w:tcW w:w="1080" w:type="dxa"/>
            <w:vAlign w:val="bottom"/>
            <w:hideMark/>
          </w:tcPr>
          <w:p w14:paraId="1BA6FB8F" w14:textId="77777777" w:rsidR="003C1794" w:rsidRPr="003C1794" w:rsidRDefault="003C1794" w:rsidP="00175D07">
            <w:pPr>
              <w:jc w:val="center"/>
              <w:rPr>
                <w:rFonts w:eastAsia="Calibri"/>
              </w:rPr>
            </w:pPr>
            <w:r w:rsidRPr="003C1794">
              <w:rPr>
                <w:rFonts w:eastAsia="Calibri"/>
              </w:rPr>
              <w:t>258</w:t>
            </w:r>
          </w:p>
        </w:tc>
      </w:tr>
      <w:tr w:rsidR="003C1794" w:rsidRPr="003C1794" w14:paraId="0C9546F7" w14:textId="77777777" w:rsidTr="00175D07">
        <w:trPr>
          <w:trHeight w:val="255"/>
        </w:trPr>
        <w:tc>
          <w:tcPr>
            <w:tcW w:w="1251" w:type="dxa"/>
            <w:vAlign w:val="bottom"/>
            <w:hideMark/>
          </w:tcPr>
          <w:p w14:paraId="4E3CE472" w14:textId="77777777" w:rsidR="003C1794" w:rsidRPr="003C1794" w:rsidRDefault="003C1794" w:rsidP="003C1794">
            <w:pPr>
              <w:rPr>
                <w:rFonts w:eastAsia="Calibri"/>
              </w:rPr>
            </w:pPr>
            <w:r w:rsidRPr="003C1794">
              <w:rPr>
                <w:rFonts w:eastAsia="Calibri"/>
              </w:rPr>
              <w:t>BNL</w:t>
            </w:r>
          </w:p>
        </w:tc>
        <w:tc>
          <w:tcPr>
            <w:tcW w:w="990" w:type="dxa"/>
            <w:vAlign w:val="bottom"/>
            <w:hideMark/>
          </w:tcPr>
          <w:p w14:paraId="1114BA91" w14:textId="77777777" w:rsidR="003C1794" w:rsidRPr="003C1794" w:rsidRDefault="003C1794" w:rsidP="00175D07">
            <w:pPr>
              <w:jc w:val="center"/>
              <w:rPr>
                <w:rFonts w:eastAsia="Calibri"/>
              </w:rPr>
            </w:pPr>
            <w:r w:rsidRPr="003C1794">
              <w:rPr>
                <w:rFonts w:eastAsia="Calibri"/>
              </w:rPr>
              <w:t>600</w:t>
            </w:r>
          </w:p>
        </w:tc>
        <w:tc>
          <w:tcPr>
            <w:tcW w:w="900" w:type="dxa"/>
            <w:vAlign w:val="bottom"/>
            <w:hideMark/>
          </w:tcPr>
          <w:p w14:paraId="6345F549" w14:textId="77777777" w:rsidR="003C1794" w:rsidRPr="003C1794" w:rsidRDefault="003C1794" w:rsidP="00175D07">
            <w:pPr>
              <w:jc w:val="center"/>
              <w:rPr>
                <w:rFonts w:eastAsia="Calibri"/>
              </w:rPr>
            </w:pPr>
            <w:r w:rsidRPr="003C1794">
              <w:rPr>
                <w:rFonts w:eastAsia="Calibri"/>
              </w:rPr>
              <w:t>402</w:t>
            </w:r>
          </w:p>
        </w:tc>
        <w:tc>
          <w:tcPr>
            <w:tcW w:w="1170" w:type="dxa"/>
            <w:vAlign w:val="bottom"/>
            <w:hideMark/>
          </w:tcPr>
          <w:p w14:paraId="0DDFDC98" w14:textId="77777777" w:rsidR="003C1794" w:rsidRPr="003C1794" w:rsidRDefault="003C1794" w:rsidP="00175D07">
            <w:pPr>
              <w:jc w:val="center"/>
              <w:rPr>
                <w:rFonts w:eastAsia="Calibri"/>
              </w:rPr>
            </w:pPr>
            <w:r w:rsidRPr="003C1794">
              <w:rPr>
                <w:rFonts w:eastAsia="Calibri"/>
              </w:rPr>
              <w:t>1787</w:t>
            </w:r>
          </w:p>
        </w:tc>
        <w:tc>
          <w:tcPr>
            <w:tcW w:w="1080" w:type="dxa"/>
            <w:vAlign w:val="bottom"/>
            <w:hideMark/>
          </w:tcPr>
          <w:p w14:paraId="601E7C59" w14:textId="77777777" w:rsidR="003C1794" w:rsidRPr="003C1794" w:rsidRDefault="003C1794" w:rsidP="00175D07">
            <w:pPr>
              <w:jc w:val="center"/>
              <w:rPr>
                <w:rFonts w:eastAsia="Calibri"/>
              </w:rPr>
            </w:pPr>
            <w:r w:rsidRPr="003C1794">
              <w:rPr>
                <w:rFonts w:eastAsia="Calibri"/>
              </w:rPr>
              <w:t>268</w:t>
            </w:r>
          </w:p>
        </w:tc>
      </w:tr>
      <w:tr w:rsidR="003C1794" w:rsidRPr="003C1794" w14:paraId="35D1BEC9" w14:textId="77777777" w:rsidTr="00175D07">
        <w:trPr>
          <w:trHeight w:val="285"/>
        </w:trPr>
        <w:tc>
          <w:tcPr>
            <w:tcW w:w="1251" w:type="dxa"/>
            <w:hideMark/>
          </w:tcPr>
          <w:p w14:paraId="55D02308" w14:textId="77777777" w:rsidR="003C1794" w:rsidRPr="003C1794" w:rsidRDefault="003C1794" w:rsidP="003C1794">
            <w:pPr>
              <w:rPr>
                <w:rFonts w:eastAsia="Calibri"/>
              </w:rPr>
            </w:pPr>
            <w:r w:rsidRPr="003C1794">
              <w:rPr>
                <w:rFonts w:eastAsia="Calibri"/>
              </w:rPr>
              <w:t>OSN</w:t>
            </w:r>
          </w:p>
        </w:tc>
        <w:tc>
          <w:tcPr>
            <w:tcW w:w="990" w:type="dxa"/>
            <w:hideMark/>
          </w:tcPr>
          <w:p w14:paraId="2CDCD7AD" w14:textId="77777777" w:rsidR="003C1794" w:rsidRPr="003C1794" w:rsidRDefault="003C1794" w:rsidP="00175D07">
            <w:pPr>
              <w:jc w:val="center"/>
              <w:rPr>
                <w:rFonts w:eastAsia="Calibri"/>
              </w:rPr>
            </w:pPr>
            <w:r w:rsidRPr="003C1794">
              <w:rPr>
                <w:rFonts w:eastAsia="Calibri"/>
              </w:rPr>
              <w:t>1095</w:t>
            </w:r>
          </w:p>
        </w:tc>
        <w:tc>
          <w:tcPr>
            <w:tcW w:w="900" w:type="dxa"/>
            <w:hideMark/>
          </w:tcPr>
          <w:p w14:paraId="2F4AE5A9" w14:textId="77777777" w:rsidR="003C1794" w:rsidRPr="003C1794" w:rsidRDefault="003C1794" w:rsidP="00175D07">
            <w:pPr>
              <w:jc w:val="center"/>
              <w:rPr>
                <w:rFonts w:eastAsia="Calibri"/>
              </w:rPr>
            </w:pPr>
            <w:r w:rsidRPr="003C1794">
              <w:rPr>
                <w:rFonts w:eastAsia="Calibri"/>
              </w:rPr>
              <w:t>126</w:t>
            </w:r>
          </w:p>
        </w:tc>
        <w:tc>
          <w:tcPr>
            <w:tcW w:w="1170" w:type="dxa"/>
            <w:hideMark/>
          </w:tcPr>
          <w:p w14:paraId="675947C1" w14:textId="77777777" w:rsidR="003C1794" w:rsidRPr="003C1794" w:rsidRDefault="003C1794" w:rsidP="00175D07">
            <w:pPr>
              <w:jc w:val="center"/>
              <w:rPr>
                <w:rFonts w:eastAsia="Calibri"/>
              </w:rPr>
            </w:pPr>
            <w:r w:rsidRPr="003C1794">
              <w:rPr>
                <w:rFonts w:eastAsia="Calibri"/>
              </w:rPr>
              <w:t>4081</w:t>
            </w:r>
          </w:p>
        </w:tc>
        <w:tc>
          <w:tcPr>
            <w:tcW w:w="1080" w:type="dxa"/>
            <w:hideMark/>
          </w:tcPr>
          <w:p w14:paraId="67229C44" w14:textId="77777777" w:rsidR="003C1794" w:rsidRPr="003C1794" w:rsidRDefault="003C1794" w:rsidP="00175D07">
            <w:pPr>
              <w:jc w:val="center"/>
              <w:rPr>
                <w:rFonts w:eastAsia="Calibri"/>
              </w:rPr>
            </w:pPr>
            <w:r w:rsidRPr="003C1794">
              <w:rPr>
                <w:rFonts w:eastAsia="Calibri"/>
              </w:rPr>
              <w:t>233</w:t>
            </w:r>
          </w:p>
        </w:tc>
      </w:tr>
      <w:tr w:rsidR="003C1794" w:rsidRPr="003C1794" w14:paraId="4EC05CCF" w14:textId="77777777" w:rsidTr="00175D07">
        <w:trPr>
          <w:trHeight w:val="255"/>
        </w:trPr>
        <w:tc>
          <w:tcPr>
            <w:tcW w:w="1251" w:type="dxa"/>
            <w:vAlign w:val="bottom"/>
            <w:hideMark/>
          </w:tcPr>
          <w:p w14:paraId="4A90F5F1" w14:textId="296299F5" w:rsidR="003C1794" w:rsidRPr="003C1794" w:rsidRDefault="003C1794" w:rsidP="003C1794">
            <w:pPr>
              <w:rPr>
                <w:rFonts w:eastAsia="Calibri"/>
              </w:rPr>
            </w:pPr>
            <w:r w:rsidRPr="003C1794">
              <w:rPr>
                <w:rFonts w:eastAsia="Calibri"/>
              </w:rPr>
              <w:t>TOTAL</w:t>
            </w:r>
          </w:p>
        </w:tc>
        <w:tc>
          <w:tcPr>
            <w:tcW w:w="990" w:type="dxa"/>
            <w:vAlign w:val="bottom"/>
            <w:hideMark/>
          </w:tcPr>
          <w:p w14:paraId="3637FEFC" w14:textId="2D517783" w:rsidR="003C1794" w:rsidRPr="003C1794" w:rsidRDefault="003C1794" w:rsidP="00175D07">
            <w:pPr>
              <w:jc w:val="center"/>
              <w:rPr>
                <w:rFonts w:eastAsia="Calibri"/>
              </w:rPr>
            </w:pPr>
            <w:r w:rsidRPr="003C1794">
              <w:rPr>
                <w:rFonts w:eastAsia="Calibri"/>
              </w:rPr>
              <w:t>2414</w:t>
            </w:r>
          </w:p>
        </w:tc>
        <w:tc>
          <w:tcPr>
            <w:tcW w:w="900" w:type="dxa"/>
            <w:vAlign w:val="bottom"/>
            <w:hideMark/>
          </w:tcPr>
          <w:p w14:paraId="1D3DDA9F" w14:textId="77777777" w:rsidR="003C1794" w:rsidRPr="003C1794" w:rsidRDefault="003C1794" w:rsidP="00175D07">
            <w:pPr>
              <w:jc w:val="center"/>
              <w:rPr>
                <w:rFonts w:eastAsia="Calibri"/>
              </w:rPr>
            </w:pPr>
            <w:r w:rsidRPr="003C1794">
              <w:rPr>
                <w:rFonts w:eastAsia="Calibri"/>
              </w:rPr>
              <w:t>5227</w:t>
            </w:r>
          </w:p>
        </w:tc>
        <w:tc>
          <w:tcPr>
            <w:tcW w:w="1170" w:type="dxa"/>
            <w:vAlign w:val="bottom"/>
            <w:hideMark/>
          </w:tcPr>
          <w:p w14:paraId="68F8CDC4" w14:textId="77777777" w:rsidR="003C1794" w:rsidRPr="003C1794" w:rsidRDefault="003C1794" w:rsidP="00175D07">
            <w:pPr>
              <w:jc w:val="center"/>
              <w:rPr>
                <w:rFonts w:eastAsia="Calibri"/>
              </w:rPr>
            </w:pPr>
            <w:r w:rsidRPr="003C1794">
              <w:rPr>
                <w:rFonts w:eastAsia="Calibri"/>
              </w:rPr>
              <w:t>34834</w:t>
            </w:r>
          </w:p>
        </w:tc>
        <w:tc>
          <w:tcPr>
            <w:tcW w:w="1080" w:type="dxa"/>
            <w:vAlign w:val="bottom"/>
            <w:hideMark/>
          </w:tcPr>
          <w:p w14:paraId="2BFAC766" w14:textId="77777777" w:rsidR="003C1794" w:rsidRPr="003C1794" w:rsidRDefault="003C1794" w:rsidP="00175D07">
            <w:pPr>
              <w:jc w:val="center"/>
              <w:rPr>
                <w:rFonts w:eastAsia="Calibri"/>
              </w:rPr>
            </w:pPr>
            <w:r w:rsidRPr="003C1794">
              <w:rPr>
                <w:rFonts w:eastAsia="Calibri"/>
              </w:rPr>
              <w:t>1855</w:t>
            </w:r>
          </w:p>
        </w:tc>
      </w:tr>
    </w:tbl>
    <w:p w14:paraId="44B55959" w14:textId="1C67D620" w:rsidR="003C1794" w:rsidRPr="003C1794" w:rsidRDefault="003C1794" w:rsidP="003C1794">
      <w:pPr>
        <w:rPr>
          <w:rFonts w:eastAsia="Calibri"/>
        </w:rPr>
      </w:pPr>
    </w:p>
    <w:p w14:paraId="7C31979A" w14:textId="6485584C" w:rsidR="003C1794" w:rsidRPr="003C1794" w:rsidRDefault="003C1794" w:rsidP="003C1794">
      <w:pPr>
        <w:rPr>
          <w:rFonts w:eastAsia="Calibri"/>
        </w:rPr>
      </w:pPr>
      <w:r w:rsidRPr="003C1794">
        <w:rPr>
          <w:rFonts w:eastAsia="Calibri"/>
        </w:rPr>
        <w:t>Remember that the OSSBN is now starting at 6:15 due to poor band conditions.  You are asked that if you have traffic be on frequency on time a prepared to pass your traffic. At this time an attempt will be made to pass all traffic prior to having role call and before the band goes long.  Everyone should also be on frequency by 6:15 and prepared to take traffic. Those able to hear weak stations will be needed to relay traffic and thanks you all for doing so.  As the band improves, we are able to have a role call and comments some evenings.</w:t>
      </w:r>
    </w:p>
    <w:p w14:paraId="1591DAD8" w14:textId="6C0B04C8" w:rsidR="003C1794" w:rsidRPr="003C1794" w:rsidRDefault="003C1794" w:rsidP="003C1794">
      <w:pPr>
        <w:rPr>
          <w:rFonts w:eastAsia="Calibri"/>
        </w:rPr>
      </w:pPr>
    </w:p>
    <w:p w14:paraId="17855987" w14:textId="72291448" w:rsidR="003C1794" w:rsidRPr="003C1794" w:rsidRDefault="003C1794" w:rsidP="003C1794">
      <w:pPr>
        <w:rPr>
          <w:rFonts w:eastAsia="Calibri"/>
        </w:rPr>
      </w:pPr>
      <w:r w:rsidRPr="003C1794">
        <w:rPr>
          <w:rFonts w:eastAsia="Calibri"/>
        </w:rPr>
        <w:t>With the cancellation of the Mansfield Midwinter Hamfest the Ohio Single Sideband Net is once again going to have to find a way to hold their next meeting. Keep tuned in and checking into the OSSBN for discussions and updates on the next meeting. Maybe this will be fixed by the new Covid vaccinations.</w:t>
      </w:r>
    </w:p>
    <w:p w14:paraId="71C84756" w14:textId="3E0FD0AD" w:rsidR="003C1794" w:rsidRDefault="003C1794" w:rsidP="003C1794">
      <w:pPr>
        <w:rPr>
          <w:rFonts w:eastAsia="Calibri"/>
        </w:rPr>
      </w:pPr>
    </w:p>
    <w:p w14:paraId="444D95BC" w14:textId="77777777" w:rsidR="00180316" w:rsidRDefault="00180316" w:rsidP="00180316">
      <w:pPr>
        <w:rPr>
          <w:sz w:val="20"/>
          <w:szCs w:val="20"/>
        </w:rPr>
      </w:pPr>
    </w:p>
    <w:p w14:paraId="5A0D6C20" w14:textId="4FF9FC36" w:rsidR="00180316" w:rsidRPr="008F653B" w:rsidRDefault="00180316" w:rsidP="00180316">
      <w:pPr>
        <w:rPr>
          <w:color w:val="0563C1" w:themeColor="hyperlink"/>
          <w:sz w:val="20"/>
          <w:szCs w:val="20"/>
          <w:u w:val="single"/>
        </w:rPr>
      </w:pPr>
      <w:hyperlink w:anchor="TOP" w:history="1">
        <w:r w:rsidRPr="008F653B">
          <w:rPr>
            <w:color w:val="0563C1" w:themeColor="hyperlink"/>
            <w:sz w:val="20"/>
            <w:szCs w:val="20"/>
            <w:u w:val="single"/>
          </w:rPr>
          <w:t>TOP^</w:t>
        </w:r>
      </w:hyperlink>
    </w:p>
    <w:p w14:paraId="0EAC4F6A" w14:textId="77777777" w:rsidR="003C1794" w:rsidRPr="003C1794" w:rsidRDefault="003C1794" w:rsidP="003C1794">
      <w:pPr>
        <w:jc w:val="center"/>
        <w:rPr>
          <w:rFonts w:eastAsia="Calibri"/>
        </w:rPr>
      </w:pPr>
      <w:r w:rsidRPr="003C1794">
        <w:rPr>
          <w:rFonts w:eastAsia="Calibri"/>
        </w:rPr>
        <w:lastRenderedPageBreak/>
        <w:t>OHIO SINGLE SIDEBAND NET</w:t>
      </w:r>
    </w:p>
    <w:p w14:paraId="036F42FE" w14:textId="77777777" w:rsidR="003C1794" w:rsidRPr="003C1794" w:rsidRDefault="00F72868" w:rsidP="003C1794">
      <w:pPr>
        <w:jc w:val="center"/>
        <w:rPr>
          <w:rFonts w:eastAsia="Calibri"/>
        </w:rPr>
      </w:pPr>
      <w:hyperlink r:id="rId85" w:history="1">
        <w:r w:rsidR="003C1794" w:rsidRPr="003C1794">
          <w:rPr>
            <w:rStyle w:val="Hyperlink"/>
            <w:rFonts w:eastAsia="Calibri"/>
          </w:rPr>
          <w:t>"Specializing in the first and last mile of NTS delivery in Ohio."</w:t>
        </w:r>
      </w:hyperlink>
      <w:hyperlink r:id="rId86" w:history="1">
        <w:r w:rsidR="003C1794" w:rsidRPr="003C1794">
          <w:rPr>
            <w:rStyle w:val="Hyperlink"/>
            <w:rFonts w:eastAsia="Calibri"/>
          </w:rPr>
          <w:t xml:space="preserve"> </w:t>
        </w:r>
      </w:hyperlink>
    </w:p>
    <w:p w14:paraId="1B19CF7C" w14:textId="77777777" w:rsidR="003C1794" w:rsidRPr="003C1794" w:rsidRDefault="003C1794" w:rsidP="003C1794">
      <w:pPr>
        <w:rPr>
          <w:rFonts w:eastAsia="Calibri"/>
        </w:rPr>
      </w:pPr>
      <w:r w:rsidRPr="003C1794">
        <w:rPr>
          <w:rFonts w:eastAsia="Calibri"/>
        </w:rPr>
        <w:t xml:space="preserve"> </w:t>
      </w:r>
    </w:p>
    <w:tbl>
      <w:tblPr>
        <w:tblW w:w="0" w:type="auto"/>
        <w:tblInd w:w="717" w:type="dxa"/>
        <w:tblLayout w:type="fixed"/>
        <w:tblCellMar>
          <w:top w:w="150" w:type="dxa"/>
          <w:left w:w="150" w:type="dxa"/>
          <w:bottom w:w="150" w:type="dxa"/>
          <w:right w:w="150" w:type="dxa"/>
        </w:tblCellMar>
        <w:tblLook w:val="04A0" w:firstRow="1" w:lastRow="0" w:firstColumn="1" w:lastColumn="0" w:noHBand="0" w:noVBand="1"/>
      </w:tblPr>
      <w:tblGrid>
        <w:gridCol w:w="2429"/>
        <w:gridCol w:w="1725"/>
        <w:gridCol w:w="1695"/>
        <w:gridCol w:w="2494"/>
      </w:tblGrid>
      <w:tr w:rsidR="003C1794" w:rsidRPr="003C1794" w14:paraId="5EB0E43A" w14:textId="77777777" w:rsidTr="003C1794">
        <w:tc>
          <w:tcPr>
            <w:tcW w:w="2429" w:type="dxa"/>
            <w:tcBorders>
              <w:top w:val="double" w:sz="2" w:space="0" w:color="008000"/>
              <w:left w:val="double" w:sz="2" w:space="0" w:color="008000"/>
              <w:bottom w:val="double" w:sz="2" w:space="0" w:color="008000"/>
              <w:right w:val="nil"/>
            </w:tcBorders>
            <w:vAlign w:val="center"/>
            <w:hideMark/>
          </w:tcPr>
          <w:p w14:paraId="4839784D" w14:textId="77777777" w:rsidR="003C1794" w:rsidRPr="003C1794" w:rsidRDefault="003C1794" w:rsidP="003C1794">
            <w:pPr>
              <w:rPr>
                <w:rFonts w:eastAsia="Calibri"/>
                <w:b/>
              </w:rPr>
            </w:pPr>
            <w:r w:rsidRPr="003C1794">
              <w:rPr>
                <w:rFonts w:eastAsia="Calibri"/>
                <w:b/>
              </w:rPr>
              <w:t>Morning session</w:t>
            </w:r>
          </w:p>
        </w:tc>
        <w:tc>
          <w:tcPr>
            <w:tcW w:w="1725" w:type="dxa"/>
            <w:tcBorders>
              <w:top w:val="double" w:sz="2" w:space="0" w:color="008000"/>
              <w:left w:val="double" w:sz="2" w:space="0" w:color="008000"/>
              <w:bottom w:val="double" w:sz="2" w:space="0" w:color="008000"/>
              <w:right w:val="nil"/>
            </w:tcBorders>
            <w:vAlign w:val="center"/>
            <w:hideMark/>
          </w:tcPr>
          <w:p w14:paraId="5FC8FAE9" w14:textId="77777777" w:rsidR="003C1794" w:rsidRPr="003C1794" w:rsidRDefault="003C1794" w:rsidP="003C1794">
            <w:pPr>
              <w:rPr>
                <w:rFonts w:eastAsia="Calibri"/>
                <w:b/>
              </w:rPr>
            </w:pPr>
            <w:r w:rsidRPr="003C1794">
              <w:rPr>
                <w:rFonts w:eastAsia="Calibri"/>
                <w:b/>
              </w:rPr>
              <w:t>10:30 AM</w:t>
            </w:r>
          </w:p>
        </w:tc>
        <w:tc>
          <w:tcPr>
            <w:tcW w:w="1695" w:type="dxa"/>
            <w:tcBorders>
              <w:top w:val="double" w:sz="2" w:space="0" w:color="008000"/>
              <w:left w:val="double" w:sz="2" w:space="0" w:color="008000"/>
              <w:bottom w:val="double" w:sz="2" w:space="0" w:color="008000"/>
              <w:right w:val="nil"/>
            </w:tcBorders>
            <w:vAlign w:val="center"/>
            <w:hideMark/>
          </w:tcPr>
          <w:p w14:paraId="3C4EADC9" w14:textId="77777777" w:rsidR="003C1794" w:rsidRPr="003C1794" w:rsidRDefault="003C1794" w:rsidP="003C1794">
            <w:pPr>
              <w:rPr>
                <w:rFonts w:eastAsia="Calibri"/>
                <w:b/>
              </w:rPr>
            </w:pPr>
            <w:r w:rsidRPr="003C1794">
              <w:rPr>
                <w:rFonts w:eastAsia="Calibri"/>
                <w:b/>
              </w:rPr>
              <w:t>3972.5 KHz</w:t>
            </w:r>
          </w:p>
        </w:tc>
        <w:tc>
          <w:tcPr>
            <w:tcW w:w="2494" w:type="dxa"/>
            <w:tcBorders>
              <w:top w:val="double" w:sz="2" w:space="0" w:color="008000"/>
              <w:left w:val="double" w:sz="2" w:space="0" w:color="008000"/>
              <w:bottom w:val="double" w:sz="2" w:space="0" w:color="008000"/>
              <w:right w:val="double" w:sz="2" w:space="0" w:color="008000"/>
            </w:tcBorders>
            <w:vAlign w:val="center"/>
            <w:hideMark/>
          </w:tcPr>
          <w:p w14:paraId="316DDC80" w14:textId="77777777" w:rsidR="003C1794" w:rsidRPr="003C1794" w:rsidRDefault="003C1794" w:rsidP="003C1794">
            <w:pPr>
              <w:rPr>
                <w:rFonts w:eastAsia="Calibri"/>
                <w:b/>
              </w:rPr>
            </w:pPr>
            <w:r w:rsidRPr="003C1794">
              <w:rPr>
                <w:rFonts w:eastAsia="Calibri"/>
                <w:b/>
              </w:rPr>
              <w:t>every day</w:t>
            </w:r>
          </w:p>
        </w:tc>
      </w:tr>
      <w:tr w:rsidR="003C1794" w:rsidRPr="003C1794" w14:paraId="56DDDCA9" w14:textId="77777777" w:rsidTr="003C1794">
        <w:tc>
          <w:tcPr>
            <w:tcW w:w="2429" w:type="dxa"/>
            <w:tcBorders>
              <w:top w:val="nil"/>
              <w:left w:val="double" w:sz="2" w:space="0" w:color="008000"/>
              <w:bottom w:val="double" w:sz="2" w:space="0" w:color="008000"/>
              <w:right w:val="nil"/>
            </w:tcBorders>
            <w:vAlign w:val="center"/>
            <w:hideMark/>
          </w:tcPr>
          <w:p w14:paraId="43307B15" w14:textId="77777777" w:rsidR="003C1794" w:rsidRPr="003C1794" w:rsidRDefault="003C1794" w:rsidP="003C1794">
            <w:pPr>
              <w:rPr>
                <w:rFonts w:eastAsia="Calibri"/>
                <w:b/>
              </w:rPr>
            </w:pPr>
            <w:r w:rsidRPr="003C1794">
              <w:rPr>
                <w:rFonts w:eastAsia="Calibri"/>
                <w:b/>
              </w:rPr>
              <w:t>Afternoon session</w:t>
            </w:r>
          </w:p>
        </w:tc>
        <w:tc>
          <w:tcPr>
            <w:tcW w:w="1725" w:type="dxa"/>
            <w:tcBorders>
              <w:top w:val="nil"/>
              <w:left w:val="double" w:sz="2" w:space="0" w:color="008000"/>
              <w:bottom w:val="double" w:sz="2" w:space="0" w:color="008000"/>
              <w:right w:val="nil"/>
            </w:tcBorders>
            <w:vAlign w:val="center"/>
            <w:hideMark/>
          </w:tcPr>
          <w:p w14:paraId="35EEB1B1" w14:textId="77777777" w:rsidR="003C1794" w:rsidRPr="003C1794" w:rsidRDefault="003C1794" w:rsidP="003C1794">
            <w:pPr>
              <w:rPr>
                <w:rFonts w:eastAsia="Calibri"/>
                <w:b/>
              </w:rPr>
            </w:pPr>
            <w:r w:rsidRPr="003C1794">
              <w:rPr>
                <w:rFonts w:eastAsia="Calibri"/>
                <w:b/>
              </w:rPr>
              <w:t>4:15 PM</w:t>
            </w:r>
          </w:p>
        </w:tc>
        <w:tc>
          <w:tcPr>
            <w:tcW w:w="1695" w:type="dxa"/>
            <w:tcBorders>
              <w:top w:val="nil"/>
              <w:left w:val="double" w:sz="2" w:space="0" w:color="008000"/>
              <w:bottom w:val="double" w:sz="2" w:space="0" w:color="008000"/>
              <w:right w:val="nil"/>
            </w:tcBorders>
            <w:vAlign w:val="center"/>
            <w:hideMark/>
          </w:tcPr>
          <w:p w14:paraId="21239DB5" w14:textId="77777777" w:rsidR="003C1794" w:rsidRPr="003C1794" w:rsidRDefault="003C1794" w:rsidP="003C1794">
            <w:pPr>
              <w:rPr>
                <w:rFonts w:eastAsia="Calibri"/>
                <w:b/>
              </w:rPr>
            </w:pPr>
            <w:r w:rsidRPr="003C1794">
              <w:rPr>
                <w:rFonts w:eastAsia="Calibri"/>
                <w:b/>
              </w:rPr>
              <w:t>3972.5 KHz</w:t>
            </w:r>
          </w:p>
        </w:tc>
        <w:tc>
          <w:tcPr>
            <w:tcW w:w="2494" w:type="dxa"/>
            <w:tcBorders>
              <w:top w:val="nil"/>
              <w:left w:val="double" w:sz="2" w:space="0" w:color="008000"/>
              <w:bottom w:val="double" w:sz="2" w:space="0" w:color="008000"/>
              <w:right w:val="double" w:sz="2" w:space="0" w:color="008000"/>
            </w:tcBorders>
            <w:vAlign w:val="center"/>
            <w:hideMark/>
          </w:tcPr>
          <w:p w14:paraId="6E65EA63" w14:textId="77777777" w:rsidR="003C1794" w:rsidRPr="003C1794" w:rsidRDefault="003C1794" w:rsidP="003C1794">
            <w:pPr>
              <w:rPr>
                <w:rFonts w:eastAsia="Calibri"/>
                <w:b/>
              </w:rPr>
            </w:pPr>
            <w:r w:rsidRPr="003C1794">
              <w:rPr>
                <w:rFonts w:eastAsia="Calibri"/>
                <w:b/>
              </w:rPr>
              <w:t>every day</w:t>
            </w:r>
          </w:p>
        </w:tc>
      </w:tr>
      <w:tr w:rsidR="003C1794" w:rsidRPr="003C1794" w14:paraId="0A4F2E93" w14:textId="77777777" w:rsidTr="003C1794">
        <w:tc>
          <w:tcPr>
            <w:tcW w:w="2429" w:type="dxa"/>
            <w:tcBorders>
              <w:top w:val="nil"/>
              <w:left w:val="double" w:sz="2" w:space="0" w:color="008000"/>
              <w:bottom w:val="double" w:sz="2" w:space="0" w:color="008000"/>
              <w:right w:val="nil"/>
            </w:tcBorders>
            <w:vAlign w:val="center"/>
            <w:hideMark/>
          </w:tcPr>
          <w:p w14:paraId="1867339C" w14:textId="77777777" w:rsidR="003C1794" w:rsidRPr="003C1794" w:rsidRDefault="003C1794" w:rsidP="003C1794">
            <w:pPr>
              <w:rPr>
                <w:rFonts w:eastAsia="Calibri"/>
                <w:b/>
              </w:rPr>
            </w:pPr>
            <w:r w:rsidRPr="003C1794">
              <w:rPr>
                <w:rFonts w:eastAsia="Calibri"/>
                <w:b/>
              </w:rPr>
              <w:t>Evening session</w:t>
            </w:r>
          </w:p>
        </w:tc>
        <w:tc>
          <w:tcPr>
            <w:tcW w:w="1725" w:type="dxa"/>
            <w:tcBorders>
              <w:top w:val="nil"/>
              <w:left w:val="double" w:sz="2" w:space="0" w:color="008000"/>
              <w:bottom w:val="double" w:sz="2" w:space="0" w:color="008000"/>
              <w:right w:val="nil"/>
            </w:tcBorders>
            <w:vAlign w:val="center"/>
            <w:hideMark/>
          </w:tcPr>
          <w:p w14:paraId="4A33B6F2" w14:textId="77777777" w:rsidR="003C1794" w:rsidRPr="003C1794" w:rsidRDefault="003C1794" w:rsidP="003C1794">
            <w:pPr>
              <w:rPr>
                <w:rFonts w:eastAsia="Calibri"/>
                <w:b/>
              </w:rPr>
            </w:pPr>
            <w:r w:rsidRPr="003C1794">
              <w:rPr>
                <w:rFonts w:eastAsia="Calibri"/>
                <w:b/>
              </w:rPr>
              <w:t>6:15 PM</w:t>
            </w:r>
          </w:p>
        </w:tc>
        <w:tc>
          <w:tcPr>
            <w:tcW w:w="1695" w:type="dxa"/>
            <w:tcBorders>
              <w:top w:val="nil"/>
              <w:left w:val="double" w:sz="2" w:space="0" w:color="008000"/>
              <w:bottom w:val="double" w:sz="2" w:space="0" w:color="008000"/>
              <w:right w:val="nil"/>
            </w:tcBorders>
            <w:vAlign w:val="center"/>
            <w:hideMark/>
          </w:tcPr>
          <w:p w14:paraId="3CFE427F" w14:textId="77777777" w:rsidR="003C1794" w:rsidRPr="003C1794" w:rsidRDefault="003C1794" w:rsidP="003C1794">
            <w:pPr>
              <w:rPr>
                <w:rFonts w:eastAsia="Calibri"/>
                <w:b/>
              </w:rPr>
            </w:pPr>
            <w:r w:rsidRPr="003C1794">
              <w:rPr>
                <w:rFonts w:eastAsia="Calibri"/>
                <w:b/>
              </w:rPr>
              <w:t>3972.5 KHz</w:t>
            </w:r>
          </w:p>
        </w:tc>
        <w:tc>
          <w:tcPr>
            <w:tcW w:w="2494" w:type="dxa"/>
            <w:tcBorders>
              <w:top w:val="nil"/>
              <w:left w:val="double" w:sz="2" w:space="0" w:color="008000"/>
              <w:bottom w:val="double" w:sz="2" w:space="0" w:color="008000"/>
              <w:right w:val="double" w:sz="2" w:space="0" w:color="008000"/>
            </w:tcBorders>
            <w:vAlign w:val="center"/>
            <w:hideMark/>
          </w:tcPr>
          <w:p w14:paraId="0149E126" w14:textId="77777777" w:rsidR="003C1794" w:rsidRPr="003C1794" w:rsidRDefault="003C1794" w:rsidP="003C1794">
            <w:pPr>
              <w:rPr>
                <w:rFonts w:eastAsia="Calibri"/>
                <w:b/>
              </w:rPr>
            </w:pPr>
            <w:r w:rsidRPr="003C1794">
              <w:rPr>
                <w:rFonts w:eastAsia="Calibri"/>
                <w:b/>
              </w:rPr>
              <w:t>every day</w:t>
            </w:r>
          </w:p>
        </w:tc>
      </w:tr>
    </w:tbl>
    <w:p w14:paraId="1ABA609F" w14:textId="77777777" w:rsidR="003C1794" w:rsidRPr="003C1794" w:rsidRDefault="003C1794" w:rsidP="003C1794">
      <w:pPr>
        <w:rPr>
          <w:rFonts w:eastAsia="Calibri"/>
        </w:rPr>
      </w:pPr>
    </w:p>
    <w:p w14:paraId="7B1980F9" w14:textId="77777777" w:rsidR="003C1794" w:rsidRPr="003C1794" w:rsidRDefault="003C1794" w:rsidP="003C1794">
      <w:pPr>
        <w:rPr>
          <w:rFonts w:eastAsia="Calibri"/>
          <w:b/>
          <w:bCs/>
        </w:rPr>
      </w:pPr>
    </w:p>
    <w:p w14:paraId="1C75C469" w14:textId="77777777" w:rsidR="003C1794" w:rsidRPr="003C1794" w:rsidRDefault="003C1794" w:rsidP="003C1794">
      <w:pPr>
        <w:jc w:val="center"/>
        <w:rPr>
          <w:rFonts w:eastAsia="Calibri"/>
          <w:b/>
          <w:bCs/>
        </w:rPr>
      </w:pPr>
      <w:r w:rsidRPr="003C1794">
        <w:rPr>
          <w:rFonts w:eastAsia="Calibri"/>
          <w:b/>
          <w:bCs/>
        </w:rPr>
        <w:t>OHIO HF CW TRAFFIC NETS</w:t>
      </w:r>
    </w:p>
    <w:p w14:paraId="3681F561" w14:textId="77777777" w:rsidR="003C1794" w:rsidRPr="003C1794" w:rsidRDefault="003C1794" w:rsidP="003C1794">
      <w:pPr>
        <w:rPr>
          <w:rFonts w:eastAsia="Calibri"/>
          <w:b/>
          <w:bCs/>
        </w:rPr>
      </w:pP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1950"/>
        <w:gridCol w:w="1815"/>
        <w:gridCol w:w="2055"/>
        <w:gridCol w:w="2508"/>
      </w:tblGrid>
      <w:tr w:rsidR="003C1794" w:rsidRPr="003C1794" w14:paraId="7D85E16A" w14:textId="77777777" w:rsidTr="003C1794">
        <w:tc>
          <w:tcPr>
            <w:tcW w:w="1950" w:type="dxa"/>
            <w:tcBorders>
              <w:top w:val="single" w:sz="2" w:space="0" w:color="000000"/>
              <w:left w:val="single" w:sz="2" w:space="0" w:color="000000"/>
              <w:bottom w:val="single" w:sz="2" w:space="0" w:color="000000"/>
              <w:right w:val="nil"/>
            </w:tcBorders>
            <w:hideMark/>
          </w:tcPr>
          <w:p w14:paraId="32AF52B2" w14:textId="77777777" w:rsidR="003C1794" w:rsidRPr="003C1794" w:rsidRDefault="003C1794" w:rsidP="003C1794">
            <w:pPr>
              <w:rPr>
                <w:rFonts w:eastAsia="Calibri"/>
                <w:b/>
              </w:rPr>
            </w:pPr>
            <w:r w:rsidRPr="003C1794">
              <w:rPr>
                <w:rFonts w:eastAsia="Calibri"/>
                <w:b/>
              </w:rPr>
              <w:t>HF CW NETS</w:t>
            </w:r>
          </w:p>
        </w:tc>
        <w:tc>
          <w:tcPr>
            <w:tcW w:w="1815" w:type="dxa"/>
            <w:tcBorders>
              <w:top w:val="single" w:sz="2" w:space="0" w:color="000000"/>
              <w:left w:val="single" w:sz="2" w:space="0" w:color="000000"/>
              <w:bottom w:val="single" w:sz="2" w:space="0" w:color="000000"/>
              <w:right w:val="nil"/>
            </w:tcBorders>
            <w:hideMark/>
          </w:tcPr>
          <w:p w14:paraId="0B0442F2" w14:textId="77777777" w:rsidR="003C1794" w:rsidRPr="003C1794" w:rsidRDefault="003C1794" w:rsidP="003C1794">
            <w:pPr>
              <w:rPr>
                <w:rFonts w:eastAsia="Calibri"/>
                <w:b/>
              </w:rPr>
            </w:pPr>
            <w:r w:rsidRPr="003C1794">
              <w:rPr>
                <w:rFonts w:eastAsia="Calibri"/>
                <w:b/>
              </w:rPr>
              <w:t>NET TIMES</w:t>
            </w:r>
          </w:p>
        </w:tc>
        <w:tc>
          <w:tcPr>
            <w:tcW w:w="2055" w:type="dxa"/>
            <w:tcBorders>
              <w:top w:val="single" w:sz="2" w:space="0" w:color="000000"/>
              <w:left w:val="single" w:sz="2" w:space="0" w:color="000000"/>
              <w:bottom w:val="single" w:sz="2" w:space="0" w:color="000000"/>
              <w:right w:val="nil"/>
            </w:tcBorders>
            <w:hideMark/>
          </w:tcPr>
          <w:p w14:paraId="3D88EDF2" w14:textId="77777777" w:rsidR="003C1794" w:rsidRPr="003C1794" w:rsidRDefault="003C1794" w:rsidP="003C1794">
            <w:pPr>
              <w:rPr>
                <w:rFonts w:eastAsia="Calibri"/>
                <w:b/>
              </w:rPr>
            </w:pPr>
            <w:r w:rsidRPr="003C1794">
              <w:rPr>
                <w:rFonts w:eastAsia="Calibri"/>
                <w:b/>
              </w:rPr>
              <w:t>FREQUENCY</w:t>
            </w:r>
          </w:p>
        </w:tc>
        <w:tc>
          <w:tcPr>
            <w:tcW w:w="2508" w:type="dxa"/>
            <w:tcBorders>
              <w:top w:val="single" w:sz="2" w:space="0" w:color="000000"/>
              <w:left w:val="single" w:sz="2" w:space="0" w:color="000000"/>
              <w:bottom w:val="single" w:sz="2" w:space="0" w:color="000000"/>
              <w:right w:val="single" w:sz="2" w:space="0" w:color="000000"/>
            </w:tcBorders>
            <w:hideMark/>
          </w:tcPr>
          <w:p w14:paraId="491D20F3" w14:textId="77777777" w:rsidR="003C1794" w:rsidRPr="003C1794" w:rsidRDefault="003C1794" w:rsidP="003C1794">
            <w:pPr>
              <w:rPr>
                <w:rFonts w:eastAsia="Calibri"/>
                <w:b/>
              </w:rPr>
            </w:pPr>
            <w:r w:rsidRPr="003C1794">
              <w:rPr>
                <w:rFonts w:eastAsia="Calibri"/>
                <w:b/>
              </w:rPr>
              <w:t>NET MANAGERS</w:t>
            </w:r>
          </w:p>
        </w:tc>
      </w:tr>
      <w:tr w:rsidR="003C1794" w:rsidRPr="003C1794" w14:paraId="6871648D" w14:textId="77777777" w:rsidTr="003C1794">
        <w:tc>
          <w:tcPr>
            <w:tcW w:w="1950" w:type="dxa"/>
            <w:tcBorders>
              <w:top w:val="nil"/>
              <w:left w:val="single" w:sz="2" w:space="0" w:color="000000"/>
              <w:bottom w:val="single" w:sz="2" w:space="0" w:color="000000"/>
              <w:right w:val="nil"/>
            </w:tcBorders>
            <w:hideMark/>
          </w:tcPr>
          <w:p w14:paraId="1425A93B" w14:textId="77777777" w:rsidR="003C1794" w:rsidRPr="003C1794" w:rsidRDefault="003C1794" w:rsidP="003C1794">
            <w:pPr>
              <w:rPr>
                <w:rFonts w:eastAsia="Calibri"/>
                <w:b/>
              </w:rPr>
            </w:pPr>
            <w:r w:rsidRPr="003C1794">
              <w:rPr>
                <w:rFonts w:eastAsia="Calibri"/>
                <w:b/>
              </w:rPr>
              <w:t xml:space="preserve"> Buckeye Early</w:t>
            </w:r>
          </w:p>
        </w:tc>
        <w:tc>
          <w:tcPr>
            <w:tcW w:w="1815" w:type="dxa"/>
            <w:tcBorders>
              <w:top w:val="nil"/>
              <w:left w:val="single" w:sz="2" w:space="0" w:color="000000"/>
              <w:bottom w:val="single" w:sz="2" w:space="0" w:color="000000"/>
              <w:right w:val="nil"/>
            </w:tcBorders>
            <w:vAlign w:val="center"/>
            <w:hideMark/>
          </w:tcPr>
          <w:p w14:paraId="03D9EA85" w14:textId="77777777" w:rsidR="003C1794" w:rsidRPr="003C1794" w:rsidRDefault="003C1794" w:rsidP="003C1794">
            <w:pPr>
              <w:rPr>
                <w:rFonts w:eastAsia="Calibri"/>
                <w:b/>
              </w:rPr>
            </w:pPr>
            <w:r w:rsidRPr="003C1794">
              <w:rPr>
                <w:rFonts w:eastAsia="Calibri"/>
                <w:b/>
              </w:rPr>
              <w:t>6:45 PM</w:t>
            </w:r>
          </w:p>
        </w:tc>
        <w:tc>
          <w:tcPr>
            <w:tcW w:w="2055" w:type="dxa"/>
            <w:tcBorders>
              <w:top w:val="nil"/>
              <w:left w:val="single" w:sz="2" w:space="0" w:color="000000"/>
              <w:bottom w:val="single" w:sz="2" w:space="0" w:color="000000"/>
              <w:right w:val="nil"/>
            </w:tcBorders>
            <w:hideMark/>
          </w:tcPr>
          <w:p w14:paraId="5A0698A0" w14:textId="77777777" w:rsidR="003C1794" w:rsidRPr="003C1794" w:rsidRDefault="003C1794" w:rsidP="003C1794">
            <w:pPr>
              <w:rPr>
                <w:rFonts w:eastAsia="Calibri"/>
                <w:b/>
              </w:rPr>
            </w:pPr>
            <w:r w:rsidRPr="003C1794">
              <w:rPr>
                <w:rFonts w:eastAsia="Calibri"/>
                <w:b/>
              </w:rPr>
              <w:t>3.580</w:t>
            </w:r>
          </w:p>
        </w:tc>
        <w:tc>
          <w:tcPr>
            <w:tcW w:w="2508" w:type="dxa"/>
            <w:tcBorders>
              <w:top w:val="nil"/>
              <w:left w:val="single" w:sz="2" w:space="0" w:color="000000"/>
              <w:bottom w:val="single" w:sz="2" w:space="0" w:color="000000"/>
              <w:right w:val="single" w:sz="2" w:space="0" w:color="000000"/>
            </w:tcBorders>
            <w:hideMark/>
          </w:tcPr>
          <w:p w14:paraId="4A1A27B0" w14:textId="77777777" w:rsidR="003C1794" w:rsidRPr="003C1794" w:rsidRDefault="003C1794" w:rsidP="003C1794">
            <w:pPr>
              <w:rPr>
                <w:rFonts w:eastAsia="Calibri"/>
                <w:b/>
              </w:rPr>
            </w:pPr>
            <w:r w:rsidRPr="003C1794">
              <w:rPr>
                <w:rFonts w:eastAsia="Calibri"/>
                <w:b/>
              </w:rPr>
              <w:t>WB8YLO</w:t>
            </w:r>
          </w:p>
        </w:tc>
      </w:tr>
      <w:tr w:rsidR="003C1794" w:rsidRPr="003C1794" w14:paraId="01679C85" w14:textId="77777777" w:rsidTr="003C1794">
        <w:tc>
          <w:tcPr>
            <w:tcW w:w="1950" w:type="dxa"/>
            <w:tcBorders>
              <w:top w:val="nil"/>
              <w:left w:val="single" w:sz="2" w:space="0" w:color="000000"/>
              <w:bottom w:val="single" w:sz="2" w:space="0" w:color="000000"/>
              <w:right w:val="nil"/>
            </w:tcBorders>
            <w:hideMark/>
          </w:tcPr>
          <w:p w14:paraId="612B585A" w14:textId="77777777" w:rsidR="003C1794" w:rsidRPr="003C1794" w:rsidRDefault="003C1794" w:rsidP="003C1794">
            <w:pPr>
              <w:rPr>
                <w:rFonts w:eastAsia="Calibri"/>
                <w:b/>
              </w:rPr>
            </w:pPr>
            <w:r w:rsidRPr="003C1794">
              <w:rPr>
                <w:rFonts w:eastAsia="Calibri"/>
                <w:b/>
              </w:rPr>
              <w:t>Buckeye Late</w:t>
            </w:r>
          </w:p>
        </w:tc>
        <w:tc>
          <w:tcPr>
            <w:tcW w:w="1815" w:type="dxa"/>
            <w:tcBorders>
              <w:top w:val="nil"/>
              <w:left w:val="single" w:sz="2" w:space="0" w:color="000000"/>
              <w:bottom w:val="single" w:sz="2" w:space="0" w:color="000000"/>
              <w:right w:val="nil"/>
            </w:tcBorders>
            <w:vAlign w:val="center"/>
            <w:hideMark/>
          </w:tcPr>
          <w:p w14:paraId="56E95A72" w14:textId="77777777" w:rsidR="003C1794" w:rsidRPr="003C1794" w:rsidRDefault="003C1794" w:rsidP="003C1794">
            <w:pPr>
              <w:rPr>
                <w:rFonts w:eastAsia="Calibri"/>
                <w:b/>
              </w:rPr>
            </w:pPr>
            <w:r w:rsidRPr="003C1794">
              <w:rPr>
                <w:rFonts w:eastAsia="Calibri"/>
                <w:b/>
              </w:rPr>
              <w:t>10:00 PM</w:t>
            </w:r>
          </w:p>
        </w:tc>
        <w:tc>
          <w:tcPr>
            <w:tcW w:w="2055" w:type="dxa"/>
            <w:tcBorders>
              <w:top w:val="nil"/>
              <w:left w:val="single" w:sz="2" w:space="0" w:color="000000"/>
              <w:bottom w:val="single" w:sz="2" w:space="0" w:color="000000"/>
              <w:right w:val="nil"/>
            </w:tcBorders>
            <w:hideMark/>
          </w:tcPr>
          <w:p w14:paraId="513FBAE1" w14:textId="77777777" w:rsidR="003C1794" w:rsidRPr="003C1794" w:rsidRDefault="003C1794" w:rsidP="003C1794">
            <w:pPr>
              <w:rPr>
                <w:rFonts w:eastAsia="Calibri"/>
                <w:b/>
              </w:rPr>
            </w:pPr>
            <w:r w:rsidRPr="003C1794">
              <w:rPr>
                <w:rFonts w:eastAsia="Calibri"/>
                <w:b/>
              </w:rPr>
              <w:t>3.590</w:t>
            </w:r>
          </w:p>
        </w:tc>
        <w:tc>
          <w:tcPr>
            <w:tcW w:w="2508" w:type="dxa"/>
            <w:tcBorders>
              <w:top w:val="nil"/>
              <w:left w:val="single" w:sz="2" w:space="0" w:color="000000"/>
              <w:bottom w:val="single" w:sz="2" w:space="0" w:color="000000"/>
              <w:right w:val="single" w:sz="2" w:space="0" w:color="000000"/>
            </w:tcBorders>
            <w:hideMark/>
          </w:tcPr>
          <w:p w14:paraId="14F1200F" w14:textId="77777777" w:rsidR="003C1794" w:rsidRPr="003C1794" w:rsidRDefault="003C1794" w:rsidP="003C1794">
            <w:pPr>
              <w:rPr>
                <w:rFonts w:eastAsia="Calibri"/>
                <w:b/>
              </w:rPr>
            </w:pPr>
            <w:r w:rsidRPr="003C1794">
              <w:rPr>
                <w:rFonts w:eastAsia="Calibri"/>
                <w:b/>
              </w:rPr>
              <w:t>WB9LBI</w:t>
            </w:r>
          </w:p>
        </w:tc>
      </w:tr>
      <w:tr w:rsidR="003C1794" w:rsidRPr="003C1794" w14:paraId="3BFE977E" w14:textId="77777777" w:rsidTr="003C1794">
        <w:tc>
          <w:tcPr>
            <w:tcW w:w="1950" w:type="dxa"/>
            <w:tcBorders>
              <w:top w:val="nil"/>
              <w:left w:val="single" w:sz="2" w:space="0" w:color="000000"/>
              <w:bottom w:val="single" w:sz="2" w:space="0" w:color="000000"/>
              <w:right w:val="nil"/>
            </w:tcBorders>
            <w:hideMark/>
          </w:tcPr>
          <w:p w14:paraId="7EEC4F36" w14:textId="77777777" w:rsidR="003C1794" w:rsidRPr="003C1794" w:rsidRDefault="003C1794" w:rsidP="003C1794">
            <w:pPr>
              <w:rPr>
                <w:rFonts w:eastAsia="Calibri"/>
                <w:b/>
              </w:rPr>
            </w:pPr>
            <w:r w:rsidRPr="003C1794">
              <w:rPr>
                <w:rFonts w:eastAsia="Calibri"/>
                <w:b/>
              </w:rPr>
              <w:t xml:space="preserve"> Ohio Slow Net</w:t>
            </w:r>
          </w:p>
        </w:tc>
        <w:tc>
          <w:tcPr>
            <w:tcW w:w="1815" w:type="dxa"/>
            <w:tcBorders>
              <w:top w:val="nil"/>
              <w:left w:val="single" w:sz="2" w:space="0" w:color="000000"/>
              <w:bottom w:val="single" w:sz="2" w:space="0" w:color="000000"/>
              <w:right w:val="nil"/>
            </w:tcBorders>
            <w:vAlign w:val="center"/>
            <w:hideMark/>
          </w:tcPr>
          <w:p w14:paraId="4AA7D3F6" w14:textId="77777777" w:rsidR="003C1794" w:rsidRPr="003C1794" w:rsidRDefault="003C1794" w:rsidP="003C1794">
            <w:pPr>
              <w:rPr>
                <w:rFonts w:eastAsia="Calibri"/>
                <w:b/>
              </w:rPr>
            </w:pPr>
            <w:r w:rsidRPr="003C1794">
              <w:rPr>
                <w:rFonts w:eastAsia="Calibri"/>
                <w:b/>
              </w:rPr>
              <w:t>6:00 PM</w:t>
            </w:r>
          </w:p>
        </w:tc>
        <w:tc>
          <w:tcPr>
            <w:tcW w:w="2055" w:type="dxa"/>
            <w:tcBorders>
              <w:top w:val="nil"/>
              <w:left w:val="single" w:sz="2" w:space="0" w:color="000000"/>
              <w:bottom w:val="single" w:sz="2" w:space="0" w:color="000000"/>
              <w:right w:val="nil"/>
            </w:tcBorders>
            <w:hideMark/>
          </w:tcPr>
          <w:p w14:paraId="237B67CD" w14:textId="77777777" w:rsidR="003C1794" w:rsidRPr="003C1794" w:rsidRDefault="003C1794" w:rsidP="003C1794">
            <w:pPr>
              <w:rPr>
                <w:rFonts w:eastAsia="Calibri"/>
                <w:b/>
              </w:rPr>
            </w:pPr>
            <w:r w:rsidRPr="003C1794">
              <w:rPr>
                <w:rFonts w:eastAsia="Calibri"/>
                <w:b/>
              </w:rPr>
              <w:t>3.53535</w:t>
            </w:r>
          </w:p>
        </w:tc>
        <w:tc>
          <w:tcPr>
            <w:tcW w:w="2508" w:type="dxa"/>
            <w:tcBorders>
              <w:top w:val="nil"/>
              <w:left w:val="single" w:sz="2" w:space="0" w:color="000000"/>
              <w:bottom w:val="single" w:sz="2" w:space="0" w:color="000000"/>
              <w:right w:val="single" w:sz="2" w:space="0" w:color="000000"/>
            </w:tcBorders>
            <w:hideMark/>
          </w:tcPr>
          <w:p w14:paraId="5049D85F" w14:textId="77777777" w:rsidR="003C1794" w:rsidRPr="003C1794" w:rsidRDefault="003C1794" w:rsidP="003C1794">
            <w:pPr>
              <w:rPr>
                <w:rFonts w:eastAsia="Calibri"/>
                <w:b/>
              </w:rPr>
            </w:pPr>
            <w:r w:rsidRPr="003C1794">
              <w:rPr>
                <w:rFonts w:eastAsia="Calibri"/>
                <w:b/>
              </w:rPr>
              <w:t>W8MAL</w:t>
            </w:r>
          </w:p>
        </w:tc>
      </w:tr>
    </w:tbl>
    <w:p w14:paraId="31069497" w14:textId="247C77AE" w:rsidR="003C1794" w:rsidRPr="003C1794" w:rsidRDefault="003C1794" w:rsidP="003C1794">
      <w:pPr>
        <w:rPr>
          <w:rFonts w:eastAsia="Calibri"/>
        </w:rPr>
      </w:pPr>
      <w:r>
        <w:rPr>
          <w:rFonts w:eastAsia="Calibri"/>
        </w:rPr>
        <w:t xml:space="preserve">                   </w:t>
      </w:r>
      <w:r w:rsidRPr="003C1794">
        <w:rPr>
          <w:rFonts w:eastAsia="Calibri"/>
        </w:rPr>
        <w:t>All net frequencies plus or minus QRM. .</w:t>
      </w:r>
    </w:p>
    <w:p w14:paraId="647F3A32" w14:textId="77777777" w:rsidR="003C1794" w:rsidRPr="003C1794" w:rsidRDefault="003C1794" w:rsidP="003C1794">
      <w:pPr>
        <w:rPr>
          <w:rFonts w:eastAsia="Calibri"/>
        </w:rPr>
      </w:pPr>
    </w:p>
    <w:p w14:paraId="7FE88C18" w14:textId="77777777" w:rsidR="003C1794" w:rsidRPr="003C1794" w:rsidRDefault="003C1794" w:rsidP="003C1794">
      <w:pPr>
        <w:jc w:val="center"/>
        <w:rPr>
          <w:rFonts w:eastAsia="Calibri"/>
          <w:b/>
          <w:bCs/>
        </w:rPr>
      </w:pPr>
      <w:r w:rsidRPr="003C1794">
        <w:rPr>
          <w:rFonts w:eastAsia="Calibri"/>
          <w:b/>
          <w:bCs/>
        </w:rPr>
        <w:t>OHIO LOCAL VHF TRAFFIC NETS</w:t>
      </w:r>
    </w:p>
    <w:p w14:paraId="17535F32" w14:textId="77777777" w:rsidR="003C1794" w:rsidRPr="003C1794" w:rsidRDefault="003C1794" w:rsidP="003C1794">
      <w:pPr>
        <w:rPr>
          <w:rFonts w:eastAsia="Calibri"/>
          <w:b/>
          <w:bCs/>
        </w:rPr>
      </w:pPr>
    </w:p>
    <w:tbl>
      <w:tblPr>
        <w:tblW w:w="0" w:type="auto"/>
        <w:tblInd w:w="546" w:type="dxa"/>
        <w:tblLayout w:type="fixed"/>
        <w:tblCellMar>
          <w:top w:w="55" w:type="dxa"/>
          <w:left w:w="55" w:type="dxa"/>
          <w:bottom w:w="55" w:type="dxa"/>
          <w:right w:w="55" w:type="dxa"/>
        </w:tblCellMar>
        <w:tblLook w:val="04A0" w:firstRow="1" w:lastRow="0" w:firstColumn="1" w:lastColumn="0" w:noHBand="0" w:noVBand="1"/>
      </w:tblPr>
      <w:tblGrid>
        <w:gridCol w:w="1845"/>
        <w:gridCol w:w="2715"/>
        <w:gridCol w:w="2445"/>
        <w:gridCol w:w="1950"/>
      </w:tblGrid>
      <w:tr w:rsidR="003C1794" w:rsidRPr="003C1794" w14:paraId="26AD8FFE" w14:textId="77777777" w:rsidTr="003C1794">
        <w:tc>
          <w:tcPr>
            <w:tcW w:w="1845" w:type="dxa"/>
            <w:tcBorders>
              <w:top w:val="single" w:sz="2" w:space="0" w:color="000000"/>
              <w:left w:val="single" w:sz="2" w:space="0" w:color="000000"/>
              <w:bottom w:val="single" w:sz="2" w:space="0" w:color="000000"/>
              <w:right w:val="nil"/>
            </w:tcBorders>
            <w:hideMark/>
          </w:tcPr>
          <w:p w14:paraId="7477B8FC" w14:textId="77777777" w:rsidR="003C1794" w:rsidRPr="003C1794" w:rsidRDefault="003C1794" w:rsidP="003C1794">
            <w:pPr>
              <w:rPr>
                <w:rFonts w:eastAsia="Calibri"/>
                <w:b/>
              </w:rPr>
            </w:pPr>
            <w:r w:rsidRPr="003C1794">
              <w:rPr>
                <w:rFonts w:eastAsia="Calibri"/>
                <w:b/>
              </w:rPr>
              <w:t>VHF NETS</w:t>
            </w:r>
          </w:p>
        </w:tc>
        <w:tc>
          <w:tcPr>
            <w:tcW w:w="2715" w:type="dxa"/>
            <w:tcBorders>
              <w:top w:val="single" w:sz="2" w:space="0" w:color="000000"/>
              <w:left w:val="single" w:sz="2" w:space="0" w:color="000000"/>
              <w:bottom w:val="single" w:sz="2" w:space="0" w:color="000000"/>
              <w:right w:val="nil"/>
            </w:tcBorders>
            <w:hideMark/>
          </w:tcPr>
          <w:p w14:paraId="300081C0" w14:textId="77777777" w:rsidR="003C1794" w:rsidRPr="003C1794" w:rsidRDefault="003C1794" w:rsidP="003C1794">
            <w:pPr>
              <w:rPr>
                <w:rFonts w:eastAsia="Calibri"/>
                <w:b/>
              </w:rPr>
            </w:pPr>
            <w:r w:rsidRPr="003C1794">
              <w:rPr>
                <w:rFonts w:eastAsia="Calibri"/>
                <w:b/>
              </w:rPr>
              <w:t>NET TIMES</w:t>
            </w:r>
          </w:p>
        </w:tc>
        <w:tc>
          <w:tcPr>
            <w:tcW w:w="2445" w:type="dxa"/>
            <w:tcBorders>
              <w:top w:val="single" w:sz="2" w:space="0" w:color="000000"/>
              <w:left w:val="single" w:sz="2" w:space="0" w:color="000000"/>
              <w:bottom w:val="single" w:sz="2" w:space="0" w:color="000000"/>
              <w:right w:val="nil"/>
            </w:tcBorders>
            <w:hideMark/>
          </w:tcPr>
          <w:p w14:paraId="1E7E734D" w14:textId="77777777" w:rsidR="003C1794" w:rsidRPr="003C1794" w:rsidRDefault="003C1794" w:rsidP="003C1794">
            <w:pPr>
              <w:rPr>
                <w:rFonts w:eastAsia="Calibri"/>
                <w:b/>
              </w:rPr>
            </w:pPr>
            <w:r w:rsidRPr="003C1794">
              <w:rPr>
                <w:rFonts w:eastAsia="Calibri"/>
                <w:b/>
              </w:rPr>
              <w:t>FREQUENCY</w:t>
            </w:r>
          </w:p>
        </w:tc>
        <w:tc>
          <w:tcPr>
            <w:tcW w:w="1950" w:type="dxa"/>
            <w:tcBorders>
              <w:top w:val="single" w:sz="2" w:space="0" w:color="000000"/>
              <w:left w:val="single" w:sz="2" w:space="0" w:color="000000"/>
              <w:bottom w:val="single" w:sz="2" w:space="0" w:color="000000"/>
              <w:right w:val="single" w:sz="2" w:space="0" w:color="000000"/>
            </w:tcBorders>
            <w:hideMark/>
          </w:tcPr>
          <w:p w14:paraId="741A0E90" w14:textId="77777777" w:rsidR="003C1794" w:rsidRPr="003C1794" w:rsidRDefault="003C1794" w:rsidP="003C1794">
            <w:pPr>
              <w:rPr>
                <w:rFonts w:eastAsia="Calibri"/>
                <w:b/>
              </w:rPr>
            </w:pPr>
            <w:r w:rsidRPr="003C1794">
              <w:rPr>
                <w:rFonts w:eastAsia="Calibri"/>
                <w:b/>
              </w:rPr>
              <w:t>NET MANAGERS</w:t>
            </w:r>
          </w:p>
        </w:tc>
      </w:tr>
      <w:tr w:rsidR="003C1794" w:rsidRPr="003C1794" w14:paraId="084C13B3" w14:textId="77777777" w:rsidTr="003C1794">
        <w:tc>
          <w:tcPr>
            <w:tcW w:w="1845" w:type="dxa"/>
            <w:tcBorders>
              <w:top w:val="nil"/>
              <w:left w:val="single" w:sz="2" w:space="0" w:color="000000"/>
              <w:bottom w:val="single" w:sz="2" w:space="0" w:color="000000"/>
              <w:right w:val="nil"/>
            </w:tcBorders>
            <w:hideMark/>
          </w:tcPr>
          <w:p w14:paraId="6B79C97B" w14:textId="77777777" w:rsidR="003C1794" w:rsidRPr="003C1794" w:rsidRDefault="003C1794" w:rsidP="003C1794">
            <w:pPr>
              <w:rPr>
                <w:rFonts w:eastAsia="Calibri"/>
                <w:b/>
              </w:rPr>
            </w:pPr>
            <w:r w:rsidRPr="003C1794">
              <w:rPr>
                <w:rFonts w:eastAsia="Calibri"/>
                <w:b/>
              </w:rPr>
              <w:t>BRTN</w:t>
            </w:r>
          </w:p>
        </w:tc>
        <w:tc>
          <w:tcPr>
            <w:tcW w:w="2715" w:type="dxa"/>
            <w:tcBorders>
              <w:top w:val="nil"/>
              <w:left w:val="single" w:sz="2" w:space="0" w:color="000000"/>
              <w:bottom w:val="single" w:sz="2" w:space="0" w:color="000000"/>
              <w:right w:val="nil"/>
            </w:tcBorders>
            <w:vAlign w:val="center"/>
            <w:hideMark/>
          </w:tcPr>
          <w:p w14:paraId="3A335517" w14:textId="77777777" w:rsidR="003C1794" w:rsidRPr="003C1794" w:rsidRDefault="003C1794" w:rsidP="003C1794">
            <w:pPr>
              <w:rPr>
                <w:rFonts w:eastAsia="Calibri"/>
                <w:b/>
              </w:rPr>
            </w:pPr>
            <w:r w:rsidRPr="003C1794">
              <w:rPr>
                <w:rFonts w:eastAsia="Calibri"/>
                <w:b/>
              </w:rPr>
              <w:t xml:space="preserve"> 9:30 PM DAILY</w:t>
            </w:r>
          </w:p>
        </w:tc>
        <w:tc>
          <w:tcPr>
            <w:tcW w:w="2445" w:type="dxa"/>
            <w:tcBorders>
              <w:top w:val="nil"/>
              <w:left w:val="single" w:sz="2" w:space="0" w:color="000000"/>
              <w:bottom w:val="single" w:sz="2" w:space="0" w:color="000000"/>
              <w:right w:val="nil"/>
            </w:tcBorders>
            <w:hideMark/>
          </w:tcPr>
          <w:p w14:paraId="5E54324A" w14:textId="77777777" w:rsidR="003C1794" w:rsidRPr="003C1794" w:rsidRDefault="003C1794" w:rsidP="003C1794">
            <w:pPr>
              <w:rPr>
                <w:rFonts w:eastAsia="Calibri"/>
                <w:b/>
                <w:bCs/>
              </w:rPr>
            </w:pPr>
            <w:r w:rsidRPr="003C1794">
              <w:rPr>
                <w:rFonts w:eastAsia="Calibri"/>
                <w:b/>
              </w:rPr>
              <w:t xml:space="preserve">145.230 </w:t>
            </w:r>
            <w:r w:rsidRPr="003C1794">
              <w:rPr>
                <w:rFonts w:eastAsia="Calibri"/>
                <w:b/>
                <w:bCs/>
              </w:rPr>
              <w:t xml:space="preserve">PL  110.9 </w:t>
            </w:r>
          </w:p>
        </w:tc>
        <w:tc>
          <w:tcPr>
            <w:tcW w:w="1950" w:type="dxa"/>
            <w:tcBorders>
              <w:top w:val="nil"/>
              <w:left w:val="single" w:sz="2" w:space="0" w:color="000000"/>
              <w:bottom w:val="single" w:sz="2" w:space="0" w:color="000000"/>
              <w:right w:val="single" w:sz="2" w:space="0" w:color="000000"/>
            </w:tcBorders>
            <w:hideMark/>
          </w:tcPr>
          <w:p w14:paraId="5F1A200A" w14:textId="77777777" w:rsidR="003C1794" w:rsidRPr="003C1794" w:rsidRDefault="003C1794" w:rsidP="003C1794">
            <w:pPr>
              <w:rPr>
                <w:rFonts w:eastAsia="Calibri"/>
                <w:b/>
              </w:rPr>
            </w:pPr>
            <w:r w:rsidRPr="003C1794">
              <w:rPr>
                <w:rFonts w:eastAsia="Calibri"/>
                <w:b/>
              </w:rPr>
              <w:t>W8DJG</w:t>
            </w:r>
          </w:p>
        </w:tc>
      </w:tr>
      <w:tr w:rsidR="003C1794" w:rsidRPr="003C1794" w14:paraId="1BF43F48" w14:textId="77777777" w:rsidTr="003C1794">
        <w:tc>
          <w:tcPr>
            <w:tcW w:w="1845" w:type="dxa"/>
            <w:tcBorders>
              <w:top w:val="single" w:sz="2" w:space="0" w:color="000000"/>
              <w:left w:val="single" w:sz="2" w:space="0" w:color="000000"/>
              <w:bottom w:val="single" w:sz="2" w:space="0" w:color="000000"/>
              <w:right w:val="nil"/>
            </w:tcBorders>
            <w:hideMark/>
          </w:tcPr>
          <w:p w14:paraId="699C7B5D" w14:textId="77777777" w:rsidR="003C1794" w:rsidRPr="003C1794" w:rsidRDefault="003C1794" w:rsidP="003C1794">
            <w:pPr>
              <w:rPr>
                <w:rFonts w:eastAsia="Calibri"/>
                <w:b/>
              </w:rPr>
            </w:pPr>
            <w:r w:rsidRPr="003C1794">
              <w:rPr>
                <w:rFonts w:eastAsia="Calibri"/>
                <w:b/>
              </w:rPr>
              <w:t xml:space="preserve"> COTN</w:t>
            </w:r>
          </w:p>
        </w:tc>
        <w:tc>
          <w:tcPr>
            <w:tcW w:w="2715" w:type="dxa"/>
            <w:tcBorders>
              <w:top w:val="single" w:sz="2" w:space="0" w:color="000000"/>
              <w:left w:val="single" w:sz="2" w:space="0" w:color="000000"/>
              <w:bottom w:val="single" w:sz="2" w:space="0" w:color="000000"/>
              <w:right w:val="nil"/>
            </w:tcBorders>
            <w:vAlign w:val="center"/>
            <w:hideMark/>
          </w:tcPr>
          <w:p w14:paraId="3335879C" w14:textId="77777777" w:rsidR="003C1794" w:rsidRPr="003C1794" w:rsidRDefault="003C1794" w:rsidP="003C1794">
            <w:pPr>
              <w:rPr>
                <w:rFonts w:eastAsia="Calibri"/>
                <w:b/>
              </w:rPr>
            </w:pPr>
            <w:r w:rsidRPr="003C1794">
              <w:rPr>
                <w:rFonts w:eastAsia="Calibri"/>
                <w:b/>
              </w:rPr>
              <w:t xml:space="preserve">7:15 PM DAILY </w:t>
            </w:r>
          </w:p>
        </w:tc>
        <w:tc>
          <w:tcPr>
            <w:tcW w:w="2445" w:type="dxa"/>
            <w:tcBorders>
              <w:top w:val="single" w:sz="2" w:space="0" w:color="000000"/>
              <w:left w:val="single" w:sz="2" w:space="0" w:color="000000"/>
              <w:bottom w:val="single" w:sz="2" w:space="0" w:color="000000"/>
              <w:right w:val="nil"/>
            </w:tcBorders>
            <w:hideMark/>
          </w:tcPr>
          <w:p w14:paraId="27A049EF" w14:textId="77777777" w:rsidR="003C1794" w:rsidRPr="003C1794" w:rsidRDefault="003C1794" w:rsidP="003C1794">
            <w:pPr>
              <w:rPr>
                <w:rFonts w:eastAsia="Calibri"/>
                <w:b/>
              </w:rPr>
            </w:pPr>
            <w:r w:rsidRPr="003C1794">
              <w:rPr>
                <w:rFonts w:eastAsia="Calibri"/>
                <w:b/>
              </w:rPr>
              <w:t xml:space="preserve"> 146.970  </w:t>
            </w:r>
          </w:p>
        </w:tc>
        <w:tc>
          <w:tcPr>
            <w:tcW w:w="1950" w:type="dxa"/>
            <w:tcBorders>
              <w:top w:val="single" w:sz="2" w:space="0" w:color="000000"/>
              <w:left w:val="single" w:sz="2" w:space="0" w:color="000000"/>
              <w:bottom w:val="single" w:sz="2" w:space="0" w:color="000000"/>
              <w:right w:val="single" w:sz="2" w:space="0" w:color="000000"/>
            </w:tcBorders>
            <w:hideMark/>
          </w:tcPr>
          <w:p w14:paraId="4B411CA2" w14:textId="77777777" w:rsidR="003C1794" w:rsidRPr="003C1794" w:rsidRDefault="003C1794" w:rsidP="003C1794">
            <w:pPr>
              <w:rPr>
                <w:rFonts w:eastAsia="Calibri"/>
                <w:b/>
              </w:rPr>
            </w:pPr>
            <w:r w:rsidRPr="003C1794">
              <w:rPr>
                <w:rFonts w:eastAsia="Calibri"/>
                <w:b/>
              </w:rPr>
              <w:t xml:space="preserve"> KD8TTE</w:t>
            </w:r>
          </w:p>
        </w:tc>
      </w:tr>
      <w:tr w:rsidR="003C1794" w:rsidRPr="003C1794" w14:paraId="18A6289E" w14:textId="77777777" w:rsidTr="003C1794">
        <w:tc>
          <w:tcPr>
            <w:tcW w:w="1845" w:type="dxa"/>
            <w:tcBorders>
              <w:top w:val="nil"/>
              <w:left w:val="single" w:sz="2" w:space="0" w:color="000000"/>
              <w:bottom w:val="single" w:sz="2" w:space="0" w:color="000000"/>
              <w:right w:val="nil"/>
            </w:tcBorders>
            <w:hideMark/>
          </w:tcPr>
          <w:p w14:paraId="042C6B20" w14:textId="77777777" w:rsidR="003C1794" w:rsidRPr="003C1794" w:rsidRDefault="003C1794" w:rsidP="003C1794">
            <w:pPr>
              <w:rPr>
                <w:rFonts w:eastAsia="Calibri"/>
                <w:b/>
              </w:rPr>
            </w:pPr>
            <w:r w:rsidRPr="003C1794">
              <w:rPr>
                <w:rFonts w:eastAsia="Calibri"/>
                <w:b/>
              </w:rPr>
              <w:t>MVTN</w:t>
            </w:r>
          </w:p>
        </w:tc>
        <w:tc>
          <w:tcPr>
            <w:tcW w:w="2715" w:type="dxa"/>
            <w:tcBorders>
              <w:top w:val="nil"/>
              <w:left w:val="single" w:sz="2" w:space="0" w:color="000000"/>
              <w:bottom w:val="single" w:sz="2" w:space="0" w:color="000000"/>
              <w:right w:val="nil"/>
            </w:tcBorders>
            <w:vAlign w:val="center"/>
            <w:hideMark/>
          </w:tcPr>
          <w:p w14:paraId="3716666B" w14:textId="77777777" w:rsidR="003C1794" w:rsidRPr="003C1794" w:rsidRDefault="003C1794" w:rsidP="003C1794">
            <w:pPr>
              <w:rPr>
                <w:rFonts w:eastAsia="Calibri"/>
                <w:b/>
                <w:bCs/>
              </w:rPr>
            </w:pPr>
            <w:r w:rsidRPr="003C1794">
              <w:rPr>
                <w:rFonts w:eastAsia="Calibri"/>
                <w:b/>
                <w:bCs/>
              </w:rPr>
              <w:t>7:00 PM Mon</w:t>
            </w:r>
          </w:p>
        </w:tc>
        <w:tc>
          <w:tcPr>
            <w:tcW w:w="2445" w:type="dxa"/>
            <w:tcBorders>
              <w:top w:val="nil"/>
              <w:left w:val="single" w:sz="2" w:space="0" w:color="000000"/>
              <w:bottom w:val="single" w:sz="2" w:space="0" w:color="000000"/>
              <w:right w:val="nil"/>
            </w:tcBorders>
            <w:hideMark/>
          </w:tcPr>
          <w:p w14:paraId="7163EEC2" w14:textId="77777777" w:rsidR="003C1794" w:rsidRPr="003C1794" w:rsidRDefault="003C1794" w:rsidP="003C1794">
            <w:pPr>
              <w:rPr>
                <w:rFonts w:eastAsia="Calibri"/>
                <w:b/>
              </w:rPr>
            </w:pPr>
            <w:r w:rsidRPr="003C1794">
              <w:rPr>
                <w:rFonts w:eastAsia="Calibri"/>
                <w:b/>
              </w:rPr>
              <w:t>146.640</w:t>
            </w:r>
          </w:p>
        </w:tc>
        <w:tc>
          <w:tcPr>
            <w:tcW w:w="1950" w:type="dxa"/>
            <w:tcBorders>
              <w:top w:val="nil"/>
              <w:left w:val="single" w:sz="2" w:space="0" w:color="000000"/>
              <w:bottom w:val="single" w:sz="2" w:space="0" w:color="000000"/>
              <w:right w:val="single" w:sz="2" w:space="0" w:color="000000"/>
            </w:tcBorders>
            <w:hideMark/>
          </w:tcPr>
          <w:p w14:paraId="21CB8B27" w14:textId="77777777" w:rsidR="003C1794" w:rsidRPr="003C1794" w:rsidRDefault="003C1794" w:rsidP="003C1794">
            <w:pPr>
              <w:rPr>
                <w:rFonts w:eastAsia="Calibri"/>
                <w:b/>
              </w:rPr>
            </w:pPr>
            <w:r w:rsidRPr="003C1794">
              <w:rPr>
                <w:rFonts w:eastAsia="Calibri"/>
                <w:b/>
              </w:rPr>
              <w:t xml:space="preserve">  KC8HTP </w:t>
            </w:r>
          </w:p>
        </w:tc>
      </w:tr>
      <w:tr w:rsidR="003C1794" w:rsidRPr="003C1794" w14:paraId="5FD38655" w14:textId="77777777" w:rsidTr="003C1794">
        <w:tc>
          <w:tcPr>
            <w:tcW w:w="1845" w:type="dxa"/>
            <w:tcBorders>
              <w:top w:val="nil"/>
              <w:left w:val="single" w:sz="2" w:space="0" w:color="000000"/>
              <w:bottom w:val="single" w:sz="2" w:space="0" w:color="000000"/>
              <w:right w:val="nil"/>
            </w:tcBorders>
            <w:hideMark/>
          </w:tcPr>
          <w:p w14:paraId="3970F9E2" w14:textId="77777777" w:rsidR="003C1794" w:rsidRPr="003C1794" w:rsidRDefault="003C1794" w:rsidP="003C1794">
            <w:pPr>
              <w:rPr>
                <w:rFonts w:eastAsia="Calibri"/>
                <w:b/>
                <w:bCs/>
              </w:rPr>
            </w:pPr>
            <w:r w:rsidRPr="003C1794">
              <w:rPr>
                <w:rFonts w:eastAsia="Calibri"/>
                <w:b/>
                <w:bCs/>
              </w:rPr>
              <w:t>NWOHARES</w:t>
            </w:r>
          </w:p>
        </w:tc>
        <w:tc>
          <w:tcPr>
            <w:tcW w:w="2715" w:type="dxa"/>
            <w:tcBorders>
              <w:top w:val="nil"/>
              <w:left w:val="single" w:sz="2" w:space="0" w:color="000000"/>
              <w:bottom w:val="single" w:sz="2" w:space="0" w:color="000000"/>
              <w:right w:val="nil"/>
            </w:tcBorders>
            <w:vAlign w:val="center"/>
            <w:hideMark/>
          </w:tcPr>
          <w:p w14:paraId="3E2F2DB1" w14:textId="77777777" w:rsidR="003C1794" w:rsidRPr="003C1794" w:rsidRDefault="003C1794" w:rsidP="003C1794">
            <w:pPr>
              <w:rPr>
                <w:rFonts w:eastAsia="Calibri"/>
                <w:b/>
              </w:rPr>
            </w:pPr>
            <w:r w:rsidRPr="003C1794">
              <w:rPr>
                <w:rFonts w:eastAsia="Calibri"/>
                <w:b/>
              </w:rPr>
              <w:t>6:30 PM DAILY</w:t>
            </w:r>
          </w:p>
        </w:tc>
        <w:tc>
          <w:tcPr>
            <w:tcW w:w="2445" w:type="dxa"/>
            <w:tcBorders>
              <w:top w:val="nil"/>
              <w:left w:val="single" w:sz="2" w:space="0" w:color="000000"/>
              <w:bottom w:val="single" w:sz="2" w:space="0" w:color="000000"/>
              <w:right w:val="nil"/>
            </w:tcBorders>
            <w:hideMark/>
          </w:tcPr>
          <w:p w14:paraId="32F8A9EE" w14:textId="77777777" w:rsidR="003C1794" w:rsidRPr="003C1794" w:rsidRDefault="003C1794" w:rsidP="003C1794">
            <w:pPr>
              <w:rPr>
                <w:rFonts w:eastAsia="Calibri"/>
                <w:b/>
              </w:rPr>
            </w:pPr>
            <w:r w:rsidRPr="003C1794">
              <w:rPr>
                <w:rFonts w:eastAsia="Calibri"/>
                <w:b/>
              </w:rPr>
              <w:t>147.375</w:t>
            </w:r>
          </w:p>
        </w:tc>
        <w:tc>
          <w:tcPr>
            <w:tcW w:w="1950" w:type="dxa"/>
            <w:tcBorders>
              <w:top w:val="nil"/>
              <w:left w:val="single" w:sz="2" w:space="0" w:color="000000"/>
              <w:bottom w:val="single" w:sz="2" w:space="0" w:color="000000"/>
              <w:right w:val="single" w:sz="2" w:space="0" w:color="000000"/>
            </w:tcBorders>
            <w:hideMark/>
          </w:tcPr>
          <w:p w14:paraId="089BE602" w14:textId="77777777" w:rsidR="003C1794" w:rsidRPr="003C1794" w:rsidRDefault="003C1794" w:rsidP="003C1794">
            <w:pPr>
              <w:rPr>
                <w:rFonts w:eastAsia="Calibri"/>
                <w:b/>
                <w:bCs/>
              </w:rPr>
            </w:pPr>
            <w:r w:rsidRPr="003C1794">
              <w:rPr>
                <w:rFonts w:eastAsia="Calibri"/>
                <w:b/>
                <w:bCs/>
              </w:rPr>
              <w:t>N8TNV</w:t>
            </w:r>
          </w:p>
        </w:tc>
      </w:tr>
      <w:tr w:rsidR="003C1794" w:rsidRPr="003C1794" w14:paraId="1A0B59F9" w14:textId="77777777" w:rsidTr="003C1794">
        <w:tc>
          <w:tcPr>
            <w:tcW w:w="1845" w:type="dxa"/>
            <w:tcBorders>
              <w:top w:val="single" w:sz="2" w:space="0" w:color="000000"/>
              <w:left w:val="single" w:sz="2" w:space="0" w:color="000000"/>
              <w:bottom w:val="single" w:sz="2" w:space="0" w:color="000000"/>
              <w:right w:val="nil"/>
            </w:tcBorders>
            <w:hideMark/>
          </w:tcPr>
          <w:p w14:paraId="50D56024" w14:textId="77777777" w:rsidR="003C1794" w:rsidRPr="003C1794" w:rsidRDefault="003C1794" w:rsidP="003C1794">
            <w:pPr>
              <w:rPr>
                <w:rFonts w:eastAsia="Calibri"/>
                <w:b/>
              </w:rPr>
            </w:pPr>
            <w:r w:rsidRPr="003C1794">
              <w:rPr>
                <w:rFonts w:eastAsia="Calibri"/>
                <w:b/>
              </w:rPr>
              <w:t xml:space="preserve"> TCTTN</w:t>
            </w:r>
          </w:p>
        </w:tc>
        <w:tc>
          <w:tcPr>
            <w:tcW w:w="2715" w:type="dxa"/>
            <w:tcBorders>
              <w:top w:val="single" w:sz="2" w:space="0" w:color="000000"/>
              <w:left w:val="single" w:sz="2" w:space="0" w:color="000000"/>
              <w:bottom w:val="single" w:sz="2" w:space="0" w:color="000000"/>
              <w:right w:val="nil"/>
            </w:tcBorders>
            <w:vAlign w:val="center"/>
            <w:hideMark/>
          </w:tcPr>
          <w:p w14:paraId="24D6292F" w14:textId="77777777" w:rsidR="003C1794" w:rsidRPr="003C1794" w:rsidRDefault="003C1794" w:rsidP="003C1794">
            <w:pPr>
              <w:rPr>
                <w:rFonts w:eastAsia="Calibri"/>
                <w:b/>
              </w:rPr>
            </w:pPr>
            <w:r w:rsidRPr="003C1794">
              <w:rPr>
                <w:rFonts w:eastAsia="Calibri"/>
                <w:b/>
              </w:rPr>
              <w:t xml:space="preserve">9 PM Sun, Tues, Fri </w:t>
            </w:r>
          </w:p>
        </w:tc>
        <w:tc>
          <w:tcPr>
            <w:tcW w:w="2445" w:type="dxa"/>
            <w:tcBorders>
              <w:top w:val="single" w:sz="2" w:space="0" w:color="000000"/>
              <w:left w:val="single" w:sz="2" w:space="0" w:color="000000"/>
              <w:bottom w:val="single" w:sz="2" w:space="0" w:color="000000"/>
              <w:right w:val="nil"/>
            </w:tcBorders>
            <w:hideMark/>
          </w:tcPr>
          <w:p w14:paraId="46F6BD53" w14:textId="77777777" w:rsidR="003C1794" w:rsidRPr="003C1794" w:rsidRDefault="003C1794" w:rsidP="003C1794">
            <w:pPr>
              <w:rPr>
                <w:rFonts w:eastAsia="Calibri"/>
                <w:b/>
              </w:rPr>
            </w:pPr>
            <w:r w:rsidRPr="003C1794">
              <w:rPr>
                <w:rFonts w:eastAsia="Calibri"/>
                <w:b/>
              </w:rPr>
              <w:t xml:space="preserve">146.94  </w:t>
            </w:r>
          </w:p>
        </w:tc>
        <w:tc>
          <w:tcPr>
            <w:tcW w:w="1950" w:type="dxa"/>
            <w:tcBorders>
              <w:top w:val="single" w:sz="2" w:space="0" w:color="000000"/>
              <w:left w:val="single" w:sz="2" w:space="0" w:color="000000"/>
              <w:bottom w:val="single" w:sz="2" w:space="0" w:color="000000"/>
              <w:right w:val="single" w:sz="2" w:space="0" w:color="000000"/>
            </w:tcBorders>
            <w:hideMark/>
          </w:tcPr>
          <w:p w14:paraId="02C9FD69" w14:textId="77777777" w:rsidR="003C1794" w:rsidRPr="003C1794" w:rsidRDefault="003C1794" w:rsidP="003C1794">
            <w:pPr>
              <w:rPr>
                <w:rFonts w:eastAsia="Calibri"/>
                <w:b/>
              </w:rPr>
            </w:pPr>
            <w:r w:rsidRPr="003C1794">
              <w:rPr>
                <w:rFonts w:eastAsia="Calibri"/>
                <w:b/>
              </w:rPr>
              <w:t xml:space="preserve">  WB8YYS</w:t>
            </w:r>
          </w:p>
        </w:tc>
      </w:tr>
      <w:tr w:rsidR="003C1794" w:rsidRPr="003C1794" w14:paraId="75B8A6C4" w14:textId="77777777" w:rsidTr="003C1794">
        <w:tc>
          <w:tcPr>
            <w:tcW w:w="1845" w:type="dxa"/>
            <w:tcBorders>
              <w:top w:val="nil"/>
              <w:left w:val="single" w:sz="2" w:space="0" w:color="000000"/>
              <w:bottom w:val="single" w:sz="2" w:space="0" w:color="000000"/>
              <w:right w:val="nil"/>
            </w:tcBorders>
            <w:hideMark/>
          </w:tcPr>
          <w:p w14:paraId="40875B1C" w14:textId="77777777" w:rsidR="003C1794" w:rsidRPr="003C1794" w:rsidRDefault="003C1794" w:rsidP="003C1794">
            <w:pPr>
              <w:rPr>
                <w:rFonts w:eastAsia="Calibri"/>
                <w:b/>
              </w:rPr>
            </w:pPr>
            <w:r w:rsidRPr="003C1794">
              <w:rPr>
                <w:rFonts w:eastAsia="Calibri"/>
                <w:b/>
              </w:rPr>
              <w:t>TATN</w:t>
            </w:r>
          </w:p>
        </w:tc>
        <w:tc>
          <w:tcPr>
            <w:tcW w:w="2715" w:type="dxa"/>
            <w:tcBorders>
              <w:top w:val="nil"/>
              <w:left w:val="single" w:sz="2" w:space="0" w:color="000000"/>
              <w:bottom w:val="single" w:sz="2" w:space="0" w:color="000000"/>
              <w:right w:val="nil"/>
            </w:tcBorders>
            <w:vAlign w:val="center"/>
            <w:hideMark/>
          </w:tcPr>
          <w:p w14:paraId="23BF0DC0" w14:textId="77777777" w:rsidR="003C1794" w:rsidRPr="003C1794" w:rsidRDefault="003C1794" w:rsidP="003C1794">
            <w:pPr>
              <w:rPr>
                <w:rFonts w:eastAsia="Calibri"/>
                <w:b/>
              </w:rPr>
            </w:pPr>
            <w:r w:rsidRPr="003C1794">
              <w:rPr>
                <w:rFonts w:eastAsia="Calibri"/>
                <w:b/>
              </w:rPr>
              <w:t>8:00 PM DAILY</w:t>
            </w:r>
          </w:p>
        </w:tc>
        <w:tc>
          <w:tcPr>
            <w:tcW w:w="2445" w:type="dxa"/>
            <w:tcBorders>
              <w:top w:val="nil"/>
              <w:left w:val="single" w:sz="2" w:space="0" w:color="000000"/>
              <w:bottom w:val="single" w:sz="2" w:space="0" w:color="000000"/>
              <w:right w:val="nil"/>
            </w:tcBorders>
            <w:hideMark/>
          </w:tcPr>
          <w:p w14:paraId="737F4AA6" w14:textId="77777777" w:rsidR="003C1794" w:rsidRPr="003C1794" w:rsidRDefault="003C1794" w:rsidP="003C1794">
            <w:pPr>
              <w:rPr>
                <w:rFonts w:eastAsia="Calibri"/>
                <w:b/>
              </w:rPr>
            </w:pPr>
            <w:r w:rsidRPr="003C1794">
              <w:rPr>
                <w:rFonts w:eastAsia="Calibri"/>
                <w:b/>
              </w:rPr>
              <w:t>146.670  PL123</w:t>
            </w:r>
          </w:p>
        </w:tc>
        <w:tc>
          <w:tcPr>
            <w:tcW w:w="1950" w:type="dxa"/>
            <w:tcBorders>
              <w:top w:val="nil"/>
              <w:left w:val="single" w:sz="2" w:space="0" w:color="000000"/>
              <w:bottom w:val="single" w:sz="2" w:space="0" w:color="000000"/>
              <w:right w:val="single" w:sz="2" w:space="0" w:color="000000"/>
            </w:tcBorders>
            <w:hideMark/>
          </w:tcPr>
          <w:p w14:paraId="755FC294" w14:textId="77777777" w:rsidR="003C1794" w:rsidRPr="003C1794" w:rsidRDefault="003C1794" w:rsidP="003C1794">
            <w:pPr>
              <w:rPr>
                <w:rFonts w:eastAsia="Calibri"/>
                <w:b/>
              </w:rPr>
            </w:pPr>
            <w:r w:rsidRPr="003C1794">
              <w:rPr>
                <w:rFonts w:eastAsia="Calibri"/>
                <w:b/>
              </w:rPr>
              <w:t>WG8Z</w:t>
            </w:r>
          </w:p>
        </w:tc>
      </w:tr>
    </w:tbl>
    <w:p w14:paraId="47E2A8E9" w14:textId="77777777" w:rsidR="003C1794" w:rsidRPr="003C1794" w:rsidRDefault="003C1794" w:rsidP="003C1794">
      <w:pPr>
        <w:rPr>
          <w:rFonts w:eastAsia="Calibri"/>
        </w:rPr>
      </w:pPr>
    </w:p>
    <w:p w14:paraId="5D76C849" w14:textId="77777777" w:rsidR="003C1794" w:rsidRPr="003C1794" w:rsidRDefault="003C1794" w:rsidP="003C1794">
      <w:pPr>
        <w:rPr>
          <w:rFonts w:eastAsia="Calibri"/>
        </w:rPr>
      </w:pPr>
      <w:r w:rsidRPr="003C1794">
        <w:rPr>
          <w:rFonts w:eastAsia="Calibri"/>
        </w:rPr>
        <w:t>These VHF net times and frequencies are those that have been reported to me by the net managers.</w:t>
      </w:r>
    </w:p>
    <w:p w14:paraId="30EE89F6" w14:textId="77777777" w:rsidR="003C1794" w:rsidRPr="003C1794" w:rsidRDefault="003C1794" w:rsidP="003C1794">
      <w:pPr>
        <w:rPr>
          <w:rFonts w:eastAsia="Calibri"/>
        </w:rPr>
      </w:pPr>
    </w:p>
    <w:p w14:paraId="4A2F7C5B" w14:textId="0B86B4A4" w:rsidR="003C1794" w:rsidRPr="003C1794" w:rsidRDefault="003C1794" w:rsidP="003C1794">
      <w:pPr>
        <w:rPr>
          <w:rFonts w:eastAsia="Calibri"/>
        </w:rPr>
      </w:pPr>
      <w:r w:rsidRPr="003C1794">
        <w:rPr>
          <w:rFonts w:eastAsia="Calibri"/>
        </w:rPr>
        <w:t xml:space="preserve">While on the subject of nets the West Virginia Mid Day Net meets daily at 11:45 AM Local Time 7.235 or 3.810 MHz. And the West Virginia Fone Net meets daily at 6:00 PM Local Time on 3.810 MHz.  I mention this as a possible resource for them when there is no West Virginia representative on 8RN to take their traffic.  </w:t>
      </w:r>
      <w:r w:rsidR="00A217EF" w:rsidRPr="003C1794">
        <w:rPr>
          <w:rFonts w:eastAsia="Calibri"/>
        </w:rPr>
        <w:t>Also,</w:t>
      </w:r>
      <w:r w:rsidRPr="003C1794">
        <w:rPr>
          <w:rFonts w:eastAsia="Calibri"/>
        </w:rPr>
        <w:t xml:space="preserve"> as a reminder there is no digital station for West Virginia traffic and seldom is there a representative on the Interstate Sideband Net ISBN</w:t>
      </w:r>
    </w:p>
    <w:p w14:paraId="1AC28EAB" w14:textId="77777777" w:rsidR="003C1794" w:rsidRPr="003C1794" w:rsidRDefault="003C1794" w:rsidP="003C1794">
      <w:pPr>
        <w:rPr>
          <w:rFonts w:eastAsia="Calibri"/>
        </w:rPr>
      </w:pPr>
    </w:p>
    <w:p w14:paraId="34E80745" w14:textId="77777777" w:rsidR="003C1794" w:rsidRPr="003C1794" w:rsidRDefault="003C1794" w:rsidP="003C1794">
      <w:pPr>
        <w:rPr>
          <w:rFonts w:eastAsia="Calibri"/>
        </w:rPr>
      </w:pPr>
      <w:r w:rsidRPr="003C1794">
        <w:rPr>
          <w:rFonts w:eastAsia="Calibri"/>
        </w:rPr>
        <w:t>We are all familiar with the volunteer opportunities of the ARES programs. Is a program like CERT, Search &amp; Rescue right for You?</w:t>
      </w:r>
    </w:p>
    <w:p w14:paraId="446BB10A" w14:textId="166A6B10" w:rsidR="003C1794" w:rsidRDefault="003C1794" w:rsidP="003C1794">
      <w:pPr>
        <w:rPr>
          <w:rFonts w:eastAsia="Calibri"/>
        </w:rPr>
      </w:pPr>
    </w:p>
    <w:p w14:paraId="45B898A8" w14:textId="77777777" w:rsidR="00180316" w:rsidRDefault="00180316" w:rsidP="00180316">
      <w:pPr>
        <w:rPr>
          <w:sz w:val="20"/>
          <w:szCs w:val="20"/>
        </w:rPr>
      </w:pPr>
    </w:p>
    <w:p w14:paraId="6F761946" w14:textId="20B47350" w:rsidR="00180316" w:rsidRPr="008F653B" w:rsidRDefault="00180316" w:rsidP="00180316">
      <w:pPr>
        <w:rPr>
          <w:color w:val="0563C1" w:themeColor="hyperlink"/>
          <w:sz w:val="20"/>
          <w:szCs w:val="20"/>
          <w:u w:val="single"/>
        </w:rPr>
      </w:pPr>
      <w:hyperlink w:anchor="TOP" w:history="1">
        <w:r w:rsidRPr="008F653B">
          <w:rPr>
            <w:color w:val="0563C1" w:themeColor="hyperlink"/>
            <w:sz w:val="20"/>
            <w:szCs w:val="20"/>
            <w:u w:val="single"/>
          </w:rPr>
          <w:t>TOP^</w:t>
        </w:r>
      </w:hyperlink>
    </w:p>
    <w:p w14:paraId="5C5B63E2" w14:textId="3B72A361" w:rsidR="003C1794" w:rsidRPr="003C1794" w:rsidRDefault="007B0BB3" w:rsidP="007B0BB3">
      <w:pPr>
        <w:rPr>
          <w:rFonts w:eastAsia="Calibri"/>
          <w:b/>
          <w:bCs/>
        </w:rPr>
      </w:pPr>
      <w:r w:rsidRPr="003C1794">
        <w:rPr>
          <w:rFonts w:eastAsia="Calibri"/>
          <w:noProof/>
        </w:rPr>
        <w:lastRenderedPageBreak/>
        <w:drawing>
          <wp:anchor distT="0" distB="0" distL="0" distR="0" simplePos="0" relativeHeight="252708864" behindDoc="1" locked="0" layoutInCell="1" allowOverlap="1" wp14:anchorId="0E9ADA97" wp14:editId="70FC83B6">
            <wp:simplePos x="0" y="0"/>
            <wp:positionH relativeFrom="margin">
              <wp:align>right</wp:align>
            </wp:positionH>
            <wp:positionV relativeFrom="paragraph">
              <wp:posOffset>24765</wp:posOffset>
            </wp:positionV>
            <wp:extent cx="1565275" cy="894715"/>
            <wp:effectExtent l="19050" t="19050" r="15875" b="19685"/>
            <wp:wrapTight wrapText="bothSides">
              <wp:wrapPolygon edited="0">
                <wp:start x="-263" y="-460"/>
                <wp:lineTo x="-263" y="21615"/>
                <wp:lineTo x="21556" y="21615"/>
                <wp:lineTo x="21556" y="-460"/>
                <wp:lineTo x="-263" y="-46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65275" cy="894715"/>
                    </a:xfrm>
                    <a:prstGeom prst="rect">
                      <a:avLst/>
                    </a:prstGeom>
                    <a:solidFill>
                      <a:srgbClr val="FFFFFF"/>
                    </a:solidFill>
                    <a:ln w="63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C1794" w:rsidRPr="003C1794">
        <w:rPr>
          <w:rFonts w:eastAsia="Calibri"/>
          <w:b/>
          <w:bCs/>
        </w:rPr>
        <w:t>Ohio Community Emergency Response Team</w:t>
      </w:r>
    </w:p>
    <w:p w14:paraId="3913B9BB" w14:textId="5CE8238C" w:rsidR="003C1794" w:rsidRPr="003C1794" w:rsidRDefault="003C1794" w:rsidP="003C1794">
      <w:pPr>
        <w:rPr>
          <w:rFonts w:eastAsia="Calibri"/>
        </w:rPr>
      </w:pPr>
      <w:r w:rsidRPr="003C1794">
        <w:rPr>
          <w:rFonts w:eastAsia="Calibri"/>
        </w:rPr>
        <w:t>The Ohio Community Emergency Response Team (CERT) program educates volunteers about disaster preparedness and trains them in basic disaster response skills such as fire safety, light search and rescue, and disaster medical operations. CERT offers a consistent approach to volunteer training and organization that professional first responders can rely on during disaster situations, which in turn, allows responders to focus on more complex tasks.</w:t>
      </w:r>
    </w:p>
    <w:p w14:paraId="6C84DB3F" w14:textId="2B67EABA" w:rsidR="007B0BB3" w:rsidRDefault="007B0BB3" w:rsidP="003C1794">
      <w:pPr>
        <w:rPr>
          <w:rFonts w:eastAsia="Calibri"/>
        </w:rPr>
      </w:pPr>
    </w:p>
    <w:p w14:paraId="44C9129A" w14:textId="3A58676F" w:rsidR="003C1794" w:rsidRPr="003C1794" w:rsidRDefault="003C1794" w:rsidP="003C1794">
      <w:pPr>
        <w:rPr>
          <w:rFonts w:eastAsia="Calibri"/>
        </w:rPr>
      </w:pPr>
      <w:r w:rsidRPr="003C1794">
        <w:rPr>
          <w:rFonts w:eastAsia="Calibri"/>
        </w:rPr>
        <w:t>The CERT program was designed as a grass root initiative and specifically structured so that local and state program managers have the flexibility to form their CERT programs in the way that best suits their communities.</w:t>
      </w:r>
    </w:p>
    <w:p w14:paraId="70DB6559" w14:textId="77777777" w:rsidR="003C1794" w:rsidRPr="003C1794" w:rsidRDefault="003C1794" w:rsidP="003C1794">
      <w:pPr>
        <w:numPr>
          <w:ilvl w:val="0"/>
          <w:numId w:val="12"/>
        </w:numPr>
        <w:rPr>
          <w:rFonts w:eastAsia="Calibri"/>
        </w:rPr>
      </w:pPr>
      <w:r w:rsidRPr="003C1794">
        <w:rPr>
          <w:rFonts w:eastAsia="Calibri"/>
        </w:rPr>
        <w:t xml:space="preserve">Citizen Corps works through a national network of state and local Citizen Corps Councils, if local communities choose this advisory option, then leaders from law enforcement, fire, emergency medical and other emergency management, volunteer organizations, local elected officials, the private sector, and other community stakeholders that serve as an advisory board. </w:t>
      </w:r>
    </w:p>
    <w:p w14:paraId="2BCC0B82" w14:textId="3B1BD45A" w:rsidR="003C1794" w:rsidRPr="003C1794" w:rsidRDefault="003C1794" w:rsidP="003C1794">
      <w:pPr>
        <w:numPr>
          <w:ilvl w:val="0"/>
          <w:numId w:val="12"/>
        </w:numPr>
        <w:rPr>
          <w:rFonts w:eastAsia="Calibri"/>
        </w:rPr>
      </w:pPr>
      <w:r w:rsidRPr="003C1794">
        <w:rPr>
          <w:rFonts w:eastAsia="Calibri"/>
        </w:rPr>
        <w:t xml:space="preserve">Local Citizen Corps Councils implement Citizen Corps programs. These programs may include CERT, Medical Reserve Corps, Neighborhood Watch, Volunteers in Police Service, Fire Corps and other affiliate programs that provide opportunities for special skills and interests. They also organize special projects and community events. </w:t>
      </w:r>
    </w:p>
    <w:p w14:paraId="4DE23D96" w14:textId="77777777" w:rsidR="003C1794" w:rsidRPr="003C1794" w:rsidRDefault="003C1794" w:rsidP="003C1794">
      <w:pPr>
        <w:numPr>
          <w:ilvl w:val="0"/>
          <w:numId w:val="12"/>
        </w:numPr>
        <w:rPr>
          <w:rFonts w:eastAsia="Calibri"/>
        </w:rPr>
      </w:pPr>
      <w:r w:rsidRPr="003C1794">
        <w:rPr>
          <w:rFonts w:eastAsia="Calibri"/>
        </w:rPr>
        <w:t xml:space="preserve">For CERT programs not endorsed by a local Citizen Corps, the program must be sponsored by a local emergency response organization such as a local fire department or emergency management office. </w:t>
      </w:r>
    </w:p>
    <w:p w14:paraId="7B6188A4" w14:textId="1731C1ED" w:rsidR="003C1794" w:rsidRDefault="003C1794" w:rsidP="003C1794">
      <w:pPr>
        <w:numPr>
          <w:ilvl w:val="0"/>
          <w:numId w:val="12"/>
        </w:numPr>
        <w:rPr>
          <w:rFonts w:eastAsia="Calibri"/>
        </w:rPr>
      </w:pPr>
      <w:r w:rsidRPr="003C1794">
        <w:rPr>
          <w:rFonts w:eastAsia="Calibri"/>
        </w:rPr>
        <w:t>Citizen Corps affiliate programs expand the resources and materials available to states and local communities. They do this by partnering with programs and organizations that offer resources for public education, outreach and training; represent volunteers interested in helping to make their communities safer; or offer volunteer service opportunities to support first responders, disaster relief activities and community safety efforts. For more information check out these web pages:</w:t>
      </w:r>
    </w:p>
    <w:p w14:paraId="75724A4F" w14:textId="16D098C4" w:rsidR="007B0BB3" w:rsidRPr="003C1794" w:rsidRDefault="007B0BB3" w:rsidP="007B0BB3">
      <w:pPr>
        <w:ind w:left="707"/>
        <w:rPr>
          <w:rFonts w:eastAsia="Calibri"/>
        </w:rPr>
      </w:pPr>
    </w:p>
    <w:p w14:paraId="67C40405" w14:textId="2339FCFC" w:rsidR="003C1794" w:rsidRPr="003C1794" w:rsidRDefault="00F72868" w:rsidP="007B0BB3">
      <w:pPr>
        <w:ind w:left="1440"/>
        <w:rPr>
          <w:rFonts w:eastAsia="Calibri"/>
        </w:rPr>
      </w:pPr>
      <w:hyperlink r:id="rId88" w:history="1">
        <w:r w:rsidR="003C1794" w:rsidRPr="003C1794">
          <w:rPr>
            <w:rStyle w:val="Hyperlink"/>
            <w:rFonts w:eastAsia="Calibri"/>
          </w:rPr>
          <w:t>https://www.ema.ohio.gov/CERT.aspx</w:t>
        </w:r>
      </w:hyperlink>
    </w:p>
    <w:p w14:paraId="469EE7AD" w14:textId="77777777" w:rsidR="00175D07" w:rsidRPr="00175D07" w:rsidRDefault="00175D07" w:rsidP="007B0BB3">
      <w:pPr>
        <w:ind w:left="1440"/>
        <w:rPr>
          <w:rFonts w:eastAsia="Calibri"/>
          <w:sz w:val="12"/>
          <w:szCs w:val="12"/>
        </w:rPr>
      </w:pPr>
    </w:p>
    <w:p w14:paraId="241444C0" w14:textId="76DB41E8" w:rsidR="003C1794" w:rsidRPr="003C1794" w:rsidRDefault="00F72868" w:rsidP="007B0BB3">
      <w:pPr>
        <w:ind w:left="1440"/>
        <w:rPr>
          <w:rFonts w:eastAsia="Calibri"/>
        </w:rPr>
      </w:pPr>
      <w:hyperlink r:id="rId89" w:history="1">
        <w:r w:rsidR="00175D07" w:rsidRPr="003C1794">
          <w:rPr>
            <w:rStyle w:val="Hyperlink"/>
            <w:rFonts w:eastAsia="Calibri"/>
          </w:rPr>
          <w:t>https://www.ready.gov/cert</w:t>
        </w:r>
      </w:hyperlink>
    </w:p>
    <w:p w14:paraId="159D5AF4" w14:textId="7B2896C3" w:rsidR="00175D07" w:rsidRPr="00175D07" w:rsidRDefault="00175D07" w:rsidP="00175D07">
      <w:pPr>
        <w:ind w:left="1440"/>
        <w:rPr>
          <w:rFonts w:eastAsia="Calibri"/>
          <w:sz w:val="12"/>
          <w:szCs w:val="12"/>
        </w:rPr>
      </w:pPr>
      <w:r w:rsidRPr="00175D07">
        <w:rPr>
          <w:rFonts w:eastAsia="Calibri"/>
          <w:sz w:val="12"/>
          <w:szCs w:val="12"/>
        </w:rPr>
        <w:t xml:space="preserve"> </w:t>
      </w:r>
    </w:p>
    <w:p w14:paraId="2B0B2FC6" w14:textId="23A7F81A" w:rsidR="003C1794" w:rsidRPr="003C1794" w:rsidRDefault="00F72868" w:rsidP="007B0BB3">
      <w:pPr>
        <w:ind w:left="1440"/>
        <w:rPr>
          <w:rFonts w:eastAsia="Calibri"/>
        </w:rPr>
      </w:pPr>
      <w:hyperlink r:id="rId90" w:history="1">
        <w:r w:rsidR="00175D07" w:rsidRPr="003C1794">
          <w:rPr>
            <w:rStyle w:val="Hyperlink"/>
            <w:rFonts w:eastAsia="Calibri"/>
          </w:rPr>
          <w:t>https://ema.ohio.gov/CERT-socialmedia.aspx</w:t>
        </w:r>
      </w:hyperlink>
    </w:p>
    <w:p w14:paraId="6818D53A" w14:textId="0598E448" w:rsidR="00175D07" w:rsidRPr="00175D07" w:rsidRDefault="00175D07" w:rsidP="007B0BB3">
      <w:pPr>
        <w:ind w:left="1440"/>
        <w:rPr>
          <w:rFonts w:eastAsia="Calibri"/>
          <w:sz w:val="12"/>
          <w:szCs w:val="12"/>
        </w:rPr>
      </w:pPr>
      <w:r w:rsidRPr="00175D07">
        <w:rPr>
          <w:rFonts w:eastAsia="Calibri"/>
          <w:noProof/>
          <w:sz w:val="12"/>
          <w:szCs w:val="12"/>
        </w:rPr>
        <w:drawing>
          <wp:anchor distT="0" distB="0" distL="0" distR="0" simplePos="0" relativeHeight="252707840" behindDoc="1" locked="0" layoutInCell="1" allowOverlap="1" wp14:anchorId="65C09B4F" wp14:editId="02297A1D">
            <wp:simplePos x="0" y="0"/>
            <wp:positionH relativeFrom="column">
              <wp:posOffset>5362575</wp:posOffset>
            </wp:positionH>
            <wp:positionV relativeFrom="paragraph">
              <wp:posOffset>6350</wp:posOffset>
            </wp:positionV>
            <wp:extent cx="1390650" cy="1390650"/>
            <wp:effectExtent l="0" t="0" r="0" b="0"/>
            <wp:wrapTight wrapText="bothSides">
              <wp:wrapPolygon edited="0">
                <wp:start x="0" y="0"/>
                <wp:lineTo x="0" y="21304"/>
                <wp:lineTo x="21304" y="21304"/>
                <wp:lineTo x="21304"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64C1F2AC" w14:textId="18796EB5" w:rsidR="003C1794" w:rsidRPr="003C1794" w:rsidRDefault="00F72868" w:rsidP="007B0BB3">
      <w:pPr>
        <w:ind w:left="1440"/>
        <w:rPr>
          <w:rFonts w:eastAsia="Calibri"/>
        </w:rPr>
      </w:pPr>
      <w:hyperlink r:id="rId92" w:history="1">
        <w:r w:rsidR="003C1794" w:rsidRPr="003C1794">
          <w:rPr>
            <w:rStyle w:val="Hyperlink"/>
            <w:rFonts w:eastAsia="Calibri"/>
          </w:rPr>
          <w:t>https://www.cert-la.com/cert-ohio/</w:t>
        </w:r>
      </w:hyperlink>
    </w:p>
    <w:p w14:paraId="7F879A81" w14:textId="77777777" w:rsidR="003C1794" w:rsidRPr="003C1794" w:rsidRDefault="003C1794" w:rsidP="003C1794">
      <w:pPr>
        <w:rPr>
          <w:rFonts w:eastAsia="Calibri"/>
        </w:rPr>
      </w:pPr>
    </w:p>
    <w:p w14:paraId="103F47E5" w14:textId="77777777" w:rsidR="003C1794" w:rsidRPr="003C1794" w:rsidRDefault="003C1794" w:rsidP="003C1794">
      <w:pPr>
        <w:rPr>
          <w:rFonts w:eastAsia="Calibri"/>
        </w:rPr>
      </w:pPr>
      <w:r w:rsidRPr="003C1794">
        <w:rPr>
          <w:rFonts w:eastAsia="Calibri"/>
        </w:rPr>
        <w:t xml:space="preserve">Above all else stay safe, stay home and wear you mask if you go out.  </w:t>
      </w:r>
      <w:r w:rsidRPr="003C1794">
        <w:rPr>
          <w:rFonts w:eastAsia="Calibri"/>
          <w:bCs/>
        </w:rPr>
        <w:t>Until next time remember to obey the state 10PM curfew, don't assemble in large groups, wear you masks and try to have a good day</w:t>
      </w:r>
      <w:r w:rsidRPr="003C1794">
        <w:rPr>
          <w:rFonts w:eastAsia="Calibri"/>
        </w:rPr>
        <w:t>.</w:t>
      </w:r>
    </w:p>
    <w:p w14:paraId="66B5C793" w14:textId="77777777" w:rsidR="003C1794" w:rsidRPr="003C1794" w:rsidRDefault="003C1794" w:rsidP="003C1794">
      <w:pPr>
        <w:rPr>
          <w:rFonts w:eastAsia="Calibri"/>
        </w:rPr>
      </w:pPr>
    </w:p>
    <w:p w14:paraId="2BB70C0B" w14:textId="77777777" w:rsidR="003C1794" w:rsidRPr="003C1794" w:rsidRDefault="003C1794" w:rsidP="003C1794">
      <w:pPr>
        <w:rPr>
          <w:rFonts w:eastAsia="Calibri"/>
        </w:rPr>
      </w:pPr>
      <w:r w:rsidRPr="003C1794">
        <w:rPr>
          <w:rFonts w:eastAsia="Calibri"/>
        </w:rPr>
        <w:t>73</w:t>
      </w:r>
    </w:p>
    <w:p w14:paraId="2855CA74" w14:textId="77777777" w:rsidR="003C1794" w:rsidRPr="003C1794" w:rsidRDefault="003C1794" w:rsidP="003C1794">
      <w:pPr>
        <w:rPr>
          <w:rFonts w:eastAsia="Calibri"/>
        </w:rPr>
      </w:pPr>
    </w:p>
    <w:p w14:paraId="7E44906A" w14:textId="77777777" w:rsidR="003C1794" w:rsidRPr="003C1794" w:rsidRDefault="003C1794" w:rsidP="003C1794">
      <w:pPr>
        <w:rPr>
          <w:rFonts w:eastAsia="Calibri"/>
        </w:rPr>
      </w:pPr>
      <w:r w:rsidRPr="003C1794">
        <w:rPr>
          <w:rFonts w:eastAsia="Calibri"/>
        </w:rPr>
        <w:t>David WA3EZN</w:t>
      </w:r>
    </w:p>
    <w:p w14:paraId="27652F44" w14:textId="77777777" w:rsidR="003C1794" w:rsidRPr="003C1794" w:rsidRDefault="003C1794" w:rsidP="003C1794">
      <w:pPr>
        <w:rPr>
          <w:rFonts w:eastAsia="Calibri"/>
        </w:rPr>
      </w:pPr>
      <w:r w:rsidRPr="003C1794">
        <w:rPr>
          <w:rFonts w:eastAsia="Calibri"/>
        </w:rPr>
        <w:t>Ohio Section Traffic Manager</w:t>
      </w:r>
    </w:p>
    <w:p w14:paraId="6FD307CF" w14:textId="77777777" w:rsidR="003C1794" w:rsidRPr="003C1794" w:rsidRDefault="003C1794" w:rsidP="003C1794">
      <w:pPr>
        <w:rPr>
          <w:rFonts w:eastAsia="Calibri"/>
        </w:rPr>
      </w:pPr>
    </w:p>
    <w:p w14:paraId="102B144C" w14:textId="514DFFC1" w:rsidR="000E1428" w:rsidRDefault="000E1428" w:rsidP="0087443D">
      <w:pPr>
        <w:rPr>
          <w:rFonts w:eastAsia="Calibri"/>
          <w:b/>
          <w:bCs/>
        </w:rPr>
      </w:pPr>
      <w:r w:rsidRPr="000E1428">
        <w:rPr>
          <w:rFonts w:eastAsia="Calibri"/>
          <w:b/>
          <w:bCs/>
        </w:rPr>
        <w:t xml:space="preserve">You can view the STM’s monthly report on the website.. </w:t>
      </w:r>
      <w:hyperlink r:id="rId93" w:history="1">
        <w:r w:rsidRPr="00931F5D">
          <w:rPr>
            <w:rStyle w:val="Hyperlink"/>
            <w:rFonts w:eastAsia="Calibri"/>
            <w:b/>
            <w:bCs/>
          </w:rPr>
          <w:t>http://arrl-ohio.org/stm/stm.html</w:t>
        </w:r>
      </w:hyperlink>
      <w:r>
        <w:rPr>
          <w:rFonts w:eastAsia="Calibri"/>
          <w:b/>
          <w:bCs/>
        </w:rPr>
        <w:t xml:space="preserve"> </w:t>
      </w:r>
    </w:p>
    <w:bookmarkEnd w:id="19"/>
    <w:p w14:paraId="4AAD5557" w14:textId="1BB8FB46" w:rsidR="007B0BB3" w:rsidRDefault="007B0BB3" w:rsidP="0032694F"/>
    <w:p w14:paraId="228C60CF" w14:textId="77777777" w:rsidR="00175D07" w:rsidRDefault="00175D07" w:rsidP="0032694F"/>
    <w:p w14:paraId="249A682F" w14:textId="77777777" w:rsidR="0074102E" w:rsidRDefault="0074102E" w:rsidP="0074102E">
      <w:pPr>
        <w:rPr>
          <w:sz w:val="20"/>
          <w:szCs w:val="20"/>
        </w:rPr>
      </w:pPr>
    </w:p>
    <w:p w14:paraId="75649E83" w14:textId="30220805" w:rsidR="0074102E" w:rsidRPr="008F653B" w:rsidRDefault="0074102E" w:rsidP="0074102E">
      <w:pPr>
        <w:rPr>
          <w:color w:val="0563C1" w:themeColor="hyperlink"/>
          <w:sz w:val="20"/>
          <w:szCs w:val="20"/>
          <w:u w:val="single"/>
        </w:rPr>
      </w:pPr>
      <w:hyperlink w:anchor="TOP" w:history="1">
        <w:r w:rsidRPr="008F653B">
          <w:rPr>
            <w:color w:val="0563C1" w:themeColor="hyperlink"/>
            <w:sz w:val="20"/>
            <w:szCs w:val="20"/>
            <w:u w:val="single"/>
          </w:rPr>
          <w:t>TOP^</w:t>
        </w:r>
      </w:hyperlink>
    </w:p>
    <w:p w14:paraId="1AEF74BB" w14:textId="0702D55F" w:rsidR="00AE037C" w:rsidRDefault="00F72868" w:rsidP="00FD0EAD">
      <w:pPr>
        <w:rPr>
          <w:rFonts w:eastAsia="Calibri"/>
          <w:b/>
          <w:i/>
          <w:sz w:val="28"/>
          <w:szCs w:val="28"/>
        </w:rPr>
      </w:pPr>
      <w:r>
        <w:lastRenderedPageBreak/>
        <w:pict w14:anchorId="3113F3C4">
          <v:rect id="_x0000_i1031" style="width:0;height:1.5pt" o:hralign="center" o:bullet="t" o:hrstd="t" o:hr="t" fillcolor="#a0a0a0" stroked="f"/>
        </w:pict>
      </w:r>
    </w:p>
    <w:p w14:paraId="137BF440" w14:textId="05514C79" w:rsidR="00FD0EAD" w:rsidRPr="00FD0EAD" w:rsidRDefault="00FD0EAD" w:rsidP="00FD0EAD">
      <w:pPr>
        <w:rPr>
          <w:rFonts w:eastAsia="Calibri"/>
          <w:b/>
          <w:i/>
          <w:sz w:val="28"/>
          <w:szCs w:val="28"/>
        </w:rPr>
      </w:pPr>
      <w:bookmarkStart w:id="21" w:name="training"/>
      <w:bookmarkEnd w:id="21"/>
      <w:r w:rsidRPr="00FD0EAD">
        <w:rPr>
          <w:rFonts w:eastAsia="Calibri"/>
          <w:i/>
          <w:noProof/>
          <w:sz w:val="28"/>
          <w:szCs w:val="28"/>
        </w:rPr>
        <w:drawing>
          <wp:anchor distT="0" distB="0" distL="114300" distR="114300" simplePos="0" relativeHeight="251665408" behindDoc="1" locked="0" layoutInCell="1" allowOverlap="1" wp14:anchorId="6A092FB8" wp14:editId="251D2824">
            <wp:simplePos x="0" y="0"/>
            <wp:positionH relativeFrom="margin">
              <wp:posOffset>4248150</wp:posOffset>
            </wp:positionH>
            <wp:positionV relativeFrom="paragraph">
              <wp:posOffset>52070</wp:posOffset>
            </wp:positionV>
            <wp:extent cx="2541905" cy="2097405"/>
            <wp:effectExtent l="0" t="0" r="0" b="0"/>
            <wp:wrapTight wrapText="bothSides">
              <wp:wrapPolygon edited="0">
                <wp:start x="0" y="0"/>
                <wp:lineTo x="0" y="21384"/>
                <wp:lineTo x="21368" y="21384"/>
                <wp:lineTo x="21368" y="0"/>
                <wp:lineTo x="0" y="0"/>
              </wp:wrapPolygon>
            </wp:wrapTight>
            <wp:docPr id="35" name="Picture 35" descr="https://3.bp.blogspot.com/-Eveu-8X9f0w/Ut0MkVkKqzI/AAAAAAAAAKc/VD3GHxhphjMDM4ZFDj1_N12mc9cZ3L0GQCPcBGAYYCw/s320/w8e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bp.blogspot.com/-Eveu-8X9f0w/Ut0MkVkKqzI/AAAAAAAAAKc/VD3GHxhphjMDM4ZFDj1_N12mc9cZ3L0GQCPcBGAYYCw/s320/w8erw1.jpg">
                      <a:hlinkClick r:id="rId94"/>
                    </pic:cNvPr>
                    <pic:cNvPicPr>
                      <a:picLocks noChangeAspect="1" noChangeArrowheads="1"/>
                    </pic:cNvPicPr>
                  </pic:nvPicPr>
                  <pic:blipFill rotWithShape="1">
                    <a:blip r:embed="rId95">
                      <a:extLst>
                        <a:ext uri="{28A0092B-C50C-407E-A947-70E740481C1C}">
                          <a14:useLocalDpi xmlns:a14="http://schemas.microsoft.com/office/drawing/2010/main" val="0"/>
                        </a:ext>
                      </a:extLst>
                    </a:blip>
                    <a:srcRect l="19017" t="10929"/>
                    <a:stretch/>
                  </pic:blipFill>
                  <pic:spPr bwMode="auto">
                    <a:xfrm>
                      <a:off x="0" y="0"/>
                      <a:ext cx="2541905" cy="209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ARES Training Update</w:t>
      </w:r>
    </w:p>
    <w:p w14:paraId="1556098E" w14:textId="2FCBBF20" w:rsidR="00FD0EAD" w:rsidRPr="00FD0EAD" w:rsidRDefault="00FD0EAD" w:rsidP="00FD0EAD">
      <w:pPr>
        <w:rPr>
          <w:rFonts w:eastAsia="Calibri"/>
          <w:b/>
          <w:i/>
        </w:rPr>
      </w:pPr>
      <w:r w:rsidRPr="00FD0EAD">
        <w:rPr>
          <w:rFonts w:eastAsia="Calibri"/>
          <w:b/>
          <w:i/>
        </w:rPr>
        <w:t>Jim Yoder, W8ERW – ARES Data Manager</w:t>
      </w:r>
    </w:p>
    <w:p w14:paraId="20B938F2" w14:textId="77777777" w:rsidR="00FD0EAD" w:rsidRPr="00FD0EAD" w:rsidRDefault="00F72868" w:rsidP="00FD0EAD">
      <w:pPr>
        <w:rPr>
          <w:rFonts w:eastAsia="Calibri"/>
        </w:rPr>
      </w:pPr>
      <w:hyperlink r:id="rId96" w:history="1">
        <w:r w:rsidR="00FD0EAD" w:rsidRPr="00FD0EAD">
          <w:rPr>
            <w:rFonts w:eastAsia="Calibri"/>
            <w:color w:val="0000FF"/>
            <w:u w:val="single"/>
          </w:rPr>
          <w:t>w8erw@arrl.net</w:t>
        </w:r>
      </w:hyperlink>
      <w:r w:rsidR="00FD0EAD" w:rsidRPr="00FD0EAD">
        <w:rPr>
          <w:rFonts w:eastAsia="Calibri"/>
        </w:rPr>
        <w:t xml:space="preserve"> </w:t>
      </w:r>
    </w:p>
    <w:p w14:paraId="4F68A8CE" w14:textId="236CA38A" w:rsidR="00437B9D" w:rsidRDefault="00437B9D" w:rsidP="00437B9D">
      <w:pPr>
        <w:rPr>
          <w:rFonts w:eastAsia="Calibri"/>
        </w:rPr>
      </w:pPr>
    </w:p>
    <w:p w14:paraId="443633BF" w14:textId="01E68937" w:rsidR="00AE27D5" w:rsidRPr="00AE27D5" w:rsidRDefault="00AE27D5" w:rsidP="00AE27D5">
      <w:pPr>
        <w:jc w:val="center"/>
        <w:rPr>
          <w:rFonts w:eastAsia="Calibri"/>
          <w:b/>
          <w:bCs/>
          <w:i/>
          <w:iCs/>
          <w:sz w:val="28"/>
          <w:szCs w:val="28"/>
        </w:rPr>
      </w:pPr>
      <w:r w:rsidRPr="00AE27D5">
        <w:rPr>
          <w:rFonts w:eastAsia="Calibri"/>
          <w:b/>
          <w:bCs/>
          <w:i/>
          <w:iCs/>
          <w:sz w:val="28"/>
          <w:szCs w:val="28"/>
        </w:rPr>
        <w:t>ARES Training Update</w:t>
      </w:r>
    </w:p>
    <w:p w14:paraId="6E6C0060" w14:textId="77777777" w:rsidR="00AE27D5" w:rsidRPr="00AE27D5" w:rsidRDefault="00AE27D5" w:rsidP="00AE27D5">
      <w:pPr>
        <w:rPr>
          <w:rFonts w:eastAsia="Calibri"/>
        </w:rPr>
      </w:pPr>
    </w:p>
    <w:p w14:paraId="4057427C" w14:textId="77777777" w:rsidR="00AE27D5" w:rsidRPr="00AE27D5" w:rsidRDefault="00AE27D5" w:rsidP="00AE27D5">
      <w:pPr>
        <w:rPr>
          <w:rFonts w:eastAsia="Calibri"/>
        </w:rPr>
      </w:pPr>
      <w:r w:rsidRPr="00AE27D5">
        <w:rPr>
          <w:rFonts w:eastAsia="Calibri"/>
        </w:rPr>
        <w:t>At present I would be happy to be mowing grass every day rather than shoveling snow.  I am sure there are many reading this who would agree with that.  Yes, come August when the humidity matches the temperature, I’ll be tired of mowing also.  Right now I just came in from digging my vehicle out of nearly two feet of snow.  I’m done with this winter and am quite ready to stroll through a Hamfest looking for something I might not need, but really want anyway.  We just might be able accomplish that in a few months when it is warmer and more to all of our liking. One can hope.</w:t>
      </w:r>
    </w:p>
    <w:p w14:paraId="6E9E6031" w14:textId="77777777" w:rsidR="00AE27D5" w:rsidRPr="00AE27D5" w:rsidRDefault="00AE27D5" w:rsidP="00AE27D5">
      <w:pPr>
        <w:rPr>
          <w:rFonts w:eastAsia="Calibri"/>
        </w:rPr>
      </w:pPr>
    </w:p>
    <w:p w14:paraId="4CDD2D23" w14:textId="76169322" w:rsidR="00AE27D5" w:rsidRPr="00AE27D5" w:rsidRDefault="00AE27D5" w:rsidP="00AE27D5">
      <w:pPr>
        <w:rPr>
          <w:rFonts w:eastAsia="Calibri"/>
        </w:rPr>
      </w:pPr>
      <w:r w:rsidRPr="00AE27D5">
        <w:rPr>
          <w:rFonts w:eastAsia="Calibri"/>
        </w:rPr>
        <w:t>On a more positive note, I’ve not had to contend with the loss of power like our friends in Texas have.  I have a cousin in the Austin, TX area and at one point the temperature there was a couple of degrees colder than here in Fremont.  What a colossal mess there with the power grid damaged and supposedly wind generation offline and problems with the natural gas supply.  How do you prepare for something that has historically never happened?  Texas has experienced tremendous growth and infrastructure has not kept up with demand.  Native Texans also know not to attempt travel under the conditions recently observed while the recently relocated people wrongly assume Texas has the capability and equipment like we do to deal with snow, ice and abnormally low temperatures.  They do not and a lot of folks are now wishing they did.</w:t>
      </w:r>
    </w:p>
    <w:p w14:paraId="5C1982F0" w14:textId="77777777" w:rsidR="00AE27D5" w:rsidRPr="00AE27D5" w:rsidRDefault="00AE27D5" w:rsidP="00AE27D5">
      <w:pPr>
        <w:rPr>
          <w:rFonts w:eastAsia="Calibri"/>
        </w:rPr>
      </w:pPr>
    </w:p>
    <w:p w14:paraId="59C10841" w14:textId="334E0D42" w:rsidR="00AE27D5" w:rsidRPr="00AE27D5" w:rsidRDefault="00AE27D5" w:rsidP="00AE27D5">
      <w:pPr>
        <w:rPr>
          <w:rFonts w:eastAsia="Calibri"/>
        </w:rPr>
      </w:pPr>
      <w:r w:rsidRPr="00AE27D5">
        <w:rPr>
          <w:rFonts w:eastAsia="Calibri"/>
        </w:rPr>
        <w:t xml:space="preserve">Being prepared is the ARES key word and we know how to do that.  Our infrastructure is designed with the thought of these winter calamities in mind.  Experience proves it necessary in our climate.  We as Amateurs also know the importance of being ready to act and serve when called upon to do so.  While we are restricted in our normal activities due to the pandemic and now the weather, it’s a good time to look over the go bag and our equipment to make sure it’s all-in good shape and ready to go to work.  I discovered the antenna connector on my Ht was loose and I took care of that one evening recently along with some popcorn and one of those refreshments with foam on top.  My batteries are charged, and I’ve inspected the many cords and other ancillary devices to insure they are all working.  </w:t>
      </w:r>
    </w:p>
    <w:p w14:paraId="5D668200" w14:textId="77777777" w:rsidR="00AE27D5" w:rsidRPr="00AE27D5" w:rsidRDefault="00AE27D5" w:rsidP="00AE27D5">
      <w:pPr>
        <w:rPr>
          <w:rFonts w:eastAsia="Calibri"/>
        </w:rPr>
      </w:pPr>
    </w:p>
    <w:p w14:paraId="4096126A" w14:textId="77777777" w:rsidR="00AE27D5" w:rsidRPr="00AE27D5" w:rsidRDefault="00AE27D5" w:rsidP="00AE27D5">
      <w:pPr>
        <w:rPr>
          <w:rFonts w:eastAsia="Calibri"/>
        </w:rPr>
      </w:pPr>
      <w:r w:rsidRPr="00AE27D5">
        <w:rPr>
          <w:rFonts w:eastAsia="Calibri"/>
        </w:rPr>
        <w:t xml:space="preserve">Many of you have also taken advantage of the extra free time indoors to advance your training.  We have been steadily adding to the courses completed and the numbers of Level 2 and 3 qualifications have continued to grow.  We have added an impressive number of new people as well.  If you have taken FEMA courses and other training and have not yet submitted your certificates, I encourage you to do so.  FEMA will also send you a transcript that lists all of your training which in many cases will be the easiest way to submit your course completion.  </w:t>
      </w:r>
    </w:p>
    <w:p w14:paraId="584D533C" w14:textId="77777777" w:rsidR="00AE27D5" w:rsidRPr="00AE27D5" w:rsidRDefault="00AE27D5" w:rsidP="00AE27D5">
      <w:pPr>
        <w:rPr>
          <w:rFonts w:eastAsia="Calibri"/>
        </w:rPr>
      </w:pPr>
    </w:p>
    <w:p w14:paraId="6CB4693A" w14:textId="77777777" w:rsidR="00AE27D5" w:rsidRDefault="00AE27D5" w:rsidP="00AE27D5">
      <w:pPr>
        <w:rPr>
          <w:rFonts w:eastAsia="Calibri"/>
        </w:rPr>
      </w:pPr>
      <w:r w:rsidRPr="00AE27D5">
        <w:rPr>
          <w:rFonts w:eastAsia="Calibri"/>
        </w:rPr>
        <w:t xml:space="preserve">To date, we have 1,905 Ohio Amateurs identified in the training database.  Not all are active and a 47 have become silent keys over time.  1068 are currently active members who have submitted training documents.  837 have registered with ARES Connect while not having submitted any training documents.  </w:t>
      </w:r>
    </w:p>
    <w:p w14:paraId="088A59DF" w14:textId="77777777" w:rsidR="00AE27D5" w:rsidRDefault="00AE27D5" w:rsidP="00AE27D5">
      <w:pPr>
        <w:rPr>
          <w:rFonts w:eastAsia="Calibri"/>
        </w:rPr>
      </w:pPr>
    </w:p>
    <w:p w14:paraId="1507D8CC" w14:textId="529B87AC" w:rsidR="00AE27D5" w:rsidRDefault="00AE27D5" w:rsidP="00AE27D5">
      <w:pPr>
        <w:rPr>
          <w:rFonts w:eastAsia="Calibri"/>
        </w:rPr>
      </w:pPr>
    </w:p>
    <w:p w14:paraId="1E9A7EF1" w14:textId="77777777" w:rsidR="0074102E" w:rsidRPr="008F653B" w:rsidRDefault="0074102E" w:rsidP="0074102E">
      <w:pPr>
        <w:rPr>
          <w:color w:val="0563C1" w:themeColor="hyperlink"/>
          <w:sz w:val="20"/>
          <w:szCs w:val="20"/>
          <w:u w:val="single"/>
        </w:rPr>
      </w:pPr>
      <w:hyperlink w:anchor="TOP" w:history="1">
        <w:r w:rsidRPr="008F653B">
          <w:rPr>
            <w:color w:val="0563C1" w:themeColor="hyperlink"/>
            <w:sz w:val="20"/>
            <w:szCs w:val="20"/>
            <w:u w:val="single"/>
          </w:rPr>
          <w:t>TOP^</w:t>
        </w:r>
      </w:hyperlink>
    </w:p>
    <w:p w14:paraId="297EFFC3" w14:textId="1B61659C" w:rsidR="00AE27D5" w:rsidRPr="00AE27D5" w:rsidRDefault="00AE27D5" w:rsidP="00AE27D5">
      <w:pPr>
        <w:rPr>
          <w:rFonts w:eastAsia="Calibri"/>
        </w:rPr>
      </w:pPr>
      <w:r w:rsidRPr="00AE27D5">
        <w:rPr>
          <w:rFonts w:eastAsia="Calibri"/>
        </w:rPr>
        <w:lastRenderedPageBreak/>
        <w:t xml:space="preserve">Overall, there are 1,511 ARES members now registered with ARES Connect.  The total number of training certificates now numbers 9,812.  Level attainment figures are 972 Level 1, 730 Level 2 and 203 Level 3.  </w:t>
      </w:r>
    </w:p>
    <w:p w14:paraId="0826A2F3" w14:textId="77777777" w:rsidR="00AE27D5" w:rsidRPr="00AE27D5" w:rsidRDefault="00AE27D5" w:rsidP="00AE27D5">
      <w:pPr>
        <w:rPr>
          <w:rFonts w:eastAsia="Calibri"/>
        </w:rPr>
      </w:pPr>
    </w:p>
    <w:p w14:paraId="4D460637" w14:textId="77777777" w:rsidR="00AE27D5" w:rsidRPr="00AE27D5" w:rsidRDefault="00AE27D5" w:rsidP="00AE27D5">
      <w:pPr>
        <w:rPr>
          <w:rFonts w:eastAsia="Calibri"/>
        </w:rPr>
      </w:pPr>
      <w:r w:rsidRPr="00AE27D5">
        <w:rPr>
          <w:rFonts w:eastAsia="Calibri"/>
        </w:rPr>
        <w:t>These are impressive numbers and to be sure, our Ohio Amateurs have generously embraced ARES training once again showing the dedication of our Ohio Section Hams to supporting ARES and the mission we stand ready to perform.  Thank you all again for this excellent effort.</w:t>
      </w:r>
    </w:p>
    <w:p w14:paraId="12693FD4" w14:textId="77777777" w:rsidR="00AE27D5" w:rsidRPr="00AE27D5" w:rsidRDefault="00AE27D5" w:rsidP="00AE27D5">
      <w:pPr>
        <w:rPr>
          <w:rFonts w:eastAsia="Calibri"/>
        </w:rPr>
      </w:pPr>
    </w:p>
    <w:p w14:paraId="6AC2654E" w14:textId="77777777" w:rsidR="00AE27D5" w:rsidRPr="00AE27D5" w:rsidRDefault="00AE27D5" w:rsidP="00AE27D5">
      <w:pPr>
        <w:rPr>
          <w:rFonts w:eastAsia="Calibri"/>
        </w:rPr>
      </w:pPr>
      <w:r w:rsidRPr="00AE27D5">
        <w:rPr>
          <w:rFonts w:eastAsia="Calibri"/>
        </w:rPr>
        <w:t xml:space="preserve">So what next now that we understand ARES Connect will be going away as we know it?  Our mission remains the same and we will be maintaining the database for ARES Training.  I am sure there will be something new and better to perform what ARES Connect has done for us. In the interim, we will be reverting to the paper process to report hours and activities.  Please be sure you inform your local ARES leadership of these hours and follow the procedures indicated.  </w:t>
      </w:r>
    </w:p>
    <w:p w14:paraId="3EB55181" w14:textId="77777777" w:rsidR="00AE27D5" w:rsidRPr="00AE27D5" w:rsidRDefault="00AE27D5" w:rsidP="00AE27D5">
      <w:pPr>
        <w:rPr>
          <w:rFonts w:eastAsia="Calibri"/>
        </w:rPr>
      </w:pPr>
      <w:r w:rsidRPr="00AE27D5">
        <w:rPr>
          <w:rFonts w:eastAsia="Calibri"/>
        </w:rPr>
        <w:t xml:space="preserve"> </w:t>
      </w:r>
    </w:p>
    <w:p w14:paraId="4D04987B" w14:textId="7CA6C06F" w:rsidR="00AE27D5" w:rsidRPr="00AE27D5" w:rsidRDefault="00AE27D5" w:rsidP="00AE27D5">
      <w:pPr>
        <w:rPr>
          <w:rFonts w:eastAsia="Calibri"/>
        </w:rPr>
      </w:pPr>
      <w:r w:rsidRPr="00AE27D5">
        <w:rPr>
          <w:rFonts w:eastAsia="Calibri"/>
        </w:rPr>
        <w:t xml:space="preserve">Also, it helps considerably when you advise me of changes to your status including changes to your call and county affiliation with ARES.  Please do include you call when corresponding.  It was bound to happen, and it has on one instance where an amateur became a silent key and his call was re-issued as a vanity call to another Ham.  Luckily with the help of QRZ.com and the FCC data, I was able to sort this out.  It did however highlight the need to add another identifier to the database.   I initiated the serialization of all those entered in the database which now is the key identifying field in the data.  </w:t>
      </w:r>
    </w:p>
    <w:p w14:paraId="445A7FA0" w14:textId="77777777" w:rsidR="00AE27D5" w:rsidRPr="00AE27D5" w:rsidRDefault="00AE27D5" w:rsidP="00AE27D5">
      <w:pPr>
        <w:rPr>
          <w:rFonts w:eastAsia="Calibri"/>
        </w:rPr>
      </w:pPr>
      <w:r w:rsidRPr="00AE27D5">
        <w:rPr>
          <w:rFonts w:eastAsia="Calibri"/>
        </w:rPr>
        <w:t xml:space="preserve"> </w:t>
      </w:r>
    </w:p>
    <w:p w14:paraId="5EDEE7E7" w14:textId="77777777" w:rsidR="00AE27D5" w:rsidRPr="00AE27D5" w:rsidRDefault="00AE27D5" w:rsidP="00AE27D5">
      <w:pPr>
        <w:rPr>
          <w:rFonts w:eastAsia="Calibri"/>
        </w:rPr>
      </w:pPr>
      <w:r w:rsidRPr="00AE27D5">
        <w:rPr>
          <w:rFonts w:eastAsia="Calibri"/>
        </w:rPr>
        <w:t>Please keep those certificates coming.  This is one very positive way to justify our retention of spectrum.  It also impresses our Section Manager and the headquarters staff in Newington.  Neither of those can hurt us but shows our strength and the quality of our Ohio Hams.  Please also know that your Ohio Section officials are here to serve you and we welcome your comments and questions.  For EC’s and DEC’s especially, I can provide you with all the training details for your people and am happy to do so.  I can do the same for individuals also.</w:t>
      </w:r>
    </w:p>
    <w:p w14:paraId="28736D66" w14:textId="77777777" w:rsidR="00AE27D5" w:rsidRPr="00AE27D5" w:rsidRDefault="00AE27D5" w:rsidP="00AE27D5">
      <w:pPr>
        <w:rPr>
          <w:rFonts w:eastAsia="Calibri"/>
        </w:rPr>
      </w:pPr>
      <w:r w:rsidRPr="00AE27D5">
        <w:rPr>
          <w:rFonts w:eastAsia="Calibri"/>
        </w:rPr>
        <w:t xml:space="preserve"> </w:t>
      </w:r>
    </w:p>
    <w:p w14:paraId="6F38ABC8" w14:textId="77777777" w:rsidR="00AE27D5" w:rsidRPr="00AE27D5" w:rsidRDefault="00AE27D5" w:rsidP="00AE27D5">
      <w:pPr>
        <w:rPr>
          <w:rFonts w:eastAsia="Calibri"/>
        </w:rPr>
      </w:pPr>
      <w:r w:rsidRPr="00AE27D5">
        <w:rPr>
          <w:rFonts w:eastAsia="Calibri"/>
        </w:rPr>
        <w:t>Thanks again and 73,</w:t>
      </w:r>
    </w:p>
    <w:p w14:paraId="500336A4" w14:textId="77777777" w:rsidR="00ED6BBF" w:rsidRPr="00ED6BBF" w:rsidRDefault="00ED6BBF" w:rsidP="00ED6BBF">
      <w:pPr>
        <w:rPr>
          <w:rFonts w:eastAsia="Calibri"/>
        </w:rPr>
      </w:pPr>
    </w:p>
    <w:p w14:paraId="4D88731D" w14:textId="77777777" w:rsidR="00C25809" w:rsidRPr="00C25809" w:rsidRDefault="00C25809" w:rsidP="00C25809">
      <w:pPr>
        <w:rPr>
          <w:rFonts w:eastAsia="Calibri"/>
          <w:b/>
          <w:bCs/>
        </w:rPr>
      </w:pPr>
      <w:r w:rsidRPr="00C25809">
        <w:rPr>
          <w:rFonts w:eastAsia="Calibri"/>
          <w:b/>
          <w:bCs/>
        </w:rPr>
        <w:t>Jim W8ERW</w:t>
      </w:r>
    </w:p>
    <w:p w14:paraId="06B5060A" w14:textId="698723A4" w:rsidR="00C25809" w:rsidRPr="00C25809" w:rsidRDefault="00F72868" w:rsidP="00C25809">
      <w:pPr>
        <w:rPr>
          <w:rFonts w:eastAsia="Calibri"/>
        </w:rPr>
      </w:pPr>
      <w:hyperlink r:id="rId97" w:history="1">
        <w:r w:rsidR="00C25809" w:rsidRPr="00C25809">
          <w:rPr>
            <w:rStyle w:val="Hyperlink"/>
            <w:rFonts w:eastAsia="Calibri"/>
          </w:rPr>
          <w:t>w8erw@arrl.net</w:t>
        </w:r>
      </w:hyperlink>
      <w:r w:rsidR="00C25809">
        <w:rPr>
          <w:rFonts w:eastAsia="Calibri"/>
        </w:rPr>
        <w:t xml:space="preserve"> </w:t>
      </w:r>
      <w:r w:rsidR="00C25809" w:rsidRPr="00C25809">
        <w:rPr>
          <w:rFonts w:eastAsia="Calibri"/>
        </w:rPr>
        <w:t xml:space="preserve">      </w:t>
      </w:r>
    </w:p>
    <w:p w14:paraId="4DD33FE7" w14:textId="77777777" w:rsidR="00ED6BBF" w:rsidRDefault="00ED6BBF" w:rsidP="00196DD0"/>
    <w:p w14:paraId="3BFE39F1" w14:textId="0EFE7A12" w:rsidR="00ED6BBF" w:rsidRDefault="00F43C55" w:rsidP="00F43C55">
      <w:pPr>
        <w:jc w:val="center"/>
      </w:pPr>
      <w:r>
        <w:t>##</w:t>
      </w:r>
    </w:p>
    <w:p w14:paraId="15CD7C9C" w14:textId="073227A5" w:rsidR="00EB71BA" w:rsidRDefault="00EB71BA" w:rsidP="00196DD0"/>
    <w:p w14:paraId="5FC74436" w14:textId="7A90ACDF" w:rsidR="00724C2A" w:rsidRDefault="00724C2A" w:rsidP="00196DD0"/>
    <w:p w14:paraId="3466E09F" w14:textId="316AB17D" w:rsidR="00EB71BA" w:rsidRPr="00EB71BA" w:rsidRDefault="00EB71BA" w:rsidP="00196DD0">
      <w:pPr>
        <w:rPr>
          <w:b/>
          <w:bCs/>
          <w:i/>
          <w:iCs/>
          <w:sz w:val="28"/>
          <w:szCs w:val="28"/>
        </w:rPr>
      </w:pPr>
      <w:r w:rsidRPr="00EB71BA">
        <w:rPr>
          <w:b/>
          <w:bCs/>
          <w:i/>
          <w:iCs/>
          <w:sz w:val="28"/>
          <w:szCs w:val="28"/>
        </w:rPr>
        <w:t>Training Opportunit</w:t>
      </w:r>
      <w:r w:rsidR="00EF1C1F">
        <w:rPr>
          <w:b/>
          <w:bCs/>
          <w:i/>
          <w:iCs/>
          <w:sz w:val="28"/>
          <w:szCs w:val="28"/>
        </w:rPr>
        <w:t>ies</w:t>
      </w:r>
    </w:p>
    <w:p w14:paraId="770B4DD6" w14:textId="6527CB78" w:rsidR="002F4BEF" w:rsidRDefault="002F4BEF" w:rsidP="002F4BEF"/>
    <w:p w14:paraId="76372232" w14:textId="4FB67CEE" w:rsidR="00EF1C1F" w:rsidRPr="00EF1C1F" w:rsidRDefault="00EF1C1F" w:rsidP="00EF1C1F">
      <w:r>
        <w:t>S</w:t>
      </w:r>
      <w:r w:rsidRPr="00EF1C1F">
        <w:t>everal NWS offices have already posted their upcoming virtual spotter training on their website under news headlines (</w:t>
      </w:r>
      <w:hyperlink r:id="rId98" w:history="1">
        <w:r w:rsidRPr="004F4DF4">
          <w:rPr>
            <w:rStyle w:val="Hyperlink"/>
          </w:rPr>
          <w:t>www.</w:t>
        </w:r>
        <w:r w:rsidRPr="00EF1C1F">
          <w:rPr>
            <w:rStyle w:val="Hyperlink"/>
          </w:rPr>
          <w:t>weather.gov</w:t>
        </w:r>
      </w:hyperlink>
      <w:r>
        <w:t xml:space="preserve"> </w:t>
      </w:r>
      <w:r w:rsidRPr="00EF1C1F">
        <w:t xml:space="preserve"> and click on local area).  Please register if you are interested and check back if spotter training is not yet listed as some talks are still being finalized.  Talks are also often times posted on NWS offices </w:t>
      </w:r>
      <w:r w:rsidR="008F7DBA">
        <w:t>F</w:t>
      </w:r>
      <w:r w:rsidRPr="00EF1C1F">
        <w:t>acebook/</w:t>
      </w:r>
      <w:r w:rsidR="008F7DBA">
        <w:t>T</w:t>
      </w:r>
      <w:r w:rsidRPr="00EF1C1F">
        <w:t>witter pages as well.</w:t>
      </w:r>
    </w:p>
    <w:p w14:paraId="3C27DF1D" w14:textId="77777777" w:rsidR="00EF1C1F" w:rsidRPr="00EF1C1F" w:rsidRDefault="00EF1C1F" w:rsidP="00EF1C1F"/>
    <w:p w14:paraId="7FDC8EB5" w14:textId="77777777" w:rsidR="00EF1C1F" w:rsidRDefault="00EF1C1F" w:rsidP="00EF1C1F">
      <w:r w:rsidRPr="00EF1C1F">
        <w:t xml:space="preserve">If you are interested in learning more about flooding there is also an upcoming talk </w:t>
      </w:r>
      <w:r>
        <w:t xml:space="preserve">scheduled for </w:t>
      </w:r>
    </w:p>
    <w:p w14:paraId="08308724" w14:textId="32158D5A" w:rsidR="00EF1C1F" w:rsidRPr="00EF1C1F" w:rsidRDefault="00EF1C1F" w:rsidP="00EF1C1F">
      <w:r w:rsidRPr="00EF1C1F">
        <w:rPr>
          <w:b/>
          <w:bCs/>
        </w:rPr>
        <w:t>February 23</w:t>
      </w:r>
      <w:r w:rsidRPr="00EF1C1F">
        <w:rPr>
          <w:b/>
          <w:bCs/>
          <w:vertAlign w:val="superscript"/>
        </w:rPr>
        <w:t>rd</w:t>
      </w:r>
      <w:r>
        <w:t xml:space="preserve"> and it’s </w:t>
      </w:r>
      <w:r w:rsidRPr="00EF1C1F">
        <w:t>dedicated just to flooding information:  Although NWS Wilmington is giving the flood talk, anyone is welcome to attend:</w:t>
      </w:r>
      <w:r>
        <w:t xml:space="preserve">  </w:t>
      </w:r>
      <w:hyperlink r:id="rId99" w:history="1">
        <w:r w:rsidRPr="00EF1C1F">
          <w:rPr>
            <w:rStyle w:val="Hyperlink"/>
          </w:rPr>
          <w:t>https://register.gotowebinar.com/register/4181807071729004814</w:t>
        </w:r>
      </w:hyperlink>
    </w:p>
    <w:p w14:paraId="48BD141E" w14:textId="2D1CF58F" w:rsidR="00EF1C1F" w:rsidRDefault="00EF1C1F" w:rsidP="00EF1C1F"/>
    <w:p w14:paraId="4B053349" w14:textId="218D442C" w:rsidR="00EF1C1F" w:rsidRDefault="00EF1C1F" w:rsidP="00EF1C1F"/>
    <w:p w14:paraId="2804B766" w14:textId="77777777" w:rsidR="0074102E" w:rsidRPr="008F653B" w:rsidRDefault="0074102E" w:rsidP="0074102E">
      <w:pPr>
        <w:rPr>
          <w:color w:val="0563C1" w:themeColor="hyperlink"/>
          <w:sz w:val="20"/>
          <w:szCs w:val="20"/>
          <w:u w:val="single"/>
        </w:rPr>
      </w:pPr>
      <w:hyperlink w:anchor="TOP" w:history="1">
        <w:r w:rsidRPr="008F653B">
          <w:rPr>
            <w:color w:val="0563C1" w:themeColor="hyperlink"/>
            <w:sz w:val="20"/>
            <w:szCs w:val="20"/>
            <w:u w:val="single"/>
          </w:rPr>
          <w:t>TOP^</w:t>
        </w:r>
      </w:hyperlink>
    </w:p>
    <w:p w14:paraId="7E15B8EC" w14:textId="77777777" w:rsidR="00961390" w:rsidRDefault="00EF1C1F" w:rsidP="00EF1C1F">
      <w:r w:rsidRPr="00EF1C1F">
        <w:lastRenderedPageBreak/>
        <w:t>In addition to spotter training, there is also an upcoming virtual CoCoRaHS training on Tuesday March 9th at 6:30pm.  If you would like a refresher on snowfall measurements or have other observing questions, this training is a great opportunity to review all of these aspects.  Also, if you know someone who isn't currently a CoCoRaHS observer, but they are interested in learning more, please feel free to share the upcoming training session.</w:t>
      </w:r>
      <w:r w:rsidR="00961390">
        <w:t xml:space="preserve">  </w:t>
      </w:r>
    </w:p>
    <w:p w14:paraId="78E37074" w14:textId="77777777" w:rsidR="00961390" w:rsidRDefault="00961390" w:rsidP="00EF1C1F"/>
    <w:p w14:paraId="5447539A" w14:textId="2264321E" w:rsidR="00EF1C1F" w:rsidRPr="00EF1C1F" w:rsidRDefault="00EF1C1F" w:rsidP="00EF1C1F">
      <w:r w:rsidRPr="00EF1C1F">
        <w:t>For more info and registration, you can go to:</w:t>
      </w:r>
      <w:r>
        <w:t xml:space="preserve">  </w:t>
      </w:r>
      <w:hyperlink r:id="rId100" w:history="1">
        <w:r w:rsidRPr="00EF1C1F">
          <w:rPr>
            <w:rStyle w:val="Hyperlink"/>
          </w:rPr>
          <w:t>https://www.weather.gov/media/iln/Volunteer/cocorahs.pdf</w:t>
        </w:r>
      </w:hyperlink>
    </w:p>
    <w:p w14:paraId="4F5F299D" w14:textId="3A95A536" w:rsidR="00EF1C1F" w:rsidRDefault="00EF1C1F" w:rsidP="00EF1C1F"/>
    <w:p w14:paraId="19EFE5C1" w14:textId="77777777" w:rsidR="00961390" w:rsidRPr="00EF1C1F" w:rsidRDefault="00961390" w:rsidP="00EF1C1F"/>
    <w:p w14:paraId="31CDBD69" w14:textId="73B3C093" w:rsidR="00EF1C1F" w:rsidRDefault="00961390" w:rsidP="00961390">
      <w:pPr>
        <w:jc w:val="center"/>
        <w:rPr>
          <w:b/>
          <w:bCs/>
        </w:rPr>
      </w:pPr>
      <w:r>
        <w:rPr>
          <w:b/>
          <w:bCs/>
        </w:rPr>
        <w:t>####</w:t>
      </w:r>
    </w:p>
    <w:p w14:paraId="44C8FFD5" w14:textId="234DEE7D" w:rsidR="00EF1C1F" w:rsidRDefault="00EF1C1F" w:rsidP="002F4BEF">
      <w:pPr>
        <w:rPr>
          <w:b/>
          <w:bCs/>
        </w:rPr>
      </w:pPr>
    </w:p>
    <w:p w14:paraId="7FC2EEEC" w14:textId="77777777" w:rsidR="00961390" w:rsidRDefault="00961390" w:rsidP="002F4BEF">
      <w:pPr>
        <w:rPr>
          <w:b/>
          <w:bCs/>
        </w:rPr>
      </w:pPr>
    </w:p>
    <w:p w14:paraId="07B5F046" w14:textId="519E6657" w:rsidR="002F4BEF" w:rsidRPr="002F4BEF" w:rsidRDefault="002F4BEF" w:rsidP="002F4BEF">
      <w:r w:rsidRPr="002F4BEF">
        <w:rPr>
          <w:b/>
          <w:bCs/>
        </w:rPr>
        <w:t xml:space="preserve">EMA-G272 WARNING COORDINATION </w:t>
      </w:r>
    </w:p>
    <w:p w14:paraId="32BDDFA3" w14:textId="1F381B26" w:rsidR="00EB71BA" w:rsidRDefault="002F4BEF" w:rsidP="002F4BEF">
      <w:r w:rsidRPr="002F4BEF">
        <w:rPr>
          <w:b/>
          <w:bCs/>
        </w:rPr>
        <w:t xml:space="preserve">Hosted by: Ohio Emergency Management Agency </w:t>
      </w:r>
      <w:r w:rsidR="00724C2A">
        <w:rPr>
          <w:b/>
          <w:bCs/>
        </w:rPr>
        <w:t xml:space="preserve"> </w:t>
      </w:r>
      <w:r w:rsidRPr="002F4BEF">
        <w:rPr>
          <w:b/>
          <w:bCs/>
        </w:rPr>
        <w:t>March 15 – 16, 2021</w:t>
      </w:r>
    </w:p>
    <w:p w14:paraId="536B46D0" w14:textId="77777777" w:rsidR="00EB71BA" w:rsidRPr="00EB71BA" w:rsidRDefault="00EB71BA" w:rsidP="00EB71BA"/>
    <w:p w14:paraId="14B1F166" w14:textId="77777777" w:rsidR="00AE27D5" w:rsidRDefault="00EB71BA" w:rsidP="00EB71BA">
      <w:r w:rsidRPr="00EB71BA">
        <w:rPr>
          <w:b/>
          <w:bCs/>
        </w:rPr>
        <w:t xml:space="preserve">Course Description: </w:t>
      </w:r>
      <w:r w:rsidRPr="00EB71BA">
        <w:t xml:space="preserve">This course is the latest in the hazardous weather series of courses produced in partnership with the National Weather Service (NWS). Every year, the United States experiences more severe weather than any other country in the world. In order to reduce deaths, injuries, and property losses, emergency managers must work closely with the NWS and the news media to provide effective warnings that can be received and understood by people at risk. </w:t>
      </w:r>
    </w:p>
    <w:p w14:paraId="09375981" w14:textId="77777777" w:rsidR="00AE27D5" w:rsidRDefault="00AE27D5" w:rsidP="00EB71BA"/>
    <w:p w14:paraId="6E4D0D43" w14:textId="550BA3BE" w:rsidR="00EB71BA" w:rsidRPr="00EB71BA" w:rsidRDefault="00EB71BA" w:rsidP="00961390">
      <w:pPr>
        <w:rPr>
          <w:b/>
          <w:bCs/>
          <w:color w:val="FF0000"/>
        </w:rPr>
      </w:pPr>
      <w:r w:rsidRPr="00EB71BA">
        <w:t xml:space="preserve">This course is intended to help facilitate that process. Course topics include: The Social Dimensions of Warning Response; Developing Effective Warning Messages; Developing an Effective Community Warning Process; and Working with the News Media to Create a Weather Warning Partnership. In addition to lecture and discussion, the course includes case studies, exercises, and an opportunity for interaction with representatives of the local news media. </w:t>
      </w:r>
      <w:r w:rsidR="00AE27D5">
        <w:t xml:space="preserve"> </w:t>
      </w:r>
      <w:r w:rsidR="00961390">
        <w:t xml:space="preserve">  </w:t>
      </w:r>
      <w:r w:rsidRPr="00EB71BA">
        <w:rPr>
          <w:b/>
          <w:bCs/>
          <w:color w:val="FF0000"/>
        </w:rPr>
        <w:t>**This course is an Elective for the Advanced Professional Series**</w:t>
      </w:r>
    </w:p>
    <w:p w14:paraId="378A0AB9" w14:textId="77777777" w:rsidR="002F4BEF" w:rsidRDefault="002F4BEF" w:rsidP="00EB71BA">
      <w:pPr>
        <w:rPr>
          <w:b/>
          <w:bCs/>
        </w:rPr>
      </w:pPr>
    </w:p>
    <w:p w14:paraId="1D02A81F" w14:textId="072BD4A9" w:rsidR="00EB71BA" w:rsidRPr="00EB71BA" w:rsidRDefault="00EB71BA" w:rsidP="00EB71BA">
      <w:r w:rsidRPr="00EB71BA">
        <w:rPr>
          <w:b/>
          <w:bCs/>
        </w:rPr>
        <w:t xml:space="preserve">Registration Deadline: </w:t>
      </w:r>
      <w:r w:rsidRPr="00EB71BA">
        <w:t xml:space="preserve">March 1, 2021 </w:t>
      </w:r>
    </w:p>
    <w:p w14:paraId="09F86C94" w14:textId="77777777" w:rsidR="00EB71BA" w:rsidRPr="00EB71BA" w:rsidRDefault="00EB71BA" w:rsidP="00EB71BA">
      <w:r w:rsidRPr="00EB71BA">
        <w:t xml:space="preserve">*Seats are limited so please register early </w:t>
      </w:r>
    </w:p>
    <w:p w14:paraId="22CF508C" w14:textId="77777777" w:rsidR="00AE27D5" w:rsidRDefault="00AE27D5" w:rsidP="00EB71BA">
      <w:pPr>
        <w:rPr>
          <w:b/>
          <w:bCs/>
        </w:rPr>
      </w:pPr>
    </w:p>
    <w:p w14:paraId="76BC64FD" w14:textId="0C3481A5" w:rsidR="00EB71BA" w:rsidRPr="00EB71BA" w:rsidRDefault="00EB71BA" w:rsidP="00EB71BA">
      <w:r w:rsidRPr="00EB71BA">
        <w:rPr>
          <w:b/>
          <w:bCs/>
        </w:rPr>
        <w:t xml:space="preserve">Time of Course: </w:t>
      </w:r>
      <w:r w:rsidRPr="00EB71BA">
        <w:t xml:space="preserve">Registration: 7:30 am – 8:00 am (on day one) Course Time: 8:00 am – 2:30 pm </w:t>
      </w:r>
    </w:p>
    <w:p w14:paraId="0C301630" w14:textId="77777777" w:rsidR="00AE27D5" w:rsidRDefault="00AE27D5" w:rsidP="00EB71BA">
      <w:pPr>
        <w:rPr>
          <w:b/>
          <w:bCs/>
        </w:rPr>
      </w:pPr>
    </w:p>
    <w:p w14:paraId="347B4754" w14:textId="0651D39E" w:rsidR="00EB71BA" w:rsidRPr="00EB71BA" w:rsidRDefault="00EB71BA" w:rsidP="00EB71BA">
      <w:r w:rsidRPr="00EB71BA">
        <w:rPr>
          <w:b/>
          <w:bCs/>
        </w:rPr>
        <w:t xml:space="preserve">Location: </w:t>
      </w:r>
      <w:r w:rsidRPr="00EB71BA">
        <w:t xml:space="preserve">Virtually via Microsoft Teams </w:t>
      </w:r>
    </w:p>
    <w:p w14:paraId="64041CDD" w14:textId="77777777" w:rsidR="00AE27D5" w:rsidRDefault="00AE27D5" w:rsidP="00EB71BA">
      <w:pPr>
        <w:rPr>
          <w:b/>
          <w:bCs/>
        </w:rPr>
      </w:pPr>
    </w:p>
    <w:p w14:paraId="786C4072" w14:textId="2BCFF559" w:rsidR="00EB71BA" w:rsidRPr="00EB71BA" w:rsidRDefault="00EB71BA" w:rsidP="00EB71BA">
      <w:r w:rsidRPr="00EB71BA">
        <w:rPr>
          <w:b/>
          <w:bCs/>
        </w:rPr>
        <w:t xml:space="preserve">Recommended Participants: </w:t>
      </w:r>
      <w:r w:rsidRPr="00EB71BA">
        <w:t xml:space="preserve">Intended for local emergency </w:t>
      </w:r>
      <w:r w:rsidR="004645CA" w:rsidRPr="00EB71BA">
        <w:t>managers.</w:t>
      </w:r>
      <w:r w:rsidRPr="00EB71BA">
        <w:t xml:space="preserve"> </w:t>
      </w:r>
    </w:p>
    <w:p w14:paraId="44B68C0D" w14:textId="77777777" w:rsidR="00AE27D5" w:rsidRDefault="00AE27D5" w:rsidP="00EB71BA">
      <w:pPr>
        <w:contextualSpacing/>
        <w:rPr>
          <w:b/>
          <w:bCs/>
        </w:rPr>
      </w:pPr>
    </w:p>
    <w:p w14:paraId="6BF15AEF" w14:textId="0CD439B5" w:rsidR="00EB71BA" w:rsidRPr="00EB71BA" w:rsidRDefault="00EB71BA" w:rsidP="00EB71BA">
      <w:pPr>
        <w:contextualSpacing/>
      </w:pPr>
      <w:r w:rsidRPr="00EB71BA">
        <w:rPr>
          <w:b/>
          <w:bCs/>
        </w:rPr>
        <w:t xml:space="preserve">Recommended Prerequisite: </w:t>
      </w:r>
      <w:r w:rsidRPr="00EB71BA">
        <w:t xml:space="preserve">Please consider enrolling in the IS-271 Anticipating Hazardous Weather and Community Risk or IS-247 Integrated Public Alert and Warning System (IPAWS), before attending this course. The IS courses are available </w:t>
      </w:r>
      <w:r w:rsidR="002F4BEF" w:rsidRPr="00EB71BA">
        <w:t>online</w:t>
      </w:r>
      <w:r w:rsidRPr="00EB71BA">
        <w:t xml:space="preserve"> by going to </w:t>
      </w:r>
      <w:hyperlink r:id="rId101" w:history="1">
        <w:r w:rsidR="002F4BEF" w:rsidRPr="00EB71BA">
          <w:rPr>
            <w:rStyle w:val="Hyperlink"/>
          </w:rPr>
          <w:t>http://training.fema.gov/IS/</w:t>
        </w:r>
      </w:hyperlink>
      <w:r w:rsidR="002F4BEF">
        <w:t xml:space="preserve"> </w:t>
      </w:r>
      <w:r w:rsidRPr="00EB71BA">
        <w:t xml:space="preserve"> and clicking on the "ISP Course List" link on the left side of the page. </w:t>
      </w:r>
    </w:p>
    <w:p w14:paraId="6AA56C77" w14:textId="77777777" w:rsidR="00961390" w:rsidRDefault="00961390" w:rsidP="00EB71BA">
      <w:pPr>
        <w:contextualSpacing/>
        <w:rPr>
          <w:b/>
          <w:bCs/>
        </w:rPr>
      </w:pPr>
    </w:p>
    <w:p w14:paraId="253A770A" w14:textId="59193F0E" w:rsidR="00EB71BA" w:rsidRPr="00EB71BA" w:rsidRDefault="00EB71BA" w:rsidP="00EB71BA">
      <w:pPr>
        <w:contextualSpacing/>
      </w:pPr>
      <w:r w:rsidRPr="00EB71BA">
        <w:rPr>
          <w:b/>
          <w:bCs/>
        </w:rPr>
        <w:t xml:space="preserve">Enrollment: </w:t>
      </w:r>
      <w:r w:rsidRPr="00EB71BA">
        <w:t xml:space="preserve">Students must enroll via the Department of Public Safety Training Campus website: </w:t>
      </w:r>
      <w:hyperlink r:id="rId102" w:history="1">
        <w:r w:rsidR="006533A5" w:rsidRPr="00CE0808">
          <w:rPr>
            <w:rStyle w:val="Hyperlink"/>
          </w:rPr>
          <w:t>https://trainingcampus.dps.ohio.gov/CourseMill/pstc/pstc.html</w:t>
        </w:r>
      </w:hyperlink>
      <w:r w:rsidR="006533A5">
        <w:t xml:space="preserve"> </w:t>
      </w:r>
      <w:r w:rsidRPr="00EB71BA">
        <w:t xml:space="preserve"> Course registration will generally close 10 working days prior to the course start date. You can check enrollment/approval status via the Department of Public Safety Training Campus website. </w:t>
      </w:r>
    </w:p>
    <w:p w14:paraId="29142BB0" w14:textId="7454D8CE" w:rsidR="00AE27D5" w:rsidRDefault="00AE27D5" w:rsidP="00EB71BA">
      <w:pPr>
        <w:contextualSpacing/>
        <w:rPr>
          <w:b/>
          <w:bCs/>
        </w:rPr>
      </w:pPr>
    </w:p>
    <w:p w14:paraId="13CDFE56" w14:textId="77777777" w:rsidR="0074102E" w:rsidRDefault="0074102E" w:rsidP="0074102E">
      <w:pPr>
        <w:rPr>
          <w:sz w:val="20"/>
          <w:szCs w:val="20"/>
        </w:rPr>
      </w:pPr>
    </w:p>
    <w:p w14:paraId="57FC8158" w14:textId="0CFAFD24" w:rsidR="0074102E" w:rsidRPr="008F653B" w:rsidRDefault="0074102E" w:rsidP="0074102E">
      <w:pPr>
        <w:rPr>
          <w:color w:val="0563C1" w:themeColor="hyperlink"/>
          <w:sz w:val="20"/>
          <w:szCs w:val="20"/>
          <w:u w:val="single"/>
        </w:rPr>
      </w:pPr>
      <w:hyperlink w:anchor="TOP" w:history="1">
        <w:r w:rsidRPr="008F653B">
          <w:rPr>
            <w:color w:val="0563C1" w:themeColor="hyperlink"/>
            <w:sz w:val="20"/>
            <w:szCs w:val="20"/>
            <w:u w:val="single"/>
          </w:rPr>
          <w:t>TOP^</w:t>
        </w:r>
      </w:hyperlink>
    </w:p>
    <w:p w14:paraId="4EF589FB" w14:textId="7D00F717" w:rsidR="00EB71BA" w:rsidRPr="00EB71BA" w:rsidRDefault="00EB71BA" w:rsidP="00EB71BA">
      <w:pPr>
        <w:contextualSpacing/>
      </w:pPr>
      <w:r w:rsidRPr="00EB71BA">
        <w:rPr>
          <w:b/>
          <w:bCs/>
        </w:rPr>
        <w:lastRenderedPageBreak/>
        <w:t xml:space="preserve">Microsoft Teams: </w:t>
      </w:r>
      <w:r w:rsidRPr="00EB71BA">
        <w:t xml:space="preserve">If you do not already have a Microsoft account, you will need to sign up for one. There is no cost associated with setting up an account. Please let the State Point of Contact know if the email you use is different from the email you have on file with you Public Safety Training Campus profile. </w:t>
      </w:r>
    </w:p>
    <w:p w14:paraId="00254DA1" w14:textId="77777777" w:rsidR="00AE27D5" w:rsidRDefault="00AE27D5" w:rsidP="00EB71BA">
      <w:pPr>
        <w:contextualSpacing/>
        <w:rPr>
          <w:b/>
          <w:bCs/>
        </w:rPr>
      </w:pPr>
    </w:p>
    <w:p w14:paraId="3CBB49BC" w14:textId="05DCBC02" w:rsidR="00EB71BA" w:rsidRPr="00EB71BA" w:rsidRDefault="00EB71BA" w:rsidP="00EB71BA">
      <w:pPr>
        <w:contextualSpacing/>
      </w:pPr>
      <w:r w:rsidRPr="00EB71BA">
        <w:rPr>
          <w:b/>
          <w:bCs/>
        </w:rPr>
        <w:t xml:space="preserve">Course Costs: </w:t>
      </w:r>
      <w:r w:rsidRPr="00EB71BA">
        <w:t xml:space="preserve">This course is free to participants. </w:t>
      </w:r>
    </w:p>
    <w:p w14:paraId="0A65A1A1" w14:textId="77777777" w:rsidR="00AE27D5" w:rsidRDefault="00AE27D5" w:rsidP="00EB71BA">
      <w:pPr>
        <w:contextualSpacing/>
        <w:rPr>
          <w:b/>
          <w:bCs/>
        </w:rPr>
      </w:pPr>
    </w:p>
    <w:p w14:paraId="12C8EDBF" w14:textId="399AEE46" w:rsidR="00EB71BA" w:rsidRDefault="00EB71BA" w:rsidP="00EB71BA">
      <w:pPr>
        <w:contextualSpacing/>
      </w:pPr>
      <w:r w:rsidRPr="00EB71BA">
        <w:rPr>
          <w:b/>
          <w:bCs/>
        </w:rPr>
        <w:t xml:space="preserve">State Point of Contact: </w:t>
      </w:r>
      <w:r w:rsidRPr="00EB71BA">
        <w:t xml:space="preserve">Matt Jaksetic, Ohio EMA (614) 799-3666, </w:t>
      </w:r>
      <w:hyperlink r:id="rId103" w:history="1">
        <w:r w:rsidR="002F4BEF" w:rsidRPr="00861778">
          <w:rPr>
            <w:rStyle w:val="Hyperlink"/>
          </w:rPr>
          <w:t>mtjaksetic@dps.ohio.gov</w:t>
        </w:r>
      </w:hyperlink>
      <w:r w:rsidR="002F4BEF">
        <w:t xml:space="preserve"> </w:t>
      </w:r>
    </w:p>
    <w:p w14:paraId="085F2933" w14:textId="05467DC1" w:rsidR="00EB71BA" w:rsidRDefault="00EB71BA" w:rsidP="00196DD0">
      <w:pPr>
        <w:contextualSpacing/>
      </w:pPr>
    </w:p>
    <w:p w14:paraId="3D82C073" w14:textId="051780DA" w:rsidR="00196DD0" w:rsidRDefault="00F72868" w:rsidP="00196DD0">
      <w:pPr>
        <w:contextualSpacing/>
        <w:rPr>
          <w:rFonts w:eastAsia="Calibri"/>
          <w:b/>
          <w:bCs/>
          <w:i/>
          <w:iCs/>
          <w:sz w:val="28"/>
          <w:szCs w:val="28"/>
        </w:rPr>
      </w:pPr>
      <w:r>
        <w:pict w14:anchorId="0B0F8926">
          <v:rect id="_x0000_i1032" style="width:0;height:1.5pt" o:hralign="center" o:hrstd="t" o:hr="t" fillcolor="#a0a0a0" stroked="f"/>
        </w:pict>
      </w:r>
    </w:p>
    <w:p w14:paraId="60D9330A" w14:textId="1C45D8B6" w:rsidR="00492EEE" w:rsidRPr="00492EEE" w:rsidRDefault="00492EEE" w:rsidP="00492EEE">
      <w:pPr>
        <w:widowControl w:val="0"/>
        <w:contextualSpacing/>
        <w:rPr>
          <w:rFonts w:eastAsia="Times New Roman"/>
          <w:sz w:val="28"/>
          <w:szCs w:val="28"/>
        </w:rPr>
      </w:pPr>
      <w:bookmarkStart w:id="22" w:name="asm"/>
      <w:bookmarkStart w:id="23" w:name="_Hlk535656017"/>
      <w:bookmarkStart w:id="24" w:name="national"/>
      <w:bookmarkEnd w:id="22"/>
      <w:bookmarkEnd w:id="24"/>
      <w:r w:rsidRPr="00492EEE">
        <w:rPr>
          <w:rFonts w:eastAsia="Times New Roman"/>
          <w:b/>
          <w:i/>
          <w:sz w:val="28"/>
          <w:szCs w:val="28"/>
        </w:rPr>
        <w:t>National News</w:t>
      </w:r>
    </w:p>
    <w:p w14:paraId="0787F947" w14:textId="42DFE32C" w:rsidR="00492EEE" w:rsidRPr="00492EEE" w:rsidRDefault="00492EEE" w:rsidP="00492EEE">
      <w:pPr>
        <w:widowControl w:val="0"/>
        <w:contextualSpacing/>
        <w:rPr>
          <w:rFonts w:eastAsia="Times New Roman"/>
          <w:i/>
        </w:rPr>
      </w:pPr>
      <w:r w:rsidRPr="00492EEE">
        <w:rPr>
          <w:rFonts w:eastAsia="Times New Roman"/>
          <w:i/>
        </w:rPr>
        <w:t xml:space="preserve">(from arrl and other sources) </w:t>
      </w:r>
    </w:p>
    <w:p w14:paraId="1EF86129" w14:textId="5FDEF212" w:rsidR="00492EEE" w:rsidRDefault="00492EEE" w:rsidP="00DC21B9">
      <w:pPr>
        <w:rPr>
          <w:rFonts w:eastAsia="Times New Roman"/>
        </w:rPr>
      </w:pPr>
    </w:p>
    <w:p w14:paraId="1E5CAC98" w14:textId="10DB30F9" w:rsidR="006129C9" w:rsidRPr="006129C9" w:rsidRDefault="006129C9" w:rsidP="006129C9">
      <w:pPr>
        <w:rPr>
          <w:rFonts w:eastAsia="Times New Roman"/>
          <w:b/>
          <w:bCs/>
          <w:i/>
          <w:iCs/>
          <w:sz w:val="28"/>
          <w:szCs w:val="28"/>
        </w:rPr>
      </w:pPr>
      <w:r w:rsidRPr="006129C9">
        <w:rPr>
          <w:rFonts w:eastAsia="Times New Roman"/>
          <w:b/>
          <w:bCs/>
          <w:i/>
          <w:iCs/>
          <w:sz w:val="28"/>
          <w:szCs w:val="28"/>
        </w:rPr>
        <w:t>Club Gets Double Duty from Minnesota QSO Party 2021 Operation</w:t>
      </w:r>
    </w:p>
    <w:p w14:paraId="64561377" w14:textId="4ADA69A1" w:rsidR="006129C9" w:rsidRPr="006129C9" w:rsidRDefault="006129C9" w:rsidP="006129C9">
      <w:pPr>
        <w:rPr>
          <w:rFonts w:eastAsia="Times New Roman"/>
          <w:bCs/>
        </w:rPr>
      </w:pPr>
    </w:p>
    <w:p w14:paraId="41085455" w14:textId="6434EAD3" w:rsidR="00AE27D5" w:rsidRDefault="006129C9" w:rsidP="006129C9">
      <w:pPr>
        <w:rPr>
          <w:rFonts w:eastAsia="Times New Roman"/>
          <w:bCs/>
        </w:rPr>
      </w:pPr>
      <w:r w:rsidRPr="006129C9">
        <w:rPr>
          <w:rFonts w:eastAsia="Times New Roman"/>
          <w:bCs/>
        </w:rPr>
        <w:t>The Mississippi Valley Amateur Radio Association (</w:t>
      </w:r>
      <w:hyperlink r:id="rId104" w:history="1">
        <w:r w:rsidRPr="006129C9">
          <w:rPr>
            <w:rStyle w:val="Hyperlink"/>
            <w:rFonts w:eastAsia="Times New Roman"/>
            <w:b/>
            <w:bCs/>
          </w:rPr>
          <w:t>MVARA</w:t>
        </w:r>
      </w:hyperlink>
      <w:r w:rsidRPr="006129C9">
        <w:rPr>
          <w:rFonts w:eastAsia="Times New Roman"/>
          <w:bCs/>
        </w:rPr>
        <w:t xml:space="preserve">) fielded a team to the parking lot of a local TV station to take part in the Minnesota QSO Party over the February 7 – 8 weekend. Not only did the group get some emergency exercise training but garnered positive publicity for amateur radio from the station’s news team. </w:t>
      </w:r>
    </w:p>
    <w:p w14:paraId="03024D85" w14:textId="77777777" w:rsidR="00A217EF" w:rsidRDefault="00A217EF" w:rsidP="006129C9">
      <w:pPr>
        <w:rPr>
          <w:rFonts w:eastAsia="Times New Roman"/>
          <w:bCs/>
        </w:rPr>
      </w:pPr>
    </w:p>
    <w:p w14:paraId="5535AAAC" w14:textId="3E978839" w:rsidR="006129C9" w:rsidRPr="006129C9" w:rsidRDefault="006533A5" w:rsidP="006129C9">
      <w:pPr>
        <w:rPr>
          <w:rFonts w:eastAsia="Times New Roman"/>
          <w:bCs/>
        </w:rPr>
      </w:pPr>
      <w:r>
        <w:rPr>
          <w:noProof/>
        </w:rPr>
        <w:drawing>
          <wp:anchor distT="0" distB="0" distL="114300" distR="114300" simplePos="0" relativeHeight="252683264" behindDoc="1" locked="0" layoutInCell="1" allowOverlap="1" wp14:anchorId="6AA801C4" wp14:editId="357A4224">
            <wp:simplePos x="0" y="0"/>
            <wp:positionH relativeFrom="margin">
              <wp:align>right</wp:align>
            </wp:positionH>
            <wp:positionV relativeFrom="paragraph">
              <wp:posOffset>0</wp:posOffset>
            </wp:positionV>
            <wp:extent cx="3300730" cy="2352675"/>
            <wp:effectExtent l="0" t="0" r="0" b="9525"/>
            <wp:wrapTight wrapText="bothSides">
              <wp:wrapPolygon edited="0">
                <wp:start x="0" y="0"/>
                <wp:lineTo x="0" y="21513"/>
                <wp:lineTo x="21442" y="21513"/>
                <wp:lineTo x="21442"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300730" cy="2352675"/>
                    </a:xfrm>
                    <a:prstGeom prst="rect">
                      <a:avLst/>
                    </a:prstGeom>
                  </pic:spPr>
                </pic:pic>
              </a:graphicData>
            </a:graphic>
            <wp14:sizeRelH relativeFrom="page">
              <wp14:pctWidth>0</wp14:pctWidth>
            </wp14:sizeRelH>
            <wp14:sizeRelV relativeFrom="page">
              <wp14:pctHeight>0</wp14:pctHeight>
            </wp14:sizeRelV>
          </wp:anchor>
        </w:drawing>
      </w:r>
      <w:r w:rsidR="006129C9" w:rsidRPr="006129C9">
        <w:rPr>
          <w:rFonts w:eastAsia="Times New Roman"/>
          <w:bCs/>
        </w:rPr>
        <w:t>Using special event call sign W0M, 10 radio amateurs — including one newly minted General-class ham who’s still awaiting his call sign — pitched in. The operation took place in an emergency communications bus, with everything set up like a Field Day operation, although in the Minnesota winter.</w:t>
      </w:r>
    </w:p>
    <w:p w14:paraId="397C890B" w14:textId="77777777" w:rsidR="006129C9" w:rsidRDefault="006129C9" w:rsidP="006129C9">
      <w:pPr>
        <w:rPr>
          <w:rFonts w:eastAsia="Times New Roman"/>
          <w:bCs/>
        </w:rPr>
      </w:pPr>
    </w:p>
    <w:p w14:paraId="06E17EA6" w14:textId="0B890E85" w:rsidR="006129C9" w:rsidRPr="006129C9" w:rsidRDefault="006129C9" w:rsidP="006129C9">
      <w:pPr>
        <w:rPr>
          <w:rFonts w:eastAsia="Times New Roman"/>
          <w:bCs/>
        </w:rPr>
      </w:pPr>
      <w:r w:rsidRPr="006129C9">
        <w:rPr>
          <w:rFonts w:eastAsia="Times New Roman"/>
          <w:bCs/>
        </w:rPr>
        <w:t>“MVARA recently acquired a full-sized emergency communications bus that needed some TLC,” said Scott Neader, KA9FOX — one of the operators. “The club has been refurbishing it over the last year and was looking for an opportunity to operate from the bus to test out some of the recent improvements, as well as to test our ability to set up a viable HF communications center in less-than-ideal conditions. Operating the Minnesota QSO party looked like a fun way to test things out.” Neader said the sub-zero weather didn’t make things easy, especially with respect to set-up and tear-down process.</w:t>
      </w:r>
    </w:p>
    <w:p w14:paraId="617114D3" w14:textId="77777777" w:rsidR="006129C9" w:rsidRDefault="006129C9" w:rsidP="006129C9">
      <w:pPr>
        <w:rPr>
          <w:rFonts w:eastAsia="Times New Roman"/>
          <w:bCs/>
        </w:rPr>
      </w:pPr>
    </w:p>
    <w:p w14:paraId="13C46AF1" w14:textId="5ED1F22C" w:rsidR="006129C9" w:rsidRPr="006129C9" w:rsidRDefault="006129C9" w:rsidP="006129C9">
      <w:pPr>
        <w:rPr>
          <w:rFonts w:eastAsia="Times New Roman"/>
          <w:bCs/>
        </w:rPr>
      </w:pPr>
      <w:r w:rsidRPr="006129C9">
        <w:rPr>
          <w:rFonts w:eastAsia="Times New Roman"/>
          <w:bCs/>
        </w:rPr>
        <w:t>A club member works at television station WXOW in LaCrosse, Wisconsin, which has its tower and studios at a high location in Houston County, Minnesota. That was the “in” to obtain permission to set up in the station’s parking lot. “As a bonus to operating at the TV station, the news department couldn’t resist checking out what we were doing, and we wound up being a part of the </w:t>
      </w:r>
      <w:hyperlink r:id="rId106" w:history="1">
        <w:r w:rsidRPr="006129C9">
          <w:rPr>
            <w:rStyle w:val="Hyperlink"/>
            <w:rFonts w:eastAsia="Times New Roman"/>
            <w:b/>
            <w:bCs/>
          </w:rPr>
          <w:t>10 PM news broadcast</w:t>
        </w:r>
      </w:hyperlink>
      <w:r w:rsidRPr="006129C9">
        <w:rPr>
          <w:rFonts w:eastAsia="Times New Roman"/>
          <w:bCs/>
        </w:rPr>
        <w:t>,” Neader said.</w:t>
      </w:r>
    </w:p>
    <w:p w14:paraId="027DC795" w14:textId="268507AB" w:rsidR="006129C9" w:rsidRDefault="006129C9" w:rsidP="006129C9">
      <w:pPr>
        <w:rPr>
          <w:rFonts w:eastAsia="Times New Roman"/>
          <w:bCs/>
        </w:rPr>
      </w:pPr>
    </w:p>
    <w:p w14:paraId="714761B6" w14:textId="4A38DCDC" w:rsidR="006129C9" w:rsidRPr="006129C9" w:rsidRDefault="006129C9" w:rsidP="006129C9">
      <w:pPr>
        <w:rPr>
          <w:rFonts w:eastAsia="Times New Roman"/>
          <w:bCs/>
        </w:rPr>
      </w:pPr>
      <w:r w:rsidRPr="006129C9">
        <w:rPr>
          <w:rFonts w:eastAsia="Times New Roman"/>
          <w:bCs/>
        </w:rPr>
        <w:t>The group set up two operating positions, and given the cold temperatures, they went with dipoles for 80, 40, and 20 meters, up about 20 – 35 feet.</w:t>
      </w:r>
    </w:p>
    <w:p w14:paraId="269C1C6A" w14:textId="4DFADE61" w:rsidR="00961390" w:rsidRDefault="00961390" w:rsidP="006129C9">
      <w:pPr>
        <w:rPr>
          <w:rFonts w:eastAsia="Times New Roman"/>
          <w:bCs/>
        </w:rPr>
      </w:pPr>
    </w:p>
    <w:p w14:paraId="2C322135" w14:textId="1A30AC4C" w:rsidR="00961390" w:rsidRDefault="00961390" w:rsidP="006129C9">
      <w:pPr>
        <w:rPr>
          <w:rFonts w:eastAsia="Times New Roman"/>
          <w:bCs/>
        </w:rPr>
      </w:pPr>
    </w:p>
    <w:p w14:paraId="60A2DBD1" w14:textId="77777777" w:rsidR="0074102E" w:rsidRPr="008F653B" w:rsidRDefault="0074102E" w:rsidP="0074102E">
      <w:pPr>
        <w:rPr>
          <w:color w:val="0563C1" w:themeColor="hyperlink"/>
          <w:sz w:val="20"/>
          <w:szCs w:val="20"/>
          <w:u w:val="single"/>
        </w:rPr>
      </w:pPr>
      <w:hyperlink w:anchor="TOP" w:history="1">
        <w:r w:rsidRPr="008F653B">
          <w:rPr>
            <w:color w:val="0563C1" w:themeColor="hyperlink"/>
            <w:sz w:val="20"/>
            <w:szCs w:val="20"/>
            <w:u w:val="single"/>
          </w:rPr>
          <w:t>TOP^</w:t>
        </w:r>
      </w:hyperlink>
    </w:p>
    <w:p w14:paraId="5A7C6BDE" w14:textId="1CD80748" w:rsidR="006129C9" w:rsidRPr="006129C9" w:rsidRDefault="006129C9" w:rsidP="006129C9">
      <w:pPr>
        <w:rPr>
          <w:rFonts w:eastAsia="Times New Roman"/>
          <w:bCs/>
        </w:rPr>
      </w:pPr>
      <w:r w:rsidRPr="006129C9">
        <w:rPr>
          <w:rFonts w:eastAsia="Times New Roman"/>
          <w:bCs/>
        </w:rPr>
        <w:lastRenderedPageBreak/>
        <w:t>The group experienced a few computer and radio issues that needed to be worked out after the contest started. “[T]his was expected and, of course, part of the reason for our participation, but it did cause us to be off the air for some brief periods.”</w:t>
      </w:r>
    </w:p>
    <w:p w14:paraId="712CB1A8" w14:textId="77777777" w:rsidR="006129C9" w:rsidRDefault="006129C9" w:rsidP="006129C9">
      <w:pPr>
        <w:rPr>
          <w:rFonts w:eastAsia="Times New Roman"/>
          <w:bCs/>
        </w:rPr>
      </w:pPr>
    </w:p>
    <w:p w14:paraId="7242FB16" w14:textId="0A74D4E5" w:rsidR="006129C9" w:rsidRPr="006129C9" w:rsidRDefault="006129C9" w:rsidP="006129C9">
      <w:pPr>
        <w:rPr>
          <w:rFonts w:eastAsia="Times New Roman"/>
          <w:bCs/>
        </w:rPr>
      </w:pPr>
      <w:r w:rsidRPr="006129C9">
        <w:rPr>
          <w:rFonts w:eastAsia="Times New Roman"/>
          <w:bCs/>
        </w:rPr>
        <w:t>Judging from the statistics the club posted on </w:t>
      </w:r>
      <w:r w:rsidRPr="006129C9">
        <w:rPr>
          <w:rFonts w:eastAsia="Times New Roman"/>
          <w:b/>
          <w:bCs/>
        </w:rPr>
        <w:t>3830.com</w:t>
      </w:r>
      <w:r w:rsidRPr="006129C9">
        <w:rPr>
          <w:rFonts w:eastAsia="Times New Roman"/>
          <w:bCs/>
        </w:rPr>
        <w:t>, the operation was a great success. “We had a blast and are looking forward to more operations like this, as well as being able to use the communications bus as a mobile tool to educate students and the general public about amateur radio…and to support our communities with any emergency communication needs, as they may arise,” Neader said.</w:t>
      </w:r>
    </w:p>
    <w:p w14:paraId="09F65DB0" w14:textId="5A103474" w:rsidR="006129C9" w:rsidRDefault="006129C9" w:rsidP="006129C9">
      <w:pPr>
        <w:rPr>
          <w:rFonts w:eastAsia="Times New Roman"/>
          <w:bCs/>
        </w:rPr>
      </w:pPr>
    </w:p>
    <w:p w14:paraId="0EA77A39" w14:textId="5AA869F9" w:rsidR="006129C9" w:rsidRPr="006129C9" w:rsidRDefault="006129C9" w:rsidP="006129C9">
      <w:pPr>
        <w:rPr>
          <w:rFonts w:eastAsia="Times New Roman"/>
          <w:bCs/>
        </w:rPr>
      </w:pPr>
      <w:r w:rsidRPr="006129C9">
        <w:rPr>
          <w:rFonts w:eastAsia="Times New Roman"/>
          <w:bCs/>
        </w:rPr>
        <w:t>The W0M team claimed 203,392 points, with 908 (392 CW + 516 SSB) contacts in 57 US states and Canadian provinces and 54 out of 87 Minnesota counties in 10 hours of operating.</w:t>
      </w:r>
    </w:p>
    <w:p w14:paraId="5B47568D" w14:textId="77777777" w:rsidR="006129C9" w:rsidRDefault="006129C9" w:rsidP="006129C9">
      <w:pPr>
        <w:rPr>
          <w:rFonts w:eastAsia="Times New Roman"/>
          <w:bCs/>
        </w:rPr>
      </w:pPr>
    </w:p>
    <w:p w14:paraId="4A08A0AB" w14:textId="4B74CF73" w:rsidR="006129C9" w:rsidRPr="006129C9" w:rsidRDefault="006129C9" w:rsidP="006129C9">
      <w:pPr>
        <w:rPr>
          <w:rFonts w:eastAsia="Times New Roman"/>
          <w:bCs/>
        </w:rPr>
      </w:pPr>
      <w:r w:rsidRPr="006129C9">
        <w:rPr>
          <w:rFonts w:eastAsia="Times New Roman"/>
          <w:bCs/>
        </w:rPr>
        <w:t>The team’s Bill Kleinschmidt, N9FDE, said an excursion for the Wisconsin QSO Party may be the club’s next adventure. </w:t>
      </w:r>
    </w:p>
    <w:p w14:paraId="436756C6" w14:textId="2E4831A7" w:rsidR="00BE7112" w:rsidRDefault="00BE7112" w:rsidP="00BE7112">
      <w:pPr>
        <w:rPr>
          <w:rFonts w:eastAsia="Times New Roman"/>
          <w:bCs/>
        </w:rPr>
      </w:pPr>
    </w:p>
    <w:p w14:paraId="22A58D97" w14:textId="77777777" w:rsidR="006533A5" w:rsidRDefault="006533A5" w:rsidP="00BE7112">
      <w:pPr>
        <w:rPr>
          <w:rFonts w:eastAsia="Times New Roman"/>
          <w:bCs/>
        </w:rPr>
      </w:pPr>
    </w:p>
    <w:p w14:paraId="6E78C903" w14:textId="6C34A8E6" w:rsidR="00BE7112" w:rsidRDefault="00937603" w:rsidP="00937603">
      <w:pPr>
        <w:jc w:val="center"/>
        <w:rPr>
          <w:rFonts w:eastAsia="Times New Roman"/>
          <w:bCs/>
        </w:rPr>
      </w:pPr>
      <w:r>
        <w:rPr>
          <w:rFonts w:eastAsia="Times New Roman"/>
          <w:bCs/>
        </w:rPr>
        <w:t>####</w:t>
      </w:r>
    </w:p>
    <w:p w14:paraId="1D9C8EF1" w14:textId="44359CFE" w:rsidR="00937603" w:rsidRDefault="00937603" w:rsidP="00BE7112">
      <w:pPr>
        <w:rPr>
          <w:rFonts w:eastAsia="Times New Roman"/>
          <w:bCs/>
        </w:rPr>
      </w:pPr>
    </w:p>
    <w:p w14:paraId="772F4E74" w14:textId="77777777" w:rsidR="00937603" w:rsidRPr="00937603" w:rsidRDefault="00937603" w:rsidP="00937603">
      <w:pPr>
        <w:rPr>
          <w:rFonts w:eastAsia="Times New Roman"/>
          <w:b/>
          <w:i/>
          <w:iCs/>
          <w:sz w:val="28"/>
          <w:szCs w:val="28"/>
        </w:rPr>
      </w:pPr>
      <w:r w:rsidRPr="00937603">
        <w:rPr>
          <w:rFonts w:eastAsia="Times New Roman"/>
          <w:b/>
          <w:i/>
          <w:iCs/>
          <w:sz w:val="28"/>
          <w:szCs w:val="28"/>
        </w:rPr>
        <w:t>ARLS003 CAPE-3 CubeSat Launched</w:t>
      </w:r>
    </w:p>
    <w:p w14:paraId="6CE1A6E2" w14:textId="77777777" w:rsidR="00937603" w:rsidRPr="00937603" w:rsidRDefault="00937603" w:rsidP="00937603">
      <w:pPr>
        <w:rPr>
          <w:rFonts w:eastAsia="Times New Roman"/>
          <w:bCs/>
        </w:rPr>
      </w:pPr>
    </w:p>
    <w:p w14:paraId="5BBEA142" w14:textId="43474017" w:rsidR="00937603" w:rsidRPr="00937603" w:rsidRDefault="00937603" w:rsidP="00937603">
      <w:pPr>
        <w:rPr>
          <w:rFonts w:eastAsia="Times New Roman"/>
          <w:bCs/>
        </w:rPr>
      </w:pPr>
      <w:r>
        <w:rPr>
          <w:noProof/>
        </w:rPr>
        <w:drawing>
          <wp:anchor distT="0" distB="0" distL="114300" distR="114300" simplePos="0" relativeHeight="252688384" behindDoc="1" locked="0" layoutInCell="1" allowOverlap="1" wp14:anchorId="672B3C51" wp14:editId="2799E325">
            <wp:simplePos x="0" y="0"/>
            <wp:positionH relativeFrom="margin">
              <wp:align>left</wp:align>
            </wp:positionH>
            <wp:positionV relativeFrom="paragraph">
              <wp:posOffset>13335</wp:posOffset>
            </wp:positionV>
            <wp:extent cx="1884680" cy="1514475"/>
            <wp:effectExtent l="0" t="0" r="1270" b="9525"/>
            <wp:wrapTight wrapText="bothSides">
              <wp:wrapPolygon edited="0">
                <wp:start x="0" y="0"/>
                <wp:lineTo x="0" y="21464"/>
                <wp:lineTo x="21396" y="21464"/>
                <wp:lineTo x="2139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884680" cy="1514475"/>
                    </a:xfrm>
                    <a:prstGeom prst="rect">
                      <a:avLst/>
                    </a:prstGeom>
                  </pic:spPr>
                </pic:pic>
              </a:graphicData>
            </a:graphic>
            <wp14:sizeRelH relativeFrom="page">
              <wp14:pctWidth>0</wp14:pctWidth>
            </wp14:sizeRelH>
            <wp14:sizeRelV relativeFrom="page">
              <wp14:pctHeight>0</wp14:pctHeight>
            </wp14:sizeRelV>
          </wp:anchor>
        </w:drawing>
      </w:r>
      <w:r w:rsidRPr="00937603">
        <w:rPr>
          <w:rFonts w:eastAsia="Times New Roman"/>
          <w:bCs/>
        </w:rPr>
        <w:t>The University of Louisiana (UL) at Lafayette student-built CAPE-3 satellite was launched on January 17. A 1-U CubeSat, CAPE-3 includes a "digipeater and experimental UHF adaptive radio." An AX-25 telemetry downlink has been coordinated on 145.825 MHz and a 1k2 frequency-shift keying (FSK) downlink has been coordinated on</w:t>
      </w:r>
      <w:r>
        <w:rPr>
          <w:rFonts w:eastAsia="Times New Roman"/>
          <w:bCs/>
        </w:rPr>
        <w:t xml:space="preserve"> </w:t>
      </w:r>
      <w:r w:rsidRPr="00937603">
        <w:rPr>
          <w:rFonts w:eastAsia="Times New Roman"/>
          <w:bCs/>
        </w:rPr>
        <w:t>435.325 MHz, "which may burst to 100 kHz bandwidth," according to the IARU Amateur Satellite Coordination page.</w:t>
      </w:r>
    </w:p>
    <w:p w14:paraId="3B3D49BA" w14:textId="22E4EC3A" w:rsidR="00937603" w:rsidRPr="00937603" w:rsidRDefault="00937603" w:rsidP="00937603">
      <w:pPr>
        <w:rPr>
          <w:rFonts w:eastAsia="Times New Roman"/>
          <w:bCs/>
        </w:rPr>
      </w:pPr>
    </w:p>
    <w:p w14:paraId="2AE80209" w14:textId="486C05E0" w:rsidR="00937603" w:rsidRPr="00937603" w:rsidRDefault="00937603" w:rsidP="00937603">
      <w:pPr>
        <w:rPr>
          <w:rFonts w:eastAsia="Times New Roman"/>
          <w:bCs/>
        </w:rPr>
      </w:pPr>
      <w:r w:rsidRPr="00937603">
        <w:rPr>
          <w:rFonts w:eastAsia="Times New Roman"/>
          <w:bCs/>
        </w:rPr>
        <w:t>CAPE-3 is the third cube satellite in the CAPE series. The primary educational mission is to allow grade-school classrooms to access the Smartphone CubeSat Classroom and run interactive experiments through an experimental smartphone ground-station grid.</w:t>
      </w:r>
      <w:r w:rsidR="006533A5">
        <w:rPr>
          <w:rFonts w:eastAsia="Times New Roman"/>
          <w:bCs/>
        </w:rPr>
        <w:t xml:space="preserve"> </w:t>
      </w:r>
      <w:r w:rsidRPr="00937603">
        <w:rPr>
          <w:rFonts w:eastAsia="Times New Roman"/>
          <w:bCs/>
        </w:rPr>
        <w:t>The secondary mission is to perform scientific experiments involving radiation detection and take pictures of Earth.</w:t>
      </w:r>
    </w:p>
    <w:p w14:paraId="21A2D4C2" w14:textId="77777777" w:rsidR="00937603" w:rsidRPr="00937603" w:rsidRDefault="00937603" w:rsidP="00937603">
      <w:pPr>
        <w:rPr>
          <w:rFonts w:eastAsia="Times New Roman"/>
          <w:bCs/>
        </w:rPr>
      </w:pPr>
    </w:p>
    <w:p w14:paraId="7EC8E6DF" w14:textId="77777777" w:rsidR="00937603" w:rsidRPr="00937603" w:rsidRDefault="00937603" w:rsidP="00937603">
      <w:pPr>
        <w:rPr>
          <w:rFonts w:eastAsia="Times New Roman"/>
          <w:bCs/>
        </w:rPr>
      </w:pPr>
      <w:r w:rsidRPr="00937603">
        <w:rPr>
          <w:rFonts w:eastAsia="Times New Roman"/>
          <w:bCs/>
        </w:rPr>
        <w:t>The solar-powered spacecraft, created by UL Lafayette's CAPE Satellite Team, was launched with nine other CubeSats as part of NASA's Educational Launch of Nanosatellites (ELaNa) program. A Virgin Orbit LauncherOne rocket attached beneath a wing of a customized Boeing 747 was dropped high above the Pacific Ocean. It climbed about 225 miles above Earth and then ejected the satellite.</w:t>
      </w:r>
    </w:p>
    <w:p w14:paraId="7C4DF564" w14:textId="77777777" w:rsidR="00937603" w:rsidRPr="00937603" w:rsidRDefault="00937603" w:rsidP="00937603">
      <w:pPr>
        <w:rPr>
          <w:rFonts w:eastAsia="Times New Roman"/>
          <w:bCs/>
        </w:rPr>
      </w:pPr>
    </w:p>
    <w:p w14:paraId="55CBEB3F" w14:textId="77777777" w:rsidR="00937603" w:rsidRPr="00937603" w:rsidRDefault="00937603" w:rsidP="00937603">
      <w:pPr>
        <w:rPr>
          <w:rFonts w:eastAsia="Times New Roman"/>
          <w:bCs/>
        </w:rPr>
      </w:pPr>
      <w:r w:rsidRPr="00937603">
        <w:rPr>
          <w:rFonts w:eastAsia="Times New Roman"/>
          <w:bCs/>
        </w:rPr>
        <w:t xml:space="preserve">Information on the ElaNa program can be found in PDF format at, </w:t>
      </w:r>
      <w:hyperlink r:id="rId108" w:history="1">
        <w:r w:rsidRPr="00937603">
          <w:rPr>
            <w:rStyle w:val="Hyperlink"/>
            <w:rFonts w:eastAsia="Times New Roman"/>
            <w:bCs/>
          </w:rPr>
          <w:t>https://www.nasa.gov/sites/default/files/atoms/files/lsp_elana_20_fact_sheet.pdf</w:t>
        </w:r>
      </w:hyperlink>
    </w:p>
    <w:p w14:paraId="13BD372A" w14:textId="77777777" w:rsidR="00937603" w:rsidRPr="00937603" w:rsidRDefault="00937603" w:rsidP="00937603">
      <w:pPr>
        <w:rPr>
          <w:rFonts w:eastAsia="Times New Roman"/>
          <w:bCs/>
        </w:rPr>
      </w:pPr>
    </w:p>
    <w:p w14:paraId="01DD67AD" w14:textId="3437E6CD" w:rsidR="00937603" w:rsidRPr="00937603" w:rsidRDefault="00937603" w:rsidP="00937603">
      <w:pPr>
        <w:rPr>
          <w:rFonts w:eastAsia="Times New Roman"/>
          <w:bCs/>
        </w:rPr>
      </w:pPr>
      <w:r w:rsidRPr="00937603">
        <w:rPr>
          <w:rFonts w:eastAsia="Times New Roman"/>
          <w:bCs/>
        </w:rPr>
        <w:t>The CAPE satellites are named for the university's Cajun Advanced Picosatellite Experiment program, designed to prepare students for careers in science, technology, engineering, and mathematics (STEM) fields.</w:t>
      </w:r>
    </w:p>
    <w:p w14:paraId="05AD59E3" w14:textId="26CC6FD9" w:rsidR="00937603" w:rsidRDefault="00937603" w:rsidP="00BE7112">
      <w:pPr>
        <w:rPr>
          <w:rFonts w:eastAsia="Times New Roman"/>
          <w:bCs/>
        </w:rPr>
      </w:pPr>
    </w:p>
    <w:p w14:paraId="0BEB9833" w14:textId="77777777" w:rsidR="00961390" w:rsidRDefault="00961390" w:rsidP="00BE7112">
      <w:pPr>
        <w:rPr>
          <w:rFonts w:eastAsia="Times New Roman"/>
          <w:bCs/>
        </w:rPr>
      </w:pPr>
    </w:p>
    <w:p w14:paraId="0104C3E6" w14:textId="698BB7A8" w:rsidR="00937603" w:rsidRDefault="00937603" w:rsidP="00937603">
      <w:pPr>
        <w:jc w:val="center"/>
        <w:rPr>
          <w:rFonts w:eastAsia="Times New Roman"/>
          <w:bCs/>
        </w:rPr>
      </w:pPr>
      <w:r>
        <w:rPr>
          <w:rFonts w:eastAsia="Times New Roman"/>
          <w:bCs/>
        </w:rPr>
        <w:t>####</w:t>
      </w:r>
    </w:p>
    <w:p w14:paraId="3F4060F3" w14:textId="5BB7EA48" w:rsidR="00937603" w:rsidRDefault="00937603" w:rsidP="00BE7112">
      <w:pPr>
        <w:rPr>
          <w:rFonts w:eastAsia="Times New Roman"/>
          <w:bCs/>
        </w:rPr>
      </w:pPr>
    </w:p>
    <w:p w14:paraId="62D7D211" w14:textId="77777777" w:rsidR="0074102E" w:rsidRPr="008F653B" w:rsidRDefault="0074102E" w:rsidP="0074102E">
      <w:pPr>
        <w:rPr>
          <w:color w:val="0563C1" w:themeColor="hyperlink"/>
          <w:sz w:val="20"/>
          <w:szCs w:val="20"/>
          <w:u w:val="single"/>
        </w:rPr>
      </w:pPr>
      <w:hyperlink w:anchor="TOP" w:history="1">
        <w:r w:rsidRPr="008F653B">
          <w:rPr>
            <w:color w:val="0563C1" w:themeColor="hyperlink"/>
            <w:sz w:val="20"/>
            <w:szCs w:val="20"/>
            <w:u w:val="single"/>
          </w:rPr>
          <w:t>TOP^</w:t>
        </w:r>
      </w:hyperlink>
    </w:p>
    <w:p w14:paraId="19AC66F7" w14:textId="77777777" w:rsidR="00961390" w:rsidRPr="009869AB" w:rsidRDefault="00961390" w:rsidP="00961390">
      <w:pPr>
        <w:rPr>
          <w:rFonts w:eastAsia="Times New Roman"/>
          <w:b/>
          <w:bCs/>
          <w:i/>
          <w:iCs/>
          <w:sz w:val="28"/>
          <w:szCs w:val="28"/>
        </w:rPr>
      </w:pPr>
      <w:r w:rsidRPr="009869AB">
        <w:rPr>
          <w:rFonts w:eastAsia="Times New Roman"/>
          <w:b/>
          <w:bCs/>
          <w:i/>
          <w:iCs/>
          <w:sz w:val="28"/>
          <w:szCs w:val="28"/>
        </w:rPr>
        <w:lastRenderedPageBreak/>
        <w:t>ARRL Board Considers Plan to Cover New $35 FCC Fee for Some Young Applicants</w:t>
      </w:r>
    </w:p>
    <w:p w14:paraId="05F6D971" w14:textId="77777777" w:rsidR="00961390" w:rsidRDefault="00961390" w:rsidP="00961390">
      <w:pPr>
        <w:rPr>
          <w:rFonts w:eastAsia="Times New Roman"/>
          <w:bCs/>
        </w:rPr>
      </w:pPr>
    </w:p>
    <w:p w14:paraId="6A007101" w14:textId="77777777" w:rsidR="00961390" w:rsidRPr="009869AB" w:rsidRDefault="00961390" w:rsidP="00961390">
      <w:pPr>
        <w:rPr>
          <w:rFonts w:eastAsia="Times New Roman"/>
          <w:bCs/>
        </w:rPr>
      </w:pPr>
      <w:r>
        <w:rPr>
          <w:noProof/>
        </w:rPr>
        <w:drawing>
          <wp:anchor distT="0" distB="0" distL="114300" distR="114300" simplePos="0" relativeHeight="252712960" behindDoc="1" locked="0" layoutInCell="1" allowOverlap="1" wp14:anchorId="1B4DC602" wp14:editId="11B1F074">
            <wp:simplePos x="0" y="0"/>
            <wp:positionH relativeFrom="margin">
              <wp:align>right</wp:align>
            </wp:positionH>
            <wp:positionV relativeFrom="paragraph">
              <wp:posOffset>10795</wp:posOffset>
            </wp:positionV>
            <wp:extent cx="1741805" cy="876300"/>
            <wp:effectExtent l="0" t="0" r="0" b="0"/>
            <wp:wrapTight wrapText="bothSides">
              <wp:wrapPolygon edited="0">
                <wp:start x="0" y="0"/>
                <wp:lineTo x="0" y="21130"/>
                <wp:lineTo x="21261" y="21130"/>
                <wp:lineTo x="2126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741805" cy="876300"/>
                    </a:xfrm>
                    <a:prstGeom prst="rect">
                      <a:avLst/>
                    </a:prstGeom>
                  </pic:spPr>
                </pic:pic>
              </a:graphicData>
            </a:graphic>
            <wp14:sizeRelH relativeFrom="page">
              <wp14:pctWidth>0</wp14:pctWidth>
            </wp14:sizeRelH>
            <wp14:sizeRelV relativeFrom="page">
              <wp14:pctHeight>0</wp14:pctHeight>
            </wp14:sizeRelV>
          </wp:anchor>
        </w:drawing>
      </w:r>
      <w:r w:rsidRPr="009869AB">
        <w:rPr>
          <w:rFonts w:eastAsia="Times New Roman"/>
          <w:bCs/>
        </w:rPr>
        <w:t>At its Annual Meeting in January, the ARRL Board of Directors considered a motion to offer a new service that would pay the new but not-yet-implemented $35 FCC application fee for a limited number of new radio amateurs younger than age 18 who, at the time of testing, belonged to an ARRL Affiliated 501(c)(3) charitable organization and passed their tests through an ARRL VEC-sponsored exam session. The proposal called for reducing the VEC fee for these candidates to $5.</w:t>
      </w:r>
    </w:p>
    <w:p w14:paraId="2DFC32F8" w14:textId="77777777" w:rsidR="00961390" w:rsidRDefault="00961390" w:rsidP="00961390">
      <w:pPr>
        <w:rPr>
          <w:rFonts w:eastAsia="Times New Roman"/>
          <w:bCs/>
        </w:rPr>
      </w:pPr>
    </w:p>
    <w:p w14:paraId="3F3C1462" w14:textId="77777777" w:rsidR="00961390" w:rsidRPr="009869AB" w:rsidRDefault="00961390" w:rsidP="00961390">
      <w:pPr>
        <w:rPr>
          <w:rFonts w:eastAsia="Times New Roman"/>
          <w:bCs/>
        </w:rPr>
      </w:pPr>
      <w:r w:rsidRPr="009869AB">
        <w:rPr>
          <w:rFonts w:eastAsia="Times New Roman"/>
          <w:bCs/>
        </w:rPr>
        <w:t>The initial proposal came from ARRL Southeastern Division Director Mickey Baker, N4MB. Other Board members offered subsidiary motions. Supporters said the purpose behind the motion was to ameliorate the potential financial hardship the pending FCC application fee posed on certain minors applying for their first license, and to encourage new youth membership.</w:t>
      </w:r>
    </w:p>
    <w:p w14:paraId="7EE6C798" w14:textId="77777777" w:rsidR="00961390" w:rsidRDefault="00961390" w:rsidP="00961390">
      <w:pPr>
        <w:rPr>
          <w:rFonts w:eastAsia="Times New Roman"/>
          <w:bCs/>
        </w:rPr>
      </w:pPr>
    </w:p>
    <w:p w14:paraId="768403CF" w14:textId="77777777" w:rsidR="00961390" w:rsidRPr="009869AB" w:rsidRDefault="00961390" w:rsidP="00961390">
      <w:pPr>
        <w:rPr>
          <w:rFonts w:eastAsia="Times New Roman"/>
          <w:bCs/>
        </w:rPr>
      </w:pPr>
      <w:r w:rsidRPr="009869AB">
        <w:rPr>
          <w:rFonts w:eastAsia="Times New Roman"/>
          <w:bCs/>
        </w:rPr>
        <w:t>Consideration of the motion, which was subject to considerable discussion, was deferred to an ad hoc committee composed of the members of the Administration &amp; Finance Committee, two Members of the Programs &amp; Services Committee, and ARRL CEO David Minster, NA2AA (or his designated representative). The Board directed the panel to review and more fully develop the proposal and report back to the Board by the end of March with a recommendation as to whether such a program should be adopted and, if adopted, how it should be implemented.</w:t>
      </w:r>
    </w:p>
    <w:p w14:paraId="0AD329CF" w14:textId="77777777" w:rsidR="00961390" w:rsidRDefault="00961390" w:rsidP="00961390">
      <w:pPr>
        <w:rPr>
          <w:rFonts w:eastAsia="Times New Roman"/>
          <w:bCs/>
        </w:rPr>
      </w:pPr>
    </w:p>
    <w:p w14:paraId="61F7AC6F" w14:textId="77777777" w:rsidR="00961390" w:rsidRPr="009869AB" w:rsidRDefault="00961390" w:rsidP="00961390">
      <w:pPr>
        <w:rPr>
          <w:rFonts w:eastAsia="Times New Roman"/>
          <w:bCs/>
        </w:rPr>
      </w:pPr>
      <w:r w:rsidRPr="009869AB">
        <w:rPr>
          <w:rFonts w:eastAsia="Times New Roman"/>
          <w:bCs/>
        </w:rPr>
        <w:t>Supporters expressed the belief that recruitment and training of young radio amateurs “is a necessary and proper mission of the ARRL” and that subsidizing the $35 fee “will reduce the number of new amateurs that otherwise would be lost from these groups.”</w:t>
      </w:r>
    </w:p>
    <w:p w14:paraId="759F0E0A" w14:textId="77777777" w:rsidR="00961390" w:rsidRDefault="00961390" w:rsidP="00961390">
      <w:pPr>
        <w:rPr>
          <w:rFonts w:eastAsia="Times New Roman"/>
          <w:bCs/>
        </w:rPr>
      </w:pPr>
    </w:p>
    <w:p w14:paraId="71EA8F2A" w14:textId="77777777" w:rsidR="00961390" w:rsidRPr="009869AB" w:rsidRDefault="00961390" w:rsidP="00961390">
      <w:pPr>
        <w:rPr>
          <w:rFonts w:eastAsia="Times New Roman"/>
          <w:bCs/>
        </w:rPr>
      </w:pPr>
      <w:r w:rsidRPr="009869AB">
        <w:rPr>
          <w:rFonts w:eastAsia="Times New Roman"/>
          <w:bCs/>
        </w:rPr>
        <w:t>In December, the FCC agreed with ARRL and other commenters that the initially proposed $50 fee for certain amateur radio applications was “too high to account for the minimal staff involvement in these applications.” In a </w:t>
      </w:r>
      <w:r w:rsidRPr="009869AB">
        <w:rPr>
          <w:rFonts w:eastAsia="Times New Roman"/>
          <w:bCs/>
          <w:i/>
          <w:iCs/>
        </w:rPr>
        <w:t>Report and Order</w:t>
      </w:r>
      <w:r w:rsidRPr="009869AB">
        <w:rPr>
          <w:rFonts w:eastAsia="Times New Roman"/>
          <w:bCs/>
        </w:rPr>
        <w:t> (</w:t>
      </w:r>
      <w:hyperlink r:id="rId110" w:history="1">
        <w:r w:rsidRPr="009869AB">
          <w:rPr>
            <w:rStyle w:val="Hyperlink"/>
            <w:rFonts w:eastAsia="Times New Roman"/>
            <w:b/>
            <w:bCs/>
            <w:i/>
            <w:iCs/>
          </w:rPr>
          <w:t>R&amp;O</w:t>
        </w:r>
      </w:hyperlink>
      <w:r w:rsidRPr="009869AB">
        <w:rPr>
          <w:rFonts w:eastAsia="Times New Roman"/>
          <w:bCs/>
        </w:rPr>
        <w:t>), the FCC scaled back to $35 the fee for a new license application, a special temporary authority (STA) request, a rule waiver request, a license renewal application, and a vanity call sign application. All fees are per application. There will be no fee for administrative updates, such as a change of mailing or email address.</w:t>
      </w:r>
    </w:p>
    <w:p w14:paraId="4E833013" w14:textId="77777777" w:rsidR="00961390" w:rsidRDefault="00961390" w:rsidP="00961390">
      <w:pPr>
        <w:rPr>
          <w:rFonts w:eastAsia="Times New Roman"/>
          <w:bCs/>
        </w:rPr>
      </w:pPr>
    </w:p>
    <w:p w14:paraId="19D81F72" w14:textId="77777777" w:rsidR="00961390" w:rsidRPr="009869AB" w:rsidRDefault="00961390" w:rsidP="00961390">
      <w:pPr>
        <w:rPr>
          <w:rFonts w:eastAsia="Times New Roman"/>
          <w:bCs/>
        </w:rPr>
      </w:pPr>
      <w:r w:rsidRPr="009869AB">
        <w:rPr>
          <w:rFonts w:eastAsia="Times New Roman"/>
          <w:bCs/>
        </w:rPr>
        <w:t>As the FCC noted in its </w:t>
      </w:r>
      <w:r w:rsidRPr="009869AB">
        <w:rPr>
          <w:rFonts w:eastAsia="Times New Roman"/>
          <w:bCs/>
          <w:i/>
          <w:iCs/>
        </w:rPr>
        <w:t>R&amp;O</w:t>
      </w:r>
      <w:r w:rsidRPr="009869AB">
        <w:rPr>
          <w:rFonts w:eastAsia="Times New Roman"/>
          <w:bCs/>
        </w:rPr>
        <w:t>, although some commenters supported the proposed $50 fee as reasonable and fair, “ARRL and many individual commenters argued that there was no cost-based justification for application fees in the Amateur Radio Service.”</w:t>
      </w:r>
    </w:p>
    <w:p w14:paraId="133B2A64" w14:textId="77777777" w:rsidR="00961390" w:rsidRDefault="00961390" w:rsidP="00961390">
      <w:pPr>
        <w:rPr>
          <w:rFonts w:eastAsia="Times New Roman"/>
          <w:bCs/>
        </w:rPr>
      </w:pPr>
    </w:p>
    <w:p w14:paraId="5FD5E6DD" w14:textId="77777777" w:rsidR="00961390" w:rsidRPr="009869AB" w:rsidRDefault="00961390" w:rsidP="00961390">
      <w:pPr>
        <w:rPr>
          <w:rFonts w:eastAsia="Times New Roman"/>
          <w:bCs/>
        </w:rPr>
      </w:pPr>
      <w:r w:rsidRPr="009869AB">
        <w:rPr>
          <w:rFonts w:eastAsia="Times New Roman"/>
          <w:bCs/>
        </w:rPr>
        <w:t>“After reviewing the record, including the extensive comments filed by amateur radio licensees and based on our revised analysis of the cost of processing mostly automated processes discussed in our methodology section, we adopt a $35 application fee, a lower application fee than the Commission proposed in the </w:t>
      </w:r>
      <w:r w:rsidRPr="009869AB">
        <w:rPr>
          <w:rFonts w:eastAsia="Times New Roman"/>
          <w:bCs/>
          <w:i/>
          <w:iCs/>
        </w:rPr>
        <w:t>NPRM</w:t>
      </w:r>
      <w:r w:rsidRPr="009869AB">
        <w:rPr>
          <w:rFonts w:eastAsia="Times New Roman"/>
          <w:bCs/>
        </w:rPr>
        <w:t> for personal licenses, in recognition of the fact that the application process is mostly automated,” the FCC said in the </w:t>
      </w:r>
      <w:r w:rsidRPr="009869AB">
        <w:rPr>
          <w:rFonts w:eastAsia="Times New Roman"/>
          <w:bCs/>
          <w:i/>
          <w:iCs/>
        </w:rPr>
        <w:t>R&amp;O</w:t>
      </w:r>
      <w:r w:rsidRPr="009869AB">
        <w:rPr>
          <w:rFonts w:eastAsia="Times New Roman"/>
          <w:bCs/>
        </w:rPr>
        <w:t>. No fee would apply to minor modifications or administrative updates, which, the FCC noted, “are highly automated.”</w:t>
      </w:r>
    </w:p>
    <w:p w14:paraId="2C069064" w14:textId="1F4AF38D" w:rsidR="00961390" w:rsidRDefault="00961390" w:rsidP="00961390">
      <w:pPr>
        <w:rPr>
          <w:rFonts w:eastAsia="Times New Roman"/>
          <w:bCs/>
        </w:rPr>
      </w:pPr>
    </w:p>
    <w:p w14:paraId="196E2BBC" w14:textId="32909806" w:rsidR="0093509F" w:rsidRDefault="0093509F" w:rsidP="00961390">
      <w:pPr>
        <w:rPr>
          <w:rFonts w:eastAsia="Times New Roman"/>
          <w:bCs/>
        </w:rPr>
      </w:pPr>
    </w:p>
    <w:p w14:paraId="7024F804" w14:textId="554BA97D" w:rsidR="0093509F" w:rsidRDefault="0093509F" w:rsidP="00961390">
      <w:pPr>
        <w:rPr>
          <w:rFonts w:eastAsia="Times New Roman"/>
          <w:bCs/>
        </w:rPr>
      </w:pPr>
    </w:p>
    <w:p w14:paraId="52B1F9F3" w14:textId="10CEBB71" w:rsidR="0093509F" w:rsidRDefault="0093509F" w:rsidP="00961390">
      <w:pPr>
        <w:rPr>
          <w:rFonts w:eastAsia="Times New Roman"/>
          <w:bCs/>
        </w:rPr>
      </w:pPr>
    </w:p>
    <w:p w14:paraId="0CA2BAA8" w14:textId="77777777" w:rsidR="0074102E" w:rsidRPr="008F653B" w:rsidRDefault="0074102E" w:rsidP="0074102E">
      <w:pPr>
        <w:rPr>
          <w:color w:val="0563C1" w:themeColor="hyperlink"/>
          <w:sz w:val="20"/>
          <w:szCs w:val="20"/>
          <w:u w:val="single"/>
        </w:rPr>
      </w:pPr>
      <w:hyperlink w:anchor="TOP" w:history="1">
        <w:r w:rsidRPr="008F653B">
          <w:rPr>
            <w:color w:val="0563C1" w:themeColor="hyperlink"/>
            <w:sz w:val="20"/>
            <w:szCs w:val="20"/>
            <w:u w:val="single"/>
          </w:rPr>
          <w:t>TOP^</w:t>
        </w:r>
      </w:hyperlink>
    </w:p>
    <w:p w14:paraId="12DE1995" w14:textId="77777777" w:rsidR="00961390" w:rsidRPr="009869AB" w:rsidRDefault="00961390" w:rsidP="00961390">
      <w:pPr>
        <w:rPr>
          <w:rFonts w:eastAsia="Times New Roman"/>
          <w:bCs/>
        </w:rPr>
      </w:pPr>
      <w:r w:rsidRPr="009869AB">
        <w:rPr>
          <w:rFonts w:eastAsia="Times New Roman"/>
          <w:bCs/>
        </w:rPr>
        <w:lastRenderedPageBreak/>
        <w:t>The FCC turned away the arguments of some commenters that the FCC should exempt amateur radio licensees. The FCC stated that it has no authority to create an exemption “where none presently exists.” The FCC also disagreed with those who argued that amateur radio licensees should be exempt from fees because of their public service contribution during emergencies and disasters.</w:t>
      </w:r>
    </w:p>
    <w:p w14:paraId="3F4770FC" w14:textId="77777777" w:rsidR="0093509F" w:rsidRDefault="0093509F" w:rsidP="00961390">
      <w:pPr>
        <w:rPr>
          <w:rFonts w:eastAsia="Times New Roman"/>
          <w:bCs/>
        </w:rPr>
      </w:pPr>
    </w:p>
    <w:p w14:paraId="6D882704" w14:textId="4AF54AE8" w:rsidR="00961390" w:rsidRPr="009869AB" w:rsidRDefault="00961390" w:rsidP="00961390">
      <w:pPr>
        <w:rPr>
          <w:rFonts w:eastAsia="Times New Roman"/>
          <w:bCs/>
        </w:rPr>
      </w:pPr>
      <w:r w:rsidRPr="009869AB">
        <w:rPr>
          <w:rFonts w:eastAsia="Times New Roman"/>
          <w:bCs/>
        </w:rPr>
        <w:t>The FCC has directed the Office of Managing Director, in consultation with relevant offices and bureaus, to draft a notice for publication in the Federal Register announcing when rule change(s) will become effective, “once the relevant databases, guides, and internal procedures have been updated.”</w:t>
      </w:r>
    </w:p>
    <w:p w14:paraId="0CCDFF7A" w14:textId="77777777" w:rsidR="0093509F" w:rsidRPr="0093509F" w:rsidRDefault="0093509F" w:rsidP="0052794E">
      <w:pPr>
        <w:rPr>
          <w:rFonts w:eastAsia="Times New Roman"/>
        </w:rPr>
      </w:pPr>
    </w:p>
    <w:p w14:paraId="717577E0" w14:textId="1FC45B75" w:rsidR="0093509F" w:rsidRPr="0093509F" w:rsidRDefault="0093509F" w:rsidP="0093509F">
      <w:pPr>
        <w:jc w:val="center"/>
        <w:rPr>
          <w:rFonts w:eastAsia="Times New Roman"/>
        </w:rPr>
      </w:pPr>
      <w:r>
        <w:rPr>
          <w:rFonts w:eastAsia="Times New Roman"/>
        </w:rPr>
        <w:t>####</w:t>
      </w:r>
    </w:p>
    <w:p w14:paraId="79EB8F7B" w14:textId="77777777" w:rsidR="0093509F" w:rsidRPr="0093509F" w:rsidRDefault="0093509F" w:rsidP="0052794E">
      <w:pPr>
        <w:rPr>
          <w:rFonts w:eastAsia="Times New Roman"/>
        </w:rPr>
      </w:pPr>
    </w:p>
    <w:p w14:paraId="4C8BC12A" w14:textId="4284C0F7" w:rsidR="0052794E" w:rsidRPr="00640D74" w:rsidRDefault="0052794E" w:rsidP="0052794E">
      <w:pPr>
        <w:rPr>
          <w:rFonts w:eastAsia="Times New Roman"/>
          <w:b/>
          <w:bCs/>
          <w:i/>
          <w:iCs/>
          <w:sz w:val="28"/>
          <w:szCs w:val="28"/>
        </w:rPr>
      </w:pPr>
      <w:r w:rsidRPr="00640D74">
        <w:rPr>
          <w:rFonts w:eastAsia="Times New Roman"/>
          <w:b/>
          <w:bCs/>
          <w:i/>
          <w:iCs/>
          <w:sz w:val="28"/>
          <w:szCs w:val="28"/>
        </w:rPr>
        <w:t>HAM RADIO SIGNALS FROM MARS</w:t>
      </w:r>
    </w:p>
    <w:p w14:paraId="1080B653" w14:textId="4DB96F44" w:rsidR="0052794E" w:rsidRPr="00640D74" w:rsidRDefault="0052794E" w:rsidP="0052794E">
      <w:pPr>
        <w:rPr>
          <w:rFonts w:eastAsia="Times New Roman"/>
          <w:i/>
          <w:iCs/>
        </w:rPr>
      </w:pPr>
      <w:r w:rsidRPr="00640D74">
        <w:rPr>
          <w:rFonts w:eastAsia="Times New Roman"/>
          <w:i/>
          <w:iCs/>
        </w:rPr>
        <w:t>(from SpaceWeather.com)</w:t>
      </w:r>
    </w:p>
    <w:p w14:paraId="07E4CD72" w14:textId="77777777" w:rsidR="0052794E" w:rsidRDefault="0052794E" w:rsidP="0052794E">
      <w:pPr>
        <w:rPr>
          <w:rFonts w:eastAsia="Times New Roman"/>
          <w:b/>
          <w:bCs/>
        </w:rPr>
      </w:pPr>
    </w:p>
    <w:p w14:paraId="045E492A" w14:textId="65C3E245" w:rsidR="0052794E" w:rsidRPr="0052794E" w:rsidRDefault="00961390" w:rsidP="0052794E">
      <w:pPr>
        <w:rPr>
          <w:rFonts w:eastAsia="Times New Roman"/>
          <w:bCs/>
        </w:rPr>
      </w:pPr>
      <w:r w:rsidRPr="0052794E">
        <w:rPr>
          <w:rFonts w:eastAsia="Times New Roman"/>
          <w:bCs/>
          <w:noProof/>
        </w:rPr>
        <w:drawing>
          <wp:anchor distT="0" distB="0" distL="114300" distR="114300" simplePos="0" relativeHeight="252695552" behindDoc="1" locked="0" layoutInCell="1" allowOverlap="1" wp14:anchorId="4B7AA138" wp14:editId="11F2994D">
            <wp:simplePos x="0" y="0"/>
            <wp:positionH relativeFrom="margin">
              <wp:posOffset>19050</wp:posOffset>
            </wp:positionH>
            <wp:positionV relativeFrom="paragraph">
              <wp:posOffset>6985</wp:posOffset>
            </wp:positionV>
            <wp:extent cx="2413000" cy="1809750"/>
            <wp:effectExtent l="0" t="0" r="6350" b="0"/>
            <wp:wrapTight wrapText="bothSides">
              <wp:wrapPolygon edited="0">
                <wp:start x="0" y="0"/>
                <wp:lineTo x="0" y="21373"/>
                <wp:lineTo x="21486" y="21373"/>
                <wp:lineTo x="21486" y="0"/>
                <wp:lineTo x="0" y="0"/>
              </wp:wrapPolygon>
            </wp:wrapTight>
            <wp:docPr id="22" name="Picture 22">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1300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94E" w:rsidRPr="0052794E">
        <w:rPr>
          <w:rFonts w:eastAsia="Times New Roman"/>
          <w:bCs/>
        </w:rPr>
        <w:t>Ham radio operators are doing something that until recently only big Deep Space Networks could do. "We're monitoring spacecraft around Mars," says Scott Tilley of Roberts Creek, British Columbia, who listened to China's </w:t>
      </w:r>
      <w:hyperlink r:id="rId113" w:history="1">
        <w:r w:rsidR="0052794E" w:rsidRPr="0052794E">
          <w:rPr>
            <w:rStyle w:val="Hyperlink"/>
            <w:rFonts w:eastAsia="Times New Roman"/>
            <w:bCs/>
          </w:rPr>
          <w:t>Tianwen-1</w:t>
        </w:r>
      </w:hyperlink>
      <w:r w:rsidR="0052794E" w:rsidRPr="0052794E">
        <w:rPr>
          <w:rFonts w:eastAsia="Times New Roman"/>
          <w:bCs/>
        </w:rPr>
        <w:t> probe go into orbit on </w:t>
      </w:r>
      <w:r w:rsidR="0052794E" w:rsidRPr="0052794E">
        <w:rPr>
          <w:rFonts w:eastAsia="Times New Roman"/>
          <w:b/>
          <w:bCs/>
        </w:rPr>
        <w:t>Feb. 10th</w:t>
      </w:r>
      <w:r w:rsidR="0052794E" w:rsidRPr="0052794E">
        <w:rPr>
          <w:rFonts w:eastAsia="Times New Roman"/>
          <w:bCs/>
        </w:rPr>
        <w:t>. The signal, which Tilley picked up in his own backyard, was "loud and audible." Click to listen:</w:t>
      </w:r>
    </w:p>
    <w:p w14:paraId="050E81F7" w14:textId="77777777" w:rsidR="00640D74" w:rsidRDefault="00640D74" w:rsidP="0052794E">
      <w:pPr>
        <w:rPr>
          <w:rFonts w:eastAsia="Times New Roman"/>
          <w:bCs/>
        </w:rPr>
      </w:pPr>
    </w:p>
    <w:p w14:paraId="30297D97" w14:textId="7AE3085E" w:rsidR="0052794E" w:rsidRPr="0052794E" w:rsidRDefault="0052794E" w:rsidP="0052794E">
      <w:pPr>
        <w:rPr>
          <w:rFonts w:eastAsia="Times New Roman"/>
          <w:bCs/>
        </w:rPr>
      </w:pPr>
      <w:r w:rsidRPr="0052794E">
        <w:rPr>
          <w:rFonts w:eastAsia="Times New Roman"/>
          <w:bCs/>
        </w:rPr>
        <w:t>The signal Tilley received from Tianwen-1 is dominated by a strong </w:t>
      </w:r>
      <w:hyperlink r:id="rId114" w:history="1">
        <w:r w:rsidRPr="0052794E">
          <w:rPr>
            <w:rStyle w:val="Hyperlink"/>
            <w:rFonts w:eastAsia="Times New Roman"/>
            <w:bCs/>
          </w:rPr>
          <w:t>X-band</w:t>
        </w:r>
      </w:hyperlink>
      <w:r w:rsidRPr="0052794E">
        <w:rPr>
          <w:rFonts w:eastAsia="Times New Roman"/>
          <w:bCs/>
        </w:rPr>
        <w:t> carrier wave with weaker side bands containing the spacecraft's state vector (position and velocity). Finding this narrow spike of information among all the possible frequencies of deep space communication was no easy task.</w:t>
      </w:r>
    </w:p>
    <w:p w14:paraId="47B280A9" w14:textId="77777777" w:rsidR="00640D74" w:rsidRDefault="00640D74" w:rsidP="0052794E">
      <w:pPr>
        <w:rPr>
          <w:rFonts w:eastAsia="Times New Roman"/>
          <w:bCs/>
        </w:rPr>
      </w:pPr>
    </w:p>
    <w:p w14:paraId="42C3DF93" w14:textId="71611E12" w:rsidR="0052794E" w:rsidRPr="0052794E" w:rsidRDefault="0052794E" w:rsidP="0052794E">
      <w:pPr>
        <w:rPr>
          <w:rFonts w:eastAsia="Times New Roman"/>
          <w:bCs/>
        </w:rPr>
      </w:pPr>
      <w:r w:rsidRPr="0052794E">
        <w:rPr>
          <w:rFonts w:eastAsia="Times New Roman"/>
          <w:bCs/>
        </w:rPr>
        <w:t>"It was a treasure hunt," Tilley says. "Normally a mission like this would have its frequency published by the ITU (International Telecommunications Union). China did make a posting, but it was too vague for precise tuning. After Tianwen-1 was launched, observers scanned through 50MHz of spectrum and found the signal. Amateurs have tracked the mission ever since with great accuracy thanks to the decoded state vector from the probe itself."</w:t>
      </w:r>
    </w:p>
    <w:p w14:paraId="3B515803" w14:textId="77777777" w:rsidR="006533A5" w:rsidRDefault="006533A5" w:rsidP="0052794E">
      <w:pPr>
        <w:rPr>
          <w:rFonts w:eastAsia="Times New Roman"/>
          <w:bCs/>
        </w:rPr>
      </w:pPr>
    </w:p>
    <w:p w14:paraId="6F64DC72" w14:textId="03C17675" w:rsidR="0052794E" w:rsidRPr="0052794E" w:rsidRDefault="0052794E" w:rsidP="0052794E">
      <w:pPr>
        <w:rPr>
          <w:rFonts w:eastAsia="Times New Roman"/>
          <w:bCs/>
        </w:rPr>
      </w:pPr>
      <w:r w:rsidRPr="0052794E">
        <w:rPr>
          <w:rFonts w:eastAsia="Times New Roman"/>
          <w:bCs/>
        </w:rPr>
        <w:t>So far, Tilley has picked up signals from China's Tianwen-1 spacecraft, NASA's </w:t>
      </w:r>
      <w:hyperlink r:id="rId115" w:history="1">
        <w:r w:rsidRPr="0052794E">
          <w:rPr>
            <w:rStyle w:val="Hyperlink"/>
            <w:rFonts w:eastAsia="Times New Roman"/>
            <w:bCs/>
          </w:rPr>
          <w:t>Mars Reconnaissance Orbiter</w:t>
        </w:r>
      </w:hyperlink>
      <w:r w:rsidRPr="0052794E">
        <w:rPr>
          <w:rFonts w:eastAsia="Times New Roman"/>
          <w:bCs/>
        </w:rPr>
        <w:t>, and the United Arab Emirates' </w:t>
      </w:r>
      <w:hyperlink r:id="rId116" w:history="1">
        <w:r w:rsidRPr="0052794E">
          <w:rPr>
            <w:rStyle w:val="Hyperlink"/>
            <w:rFonts w:eastAsia="Times New Roman"/>
            <w:bCs/>
          </w:rPr>
          <w:t>Hope probe</w:t>
        </w:r>
      </w:hyperlink>
      <w:r w:rsidRPr="0052794E">
        <w:rPr>
          <w:rFonts w:eastAsia="Times New Roman"/>
          <w:bCs/>
        </w:rPr>
        <w:t>--all orbiting Mars approximately 200 million kilometers away. How is such extreme DX'ing possible?</w:t>
      </w:r>
    </w:p>
    <w:p w14:paraId="0B69FDA6" w14:textId="46C0993F" w:rsidR="0052794E" w:rsidRPr="0052794E" w:rsidRDefault="0052794E" w:rsidP="0052794E">
      <w:pPr>
        <w:rPr>
          <w:rFonts w:eastAsia="Times New Roman"/>
          <w:bCs/>
        </w:rPr>
      </w:pPr>
    </w:p>
    <w:p w14:paraId="7C348312" w14:textId="77777777" w:rsidR="0052794E" w:rsidRPr="0052794E" w:rsidRDefault="0052794E" w:rsidP="0052794E">
      <w:pPr>
        <w:rPr>
          <w:rFonts w:eastAsia="Times New Roman"/>
          <w:bCs/>
        </w:rPr>
      </w:pPr>
      <w:r w:rsidRPr="0052794E">
        <w:rPr>
          <w:rFonts w:eastAsia="Times New Roman"/>
          <w:bCs/>
        </w:rPr>
        <w:t>"It helps to have a big antenna," says Tilley, who uses a 60 cm dish, pictured above. "But the real key," he says, "is the advent of </w:t>
      </w:r>
      <w:hyperlink r:id="rId117" w:history="1">
        <w:r w:rsidRPr="0052794E">
          <w:rPr>
            <w:rStyle w:val="Hyperlink"/>
            <w:rFonts w:eastAsia="Times New Roman"/>
            <w:bCs/>
          </w:rPr>
          <w:t>Software Defined Radios</w:t>
        </w:r>
      </w:hyperlink>
      <w:r w:rsidRPr="0052794E">
        <w:rPr>
          <w:rFonts w:eastAsia="Times New Roman"/>
          <w:bCs/>
        </w:rPr>
        <w:t> (SDRs), which have become the norm for hams in the past decade or so."</w:t>
      </w:r>
    </w:p>
    <w:p w14:paraId="7D207A4C" w14:textId="77777777" w:rsidR="0093509F" w:rsidRDefault="0093509F" w:rsidP="0052794E">
      <w:pPr>
        <w:rPr>
          <w:rFonts w:eastAsia="Times New Roman"/>
          <w:bCs/>
        </w:rPr>
      </w:pPr>
    </w:p>
    <w:p w14:paraId="05954B78" w14:textId="32C6510F" w:rsidR="0052794E" w:rsidRDefault="0052794E" w:rsidP="0052794E">
      <w:pPr>
        <w:rPr>
          <w:rFonts w:eastAsia="Times New Roman"/>
          <w:bCs/>
        </w:rPr>
      </w:pPr>
      <w:r w:rsidRPr="0052794E">
        <w:rPr>
          <w:rFonts w:eastAsia="Times New Roman"/>
          <w:bCs/>
        </w:rPr>
        <w:t>In a Software Defined Radio, computers digitally perform the signal mixing and amplification functions of circuits that used to be analog; software has replaced hardware. SDRs are cheap, sensitive, and they give hams the kind of exquisite control over frequency required to tune into distant spacecraft.</w:t>
      </w:r>
    </w:p>
    <w:p w14:paraId="194E3705" w14:textId="77777777" w:rsidR="00640D74" w:rsidRPr="0052794E" w:rsidRDefault="00640D74" w:rsidP="0052794E">
      <w:pPr>
        <w:rPr>
          <w:rFonts w:eastAsia="Times New Roman"/>
          <w:bCs/>
        </w:rPr>
      </w:pPr>
    </w:p>
    <w:p w14:paraId="77E948E6" w14:textId="6200AB3F" w:rsidR="009869AB" w:rsidRDefault="009869AB" w:rsidP="00BE7112">
      <w:pPr>
        <w:rPr>
          <w:rFonts w:eastAsia="Times New Roman"/>
          <w:bCs/>
        </w:rPr>
      </w:pPr>
    </w:p>
    <w:p w14:paraId="59DF88C2" w14:textId="77777777" w:rsidR="0074102E" w:rsidRPr="008F653B" w:rsidRDefault="0074102E" w:rsidP="0074102E">
      <w:pPr>
        <w:rPr>
          <w:color w:val="0563C1" w:themeColor="hyperlink"/>
          <w:sz w:val="20"/>
          <w:szCs w:val="20"/>
          <w:u w:val="single"/>
        </w:rPr>
      </w:pPr>
      <w:hyperlink w:anchor="TOP" w:history="1">
        <w:r w:rsidRPr="008F653B">
          <w:rPr>
            <w:color w:val="0563C1" w:themeColor="hyperlink"/>
            <w:sz w:val="20"/>
            <w:szCs w:val="20"/>
            <w:u w:val="single"/>
          </w:rPr>
          <w:t>TOP^</w:t>
        </w:r>
      </w:hyperlink>
    </w:p>
    <w:p w14:paraId="2AC46530" w14:textId="77777777" w:rsidR="00BE7112" w:rsidRPr="00BE7112" w:rsidRDefault="00F72868" w:rsidP="00BE7112">
      <w:pPr>
        <w:rPr>
          <w:rFonts w:eastAsia="Times New Roman"/>
          <w:b/>
          <w:bCs/>
          <w:i/>
          <w:iCs/>
        </w:rPr>
      </w:pPr>
      <w:r>
        <w:rPr>
          <w:rFonts w:eastAsia="Times New Roman"/>
          <w:bCs/>
        </w:rPr>
        <w:lastRenderedPageBreak/>
        <w:pict w14:anchorId="63FB1687">
          <v:rect id="_x0000_i1033" style="width:0;height:1.5pt" o:hralign="center" o:hrstd="t" o:hr="t" fillcolor="#a0a0a0" stroked="f"/>
        </w:pict>
      </w:r>
    </w:p>
    <w:p w14:paraId="4B6AA7E5" w14:textId="77777777" w:rsidR="00BE7112" w:rsidRPr="00BE7112" w:rsidRDefault="00BE7112" w:rsidP="00BE7112">
      <w:pPr>
        <w:rPr>
          <w:rFonts w:eastAsia="Times New Roman"/>
          <w:b/>
          <w:bCs/>
          <w:i/>
          <w:sz w:val="28"/>
          <w:szCs w:val="28"/>
        </w:rPr>
      </w:pPr>
      <w:bookmarkStart w:id="25" w:name="club"/>
      <w:bookmarkEnd w:id="25"/>
      <w:r w:rsidRPr="00BE7112">
        <w:rPr>
          <w:rFonts w:eastAsia="Times New Roman"/>
          <w:b/>
          <w:bCs/>
          <w:i/>
          <w:noProof/>
          <w:sz w:val="28"/>
          <w:szCs w:val="28"/>
        </w:rPr>
        <w:drawing>
          <wp:anchor distT="0" distB="0" distL="114300" distR="114300" simplePos="0" relativeHeight="252673024" behindDoc="1" locked="0" layoutInCell="1" allowOverlap="1" wp14:anchorId="71A5E4EA" wp14:editId="044BE3DE">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118">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BE7112">
        <w:rPr>
          <w:rFonts w:eastAsia="Times New Roman"/>
          <w:b/>
          <w:bCs/>
          <w:i/>
          <w:sz w:val="28"/>
          <w:szCs w:val="28"/>
        </w:rPr>
        <w:t>Club Corner</w:t>
      </w:r>
    </w:p>
    <w:p w14:paraId="55B7E4A4" w14:textId="77777777" w:rsidR="00BE7112" w:rsidRPr="00BE7112" w:rsidRDefault="00BE7112" w:rsidP="00BE7112">
      <w:pPr>
        <w:rPr>
          <w:rFonts w:eastAsia="Times New Roman"/>
          <w:bCs/>
        </w:rPr>
      </w:pPr>
    </w:p>
    <w:p w14:paraId="0ACB495D" w14:textId="0FE292EE" w:rsidR="00BE7112" w:rsidRPr="00BE7112" w:rsidRDefault="00BE7112" w:rsidP="00BE7112">
      <w:pPr>
        <w:rPr>
          <w:rFonts w:eastAsia="Times New Roman"/>
          <w:bCs/>
        </w:rPr>
      </w:pPr>
      <w:r w:rsidRPr="00BE7112">
        <w:rPr>
          <w:rFonts w:eastAsia="Times New Roman"/>
          <w:bCs/>
        </w:rPr>
        <w:t xml:space="preserve">This is YOUR </w:t>
      </w:r>
      <w:r w:rsidR="0033065B" w:rsidRPr="00BE7112">
        <w:rPr>
          <w:rFonts w:eastAsia="Times New Roman"/>
          <w:bCs/>
        </w:rPr>
        <w:t>corner</w:t>
      </w:r>
      <w:r w:rsidRPr="00BE7112">
        <w:rPr>
          <w:rFonts w:eastAsia="Times New Roman"/>
          <w:bCs/>
        </w:rPr>
        <w:t xml:space="preserve"> of the newsletter. Send </w:t>
      </w:r>
      <w:r w:rsidR="006533A5">
        <w:rPr>
          <w:rFonts w:eastAsia="Times New Roman"/>
          <w:bCs/>
        </w:rPr>
        <w:t>us</w:t>
      </w:r>
      <w:r w:rsidRPr="00BE7112">
        <w:rPr>
          <w:rFonts w:eastAsia="Times New Roman"/>
          <w:bCs/>
        </w:rPr>
        <w:t xml:space="preserve"> what your club is </w:t>
      </w:r>
      <w:r w:rsidR="006533A5" w:rsidRPr="00BE7112">
        <w:rPr>
          <w:rFonts w:eastAsia="Times New Roman"/>
          <w:bCs/>
        </w:rPr>
        <w:t>doing,</w:t>
      </w:r>
      <w:r w:rsidRPr="00BE7112">
        <w:rPr>
          <w:rFonts w:eastAsia="Times New Roman"/>
          <w:bCs/>
        </w:rPr>
        <w:t xml:space="preserve"> and </w:t>
      </w:r>
      <w:r w:rsidR="006533A5">
        <w:rPr>
          <w:rFonts w:eastAsia="Times New Roman"/>
          <w:bCs/>
        </w:rPr>
        <w:t>we</w:t>
      </w:r>
      <w:r w:rsidRPr="00BE7112">
        <w:rPr>
          <w:rFonts w:eastAsia="Times New Roman"/>
          <w:bCs/>
        </w:rPr>
        <w:t xml:space="preserve">’ll make sure that it gets in. Got a special event or club project that you want everyone to know about? Send it to </w:t>
      </w:r>
      <w:r w:rsidR="006533A5">
        <w:rPr>
          <w:rFonts w:eastAsia="Times New Roman"/>
          <w:bCs/>
        </w:rPr>
        <w:t>us</w:t>
      </w:r>
      <w:r w:rsidRPr="00BE7112">
        <w:rPr>
          <w:rFonts w:eastAsia="Times New Roman"/>
          <w:bCs/>
        </w:rPr>
        <w:t xml:space="preserve">!. Need help with a project? Send it to </w:t>
      </w:r>
      <w:r w:rsidR="006533A5">
        <w:rPr>
          <w:rFonts w:eastAsia="Times New Roman"/>
          <w:bCs/>
        </w:rPr>
        <w:t>us</w:t>
      </w:r>
      <w:r w:rsidRPr="00BE7112">
        <w:rPr>
          <w:rFonts w:eastAsia="Times New Roman"/>
          <w:bCs/>
        </w:rPr>
        <w:t xml:space="preserve">. </w:t>
      </w:r>
    </w:p>
    <w:p w14:paraId="33CA29D6" w14:textId="77777777" w:rsidR="00BE7112" w:rsidRPr="00BE7112" w:rsidRDefault="00BE7112" w:rsidP="00BE7112">
      <w:pPr>
        <w:rPr>
          <w:rFonts w:eastAsia="Times New Roman"/>
          <w:bCs/>
        </w:rPr>
      </w:pPr>
    </w:p>
    <w:p w14:paraId="6DB3C14B" w14:textId="51EBB11B" w:rsidR="00BE7112" w:rsidRPr="00BE7112" w:rsidRDefault="00BE7112" w:rsidP="00BE7112">
      <w:pPr>
        <w:rPr>
          <w:rFonts w:eastAsia="Times New Roman"/>
          <w:bCs/>
        </w:rPr>
      </w:pPr>
      <w:r w:rsidRPr="00BE7112">
        <w:rPr>
          <w:rFonts w:eastAsia="Times New Roman"/>
          <w:bCs/>
        </w:rPr>
        <w:t xml:space="preserve">Let </w:t>
      </w:r>
      <w:r w:rsidR="00E65607">
        <w:rPr>
          <w:rFonts w:eastAsia="Times New Roman"/>
          <w:bCs/>
        </w:rPr>
        <w:t>us</w:t>
      </w:r>
      <w:r w:rsidRPr="00BE7112">
        <w:rPr>
          <w:rFonts w:eastAsia="Times New Roman"/>
          <w:bCs/>
        </w:rPr>
        <w:t xml:space="preserve"> know what you club is up to. Are you going to have a special guest at your meeting or are you having a special anniversary? </w:t>
      </w:r>
    </w:p>
    <w:p w14:paraId="561E6F2C" w14:textId="77777777" w:rsidR="00E65607" w:rsidRDefault="00E65607" w:rsidP="00BE7112">
      <w:pPr>
        <w:rPr>
          <w:rFonts w:eastAsia="Times New Roman"/>
          <w:bCs/>
        </w:rPr>
      </w:pPr>
    </w:p>
    <w:p w14:paraId="240B502F" w14:textId="5A1D0E87" w:rsidR="00BE7112" w:rsidRPr="00BE7112" w:rsidRDefault="00E65607" w:rsidP="00BE7112">
      <w:pPr>
        <w:rPr>
          <w:rFonts w:eastAsia="Times New Roman"/>
          <w:bCs/>
        </w:rPr>
      </w:pPr>
      <w:r>
        <w:rPr>
          <w:rFonts w:eastAsia="Times New Roman"/>
          <w:bCs/>
        </w:rPr>
        <w:t>S</w:t>
      </w:r>
      <w:r w:rsidR="00BE7112" w:rsidRPr="00BE7112">
        <w:rPr>
          <w:rFonts w:eastAsia="Times New Roman"/>
          <w:bCs/>
        </w:rPr>
        <w:t>en</w:t>
      </w:r>
      <w:r>
        <w:rPr>
          <w:rFonts w:eastAsia="Times New Roman"/>
          <w:bCs/>
        </w:rPr>
        <w:t>d</w:t>
      </w:r>
      <w:r w:rsidR="00BE7112" w:rsidRPr="00BE7112">
        <w:rPr>
          <w:rFonts w:eastAsia="Times New Roman"/>
          <w:bCs/>
        </w:rPr>
        <w:t xml:space="preserve"> it to:  </w:t>
      </w:r>
      <w:hyperlink r:id="rId119" w:history="1">
        <w:r w:rsidR="00BE7112" w:rsidRPr="00BE7112">
          <w:rPr>
            <w:rStyle w:val="Hyperlink"/>
            <w:rFonts w:eastAsia="Times New Roman"/>
            <w:bCs/>
          </w:rPr>
          <w:t>webmaster@arrl-ohio.org</w:t>
        </w:r>
      </w:hyperlink>
      <w:r w:rsidR="00BE7112" w:rsidRPr="00BE7112">
        <w:rPr>
          <w:rFonts w:eastAsia="Times New Roman"/>
          <w:bCs/>
        </w:rPr>
        <w:t xml:space="preserve">   </w:t>
      </w:r>
    </w:p>
    <w:p w14:paraId="610FF151" w14:textId="27C349C1" w:rsidR="00BE7112" w:rsidRDefault="00BE7112" w:rsidP="00BE7112">
      <w:pPr>
        <w:rPr>
          <w:rFonts w:eastAsia="Times New Roman"/>
          <w:bCs/>
        </w:rPr>
      </w:pPr>
    </w:p>
    <w:p w14:paraId="1A4727D4" w14:textId="77777777" w:rsidR="001E4C86" w:rsidRDefault="001E4C86" w:rsidP="00BE7112">
      <w:pPr>
        <w:rPr>
          <w:rFonts w:eastAsia="Times New Roman"/>
          <w:bCs/>
        </w:rPr>
      </w:pPr>
    </w:p>
    <w:p w14:paraId="4E00A99D" w14:textId="73FBB477" w:rsidR="00BE7112" w:rsidRPr="00BE7112" w:rsidRDefault="00F72868" w:rsidP="00BE7112">
      <w:pPr>
        <w:rPr>
          <w:rFonts w:eastAsia="Times New Roman"/>
          <w:b/>
          <w:bCs/>
          <w:i/>
          <w:iCs/>
        </w:rPr>
      </w:pPr>
      <w:r>
        <w:rPr>
          <w:rFonts w:eastAsia="Times New Roman"/>
          <w:bCs/>
        </w:rPr>
        <w:pict w14:anchorId="329C2444">
          <v:rect id="_x0000_i1034" style="width:0;height:1.5pt" o:hrstd="t" o:hr="t" fillcolor="#a0a0a0" stroked="f"/>
        </w:pict>
      </w:r>
    </w:p>
    <w:p w14:paraId="0A77CB93" w14:textId="77777777" w:rsidR="00BE7112" w:rsidRPr="00BE7112" w:rsidRDefault="00BE7112" w:rsidP="00BE7112">
      <w:pPr>
        <w:rPr>
          <w:rFonts w:eastAsia="Times New Roman"/>
          <w:b/>
          <w:bCs/>
          <w:i/>
          <w:iCs/>
          <w:sz w:val="28"/>
          <w:szCs w:val="28"/>
        </w:rPr>
      </w:pPr>
      <w:bookmarkStart w:id="26" w:name="dx"/>
      <w:bookmarkEnd w:id="26"/>
      <w:r w:rsidRPr="00BE7112">
        <w:rPr>
          <w:rFonts w:eastAsia="Times New Roman"/>
          <w:b/>
          <w:bCs/>
          <w:i/>
          <w:iCs/>
          <w:sz w:val="28"/>
          <w:szCs w:val="28"/>
        </w:rPr>
        <w:t>DX This Week</w:t>
      </w:r>
    </w:p>
    <w:p w14:paraId="30C96A38" w14:textId="77777777" w:rsidR="00BE7112" w:rsidRPr="00BE7112" w:rsidRDefault="00BE7112" w:rsidP="00BE7112">
      <w:pPr>
        <w:rPr>
          <w:rFonts w:eastAsia="Times New Roman"/>
          <w:bCs/>
          <w:iCs/>
        </w:rPr>
      </w:pPr>
      <w:r w:rsidRPr="00BE7112">
        <w:rPr>
          <w:rFonts w:eastAsia="Times New Roman"/>
          <w:bCs/>
          <w:noProof/>
        </w:rPr>
        <w:drawing>
          <wp:anchor distT="0" distB="0" distL="114300" distR="114300" simplePos="0" relativeHeight="252674048" behindDoc="1" locked="0" layoutInCell="1" allowOverlap="1" wp14:anchorId="5073B9AE" wp14:editId="02A72EF1">
            <wp:simplePos x="0" y="0"/>
            <wp:positionH relativeFrom="margin">
              <wp:align>right</wp:align>
            </wp:positionH>
            <wp:positionV relativeFrom="paragraph">
              <wp:posOffset>8255</wp:posOffset>
            </wp:positionV>
            <wp:extent cx="1866265" cy="1809750"/>
            <wp:effectExtent l="0" t="0" r="635" b="0"/>
            <wp:wrapTight wrapText="bothSides">
              <wp:wrapPolygon edited="0">
                <wp:start x="0" y="0"/>
                <wp:lineTo x="0" y="21373"/>
                <wp:lineTo x="21387" y="21373"/>
                <wp:lineTo x="21387"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866265" cy="1809750"/>
                    </a:xfrm>
                    <a:prstGeom prst="rect">
                      <a:avLst/>
                    </a:prstGeom>
                  </pic:spPr>
                </pic:pic>
              </a:graphicData>
            </a:graphic>
            <wp14:sizeRelH relativeFrom="margin">
              <wp14:pctWidth>0</wp14:pctWidth>
            </wp14:sizeRelH>
            <wp14:sizeRelV relativeFrom="margin">
              <wp14:pctHeight>0</wp14:pctHeight>
            </wp14:sizeRelV>
          </wp:anchor>
        </w:drawing>
      </w:r>
    </w:p>
    <w:p w14:paraId="31112753" w14:textId="0F761263" w:rsidR="00BE7112" w:rsidRDefault="00BE7112" w:rsidP="00BE7112">
      <w:pPr>
        <w:rPr>
          <w:rFonts w:eastAsia="Times New Roman"/>
          <w:bCs/>
        </w:rPr>
      </w:pPr>
    </w:p>
    <w:p w14:paraId="108AC4FB" w14:textId="3A430065" w:rsidR="00985C45" w:rsidRPr="00985C45" w:rsidRDefault="00985C45" w:rsidP="00985C45">
      <w:pPr>
        <w:jc w:val="center"/>
        <w:rPr>
          <w:rFonts w:eastAsia="Times New Roman"/>
          <w:b/>
          <w:i/>
          <w:iCs/>
          <w:sz w:val="28"/>
          <w:szCs w:val="28"/>
        </w:rPr>
      </w:pPr>
      <w:r w:rsidRPr="00985C45">
        <w:rPr>
          <w:rFonts w:eastAsia="Times New Roman"/>
          <w:b/>
          <w:i/>
          <w:iCs/>
          <w:sz w:val="28"/>
          <w:szCs w:val="28"/>
        </w:rPr>
        <w:t>DX This Week – Apps and Sites</w:t>
      </w:r>
    </w:p>
    <w:p w14:paraId="36B37AFF" w14:textId="63202560" w:rsidR="00985C45" w:rsidRPr="00985C45" w:rsidRDefault="00985C45" w:rsidP="00985C45">
      <w:pPr>
        <w:jc w:val="center"/>
        <w:rPr>
          <w:rFonts w:eastAsia="Times New Roman"/>
          <w:b/>
          <w:i/>
          <w:iCs/>
          <w:sz w:val="28"/>
          <w:szCs w:val="28"/>
        </w:rPr>
      </w:pPr>
      <w:r w:rsidRPr="00985C45">
        <w:rPr>
          <w:rFonts w:eastAsia="Times New Roman"/>
          <w:b/>
          <w:i/>
          <w:iCs/>
          <w:sz w:val="28"/>
          <w:szCs w:val="28"/>
        </w:rPr>
        <w:t>Bill AJ8B (</w:t>
      </w:r>
      <w:hyperlink r:id="rId121" w:history="1">
        <w:r w:rsidRPr="00985C45">
          <w:rPr>
            <w:rStyle w:val="Hyperlink"/>
            <w:rFonts w:eastAsia="Times New Roman"/>
            <w:b/>
            <w:i/>
            <w:iCs/>
            <w:sz w:val="28"/>
            <w:szCs w:val="28"/>
          </w:rPr>
          <w:t>aj8b@arrl.net</w:t>
        </w:r>
      </w:hyperlink>
      <w:r w:rsidRPr="00985C45">
        <w:rPr>
          <w:rFonts w:eastAsia="Times New Roman"/>
          <w:b/>
          <w:i/>
          <w:iCs/>
          <w:sz w:val="28"/>
          <w:szCs w:val="28"/>
        </w:rPr>
        <w:t xml:space="preserve">, @AJ8B, or </w:t>
      </w:r>
      <w:hyperlink r:id="rId122" w:history="1">
        <w:r w:rsidRPr="00985C45">
          <w:rPr>
            <w:rStyle w:val="Hyperlink"/>
            <w:rFonts w:eastAsia="Times New Roman"/>
            <w:b/>
            <w:i/>
            <w:iCs/>
            <w:sz w:val="28"/>
            <w:szCs w:val="28"/>
          </w:rPr>
          <w:t>www.aj8b.com</w:t>
        </w:r>
      </w:hyperlink>
      <w:r w:rsidRPr="00985C45">
        <w:rPr>
          <w:rFonts w:eastAsia="Times New Roman"/>
          <w:b/>
          <w:i/>
          <w:iCs/>
          <w:sz w:val="28"/>
          <w:szCs w:val="28"/>
        </w:rPr>
        <w:t>)</w:t>
      </w:r>
    </w:p>
    <w:p w14:paraId="1E8249C0" w14:textId="1D198D33" w:rsidR="00985C45" w:rsidRPr="00985C45" w:rsidRDefault="00985C45" w:rsidP="00985C45">
      <w:pPr>
        <w:jc w:val="center"/>
        <w:rPr>
          <w:rFonts w:eastAsia="Times New Roman"/>
          <w:b/>
          <w:i/>
          <w:iCs/>
          <w:sz w:val="28"/>
          <w:szCs w:val="28"/>
        </w:rPr>
      </w:pPr>
      <w:r w:rsidRPr="00985C45">
        <w:rPr>
          <w:rFonts w:eastAsia="Times New Roman"/>
          <w:b/>
          <w:i/>
          <w:iCs/>
          <w:sz w:val="28"/>
          <w:szCs w:val="28"/>
        </w:rPr>
        <w:t>CWOPs Member #1567</w:t>
      </w:r>
    </w:p>
    <w:p w14:paraId="07541EAC" w14:textId="77777777" w:rsidR="00985C45" w:rsidRPr="00985C45" w:rsidRDefault="00985C45" w:rsidP="00985C45">
      <w:pPr>
        <w:rPr>
          <w:rFonts w:eastAsia="Times New Roman"/>
          <w:bCs/>
        </w:rPr>
      </w:pPr>
    </w:p>
    <w:p w14:paraId="412970BF" w14:textId="77777777" w:rsidR="00985C45" w:rsidRPr="00985C45" w:rsidRDefault="00985C45" w:rsidP="00985C45">
      <w:pPr>
        <w:rPr>
          <w:rFonts w:eastAsia="Times New Roman"/>
          <w:bCs/>
        </w:rPr>
      </w:pPr>
      <w:r w:rsidRPr="00985C45">
        <w:rPr>
          <w:rFonts w:eastAsia="Times New Roman"/>
          <w:bCs/>
        </w:rPr>
        <w:t xml:space="preserve">The Midwest DX Cluster spots included Alaska, Anguilla, Argentina, Ascension Island, Asiatic Russia, Azores, Barbados, Belize, Botswana, Brazil, Bulgaria, Canada, Cape Verde, Chile, Cuba, Dominican Republic, Ecuador, England, European Turkey, Faroe Islands, Fed. Rep. of Germany, Finland, France, Gibraltar, Greenland, Israel, Jersey, Kenya, Moldova, Montenegro, Namibia, Poland, Portugal, Puerto Rico, Senegal, Slovenia, Spain, St. Helena, St. Lucia, Switzerland, UK Base Areas on Cyprus, United Arab Emirates, Uruguay and Zambia.. This brings the total number of unique entities spotted in the Midwest in 2021to 133! </w:t>
      </w:r>
    </w:p>
    <w:p w14:paraId="6DD71511" w14:textId="77777777" w:rsidR="00985C45" w:rsidRPr="00985C45" w:rsidRDefault="00985C45" w:rsidP="00985C45">
      <w:pPr>
        <w:rPr>
          <w:rFonts w:eastAsia="Times New Roman"/>
          <w:bCs/>
        </w:rPr>
      </w:pPr>
    </w:p>
    <w:p w14:paraId="6F502A87" w14:textId="77777777" w:rsidR="00985C45" w:rsidRPr="00985C45" w:rsidRDefault="00985C45" w:rsidP="00985C45">
      <w:pPr>
        <w:jc w:val="center"/>
        <w:rPr>
          <w:rFonts w:eastAsia="Times New Roman"/>
          <w:b/>
          <w:i/>
          <w:iCs/>
          <w:sz w:val="28"/>
          <w:szCs w:val="28"/>
        </w:rPr>
      </w:pPr>
      <w:r w:rsidRPr="00985C45">
        <w:rPr>
          <w:rFonts w:eastAsia="Times New Roman"/>
          <w:b/>
          <w:i/>
          <w:iCs/>
          <w:sz w:val="28"/>
          <w:szCs w:val="28"/>
        </w:rPr>
        <w:t>DAH DIT DIT DIT DAH      DAH DIT DIT DIT DAH</w:t>
      </w:r>
    </w:p>
    <w:p w14:paraId="717C78E6" w14:textId="77777777" w:rsidR="00985C45" w:rsidRPr="00985C45" w:rsidRDefault="00985C45" w:rsidP="00985C45">
      <w:pPr>
        <w:rPr>
          <w:rFonts w:eastAsia="Times New Roman"/>
          <w:bCs/>
        </w:rPr>
      </w:pPr>
    </w:p>
    <w:p w14:paraId="4F36F322" w14:textId="77777777" w:rsidR="00985C45" w:rsidRPr="00985C45" w:rsidRDefault="00985C45" w:rsidP="00985C45">
      <w:pPr>
        <w:rPr>
          <w:rFonts w:eastAsia="Times New Roman"/>
          <w:bCs/>
        </w:rPr>
      </w:pPr>
      <w:r w:rsidRPr="00985C45">
        <w:rPr>
          <w:rFonts w:eastAsia="Times New Roman"/>
          <w:bCs/>
        </w:rPr>
        <w:t>I received cards from Z35T – Ozren in Macedonia, Z32ID – Igor, also in Macedonia, and L77D – Angel in Argentina.  Let me know what you received.</w:t>
      </w:r>
    </w:p>
    <w:p w14:paraId="0A1A48A1" w14:textId="77777777" w:rsidR="00985C45" w:rsidRPr="00985C45" w:rsidRDefault="00985C45" w:rsidP="00985C45">
      <w:pPr>
        <w:rPr>
          <w:rFonts w:eastAsia="Times New Roman"/>
          <w:bCs/>
        </w:rPr>
      </w:pPr>
    </w:p>
    <w:tbl>
      <w:tblPr>
        <w:tblStyle w:val="TableGrid"/>
        <w:tblW w:w="0" w:type="auto"/>
        <w:jc w:val="center"/>
        <w:tblLook w:val="04A0" w:firstRow="1" w:lastRow="0" w:firstColumn="1" w:lastColumn="0" w:noHBand="0" w:noVBand="1"/>
      </w:tblPr>
      <w:tblGrid>
        <w:gridCol w:w="4806"/>
        <w:gridCol w:w="4626"/>
      </w:tblGrid>
      <w:tr w:rsidR="00985C45" w:rsidRPr="00985C45" w14:paraId="1C2A2B54" w14:textId="77777777" w:rsidTr="0093509F">
        <w:trPr>
          <w:jc w:val="center"/>
        </w:trPr>
        <w:tc>
          <w:tcPr>
            <w:tcW w:w="4806" w:type="dxa"/>
            <w:hideMark/>
          </w:tcPr>
          <w:p w14:paraId="2D6103D5" w14:textId="74CBB265" w:rsidR="00985C45" w:rsidRPr="00985C45" w:rsidRDefault="00985C45" w:rsidP="00985C45">
            <w:pPr>
              <w:rPr>
                <w:rFonts w:eastAsia="Times New Roman"/>
                <w:bCs/>
              </w:rPr>
            </w:pPr>
            <w:r w:rsidRPr="00985C45">
              <w:rPr>
                <w:rFonts w:eastAsia="Times New Roman"/>
                <w:bCs/>
                <w:noProof/>
              </w:rPr>
              <w:drawing>
                <wp:inline distT="0" distB="0" distL="0" distR="0" wp14:anchorId="4156160D" wp14:editId="79C424FB">
                  <wp:extent cx="2914650" cy="1828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914650" cy="1828800"/>
                          </a:xfrm>
                          <a:prstGeom prst="rect">
                            <a:avLst/>
                          </a:prstGeom>
                          <a:noFill/>
                          <a:ln>
                            <a:noFill/>
                          </a:ln>
                        </pic:spPr>
                      </pic:pic>
                    </a:graphicData>
                  </a:graphic>
                </wp:inline>
              </w:drawing>
            </w:r>
          </w:p>
        </w:tc>
        <w:tc>
          <w:tcPr>
            <w:tcW w:w="4626" w:type="dxa"/>
            <w:hideMark/>
          </w:tcPr>
          <w:p w14:paraId="7DDCD6D2" w14:textId="5FA6E79B" w:rsidR="00985C45" w:rsidRPr="00985C45" w:rsidRDefault="00985C45" w:rsidP="00985C45">
            <w:pPr>
              <w:rPr>
                <w:rFonts w:eastAsia="Times New Roman"/>
                <w:bCs/>
              </w:rPr>
            </w:pPr>
            <w:r w:rsidRPr="00985C45">
              <w:rPr>
                <w:rFonts w:eastAsia="Times New Roman"/>
                <w:bCs/>
                <w:noProof/>
              </w:rPr>
              <w:drawing>
                <wp:inline distT="0" distB="0" distL="0" distR="0" wp14:anchorId="1E98DA4D" wp14:editId="053F121F">
                  <wp:extent cx="2790825" cy="1828800"/>
                  <wp:effectExtent l="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790825" cy="1828800"/>
                          </a:xfrm>
                          <a:prstGeom prst="rect">
                            <a:avLst/>
                          </a:prstGeom>
                          <a:noFill/>
                          <a:ln>
                            <a:noFill/>
                          </a:ln>
                        </pic:spPr>
                      </pic:pic>
                    </a:graphicData>
                  </a:graphic>
                </wp:inline>
              </w:drawing>
            </w:r>
          </w:p>
        </w:tc>
      </w:tr>
    </w:tbl>
    <w:p w14:paraId="6F8E707C" w14:textId="77777777" w:rsidR="0074102E" w:rsidRPr="008F653B" w:rsidRDefault="0074102E" w:rsidP="0074102E">
      <w:pPr>
        <w:rPr>
          <w:color w:val="0563C1" w:themeColor="hyperlink"/>
          <w:sz w:val="20"/>
          <w:szCs w:val="20"/>
          <w:u w:val="single"/>
        </w:rPr>
      </w:pPr>
      <w:hyperlink w:anchor="TOP" w:history="1">
        <w:r w:rsidRPr="008F653B">
          <w:rPr>
            <w:color w:val="0563C1" w:themeColor="hyperlink"/>
            <w:sz w:val="20"/>
            <w:szCs w:val="20"/>
            <w:u w:val="single"/>
          </w:rPr>
          <w:t>TOP^</w:t>
        </w:r>
      </w:hyperlink>
    </w:p>
    <w:p w14:paraId="4D0C79AB" w14:textId="2BB47991" w:rsidR="0093509F" w:rsidRDefault="0093509F" w:rsidP="0093509F">
      <w:pPr>
        <w:jc w:val="center"/>
        <w:rPr>
          <w:rFonts w:eastAsia="Times New Roman"/>
          <w:bCs/>
        </w:rPr>
      </w:pPr>
      <w:r>
        <w:rPr>
          <w:rFonts w:eastAsia="Times New Roman"/>
          <w:bCs/>
          <w:noProof/>
        </w:rPr>
        <w:lastRenderedPageBreak/>
        <w:drawing>
          <wp:inline distT="0" distB="0" distL="0" distR="0" wp14:anchorId="6EC078F7" wp14:editId="2BC124FB">
            <wp:extent cx="2798445" cy="18288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98445" cy="1828800"/>
                    </a:xfrm>
                    <a:prstGeom prst="rect">
                      <a:avLst/>
                    </a:prstGeom>
                    <a:noFill/>
                  </pic:spPr>
                </pic:pic>
              </a:graphicData>
            </a:graphic>
          </wp:inline>
        </w:drawing>
      </w:r>
    </w:p>
    <w:p w14:paraId="4199251B" w14:textId="2B31618D" w:rsidR="0093509F" w:rsidRDefault="0093509F" w:rsidP="00985C45">
      <w:pPr>
        <w:rPr>
          <w:rFonts w:eastAsia="Times New Roman"/>
          <w:bCs/>
        </w:rPr>
      </w:pPr>
    </w:p>
    <w:p w14:paraId="20782D33" w14:textId="77777777" w:rsidR="0093509F" w:rsidRPr="00E65607" w:rsidRDefault="0093509F" w:rsidP="00985C45">
      <w:pPr>
        <w:rPr>
          <w:rFonts w:eastAsia="Times New Roman"/>
          <w:bCs/>
        </w:rPr>
      </w:pPr>
    </w:p>
    <w:p w14:paraId="61D5AD54" w14:textId="7A18C604" w:rsidR="00985C45" w:rsidRPr="00985C45" w:rsidRDefault="00985C45" w:rsidP="00985C45">
      <w:pPr>
        <w:jc w:val="center"/>
        <w:rPr>
          <w:rFonts w:eastAsia="Times New Roman"/>
          <w:b/>
          <w:i/>
          <w:iCs/>
          <w:sz w:val="28"/>
          <w:szCs w:val="28"/>
        </w:rPr>
      </w:pPr>
      <w:r w:rsidRPr="00985C45">
        <w:rPr>
          <w:rFonts w:eastAsia="Times New Roman"/>
          <w:b/>
          <w:i/>
          <w:iCs/>
          <w:sz w:val="28"/>
          <w:szCs w:val="28"/>
        </w:rPr>
        <w:t>DAH DIT DIT DIT DAH      DAH DIT DIT DIT DAH</w:t>
      </w:r>
    </w:p>
    <w:p w14:paraId="5D676959" w14:textId="77777777" w:rsidR="00985C45" w:rsidRPr="00985C45" w:rsidRDefault="00985C45" w:rsidP="00985C45">
      <w:pPr>
        <w:rPr>
          <w:rFonts w:eastAsia="Times New Roman"/>
          <w:bCs/>
        </w:rPr>
      </w:pPr>
    </w:p>
    <w:p w14:paraId="63416282" w14:textId="77FA2DF9" w:rsidR="00985C45" w:rsidRPr="00985C45" w:rsidRDefault="00985C45" w:rsidP="00985C45">
      <w:pPr>
        <w:rPr>
          <w:rFonts w:eastAsia="Times New Roman"/>
          <w:bCs/>
        </w:rPr>
      </w:pPr>
      <w:r w:rsidRPr="00985C45">
        <w:rPr>
          <w:rFonts w:eastAsia="Times New Roman"/>
          <w:bCs/>
        </w:rPr>
        <w:t>I have six sources of information for DX that I use in varying degrees: Blogs, Podcasts, YouTube, Websites, Phone Apps, and books. Websites, Phone Apps, and Books will be reviewed in a future edition. We can focus on the other three.</w:t>
      </w:r>
    </w:p>
    <w:p w14:paraId="6B4A48DD" w14:textId="77777777" w:rsidR="00985C45" w:rsidRDefault="00985C45" w:rsidP="00985C45">
      <w:pPr>
        <w:rPr>
          <w:rFonts w:eastAsia="Times New Roman"/>
          <w:b/>
          <w:bCs/>
          <w:u w:val="single"/>
        </w:rPr>
      </w:pPr>
    </w:p>
    <w:p w14:paraId="5E6CF3A2" w14:textId="1BDA3F39" w:rsidR="00985C45" w:rsidRDefault="00985C45" w:rsidP="00985C45">
      <w:pPr>
        <w:rPr>
          <w:rFonts w:eastAsia="Times New Roman"/>
          <w:bCs/>
        </w:rPr>
      </w:pPr>
      <w:r w:rsidRPr="00985C45">
        <w:rPr>
          <w:rFonts w:eastAsia="Times New Roman"/>
          <w:b/>
          <w:bCs/>
          <w:u w:val="single"/>
        </w:rPr>
        <w:t>Blogs –</w:t>
      </w:r>
      <w:r w:rsidRPr="00985C45">
        <w:rPr>
          <w:rFonts w:eastAsia="Times New Roman"/>
          <w:bCs/>
        </w:rPr>
        <w:t xml:space="preserve"> Blogs seem to have lost some popularity, but those that are followed are followed heavily. There are other blogs that I follow. The ones that I would recommend are: </w:t>
      </w:r>
    </w:p>
    <w:p w14:paraId="1EB827C7" w14:textId="77777777" w:rsidR="00985C45" w:rsidRPr="00985C45" w:rsidRDefault="00985C45" w:rsidP="00985C45">
      <w:pPr>
        <w:rPr>
          <w:rFonts w:eastAsia="Times New Roman"/>
          <w:bCs/>
        </w:rPr>
      </w:pPr>
    </w:p>
    <w:tbl>
      <w:tblPr>
        <w:tblStyle w:val="TableGrid"/>
        <w:tblW w:w="0" w:type="auto"/>
        <w:jc w:val="center"/>
        <w:tblLook w:val="04A0" w:firstRow="1" w:lastRow="0" w:firstColumn="1" w:lastColumn="0" w:noHBand="0" w:noVBand="1"/>
      </w:tblPr>
      <w:tblGrid>
        <w:gridCol w:w="1705"/>
        <w:gridCol w:w="4528"/>
        <w:gridCol w:w="3403"/>
      </w:tblGrid>
      <w:tr w:rsidR="00985C45" w:rsidRPr="00985C45" w14:paraId="2266A416" w14:textId="77777777" w:rsidTr="00985C45">
        <w:trPr>
          <w:jc w:val="center"/>
        </w:trPr>
        <w:tc>
          <w:tcPr>
            <w:tcW w:w="1705" w:type="dxa"/>
            <w:tcBorders>
              <w:top w:val="single" w:sz="4" w:space="0" w:color="auto"/>
              <w:left w:val="single" w:sz="4" w:space="0" w:color="auto"/>
              <w:bottom w:val="single" w:sz="4" w:space="0" w:color="auto"/>
              <w:right w:val="single" w:sz="4" w:space="0" w:color="auto"/>
            </w:tcBorders>
            <w:hideMark/>
          </w:tcPr>
          <w:p w14:paraId="14CB88F6" w14:textId="77777777" w:rsidR="00985C45" w:rsidRPr="00985C45" w:rsidRDefault="00985C45" w:rsidP="00985C45">
            <w:pPr>
              <w:rPr>
                <w:rFonts w:eastAsia="Times New Roman"/>
                <w:bCs/>
                <w:u w:val="single"/>
              </w:rPr>
            </w:pPr>
            <w:r w:rsidRPr="00985C45">
              <w:rPr>
                <w:rFonts w:eastAsia="Times New Roman"/>
                <w:bCs/>
                <w:u w:val="single"/>
              </w:rPr>
              <w:t>Blog</w:t>
            </w:r>
          </w:p>
        </w:tc>
        <w:tc>
          <w:tcPr>
            <w:tcW w:w="4528" w:type="dxa"/>
            <w:tcBorders>
              <w:top w:val="single" w:sz="4" w:space="0" w:color="auto"/>
              <w:left w:val="single" w:sz="4" w:space="0" w:color="auto"/>
              <w:bottom w:val="single" w:sz="4" w:space="0" w:color="auto"/>
              <w:right w:val="single" w:sz="4" w:space="0" w:color="auto"/>
            </w:tcBorders>
            <w:hideMark/>
          </w:tcPr>
          <w:p w14:paraId="5F52098D" w14:textId="77777777" w:rsidR="00985C45" w:rsidRPr="00985C45" w:rsidRDefault="00985C45" w:rsidP="00985C45">
            <w:pPr>
              <w:rPr>
                <w:rFonts w:eastAsia="Times New Roman"/>
                <w:bCs/>
                <w:u w:val="single"/>
              </w:rPr>
            </w:pPr>
            <w:r w:rsidRPr="00985C45">
              <w:rPr>
                <w:rFonts w:eastAsia="Times New Roman"/>
                <w:bCs/>
                <w:u w:val="single"/>
              </w:rPr>
              <w:t>Comment</w:t>
            </w:r>
          </w:p>
        </w:tc>
        <w:tc>
          <w:tcPr>
            <w:tcW w:w="3117" w:type="dxa"/>
            <w:tcBorders>
              <w:top w:val="single" w:sz="4" w:space="0" w:color="auto"/>
              <w:left w:val="single" w:sz="4" w:space="0" w:color="auto"/>
              <w:bottom w:val="single" w:sz="4" w:space="0" w:color="auto"/>
              <w:right w:val="single" w:sz="4" w:space="0" w:color="auto"/>
            </w:tcBorders>
            <w:hideMark/>
          </w:tcPr>
          <w:p w14:paraId="69454B4C" w14:textId="77777777" w:rsidR="00985C45" w:rsidRPr="00985C45" w:rsidRDefault="00985C45" w:rsidP="00985C45">
            <w:pPr>
              <w:rPr>
                <w:rFonts w:eastAsia="Times New Roman"/>
                <w:bCs/>
                <w:u w:val="single"/>
              </w:rPr>
            </w:pPr>
            <w:r w:rsidRPr="00985C45">
              <w:rPr>
                <w:rFonts w:eastAsia="Times New Roman"/>
                <w:bCs/>
                <w:u w:val="single"/>
              </w:rPr>
              <w:t>Site</w:t>
            </w:r>
          </w:p>
        </w:tc>
      </w:tr>
      <w:tr w:rsidR="00985C45" w:rsidRPr="00985C45" w14:paraId="344F37DC" w14:textId="77777777" w:rsidTr="00985C45">
        <w:trPr>
          <w:trHeight w:val="323"/>
          <w:jc w:val="center"/>
        </w:trPr>
        <w:tc>
          <w:tcPr>
            <w:tcW w:w="1705" w:type="dxa"/>
            <w:tcBorders>
              <w:top w:val="single" w:sz="4" w:space="0" w:color="auto"/>
              <w:left w:val="single" w:sz="4" w:space="0" w:color="auto"/>
              <w:bottom w:val="single" w:sz="4" w:space="0" w:color="auto"/>
              <w:right w:val="single" w:sz="4" w:space="0" w:color="auto"/>
            </w:tcBorders>
            <w:hideMark/>
          </w:tcPr>
          <w:p w14:paraId="56B1B509" w14:textId="77777777" w:rsidR="00985C45" w:rsidRPr="00985C45" w:rsidRDefault="00985C45" w:rsidP="00985C45">
            <w:pPr>
              <w:rPr>
                <w:rFonts w:eastAsia="Times New Roman"/>
                <w:bCs/>
                <w:u w:val="single"/>
              </w:rPr>
            </w:pPr>
            <w:r w:rsidRPr="00985C45">
              <w:rPr>
                <w:rFonts w:eastAsia="Times New Roman"/>
                <w:bCs/>
                <w:u w:val="single"/>
              </w:rPr>
              <w:t>KB6NU</w:t>
            </w:r>
          </w:p>
        </w:tc>
        <w:tc>
          <w:tcPr>
            <w:tcW w:w="4528" w:type="dxa"/>
            <w:tcBorders>
              <w:top w:val="single" w:sz="4" w:space="0" w:color="auto"/>
              <w:left w:val="single" w:sz="4" w:space="0" w:color="auto"/>
              <w:bottom w:val="single" w:sz="4" w:space="0" w:color="auto"/>
              <w:right w:val="single" w:sz="4" w:space="0" w:color="auto"/>
            </w:tcBorders>
            <w:hideMark/>
          </w:tcPr>
          <w:p w14:paraId="7A7AFA53" w14:textId="77777777" w:rsidR="00985C45" w:rsidRPr="00985C45" w:rsidRDefault="00985C45" w:rsidP="00985C45">
            <w:pPr>
              <w:rPr>
                <w:rFonts w:eastAsia="Times New Roman"/>
                <w:bCs/>
                <w:u w:val="single"/>
              </w:rPr>
            </w:pPr>
            <w:r w:rsidRPr="00985C45">
              <w:rPr>
                <w:rFonts w:eastAsia="Times New Roman"/>
                <w:bCs/>
                <w:u w:val="single"/>
              </w:rPr>
              <w:t>General Ham Radio Interest</w:t>
            </w:r>
          </w:p>
        </w:tc>
        <w:tc>
          <w:tcPr>
            <w:tcW w:w="3117" w:type="dxa"/>
            <w:tcBorders>
              <w:top w:val="single" w:sz="4" w:space="0" w:color="auto"/>
              <w:left w:val="single" w:sz="4" w:space="0" w:color="auto"/>
              <w:bottom w:val="single" w:sz="4" w:space="0" w:color="auto"/>
              <w:right w:val="single" w:sz="4" w:space="0" w:color="auto"/>
            </w:tcBorders>
            <w:hideMark/>
          </w:tcPr>
          <w:p w14:paraId="5AE23D1C" w14:textId="77777777" w:rsidR="00985C45" w:rsidRPr="00985C45" w:rsidRDefault="00F72868" w:rsidP="00985C45">
            <w:pPr>
              <w:rPr>
                <w:rFonts w:eastAsia="Times New Roman"/>
                <w:bCs/>
                <w:u w:val="single"/>
              </w:rPr>
            </w:pPr>
            <w:hyperlink r:id="rId126" w:history="1">
              <w:r w:rsidR="00985C45" w:rsidRPr="00985C45">
                <w:rPr>
                  <w:rStyle w:val="Hyperlink"/>
                  <w:rFonts w:eastAsia="Times New Roman"/>
                  <w:bCs/>
                </w:rPr>
                <w:t>https://www.kb6nu.com/</w:t>
              </w:r>
            </w:hyperlink>
          </w:p>
        </w:tc>
      </w:tr>
      <w:tr w:rsidR="00985C45" w:rsidRPr="00985C45" w14:paraId="1912C32C" w14:textId="77777777" w:rsidTr="00985C45">
        <w:trPr>
          <w:trHeight w:val="404"/>
          <w:jc w:val="center"/>
        </w:trPr>
        <w:tc>
          <w:tcPr>
            <w:tcW w:w="1705" w:type="dxa"/>
            <w:tcBorders>
              <w:top w:val="single" w:sz="4" w:space="0" w:color="auto"/>
              <w:left w:val="single" w:sz="4" w:space="0" w:color="auto"/>
              <w:bottom w:val="single" w:sz="4" w:space="0" w:color="auto"/>
              <w:right w:val="single" w:sz="4" w:space="0" w:color="auto"/>
            </w:tcBorders>
            <w:hideMark/>
          </w:tcPr>
          <w:p w14:paraId="5E1EC0D9" w14:textId="77777777" w:rsidR="00985C45" w:rsidRPr="00985C45" w:rsidRDefault="00985C45" w:rsidP="00985C45">
            <w:pPr>
              <w:rPr>
                <w:rFonts w:eastAsia="Times New Roman"/>
                <w:bCs/>
                <w:u w:val="single"/>
              </w:rPr>
            </w:pPr>
            <w:r w:rsidRPr="00985C45">
              <w:rPr>
                <w:rFonts w:eastAsia="Times New Roman"/>
                <w:bCs/>
                <w:u w:val="single"/>
              </w:rPr>
              <w:t>W2LJ</w:t>
            </w:r>
          </w:p>
        </w:tc>
        <w:tc>
          <w:tcPr>
            <w:tcW w:w="4528" w:type="dxa"/>
            <w:tcBorders>
              <w:top w:val="single" w:sz="4" w:space="0" w:color="auto"/>
              <w:left w:val="single" w:sz="4" w:space="0" w:color="auto"/>
              <w:bottom w:val="single" w:sz="4" w:space="0" w:color="auto"/>
              <w:right w:val="single" w:sz="4" w:space="0" w:color="auto"/>
            </w:tcBorders>
            <w:hideMark/>
          </w:tcPr>
          <w:p w14:paraId="5CD91B13" w14:textId="77777777" w:rsidR="00985C45" w:rsidRPr="00985C45" w:rsidRDefault="00985C45" w:rsidP="00985C45">
            <w:pPr>
              <w:rPr>
                <w:rFonts w:eastAsia="Times New Roman"/>
                <w:bCs/>
                <w:u w:val="single"/>
              </w:rPr>
            </w:pPr>
            <w:r w:rsidRPr="00985C45">
              <w:rPr>
                <w:rFonts w:eastAsia="Times New Roman"/>
                <w:bCs/>
                <w:u w:val="single"/>
              </w:rPr>
              <w:t>QRP Topics</w:t>
            </w:r>
          </w:p>
        </w:tc>
        <w:tc>
          <w:tcPr>
            <w:tcW w:w="3117" w:type="dxa"/>
            <w:tcBorders>
              <w:top w:val="single" w:sz="4" w:space="0" w:color="auto"/>
              <w:left w:val="single" w:sz="4" w:space="0" w:color="auto"/>
              <w:bottom w:val="single" w:sz="4" w:space="0" w:color="auto"/>
              <w:right w:val="single" w:sz="4" w:space="0" w:color="auto"/>
            </w:tcBorders>
            <w:hideMark/>
          </w:tcPr>
          <w:p w14:paraId="0FF0845E" w14:textId="77777777" w:rsidR="00985C45" w:rsidRPr="00985C45" w:rsidRDefault="00F72868" w:rsidP="00985C45">
            <w:pPr>
              <w:rPr>
                <w:rFonts w:eastAsia="Times New Roman"/>
                <w:bCs/>
                <w:u w:val="single"/>
              </w:rPr>
            </w:pPr>
            <w:hyperlink r:id="rId127" w:history="1">
              <w:r w:rsidR="00985C45" w:rsidRPr="00985C45">
                <w:rPr>
                  <w:rStyle w:val="Hyperlink"/>
                  <w:rFonts w:eastAsia="Times New Roman"/>
                  <w:bCs/>
                </w:rPr>
                <w:t>https://w2lj.blogspot.com/</w:t>
              </w:r>
            </w:hyperlink>
          </w:p>
        </w:tc>
      </w:tr>
      <w:tr w:rsidR="00985C45" w:rsidRPr="00985C45" w14:paraId="116D9F81" w14:textId="77777777" w:rsidTr="00985C45">
        <w:trPr>
          <w:trHeight w:val="350"/>
          <w:jc w:val="center"/>
        </w:trPr>
        <w:tc>
          <w:tcPr>
            <w:tcW w:w="1705" w:type="dxa"/>
            <w:tcBorders>
              <w:top w:val="single" w:sz="4" w:space="0" w:color="auto"/>
              <w:left w:val="single" w:sz="4" w:space="0" w:color="auto"/>
              <w:bottom w:val="single" w:sz="4" w:space="0" w:color="auto"/>
              <w:right w:val="single" w:sz="4" w:space="0" w:color="auto"/>
            </w:tcBorders>
            <w:hideMark/>
          </w:tcPr>
          <w:p w14:paraId="7FD62B39" w14:textId="77777777" w:rsidR="00985C45" w:rsidRPr="00985C45" w:rsidRDefault="00985C45" w:rsidP="00985C45">
            <w:pPr>
              <w:rPr>
                <w:rFonts w:eastAsia="Times New Roman"/>
                <w:bCs/>
                <w:u w:val="single"/>
              </w:rPr>
            </w:pPr>
            <w:r w:rsidRPr="00985C45">
              <w:rPr>
                <w:rFonts w:eastAsia="Times New Roman"/>
                <w:bCs/>
                <w:u w:val="single"/>
              </w:rPr>
              <w:t>VE3WDM</w:t>
            </w:r>
          </w:p>
        </w:tc>
        <w:tc>
          <w:tcPr>
            <w:tcW w:w="4528" w:type="dxa"/>
            <w:tcBorders>
              <w:top w:val="single" w:sz="4" w:space="0" w:color="auto"/>
              <w:left w:val="single" w:sz="4" w:space="0" w:color="auto"/>
              <w:bottom w:val="single" w:sz="4" w:space="0" w:color="auto"/>
              <w:right w:val="single" w:sz="4" w:space="0" w:color="auto"/>
            </w:tcBorders>
            <w:hideMark/>
          </w:tcPr>
          <w:p w14:paraId="56452B68" w14:textId="77777777" w:rsidR="00985C45" w:rsidRPr="00985C45" w:rsidRDefault="00985C45" w:rsidP="00985C45">
            <w:pPr>
              <w:rPr>
                <w:rFonts w:eastAsia="Times New Roman"/>
                <w:bCs/>
                <w:u w:val="single"/>
              </w:rPr>
            </w:pPr>
            <w:r w:rsidRPr="00985C45">
              <w:rPr>
                <w:rFonts w:eastAsia="Times New Roman"/>
                <w:bCs/>
                <w:u w:val="single"/>
              </w:rPr>
              <w:t>QRP Topics</w:t>
            </w:r>
          </w:p>
        </w:tc>
        <w:tc>
          <w:tcPr>
            <w:tcW w:w="3117" w:type="dxa"/>
            <w:tcBorders>
              <w:top w:val="single" w:sz="4" w:space="0" w:color="auto"/>
              <w:left w:val="single" w:sz="4" w:space="0" w:color="auto"/>
              <w:bottom w:val="single" w:sz="4" w:space="0" w:color="auto"/>
              <w:right w:val="single" w:sz="4" w:space="0" w:color="auto"/>
            </w:tcBorders>
            <w:hideMark/>
          </w:tcPr>
          <w:p w14:paraId="369F1ECE" w14:textId="77777777" w:rsidR="00985C45" w:rsidRPr="00985C45" w:rsidRDefault="00F72868" w:rsidP="00985C45">
            <w:pPr>
              <w:rPr>
                <w:rFonts w:eastAsia="Times New Roman"/>
                <w:bCs/>
                <w:u w:val="single"/>
              </w:rPr>
            </w:pPr>
            <w:hyperlink r:id="rId128" w:history="1">
              <w:r w:rsidR="00985C45" w:rsidRPr="00985C45">
                <w:rPr>
                  <w:rStyle w:val="Hyperlink"/>
                  <w:rFonts w:eastAsia="Times New Roman"/>
                  <w:bCs/>
                </w:rPr>
                <w:t>https://ve3wdm.blogspot.com/</w:t>
              </w:r>
            </w:hyperlink>
          </w:p>
        </w:tc>
      </w:tr>
      <w:tr w:rsidR="00985C45" w:rsidRPr="00985C45" w14:paraId="22B3B612" w14:textId="77777777" w:rsidTr="00985C45">
        <w:trPr>
          <w:trHeight w:val="350"/>
          <w:jc w:val="center"/>
        </w:trPr>
        <w:tc>
          <w:tcPr>
            <w:tcW w:w="1705" w:type="dxa"/>
            <w:tcBorders>
              <w:top w:val="single" w:sz="4" w:space="0" w:color="auto"/>
              <w:left w:val="single" w:sz="4" w:space="0" w:color="auto"/>
              <w:bottom w:val="single" w:sz="4" w:space="0" w:color="auto"/>
              <w:right w:val="single" w:sz="4" w:space="0" w:color="auto"/>
            </w:tcBorders>
            <w:hideMark/>
          </w:tcPr>
          <w:p w14:paraId="358CC319" w14:textId="77777777" w:rsidR="00985C45" w:rsidRPr="00985C45" w:rsidRDefault="00985C45" w:rsidP="00985C45">
            <w:pPr>
              <w:rPr>
                <w:rFonts w:eastAsia="Times New Roman"/>
                <w:bCs/>
                <w:u w:val="single"/>
              </w:rPr>
            </w:pPr>
            <w:r w:rsidRPr="00985C45">
              <w:rPr>
                <w:rFonts w:eastAsia="Times New Roman"/>
                <w:bCs/>
                <w:u w:val="single"/>
              </w:rPr>
              <w:t>K0NR</w:t>
            </w:r>
          </w:p>
        </w:tc>
        <w:tc>
          <w:tcPr>
            <w:tcW w:w="4528" w:type="dxa"/>
            <w:tcBorders>
              <w:top w:val="single" w:sz="4" w:space="0" w:color="auto"/>
              <w:left w:val="single" w:sz="4" w:space="0" w:color="auto"/>
              <w:bottom w:val="single" w:sz="4" w:space="0" w:color="auto"/>
              <w:right w:val="single" w:sz="4" w:space="0" w:color="auto"/>
            </w:tcBorders>
            <w:hideMark/>
          </w:tcPr>
          <w:p w14:paraId="74256880" w14:textId="77777777" w:rsidR="00985C45" w:rsidRPr="00985C45" w:rsidRDefault="00985C45" w:rsidP="00985C45">
            <w:pPr>
              <w:rPr>
                <w:rFonts w:eastAsia="Times New Roman"/>
                <w:bCs/>
                <w:u w:val="single"/>
              </w:rPr>
            </w:pPr>
            <w:r w:rsidRPr="00985C45">
              <w:rPr>
                <w:rFonts w:eastAsia="Times New Roman"/>
                <w:bCs/>
                <w:u w:val="single"/>
              </w:rPr>
              <w:t>VHF/UHF, QRP, mountaintop operating and technical stuff</w:t>
            </w:r>
          </w:p>
        </w:tc>
        <w:tc>
          <w:tcPr>
            <w:tcW w:w="3117" w:type="dxa"/>
            <w:tcBorders>
              <w:top w:val="single" w:sz="4" w:space="0" w:color="auto"/>
              <w:left w:val="single" w:sz="4" w:space="0" w:color="auto"/>
              <w:bottom w:val="single" w:sz="4" w:space="0" w:color="auto"/>
              <w:right w:val="single" w:sz="4" w:space="0" w:color="auto"/>
            </w:tcBorders>
            <w:hideMark/>
          </w:tcPr>
          <w:p w14:paraId="5A26EF35" w14:textId="77777777" w:rsidR="00985C45" w:rsidRPr="00985C45" w:rsidRDefault="00F72868" w:rsidP="00985C45">
            <w:pPr>
              <w:rPr>
                <w:rFonts w:eastAsia="Times New Roman"/>
                <w:bCs/>
                <w:u w:val="single"/>
              </w:rPr>
            </w:pPr>
            <w:hyperlink r:id="rId129" w:history="1">
              <w:r w:rsidR="00985C45" w:rsidRPr="00985C45">
                <w:rPr>
                  <w:rStyle w:val="Hyperlink"/>
                  <w:rFonts w:eastAsia="Times New Roman"/>
                  <w:bCs/>
                </w:rPr>
                <w:t>http://www.k0nr.com/wordpress/</w:t>
              </w:r>
            </w:hyperlink>
          </w:p>
        </w:tc>
      </w:tr>
      <w:tr w:rsidR="00985C45" w:rsidRPr="00985C45" w14:paraId="11A13E60" w14:textId="77777777" w:rsidTr="00985C45">
        <w:trPr>
          <w:trHeight w:val="350"/>
          <w:jc w:val="center"/>
        </w:trPr>
        <w:tc>
          <w:tcPr>
            <w:tcW w:w="1705" w:type="dxa"/>
            <w:tcBorders>
              <w:top w:val="single" w:sz="4" w:space="0" w:color="auto"/>
              <w:left w:val="single" w:sz="4" w:space="0" w:color="auto"/>
              <w:bottom w:val="single" w:sz="4" w:space="0" w:color="auto"/>
              <w:right w:val="single" w:sz="4" w:space="0" w:color="auto"/>
            </w:tcBorders>
            <w:hideMark/>
          </w:tcPr>
          <w:p w14:paraId="635CA701" w14:textId="77777777" w:rsidR="00985C45" w:rsidRPr="00985C45" w:rsidRDefault="00985C45" w:rsidP="00985C45">
            <w:pPr>
              <w:rPr>
                <w:rFonts w:eastAsia="Times New Roman"/>
                <w:bCs/>
                <w:u w:val="single"/>
              </w:rPr>
            </w:pPr>
            <w:r w:rsidRPr="00985C45">
              <w:rPr>
                <w:rFonts w:eastAsia="Times New Roman"/>
                <w:bCs/>
                <w:u w:val="single"/>
              </w:rPr>
              <w:t>WB3GCK</w:t>
            </w:r>
          </w:p>
        </w:tc>
        <w:tc>
          <w:tcPr>
            <w:tcW w:w="4528" w:type="dxa"/>
            <w:tcBorders>
              <w:top w:val="single" w:sz="4" w:space="0" w:color="auto"/>
              <w:left w:val="single" w:sz="4" w:space="0" w:color="auto"/>
              <w:bottom w:val="single" w:sz="4" w:space="0" w:color="auto"/>
              <w:right w:val="single" w:sz="4" w:space="0" w:color="auto"/>
            </w:tcBorders>
            <w:hideMark/>
          </w:tcPr>
          <w:p w14:paraId="747FC2BA" w14:textId="77777777" w:rsidR="00985C45" w:rsidRPr="00985C45" w:rsidRDefault="00985C45" w:rsidP="00985C45">
            <w:pPr>
              <w:rPr>
                <w:rFonts w:eastAsia="Times New Roman"/>
                <w:bCs/>
                <w:u w:val="single"/>
              </w:rPr>
            </w:pPr>
            <w:r w:rsidRPr="00985C45">
              <w:rPr>
                <w:rFonts w:eastAsia="Times New Roman"/>
                <w:bCs/>
                <w:u w:val="single"/>
              </w:rPr>
              <w:t>Field Day, Portable, QRP</w:t>
            </w:r>
          </w:p>
        </w:tc>
        <w:tc>
          <w:tcPr>
            <w:tcW w:w="3117" w:type="dxa"/>
            <w:tcBorders>
              <w:top w:val="single" w:sz="4" w:space="0" w:color="auto"/>
              <w:left w:val="single" w:sz="4" w:space="0" w:color="auto"/>
              <w:bottom w:val="single" w:sz="4" w:space="0" w:color="auto"/>
              <w:right w:val="single" w:sz="4" w:space="0" w:color="auto"/>
            </w:tcBorders>
            <w:hideMark/>
          </w:tcPr>
          <w:p w14:paraId="645E52F4" w14:textId="77777777" w:rsidR="00985C45" w:rsidRPr="00985C45" w:rsidRDefault="00F72868" w:rsidP="00985C45">
            <w:pPr>
              <w:rPr>
                <w:rFonts w:eastAsia="Times New Roman"/>
                <w:bCs/>
                <w:u w:val="single"/>
              </w:rPr>
            </w:pPr>
            <w:hyperlink r:id="rId130" w:history="1">
              <w:r w:rsidR="00985C45" w:rsidRPr="00985C45">
                <w:rPr>
                  <w:rStyle w:val="Hyperlink"/>
                  <w:rFonts w:eastAsia="Times New Roman"/>
                  <w:bCs/>
                </w:rPr>
                <w:t>https://wb3gck.com/</w:t>
              </w:r>
            </w:hyperlink>
          </w:p>
        </w:tc>
      </w:tr>
      <w:tr w:rsidR="00985C45" w:rsidRPr="00985C45" w14:paraId="20DF90B2" w14:textId="77777777" w:rsidTr="00985C45">
        <w:trPr>
          <w:trHeight w:val="350"/>
          <w:jc w:val="center"/>
        </w:trPr>
        <w:tc>
          <w:tcPr>
            <w:tcW w:w="1705" w:type="dxa"/>
            <w:tcBorders>
              <w:top w:val="single" w:sz="4" w:space="0" w:color="auto"/>
              <w:left w:val="single" w:sz="4" w:space="0" w:color="auto"/>
              <w:bottom w:val="single" w:sz="4" w:space="0" w:color="auto"/>
              <w:right w:val="single" w:sz="4" w:space="0" w:color="auto"/>
            </w:tcBorders>
            <w:hideMark/>
          </w:tcPr>
          <w:p w14:paraId="71E29348" w14:textId="77777777" w:rsidR="00985C45" w:rsidRPr="00985C45" w:rsidRDefault="00985C45" w:rsidP="00985C45">
            <w:pPr>
              <w:rPr>
                <w:rFonts w:eastAsia="Times New Roman"/>
                <w:bCs/>
                <w:u w:val="single"/>
              </w:rPr>
            </w:pPr>
            <w:r w:rsidRPr="00985C45">
              <w:rPr>
                <w:rFonts w:eastAsia="Times New Roman"/>
                <w:bCs/>
                <w:u w:val="single"/>
              </w:rPr>
              <w:t>LA3ZA</w:t>
            </w:r>
          </w:p>
        </w:tc>
        <w:tc>
          <w:tcPr>
            <w:tcW w:w="4528" w:type="dxa"/>
            <w:tcBorders>
              <w:top w:val="single" w:sz="4" w:space="0" w:color="auto"/>
              <w:left w:val="single" w:sz="4" w:space="0" w:color="auto"/>
              <w:bottom w:val="single" w:sz="4" w:space="0" w:color="auto"/>
              <w:right w:val="single" w:sz="4" w:space="0" w:color="auto"/>
            </w:tcBorders>
            <w:hideMark/>
          </w:tcPr>
          <w:p w14:paraId="1C392A05" w14:textId="77777777" w:rsidR="00985C45" w:rsidRPr="00985C45" w:rsidRDefault="00985C45" w:rsidP="00985C45">
            <w:pPr>
              <w:rPr>
                <w:rFonts w:eastAsia="Times New Roman"/>
                <w:bCs/>
                <w:u w:val="single"/>
              </w:rPr>
            </w:pPr>
            <w:r w:rsidRPr="00985C45">
              <w:rPr>
                <w:rFonts w:eastAsia="Times New Roman"/>
                <w:bCs/>
                <w:u w:val="single"/>
              </w:rPr>
              <w:t>All Topics HF</w:t>
            </w:r>
          </w:p>
        </w:tc>
        <w:tc>
          <w:tcPr>
            <w:tcW w:w="3117" w:type="dxa"/>
            <w:tcBorders>
              <w:top w:val="single" w:sz="4" w:space="0" w:color="auto"/>
              <w:left w:val="single" w:sz="4" w:space="0" w:color="auto"/>
              <w:bottom w:val="single" w:sz="4" w:space="0" w:color="auto"/>
              <w:right w:val="single" w:sz="4" w:space="0" w:color="auto"/>
            </w:tcBorders>
            <w:hideMark/>
          </w:tcPr>
          <w:p w14:paraId="580DB4D7" w14:textId="77777777" w:rsidR="00985C45" w:rsidRPr="00985C45" w:rsidRDefault="00F72868" w:rsidP="00985C45">
            <w:pPr>
              <w:rPr>
                <w:rFonts w:eastAsia="Times New Roman"/>
                <w:bCs/>
                <w:u w:val="single"/>
              </w:rPr>
            </w:pPr>
            <w:hyperlink r:id="rId131" w:history="1">
              <w:r w:rsidR="00985C45" w:rsidRPr="00985C45">
                <w:rPr>
                  <w:rStyle w:val="Hyperlink"/>
                  <w:rFonts w:eastAsia="Times New Roman"/>
                  <w:bCs/>
                </w:rPr>
                <w:t>https://la3za.blogspot.com/</w:t>
              </w:r>
            </w:hyperlink>
          </w:p>
        </w:tc>
      </w:tr>
    </w:tbl>
    <w:p w14:paraId="3BBEC86B" w14:textId="77777777" w:rsidR="00985C45" w:rsidRPr="00985C45" w:rsidRDefault="00985C45" w:rsidP="00985C45">
      <w:pPr>
        <w:rPr>
          <w:rFonts w:eastAsia="Times New Roman"/>
          <w:bCs/>
          <w:u w:val="single"/>
        </w:rPr>
      </w:pPr>
    </w:p>
    <w:p w14:paraId="211B7CDA" w14:textId="77777777" w:rsidR="00985C45" w:rsidRPr="00985C45" w:rsidRDefault="00985C45" w:rsidP="00985C45">
      <w:pPr>
        <w:rPr>
          <w:rFonts w:eastAsia="Times New Roman"/>
          <w:bCs/>
        </w:rPr>
      </w:pPr>
    </w:p>
    <w:p w14:paraId="369171B7" w14:textId="77777777" w:rsidR="00985C45" w:rsidRPr="00985C45" w:rsidRDefault="00985C45" w:rsidP="00985C45">
      <w:pPr>
        <w:rPr>
          <w:rFonts w:eastAsia="Times New Roman"/>
          <w:bCs/>
        </w:rPr>
      </w:pPr>
      <w:r w:rsidRPr="00985C45">
        <w:rPr>
          <w:rFonts w:eastAsia="Times New Roman"/>
          <w:b/>
          <w:bCs/>
          <w:u w:val="single"/>
        </w:rPr>
        <w:t>Podcasts –</w:t>
      </w:r>
      <w:r w:rsidRPr="00985C45">
        <w:rPr>
          <w:rFonts w:eastAsia="Times New Roman"/>
          <w:bCs/>
        </w:rPr>
        <w:t xml:space="preserve"> There are literally thousands upon thousands of podcasts. If you have not tried a podcast, now is the time! There are various smart phone apps that can be used to access podcasts. The one that I use is Stitcher. Just go to the app store on your smart phone and search for Stitcher. </w:t>
      </w:r>
    </w:p>
    <w:p w14:paraId="6A9CC20F" w14:textId="77777777" w:rsidR="0093509F" w:rsidRDefault="0093509F" w:rsidP="00985C45">
      <w:pPr>
        <w:rPr>
          <w:rFonts w:eastAsia="Times New Roman"/>
          <w:bCs/>
        </w:rPr>
      </w:pPr>
    </w:p>
    <w:p w14:paraId="04C44E01" w14:textId="1ACDA37A" w:rsidR="00985C45" w:rsidRPr="00985C45" w:rsidRDefault="00985C45" w:rsidP="00985C45">
      <w:pPr>
        <w:rPr>
          <w:rFonts w:eastAsia="Times New Roman"/>
          <w:bCs/>
        </w:rPr>
      </w:pPr>
      <w:r w:rsidRPr="00985C45">
        <w:rPr>
          <w:rFonts w:eastAsia="Times New Roman"/>
          <w:bCs/>
        </w:rPr>
        <w:t>Once you have the app installed, you can search by topic or a specific podcast. I like to listen to information presented in a logical, conversational manner. What I don’t care for is the person who thinks he is on stage and must tell jokes, be funny, or attempt to be smarter than they are. That is the great thing about podcasts. If I don’t like the current guest or topic, just change to a different edition or podcast. Typically, once you have identified a podcast you are interested in, you have access to all the podcasts that had been created previously. In many cases, this gives you a full selection to choose from. Podcasts typically are monthly, bi-monthly or weekly. This also gives you a wide selection of episodes. I spend about 2 hours/day in the car, so, I have time to check podcasts out. My current list of podcasts is below:</w:t>
      </w:r>
    </w:p>
    <w:p w14:paraId="79F12BA4" w14:textId="5E05339E" w:rsidR="00985C45" w:rsidRDefault="00985C45" w:rsidP="00985C45">
      <w:pPr>
        <w:rPr>
          <w:rFonts w:eastAsia="Times New Roman"/>
          <w:bCs/>
        </w:rPr>
      </w:pPr>
    </w:p>
    <w:p w14:paraId="467E4879" w14:textId="77777777" w:rsidR="0074102E" w:rsidRPr="008F653B" w:rsidRDefault="0074102E" w:rsidP="0074102E">
      <w:pPr>
        <w:rPr>
          <w:color w:val="0563C1" w:themeColor="hyperlink"/>
          <w:sz w:val="20"/>
          <w:szCs w:val="20"/>
          <w:u w:val="single"/>
        </w:rPr>
      </w:pPr>
      <w:hyperlink w:anchor="TOP" w:history="1">
        <w:r w:rsidRPr="008F653B">
          <w:rPr>
            <w:color w:val="0563C1" w:themeColor="hyperlink"/>
            <w:sz w:val="20"/>
            <w:szCs w:val="20"/>
            <w:u w:val="single"/>
          </w:rPr>
          <w:t>TOP^</w:t>
        </w:r>
      </w:hyperlink>
    </w:p>
    <w:tbl>
      <w:tblPr>
        <w:tblStyle w:val="TableGrid"/>
        <w:tblW w:w="0" w:type="auto"/>
        <w:jc w:val="center"/>
        <w:tblLook w:val="04A0" w:firstRow="1" w:lastRow="0" w:firstColumn="1" w:lastColumn="0" w:noHBand="0" w:noVBand="1"/>
      </w:tblPr>
      <w:tblGrid>
        <w:gridCol w:w="3116"/>
        <w:gridCol w:w="5879"/>
      </w:tblGrid>
      <w:tr w:rsidR="00985C45" w:rsidRPr="00985C45" w14:paraId="30399558" w14:textId="77777777" w:rsidTr="00985C45">
        <w:trPr>
          <w:jc w:val="center"/>
        </w:trPr>
        <w:tc>
          <w:tcPr>
            <w:tcW w:w="3116" w:type="dxa"/>
            <w:tcBorders>
              <w:top w:val="single" w:sz="4" w:space="0" w:color="auto"/>
              <w:left w:val="single" w:sz="4" w:space="0" w:color="auto"/>
              <w:bottom w:val="single" w:sz="4" w:space="0" w:color="auto"/>
              <w:right w:val="single" w:sz="4" w:space="0" w:color="auto"/>
            </w:tcBorders>
            <w:hideMark/>
          </w:tcPr>
          <w:p w14:paraId="6986ADF4" w14:textId="77777777" w:rsidR="00985C45" w:rsidRPr="00985C45" w:rsidRDefault="00985C45" w:rsidP="00985C45">
            <w:pPr>
              <w:rPr>
                <w:rFonts w:eastAsia="Times New Roman"/>
                <w:bCs/>
              </w:rPr>
            </w:pPr>
            <w:r w:rsidRPr="00985C45">
              <w:rPr>
                <w:rFonts w:eastAsia="Times New Roman"/>
                <w:bCs/>
              </w:rPr>
              <w:lastRenderedPageBreak/>
              <w:t>Podcast</w:t>
            </w:r>
          </w:p>
        </w:tc>
        <w:tc>
          <w:tcPr>
            <w:tcW w:w="5879" w:type="dxa"/>
            <w:tcBorders>
              <w:top w:val="single" w:sz="4" w:space="0" w:color="auto"/>
              <w:left w:val="single" w:sz="4" w:space="0" w:color="auto"/>
              <w:bottom w:val="single" w:sz="4" w:space="0" w:color="auto"/>
              <w:right w:val="single" w:sz="4" w:space="0" w:color="auto"/>
            </w:tcBorders>
            <w:hideMark/>
          </w:tcPr>
          <w:p w14:paraId="6ECC572F" w14:textId="77777777" w:rsidR="00985C45" w:rsidRPr="00985C45" w:rsidRDefault="00985C45" w:rsidP="00985C45">
            <w:pPr>
              <w:rPr>
                <w:rFonts w:eastAsia="Times New Roman"/>
                <w:bCs/>
              </w:rPr>
            </w:pPr>
            <w:r w:rsidRPr="00985C45">
              <w:rPr>
                <w:rFonts w:eastAsia="Times New Roman"/>
                <w:bCs/>
              </w:rPr>
              <w:t>Comment</w:t>
            </w:r>
          </w:p>
        </w:tc>
      </w:tr>
      <w:tr w:rsidR="00985C45" w:rsidRPr="00985C45" w14:paraId="36A18F0E" w14:textId="77777777" w:rsidTr="00985C45">
        <w:trPr>
          <w:jc w:val="center"/>
        </w:trPr>
        <w:tc>
          <w:tcPr>
            <w:tcW w:w="3116" w:type="dxa"/>
            <w:tcBorders>
              <w:top w:val="single" w:sz="4" w:space="0" w:color="auto"/>
              <w:left w:val="single" w:sz="4" w:space="0" w:color="auto"/>
              <w:bottom w:val="single" w:sz="4" w:space="0" w:color="auto"/>
              <w:right w:val="single" w:sz="4" w:space="0" w:color="auto"/>
            </w:tcBorders>
            <w:hideMark/>
          </w:tcPr>
          <w:p w14:paraId="2C2320C5" w14:textId="77777777" w:rsidR="00985C45" w:rsidRPr="00985C45" w:rsidRDefault="00985C45" w:rsidP="00985C45">
            <w:pPr>
              <w:rPr>
                <w:rFonts w:eastAsia="Times New Roman"/>
                <w:bCs/>
              </w:rPr>
            </w:pPr>
            <w:r w:rsidRPr="00985C45">
              <w:rPr>
                <w:rFonts w:eastAsia="Times New Roman"/>
                <w:bCs/>
              </w:rPr>
              <w:t>The ARRL – The Doctor is in</w:t>
            </w:r>
          </w:p>
        </w:tc>
        <w:tc>
          <w:tcPr>
            <w:tcW w:w="5879" w:type="dxa"/>
            <w:tcBorders>
              <w:top w:val="single" w:sz="4" w:space="0" w:color="auto"/>
              <w:left w:val="single" w:sz="4" w:space="0" w:color="auto"/>
              <w:bottom w:val="single" w:sz="4" w:space="0" w:color="auto"/>
              <w:right w:val="single" w:sz="4" w:space="0" w:color="auto"/>
            </w:tcBorders>
            <w:hideMark/>
          </w:tcPr>
          <w:p w14:paraId="5AACEA33" w14:textId="77777777" w:rsidR="00985C45" w:rsidRPr="00985C45" w:rsidRDefault="00985C45" w:rsidP="00985C45">
            <w:pPr>
              <w:rPr>
                <w:rFonts w:eastAsia="Times New Roman"/>
                <w:bCs/>
              </w:rPr>
            </w:pPr>
            <w:r w:rsidRPr="00985C45">
              <w:rPr>
                <w:rFonts w:eastAsia="Times New Roman"/>
                <w:bCs/>
              </w:rPr>
              <w:t>Bi-Monthly Ham talk</w:t>
            </w:r>
          </w:p>
        </w:tc>
      </w:tr>
      <w:tr w:rsidR="00985C45" w:rsidRPr="00985C45" w14:paraId="4F859541" w14:textId="77777777" w:rsidTr="00985C45">
        <w:trPr>
          <w:jc w:val="center"/>
        </w:trPr>
        <w:tc>
          <w:tcPr>
            <w:tcW w:w="3116" w:type="dxa"/>
            <w:tcBorders>
              <w:top w:val="single" w:sz="4" w:space="0" w:color="auto"/>
              <w:left w:val="single" w:sz="4" w:space="0" w:color="auto"/>
              <w:bottom w:val="single" w:sz="4" w:space="0" w:color="auto"/>
              <w:right w:val="single" w:sz="4" w:space="0" w:color="auto"/>
            </w:tcBorders>
            <w:hideMark/>
          </w:tcPr>
          <w:p w14:paraId="6EF9CE78" w14:textId="77777777" w:rsidR="00985C45" w:rsidRPr="00985C45" w:rsidRDefault="00985C45" w:rsidP="00985C45">
            <w:pPr>
              <w:rPr>
                <w:rFonts w:eastAsia="Times New Roman"/>
                <w:bCs/>
              </w:rPr>
            </w:pPr>
            <w:r w:rsidRPr="00985C45">
              <w:rPr>
                <w:rFonts w:eastAsia="Times New Roman"/>
                <w:bCs/>
              </w:rPr>
              <w:t>QSO Today</w:t>
            </w:r>
          </w:p>
        </w:tc>
        <w:tc>
          <w:tcPr>
            <w:tcW w:w="5879" w:type="dxa"/>
            <w:tcBorders>
              <w:top w:val="single" w:sz="4" w:space="0" w:color="auto"/>
              <w:left w:val="single" w:sz="4" w:space="0" w:color="auto"/>
              <w:bottom w:val="single" w:sz="4" w:space="0" w:color="auto"/>
              <w:right w:val="single" w:sz="4" w:space="0" w:color="auto"/>
            </w:tcBorders>
            <w:hideMark/>
          </w:tcPr>
          <w:p w14:paraId="0072CF41" w14:textId="77777777" w:rsidR="00985C45" w:rsidRPr="00985C45" w:rsidRDefault="00985C45" w:rsidP="00985C45">
            <w:pPr>
              <w:rPr>
                <w:rFonts w:eastAsia="Times New Roman"/>
                <w:bCs/>
              </w:rPr>
            </w:pPr>
            <w:r w:rsidRPr="00985C45">
              <w:rPr>
                <w:rFonts w:eastAsia="Times New Roman"/>
                <w:bCs/>
              </w:rPr>
              <w:t>Ham Operator interviews with a wide range of amateurs</w:t>
            </w:r>
          </w:p>
        </w:tc>
      </w:tr>
      <w:tr w:rsidR="00985C45" w:rsidRPr="00985C45" w14:paraId="13A22C1E" w14:textId="77777777" w:rsidTr="00985C45">
        <w:trPr>
          <w:jc w:val="center"/>
        </w:trPr>
        <w:tc>
          <w:tcPr>
            <w:tcW w:w="3116" w:type="dxa"/>
            <w:tcBorders>
              <w:top w:val="single" w:sz="4" w:space="0" w:color="auto"/>
              <w:left w:val="single" w:sz="4" w:space="0" w:color="auto"/>
              <w:bottom w:val="single" w:sz="4" w:space="0" w:color="auto"/>
              <w:right w:val="single" w:sz="4" w:space="0" w:color="auto"/>
            </w:tcBorders>
            <w:hideMark/>
          </w:tcPr>
          <w:p w14:paraId="52BBB1A2" w14:textId="77777777" w:rsidR="00985C45" w:rsidRPr="00985C45" w:rsidRDefault="00985C45" w:rsidP="00985C45">
            <w:pPr>
              <w:rPr>
                <w:rFonts w:eastAsia="Times New Roman"/>
                <w:bCs/>
              </w:rPr>
            </w:pPr>
            <w:r w:rsidRPr="00985C45">
              <w:rPr>
                <w:rFonts w:eastAsia="Times New Roman"/>
                <w:bCs/>
              </w:rPr>
              <w:t>Ham Radio Workbench</w:t>
            </w:r>
          </w:p>
        </w:tc>
        <w:tc>
          <w:tcPr>
            <w:tcW w:w="5879" w:type="dxa"/>
            <w:tcBorders>
              <w:top w:val="single" w:sz="4" w:space="0" w:color="auto"/>
              <w:left w:val="single" w:sz="4" w:space="0" w:color="auto"/>
              <w:bottom w:val="single" w:sz="4" w:space="0" w:color="auto"/>
              <w:right w:val="single" w:sz="4" w:space="0" w:color="auto"/>
            </w:tcBorders>
            <w:hideMark/>
          </w:tcPr>
          <w:p w14:paraId="059A830D" w14:textId="77777777" w:rsidR="00985C45" w:rsidRPr="00985C45" w:rsidRDefault="00985C45" w:rsidP="00985C45">
            <w:pPr>
              <w:rPr>
                <w:rFonts w:eastAsia="Times New Roman"/>
                <w:bCs/>
              </w:rPr>
            </w:pPr>
            <w:r w:rsidRPr="00985C45">
              <w:rPr>
                <w:rFonts w:eastAsia="Times New Roman"/>
                <w:bCs/>
              </w:rPr>
              <w:t>Practical nuts and bolts discussion of building and construction topics</w:t>
            </w:r>
          </w:p>
        </w:tc>
      </w:tr>
      <w:tr w:rsidR="00985C45" w:rsidRPr="00985C45" w14:paraId="5D39D75D" w14:textId="77777777" w:rsidTr="00985C45">
        <w:trPr>
          <w:jc w:val="center"/>
        </w:trPr>
        <w:tc>
          <w:tcPr>
            <w:tcW w:w="3116" w:type="dxa"/>
            <w:tcBorders>
              <w:top w:val="single" w:sz="4" w:space="0" w:color="auto"/>
              <w:left w:val="single" w:sz="4" w:space="0" w:color="auto"/>
              <w:bottom w:val="single" w:sz="4" w:space="0" w:color="auto"/>
              <w:right w:val="single" w:sz="4" w:space="0" w:color="auto"/>
            </w:tcBorders>
            <w:hideMark/>
          </w:tcPr>
          <w:p w14:paraId="4F833CAF" w14:textId="77777777" w:rsidR="00985C45" w:rsidRPr="00985C45" w:rsidRDefault="00985C45" w:rsidP="00985C45">
            <w:pPr>
              <w:rPr>
                <w:rFonts w:eastAsia="Times New Roman"/>
                <w:bCs/>
              </w:rPr>
            </w:pPr>
            <w:r w:rsidRPr="00985C45">
              <w:rPr>
                <w:rFonts w:eastAsia="Times New Roman"/>
                <w:bCs/>
              </w:rPr>
              <w:t>No Nonsense Amateur Radio Podcast</w:t>
            </w:r>
          </w:p>
        </w:tc>
        <w:tc>
          <w:tcPr>
            <w:tcW w:w="5879" w:type="dxa"/>
            <w:tcBorders>
              <w:top w:val="single" w:sz="4" w:space="0" w:color="auto"/>
              <w:left w:val="single" w:sz="4" w:space="0" w:color="auto"/>
              <w:bottom w:val="single" w:sz="4" w:space="0" w:color="auto"/>
              <w:right w:val="single" w:sz="4" w:space="0" w:color="auto"/>
            </w:tcBorders>
            <w:hideMark/>
          </w:tcPr>
          <w:p w14:paraId="78BBF1D8" w14:textId="77777777" w:rsidR="00985C45" w:rsidRPr="00985C45" w:rsidRDefault="00985C45" w:rsidP="00985C45">
            <w:pPr>
              <w:rPr>
                <w:rFonts w:eastAsia="Times New Roman"/>
                <w:bCs/>
              </w:rPr>
            </w:pPr>
            <w:r w:rsidRPr="00985C45">
              <w:rPr>
                <w:rFonts w:eastAsia="Times New Roman"/>
                <w:bCs/>
              </w:rPr>
              <w:t>General Topis</w:t>
            </w:r>
          </w:p>
        </w:tc>
      </w:tr>
      <w:tr w:rsidR="00985C45" w:rsidRPr="00985C45" w14:paraId="39684F03" w14:textId="77777777" w:rsidTr="00985C45">
        <w:trPr>
          <w:jc w:val="center"/>
        </w:trPr>
        <w:tc>
          <w:tcPr>
            <w:tcW w:w="3116" w:type="dxa"/>
            <w:tcBorders>
              <w:top w:val="single" w:sz="4" w:space="0" w:color="auto"/>
              <w:left w:val="single" w:sz="4" w:space="0" w:color="auto"/>
              <w:bottom w:val="single" w:sz="4" w:space="0" w:color="auto"/>
              <w:right w:val="single" w:sz="4" w:space="0" w:color="auto"/>
            </w:tcBorders>
            <w:hideMark/>
          </w:tcPr>
          <w:p w14:paraId="0F07FA35" w14:textId="77777777" w:rsidR="00985C45" w:rsidRPr="00985C45" w:rsidRDefault="00985C45" w:rsidP="00985C45">
            <w:pPr>
              <w:rPr>
                <w:rFonts w:eastAsia="Times New Roman"/>
                <w:bCs/>
              </w:rPr>
            </w:pPr>
            <w:r w:rsidRPr="00985C45">
              <w:rPr>
                <w:rFonts w:eastAsia="Times New Roman"/>
                <w:bCs/>
              </w:rPr>
              <w:t>ARRL Audio News</w:t>
            </w:r>
          </w:p>
        </w:tc>
        <w:tc>
          <w:tcPr>
            <w:tcW w:w="5879" w:type="dxa"/>
            <w:tcBorders>
              <w:top w:val="single" w:sz="4" w:space="0" w:color="auto"/>
              <w:left w:val="single" w:sz="4" w:space="0" w:color="auto"/>
              <w:bottom w:val="single" w:sz="4" w:space="0" w:color="auto"/>
              <w:right w:val="single" w:sz="4" w:space="0" w:color="auto"/>
            </w:tcBorders>
            <w:hideMark/>
          </w:tcPr>
          <w:p w14:paraId="40167A8D" w14:textId="77777777" w:rsidR="00985C45" w:rsidRPr="00985C45" w:rsidRDefault="00985C45" w:rsidP="00985C45">
            <w:pPr>
              <w:rPr>
                <w:rFonts w:eastAsia="Times New Roman"/>
                <w:bCs/>
              </w:rPr>
            </w:pPr>
            <w:r w:rsidRPr="00985C45">
              <w:rPr>
                <w:rFonts w:eastAsia="Times New Roman"/>
                <w:bCs/>
              </w:rPr>
              <w:t>General information from the league</w:t>
            </w:r>
          </w:p>
        </w:tc>
      </w:tr>
      <w:tr w:rsidR="00985C45" w:rsidRPr="00985C45" w14:paraId="0B5B6243" w14:textId="77777777" w:rsidTr="00985C45">
        <w:trPr>
          <w:jc w:val="center"/>
        </w:trPr>
        <w:tc>
          <w:tcPr>
            <w:tcW w:w="3116" w:type="dxa"/>
            <w:tcBorders>
              <w:top w:val="single" w:sz="4" w:space="0" w:color="auto"/>
              <w:left w:val="single" w:sz="4" w:space="0" w:color="auto"/>
              <w:bottom w:val="single" w:sz="4" w:space="0" w:color="auto"/>
              <w:right w:val="single" w:sz="4" w:space="0" w:color="auto"/>
            </w:tcBorders>
            <w:hideMark/>
          </w:tcPr>
          <w:p w14:paraId="71ABED1F" w14:textId="77777777" w:rsidR="00985C45" w:rsidRPr="00985C45" w:rsidRDefault="00985C45" w:rsidP="00985C45">
            <w:pPr>
              <w:rPr>
                <w:rFonts w:eastAsia="Times New Roman"/>
                <w:bCs/>
              </w:rPr>
            </w:pPr>
            <w:r w:rsidRPr="00985C45">
              <w:rPr>
                <w:rFonts w:eastAsia="Times New Roman"/>
                <w:bCs/>
              </w:rPr>
              <w:t>Linux in the Ham Shack</w:t>
            </w:r>
          </w:p>
        </w:tc>
        <w:tc>
          <w:tcPr>
            <w:tcW w:w="5879" w:type="dxa"/>
            <w:tcBorders>
              <w:top w:val="single" w:sz="4" w:space="0" w:color="auto"/>
              <w:left w:val="single" w:sz="4" w:space="0" w:color="auto"/>
              <w:bottom w:val="single" w:sz="4" w:space="0" w:color="auto"/>
              <w:right w:val="single" w:sz="4" w:space="0" w:color="auto"/>
            </w:tcBorders>
            <w:hideMark/>
          </w:tcPr>
          <w:p w14:paraId="6BB49F97" w14:textId="77777777" w:rsidR="00985C45" w:rsidRPr="00985C45" w:rsidRDefault="00985C45" w:rsidP="00985C45">
            <w:pPr>
              <w:rPr>
                <w:rFonts w:eastAsia="Times New Roman"/>
                <w:bCs/>
              </w:rPr>
            </w:pPr>
            <w:r w:rsidRPr="00985C45">
              <w:rPr>
                <w:rFonts w:eastAsia="Times New Roman"/>
                <w:bCs/>
              </w:rPr>
              <w:t>Using Linux for various programs and projects</w:t>
            </w:r>
          </w:p>
        </w:tc>
      </w:tr>
      <w:tr w:rsidR="00985C45" w:rsidRPr="00985C45" w14:paraId="409DCCEB" w14:textId="77777777" w:rsidTr="00985C45">
        <w:trPr>
          <w:jc w:val="center"/>
        </w:trPr>
        <w:tc>
          <w:tcPr>
            <w:tcW w:w="3116" w:type="dxa"/>
            <w:tcBorders>
              <w:top w:val="single" w:sz="4" w:space="0" w:color="auto"/>
              <w:left w:val="single" w:sz="4" w:space="0" w:color="auto"/>
              <w:bottom w:val="single" w:sz="4" w:space="0" w:color="auto"/>
              <w:right w:val="single" w:sz="4" w:space="0" w:color="auto"/>
            </w:tcBorders>
            <w:hideMark/>
          </w:tcPr>
          <w:p w14:paraId="4BD5684D" w14:textId="77777777" w:rsidR="00985C45" w:rsidRPr="00985C45" w:rsidRDefault="00985C45" w:rsidP="00985C45">
            <w:pPr>
              <w:rPr>
                <w:rFonts w:eastAsia="Times New Roman"/>
                <w:bCs/>
              </w:rPr>
            </w:pPr>
            <w:r w:rsidRPr="00985C45">
              <w:rPr>
                <w:rFonts w:eastAsia="Times New Roman"/>
                <w:bCs/>
              </w:rPr>
              <w:t>This week in Amateur Radio</w:t>
            </w:r>
          </w:p>
        </w:tc>
        <w:tc>
          <w:tcPr>
            <w:tcW w:w="5879" w:type="dxa"/>
            <w:tcBorders>
              <w:top w:val="single" w:sz="4" w:space="0" w:color="auto"/>
              <w:left w:val="single" w:sz="4" w:space="0" w:color="auto"/>
              <w:bottom w:val="single" w:sz="4" w:space="0" w:color="auto"/>
              <w:right w:val="single" w:sz="4" w:space="0" w:color="auto"/>
            </w:tcBorders>
            <w:hideMark/>
          </w:tcPr>
          <w:p w14:paraId="550F2225" w14:textId="77777777" w:rsidR="00985C45" w:rsidRPr="00985C45" w:rsidRDefault="00985C45" w:rsidP="00985C45">
            <w:pPr>
              <w:rPr>
                <w:rFonts w:eastAsia="Times New Roman"/>
                <w:bCs/>
              </w:rPr>
            </w:pPr>
            <w:r w:rsidRPr="00985C45">
              <w:rPr>
                <w:rFonts w:eastAsia="Times New Roman"/>
                <w:bCs/>
              </w:rPr>
              <w:t>News and timely radio topics</w:t>
            </w:r>
          </w:p>
        </w:tc>
      </w:tr>
      <w:tr w:rsidR="00985C45" w:rsidRPr="00985C45" w14:paraId="374B3CE9" w14:textId="77777777" w:rsidTr="00985C45">
        <w:trPr>
          <w:jc w:val="center"/>
        </w:trPr>
        <w:tc>
          <w:tcPr>
            <w:tcW w:w="3116" w:type="dxa"/>
            <w:tcBorders>
              <w:top w:val="single" w:sz="4" w:space="0" w:color="auto"/>
              <w:left w:val="single" w:sz="4" w:space="0" w:color="auto"/>
              <w:bottom w:val="single" w:sz="4" w:space="0" w:color="auto"/>
              <w:right w:val="single" w:sz="4" w:space="0" w:color="auto"/>
            </w:tcBorders>
            <w:hideMark/>
          </w:tcPr>
          <w:p w14:paraId="00CB274C" w14:textId="77777777" w:rsidR="00985C45" w:rsidRPr="00985C45" w:rsidRDefault="00985C45" w:rsidP="00985C45">
            <w:pPr>
              <w:rPr>
                <w:rFonts w:eastAsia="Times New Roman"/>
                <w:bCs/>
              </w:rPr>
            </w:pPr>
            <w:r w:rsidRPr="00985C45">
              <w:rPr>
                <w:rFonts w:eastAsia="Times New Roman"/>
                <w:bCs/>
              </w:rPr>
              <w:t>So Now What</w:t>
            </w:r>
          </w:p>
        </w:tc>
        <w:tc>
          <w:tcPr>
            <w:tcW w:w="5879" w:type="dxa"/>
            <w:tcBorders>
              <w:top w:val="single" w:sz="4" w:space="0" w:color="auto"/>
              <w:left w:val="single" w:sz="4" w:space="0" w:color="auto"/>
              <w:bottom w:val="single" w:sz="4" w:space="0" w:color="auto"/>
              <w:right w:val="single" w:sz="4" w:space="0" w:color="auto"/>
            </w:tcBorders>
            <w:hideMark/>
          </w:tcPr>
          <w:p w14:paraId="0CAF2C82" w14:textId="77777777" w:rsidR="00985C45" w:rsidRPr="00985C45" w:rsidRDefault="00985C45" w:rsidP="00985C45">
            <w:pPr>
              <w:rPr>
                <w:rFonts w:eastAsia="Times New Roman"/>
                <w:bCs/>
              </w:rPr>
            </w:pPr>
            <w:r w:rsidRPr="00985C45">
              <w:rPr>
                <w:rFonts w:eastAsia="Times New Roman"/>
                <w:bCs/>
              </w:rPr>
              <w:t>For Entry level hams – Curious what you think of this</w:t>
            </w:r>
          </w:p>
        </w:tc>
      </w:tr>
    </w:tbl>
    <w:p w14:paraId="4768BC43" w14:textId="180B4144" w:rsidR="00E65607" w:rsidRDefault="00E65607" w:rsidP="00985C45">
      <w:pPr>
        <w:rPr>
          <w:rFonts w:eastAsia="Times New Roman"/>
          <w:bCs/>
        </w:rPr>
      </w:pPr>
    </w:p>
    <w:p w14:paraId="02D388E7" w14:textId="77777777" w:rsidR="00E65607" w:rsidRDefault="00E65607" w:rsidP="00985C45">
      <w:pPr>
        <w:rPr>
          <w:rFonts w:eastAsia="Times New Roman"/>
          <w:bCs/>
        </w:rPr>
      </w:pPr>
    </w:p>
    <w:p w14:paraId="4D3BB7D2" w14:textId="77777777" w:rsidR="00985C45" w:rsidRPr="00985C45" w:rsidRDefault="00985C45" w:rsidP="00985C45">
      <w:pPr>
        <w:rPr>
          <w:rFonts w:eastAsia="Times New Roman"/>
          <w:bCs/>
        </w:rPr>
      </w:pPr>
      <w:r w:rsidRPr="00985C45">
        <w:rPr>
          <w:rFonts w:eastAsia="Times New Roman"/>
          <w:b/>
          <w:bCs/>
          <w:u w:val="single"/>
        </w:rPr>
        <w:t>YouTube</w:t>
      </w:r>
      <w:r w:rsidRPr="00985C45">
        <w:rPr>
          <w:rFonts w:eastAsia="Times New Roman"/>
          <w:bCs/>
        </w:rPr>
        <w:t xml:space="preserve"> – From discussions I have had with hams, I am starting to believe that YouTube may be the best kept secret in our hobby. There are thousands of videos available for all topics! I even looked up my novice station and found several videos about the equipment from 1971. (Eico 720 and Hallicrafters SX-100) I have really begun to use YouTube as a reference and really suggest that you do as well! Before my first serious attempt at the Ohio QSO Party, I search YouTube on K8DV and reviewed Dave’s videos. I learned a tremendous amount!</w:t>
      </w:r>
    </w:p>
    <w:p w14:paraId="0707C08B" w14:textId="77777777" w:rsidR="00985C45" w:rsidRPr="00985C45" w:rsidRDefault="00985C45" w:rsidP="00985C45">
      <w:pPr>
        <w:rPr>
          <w:rFonts w:eastAsia="Times New Roman"/>
          <w:bCs/>
        </w:rPr>
      </w:pPr>
      <w:r w:rsidRPr="00985C45">
        <w:rPr>
          <w:rFonts w:eastAsia="Times New Roman"/>
          <w:bCs/>
        </w:rPr>
        <w:t>We don’t all have time to just browse YouTube to see what is new. YouTube allows you to “subscribe” to a “channel” and you will be notified when a new video is posted that pertains to that channel.</w:t>
      </w:r>
    </w:p>
    <w:p w14:paraId="4F725263" w14:textId="664A315B" w:rsidR="00985C45" w:rsidRDefault="00985C45" w:rsidP="00985C45">
      <w:pPr>
        <w:rPr>
          <w:rFonts w:eastAsia="Times New Roman"/>
          <w:bCs/>
        </w:rPr>
      </w:pPr>
      <w:r w:rsidRPr="00985C45">
        <w:rPr>
          <w:rFonts w:eastAsia="Times New Roman"/>
          <w:bCs/>
        </w:rPr>
        <w:tab/>
        <w:t>One question that I get is how to find channels? Here are the steps you would use:</w:t>
      </w:r>
    </w:p>
    <w:p w14:paraId="4754634C" w14:textId="77777777" w:rsidR="00985C45" w:rsidRPr="00985C45" w:rsidRDefault="00985C45" w:rsidP="00985C45">
      <w:pPr>
        <w:rPr>
          <w:rFonts w:eastAsia="Times New Roman"/>
          <w:bCs/>
        </w:rPr>
      </w:pPr>
    </w:p>
    <w:p w14:paraId="6FCF7B26" w14:textId="77777777" w:rsidR="00985C45" w:rsidRPr="00985C45" w:rsidRDefault="00985C45" w:rsidP="0060253B">
      <w:pPr>
        <w:numPr>
          <w:ilvl w:val="0"/>
          <w:numId w:val="5"/>
        </w:numPr>
        <w:rPr>
          <w:rFonts w:eastAsia="Times New Roman"/>
          <w:bCs/>
        </w:rPr>
      </w:pPr>
      <w:r w:rsidRPr="00985C45">
        <w:rPr>
          <w:rFonts w:eastAsia="Times New Roman"/>
          <w:bCs/>
        </w:rPr>
        <w:t>Go to Youtube</w:t>
      </w:r>
    </w:p>
    <w:p w14:paraId="05B4632F" w14:textId="77777777" w:rsidR="00985C45" w:rsidRPr="00985C45" w:rsidRDefault="00985C45" w:rsidP="0060253B">
      <w:pPr>
        <w:numPr>
          <w:ilvl w:val="0"/>
          <w:numId w:val="5"/>
        </w:numPr>
        <w:rPr>
          <w:rFonts w:eastAsia="Times New Roman"/>
          <w:bCs/>
        </w:rPr>
      </w:pPr>
      <w:r w:rsidRPr="00985C45">
        <w:rPr>
          <w:rFonts w:eastAsia="Times New Roman"/>
          <w:bCs/>
        </w:rPr>
        <w:t>Type the topic in the Search Bar (i.e. Hallicrafters) and click the “search” magnifying glass.</w:t>
      </w:r>
    </w:p>
    <w:p w14:paraId="744DB7A5" w14:textId="77777777" w:rsidR="00985C45" w:rsidRPr="00985C45" w:rsidRDefault="00985C45" w:rsidP="0060253B">
      <w:pPr>
        <w:numPr>
          <w:ilvl w:val="0"/>
          <w:numId w:val="5"/>
        </w:numPr>
        <w:rPr>
          <w:rFonts w:eastAsia="Times New Roman"/>
          <w:bCs/>
        </w:rPr>
      </w:pPr>
      <w:r w:rsidRPr="00985C45">
        <w:rPr>
          <w:rFonts w:eastAsia="Times New Roman"/>
          <w:bCs/>
        </w:rPr>
        <w:t>Click the Filters button</w:t>
      </w:r>
    </w:p>
    <w:p w14:paraId="648B3045" w14:textId="77777777" w:rsidR="00985C45" w:rsidRPr="00985C45" w:rsidRDefault="00985C45" w:rsidP="0060253B">
      <w:pPr>
        <w:numPr>
          <w:ilvl w:val="0"/>
          <w:numId w:val="5"/>
        </w:numPr>
        <w:rPr>
          <w:rFonts w:eastAsia="Times New Roman"/>
          <w:bCs/>
        </w:rPr>
      </w:pPr>
      <w:r w:rsidRPr="00985C45">
        <w:rPr>
          <w:rFonts w:eastAsia="Times New Roman"/>
          <w:bCs/>
        </w:rPr>
        <w:t>Select Channel under the Results type. Find the desired YouTube profile in the search results. You should see the option to subscribe. Click it on you will be able to quickly view and sort by category.</w:t>
      </w:r>
    </w:p>
    <w:p w14:paraId="4AC7C6AB" w14:textId="77777777" w:rsidR="00985C45" w:rsidRPr="00985C45" w:rsidRDefault="00985C45" w:rsidP="00985C45">
      <w:pPr>
        <w:rPr>
          <w:rFonts w:eastAsia="Times New Roman"/>
          <w:bCs/>
        </w:rPr>
      </w:pPr>
    </w:p>
    <w:p w14:paraId="6D1D74C5" w14:textId="77777777" w:rsidR="00985C45" w:rsidRPr="00985C45" w:rsidRDefault="00985C45" w:rsidP="00985C45">
      <w:pPr>
        <w:rPr>
          <w:rFonts w:eastAsia="Times New Roman"/>
          <w:bCs/>
        </w:rPr>
      </w:pPr>
      <w:r w:rsidRPr="00985C45">
        <w:rPr>
          <w:rFonts w:eastAsia="Times New Roman"/>
          <w:bCs/>
        </w:rPr>
        <w:t xml:space="preserve">The channels that I subscribe to include CWOps, DXEngineering, Yaesu, Dave Berstein (DXLabs), MFJ, Linux in the Ham Shack, Heil Radio, Ham Radio DX, QRZ Ham Radio, Ham Nation, Radio Ham Guy, ARRL HQ, Everything Ham Radio, and Raspberry Pi. Seems like a lot, but, I usually get a few updates per month. </w:t>
      </w:r>
    </w:p>
    <w:p w14:paraId="70CF71CF" w14:textId="77777777" w:rsidR="00985C45" w:rsidRDefault="00985C45" w:rsidP="00985C45">
      <w:pPr>
        <w:rPr>
          <w:rFonts w:eastAsia="Times New Roman"/>
          <w:bCs/>
        </w:rPr>
      </w:pPr>
    </w:p>
    <w:p w14:paraId="3F3E8667" w14:textId="16DB2963" w:rsidR="00985C45" w:rsidRPr="00985C45" w:rsidRDefault="00985C45" w:rsidP="00985C45">
      <w:pPr>
        <w:jc w:val="center"/>
        <w:rPr>
          <w:rFonts w:eastAsia="Times New Roman"/>
          <w:b/>
          <w:i/>
          <w:iCs/>
          <w:sz w:val="28"/>
          <w:szCs w:val="28"/>
        </w:rPr>
      </w:pPr>
      <w:r w:rsidRPr="00985C45">
        <w:rPr>
          <w:rFonts w:eastAsia="Times New Roman"/>
          <w:b/>
          <w:i/>
          <w:iCs/>
          <w:sz w:val="28"/>
          <w:szCs w:val="28"/>
        </w:rPr>
        <w:t>CQDX CQDX CQDX CQDX CQDX CQDX CQDX CQDX CQDX</w:t>
      </w:r>
    </w:p>
    <w:p w14:paraId="5CB6E5F2" w14:textId="77777777" w:rsidR="00985C45" w:rsidRPr="00985C45" w:rsidRDefault="00985C45" w:rsidP="00985C45">
      <w:pPr>
        <w:rPr>
          <w:rFonts w:eastAsia="Times New Roman"/>
          <w:b/>
          <w:bCs/>
        </w:rPr>
      </w:pPr>
    </w:p>
    <w:p w14:paraId="78BCDCF3" w14:textId="33FF15DA" w:rsidR="00985C45" w:rsidRPr="00985C45" w:rsidRDefault="00985C45" w:rsidP="00985C45">
      <w:pPr>
        <w:rPr>
          <w:rFonts w:eastAsia="Times New Roman"/>
          <w:bCs/>
        </w:rPr>
      </w:pPr>
      <w:r w:rsidRPr="00985C45">
        <w:rPr>
          <w:rFonts w:eastAsia="Times New Roman"/>
          <w:bCs/>
        </w:rPr>
        <w:t xml:space="preserve">Here is an update from Bernie, W3UR, of the DailyDX and the WeeklyDX, the best source for DX information. </w:t>
      </w:r>
      <w:hyperlink r:id="rId132" w:history="1">
        <w:r w:rsidRPr="00985C45">
          <w:rPr>
            <w:rStyle w:val="Hyperlink"/>
            <w:rFonts w:eastAsia="Times New Roman"/>
            <w:bCs/>
          </w:rPr>
          <w:t>http://ww</w:t>
        </w:r>
        <w:r w:rsidRPr="00AF699E">
          <w:rPr>
            <w:rStyle w:val="Hyperlink"/>
            <w:rFonts w:eastAsia="Times New Roman"/>
            <w:bCs/>
          </w:rPr>
          <w:t>w.dailydx.com/</w:t>
        </w:r>
      </w:hyperlink>
      <w:r w:rsidRPr="00985C45">
        <w:rPr>
          <w:rFonts w:eastAsia="Times New Roman"/>
          <w:bCs/>
        </w:rPr>
        <w:t>. Bernie has this to report:</w:t>
      </w:r>
    </w:p>
    <w:p w14:paraId="00754134" w14:textId="77777777" w:rsidR="00985C45" w:rsidRPr="00985C45" w:rsidRDefault="00985C45" w:rsidP="00985C45">
      <w:pPr>
        <w:rPr>
          <w:rFonts w:eastAsia="Times New Roman"/>
          <w:bCs/>
        </w:rPr>
      </w:pPr>
    </w:p>
    <w:p w14:paraId="2D532329" w14:textId="77777777" w:rsidR="00985C45" w:rsidRPr="00985C45" w:rsidRDefault="00985C45" w:rsidP="00985C45">
      <w:pPr>
        <w:rPr>
          <w:rFonts w:eastAsia="Times New Roman"/>
          <w:bCs/>
        </w:rPr>
      </w:pPr>
      <w:r w:rsidRPr="00985C45">
        <w:rPr>
          <w:rFonts w:eastAsia="Times New Roman"/>
          <w:b/>
          <w:bCs/>
        </w:rPr>
        <w:t>Sable Island DXpedition</w:t>
      </w:r>
      <w:r w:rsidRPr="00985C45">
        <w:rPr>
          <w:rFonts w:eastAsia="Times New Roman"/>
          <w:bCs/>
        </w:rPr>
        <w:t xml:space="preserve"> - Target is October 2021</w:t>
      </w:r>
    </w:p>
    <w:p w14:paraId="6978A95F" w14:textId="77777777" w:rsidR="00985C45" w:rsidRPr="00985C45" w:rsidRDefault="00985C45" w:rsidP="00985C45">
      <w:pPr>
        <w:rPr>
          <w:rFonts w:eastAsia="Times New Roman"/>
          <w:bCs/>
        </w:rPr>
      </w:pPr>
      <w:r w:rsidRPr="00985C45">
        <w:rPr>
          <w:rFonts w:eastAsia="Times New Roman"/>
          <w:bCs/>
        </w:rPr>
        <w:t>[The following is from the </w:t>
      </w:r>
      <w:hyperlink r:id="rId133" w:tgtFrame="_blank" w:history="1">
        <w:r w:rsidRPr="00985C45">
          <w:rPr>
            <w:rStyle w:val="Hyperlink"/>
            <w:rFonts w:eastAsia="Times New Roman"/>
            <w:bCs/>
          </w:rPr>
          <w:t>CY0C DXpedition Website</w:t>
        </w:r>
      </w:hyperlink>
      <w:r w:rsidRPr="00985C45">
        <w:rPr>
          <w:rFonts w:eastAsia="Times New Roman"/>
          <w:bCs/>
        </w:rPr>
        <w:t>]</w:t>
      </w:r>
    </w:p>
    <w:p w14:paraId="55067FCF" w14:textId="77777777" w:rsidR="00985C45" w:rsidRPr="00985C45" w:rsidRDefault="00985C45" w:rsidP="00985C45">
      <w:pPr>
        <w:rPr>
          <w:rFonts w:eastAsia="Times New Roman"/>
          <w:bCs/>
        </w:rPr>
      </w:pPr>
      <w:r w:rsidRPr="00985C45">
        <w:rPr>
          <w:rFonts w:eastAsia="Times New Roman"/>
          <w:bCs/>
        </w:rPr>
        <w:t xml:space="preserve">As everyone knows, the planned 2020 DXPedition to Sable Island had to be postponed due to the worldwide Coronavirus. Since that time, we have been in regular contact with Parks Canada and Sable Aviation. </w:t>
      </w:r>
    </w:p>
    <w:p w14:paraId="4E620BD0" w14:textId="77777777" w:rsidR="0093509F" w:rsidRDefault="0093509F" w:rsidP="00985C45">
      <w:pPr>
        <w:rPr>
          <w:rFonts w:eastAsia="Times New Roman"/>
          <w:bCs/>
        </w:rPr>
      </w:pPr>
    </w:p>
    <w:p w14:paraId="1B6456A2" w14:textId="1DA497D8" w:rsidR="00914478" w:rsidRDefault="00985C45" w:rsidP="00985C45">
      <w:pPr>
        <w:rPr>
          <w:rFonts w:eastAsia="Times New Roman"/>
          <w:bCs/>
        </w:rPr>
      </w:pPr>
      <w:r w:rsidRPr="00985C45">
        <w:rPr>
          <w:rFonts w:eastAsia="Times New Roman"/>
          <w:bCs/>
        </w:rPr>
        <w:t xml:space="preserve">There are three issues that we are currently dealing with. These include the Canadian border being reopened, the province of Nova Scotia allowing US citizens entry and Parks Canada allowing our team onto Sable Island. </w:t>
      </w:r>
    </w:p>
    <w:p w14:paraId="756205B5" w14:textId="5B15B67F" w:rsidR="00985C45" w:rsidRPr="00985C45" w:rsidRDefault="00985C45" w:rsidP="00985C45">
      <w:pPr>
        <w:rPr>
          <w:rFonts w:eastAsia="Times New Roman"/>
          <w:bCs/>
        </w:rPr>
      </w:pPr>
      <w:r w:rsidRPr="00985C45">
        <w:rPr>
          <w:rFonts w:eastAsia="Times New Roman"/>
          <w:bCs/>
        </w:rPr>
        <w:t xml:space="preserve">These are all issues completely out of our control.  </w:t>
      </w:r>
    </w:p>
    <w:p w14:paraId="57465928" w14:textId="08575752" w:rsidR="00914478" w:rsidRDefault="00914478" w:rsidP="00985C45">
      <w:pPr>
        <w:rPr>
          <w:rFonts w:eastAsia="Times New Roman"/>
          <w:bCs/>
        </w:rPr>
      </w:pPr>
    </w:p>
    <w:p w14:paraId="5ADCE280" w14:textId="77777777" w:rsidR="0074102E" w:rsidRPr="008F653B" w:rsidRDefault="0074102E" w:rsidP="0074102E">
      <w:pPr>
        <w:rPr>
          <w:color w:val="0563C1" w:themeColor="hyperlink"/>
          <w:sz w:val="20"/>
          <w:szCs w:val="20"/>
          <w:u w:val="single"/>
        </w:rPr>
      </w:pPr>
      <w:hyperlink w:anchor="TOP" w:history="1">
        <w:r w:rsidRPr="008F653B">
          <w:rPr>
            <w:color w:val="0563C1" w:themeColor="hyperlink"/>
            <w:sz w:val="20"/>
            <w:szCs w:val="20"/>
            <w:u w:val="single"/>
          </w:rPr>
          <w:t>TOP^</w:t>
        </w:r>
      </w:hyperlink>
    </w:p>
    <w:p w14:paraId="4C81E4F8" w14:textId="7CF4D2C2" w:rsidR="00985C45" w:rsidRPr="00985C45" w:rsidRDefault="00985C45" w:rsidP="00985C45">
      <w:pPr>
        <w:rPr>
          <w:rFonts w:eastAsia="Times New Roman"/>
          <w:bCs/>
        </w:rPr>
      </w:pPr>
      <w:r w:rsidRPr="00985C45">
        <w:rPr>
          <w:rFonts w:eastAsia="Times New Roman"/>
          <w:bCs/>
        </w:rPr>
        <w:lastRenderedPageBreak/>
        <w:t>We are cautiously optimistic that our planned October DXPedition will take place at that time. Still some months away, the Coronavirus will (hopefully) be under control by that time. Time is on our side in this aspect! </w:t>
      </w:r>
    </w:p>
    <w:p w14:paraId="2E39CD72" w14:textId="77777777" w:rsidR="00985C45" w:rsidRPr="00985C45" w:rsidRDefault="00985C45" w:rsidP="00985C45">
      <w:pPr>
        <w:rPr>
          <w:rFonts w:eastAsia="Times New Roman"/>
          <w:bCs/>
        </w:rPr>
      </w:pPr>
      <w:r w:rsidRPr="00985C45">
        <w:rPr>
          <w:rFonts w:eastAsia="Times New Roman"/>
          <w:bCs/>
        </w:rPr>
        <w:t>The Sable Island DXPedition team remains committed and excited about this opportunity. Planning continues as we receive regular updates. This is a fluid situation and we will keep everyone updated as we receive additional information. We would like to thank all of the foundations, clubs and individuals for their support, understanding and patience. </w:t>
      </w:r>
    </w:p>
    <w:p w14:paraId="7A8B4F99" w14:textId="77777777" w:rsidR="00985C45" w:rsidRPr="00985C45" w:rsidRDefault="00985C45" w:rsidP="00985C45">
      <w:pPr>
        <w:rPr>
          <w:rFonts w:eastAsia="Times New Roman"/>
          <w:bCs/>
        </w:rPr>
      </w:pPr>
    </w:p>
    <w:p w14:paraId="4D79A1D5" w14:textId="77777777" w:rsidR="00985C45" w:rsidRPr="00914478" w:rsidRDefault="00985C45" w:rsidP="00985C45">
      <w:pPr>
        <w:rPr>
          <w:rFonts w:eastAsia="Times New Roman"/>
          <w:b/>
          <w:bCs/>
          <w:i/>
          <w:iCs/>
          <w:sz w:val="28"/>
          <w:szCs w:val="28"/>
        </w:rPr>
      </w:pPr>
      <w:r w:rsidRPr="00914478">
        <w:rPr>
          <w:rFonts w:eastAsia="Times New Roman"/>
          <w:b/>
          <w:bCs/>
          <w:i/>
          <w:iCs/>
          <w:sz w:val="28"/>
          <w:szCs w:val="28"/>
        </w:rPr>
        <w:t>A new solar cycle 25 forecast</w:t>
      </w:r>
    </w:p>
    <w:p w14:paraId="4E424EF5" w14:textId="77777777" w:rsidR="00985C45" w:rsidRPr="00914478" w:rsidRDefault="00985C45" w:rsidP="00985C45">
      <w:pPr>
        <w:rPr>
          <w:rFonts w:eastAsia="Times New Roman"/>
          <w:bCs/>
          <w:i/>
          <w:iCs/>
        </w:rPr>
      </w:pPr>
      <w:r w:rsidRPr="00914478">
        <w:rPr>
          <w:rFonts w:eastAsia="Times New Roman"/>
          <w:bCs/>
          <w:i/>
          <w:iCs/>
        </w:rPr>
        <w:t>By W3LPL, Frank Donovan</w:t>
      </w:r>
    </w:p>
    <w:p w14:paraId="12962DFB" w14:textId="77777777" w:rsidR="00914478" w:rsidRDefault="00914478" w:rsidP="00985C45">
      <w:pPr>
        <w:rPr>
          <w:rFonts w:eastAsia="Times New Roman"/>
          <w:bCs/>
        </w:rPr>
      </w:pPr>
    </w:p>
    <w:p w14:paraId="60DBDA07" w14:textId="370D417D" w:rsidR="00985C45" w:rsidRPr="00985C45" w:rsidRDefault="00985C45" w:rsidP="00985C45">
      <w:pPr>
        <w:rPr>
          <w:rFonts w:eastAsia="Times New Roman"/>
          <w:bCs/>
        </w:rPr>
      </w:pPr>
      <w:r w:rsidRPr="00985C45">
        <w:rPr>
          <w:rFonts w:eastAsia="Times New Roman"/>
          <w:bCs/>
        </w:rPr>
        <w:t xml:space="preserve">One of the great mysteries of the solar system is why is the solar cycle so firmly footed in an 11-year cycle? Countless scientific papers over more than 100 years have linked Jupiter's 11-year orbit to the solar cycle. </w:t>
      </w:r>
    </w:p>
    <w:p w14:paraId="106F922A" w14:textId="77777777" w:rsidR="00E65607" w:rsidRDefault="00E65607" w:rsidP="00985C45">
      <w:pPr>
        <w:rPr>
          <w:rFonts w:eastAsia="Times New Roman"/>
          <w:bCs/>
        </w:rPr>
      </w:pPr>
    </w:p>
    <w:p w14:paraId="6D483441" w14:textId="0837A611" w:rsidR="00985C45" w:rsidRPr="00985C45" w:rsidRDefault="00985C45" w:rsidP="00985C45">
      <w:pPr>
        <w:rPr>
          <w:rFonts w:eastAsia="Times New Roman"/>
          <w:bCs/>
        </w:rPr>
      </w:pPr>
      <w:r w:rsidRPr="00985C45">
        <w:rPr>
          <w:rFonts w:eastAsia="Times New Roman"/>
          <w:bCs/>
        </w:rPr>
        <w:t xml:space="preserve">This recent scientific paper linking Jupiter to the solar cycle was published just a few weeks ago in the journal "Solar Physics."  The authors predict that solar cycle 25 maximum will occur in 2026.2 ± 1 year and reach an amplitude of 97.6 (± 7.8) similar to that of Solar Cycle 24. </w:t>
      </w:r>
      <w:hyperlink r:id="rId134" w:tgtFrame="_blank" w:history="1">
        <w:r w:rsidRPr="00985C45">
          <w:rPr>
            <w:rStyle w:val="Hyperlink"/>
            <w:rFonts w:eastAsia="Times New Roman"/>
            <w:bCs/>
          </w:rPr>
          <w:t>link.springer.com/arti</w:t>
        </w:r>
      </w:hyperlink>
    </w:p>
    <w:p w14:paraId="0609892B" w14:textId="77777777" w:rsidR="00985C45" w:rsidRPr="00985C45" w:rsidRDefault="00985C45" w:rsidP="00985C45">
      <w:pPr>
        <w:rPr>
          <w:rFonts w:eastAsia="Times New Roman"/>
          <w:bCs/>
        </w:rPr>
      </w:pPr>
    </w:p>
    <w:p w14:paraId="36DFEB4C" w14:textId="77777777" w:rsidR="00985C45" w:rsidRPr="00985C45" w:rsidRDefault="00985C45" w:rsidP="00985C45">
      <w:pPr>
        <w:rPr>
          <w:rFonts w:eastAsia="Times New Roman"/>
          <w:bCs/>
        </w:rPr>
      </w:pPr>
      <w:r w:rsidRPr="00985C45">
        <w:rPr>
          <w:rFonts w:eastAsia="Times New Roman"/>
          <w:b/>
          <w:bCs/>
        </w:rPr>
        <w:t xml:space="preserve"> 9J - Zambia 9J2RS</w:t>
      </w:r>
      <w:r w:rsidRPr="00985C45">
        <w:rPr>
          <w:rFonts w:eastAsia="Times New Roman"/>
          <w:bCs/>
        </w:rPr>
        <w:t xml:space="preserve">, Brad, describes himself as a relative newbie. He is originally from Baltimore, Maryland, USA. 9J2BO, Brian Otter, has mentored him there in Lusaka and he is now operational on 20, 17 and 15 with a vertical on the roof, five meters above ground. He has 100 watts from a Yaesu System 600 marine transceiver loaned by 9J2BO. Brad says his first DX was N4GNR in Georgia. </w:t>
      </w:r>
    </w:p>
    <w:p w14:paraId="475290AF" w14:textId="77777777" w:rsidR="00985C45" w:rsidRPr="00985C45" w:rsidRDefault="00985C45" w:rsidP="00985C45">
      <w:pPr>
        <w:rPr>
          <w:rFonts w:eastAsia="Times New Roman"/>
          <w:bCs/>
        </w:rPr>
      </w:pPr>
    </w:p>
    <w:p w14:paraId="45856DC1" w14:textId="77777777" w:rsidR="00985C45" w:rsidRPr="00985C45" w:rsidRDefault="00985C45" w:rsidP="00985C45">
      <w:pPr>
        <w:rPr>
          <w:rFonts w:eastAsia="Times New Roman"/>
          <w:bCs/>
        </w:rPr>
      </w:pPr>
      <w:r w:rsidRPr="00985C45">
        <w:rPr>
          <w:rFonts w:eastAsia="Times New Roman"/>
          <w:b/>
          <w:bCs/>
        </w:rPr>
        <w:t xml:space="preserve">TZ – Mali- </w:t>
      </w:r>
      <w:r w:rsidRPr="00985C45">
        <w:rPr>
          <w:rFonts w:eastAsia="Times New Roman"/>
          <w:bCs/>
        </w:rPr>
        <w:t xml:space="preserve">TZ4AM, Jeff, had to cannibalize part of the boom to his six-meter antenna in order to make his 30-meter two element Yagi. Noting “that the 6m DX season is around the corner” Jeff plans to take down the 2- element 30-meter Yagi and then rebuild his 50 MHz Yagi in early May. Jeff plans to be in Bamako until at least early July for the 6-meter DX Season. </w:t>
      </w:r>
    </w:p>
    <w:p w14:paraId="15FFF204" w14:textId="77777777" w:rsidR="00985C45" w:rsidRPr="00985C45" w:rsidRDefault="00985C45" w:rsidP="00985C45">
      <w:pPr>
        <w:rPr>
          <w:rFonts w:eastAsia="Times New Roman"/>
          <w:bCs/>
        </w:rPr>
      </w:pPr>
    </w:p>
    <w:p w14:paraId="16F438A8" w14:textId="77777777" w:rsidR="00985C45" w:rsidRPr="00914478" w:rsidRDefault="00985C45" w:rsidP="00914478">
      <w:pPr>
        <w:jc w:val="center"/>
        <w:rPr>
          <w:rFonts w:eastAsia="Times New Roman"/>
          <w:b/>
          <w:i/>
          <w:iCs/>
          <w:sz w:val="28"/>
          <w:szCs w:val="28"/>
        </w:rPr>
      </w:pPr>
      <w:r w:rsidRPr="00914478">
        <w:rPr>
          <w:rFonts w:eastAsia="Times New Roman"/>
          <w:b/>
          <w:i/>
          <w:iCs/>
          <w:sz w:val="28"/>
          <w:szCs w:val="28"/>
        </w:rPr>
        <w:t>DAH DIT DIT DIT DAH      DAH DIT DIT DIT DAH</w:t>
      </w:r>
    </w:p>
    <w:p w14:paraId="322E3729" w14:textId="54B3CF89" w:rsidR="00985C45" w:rsidRPr="00985C45" w:rsidRDefault="00985C45" w:rsidP="00985C45">
      <w:pPr>
        <w:rPr>
          <w:rFonts w:eastAsia="Times New Roman"/>
          <w:bCs/>
          <w:i/>
          <w:iCs/>
        </w:rPr>
      </w:pPr>
      <w:r w:rsidRPr="00985C45">
        <w:rPr>
          <w:rFonts w:eastAsia="Times New Roman"/>
          <w:bCs/>
          <w:noProof/>
        </w:rPr>
        <w:drawing>
          <wp:anchor distT="0" distB="0" distL="114300" distR="114300" simplePos="0" relativeHeight="252687360" behindDoc="1" locked="0" layoutInCell="1" allowOverlap="1" wp14:anchorId="51CE7663" wp14:editId="15681888">
            <wp:simplePos x="0" y="0"/>
            <wp:positionH relativeFrom="margin">
              <wp:align>right</wp:align>
            </wp:positionH>
            <wp:positionV relativeFrom="paragraph">
              <wp:posOffset>125095</wp:posOffset>
            </wp:positionV>
            <wp:extent cx="1990725" cy="1990725"/>
            <wp:effectExtent l="0" t="0" r="9525" b="9525"/>
            <wp:wrapTight wrapText="bothSides">
              <wp:wrapPolygon edited="0">
                <wp:start x="0" y="0"/>
                <wp:lineTo x="0" y="21497"/>
                <wp:lineTo x="21497" y="21497"/>
                <wp:lineTo x="21497" y="0"/>
                <wp:lineTo x="0" y="0"/>
              </wp:wrapPolygon>
            </wp:wrapTight>
            <wp:docPr id="36" name="Picture 3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pic:spPr>
                </pic:pic>
              </a:graphicData>
            </a:graphic>
            <wp14:sizeRelH relativeFrom="margin">
              <wp14:pctWidth>0</wp14:pctWidth>
            </wp14:sizeRelH>
            <wp14:sizeRelV relativeFrom="margin">
              <wp14:pctHeight>0</wp14:pctHeight>
            </wp14:sizeRelV>
          </wp:anchor>
        </w:drawing>
      </w:r>
    </w:p>
    <w:p w14:paraId="3206E73A" w14:textId="77777777" w:rsidR="00985C45" w:rsidRPr="00985C45" w:rsidRDefault="00985C45" w:rsidP="00985C45">
      <w:pPr>
        <w:rPr>
          <w:rFonts w:eastAsia="Times New Roman"/>
          <w:bCs/>
        </w:rPr>
      </w:pPr>
      <w:r w:rsidRPr="00985C45">
        <w:rPr>
          <w:rFonts w:eastAsia="Times New Roman"/>
          <w:b/>
          <w:bCs/>
        </w:rPr>
        <w:t xml:space="preserve">QSO Today Virtual Ham Expo – </w:t>
      </w:r>
      <w:r w:rsidRPr="00985C45">
        <w:rPr>
          <w:rFonts w:eastAsia="Times New Roman"/>
          <w:bCs/>
        </w:rPr>
        <w:t xml:space="preserve">Tickets are now available to attend the QSO Today Virtual Ham Expo sponsored by the QSO Today Podcast, FlexRadio, Icon and Elecraft. Information can be found at </w:t>
      </w:r>
      <w:hyperlink r:id="rId136" w:history="1">
        <w:r w:rsidRPr="00985C45">
          <w:rPr>
            <w:rStyle w:val="Hyperlink"/>
            <w:rFonts w:eastAsia="Times New Roman"/>
            <w:bCs/>
          </w:rPr>
          <w:t>https://www.qsotodayhamexpo.com/</w:t>
        </w:r>
      </w:hyperlink>
      <w:r w:rsidRPr="00985C45">
        <w:rPr>
          <w:rFonts w:eastAsia="Times New Roman"/>
          <w:bCs/>
        </w:rPr>
        <w:t xml:space="preserve"> There are several hams from our area who will be speaking and you can watch the presentations live, ask questions of the presenters, and well as visit the booths of many vendors. The dates are </w:t>
      </w:r>
      <w:r w:rsidRPr="00A21AE7">
        <w:rPr>
          <w:rFonts w:eastAsia="Times New Roman"/>
          <w:b/>
        </w:rPr>
        <w:t>March 13</w:t>
      </w:r>
      <w:r w:rsidRPr="00A21AE7">
        <w:rPr>
          <w:rFonts w:eastAsia="Times New Roman"/>
          <w:b/>
          <w:vertAlign w:val="superscript"/>
        </w:rPr>
        <w:t>th</w:t>
      </w:r>
      <w:r w:rsidRPr="00A21AE7">
        <w:rPr>
          <w:rFonts w:eastAsia="Times New Roman"/>
          <w:b/>
        </w:rPr>
        <w:t xml:space="preserve"> and 14</w:t>
      </w:r>
      <w:r w:rsidRPr="00A21AE7">
        <w:rPr>
          <w:rFonts w:eastAsia="Times New Roman"/>
          <w:b/>
          <w:vertAlign w:val="superscript"/>
        </w:rPr>
        <w:t>th</w:t>
      </w:r>
      <w:r w:rsidRPr="00985C45">
        <w:rPr>
          <w:rFonts w:eastAsia="Times New Roman"/>
          <w:bCs/>
        </w:rPr>
        <w:t>. Also, you will be able to access many of the presentations until April 12</w:t>
      </w:r>
      <w:r w:rsidRPr="00985C45">
        <w:rPr>
          <w:rFonts w:eastAsia="Times New Roman"/>
          <w:bCs/>
          <w:vertAlign w:val="superscript"/>
        </w:rPr>
        <w:t>th</w:t>
      </w:r>
      <w:r w:rsidRPr="00985C45">
        <w:rPr>
          <w:rFonts w:eastAsia="Times New Roman"/>
          <w:bCs/>
        </w:rPr>
        <w:t>.</w:t>
      </w:r>
    </w:p>
    <w:p w14:paraId="70E85CE6" w14:textId="77777777" w:rsidR="00914478" w:rsidRDefault="00914478" w:rsidP="00985C45">
      <w:pPr>
        <w:rPr>
          <w:rFonts w:eastAsia="Times New Roman"/>
          <w:bCs/>
        </w:rPr>
      </w:pPr>
    </w:p>
    <w:p w14:paraId="4DE172E9" w14:textId="5B54D355" w:rsidR="00985C45" w:rsidRPr="00985C45" w:rsidRDefault="00985C45" w:rsidP="00985C45">
      <w:pPr>
        <w:rPr>
          <w:rFonts w:eastAsia="Times New Roman"/>
          <w:bCs/>
        </w:rPr>
      </w:pPr>
      <w:r w:rsidRPr="00985C45">
        <w:rPr>
          <w:rFonts w:eastAsia="Times New Roman"/>
          <w:bCs/>
        </w:rPr>
        <w:t>Several contributors to the Ohio Section Journal will be giving presentations at this event. Check it out and let me know what you think!</w:t>
      </w:r>
    </w:p>
    <w:p w14:paraId="5D02427D" w14:textId="1AE02ADC" w:rsidR="00985C45" w:rsidRDefault="00985C45" w:rsidP="00985C45">
      <w:pPr>
        <w:rPr>
          <w:rFonts w:eastAsia="Times New Roman"/>
          <w:bCs/>
          <w:i/>
          <w:iCs/>
        </w:rPr>
      </w:pPr>
    </w:p>
    <w:p w14:paraId="24D8F125" w14:textId="31A7ED43" w:rsidR="0093509F" w:rsidRDefault="0093509F" w:rsidP="00985C45">
      <w:pPr>
        <w:rPr>
          <w:rFonts w:eastAsia="Times New Roman"/>
          <w:bCs/>
          <w:i/>
          <w:iCs/>
        </w:rPr>
      </w:pPr>
    </w:p>
    <w:p w14:paraId="1245EE7F" w14:textId="77777777" w:rsidR="0093509F" w:rsidRPr="00985C45" w:rsidRDefault="0093509F" w:rsidP="00985C45">
      <w:pPr>
        <w:rPr>
          <w:rFonts w:eastAsia="Times New Roman"/>
          <w:bCs/>
          <w:i/>
          <w:iCs/>
        </w:rPr>
      </w:pPr>
    </w:p>
    <w:p w14:paraId="3ABD9A30" w14:textId="77777777" w:rsidR="00985C45" w:rsidRPr="00914478" w:rsidRDefault="00985C45" w:rsidP="00914478">
      <w:pPr>
        <w:jc w:val="center"/>
        <w:rPr>
          <w:rFonts w:eastAsia="Times New Roman"/>
          <w:b/>
          <w:i/>
          <w:iCs/>
          <w:sz w:val="28"/>
          <w:szCs w:val="28"/>
        </w:rPr>
      </w:pPr>
      <w:r w:rsidRPr="00914478">
        <w:rPr>
          <w:rFonts w:eastAsia="Times New Roman"/>
          <w:b/>
          <w:i/>
          <w:iCs/>
          <w:sz w:val="28"/>
          <w:szCs w:val="28"/>
        </w:rPr>
        <w:t>DAH DIT DIT DIT DAH      DAH DIT DIT DIT DAH</w:t>
      </w:r>
    </w:p>
    <w:p w14:paraId="16D1090B" w14:textId="66EA24F6" w:rsidR="00985C45" w:rsidRDefault="00985C45" w:rsidP="00985C45">
      <w:pPr>
        <w:rPr>
          <w:rFonts w:eastAsia="Times New Roman"/>
          <w:bCs/>
        </w:rPr>
      </w:pPr>
    </w:p>
    <w:p w14:paraId="3F98D0C0" w14:textId="648D385B" w:rsidR="0074102E" w:rsidRDefault="0074102E" w:rsidP="00985C45">
      <w:pPr>
        <w:rPr>
          <w:rFonts w:eastAsia="Times New Roman"/>
          <w:bCs/>
        </w:rPr>
      </w:pPr>
    </w:p>
    <w:p w14:paraId="73A05825" w14:textId="77777777" w:rsidR="0074102E" w:rsidRPr="008F653B" w:rsidRDefault="0074102E" w:rsidP="0074102E">
      <w:pPr>
        <w:rPr>
          <w:color w:val="0563C1" w:themeColor="hyperlink"/>
          <w:sz w:val="20"/>
          <w:szCs w:val="20"/>
          <w:u w:val="single"/>
        </w:rPr>
      </w:pPr>
      <w:hyperlink w:anchor="TOP" w:history="1">
        <w:r w:rsidRPr="008F653B">
          <w:rPr>
            <w:color w:val="0563C1" w:themeColor="hyperlink"/>
            <w:sz w:val="20"/>
            <w:szCs w:val="20"/>
            <w:u w:val="single"/>
          </w:rPr>
          <w:t>TOP^</w:t>
        </w:r>
      </w:hyperlink>
    </w:p>
    <w:p w14:paraId="6C54AA29" w14:textId="271FFC27" w:rsidR="00985C45" w:rsidRPr="00985C45" w:rsidRDefault="00985C45" w:rsidP="00985C45">
      <w:pPr>
        <w:rPr>
          <w:rFonts w:eastAsia="Times New Roman"/>
          <w:bCs/>
        </w:rPr>
      </w:pPr>
      <w:r w:rsidRPr="00985C45">
        <w:rPr>
          <w:rFonts w:eastAsia="Times New Roman"/>
          <w:bCs/>
          <w:noProof/>
        </w:rPr>
        <w:lastRenderedPageBreak/>
        <w:drawing>
          <wp:anchor distT="0" distB="0" distL="114300" distR="114300" simplePos="0" relativeHeight="252686336" behindDoc="0" locked="0" layoutInCell="1" allowOverlap="1" wp14:anchorId="78A08688" wp14:editId="264923D4">
            <wp:simplePos x="0" y="0"/>
            <wp:positionH relativeFrom="column">
              <wp:posOffset>0</wp:posOffset>
            </wp:positionH>
            <wp:positionV relativeFrom="paragraph">
              <wp:posOffset>-3175</wp:posOffset>
            </wp:positionV>
            <wp:extent cx="1647825" cy="1695450"/>
            <wp:effectExtent l="0" t="0" r="952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p>
    <w:p w14:paraId="0710C575" w14:textId="77777777" w:rsidR="00985C45" w:rsidRPr="00985C45" w:rsidRDefault="00985C45" w:rsidP="00985C45">
      <w:pPr>
        <w:rPr>
          <w:rFonts w:eastAsia="Times New Roman"/>
          <w:bCs/>
        </w:rPr>
      </w:pPr>
      <w:r w:rsidRPr="00985C45">
        <w:rPr>
          <w:rFonts w:eastAsia="Times New Roman"/>
          <w:bCs/>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985C45">
        <w:rPr>
          <w:rFonts w:eastAsia="Times New Roman"/>
          <w:bCs/>
        </w:rPr>
        <w:br/>
        <w:t>Check out the WA7BNM Contest Calendar page (</w:t>
      </w:r>
      <w:hyperlink r:id="rId138" w:history="1">
        <w:r w:rsidRPr="00985C45">
          <w:rPr>
            <w:rStyle w:val="Hyperlink"/>
            <w:rFonts w:eastAsia="Times New Roman"/>
            <w:bCs/>
          </w:rPr>
          <w:t>https://www.contestcalendar.com/</w:t>
        </w:r>
      </w:hyperlink>
      <w:r w:rsidRPr="00985C45">
        <w:rPr>
          <w:rFonts w:eastAsia="Times New Roman"/>
          <w:bCs/>
        </w:rPr>
        <w:t>) for more contests or more details.</w:t>
      </w:r>
    </w:p>
    <w:p w14:paraId="22341A57" w14:textId="77777777" w:rsidR="00914478" w:rsidRDefault="00985C45" w:rsidP="00985C45">
      <w:pPr>
        <w:rPr>
          <w:rFonts w:eastAsia="Times New Roman"/>
          <w:bCs/>
        </w:rPr>
      </w:pPr>
      <w:r w:rsidRPr="00985C45">
        <w:rPr>
          <w:rFonts w:eastAsia="Times New Roman"/>
          <w:bCs/>
        </w:rPr>
        <w:tab/>
      </w:r>
    </w:p>
    <w:p w14:paraId="2973D5F9" w14:textId="2E021D8B" w:rsidR="00985C45" w:rsidRPr="00985C45" w:rsidRDefault="00985C45" w:rsidP="00985C45">
      <w:pPr>
        <w:rPr>
          <w:rFonts w:eastAsia="Times New Roman"/>
          <w:bCs/>
        </w:rPr>
      </w:pPr>
      <w:r w:rsidRPr="00985C45">
        <w:rPr>
          <w:rFonts w:eastAsia="Times New Roman"/>
          <w:bCs/>
        </w:rPr>
        <w:t>The contests in red are those that I plan to spend some significant participation time on. PLEASE let me know if you are working contests and how you fared.</w:t>
      </w:r>
    </w:p>
    <w:p w14:paraId="5BE47B56" w14:textId="77777777" w:rsidR="00985C45" w:rsidRPr="00985C45" w:rsidRDefault="00985C45" w:rsidP="00985C45">
      <w:pPr>
        <w:rPr>
          <w:rFonts w:eastAsia="Times New Roman"/>
          <w:bCs/>
        </w:rPr>
      </w:pPr>
    </w:p>
    <w:p w14:paraId="675C6FD3" w14:textId="77777777" w:rsidR="00985C45" w:rsidRPr="00985C45" w:rsidRDefault="00985C45" w:rsidP="00985C45">
      <w:pPr>
        <w:rPr>
          <w:rFonts w:eastAsia="Times New Roman"/>
          <w:bCs/>
        </w:rPr>
      </w:pPr>
      <w:r w:rsidRPr="00985C45">
        <w:rPr>
          <w:rFonts w:eastAsia="Times New Roman"/>
          <w:bCs/>
        </w:rPr>
        <w:tab/>
        <w:t>Thanks!</w:t>
      </w:r>
    </w:p>
    <w:p w14:paraId="603AECD5" w14:textId="5AA4FC08" w:rsidR="00985C45" w:rsidRDefault="00985C45" w:rsidP="00985C45">
      <w:pPr>
        <w:rPr>
          <w:rFonts w:eastAsia="Times New Roman"/>
          <w:bCs/>
        </w:rPr>
      </w:pPr>
    </w:p>
    <w:p w14:paraId="0665A915" w14:textId="77777777" w:rsidR="00FE4610" w:rsidRDefault="00FE4610" w:rsidP="00985C45">
      <w:pPr>
        <w:rPr>
          <w:rFonts w:eastAsia="Times New Roman"/>
          <w:bCs/>
        </w:rPr>
      </w:pPr>
    </w:p>
    <w:tbl>
      <w:tblPr>
        <w:tblStyle w:val="TableGrid"/>
        <w:tblW w:w="9355" w:type="dxa"/>
        <w:jc w:val="center"/>
        <w:tblLook w:val="04A0" w:firstRow="1" w:lastRow="0" w:firstColumn="1" w:lastColumn="0" w:noHBand="0" w:noVBand="1"/>
      </w:tblPr>
      <w:tblGrid>
        <w:gridCol w:w="1401"/>
        <w:gridCol w:w="2758"/>
        <w:gridCol w:w="5196"/>
      </w:tblGrid>
      <w:tr w:rsidR="00985C45" w:rsidRPr="00985C45" w14:paraId="5C8A81C4" w14:textId="77777777" w:rsidTr="00E65607">
        <w:trPr>
          <w:trHeight w:val="259"/>
          <w:jc w:val="center"/>
        </w:trPr>
        <w:tc>
          <w:tcPr>
            <w:tcW w:w="1401" w:type="dxa"/>
            <w:tcBorders>
              <w:top w:val="single" w:sz="4" w:space="0" w:color="auto"/>
              <w:left w:val="single" w:sz="4" w:space="0" w:color="auto"/>
              <w:bottom w:val="single" w:sz="4" w:space="0" w:color="auto"/>
              <w:right w:val="single" w:sz="4" w:space="0" w:color="auto"/>
            </w:tcBorders>
            <w:hideMark/>
          </w:tcPr>
          <w:p w14:paraId="4F9C98E5" w14:textId="77777777" w:rsidR="00985C45" w:rsidRPr="00985C45" w:rsidRDefault="00985C45" w:rsidP="00985C45">
            <w:pPr>
              <w:rPr>
                <w:rFonts w:eastAsia="Times New Roman"/>
                <w:bCs/>
              </w:rPr>
            </w:pPr>
            <w:r w:rsidRPr="00985C45">
              <w:rPr>
                <w:rFonts w:eastAsia="Times New Roman"/>
                <w:bCs/>
              </w:rPr>
              <w:t>Feb. 24</w:t>
            </w:r>
          </w:p>
        </w:tc>
        <w:tc>
          <w:tcPr>
            <w:tcW w:w="2758" w:type="dxa"/>
            <w:tcBorders>
              <w:top w:val="single" w:sz="4" w:space="0" w:color="auto"/>
              <w:left w:val="single" w:sz="4" w:space="0" w:color="auto"/>
              <w:bottom w:val="single" w:sz="4" w:space="0" w:color="auto"/>
              <w:right w:val="single" w:sz="4" w:space="0" w:color="auto"/>
            </w:tcBorders>
            <w:hideMark/>
          </w:tcPr>
          <w:p w14:paraId="45A26A26" w14:textId="77777777" w:rsidR="00985C45" w:rsidRPr="00985C45" w:rsidRDefault="00985C45" w:rsidP="00985C45">
            <w:pPr>
              <w:rPr>
                <w:rFonts w:eastAsia="Times New Roman"/>
                <w:bCs/>
              </w:rPr>
            </w:pPr>
            <w:r w:rsidRPr="00985C45">
              <w:rPr>
                <w:rFonts w:eastAsia="Times New Roman"/>
                <w:bCs/>
              </w:rPr>
              <w:t>UKEICC 80m Contests CW</w:t>
            </w:r>
          </w:p>
        </w:tc>
        <w:tc>
          <w:tcPr>
            <w:tcW w:w="5196" w:type="dxa"/>
            <w:tcBorders>
              <w:top w:val="single" w:sz="4" w:space="0" w:color="auto"/>
              <w:left w:val="single" w:sz="4" w:space="0" w:color="auto"/>
              <w:bottom w:val="single" w:sz="4" w:space="0" w:color="auto"/>
              <w:right w:val="single" w:sz="4" w:space="0" w:color="auto"/>
            </w:tcBorders>
            <w:hideMark/>
          </w:tcPr>
          <w:p w14:paraId="02CF0F4C" w14:textId="77777777" w:rsidR="00985C45" w:rsidRPr="00985C45" w:rsidRDefault="00F72868" w:rsidP="00985C45">
            <w:pPr>
              <w:rPr>
                <w:rFonts w:eastAsia="Times New Roman"/>
                <w:bCs/>
              </w:rPr>
            </w:pPr>
            <w:hyperlink r:id="rId139" w:history="1">
              <w:r w:rsidR="00985C45" w:rsidRPr="00985C45">
                <w:rPr>
                  <w:rStyle w:val="Hyperlink"/>
                  <w:rFonts w:eastAsia="Times New Roman"/>
                  <w:bCs/>
                </w:rPr>
                <w:t>https://bit.ly/2SDPqQQ</w:t>
              </w:r>
            </w:hyperlink>
            <w:r w:rsidR="00985C45" w:rsidRPr="00985C45">
              <w:rPr>
                <w:rFonts w:eastAsia="Times New Roman"/>
                <w:bCs/>
              </w:rPr>
              <w:t xml:space="preserve"> </w:t>
            </w:r>
          </w:p>
        </w:tc>
      </w:tr>
      <w:tr w:rsidR="00985C45" w:rsidRPr="00985C45" w14:paraId="27717F23" w14:textId="77777777" w:rsidTr="00E65607">
        <w:trPr>
          <w:trHeight w:val="259"/>
          <w:jc w:val="center"/>
        </w:trPr>
        <w:tc>
          <w:tcPr>
            <w:tcW w:w="1401" w:type="dxa"/>
            <w:tcBorders>
              <w:top w:val="single" w:sz="4" w:space="0" w:color="auto"/>
              <w:left w:val="single" w:sz="4" w:space="0" w:color="auto"/>
              <w:bottom w:val="single" w:sz="4" w:space="0" w:color="auto"/>
              <w:right w:val="single" w:sz="4" w:space="0" w:color="auto"/>
            </w:tcBorders>
            <w:hideMark/>
          </w:tcPr>
          <w:p w14:paraId="48A12E05" w14:textId="77777777" w:rsidR="00985C45" w:rsidRPr="00985C45" w:rsidRDefault="00985C45" w:rsidP="00985C45">
            <w:pPr>
              <w:rPr>
                <w:rFonts w:eastAsia="Times New Roman"/>
                <w:bCs/>
              </w:rPr>
            </w:pPr>
            <w:r w:rsidRPr="00985C45">
              <w:rPr>
                <w:rFonts w:eastAsia="Times New Roman"/>
                <w:bCs/>
              </w:rPr>
              <w:t>Feb. 25</w:t>
            </w:r>
          </w:p>
        </w:tc>
        <w:tc>
          <w:tcPr>
            <w:tcW w:w="2758" w:type="dxa"/>
            <w:tcBorders>
              <w:top w:val="single" w:sz="4" w:space="0" w:color="auto"/>
              <w:left w:val="single" w:sz="4" w:space="0" w:color="auto"/>
              <w:bottom w:val="single" w:sz="4" w:space="0" w:color="auto"/>
              <w:right w:val="single" w:sz="4" w:space="0" w:color="auto"/>
            </w:tcBorders>
            <w:hideMark/>
          </w:tcPr>
          <w:p w14:paraId="6A6F6349" w14:textId="77777777" w:rsidR="00985C45" w:rsidRPr="00985C45" w:rsidRDefault="00985C45" w:rsidP="00985C45">
            <w:pPr>
              <w:rPr>
                <w:rFonts w:eastAsia="Times New Roman"/>
                <w:bCs/>
              </w:rPr>
            </w:pPr>
            <w:r w:rsidRPr="00985C45">
              <w:rPr>
                <w:rFonts w:eastAsia="Times New Roman"/>
                <w:bCs/>
              </w:rPr>
              <w:t>RSGB 80m Club Championship, CW</w:t>
            </w:r>
          </w:p>
        </w:tc>
        <w:tc>
          <w:tcPr>
            <w:tcW w:w="5196" w:type="dxa"/>
            <w:tcBorders>
              <w:top w:val="single" w:sz="4" w:space="0" w:color="auto"/>
              <w:left w:val="single" w:sz="4" w:space="0" w:color="auto"/>
              <w:bottom w:val="single" w:sz="4" w:space="0" w:color="auto"/>
              <w:right w:val="single" w:sz="4" w:space="0" w:color="auto"/>
            </w:tcBorders>
            <w:hideMark/>
          </w:tcPr>
          <w:p w14:paraId="4E40CFD2" w14:textId="77777777" w:rsidR="00985C45" w:rsidRPr="00985C45" w:rsidRDefault="00F72868" w:rsidP="00985C45">
            <w:pPr>
              <w:rPr>
                <w:rFonts w:eastAsia="Times New Roman"/>
                <w:bCs/>
              </w:rPr>
            </w:pPr>
            <w:hyperlink r:id="rId140" w:history="1">
              <w:r w:rsidR="00985C45" w:rsidRPr="00985C45">
                <w:rPr>
                  <w:rStyle w:val="Hyperlink"/>
                  <w:rFonts w:eastAsia="Times New Roman"/>
                  <w:bCs/>
                </w:rPr>
                <w:t>https://www.rsgbcc.org/hf/rules/2020/r80mcc.shtml</w:t>
              </w:r>
            </w:hyperlink>
            <w:r w:rsidR="00985C45" w:rsidRPr="00985C45">
              <w:rPr>
                <w:rFonts w:eastAsia="Times New Roman"/>
                <w:bCs/>
              </w:rPr>
              <w:t xml:space="preserve"> </w:t>
            </w:r>
          </w:p>
        </w:tc>
      </w:tr>
      <w:tr w:rsidR="00985C45" w:rsidRPr="00985C45" w14:paraId="3AEEF81F" w14:textId="77777777" w:rsidTr="00E65607">
        <w:trPr>
          <w:trHeight w:val="259"/>
          <w:jc w:val="center"/>
        </w:trPr>
        <w:tc>
          <w:tcPr>
            <w:tcW w:w="1401" w:type="dxa"/>
            <w:tcBorders>
              <w:top w:val="single" w:sz="4" w:space="0" w:color="auto"/>
              <w:left w:val="single" w:sz="4" w:space="0" w:color="auto"/>
              <w:bottom w:val="single" w:sz="4" w:space="0" w:color="auto"/>
              <w:right w:val="single" w:sz="4" w:space="0" w:color="auto"/>
            </w:tcBorders>
            <w:hideMark/>
          </w:tcPr>
          <w:p w14:paraId="48271F02" w14:textId="77777777" w:rsidR="00985C45" w:rsidRPr="00985C45" w:rsidRDefault="00985C45" w:rsidP="00985C45">
            <w:pPr>
              <w:rPr>
                <w:rFonts w:eastAsia="Times New Roman"/>
                <w:bCs/>
              </w:rPr>
            </w:pPr>
            <w:r w:rsidRPr="00985C45">
              <w:rPr>
                <w:rFonts w:eastAsia="Times New Roman"/>
                <w:b/>
                <w:bCs/>
              </w:rPr>
              <w:t>Feb. 26-28</w:t>
            </w:r>
          </w:p>
        </w:tc>
        <w:tc>
          <w:tcPr>
            <w:tcW w:w="2758" w:type="dxa"/>
            <w:tcBorders>
              <w:top w:val="single" w:sz="4" w:space="0" w:color="auto"/>
              <w:left w:val="single" w:sz="4" w:space="0" w:color="auto"/>
              <w:bottom w:val="single" w:sz="4" w:space="0" w:color="auto"/>
              <w:right w:val="single" w:sz="4" w:space="0" w:color="auto"/>
            </w:tcBorders>
            <w:hideMark/>
          </w:tcPr>
          <w:p w14:paraId="1FDD5989" w14:textId="77777777" w:rsidR="00985C45" w:rsidRPr="00985C45" w:rsidRDefault="00985C45" w:rsidP="00985C45">
            <w:pPr>
              <w:rPr>
                <w:rFonts w:eastAsia="Times New Roman"/>
                <w:bCs/>
              </w:rPr>
            </w:pPr>
            <w:r w:rsidRPr="00985C45">
              <w:rPr>
                <w:rFonts w:eastAsia="Times New Roman"/>
                <w:b/>
                <w:bCs/>
              </w:rPr>
              <w:t>CQ WW 160M SSB Contest</w:t>
            </w:r>
          </w:p>
        </w:tc>
        <w:tc>
          <w:tcPr>
            <w:tcW w:w="5196" w:type="dxa"/>
            <w:tcBorders>
              <w:top w:val="single" w:sz="4" w:space="0" w:color="auto"/>
              <w:left w:val="single" w:sz="4" w:space="0" w:color="auto"/>
              <w:bottom w:val="single" w:sz="4" w:space="0" w:color="auto"/>
              <w:right w:val="single" w:sz="4" w:space="0" w:color="auto"/>
            </w:tcBorders>
            <w:hideMark/>
          </w:tcPr>
          <w:p w14:paraId="09C08D07" w14:textId="77777777" w:rsidR="00985C45" w:rsidRPr="00985C45" w:rsidRDefault="00F72868" w:rsidP="00985C45">
            <w:pPr>
              <w:rPr>
                <w:rFonts w:eastAsia="Times New Roman"/>
                <w:bCs/>
              </w:rPr>
            </w:pPr>
            <w:hyperlink r:id="rId141" w:history="1">
              <w:r w:rsidR="00985C45" w:rsidRPr="00985C45">
                <w:rPr>
                  <w:rStyle w:val="Hyperlink"/>
                  <w:rFonts w:eastAsia="Times New Roman"/>
                  <w:b/>
                  <w:bCs/>
                </w:rPr>
                <w:t>http://www.cq160.com/rules.htm</w:t>
              </w:r>
            </w:hyperlink>
            <w:r w:rsidR="00985C45" w:rsidRPr="00985C45">
              <w:rPr>
                <w:rFonts w:eastAsia="Times New Roman"/>
                <w:b/>
                <w:bCs/>
              </w:rPr>
              <w:t xml:space="preserve"> </w:t>
            </w:r>
          </w:p>
        </w:tc>
      </w:tr>
      <w:tr w:rsidR="00985C45" w:rsidRPr="00985C45" w14:paraId="2F376639" w14:textId="77777777" w:rsidTr="00E65607">
        <w:trPr>
          <w:trHeight w:val="259"/>
          <w:jc w:val="center"/>
        </w:trPr>
        <w:tc>
          <w:tcPr>
            <w:tcW w:w="1401" w:type="dxa"/>
            <w:tcBorders>
              <w:top w:val="single" w:sz="4" w:space="0" w:color="auto"/>
              <w:left w:val="single" w:sz="4" w:space="0" w:color="auto"/>
              <w:bottom w:val="single" w:sz="4" w:space="0" w:color="auto"/>
              <w:right w:val="single" w:sz="4" w:space="0" w:color="auto"/>
            </w:tcBorders>
            <w:hideMark/>
          </w:tcPr>
          <w:p w14:paraId="7CB18809" w14:textId="77777777" w:rsidR="00985C45" w:rsidRPr="00985C45" w:rsidRDefault="00985C45" w:rsidP="00985C45">
            <w:pPr>
              <w:rPr>
                <w:rFonts w:eastAsia="Times New Roman"/>
                <w:bCs/>
              </w:rPr>
            </w:pPr>
            <w:r w:rsidRPr="00985C45">
              <w:rPr>
                <w:rFonts w:eastAsia="Times New Roman"/>
                <w:bCs/>
              </w:rPr>
              <w:t>Feb. 27-28</w:t>
            </w:r>
          </w:p>
        </w:tc>
        <w:tc>
          <w:tcPr>
            <w:tcW w:w="2758" w:type="dxa"/>
            <w:tcBorders>
              <w:top w:val="single" w:sz="4" w:space="0" w:color="auto"/>
              <w:left w:val="single" w:sz="4" w:space="0" w:color="auto"/>
              <w:bottom w:val="single" w:sz="4" w:space="0" w:color="auto"/>
              <w:right w:val="single" w:sz="4" w:space="0" w:color="auto"/>
            </w:tcBorders>
            <w:hideMark/>
          </w:tcPr>
          <w:p w14:paraId="41BCCC1D" w14:textId="77777777" w:rsidR="00985C45" w:rsidRPr="00985C45" w:rsidRDefault="00985C45" w:rsidP="00985C45">
            <w:pPr>
              <w:rPr>
                <w:rFonts w:eastAsia="Times New Roman"/>
                <w:bCs/>
              </w:rPr>
            </w:pPr>
            <w:r w:rsidRPr="00985C45">
              <w:rPr>
                <w:rFonts w:eastAsia="Times New Roman"/>
                <w:bCs/>
              </w:rPr>
              <w:t>REF SSB Contest</w:t>
            </w:r>
          </w:p>
        </w:tc>
        <w:tc>
          <w:tcPr>
            <w:tcW w:w="5196" w:type="dxa"/>
            <w:tcBorders>
              <w:top w:val="single" w:sz="4" w:space="0" w:color="auto"/>
              <w:left w:val="single" w:sz="4" w:space="0" w:color="auto"/>
              <w:bottom w:val="single" w:sz="4" w:space="0" w:color="auto"/>
              <w:right w:val="single" w:sz="4" w:space="0" w:color="auto"/>
            </w:tcBorders>
            <w:hideMark/>
          </w:tcPr>
          <w:p w14:paraId="02EF3E58" w14:textId="77777777" w:rsidR="00985C45" w:rsidRPr="00985C45" w:rsidRDefault="00F72868" w:rsidP="00985C45">
            <w:pPr>
              <w:rPr>
                <w:rFonts w:eastAsia="Times New Roman"/>
                <w:bCs/>
              </w:rPr>
            </w:pPr>
            <w:hyperlink r:id="rId142" w:history="1">
              <w:r w:rsidR="00985C45" w:rsidRPr="00985C45">
                <w:rPr>
                  <w:rStyle w:val="Hyperlink"/>
                  <w:rFonts w:eastAsia="Times New Roman"/>
                  <w:bCs/>
                </w:rPr>
                <w:t>http://concours.ref-union.org/contest/?page_id=2</w:t>
              </w:r>
            </w:hyperlink>
            <w:r w:rsidR="00985C45" w:rsidRPr="00985C45">
              <w:rPr>
                <w:rFonts w:eastAsia="Times New Roman"/>
                <w:bCs/>
              </w:rPr>
              <w:t xml:space="preserve"> </w:t>
            </w:r>
          </w:p>
        </w:tc>
      </w:tr>
      <w:tr w:rsidR="00985C45" w:rsidRPr="00985C45" w14:paraId="30ADF235" w14:textId="77777777" w:rsidTr="00E65607">
        <w:trPr>
          <w:trHeight w:val="259"/>
          <w:jc w:val="center"/>
        </w:trPr>
        <w:tc>
          <w:tcPr>
            <w:tcW w:w="1401" w:type="dxa"/>
            <w:tcBorders>
              <w:top w:val="single" w:sz="4" w:space="0" w:color="auto"/>
              <w:left w:val="single" w:sz="4" w:space="0" w:color="auto"/>
              <w:bottom w:val="single" w:sz="4" w:space="0" w:color="auto"/>
              <w:right w:val="single" w:sz="4" w:space="0" w:color="auto"/>
            </w:tcBorders>
            <w:hideMark/>
          </w:tcPr>
          <w:p w14:paraId="7B5971A5" w14:textId="77777777" w:rsidR="00985C45" w:rsidRPr="00985C45" w:rsidRDefault="00985C45" w:rsidP="00985C45">
            <w:pPr>
              <w:rPr>
                <w:rFonts w:eastAsia="Times New Roman"/>
                <w:bCs/>
              </w:rPr>
            </w:pPr>
            <w:r w:rsidRPr="00985C45">
              <w:rPr>
                <w:rFonts w:eastAsia="Times New Roman"/>
                <w:bCs/>
              </w:rPr>
              <w:t>Feb. 28</w:t>
            </w:r>
          </w:p>
        </w:tc>
        <w:tc>
          <w:tcPr>
            <w:tcW w:w="2758" w:type="dxa"/>
            <w:tcBorders>
              <w:top w:val="single" w:sz="4" w:space="0" w:color="auto"/>
              <w:left w:val="single" w:sz="4" w:space="0" w:color="auto"/>
              <w:bottom w:val="single" w:sz="4" w:space="0" w:color="auto"/>
              <w:right w:val="single" w:sz="4" w:space="0" w:color="auto"/>
            </w:tcBorders>
            <w:hideMark/>
          </w:tcPr>
          <w:p w14:paraId="3169CF16" w14:textId="77777777" w:rsidR="00985C45" w:rsidRPr="00985C45" w:rsidRDefault="00985C45" w:rsidP="00985C45">
            <w:pPr>
              <w:rPr>
                <w:rFonts w:eastAsia="Times New Roman"/>
                <w:bCs/>
              </w:rPr>
            </w:pPr>
            <w:r w:rsidRPr="00985C45">
              <w:rPr>
                <w:rFonts w:eastAsia="Times New Roman"/>
                <w:bCs/>
              </w:rPr>
              <w:t>High Speed Club CW Contest</w:t>
            </w:r>
          </w:p>
        </w:tc>
        <w:tc>
          <w:tcPr>
            <w:tcW w:w="5196" w:type="dxa"/>
            <w:tcBorders>
              <w:top w:val="single" w:sz="4" w:space="0" w:color="auto"/>
              <w:left w:val="single" w:sz="4" w:space="0" w:color="auto"/>
              <w:bottom w:val="single" w:sz="4" w:space="0" w:color="auto"/>
              <w:right w:val="single" w:sz="4" w:space="0" w:color="auto"/>
            </w:tcBorders>
            <w:hideMark/>
          </w:tcPr>
          <w:p w14:paraId="433A5A7B" w14:textId="77777777" w:rsidR="00985C45" w:rsidRPr="00985C45" w:rsidRDefault="00F72868" w:rsidP="00985C45">
            <w:pPr>
              <w:rPr>
                <w:rFonts w:eastAsia="Times New Roman"/>
                <w:bCs/>
              </w:rPr>
            </w:pPr>
            <w:hyperlink r:id="rId143" w:history="1">
              <w:r w:rsidR="00985C45" w:rsidRPr="00985C45">
                <w:rPr>
                  <w:rStyle w:val="Hyperlink"/>
                  <w:rFonts w:eastAsia="Times New Roman"/>
                  <w:bCs/>
                </w:rPr>
                <w:t>http://www.highspeedclub.org/</w:t>
              </w:r>
            </w:hyperlink>
            <w:r w:rsidR="00985C45" w:rsidRPr="00985C45">
              <w:rPr>
                <w:rFonts w:eastAsia="Times New Roman"/>
                <w:bCs/>
              </w:rPr>
              <w:t xml:space="preserve"> </w:t>
            </w:r>
          </w:p>
        </w:tc>
      </w:tr>
      <w:tr w:rsidR="00985C45" w:rsidRPr="00985C45" w14:paraId="222C5E24" w14:textId="77777777" w:rsidTr="00E65607">
        <w:trPr>
          <w:trHeight w:val="259"/>
          <w:jc w:val="center"/>
        </w:trPr>
        <w:tc>
          <w:tcPr>
            <w:tcW w:w="1401" w:type="dxa"/>
            <w:tcBorders>
              <w:top w:val="single" w:sz="4" w:space="0" w:color="auto"/>
              <w:left w:val="single" w:sz="4" w:space="0" w:color="auto"/>
              <w:bottom w:val="single" w:sz="4" w:space="0" w:color="auto"/>
              <w:right w:val="single" w:sz="4" w:space="0" w:color="auto"/>
            </w:tcBorders>
            <w:hideMark/>
          </w:tcPr>
          <w:p w14:paraId="1C31A6B6" w14:textId="77777777" w:rsidR="00985C45" w:rsidRPr="00985C45" w:rsidRDefault="00985C45" w:rsidP="00985C45">
            <w:pPr>
              <w:rPr>
                <w:rFonts w:eastAsia="Times New Roman"/>
                <w:bCs/>
              </w:rPr>
            </w:pPr>
            <w:r w:rsidRPr="00985C45">
              <w:rPr>
                <w:rFonts w:eastAsia="Times New Roman"/>
                <w:bCs/>
              </w:rPr>
              <w:t>Feb. 27-28</w:t>
            </w:r>
          </w:p>
        </w:tc>
        <w:tc>
          <w:tcPr>
            <w:tcW w:w="2758" w:type="dxa"/>
            <w:tcBorders>
              <w:top w:val="single" w:sz="4" w:space="0" w:color="auto"/>
              <w:left w:val="single" w:sz="4" w:space="0" w:color="auto"/>
              <w:bottom w:val="single" w:sz="4" w:space="0" w:color="auto"/>
              <w:right w:val="single" w:sz="4" w:space="0" w:color="auto"/>
            </w:tcBorders>
            <w:hideMark/>
          </w:tcPr>
          <w:p w14:paraId="37D54439" w14:textId="77777777" w:rsidR="00985C45" w:rsidRPr="00985C45" w:rsidRDefault="00985C45" w:rsidP="00985C45">
            <w:pPr>
              <w:rPr>
                <w:rFonts w:eastAsia="Times New Roman"/>
                <w:bCs/>
              </w:rPr>
            </w:pPr>
            <w:r w:rsidRPr="00985C45">
              <w:rPr>
                <w:rFonts w:eastAsia="Times New Roman"/>
                <w:bCs/>
              </w:rPr>
              <w:t>South Carolina QSO Party</w:t>
            </w:r>
          </w:p>
        </w:tc>
        <w:tc>
          <w:tcPr>
            <w:tcW w:w="5196" w:type="dxa"/>
            <w:tcBorders>
              <w:top w:val="single" w:sz="4" w:space="0" w:color="auto"/>
              <w:left w:val="single" w:sz="4" w:space="0" w:color="auto"/>
              <w:bottom w:val="single" w:sz="4" w:space="0" w:color="auto"/>
              <w:right w:val="single" w:sz="4" w:space="0" w:color="auto"/>
            </w:tcBorders>
            <w:hideMark/>
          </w:tcPr>
          <w:p w14:paraId="0BA709B7" w14:textId="77777777" w:rsidR="00985C45" w:rsidRPr="00985C45" w:rsidRDefault="00F72868" w:rsidP="00985C45">
            <w:pPr>
              <w:rPr>
                <w:rFonts w:eastAsia="Times New Roman"/>
                <w:bCs/>
              </w:rPr>
            </w:pPr>
            <w:hyperlink r:id="rId144" w:history="1">
              <w:r w:rsidR="00985C45" w:rsidRPr="00985C45">
                <w:rPr>
                  <w:rStyle w:val="Hyperlink"/>
                  <w:rFonts w:eastAsia="Times New Roman"/>
                  <w:bCs/>
                </w:rPr>
                <w:t>http://scqso.com/</w:t>
              </w:r>
            </w:hyperlink>
            <w:r w:rsidR="00985C45" w:rsidRPr="00985C45">
              <w:rPr>
                <w:rFonts w:eastAsia="Times New Roman"/>
                <w:bCs/>
              </w:rPr>
              <w:t xml:space="preserve"> </w:t>
            </w:r>
          </w:p>
        </w:tc>
      </w:tr>
      <w:tr w:rsidR="00985C45" w:rsidRPr="00985C45" w14:paraId="1924BF24" w14:textId="77777777" w:rsidTr="00E65607">
        <w:trPr>
          <w:trHeight w:val="259"/>
          <w:jc w:val="center"/>
        </w:trPr>
        <w:tc>
          <w:tcPr>
            <w:tcW w:w="1401" w:type="dxa"/>
            <w:tcBorders>
              <w:top w:val="single" w:sz="4" w:space="0" w:color="auto"/>
              <w:left w:val="single" w:sz="4" w:space="0" w:color="auto"/>
              <w:bottom w:val="single" w:sz="4" w:space="0" w:color="auto"/>
              <w:right w:val="single" w:sz="4" w:space="0" w:color="auto"/>
            </w:tcBorders>
            <w:hideMark/>
          </w:tcPr>
          <w:p w14:paraId="1B244872" w14:textId="77777777" w:rsidR="00985C45" w:rsidRPr="00985C45" w:rsidRDefault="00985C45" w:rsidP="00985C45">
            <w:pPr>
              <w:rPr>
                <w:rFonts w:eastAsia="Times New Roman"/>
                <w:bCs/>
              </w:rPr>
            </w:pPr>
            <w:r w:rsidRPr="00985C45">
              <w:rPr>
                <w:rFonts w:eastAsia="Times New Roman"/>
                <w:bCs/>
              </w:rPr>
              <w:t>Feb. 27-28</w:t>
            </w:r>
          </w:p>
        </w:tc>
        <w:tc>
          <w:tcPr>
            <w:tcW w:w="2758" w:type="dxa"/>
            <w:tcBorders>
              <w:top w:val="single" w:sz="4" w:space="0" w:color="auto"/>
              <w:left w:val="single" w:sz="4" w:space="0" w:color="auto"/>
              <w:bottom w:val="single" w:sz="4" w:space="0" w:color="auto"/>
              <w:right w:val="single" w:sz="4" w:space="0" w:color="auto"/>
            </w:tcBorders>
            <w:hideMark/>
          </w:tcPr>
          <w:p w14:paraId="59FC0E2F" w14:textId="77777777" w:rsidR="00985C45" w:rsidRPr="00985C45" w:rsidRDefault="00985C45" w:rsidP="00985C45">
            <w:pPr>
              <w:rPr>
                <w:rFonts w:eastAsia="Times New Roman"/>
                <w:bCs/>
              </w:rPr>
            </w:pPr>
            <w:r w:rsidRPr="00985C45">
              <w:rPr>
                <w:rFonts w:eastAsia="Times New Roman"/>
                <w:bCs/>
              </w:rPr>
              <w:t>North American RTTY QSO Party</w:t>
            </w:r>
          </w:p>
        </w:tc>
        <w:tc>
          <w:tcPr>
            <w:tcW w:w="5196" w:type="dxa"/>
            <w:tcBorders>
              <w:top w:val="single" w:sz="4" w:space="0" w:color="auto"/>
              <w:left w:val="single" w:sz="4" w:space="0" w:color="auto"/>
              <w:bottom w:val="single" w:sz="4" w:space="0" w:color="auto"/>
              <w:right w:val="single" w:sz="4" w:space="0" w:color="auto"/>
            </w:tcBorders>
            <w:hideMark/>
          </w:tcPr>
          <w:p w14:paraId="35B919EF" w14:textId="77777777" w:rsidR="00985C45" w:rsidRPr="00985C45" w:rsidRDefault="00F72868" w:rsidP="00985C45">
            <w:pPr>
              <w:rPr>
                <w:rFonts w:eastAsia="Times New Roman"/>
                <w:bCs/>
              </w:rPr>
            </w:pPr>
            <w:hyperlink r:id="rId145" w:history="1">
              <w:r w:rsidR="00985C45" w:rsidRPr="00985C45">
                <w:rPr>
                  <w:rStyle w:val="Hyperlink"/>
                  <w:rFonts w:eastAsia="Times New Roman"/>
                  <w:bCs/>
                </w:rPr>
                <w:t>http://ncjweb.com/naqp/</w:t>
              </w:r>
            </w:hyperlink>
            <w:r w:rsidR="00985C45" w:rsidRPr="00985C45">
              <w:rPr>
                <w:rFonts w:eastAsia="Times New Roman"/>
                <w:bCs/>
              </w:rPr>
              <w:t xml:space="preserve"> </w:t>
            </w:r>
          </w:p>
        </w:tc>
      </w:tr>
      <w:tr w:rsidR="00985C45" w:rsidRPr="00985C45" w14:paraId="7C4C4AE7" w14:textId="77777777" w:rsidTr="00E65607">
        <w:trPr>
          <w:trHeight w:val="259"/>
          <w:jc w:val="center"/>
        </w:trPr>
        <w:tc>
          <w:tcPr>
            <w:tcW w:w="1401" w:type="dxa"/>
            <w:tcBorders>
              <w:top w:val="single" w:sz="4" w:space="0" w:color="auto"/>
              <w:left w:val="single" w:sz="4" w:space="0" w:color="auto"/>
              <w:bottom w:val="single" w:sz="4" w:space="0" w:color="auto"/>
              <w:right w:val="single" w:sz="4" w:space="0" w:color="auto"/>
            </w:tcBorders>
            <w:hideMark/>
          </w:tcPr>
          <w:p w14:paraId="31C58F56" w14:textId="77777777" w:rsidR="00985C45" w:rsidRPr="00985C45" w:rsidRDefault="00985C45" w:rsidP="00985C45">
            <w:pPr>
              <w:rPr>
                <w:rFonts w:eastAsia="Times New Roman"/>
                <w:bCs/>
              </w:rPr>
            </w:pPr>
            <w:r w:rsidRPr="00985C45">
              <w:rPr>
                <w:rFonts w:eastAsia="Times New Roman"/>
                <w:bCs/>
              </w:rPr>
              <w:t>Feb. 27-28</w:t>
            </w:r>
          </w:p>
        </w:tc>
        <w:tc>
          <w:tcPr>
            <w:tcW w:w="2758" w:type="dxa"/>
            <w:tcBorders>
              <w:top w:val="single" w:sz="4" w:space="0" w:color="auto"/>
              <w:left w:val="single" w:sz="4" w:space="0" w:color="auto"/>
              <w:bottom w:val="single" w:sz="4" w:space="0" w:color="auto"/>
              <w:right w:val="single" w:sz="4" w:space="0" w:color="auto"/>
            </w:tcBorders>
            <w:hideMark/>
          </w:tcPr>
          <w:p w14:paraId="0318A61F" w14:textId="77777777" w:rsidR="00985C45" w:rsidRPr="00985C45" w:rsidRDefault="00985C45" w:rsidP="00985C45">
            <w:pPr>
              <w:rPr>
                <w:rFonts w:eastAsia="Times New Roman"/>
                <w:bCs/>
              </w:rPr>
            </w:pPr>
            <w:r w:rsidRPr="00985C45">
              <w:rPr>
                <w:rFonts w:eastAsia="Times New Roman"/>
                <w:bCs/>
              </w:rPr>
              <w:t>UBA CW DX Contest</w:t>
            </w:r>
          </w:p>
        </w:tc>
        <w:tc>
          <w:tcPr>
            <w:tcW w:w="5196" w:type="dxa"/>
            <w:tcBorders>
              <w:top w:val="single" w:sz="4" w:space="0" w:color="auto"/>
              <w:left w:val="single" w:sz="4" w:space="0" w:color="auto"/>
              <w:bottom w:val="single" w:sz="4" w:space="0" w:color="auto"/>
              <w:right w:val="single" w:sz="4" w:space="0" w:color="auto"/>
            </w:tcBorders>
            <w:hideMark/>
          </w:tcPr>
          <w:p w14:paraId="63A99880" w14:textId="77777777" w:rsidR="00985C45" w:rsidRPr="00985C45" w:rsidRDefault="00F72868" w:rsidP="00985C45">
            <w:pPr>
              <w:rPr>
                <w:rFonts w:eastAsia="Times New Roman"/>
                <w:bCs/>
              </w:rPr>
            </w:pPr>
            <w:hyperlink r:id="rId146" w:history="1">
              <w:r w:rsidR="00985C45" w:rsidRPr="00985C45">
                <w:rPr>
                  <w:rStyle w:val="Hyperlink"/>
                  <w:rFonts w:eastAsia="Times New Roman"/>
                  <w:bCs/>
                </w:rPr>
                <w:t>http://bit.ly/W0gZiE</w:t>
              </w:r>
            </w:hyperlink>
            <w:r w:rsidR="00985C45" w:rsidRPr="00985C45">
              <w:rPr>
                <w:rFonts w:eastAsia="Times New Roman"/>
                <w:bCs/>
              </w:rPr>
              <w:t xml:space="preserve"> </w:t>
            </w:r>
          </w:p>
        </w:tc>
      </w:tr>
      <w:tr w:rsidR="00985C45" w:rsidRPr="00985C45" w14:paraId="1E7F77C9" w14:textId="77777777" w:rsidTr="00E65607">
        <w:trPr>
          <w:trHeight w:val="259"/>
          <w:jc w:val="center"/>
        </w:trPr>
        <w:tc>
          <w:tcPr>
            <w:tcW w:w="1401" w:type="dxa"/>
            <w:tcBorders>
              <w:top w:val="single" w:sz="4" w:space="0" w:color="auto"/>
              <w:left w:val="single" w:sz="4" w:space="0" w:color="auto"/>
              <w:bottom w:val="single" w:sz="4" w:space="0" w:color="auto"/>
              <w:right w:val="single" w:sz="4" w:space="0" w:color="auto"/>
            </w:tcBorders>
            <w:hideMark/>
          </w:tcPr>
          <w:p w14:paraId="15E2800C" w14:textId="77777777" w:rsidR="00985C45" w:rsidRPr="00985C45" w:rsidRDefault="00985C45" w:rsidP="00985C45">
            <w:pPr>
              <w:rPr>
                <w:rFonts w:eastAsia="Times New Roman"/>
                <w:bCs/>
              </w:rPr>
            </w:pPr>
            <w:r w:rsidRPr="00985C45">
              <w:rPr>
                <w:rFonts w:eastAsia="Times New Roman"/>
                <w:bCs/>
              </w:rPr>
              <w:t>Feb. 28-Mar.1</w:t>
            </w:r>
          </w:p>
        </w:tc>
        <w:tc>
          <w:tcPr>
            <w:tcW w:w="2758" w:type="dxa"/>
            <w:tcBorders>
              <w:top w:val="single" w:sz="4" w:space="0" w:color="auto"/>
              <w:left w:val="single" w:sz="4" w:space="0" w:color="auto"/>
              <w:bottom w:val="single" w:sz="4" w:space="0" w:color="auto"/>
              <w:right w:val="single" w:sz="4" w:space="0" w:color="auto"/>
            </w:tcBorders>
            <w:hideMark/>
          </w:tcPr>
          <w:p w14:paraId="2D571737" w14:textId="77777777" w:rsidR="00985C45" w:rsidRPr="00985C45" w:rsidRDefault="00985C45" w:rsidP="00985C45">
            <w:pPr>
              <w:rPr>
                <w:rFonts w:eastAsia="Times New Roman"/>
                <w:bCs/>
              </w:rPr>
            </w:pPr>
            <w:r w:rsidRPr="00985C45">
              <w:rPr>
                <w:rFonts w:eastAsia="Times New Roman"/>
                <w:bCs/>
              </w:rPr>
              <w:t>North Carolina QSO Party</w:t>
            </w:r>
          </w:p>
        </w:tc>
        <w:tc>
          <w:tcPr>
            <w:tcW w:w="5196" w:type="dxa"/>
            <w:tcBorders>
              <w:top w:val="single" w:sz="4" w:space="0" w:color="auto"/>
              <w:left w:val="single" w:sz="4" w:space="0" w:color="auto"/>
              <w:bottom w:val="single" w:sz="4" w:space="0" w:color="auto"/>
              <w:right w:val="single" w:sz="4" w:space="0" w:color="auto"/>
            </w:tcBorders>
            <w:hideMark/>
          </w:tcPr>
          <w:p w14:paraId="01225E12" w14:textId="77777777" w:rsidR="00985C45" w:rsidRPr="00985C45" w:rsidRDefault="00F72868" w:rsidP="00985C45">
            <w:pPr>
              <w:rPr>
                <w:rFonts w:eastAsia="Times New Roman"/>
                <w:bCs/>
              </w:rPr>
            </w:pPr>
            <w:hyperlink r:id="rId147" w:history="1">
              <w:r w:rsidR="00985C45" w:rsidRPr="00985C45">
                <w:rPr>
                  <w:rStyle w:val="Hyperlink"/>
                  <w:rFonts w:eastAsia="Times New Roman"/>
                  <w:bCs/>
                </w:rPr>
                <w:t>http://ncqsoparty.org/rules/</w:t>
              </w:r>
            </w:hyperlink>
            <w:r w:rsidR="00985C45" w:rsidRPr="00985C45">
              <w:rPr>
                <w:rFonts w:eastAsia="Times New Roman"/>
                <w:bCs/>
              </w:rPr>
              <w:t xml:space="preserve"> </w:t>
            </w:r>
          </w:p>
        </w:tc>
      </w:tr>
      <w:tr w:rsidR="00985C45" w:rsidRPr="00985C45" w14:paraId="5BE0928D" w14:textId="77777777" w:rsidTr="00E65607">
        <w:trPr>
          <w:trHeight w:val="342"/>
          <w:jc w:val="center"/>
        </w:trPr>
        <w:tc>
          <w:tcPr>
            <w:tcW w:w="1401" w:type="dxa"/>
            <w:tcBorders>
              <w:top w:val="single" w:sz="4" w:space="0" w:color="auto"/>
              <w:left w:val="single" w:sz="4" w:space="0" w:color="auto"/>
              <w:bottom w:val="single" w:sz="4" w:space="0" w:color="auto"/>
              <w:right w:val="single" w:sz="4" w:space="0" w:color="auto"/>
            </w:tcBorders>
            <w:hideMark/>
          </w:tcPr>
          <w:p w14:paraId="1B232A0C" w14:textId="77777777" w:rsidR="00985C45" w:rsidRPr="00985C45" w:rsidRDefault="00985C45" w:rsidP="00985C45">
            <w:pPr>
              <w:rPr>
                <w:rFonts w:eastAsia="Times New Roman"/>
                <w:bCs/>
              </w:rPr>
            </w:pPr>
            <w:r w:rsidRPr="00985C45">
              <w:rPr>
                <w:rFonts w:eastAsia="Times New Roman"/>
                <w:bCs/>
              </w:rPr>
              <w:t>Mar. 1</w:t>
            </w:r>
          </w:p>
        </w:tc>
        <w:tc>
          <w:tcPr>
            <w:tcW w:w="2758" w:type="dxa"/>
            <w:tcBorders>
              <w:top w:val="single" w:sz="4" w:space="0" w:color="auto"/>
              <w:left w:val="single" w:sz="4" w:space="0" w:color="auto"/>
              <w:bottom w:val="single" w:sz="4" w:space="0" w:color="auto"/>
              <w:right w:val="single" w:sz="4" w:space="0" w:color="auto"/>
            </w:tcBorders>
            <w:hideMark/>
          </w:tcPr>
          <w:p w14:paraId="2F10CD0A" w14:textId="77777777" w:rsidR="00985C45" w:rsidRPr="00985C45" w:rsidRDefault="00985C45" w:rsidP="00985C45">
            <w:pPr>
              <w:rPr>
                <w:rFonts w:eastAsia="Times New Roman"/>
                <w:bCs/>
              </w:rPr>
            </w:pPr>
            <w:r w:rsidRPr="00985C45">
              <w:rPr>
                <w:rFonts w:eastAsia="Times New Roman"/>
                <w:bCs/>
              </w:rPr>
              <w:t>RSGB 80m Club Championship, Data</w:t>
            </w:r>
          </w:p>
        </w:tc>
        <w:tc>
          <w:tcPr>
            <w:tcW w:w="5196" w:type="dxa"/>
            <w:tcBorders>
              <w:top w:val="single" w:sz="4" w:space="0" w:color="auto"/>
              <w:left w:val="single" w:sz="4" w:space="0" w:color="auto"/>
              <w:bottom w:val="single" w:sz="4" w:space="0" w:color="auto"/>
              <w:right w:val="single" w:sz="4" w:space="0" w:color="auto"/>
            </w:tcBorders>
            <w:hideMark/>
          </w:tcPr>
          <w:p w14:paraId="3296BD15" w14:textId="77777777" w:rsidR="00985C45" w:rsidRPr="00985C45" w:rsidRDefault="00F72868" w:rsidP="00985C45">
            <w:pPr>
              <w:rPr>
                <w:rFonts w:eastAsia="Times New Roman"/>
                <w:bCs/>
              </w:rPr>
            </w:pPr>
            <w:hyperlink r:id="rId148" w:history="1">
              <w:r w:rsidR="00985C45" w:rsidRPr="00985C45">
                <w:rPr>
                  <w:rStyle w:val="Hyperlink"/>
                  <w:rFonts w:eastAsia="Times New Roman"/>
                  <w:bCs/>
                </w:rPr>
                <w:t>http://bit.ly/3avHbk3</w:t>
              </w:r>
            </w:hyperlink>
          </w:p>
        </w:tc>
      </w:tr>
      <w:tr w:rsidR="00985C45" w:rsidRPr="00985C45" w14:paraId="479CD84A" w14:textId="77777777" w:rsidTr="00E65607">
        <w:trPr>
          <w:trHeight w:val="255"/>
          <w:jc w:val="center"/>
        </w:trPr>
        <w:tc>
          <w:tcPr>
            <w:tcW w:w="1401" w:type="dxa"/>
            <w:tcBorders>
              <w:top w:val="single" w:sz="4" w:space="0" w:color="auto"/>
              <w:left w:val="single" w:sz="4" w:space="0" w:color="auto"/>
              <w:bottom w:val="single" w:sz="4" w:space="0" w:color="auto"/>
              <w:right w:val="single" w:sz="4" w:space="0" w:color="auto"/>
            </w:tcBorders>
            <w:hideMark/>
          </w:tcPr>
          <w:p w14:paraId="51630B18" w14:textId="77777777" w:rsidR="00985C45" w:rsidRPr="00985C45" w:rsidRDefault="00985C45" w:rsidP="00985C45">
            <w:pPr>
              <w:rPr>
                <w:rFonts w:eastAsia="Times New Roman"/>
                <w:bCs/>
              </w:rPr>
            </w:pPr>
            <w:r w:rsidRPr="00985C45">
              <w:rPr>
                <w:rFonts w:eastAsia="Times New Roman"/>
                <w:bCs/>
              </w:rPr>
              <w:t>Mar. 2</w:t>
            </w:r>
          </w:p>
        </w:tc>
        <w:tc>
          <w:tcPr>
            <w:tcW w:w="2758" w:type="dxa"/>
            <w:tcBorders>
              <w:top w:val="single" w:sz="4" w:space="0" w:color="auto"/>
              <w:left w:val="single" w:sz="4" w:space="0" w:color="auto"/>
              <w:bottom w:val="single" w:sz="4" w:space="0" w:color="auto"/>
              <w:right w:val="single" w:sz="4" w:space="0" w:color="auto"/>
            </w:tcBorders>
            <w:hideMark/>
          </w:tcPr>
          <w:p w14:paraId="5FAD6E09" w14:textId="77777777" w:rsidR="00985C45" w:rsidRPr="00985C45" w:rsidRDefault="00985C45" w:rsidP="00985C45">
            <w:pPr>
              <w:rPr>
                <w:rFonts w:eastAsia="Times New Roman"/>
                <w:bCs/>
              </w:rPr>
            </w:pPr>
            <w:r w:rsidRPr="00985C45">
              <w:rPr>
                <w:rFonts w:eastAsia="Times New Roman"/>
                <w:bCs/>
              </w:rPr>
              <w:t>AGCW YL-CW QSO Party</w:t>
            </w:r>
          </w:p>
        </w:tc>
        <w:tc>
          <w:tcPr>
            <w:tcW w:w="5196" w:type="dxa"/>
            <w:tcBorders>
              <w:top w:val="single" w:sz="4" w:space="0" w:color="auto"/>
              <w:left w:val="single" w:sz="4" w:space="0" w:color="auto"/>
              <w:bottom w:val="single" w:sz="4" w:space="0" w:color="auto"/>
              <w:right w:val="single" w:sz="4" w:space="0" w:color="auto"/>
            </w:tcBorders>
            <w:hideMark/>
          </w:tcPr>
          <w:p w14:paraId="1B6332B4" w14:textId="77777777" w:rsidR="00985C45" w:rsidRPr="00985C45" w:rsidRDefault="00F72868" w:rsidP="00985C45">
            <w:pPr>
              <w:rPr>
                <w:rFonts w:eastAsia="Times New Roman"/>
                <w:bCs/>
              </w:rPr>
            </w:pPr>
            <w:hyperlink r:id="rId149" w:history="1">
              <w:r w:rsidR="00985C45" w:rsidRPr="00985C45">
                <w:rPr>
                  <w:rStyle w:val="Hyperlink"/>
                  <w:rFonts w:eastAsia="Times New Roman"/>
                  <w:bCs/>
                </w:rPr>
                <w:t>http://bit.ly/3plBhpN</w:t>
              </w:r>
            </w:hyperlink>
          </w:p>
        </w:tc>
      </w:tr>
      <w:tr w:rsidR="00985C45" w:rsidRPr="00985C45" w14:paraId="4A8307F3" w14:textId="77777777" w:rsidTr="00E65607">
        <w:trPr>
          <w:trHeight w:val="255"/>
          <w:jc w:val="center"/>
        </w:trPr>
        <w:tc>
          <w:tcPr>
            <w:tcW w:w="1401" w:type="dxa"/>
            <w:tcBorders>
              <w:top w:val="single" w:sz="4" w:space="0" w:color="auto"/>
              <w:left w:val="single" w:sz="4" w:space="0" w:color="auto"/>
              <w:bottom w:val="single" w:sz="4" w:space="0" w:color="auto"/>
              <w:right w:val="single" w:sz="4" w:space="0" w:color="auto"/>
            </w:tcBorders>
            <w:hideMark/>
          </w:tcPr>
          <w:p w14:paraId="672271DC" w14:textId="77777777" w:rsidR="00985C45" w:rsidRPr="00985C45" w:rsidRDefault="00985C45" w:rsidP="00985C45">
            <w:pPr>
              <w:rPr>
                <w:rFonts w:eastAsia="Times New Roman"/>
                <w:bCs/>
              </w:rPr>
            </w:pPr>
            <w:r w:rsidRPr="00985C45">
              <w:rPr>
                <w:rFonts w:eastAsia="Times New Roman"/>
                <w:bCs/>
              </w:rPr>
              <w:t>Mar. 3</w:t>
            </w:r>
          </w:p>
        </w:tc>
        <w:tc>
          <w:tcPr>
            <w:tcW w:w="2758" w:type="dxa"/>
            <w:tcBorders>
              <w:top w:val="single" w:sz="4" w:space="0" w:color="auto"/>
              <w:left w:val="single" w:sz="4" w:space="0" w:color="auto"/>
              <w:bottom w:val="single" w:sz="4" w:space="0" w:color="auto"/>
              <w:right w:val="single" w:sz="4" w:space="0" w:color="auto"/>
            </w:tcBorders>
            <w:hideMark/>
          </w:tcPr>
          <w:p w14:paraId="2F77031A" w14:textId="77777777" w:rsidR="00985C45" w:rsidRPr="00985C45" w:rsidRDefault="00985C45" w:rsidP="00985C45">
            <w:pPr>
              <w:rPr>
                <w:rFonts w:eastAsia="Times New Roman"/>
                <w:bCs/>
              </w:rPr>
            </w:pPr>
            <w:r w:rsidRPr="00985C45">
              <w:rPr>
                <w:rFonts w:eastAsia="Times New Roman"/>
                <w:bCs/>
              </w:rPr>
              <w:t>UKEICC 80m Contests SSB</w:t>
            </w:r>
          </w:p>
        </w:tc>
        <w:tc>
          <w:tcPr>
            <w:tcW w:w="5196" w:type="dxa"/>
            <w:tcBorders>
              <w:top w:val="single" w:sz="4" w:space="0" w:color="auto"/>
              <w:left w:val="single" w:sz="4" w:space="0" w:color="auto"/>
              <w:bottom w:val="single" w:sz="4" w:space="0" w:color="auto"/>
              <w:right w:val="single" w:sz="4" w:space="0" w:color="auto"/>
            </w:tcBorders>
            <w:hideMark/>
          </w:tcPr>
          <w:p w14:paraId="03BED1CB" w14:textId="77777777" w:rsidR="00985C45" w:rsidRPr="00985C45" w:rsidRDefault="00985C45" w:rsidP="00985C45">
            <w:pPr>
              <w:rPr>
                <w:rFonts w:eastAsia="Times New Roman"/>
                <w:bCs/>
              </w:rPr>
            </w:pPr>
            <w:r w:rsidRPr="00985C45">
              <w:rPr>
                <w:rFonts w:eastAsia="Times New Roman"/>
                <w:bCs/>
              </w:rPr>
              <w:t>https://bit.ly/2SDPqQQ</w:t>
            </w:r>
          </w:p>
        </w:tc>
      </w:tr>
      <w:tr w:rsidR="00985C45" w:rsidRPr="00985C45" w14:paraId="310C4434" w14:textId="77777777" w:rsidTr="00E65607">
        <w:trPr>
          <w:trHeight w:val="255"/>
          <w:jc w:val="center"/>
        </w:trPr>
        <w:tc>
          <w:tcPr>
            <w:tcW w:w="1401" w:type="dxa"/>
            <w:tcBorders>
              <w:top w:val="single" w:sz="4" w:space="0" w:color="auto"/>
              <w:left w:val="single" w:sz="4" w:space="0" w:color="auto"/>
              <w:bottom w:val="single" w:sz="4" w:space="0" w:color="auto"/>
              <w:right w:val="single" w:sz="4" w:space="0" w:color="auto"/>
            </w:tcBorders>
            <w:hideMark/>
          </w:tcPr>
          <w:p w14:paraId="1FD4DFC1" w14:textId="77777777" w:rsidR="00985C45" w:rsidRPr="00985C45" w:rsidRDefault="00985C45" w:rsidP="00985C45">
            <w:pPr>
              <w:rPr>
                <w:rFonts w:eastAsia="Times New Roman"/>
                <w:bCs/>
              </w:rPr>
            </w:pPr>
            <w:r w:rsidRPr="00985C45">
              <w:rPr>
                <w:rFonts w:eastAsia="Times New Roman"/>
                <w:bCs/>
              </w:rPr>
              <w:t>Mar. 6-14</w:t>
            </w:r>
          </w:p>
        </w:tc>
        <w:tc>
          <w:tcPr>
            <w:tcW w:w="2758" w:type="dxa"/>
            <w:tcBorders>
              <w:top w:val="single" w:sz="4" w:space="0" w:color="auto"/>
              <w:left w:val="single" w:sz="4" w:space="0" w:color="auto"/>
              <w:bottom w:val="single" w:sz="4" w:space="0" w:color="auto"/>
              <w:right w:val="single" w:sz="4" w:space="0" w:color="auto"/>
            </w:tcBorders>
            <w:hideMark/>
          </w:tcPr>
          <w:p w14:paraId="4498A6DC" w14:textId="77777777" w:rsidR="00985C45" w:rsidRPr="00985C45" w:rsidRDefault="00985C45" w:rsidP="00985C45">
            <w:pPr>
              <w:rPr>
                <w:rFonts w:eastAsia="Times New Roman"/>
                <w:bCs/>
              </w:rPr>
            </w:pPr>
            <w:r w:rsidRPr="00985C45">
              <w:rPr>
                <w:rFonts w:eastAsia="Times New Roman"/>
                <w:bCs/>
              </w:rPr>
              <w:t>Novice Rig Round-Up</w:t>
            </w:r>
          </w:p>
        </w:tc>
        <w:tc>
          <w:tcPr>
            <w:tcW w:w="5196" w:type="dxa"/>
            <w:tcBorders>
              <w:top w:val="single" w:sz="4" w:space="0" w:color="auto"/>
              <w:left w:val="single" w:sz="4" w:space="0" w:color="auto"/>
              <w:bottom w:val="single" w:sz="4" w:space="0" w:color="auto"/>
              <w:right w:val="single" w:sz="4" w:space="0" w:color="auto"/>
            </w:tcBorders>
            <w:hideMark/>
          </w:tcPr>
          <w:p w14:paraId="2F462528" w14:textId="77777777" w:rsidR="00985C45" w:rsidRPr="00985C45" w:rsidRDefault="00F72868" w:rsidP="00985C45">
            <w:pPr>
              <w:rPr>
                <w:rFonts w:eastAsia="Times New Roman"/>
                <w:bCs/>
              </w:rPr>
            </w:pPr>
            <w:hyperlink r:id="rId150" w:history="1">
              <w:r w:rsidR="00985C45" w:rsidRPr="00985C45">
                <w:rPr>
                  <w:rStyle w:val="Hyperlink"/>
                  <w:rFonts w:eastAsia="Times New Roman"/>
                  <w:bCs/>
                </w:rPr>
                <w:t>www.novicerigroundup.org</w:t>
              </w:r>
            </w:hyperlink>
          </w:p>
        </w:tc>
      </w:tr>
      <w:tr w:rsidR="00985C45" w:rsidRPr="00985C45" w14:paraId="16E761CC" w14:textId="77777777" w:rsidTr="00E65607">
        <w:trPr>
          <w:trHeight w:val="255"/>
          <w:jc w:val="center"/>
        </w:trPr>
        <w:tc>
          <w:tcPr>
            <w:tcW w:w="1401" w:type="dxa"/>
            <w:tcBorders>
              <w:top w:val="single" w:sz="4" w:space="0" w:color="auto"/>
              <w:left w:val="single" w:sz="4" w:space="0" w:color="auto"/>
              <w:bottom w:val="single" w:sz="4" w:space="0" w:color="auto"/>
              <w:right w:val="single" w:sz="4" w:space="0" w:color="auto"/>
            </w:tcBorders>
            <w:hideMark/>
          </w:tcPr>
          <w:p w14:paraId="3EA13C1C" w14:textId="77777777" w:rsidR="00985C45" w:rsidRPr="00985C45" w:rsidRDefault="00985C45" w:rsidP="00985C45">
            <w:pPr>
              <w:rPr>
                <w:rFonts w:eastAsia="Times New Roman"/>
                <w:b/>
                <w:bCs/>
              </w:rPr>
            </w:pPr>
            <w:r w:rsidRPr="00985C45">
              <w:rPr>
                <w:rFonts w:eastAsia="Times New Roman"/>
                <w:b/>
                <w:bCs/>
              </w:rPr>
              <w:t>Mar. 6-7</w:t>
            </w:r>
          </w:p>
        </w:tc>
        <w:tc>
          <w:tcPr>
            <w:tcW w:w="2758" w:type="dxa"/>
            <w:tcBorders>
              <w:top w:val="single" w:sz="4" w:space="0" w:color="auto"/>
              <w:left w:val="single" w:sz="4" w:space="0" w:color="auto"/>
              <w:bottom w:val="single" w:sz="4" w:space="0" w:color="auto"/>
              <w:right w:val="single" w:sz="4" w:space="0" w:color="auto"/>
            </w:tcBorders>
            <w:hideMark/>
          </w:tcPr>
          <w:p w14:paraId="4A8BC102" w14:textId="77777777" w:rsidR="00985C45" w:rsidRPr="00985C45" w:rsidRDefault="00985C45" w:rsidP="00985C45">
            <w:pPr>
              <w:rPr>
                <w:rFonts w:eastAsia="Times New Roman"/>
                <w:b/>
                <w:bCs/>
              </w:rPr>
            </w:pPr>
            <w:r w:rsidRPr="00985C45">
              <w:rPr>
                <w:rFonts w:eastAsia="Times New Roman"/>
                <w:b/>
                <w:bCs/>
              </w:rPr>
              <w:t>ARRL SSB DX Contest</w:t>
            </w:r>
          </w:p>
        </w:tc>
        <w:tc>
          <w:tcPr>
            <w:tcW w:w="5196" w:type="dxa"/>
            <w:tcBorders>
              <w:top w:val="single" w:sz="4" w:space="0" w:color="auto"/>
              <w:left w:val="single" w:sz="4" w:space="0" w:color="auto"/>
              <w:bottom w:val="single" w:sz="4" w:space="0" w:color="auto"/>
              <w:right w:val="single" w:sz="4" w:space="0" w:color="auto"/>
            </w:tcBorders>
            <w:hideMark/>
          </w:tcPr>
          <w:p w14:paraId="6E784476" w14:textId="77777777" w:rsidR="00985C45" w:rsidRPr="00985C45" w:rsidRDefault="00F72868" w:rsidP="00985C45">
            <w:pPr>
              <w:rPr>
                <w:rFonts w:eastAsia="Times New Roman"/>
                <w:b/>
                <w:bCs/>
              </w:rPr>
            </w:pPr>
            <w:hyperlink r:id="rId151" w:history="1">
              <w:r w:rsidR="00985C45" w:rsidRPr="00985C45">
                <w:rPr>
                  <w:rStyle w:val="Hyperlink"/>
                  <w:rFonts w:eastAsia="Times New Roman"/>
                  <w:b/>
                  <w:bCs/>
                </w:rPr>
                <w:t>www.arrl.org/arrl-dx</w:t>
              </w:r>
            </w:hyperlink>
          </w:p>
        </w:tc>
      </w:tr>
      <w:tr w:rsidR="00985C45" w:rsidRPr="00985C45" w14:paraId="1D42C187" w14:textId="77777777" w:rsidTr="00E65607">
        <w:trPr>
          <w:trHeight w:val="255"/>
          <w:jc w:val="center"/>
        </w:trPr>
        <w:tc>
          <w:tcPr>
            <w:tcW w:w="1401" w:type="dxa"/>
            <w:tcBorders>
              <w:top w:val="single" w:sz="4" w:space="0" w:color="auto"/>
              <w:left w:val="single" w:sz="4" w:space="0" w:color="auto"/>
              <w:bottom w:val="single" w:sz="4" w:space="0" w:color="auto"/>
              <w:right w:val="single" w:sz="4" w:space="0" w:color="auto"/>
            </w:tcBorders>
            <w:hideMark/>
          </w:tcPr>
          <w:p w14:paraId="459F9D8F" w14:textId="77777777" w:rsidR="00985C45" w:rsidRPr="00985C45" w:rsidRDefault="00985C45" w:rsidP="00985C45">
            <w:pPr>
              <w:rPr>
                <w:rFonts w:eastAsia="Times New Roman"/>
                <w:bCs/>
              </w:rPr>
            </w:pPr>
            <w:r w:rsidRPr="00985C45">
              <w:rPr>
                <w:rFonts w:eastAsia="Times New Roman"/>
                <w:bCs/>
              </w:rPr>
              <w:t>Mar. 6-7</w:t>
            </w:r>
          </w:p>
        </w:tc>
        <w:tc>
          <w:tcPr>
            <w:tcW w:w="2758" w:type="dxa"/>
            <w:tcBorders>
              <w:top w:val="single" w:sz="4" w:space="0" w:color="auto"/>
              <w:left w:val="single" w:sz="4" w:space="0" w:color="auto"/>
              <w:bottom w:val="single" w:sz="4" w:space="0" w:color="auto"/>
              <w:right w:val="single" w:sz="4" w:space="0" w:color="auto"/>
            </w:tcBorders>
            <w:hideMark/>
          </w:tcPr>
          <w:p w14:paraId="176C579C" w14:textId="77777777" w:rsidR="00985C45" w:rsidRPr="00985C45" w:rsidRDefault="00985C45" w:rsidP="00985C45">
            <w:pPr>
              <w:rPr>
                <w:rFonts w:eastAsia="Times New Roman"/>
                <w:bCs/>
              </w:rPr>
            </w:pPr>
            <w:r w:rsidRPr="00985C45">
              <w:rPr>
                <w:rFonts w:eastAsia="Times New Roman"/>
                <w:bCs/>
              </w:rPr>
              <w:t>Open Ukraine RTTY Championship</w:t>
            </w:r>
          </w:p>
        </w:tc>
        <w:tc>
          <w:tcPr>
            <w:tcW w:w="5196" w:type="dxa"/>
            <w:tcBorders>
              <w:top w:val="single" w:sz="4" w:space="0" w:color="auto"/>
              <w:left w:val="single" w:sz="4" w:space="0" w:color="auto"/>
              <w:bottom w:val="single" w:sz="4" w:space="0" w:color="auto"/>
              <w:right w:val="single" w:sz="4" w:space="0" w:color="auto"/>
            </w:tcBorders>
            <w:hideMark/>
          </w:tcPr>
          <w:p w14:paraId="3269BB4A" w14:textId="77777777" w:rsidR="00985C45" w:rsidRPr="00985C45" w:rsidRDefault="00F72868" w:rsidP="00985C45">
            <w:pPr>
              <w:rPr>
                <w:rFonts w:eastAsia="Times New Roman"/>
                <w:bCs/>
              </w:rPr>
            </w:pPr>
            <w:hyperlink r:id="rId152" w:history="1">
              <w:r w:rsidR="00985C45" w:rsidRPr="00985C45">
                <w:rPr>
                  <w:rStyle w:val="Hyperlink"/>
                  <w:rFonts w:eastAsia="Times New Roman"/>
                  <w:bCs/>
                </w:rPr>
                <w:t>http://krs.ho.ua/openrtty</w:t>
              </w:r>
            </w:hyperlink>
          </w:p>
        </w:tc>
      </w:tr>
      <w:tr w:rsidR="00985C45" w:rsidRPr="00985C45" w14:paraId="285D5A08" w14:textId="77777777" w:rsidTr="00E65607">
        <w:trPr>
          <w:trHeight w:val="255"/>
          <w:jc w:val="center"/>
        </w:trPr>
        <w:tc>
          <w:tcPr>
            <w:tcW w:w="1401" w:type="dxa"/>
            <w:tcBorders>
              <w:top w:val="single" w:sz="4" w:space="0" w:color="auto"/>
              <w:left w:val="single" w:sz="4" w:space="0" w:color="auto"/>
              <w:bottom w:val="single" w:sz="4" w:space="0" w:color="auto"/>
              <w:right w:val="single" w:sz="4" w:space="0" w:color="auto"/>
            </w:tcBorders>
            <w:hideMark/>
          </w:tcPr>
          <w:p w14:paraId="25072200" w14:textId="77777777" w:rsidR="00985C45" w:rsidRPr="00985C45" w:rsidRDefault="00985C45" w:rsidP="00985C45">
            <w:pPr>
              <w:rPr>
                <w:rFonts w:eastAsia="Times New Roman"/>
                <w:bCs/>
              </w:rPr>
            </w:pPr>
            <w:r w:rsidRPr="00985C45">
              <w:rPr>
                <w:rFonts w:eastAsia="Times New Roman"/>
                <w:bCs/>
              </w:rPr>
              <w:t>Mar. 7</w:t>
            </w:r>
          </w:p>
        </w:tc>
        <w:tc>
          <w:tcPr>
            <w:tcW w:w="2758" w:type="dxa"/>
            <w:tcBorders>
              <w:top w:val="single" w:sz="4" w:space="0" w:color="auto"/>
              <w:left w:val="single" w:sz="4" w:space="0" w:color="auto"/>
              <w:bottom w:val="single" w:sz="4" w:space="0" w:color="auto"/>
              <w:right w:val="single" w:sz="4" w:space="0" w:color="auto"/>
            </w:tcBorders>
            <w:hideMark/>
          </w:tcPr>
          <w:p w14:paraId="1DB01831" w14:textId="77777777" w:rsidR="00985C45" w:rsidRPr="00985C45" w:rsidRDefault="00985C45" w:rsidP="00985C45">
            <w:pPr>
              <w:rPr>
                <w:rFonts w:eastAsia="Times New Roman"/>
                <w:bCs/>
              </w:rPr>
            </w:pPr>
            <w:r w:rsidRPr="00985C45">
              <w:rPr>
                <w:rFonts w:eastAsia="Times New Roman"/>
                <w:bCs/>
              </w:rPr>
              <w:t>SARL YL Sprint</w:t>
            </w:r>
          </w:p>
        </w:tc>
        <w:tc>
          <w:tcPr>
            <w:tcW w:w="5196" w:type="dxa"/>
            <w:tcBorders>
              <w:top w:val="single" w:sz="4" w:space="0" w:color="auto"/>
              <w:left w:val="single" w:sz="4" w:space="0" w:color="auto"/>
              <w:bottom w:val="single" w:sz="4" w:space="0" w:color="auto"/>
              <w:right w:val="single" w:sz="4" w:space="0" w:color="auto"/>
            </w:tcBorders>
            <w:hideMark/>
          </w:tcPr>
          <w:p w14:paraId="079CE081" w14:textId="77777777" w:rsidR="00985C45" w:rsidRPr="00985C45" w:rsidRDefault="00F72868" w:rsidP="00985C45">
            <w:pPr>
              <w:rPr>
                <w:rFonts w:eastAsia="Times New Roman"/>
                <w:bCs/>
              </w:rPr>
            </w:pPr>
            <w:hyperlink r:id="rId153" w:history="1">
              <w:r w:rsidR="00985C45" w:rsidRPr="00985C45">
                <w:rPr>
                  <w:rStyle w:val="Hyperlink"/>
                  <w:rFonts w:eastAsia="Times New Roman"/>
                  <w:bCs/>
                </w:rPr>
                <w:t>http://bit.ly/H0IqQf</w:t>
              </w:r>
            </w:hyperlink>
          </w:p>
        </w:tc>
      </w:tr>
    </w:tbl>
    <w:p w14:paraId="5EC934C8" w14:textId="4044503C" w:rsidR="00E65607" w:rsidRDefault="00E65607" w:rsidP="00985C45">
      <w:pPr>
        <w:rPr>
          <w:rFonts w:eastAsia="Times New Roman"/>
          <w:bCs/>
        </w:rPr>
      </w:pPr>
    </w:p>
    <w:p w14:paraId="17C6D79B" w14:textId="05144CDF" w:rsidR="0093509F" w:rsidRDefault="0093509F" w:rsidP="00985C45">
      <w:pPr>
        <w:rPr>
          <w:rFonts w:eastAsia="Times New Roman"/>
          <w:bCs/>
        </w:rPr>
      </w:pPr>
    </w:p>
    <w:p w14:paraId="69627BD9" w14:textId="77777777" w:rsidR="0074102E" w:rsidRPr="008F653B" w:rsidRDefault="0074102E" w:rsidP="0074102E">
      <w:pPr>
        <w:rPr>
          <w:color w:val="0563C1" w:themeColor="hyperlink"/>
          <w:sz w:val="20"/>
          <w:szCs w:val="20"/>
          <w:u w:val="single"/>
        </w:rPr>
      </w:pPr>
      <w:hyperlink w:anchor="TOP" w:history="1">
        <w:r w:rsidRPr="008F653B">
          <w:rPr>
            <w:color w:val="0563C1" w:themeColor="hyperlink"/>
            <w:sz w:val="20"/>
            <w:szCs w:val="20"/>
            <w:u w:val="single"/>
          </w:rPr>
          <w:t>TOP^</w:t>
        </w:r>
      </w:hyperlink>
    </w:p>
    <w:p w14:paraId="1455F6CF" w14:textId="40EA2D01" w:rsidR="0093509F" w:rsidRDefault="0093509F" w:rsidP="00985C45">
      <w:pPr>
        <w:rPr>
          <w:rFonts w:eastAsia="Times New Roman"/>
          <w:bCs/>
        </w:rPr>
      </w:pPr>
    </w:p>
    <w:p w14:paraId="72CD55FA" w14:textId="77777777" w:rsidR="0093509F" w:rsidRPr="00985C45" w:rsidRDefault="0093509F" w:rsidP="00985C45">
      <w:pPr>
        <w:rPr>
          <w:rFonts w:eastAsia="Times New Roman"/>
          <w:bCs/>
        </w:rPr>
      </w:pPr>
    </w:p>
    <w:tbl>
      <w:tblPr>
        <w:tblStyle w:val="TableGrid"/>
        <w:tblW w:w="9355" w:type="dxa"/>
        <w:jc w:val="center"/>
        <w:tblLook w:val="04A0" w:firstRow="1" w:lastRow="0" w:firstColumn="1" w:lastColumn="0" w:noHBand="0" w:noVBand="1"/>
      </w:tblPr>
      <w:tblGrid>
        <w:gridCol w:w="1435"/>
        <w:gridCol w:w="3059"/>
        <w:gridCol w:w="4861"/>
      </w:tblGrid>
      <w:tr w:rsidR="0093509F" w:rsidRPr="00985C45" w14:paraId="471CA38C" w14:textId="77777777" w:rsidTr="00FE4610">
        <w:trPr>
          <w:trHeight w:val="255"/>
          <w:jc w:val="center"/>
        </w:trPr>
        <w:tc>
          <w:tcPr>
            <w:tcW w:w="1435" w:type="dxa"/>
            <w:tcBorders>
              <w:top w:val="single" w:sz="4" w:space="0" w:color="auto"/>
              <w:left w:val="single" w:sz="4" w:space="0" w:color="auto"/>
              <w:bottom w:val="single" w:sz="4" w:space="0" w:color="auto"/>
              <w:right w:val="single" w:sz="4" w:space="0" w:color="auto"/>
            </w:tcBorders>
            <w:hideMark/>
          </w:tcPr>
          <w:p w14:paraId="08444F7A" w14:textId="77777777" w:rsidR="0093509F" w:rsidRPr="00985C45" w:rsidRDefault="0093509F" w:rsidP="00F72868">
            <w:pPr>
              <w:rPr>
                <w:rFonts w:eastAsia="Times New Roman"/>
                <w:bCs/>
              </w:rPr>
            </w:pPr>
            <w:r w:rsidRPr="00985C45">
              <w:rPr>
                <w:rFonts w:eastAsia="Times New Roman"/>
                <w:bCs/>
              </w:rPr>
              <w:t>Mar. 7</w:t>
            </w:r>
          </w:p>
        </w:tc>
        <w:tc>
          <w:tcPr>
            <w:tcW w:w="3059" w:type="dxa"/>
            <w:tcBorders>
              <w:top w:val="single" w:sz="4" w:space="0" w:color="auto"/>
              <w:left w:val="single" w:sz="4" w:space="0" w:color="auto"/>
              <w:bottom w:val="single" w:sz="4" w:space="0" w:color="auto"/>
              <w:right w:val="single" w:sz="4" w:space="0" w:color="auto"/>
            </w:tcBorders>
            <w:hideMark/>
          </w:tcPr>
          <w:p w14:paraId="3FA9B132" w14:textId="77777777" w:rsidR="0093509F" w:rsidRPr="00985C45" w:rsidRDefault="0093509F" w:rsidP="00F72868">
            <w:pPr>
              <w:rPr>
                <w:rFonts w:eastAsia="Times New Roman"/>
                <w:bCs/>
              </w:rPr>
            </w:pPr>
            <w:r w:rsidRPr="00985C45">
              <w:rPr>
                <w:rFonts w:eastAsia="Times New Roman"/>
                <w:bCs/>
              </w:rPr>
              <w:t>UBA Spring Contest 80m CW</w:t>
            </w:r>
          </w:p>
        </w:tc>
        <w:tc>
          <w:tcPr>
            <w:tcW w:w="4861" w:type="dxa"/>
            <w:tcBorders>
              <w:top w:val="single" w:sz="4" w:space="0" w:color="auto"/>
              <w:left w:val="single" w:sz="4" w:space="0" w:color="auto"/>
              <w:bottom w:val="single" w:sz="4" w:space="0" w:color="auto"/>
              <w:right w:val="single" w:sz="4" w:space="0" w:color="auto"/>
            </w:tcBorders>
            <w:hideMark/>
          </w:tcPr>
          <w:p w14:paraId="6BFF95A4" w14:textId="77777777" w:rsidR="0093509F" w:rsidRPr="00985C45" w:rsidRDefault="00F72868" w:rsidP="00F72868">
            <w:pPr>
              <w:rPr>
                <w:rFonts w:eastAsia="Times New Roman"/>
                <w:bCs/>
              </w:rPr>
            </w:pPr>
            <w:hyperlink r:id="rId154" w:history="1">
              <w:r w:rsidR="0093509F" w:rsidRPr="00985C45">
                <w:rPr>
                  <w:rStyle w:val="Hyperlink"/>
                  <w:rFonts w:eastAsia="Times New Roman"/>
                  <w:bCs/>
                </w:rPr>
                <w:t>http://bit.ly/2KKAtb9</w:t>
              </w:r>
            </w:hyperlink>
          </w:p>
        </w:tc>
      </w:tr>
      <w:tr w:rsidR="0093509F" w:rsidRPr="00985C45" w14:paraId="074B2F51" w14:textId="77777777" w:rsidTr="00FE4610">
        <w:trPr>
          <w:trHeight w:val="255"/>
          <w:jc w:val="center"/>
        </w:trPr>
        <w:tc>
          <w:tcPr>
            <w:tcW w:w="1435" w:type="dxa"/>
            <w:tcBorders>
              <w:top w:val="single" w:sz="4" w:space="0" w:color="auto"/>
              <w:left w:val="single" w:sz="4" w:space="0" w:color="auto"/>
              <w:bottom w:val="single" w:sz="4" w:space="0" w:color="auto"/>
              <w:right w:val="single" w:sz="4" w:space="0" w:color="auto"/>
            </w:tcBorders>
            <w:hideMark/>
          </w:tcPr>
          <w:p w14:paraId="30BB0C26" w14:textId="77777777" w:rsidR="0093509F" w:rsidRPr="00985C45" w:rsidRDefault="0093509F" w:rsidP="00F72868">
            <w:pPr>
              <w:rPr>
                <w:rFonts w:eastAsia="Times New Roman"/>
                <w:bCs/>
              </w:rPr>
            </w:pPr>
            <w:r w:rsidRPr="00985C45">
              <w:rPr>
                <w:rFonts w:eastAsia="Times New Roman"/>
                <w:bCs/>
              </w:rPr>
              <w:t>Mar. 10</w:t>
            </w:r>
          </w:p>
        </w:tc>
        <w:tc>
          <w:tcPr>
            <w:tcW w:w="3059" w:type="dxa"/>
            <w:tcBorders>
              <w:top w:val="single" w:sz="4" w:space="0" w:color="auto"/>
              <w:left w:val="single" w:sz="4" w:space="0" w:color="auto"/>
              <w:bottom w:val="single" w:sz="4" w:space="0" w:color="auto"/>
              <w:right w:val="single" w:sz="4" w:space="0" w:color="auto"/>
            </w:tcBorders>
            <w:hideMark/>
          </w:tcPr>
          <w:p w14:paraId="12CDE2ED" w14:textId="77777777" w:rsidR="0093509F" w:rsidRPr="00985C45" w:rsidRDefault="0093509F" w:rsidP="00F72868">
            <w:pPr>
              <w:rPr>
                <w:rFonts w:eastAsia="Times New Roman"/>
                <w:bCs/>
              </w:rPr>
            </w:pPr>
            <w:r w:rsidRPr="00985C45">
              <w:rPr>
                <w:rFonts w:eastAsia="Times New Roman"/>
                <w:bCs/>
              </w:rPr>
              <w:t>RSGB 80m Club Championship, CW</w:t>
            </w:r>
          </w:p>
        </w:tc>
        <w:tc>
          <w:tcPr>
            <w:tcW w:w="4861" w:type="dxa"/>
            <w:tcBorders>
              <w:top w:val="single" w:sz="4" w:space="0" w:color="auto"/>
              <w:left w:val="single" w:sz="4" w:space="0" w:color="auto"/>
              <w:bottom w:val="single" w:sz="4" w:space="0" w:color="auto"/>
              <w:right w:val="single" w:sz="4" w:space="0" w:color="auto"/>
            </w:tcBorders>
            <w:hideMark/>
          </w:tcPr>
          <w:p w14:paraId="7F875EC2" w14:textId="77777777" w:rsidR="0093509F" w:rsidRPr="00985C45" w:rsidRDefault="00F72868" w:rsidP="00F72868">
            <w:pPr>
              <w:rPr>
                <w:rFonts w:eastAsia="Times New Roman"/>
                <w:bCs/>
              </w:rPr>
            </w:pPr>
            <w:hyperlink r:id="rId155" w:history="1">
              <w:r w:rsidR="0093509F" w:rsidRPr="00985C45">
                <w:rPr>
                  <w:rStyle w:val="Hyperlink"/>
                  <w:rFonts w:eastAsia="Times New Roman"/>
                  <w:bCs/>
                </w:rPr>
                <w:t>http://bit.ly/3avHbk3</w:t>
              </w:r>
            </w:hyperlink>
          </w:p>
        </w:tc>
      </w:tr>
      <w:tr w:rsidR="0093509F" w:rsidRPr="00985C45" w14:paraId="5F5B0E1B" w14:textId="77777777" w:rsidTr="00FE4610">
        <w:trPr>
          <w:trHeight w:val="255"/>
          <w:jc w:val="center"/>
        </w:trPr>
        <w:tc>
          <w:tcPr>
            <w:tcW w:w="1435" w:type="dxa"/>
            <w:tcBorders>
              <w:top w:val="single" w:sz="4" w:space="0" w:color="auto"/>
              <w:left w:val="single" w:sz="4" w:space="0" w:color="auto"/>
              <w:bottom w:val="single" w:sz="4" w:space="0" w:color="auto"/>
              <w:right w:val="single" w:sz="4" w:space="0" w:color="auto"/>
            </w:tcBorders>
            <w:hideMark/>
          </w:tcPr>
          <w:p w14:paraId="6A62ED32" w14:textId="77777777" w:rsidR="0093509F" w:rsidRPr="00985C45" w:rsidRDefault="0093509F" w:rsidP="00F72868">
            <w:pPr>
              <w:rPr>
                <w:rFonts w:eastAsia="Times New Roman"/>
                <w:bCs/>
              </w:rPr>
            </w:pPr>
            <w:r w:rsidRPr="00985C45">
              <w:rPr>
                <w:rFonts w:eastAsia="Times New Roman"/>
                <w:bCs/>
              </w:rPr>
              <w:t>Mar. 13</w:t>
            </w:r>
          </w:p>
        </w:tc>
        <w:tc>
          <w:tcPr>
            <w:tcW w:w="3059" w:type="dxa"/>
            <w:tcBorders>
              <w:top w:val="single" w:sz="4" w:space="0" w:color="auto"/>
              <w:left w:val="single" w:sz="4" w:space="0" w:color="auto"/>
              <w:bottom w:val="single" w:sz="4" w:space="0" w:color="auto"/>
              <w:right w:val="single" w:sz="4" w:space="0" w:color="auto"/>
            </w:tcBorders>
            <w:hideMark/>
          </w:tcPr>
          <w:p w14:paraId="70328EE6" w14:textId="77777777" w:rsidR="0093509F" w:rsidRPr="00985C45" w:rsidRDefault="0093509F" w:rsidP="00F72868">
            <w:pPr>
              <w:rPr>
                <w:rFonts w:eastAsia="Times New Roman"/>
                <w:bCs/>
              </w:rPr>
            </w:pPr>
            <w:r w:rsidRPr="00985C45">
              <w:rPr>
                <w:rFonts w:eastAsia="Times New Roman"/>
                <w:bCs/>
              </w:rPr>
              <w:t>AGCW QRP Contest</w:t>
            </w:r>
          </w:p>
        </w:tc>
        <w:tc>
          <w:tcPr>
            <w:tcW w:w="4861" w:type="dxa"/>
            <w:tcBorders>
              <w:top w:val="single" w:sz="4" w:space="0" w:color="auto"/>
              <w:left w:val="single" w:sz="4" w:space="0" w:color="auto"/>
              <w:bottom w:val="single" w:sz="4" w:space="0" w:color="auto"/>
              <w:right w:val="single" w:sz="4" w:space="0" w:color="auto"/>
            </w:tcBorders>
            <w:hideMark/>
          </w:tcPr>
          <w:p w14:paraId="5EA0F16F" w14:textId="77777777" w:rsidR="0093509F" w:rsidRPr="00985C45" w:rsidRDefault="00F72868" w:rsidP="00F72868">
            <w:pPr>
              <w:rPr>
                <w:rFonts w:eastAsia="Times New Roman"/>
                <w:bCs/>
              </w:rPr>
            </w:pPr>
            <w:hyperlink r:id="rId156" w:history="1">
              <w:r w:rsidR="0093509F" w:rsidRPr="00985C45">
                <w:rPr>
                  <w:rStyle w:val="Hyperlink"/>
                  <w:rFonts w:eastAsia="Times New Roman"/>
                  <w:bCs/>
                </w:rPr>
                <w:t>http://bit.ly/2KKp3rY</w:t>
              </w:r>
            </w:hyperlink>
          </w:p>
        </w:tc>
      </w:tr>
      <w:tr w:rsidR="0093509F" w:rsidRPr="00985C45" w14:paraId="7A0E3657" w14:textId="77777777" w:rsidTr="00FE4610">
        <w:trPr>
          <w:trHeight w:val="255"/>
          <w:jc w:val="center"/>
        </w:trPr>
        <w:tc>
          <w:tcPr>
            <w:tcW w:w="1435" w:type="dxa"/>
            <w:tcBorders>
              <w:top w:val="single" w:sz="4" w:space="0" w:color="auto"/>
              <w:left w:val="single" w:sz="4" w:space="0" w:color="auto"/>
              <w:bottom w:val="single" w:sz="4" w:space="0" w:color="auto"/>
              <w:right w:val="single" w:sz="4" w:space="0" w:color="auto"/>
            </w:tcBorders>
            <w:hideMark/>
          </w:tcPr>
          <w:p w14:paraId="43391965" w14:textId="77777777" w:rsidR="0093509F" w:rsidRPr="00985C45" w:rsidRDefault="0093509F" w:rsidP="00F72868">
            <w:pPr>
              <w:rPr>
                <w:rFonts w:eastAsia="Times New Roman"/>
                <w:bCs/>
              </w:rPr>
            </w:pPr>
            <w:r w:rsidRPr="00985C45">
              <w:rPr>
                <w:rFonts w:eastAsia="Times New Roman"/>
                <w:bCs/>
              </w:rPr>
              <w:t>Mar. 13</w:t>
            </w:r>
          </w:p>
        </w:tc>
        <w:tc>
          <w:tcPr>
            <w:tcW w:w="3059" w:type="dxa"/>
            <w:tcBorders>
              <w:top w:val="single" w:sz="4" w:space="0" w:color="auto"/>
              <w:left w:val="single" w:sz="4" w:space="0" w:color="auto"/>
              <w:bottom w:val="single" w:sz="4" w:space="0" w:color="auto"/>
              <w:right w:val="single" w:sz="4" w:space="0" w:color="auto"/>
            </w:tcBorders>
            <w:hideMark/>
          </w:tcPr>
          <w:p w14:paraId="00900DA3" w14:textId="77777777" w:rsidR="0093509F" w:rsidRPr="00985C45" w:rsidRDefault="0093509F" w:rsidP="00F72868">
            <w:pPr>
              <w:rPr>
                <w:rFonts w:eastAsia="Times New Roman"/>
                <w:bCs/>
              </w:rPr>
            </w:pPr>
            <w:r w:rsidRPr="00985C45">
              <w:rPr>
                <w:rFonts w:eastAsia="Times New Roman"/>
                <w:bCs/>
              </w:rPr>
              <w:t>YB DX RTTY Contest</w:t>
            </w:r>
          </w:p>
        </w:tc>
        <w:tc>
          <w:tcPr>
            <w:tcW w:w="4861" w:type="dxa"/>
            <w:tcBorders>
              <w:top w:val="single" w:sz="4" w:space="0" w:color="auto"/>
              <w:left w:val="single" w:sz="4" w:space="0" w:color="auto"/>
              <w:bottom w:val="single" w:sz="4" w:space="0" w:color="auto"/>
              <w:right w:val="single" w:sz="4" w:space="0" w:color="auto"/>
            </w:tcBorders>
            <w:hideMark/>
          </w:tcPr>
          <w:p w14:paraId="3167E6CE" w14:textId="77777777" w:rsidR="0093509F" w:rsidRPr="00985C45" w:rsidRDefault="0093509F" w:rsidP="00F72868">
            <w:pPr>
              <w:rPr>
                <w:rFonts w:eastAsia="Times New Roman"/>
                <w:bCs/>
              </w:rPr>
            </w:pPr>
            <w:r w:rsidRPr="00985C45">
              <w:rPr>
                <w:rFonts w:eastAsia="Times New Roman"/>
                <w:bCs/>
              </w:rPr>
              <w:t>https://rtty.ybdxcontest.com</w:t>
            </w:r>
          </w:p>
        </w:tc>
      </w:tr>
      <w:tr w:rsidR="0093509F" w:rsidRPr="00985C45" w14:paraId="34F982B7" w14:textId="77777777" w:rsidTr="00FE4610">
        <w:trPr>
          <w:trHeight w:val="285"/>
          <w:jc w:val="center"/>
        </w:trPr>
        <w:tc>
          <w:tcPr>
            <w:tcW w:w="1435" w:type="dxa"/>
            <w:tcBorders>
              <w:top w:val="single" w:sz="4" w:space="0" w:color="auto"/>
              <w:left w:val="single" w:sz="4" w:space="0" w:color="auto"/>
              <w:bottom w:val="single" w:sz="4" w:space="0" w:color="auto"/>
              <w:right w:val="single" w:sz="4" w:space="0" w:color="auto"/>
            </w:tcBorders>
            <w:hideMark/>
          </w:tcPr>
          <w:p w14:paraId="0E479438" w14:textId="77777777" w:rsidR="0093509F" w:rsidRPr="00985C45" w:rsidRDefault="0093509F" w:rsidP="00F72868">
            <w:pPr>
              <w:rPr>
                <w:rFonts w:eastAsia="Times New Roman"/>
                <w:bCs/>
              </w:rPr>
            </w:pPr>
            <w:r w:rsidRPr="00985C45">
              <w:rPr>
                <w:rFonts w:eastAsia="Times New Roman"/>
                <w:bCs/>
              </w:rPr>
              <w:t>Mar. 13-14</w:t>
            </w:r>
          </w:p>
        </w:tc>
        <w:tc>
          <w:tcPr>
            <w:tcW w:w="3059" w:type="dxa"/>
            <w:tcBorders>
              <w:top w:val="single" w:sz="4" w:space="0" w:color="auto"/>
              <w:left w:val="single" w:sz="4" w:space="0" w:color="auto"/>
              <w:bottom w:val="single" w:sz="4" w:space="0" w:color="auto"/>
              <w:right w:val="single" w:sz="4" w:space="0" w:color="auto"/>
            </w:tcBorders>
            <w:hideMark/>
          </w:tcPr>
          <w:p w14:paraId="6B0DD3BA" w14:textId="77777777" w:rsidR="0093509F" w:rsidRPr="00985C45" w:rsidRDefault="0093509F" w:rsidP="00F72868">
            <w:pPr>
              <w:rPr>
                <w:rFonts w:eastAsia="Times New Roman"/>
                <w:bCs/>
              </w:rPr>
            </w:pPr>
            <w:r w:rsidRPr="00985C45">
              <w:rPr>
                <w:rFonts w:eastAsia="Times New Roman"/>
                <w:bCs/>
              </w:rPr>
              <w:t>Idaho QSO Party</w:t>
            </w:r>
          </w:p>
        </w:tc>
        <w:tc>
          <w:tcPr>
            <w:tcW w:w="4861" w:type="dxa"/>
            <w:tcBorders>
              <w:top w:val="single" w:sz="4" w:space="0" w:color="auto"/>
              <w:left w:val="single" w:sz="4" w:space="0" w:color="auto"/>
              <w:bottom w:val="single" w:sz="4" w:space="0" w:color="auto"/>
              <w:right w:val="single" w:sz="4" w:space="0" w:color="auto"/>
            </w:tcBorders>
            <w:hideMark/>
          </w:tcPr>
          <w:p w14:paraId="0C8066EE" w14:textId="77777777" w:rsidR="0093509F" w:rsidRPr="00985C45" w:rsidRDefault="00F72868" w:rsidP="00F72868">
            <w:pPr>
              <w:rPr>
                <w:rFonts w:eastAsia="Times New Roman"/>
                <w:bCs/>
              </w:rPr>
            </w:pPr>
            <w:hyperlink r:id="rId157" w:history="1">
              <w:r w:rsidR="0093509F" w:rsidRPr="00985C45">
                <w:rPr>
                  <w:rStyle w:val="Hyperlink"/>
                  <w:rFonts w:eastAsia="Times New Roman"/>
                  <w:bCs/>
                </w:rPr>
                <w:t>www.pocatelloarc.org/idahoqsoparty</w:t>
              </w:r>
            </w:hyperlink>
          </w:p>
        </w:tc>
      </w:tr>
      <w:tr w:rsidR="0093509F" w:rsidRPr="00985C45" w14:paraId="0F62BDD0" w14:textId="77777777" w:rsidTr="00FE4610">
        <w:trPr>
          <w:trHeight w:val="255"/>
          <w:jc w:val="center"/>
        </w:trPr>
        <w:tc>
          <w:tcPr>
            <w:tcW w:w="1435" w:type="dxa"/>
            <w:tcBorders>
              <w:top w:val="single" w:sz="4" w:space="0" w:color="auto"/>
              <w:left w:val="single" w:sz="4" w:space="0" w:color="auto"/>
              <w:bottom w:val="single" w:sz="4" w:space="0" w:color="auto"/>
              <w:right w:val="single" w:sz="4" w:space="0" w:color="auto"/>
            </w:tcBorders>
            <w:hideMark/>
          </w:tcPr>
          <w:p w14:paraId="6318808B" w14:textId="77777777" w:rsidR="0093509F" w:rsidRPr="00985C45" w:rsidRDefault="0093509F" w:rsidP="00F72868">
            <w:pPr>
              <w:rPr>
                <w:rFonts w:eastAsia="Times New Roman"/>
                <w:bCs/>
              </w:rPr>
            </w:pPr>
            <w:r w:rsidRPr="00985C45">
              <w:rPr>
                <w:rFonts w:eastAsia="Times New Roman"/>
                <w:bCs/>
              </w:rPr>
              <w:t>Mar. 13-14</w:t>
            </w:r>
          </w:p>
        </w:tc>
        <w:tc>
          <w:tcPr>
            <w:tcW w:w="3059" w:type="dxa"/>
            <w:tcBorders>
              <w:top w:val="single" w:sz="4" w:space="0" w:color="auto"/>
              <w:left w:val="single" w:sz="4" w:space="0" w:color="auto"/>
              <w:bottom w:val="single" w:sz="4" w:space="0" w:color="auto"/>
              <w:right w:val="single" w:sz="4" w:space="0" w:color="auto"/>
            </w:tcBorders>
            <w:hideMark/>
          </w:tcPr>
          <w:p w14:paraId="3E083B13" w14:textId="77777777" w:rsidR="0093509F" w:rsidRPr="00985C45" w:rsidRDefault="0093509F" w:rsidP="00F72868">
            <w:pPr>
              <w:rPr>
                <w:rFonts w:eastAsia="Times New Roman"/>
                <w:bCs/>
              </w:rPr>
            </w:pPr>
            <w:r w:rsidRPr="00985C45">
              <w:rPr>
                <w:rFonts w:eastAsia="Times New Roman"/>
                <w:bCs/>
              </w:rPr>
              <w:t>Oklahoma QSO Party</w:t>
            </w:r>
          </w:p>
        </w:tc>
        <w:tc>
          <w:tcPr>
            <w:tcW w:w="4861" w:type="dxa"/>
            <w:tcBorders>
              <w:top w:val="single" w:sz="4" w:space="0" w:color="auto"/>
              <w:left w:val="single" w:sz="4" w:space="0" w:color="auto"/>
              <w:bottom w:val="single" w:sz="4" w:space="0" w:color="auto"/>
              <w:right w:val="single" w:sz="4" w:space="0" w:color="auto"/>
            </w:tcBorders>
            <w:hideMark/>
          </w:tcPr>
          <w:p w14:paraId="5CCF14ED" w14:textId="77777777" w:rsidR="0093509F" w:rsidRPr="00985C45" w:rsidRDefault="00F72868" w:rsidP="00F72868">
            <w:pPr>
              <w:rPr>
                <w:rFonts w:eastAsia="Times New Roman"/>
                <w:bCs/>
              </w:rPr>
            </w:pPr>
            <w:hyperlink r:id="rId158" w:history="1">
              <w:r w:rsidR="0093509F" w:rsidRPr="00985C45">
                <w:rPr>
                  <w:rStyle w:val="Hyperlink"/>
                  <w:rFonts w:eastAsia="Times New Roman"/>
                  <w:bCs/>
                </w:rPr>
                <w:t>http://k5cm.com/okqp.htm</w:t>
              </w:r>
            </w:hyperlink>
          </w:p>
        </w:tc>
      </w:tr>
      <w:tr w:rsidR="0093509F" w:rsidRPr="00985C45" w14:paraId="36BB08E7" w14:textId="77777777" w:rsidTr="00FE4610">
        <w:trPr>
          <w:trHeight w:val="255"/>
          <w:jc w:val="center"/>
        </w:trPr>
        <w:tc>
          <w:tcPr>
            <w:tcW w:w="1435" w:type="dxa"/>
            <w:tcBorders>
              <w:top w:val="single" w:sz="4" w:space="0" w:color="auto"/>
              <w:left w:val="single" w:sz="4" w:space="0" w:color="auto"/>
              <w:bottom w:val="single" w:sz="4" w:space="0" w:color="auto"/>
              <w:right w:val="single" w:sz="4" w:space="0" w:color="auto"/>
            </w:tcBorders>
            <w:hideMark/>
          </w:tcPr>
          <w:p w14:paraId="5A1895C0" w14:textId="77777777" w:rsidR="0093509F" w:rsidRPr="00985C45" w:rsidRDefault="0093509F" w:rsidP="00F72868">
            <w:pPr>
              <w:rPr>
                <w:rFonts w:eastAsia="Times New Roman"/>
                <w:bCs/>
              </w:rPr>
            </w:pPr>
            <w:r w:rsidRPr="00985C45">
              <w:rPr>
                <w:rFonts w:eastAsia="Times New Roman"/>
                <w:bCs/>
              </w:rPr>
              <w:t>Mar. 13-14</w:t>
            </w:r>
          </w:p>
        </w:tc>
        <w:tc>
          <w:tcPr>
            <w:tcW w:w="3059" w:type="dxa"/>
            <w:tcBorders>
              <w:top w:val="single" w:sz="4" w:space="0" w:color="auto"/>
              <w:left w:val="single" w:sz="4" w:space="0" w:color="auto"/>
              <w:bottom w:val="single" w:sz="4" w:space="0" w:color="auto"/>
              <w:right w:val="single" w:sz="4" w:space="0" w:color="auto"/>
            </w:tcBorders>
            <w:hideMark/>
          </w:tcPr>
          <w:p w14:paraId="7C35C1A2" w14:textId="77777777" w:rsidR="0093509F" w:rsidRPr="00985C45" w:rsidRDefault="0093509F" w:rsidP="00F72868">
            <w:pPr>
              <w:rPr>
                <w:rFonts w:eastAsia="Times New Roman"/>
                <w:bCs/>
              </w:rPr>
            </w:pPr>
            <w:r w:rsidRPr="00985C45">
              <w:rPr>
                <w:rFonts w:eastAsia="Times New Roman"/>
                <w:bCs/>
              </w:rPr>
              <w:t>QCWA QSO Party</w:t>
            </w:r>
          </w:p>
        </w:tc>
        <w:tc>
          <w:tcPr>
            <w:tcW w:w="4861" w:type="dxa"/>
            <w:tcBorders>
              <w:top w:val="single" w:sz="4" w:space="0" w:color="auto"/>
              <w:left w:val="single" w:sz="4" w:space="0" w:color="auto"/>
              <w:bottom w:val="single" w:sz="4" w:space="0" w:color="auto"/>
              <w:right w:val="single" w:sz="4" w:space="0" w:color="auto"/>
            </w:tcBorders>
            <w:hideMark/>
          </w:tcPr>
          <w:p w14:paraId="355270B8" w14:textId="77777777" w:rsidR="0093509F" w:rsidRPr="00985C45" w:rsidRDefault="00F72868" w:rsidP="00F72868">
            <w:pPr>
              <w:rPr>
                <w:rFonts w:eastAsia="Times New Roman"/>
                <w:bCs/>
              </w:rPr>
            </w:pPr>
            <w:hyperlink r:id="rId159" w:history="1">
              <w:r w:rsidR="0093509F" w:rsidRPr="00985C45">
                <w:rPr>
                  <w:rStyle w:val="Hyperlink"/>
                  <w:rFonts w:eastAsia="Times New Roman"/>
                  <w:bCs/>
                </w:rPr>
                <w:t>www.qcwa.org/qcwa.php</w:t>
              </w:r>
            </w:hyperlink>
          </w:p>
        </w:tc>
      </w:tr>
      <w:tr w:rsidR="0093509F" w:rsidRPr="00985C45" w14:paraId="17230928" w14:textId="77777777" w:rsidTr="00FE4610">
        <w:trPr>
          <w:trHeight w:val="255"/>
          <w:jc w:val="center"/>
        </w:trPr>
        <w:tc>
          <w:tcPr>
            <w:tcW w:w="1435" w:type="dxa"/>
            <w:tcBorders>
              <w:top w:val="single" w:sz="4" w:space="0" w:color="auto"/>
              <w:left w:val="single" w:sz="4" w:space="0" w:color="auto"/>
              <w:bottom w:val="single" w:sz="4" w:space="0" w:color="auto"/>
              <w:right w:val="single" w:sz="4" w:space="0" w:color="auto"/>
            </w:tcBorders>
            <w:hideMark/>
          </w:tcPr>
          <w:p w14:paraId="40515963" w14:textId="77777777" w:rsidR="0093509F" w:rsidRPr="00985C45" w:rsidRDefault="0093509F" w:rsidP="00F72868">
            <w:pPr>
              <w:rPr>
                <w:rFonts w:eastAsia="Times New Roman"/>
                <w:bCs/>
              </w:rPr>
            </w:pPr>
            <w:r w:rsidRPr="00985C45">
              <w:rPr>
                <w:rFonts w:eastAsia="Times New Roman"/>
                <w:bCs/>
              </w:rPr>
              <w:t>Mar. 13-14</w:t>
            </w:r>
          </w:p>
        </w:tc>
        <w:tc>
          <w:tcPr>
            <w:tcW w:w="3059" w:type="dxa"/>
            <w:tcBorders>
              <w:top w:val="single" w:sz="4" w:space="0" w:color="auto"/>
              <w:left w:val="single" w:sz="4" w:space="0" w:color="auto"/>
              <w:bottom w:val="single" w:sz="4" w:space="0" w:color="auto"/>
              <w:right w:val="single" w:sz="4" w:space="0" w:color="auto"/>
            </w:tcBorders>
            <w:hideMark/>
          </w:tcPr>
          <w:p w14:paraId="0BDF1225" w14:textId="77777777" w:rsidR="0093509F" w:rsidRPr="00985C45" w:rsidRDefault="0093509F" w:rsidP="00F72868">
            <w:pPr>
              <w:rPr>
                <w:rFonts w:eastAsia="Times New Roman"/>
                <w:bCs/>
              </w:rPr>
            </w:pPr>
            <w:r w:rsidRPr="00985C45">
              <w:rPr>
                <w:rFonts w:eastAsia="Times New Roman"/>
                <w:bCs/>
              </w:rPr>
              <w:t>North American RTTY Sprint</w:t>
            </w:r>
          </w:p>
        </w:tc>
        <w:tc>
          <w:tcPr>
            <w:tcW w:w="4861" w:type="dxa"/>
            <w:tcBorders>
              <w:top w:val="single" w:sz="4" w:space="0" w:color="auto"/>
              <w:left w:val="single" w:sz="4" w:space="0" w:color="auto"/>
              <w:bottom w:val="single" w:sz="4" w:space="0" w:color="auto"/>
              <w:right w:val="single" w:sz="4" w:space="0" w:color="auto"/>
            </w:tcBorders>
            <w:hideMark/>
          </w:tcPr>
          <w:p w14:paraId="07C7CD7E" w14:textId="77777777" w:rsidR="0093509F" w:rsidRPr="00985C45" w:rsidRDefault="00F72868" w:rsidP="00F72868">
            <w:pPr>
              <w:rPr>
                <w:rFonts w:eastAsia="Times New Roman"/>
                <w:bCs/>
              </w:rPr>
            </w:pPr>
            <w:hyperlink r:id="rId160" w:history="1">
              <w:r w:rsidR="0093509F" w:rsidRPr="00985C45">
                <w:rPr>
                  <w:rStyle w:val="Hyperlink"/>
                  <w:rFonts w:eastAsia="Times New Roman"/>
                  <w:bCs/>
                </w:rPr>
                <w:t>http://ncjweb.com/north-american-sprint</w:t>
              </w:r>
            </w:hyperlink>
          </w:p>
        </w:tc>
      </w:tr>
      <w:tr w:rsidR="0093509F" w:rsidRPr="00985C45" w14:paraId="43F57BDB" w14:textId="77777777" w:rsidTr="00FE4610">
        <w:trPr>
          <w:trHeight w:val="255"/>
          <w:jc w:val="center"/>
        </w:trPr>
        <w:tc>
          <w:tcPr>
            <w:tcW w:w="1435" w:type="dxa"/>
            <w:tcBorders>
              <w:top w:val="single" w:sz="4" w:space="0" w:color="auto"/>
              <w:left w:val="single" w:sz="4" w:space="0" w:color="auto"/>
              <w:bottom w:val="single" w:sz="4" w:space="0" w:color="auto"/>
              <w:right w:val="single" w:sz="4" w:space="0" w:color="auto"/>
            </w:tcBorders>
            <w:hideMark/>
          </w:tcPr>
          <w:p w14:paraId="362307B8" w14:textId="77777777" w:rsidR="0093509F" w:rsidRPr="00985C45" w:rsidRDefault="0093509F" w:rsidP="00F72868">
            <w:pPr>
              <w:rPr>
                <w:rFonts w:eastAsia="Times New Roman"/>
                <w:bCs/>
              </w:rPr>
            </w:pPr>
            <w:r w:rsidRPr="00985C45">
              <w:rPr>
                <w:rFonts w:eastAsia="Times New Roman"/>
                <w:bCs/>
              </w:rPr>
              <w:t>Mar. 13-14</w:t>
            </w:r>
          </w:p>
        </w:tc>
        <w:tc>
          <w:tcPr>
            <w:tcW w:w="3059" w:type="dxa"/>
            <w:tcBorders>
              <w:top w:val="single" w:sz="4" w:space="0" w:color="auto"/>
              <w:left w:val="single" w:sz="4" w:space="0" w:color="auto"/>
              <w:bottom w:val="single" w:sz="4" w:space="0" w:color="auto"/>
              <w:right w:val="single" w:sz="4" w:space="0" w:color="auto"/>
            </w:tcBorders>
            <w:hideMark/>
          </w:tcPr>
          <w:p w14:paraId="78EBDC8E" w14:textId="77777777" w:rsidR="0093509F" w:rsidRPr="00985C45" w:rsidRDefault="0093509F" w:rsidP="00F72868">
            <w:pPr>
              <w:rPr>
                <w:rFonts w:eastAsia="Times New Roman"/>
                <w:bCs/>
              </w:rPr>
            </w:pPr>
            <w:r w:rsidRPr="00985C45">
              <w:rPr>
                <w:rFonts w:eastAsia="Times New Roman"/>
                <w:bCs/>
              </w:rPr>
              <w:t>RSGB Commonwealth CW Contest</w:t>
            </w:r>
          </w:p>
        </w:tc>
        <w:tc>
          <w:tcPr>
            <w:tcW w:w="4861" w:type="dxa"/>
            <w:tcBorders>
              <w:top w:val="single" w:sz="4" w:space="0" w:color="auto"/>
              <w:left w:val="single" w:sz="4" w:space="0" w:color="auto"/>
              <w:bottom w:val="single" w:sz="4" w:space="0" w:color="auto"/>
              <w:right w:val="single" w:sz="4" w:space="0" w:color="auto"/>
            </w:tcBorders>
            <w:hideMark/>
          </w:tcPr>
          <w:p w14:paraId="0B793511" w14:textId="77777777" w:rsidR="0093509F" w:rsidRPr="00985C45" w:rsidRDefault="00F72868" w:rsidP="00F72868">
            <w:pPr>
              <w:rPr>
                <w:rFonts w:eastAsia="Times New Roman"/>
                <w:bCs/>
              </w:rPr>
            </w:pPr>
            <w:hyperlink r:id="rId161" w:history="1">
              <w:r w:rsidR="0093509F" w:rsidRPr="00985C45">
                <w:rPr>
                  <w:rStyle w:val="Hyperlink"/>
                  <w:rFonts w:eastAsia="Times New Roman"/>
                  <w:bCs/>
                </w:rPr>
                <w:t>http://bit.ly/2KxebOr</w:t>
              </w:r>
            </w:hyperlink>
          </w:p>
        </w:tc>
      </w:tr>
      <w:tr w:rsidR="0093509F" w:rsidRPr="00985C45" w14:paraId="4AAFB06C" w14:textId="77777777" w:rsidTr="00FE4610">
        <w:trPr>
          <w:trHeight w:val="255"/>
          <w:jc w:val="center"/>
        </w:trPr>
        <w:tc>
          <w:tcPr>
            <w:tcW w:w="1435" w:type="dxa"/>
            <w:tcBorders>
              <w:top w:val="single" w:sz="4" w:space="0" w:color="auto"/>
              <w:left w:val="single" w:sz="4" w:space="0" w:color="auto"/>
              <w:bottom w:val="single" w:sz="4" w:space="0" w:color="auto"/>
              <w:right w:val="single" w:sz="4" w:space="0" w:color="auto"/>
            </w:tcBorders>
            <w:hideMark/>
          </w:tcPr>
          <w:p w14:paraId="3B9D609E" w14:textId="77777777" w:rsidR="0093509F" w:rsidRPr="00985C45" w:rsidRDefault="0093509F" w:rsidP="00F72868">
            <w:pPr>
              <w:rPr>
                <w:rFonts w:eastAsia="Times New Roman"/>
                <w:bCs/>
              </w:rPr>
            </w:pPr>
            <w:r w:rsidRPr="00985C45">
              <w:rPr>
                <w:rFonts w:eastAsia="Times New Roman"/>
                <w:bCs/>
              </w:rPr>
              <w:t>Mar. 13-14</w:t>
            </w:r>
          </w:p>
        </w:tc>
        <w:tc>
          <w:tcPr>
            <w:tcW w:w="3059" w:type="dxa"/>
            <w:tcBorders>
              <w:top w:val="single" w:sz="4" w:space="0" w:color="auto"/>
              <w:left w:val="single" w:sz="4" w:space="0" w:color="auto"/>
              <w:bottom w:val="single" w:sz="4" w:space="0" w:color="auto"/>
              <w:right w:val="single" w:sz="4" w:space="0" w:color="auto"/>
            </w:tcBorders>
            <w:hideMark/>
          </w:tcPr>
          <w:p w14:paraId="1F9061FF" w14:textId="77777777" w:rsidR="0093509F" w:rsidRPr="00985C45" w:rsidRDefault="0093509F" w:rsidP="00F72868">
            <w:pPr>
              <w:rPr>
                <w:rFonts w:eastAsia="Times New Roman"/>
                <w:bCs/>
              </w:rPr>
            </w:pPr>
            <w:r w:rsidRPr="00985C45">
              <w:rPr>
                <w:rFonts w:eastAsia="Times New Roman"/>
                <w:bCs/>
              </w:rPr>
              <w:t>South America 10 Meter Contest</w:t>
            </w:r>
          </w:p>
        </w:tc>
        <w:tc>
          <w:tcPr>
            <w:tcW w:w="4861" w:type="dxa"/>
            <w:tcBorders>
              <w:top w:val="single" w:sz="4" w:space="0" w:color="auto"/>
              <w:left w:val="single" w:sz="4" w:space="0" w:color="auto"/>
              <w:bottom w:val="single" w:sz="4" w:space="0" w:color="auto"/>
              <w:right w:val="single" w:sz="4" w:space="0" w:color="auto"/>
            </w:tcBorders>
            <w:hideMark/>
          </w:tcPr>
          <w:p w14:paraId="010C29E4" w14:textId="77777777" w:rsidR="0093509F" w:rsidRPr="00985C45" w:rsidRDefault="00F72868" w:rsidP="00F72868">
            <w:pPr>
              <w:rPr>
                <w:rFonts w:eastAsia="Times New Roman"/>
                <w:bCs/>
              </w:rPr>
            </w:pPr>
            <w:hyperlink r:id="rId162" w:history="1">
              <w:r w:rsidR="0093509F" w:rsidRPr="00985C45">
                <w:rPr>
                  <w:rStyle w:val="Hyperlink"/>
                  <w:rFonts w:eastAsia="Times New Roman"/>
                  <w:bCs/>
                </w:rPr>
                <w:t>www.sa10m.com.ar/index.html</w:t>
              </w:r>
            </w:hyperlink>
          </w:p>
        </w:tc>
      </w:tr>
      <w:tr w:rsidR="0093509F" w:rsidRPr="00985C45" w14:paraId="13E86BBD" w14:textId="77777777" w:rsidTr="00FE4610">
        <w:trPr>
          <w:trHeight w:val="255"/>
          <w:jc w:val="center"/>
        </w:trPr>
        <w:tc>
          <w:tcPr>
            <w:tcW w:w="1435" w:type="dxa"/>
            <w:tcBorders>
              <w:top w:val="single" w:sz="4" w:space="0" w:color="auto"/>
              <w:left w:val="single" w:sz="4" w:space="0" w:color="auto"/>
              <w:bottom w:val="single" w:sz="4" w:space="0" w:color="auto"/>
              <w:right w:val="single" w:sz="4" w:space="0" w:color="auto"/>
            </w:tcBorders>
            <w:hideMark/>
          </w:tcPr>
          <w:p w14:paraId="510FF999" w14:textId="77777777" w:rsidR="0093509F" w:rsidRPr="00985C45" w:rsidRDefault="0093509F" w:rsidP="00F72868">
            <w:pPr>
              <w:rPr>
                <w:rFonts w:eastAsia="Times New Roman"/>
                <w:bCs/>
              </w:rPr>
            </w:pPr>
            <w:r w:rsidRPr="00985C45">
              <w:rPr>
                <w:rFonts w:eastAsia="Times New Roman"/>
                <w:bCs/>
              </w:rPr>
              <w:t>Mar. 13-14</w:t>
            </w:r>
          </w:p>
        </w:tc>
        <w:tc>
          <w:tcPr>
            <w:tcW w:w="3059" w:type="dxa"/>
            <w:tcBorders>
              <w:top w:val="single" w:sz="4" w:space="0" w:color="auto"/>
              <w:left w:val="single" w:sz="4" w:space="0" w:color="auto"/>
              <w:bottom w:val="single" w:sz="4" w:space="0" w:color="auto"/>
              <w:right w:val="single" w:sz="4" w:space="0" w:color="auto"/>
            </w:tcBorders>
            <w:hideMark/>
          </w:tcPr>
          <w:p w14:paraId="6CE74A21" w14:textId="77777777" w:rsidR="0093509F" w:rsidRPr="00985C45" w:rsidRDefault="0093509F" w:rsidP="00F72868">
            <w:pPr>
              <w:rPr>
                <w:rFonts w:eastAsia="Times New Roman"/>
                <w:bCs/>
              </w:rPr>
            </w:pPr>
            <w:r w:rsidRPr="00985C45">
              <w:rPr>
                <w:rFonts w:eastAsia="Times New Roman"/>
                <w:bCs/>
              </w:rPr>
              <w:t>Stew Perry Topband Challenge</w:t>
            </w:r>
          </w:p>
        </w:tc>
        <w:tc>
          <w:tcPr>
            <w:tcW w:w="4861" w:type="dxa"/>
            <w:tcBorders>
              <w:top w:val="single" w:sz="4" w:space="0" w:color="auto"/>
              <w:left w:val="single" w:sz="4" w:space="0" w:color="auto"/>
              <w:bottom w:val="single" w:sz="4" w:space="0" w:color="auto"/>
              <w:right w:val="single" w:sz="4" w:space="0" w:color="auto"/>
            </w:tcBorders>
            <w:hideMark/>
          </w:tcPr>
          <w:p w14:paraId="0013D53E" w14:textId="77777777" w:rsidR="0093509F" w:rsidRPr="00985C45" w:rsidRDefault="00F72868" w:rsidP="00F72868">
            <w:pPr>
              <w:rPr>
                <w:rFonts w:eastAsia="Times New Roman"/>
                <w:bCs/>
              </w:rPr>
            </w:pPr>
            <w:hyperlink r:id="rId163" w:history="1">
              <w:r w:rsidR="0093509F" w:rsidRPr="00985C45">
                <w:rPr>
                  <w:rStyle w:val="Hyperlink"/>
                  <w:rFonts w:eastAsia="Times New Roman"/>
                  <w:bCs/>
                </w:rPr>
                <w:t>www.kkn.net/stew</w:t>
              </w:r>
            </w:hyperlink>
          </w:p>
        </w:tc>
      </w:tr>
      <w:tr w:rsidR="0093509F" w:rsidRPr="00E65607" w14:paraId="27B20D09" w14:textId="77777777" w:rsidTr="00FE4610">
        <w:trPr>
          <w:trHeight w:val="255"/>
          <w:jc w:val="center"/>
        </w:trPr>
        <w:tc>
          <w:tcPr>
            <w:tcW w:w="1435" w:type="dxa"/>
            <w:tcBorders>
              <w:top w:val="single" w:sz="4" w:space="0" w:color="auto"/>
              <w:left w:val="single" w:sz="4" w:space="0" w:color="auto"/>
              <w:bottom w:val="single" w:sz="4" w:space="0" w:color="auto"/>
              <w:right w:val="single" w:sz="4" w:space="0" w:color="auto"/>
            </w:tcBorders>
            <w:hideMark/>
          </w:tcPr>
          <w:p w14:paraId="5679FEB0" w14:textId="77777777" w:rsidR="0093509F" w:rsidRPr="00E65607" w:rsidRDefault="0093509F" w:rsidP="00F72868">
            <w:pPr>
              <w:rPr>
                <w:rFonts w:eastAsia="Times New Roman"/>
                <w:bCs/>
              </w:rPr>
            </w:pPr>
            <w:r w:rsidRPr="00E65607">
              <w:rPr>
                <w:rFonts w:eastAsia="Times New Roman"/>
                <w:bCs/>
              </w:rPr>
              <w:t>Mar. 14</w:t>
            </w:r>
          </w:p>
        </w:tc>
        <w:tc>
          <w:tcPr>
            <w:tcW w:w="3059" w:type="dxa"/>
            <w:tcBorders>
              <w:top w:val="single" w:sz="4" w:space="0" w:color="auto"/>
              <w:left w:val="single" w:sz="4" w:space="0" w:color="auto"/>
              <w:bottom w:val="single" w:sz="4" w:space="0" w:color="auto"/>
              <w:right w:val="single" w:sz="4" w:space="0" w:color="auto"/>
            </w:tcBorders>
            <w:hideMark/>
          </w:tcPr>
          <w:p w14:paraId="212C82F2" w14:textId="77777777" w:rsidR="0093509F" w:rsidRPr="00E65607" w:rsidRDefault="0093509F" w:rsidP="00F72868">
            <w:pPr>
              <w:rPr>
                <w:rFonts w:eastAsia="Times New Roman"/>
                <w:bCs/>
              </w:rPr>
            </w:pPr>
            <w:r w:rsidRPr="00E65607">
              <w:rPr>
                <w:rFonts w:eastAsia="Times New Roman"/>
                <w:bCs/>
              </w:rPr>
              <w:t>FIRAC HF Contest</w:t>
            </w:r>
          </w:p>
        </w:tc>
        <w:tc>
          <w:tcPr>
            <w:tcW w:w="4861" w:type="dxa"/>
            <w:tcBorders>
              <w:top w:val="single" w:sz="4" w:space="0" w:color="auto"/>
              <w:left w:val="single" w:sz="4" w:space="0" w:color="auto"/>
              <w:bottom w:val="single" w:sz="4" w:space="0" w:color="auto"/>
              <w:right w:val="single" w:sz="4" w:space="0" w:color="auto"/>
            </w:tcBorders>
            <w:hideMark/>
          </w:tcPr>
          <w:p w14:paraId="43A8397B" w14:textId="77777777" w:rsidR="0093509F" w:rsidRPr="00E65607" w:rsidRDefault="00F72868" w:rsidP="00F72868">
            <w:pPr>
              <w:rPr>
                <w:rFonts w:eastAsia="Times New Roman"/>
                <w:bCs/>
              </w:rPr>
            </w:pPr>
            <w:hyperlink r:id="rId164" w:history="1">
              <w:r w:rsidR="0093509F" w:rsidRPr="00E65607">
                <w:rPr>
                  <w:rStyle w:val="Hyperlink"/>
                  <w:rFonts w:eastAsia="Times New Roman"/>
                  <w:bCs/>
                </w:rPr>
                <w:t>www.firac.de/html/contest.html</w:t>
              </w:r>
            </w:hyperlink>
          </w:p>
        </w:tc>
      </w:tr>
      <w:tr w:rsidR="0093509F" w:rsidRPr="00E65607" w14:paraId="0573587B" w14:textId="77777777" w:rsidTr="00FE4610">
        <w:trPr>
          <w:trHeight w:val="255"/>
          <w:jc w:val="center"/>
        </w:trPr>
        <w:tc>
          <w:tcPr>
            <w:tcW w:w="1435" w:type="dxa"/>
            <w:tcBorders>
              <w:top w:val="single" w:sz="4" w:space="0" w:color="auto"/>
              <w:left w:val="single" w:sz="4" w:space="0" w:color="auto"/>
              <w:bottom w:val="single" w:sz="4" w:space="0" w:color="auto"/>
              <w:right w:val="single" w:sz="4" w:space="0" w:color="auto"/>
            </w:tcBorders>
            <w:hideMark/>
          </w:tcPr>
          <w:p w14:paraId="74AAD494" w14:textId="77777777" w:rsidR="0093509F" w:rsidRPr="00E65607" w:rsidRDefault="0093509F" w:rsidP="00F72868">
            <w:pPr>
              <w:rPr>
                <w:rFonts w:eastAsia="Times New Roman"/>
                <w:bCs/>
              </w:rPr>
            </w:pPr>
            <w:r w:rsidRPr="00E65607">
              <w:rPr>
                <w:rFonts w:eastAsia="Times New Roman"/>
                <w:bCs/>
              </w:rPr>
              <w:t>Mar. 14-15</w:t>
            </w:r>
          </w:p>
        </w:tc>
        <w:tc>
          <w:tcPr>
            <w:tcW w:w="3059" w:type="dxa"/>
            <w:tcBorders>
              <w:top w:val="single" w:sz="4" w:space="0" w:color="auto"/>
              <w:left w:val="single" w:sz="4" w:space="0" w:color="auto"/>
              <w:bottom w:val="single" w:sz="4" w:space="0" w:color="auto"/>
              <w:right w:val="single" w:sz="4" w:space="0" w:color="auto"/>
            </w:tcBorders>
            <w:hideMark/>
          </w:tcPr>
          <w:p w14:paraId="58AA2873" w14:textId="77777777" w:rsidR="0093509F" w:rsidRPr="00E65607" w:rsidRDefault="0093509F" w:rsidP="00F72868">
            <w:pPr>
              <w:rPr>
                <w:rFonts w:eastAsia="Times New Roman"/>
                <w:bCs/>
              </w:rPr>
            </w:pPr>
            <w:r w:rsidRPr="00E65607">
              <w:rPr>
                <w:rFonts w:eastAsia="Times New Roman"/>
                <w:bCs/>
              </w:rPr>
              <w:t>Wisconsin QSO Party</w:t>
            </w:r>
          </w:p>
        </w:tc>
        <w:tc>
          <w:tcPr>
            <w:tcW w:w="4861" w:type="dxa"/>
            <w:tcBorders>
              <w:top w:val="single" w:sz="4" w:space="0" w:color="auto"/>
              <w:left w:val="single" w:sz="4" w:space="0" w:color="auto"/>
              <w:bottom w:val="single" w:sz="4" w:space="0" w:color="auto"/>
              <w:right w:val="single" w:sz="4" w:space="0" w:color="auto"/>
            </w:tcBorders>
            <w:hideMark/>
          </w:tcPr>
          <w:p w14:paraId="12DEB931" w14:textId="77777777" w:rsidR="0093509F" w:rsidRPr="00E65607" w:rsidRDefault="00F72868" w:rsidP="00F72868">
            <w:pPr>
              <w:rPr>
                <w:rFonts w:eastAsia="Times New Roman"/>
                <w:bCs/>
              </w:rPr>
            </w:pPr>
            <w:hyperlink r:id="rId165" w:history="1">
              <w:r w:rsidR="0093509F" w:rsidRPr="00E65607">
                <w:rPr>
                  <w:rStyle w:val="Hyperlink"/>
                  <w:rFonts w:eastAsia="Times New Roman"/>
                  <w:bCs/>
                </w:rPr>
                <w:t>www.warac.org/wqp/wqp.htm</w:t>
              </w:r>
            </w:hyperlink>
          </w:p>
        </w:tc>
      </w:tr>
      <w:tr w:rsidR="0093509F" w:rsidRPr="00E65607" w14:paraId="239815DA" w14:textId="77777777" w:rsidTr="00FE4610">
        <w:trPr>
          <w:trHeight w:val="255"/>
          <w:jc w:val="center"/>
        </w:trPr>
        <w:tc>
          <w:tcPr>
            <w:tcW w:w="1435" w:type="dxa"/>
            <w:tcBorders>
              <w:top w:val="single" w:sz="4" w:space="0" w:color="auto"/>
              <w:left w:val="single" w:sz="4" w:space="0" w:color="auto"/>
              <w:bottom w:val="single" w:sz="4" w:space="0" w:color="auto"/>
              <w:right w:val="single" w:sz="4" w:space="0" w:color="auto"/>
            </w:tcBorders>
            <w:hideMark/>
          </w:tcPr>
          <w:p w14:paraId="35162BB2" w14:textId="77777777" w:rsidR="0093509F" w:rsidRPr="00E65607" w:rsidRDefault="0093509F" w:rsidP="00F72868">
            <w:pPr>
              <w:rPr>
                <w:rFonts w:eastAsia="Times New Roman"/>
                <w:bCs/>
              </w:rPr>
            </w:pPr>
            <w:r w:rsidRPr="00E65607">
              <w:rPr>
                <w:rFonts w:eastAsia="Times New Roman"/>
                <w:bCs/>
              </w:rPr>
              <w:t>Mar. 15</w:t>
            </w:r>
          </w:p>
        </w:tc>
        <w:tc>
          <w:tcPr>
            <w:tcW w:w="3059" w:type="dxa"/>
            <w:tcBorders>
              <w:top w:val="single" w:sz="4" w:space="0" w:color="auto"/>
              <w:left w:val="single" w:sz="4" w:space="0" w:color="auto"/>
              <w:bottom w:val="single" w:sz="4" w:space="0" w:color="auto"/>
              <w:right w:val="single" w:sz="4" w:space="0" w:color="auto"/>
            </w:tcBorders>
            <w:hideMark/>
          </w:tcPr>
          <w:p w14:paraId="2E970A4E" w14:textId="77777777" w:rsidR="0093509F" w:rsidRPr="00E65607" w:rsidRDefault="0093509F" w:rsidP="00F72868">
            <w:pPr>
              <w:rPr>
                <w:rFonts w:eastAsia="Times New Roman"/>
                <w:bCs/>
              </w:rPr>
            </w:pPr>
            <w:r w:rsidRPr="00E65607">
              <w:rPr>
                <w:rFonts w:eastAsia="Times New Roman"/>
                <w:bCs/>
              </w:rPr>
              <w:t>RSGB FT4 Contest Series</w:t>
            </w:r>
          </w:p>
        </w:tc>
        <w:tc>
          <w:tcPr>
            <w:tcW w:w="4861" w:type="dxa"/>
            <w:tcBorders>
              <w:top w:val="single" w:sz="4" w:space="0" w:color="auto"/>
              <w:left w:val="single" w:sz="4" w:space="0" w:color="auto"/>
              <w:bottom w:val="single" w:sz="4" w:space="0" w:color="auto"/>
              <w:right w:val="single" w:sz="4" w:space="0" w:color="auto"/>
            </w:tcBorders>
            <w:hideMark/>
          </w:tcPr>
          <w:p w14:paraId="7373267A" w14:textId="77777777" w:rsidR="0093509F" w:rsidRPr="00E65607" w:rsidRDefault="00F72868" w:rsidP="00F72868">
            <w:pPr>
              <w:rPr>
                <w:rFonts w:eastAsia="Times New Roman"/>
                <w:bCs/>
              </w:rPr>
            </w:pPr>
            <w:hyperlink r:id="rId166" w:history="1">
              <w:r w:rsidR="0093509F" w:rsidRPr="00E65607">
                <w:rPr>
                  <w:rStyle w:val="Hyperlink"/>
                  <w:rFonts w:eastAsia="Times New Roman"/>
                  <w:bCs/>
                </w:rPr>
                <w:t>http://bit.ly/3mCNXXH</w:t>
              </w:r>
            </w:hyperlink>
          </w:p>
        </w:tc>
      </w:tr>
      <w:tr w:rsidR="0093509F" w:rsidRPr="00E65607" w14:paraId="4F3FAA2E" w14:textId="77777777" w:rsidTr="00FE4610">
        <w:trPr>
          <w:trHeight w:val="255"/>
          <w:jc w:val="center"/>
        </w:trPr>
        <w:tc>
          <w:tcPr>
            <w:tcW w:w="1435" w:type="dxa"/>
            <w:tcBorders>
              <w:top w:val="single" w:sz="4" w:space="0" w:color="auto"/>
              <w:left w:val="single" w:sz="4" w:space="0" w:color="auto"/>
              <w:bottom w:val="single" w:sz="4" w:space="0" w:color="auto"/>
              <w:right w:val="single" w:sz="4" w:space="0" w:color="auto"/>
            </w:tcBorders>
            <w:hideMark/>
          </w:tcPr>
          <w:p w14:paraId="1C8B05AB" w14:textId="77777777" w:rsidR="0093509F" w:rsidRPr="00E65607" w:rsidRDefault="0093509F" w:rsidP="00F72868">
            <w:pPr>
              <w:rPr>
                <w:rFonts w:eastAsia="Times New Roman"/>
                <w:bCs/>
              </w:rPr>
            </w:pPr>
            <w:r w:rsidRPr="00E65607">
              <w:rPr>
                <w:rFonts w:eastAsia="Times New Roman"/>
                <w:bCs/>
              </w:rPr>
              <w:t>Mar. 20-21</w:t>
            </w:r>
          </w:p>
        </w:tc>
        <w:tc>
          <w:tcPr>
            <w:tcW w:w="3059" w:type="dxa"/>
            <w:tcBorders>
              <w:top w:val="single" w:sz="4" w:space="0" w:color="auto"/>
              <w:left w:val="single" w:sz="4" w:space="0" w:color="auto"/>
              <w:bottom w:val="single" w:sz="4" w:space="0" w:color="auto"/>
              <w:right w:val="single" w:sz="4" w:space="0" w:color="auto"/>
            </w:tcBorders>
            <w:hideMark/>
          </w:tcPr>
          <w:p w14:paraId="1C6530D0" w14:textId="77777777" w:rsidR="0093509F" w:rsidRPr="00E65607" w:rsidRDefault="0093509F" w:rsidP="00F72868">
            <w:pPr>
              <w:rPr>
                <w:rFonts w:eastAsia="Times New Roman"/>
                <w:bCs/>
              </w:rPr>
            </w:pPr>
            <w:r w:rsidRPr="00E65607">
              <w:rPr>
                <w:rFonts w:eastAsia="Times New Roman"/>
                <w:bCs/>
              </w:rPr>
              <w:t>Virginia QSO Party</w:t>
            </w:r>
          </w:p>
        </w:tc>
        <w:tc>
          <w:tcPr>
            <w:tcW w:w="4861" w:type="dxa"/>
            <w:tcBorders>
              <w:top w:val="single" w:sz="4" w:space="0" w:color="auto"/>
              <w:left w:val="single" w:sz="4" w:space="0" w:color="auto"/>
              <w:bottom w:val="single" w:sz="4" w:space="0" w:color="auto"/>
              <w:right w:val="single" w:sz="4" w:space="0" w:color="auto"/>
            </w:tcBorders>
            <w:hideMark/>
          </w:tcPr>
          <w:p w14:paraId="710E5E2C" w14:textId="77777777" w:rsidR="0093509F" w:rsidRPr="00E65607" w:rsidRDefault="0093509F" w:rsidP="00F72868">
            <w:pPr>
              <w:rPr>
                <w:rFonts w:eastAsia="Times New Roman"/>
                <w:bCs/>
              </w:rPr>
            </w:pPr>
            <w:r w:rsidRPr="00E65607">
              <w:rPr>
                <w:rFonts w:eastAsia="Times New Roman"/>
                <w:bCs/>
              </w:rPr>
              <w:t>https://bit.ly/2Khd2ul</w:t>
            </w:r>
          </w:p>
        </w:tc>
      </w:tr>
      <w:tr w:rsidR="0093509F" w:rsidRPr="00E65607" w14:paraId="6D234470" w14:textId="77777777" w:rsidTr="00FE4610">
        <w:trPr>
          <w:trHeight w:val="255"/>
          <w:jc w:val="center"/>
        </w:trPr>
        <w:tc>
          <w:tcPr>
            <w:tcW w:w="1435" w:type="dxa"/>
            <w:tcBorders>
              <w:top w:val="single" w:sz="4" w:space="0" w:color="auto"/>
              <w:left w:val="single" w:sz="4" w:space="0" w:color="auto"/>
              <w:bottom w:val="single" w:sz="4" w:space="0" w:color="auto"/>
              <w:right w:val="single" w:sz="4" w:space="0" w:color="auto"/>
            </w:tcBorders>
            <w:hideMark/>
          </w:tcPr>
          <w:p w14:paraId="58708BA3" w14:textId="77777777" w:rsidR="0093509F" w:rsidRPr="00E65607" w:rsidRDefault="0093509F" w:rsidP="00F72868">
            <w:pPr>
              <w:rPr>
                <w:rFonts w:eastAsia="Times New Roman"/>
                <w:bCs/>
              </w:rPr>
            </w:pPr>
            <w:r w:rsidRPr="00E65607">
              <w:rPr>
                <w:rFonts w:eastAsia="Times New Roman"/>
                <w:bCs/>
              </w:rPr>
              <w:t>Mar. 20-21</w:t>
            </w:r>
          </w:p>
        </w:tc>
        <w:tc>
          <w:tcPr>
            <w:tcW w:w="3059" w:type="dxa"/>
            <w:tcBorders>
              <w:top w:val="single" w:sz="4" w:space="0" w:color="auto"/>
              <w:left w:val="single" w:sz="4" w:space="0" w:color="auto"/>
              <w:bottom w:val="single" w:sz="4" w:space="0" w:color="auto"/>
              <w:right w:val="single" w:sz="4" w:space="0" w:color="auto"/>
            </w:tcBorders>
            <w:hideMark/>
          </w:tcPr>
          <w:p w14:paraId="70A9DFC0" w14:textId="77777777" w:rsidR="0093509F" w:rsidRPr="00E65607" w:rsidRDefault="0093509F" w:rsidP="00F72868">
            <w:pPr>
              <w:rPr>
                <w:rFonts w:eastAsia="Times New Roman"/>
                <w:bCs/>
              </w:rPr>
            </w:pPr>
            <w:r w:rsidRPr="00E65607">
              <w:rPr>
                <w:rFonts w:eastAsia="Times New Roman"/>
                <w:bCs/>
              </w:rPr>
              <w:t>Russian DX Contest</w:t>
            </w:r>
          </w:p>
        </w:tc>
        <w:tc>
          <w:tcPr>
            <w:tcW w:w="4861" w:type="dxa"/>
            <w:tcBorders>
              <w:top w:val="single" w:sz="4" w:space="0" w:color="auto"/>
              <w:left w:val="single" w:sz="4" w:space="0" w:color="auto"/>
              <w:bottom w:val="single" w:sz="4" w:space="0" w:color="auto"/>
              <w:right w:val="single" w:sz="4" w:space="0" w:color="auto"/>
            </w:tcBorders>
            <w:hideMark/>
          </w:tcPr>
          <w:p w14:paraId="3FF9CC66" w14:textId="77777777" w:rsidR="0093509F" w:rsidRPr="00E65607" w:rsidRDefault="00F72868" w:rsidP="00F72868">
            <w:pPr>
              <w:rPr>
                <w:rFonts w:eastAsia="Times New Roman"/>
                <w:bCs/>
              </w:rPr>
            </w:pPr>
            <w:hyperlink r:id="rId167" w:history="1">
              <w:r w:rsidR="0093509F" w:rsidRPr="00E65607">
                <w:rPr>
                  <w:rStyle w:val="Hyperlink"/>
                  <w:rFonts w:eastAsia="Times New Roman"/>
                  <w:bCs/>
                </w:rPr>
                <w:t>www.rdxc.org/asp/pages/rulesg.asp</w:t>
              </w:r>
            </w:hyperlink>
          </w:p>
        </w:tc>
      </w:tr>
      <w:tr w:rsidR="0093509F" w:rsidRPr="00E65607" w14:paraId="1A09EBD5" w14:textId="77777777" w:rsidTr="00FE4610">
        <w:trPr>
          <w:trHeight w:val="255"/>
          <w:jc w:val="center"/>
        </w:trPr>
        <w:tc>
          <w:tcPr>
            <w:tcW w:w="1435" w:type="dxa"/>
            <w:tcBorders>
              <w:top w:val="single" w:sz="4" w:space="0" w:color="auto"/>
              <w:left w:val="single" w:sz="4" w:space="0" w:color="auto"/>
              <w:bottom w:val="single" w:sz="4" w:space="0" w:color="auto"/>
              <w:right w:val="single" w:sz="4" w:space="0" w:color="auto"/>
            </w:tcBorders>
            <w:hideMark/>
          </w:tcPr>
          <w:p w14:paraId="7D055F4A" w14:textId="77777777" w:rsidR="0093509F" w:rsidRPr="00E65607" w:rsidRDefault="0093509F" w:rsidP="00F72868">
            <w:pPr>
              <w:rPr>
                <w:rFonts w:eastAsia="Times New Roman"/>
                <w:bCs/>
              </w:rPr>
            </w:pPr>
            <w:r w:rsidRPr="00E65607">
              <w:rPr>
                <w:rFonts w:eastAsia="Times New Roman"/>
                <w:bCs/>
              </w:rPr>
              <w:t>Mar. 20-22</w:t>
            </w:r>
          </w:p>
        </w:tc>
        <w:tc>
          <w:tcPr>
            <w:tcW w:w="3059" w:type="dxa"/>
            <w:tcBorders>
              <w:top w:val="single" w:sz="4" w:space="0" w:color="auto"/>
              <w:left w:val="single" w:sz="4" w:space="0" w:color="auto"/>
              <w:bottom w:val="single" w:sz="4" w:space="0" w:color="auto"/>
              <w:right w:val="single" w:sz="4" w:space="0" w:color="auto"/>
            </w:tcBorders>
            <w:hideMark/>
          </w:tcPr>
          <w:p w14:paraId="52259B95" w14:textId="77777777" w:rsidR="0093509F" w:rsidRPr="00E65607" w:rsidRDefault="0093509F" w:rsidP="00F72868">
            <w:pPr>
              <w:rPr>
                <w:rFonts w:eastAsia="Times New Roman"/>
                <w:bCs/>
              </w:rPr>
            </w:pPr>
            <w:r w:rsidRPr="00E65607">
              <w:rPr>
                <w:rFonts w:eastAsia="Times New Roman"/>
                <w:bCs/>
              </w:rPr>
              <w:t>BARTG HF RTTY Contest</w:t>
            </w:r>
          </w:p>
        </w:tc>
        <w:tc>
          <w:tcPr>
            <w:tcW w:w="4861" w:type="dxa"/>
            <w:tcBorders>
              <w:top w:val="single" w:sz="4" w:space="0" w:color="auto"/>
              <w:left w:val="single" w:sz="4" w:space="0" w:color="auto"/>
              <w:bottom w:val="single" w:sz="4" w:space="0" w:color="auto"/>
              <w:right w:val="single" w:sz="4" w:space="0" w:color="auto"/>
            </w:tcBorders>
            <w:hideMark/>
          </w:tcPr>
          <w:p w14:paraId="07CE8D28" w14:textId="77777777" w:rsidR="0093509F" w:rsidRPr="00E65607" w:rsidRDefault="00F72868" w:rsidP="00F72868">
            <w:pPr>
              <w:rPr>
                <w:rFonts w:eastAsia="Times New Roman"/>
                <w:bCs/>
              </w:rPr>
            </w:pPr>
            <w:hyperlink r:id="rId168" w:history="1">
              <w:r w:rsidR="0093509F" w:rsidRPr="00E65607">
                <w:rPr>
                  <w:rStyle w:val="Hyperlink"/>
                  <w:rFonts w:eastAsia="Times New Roman"/>
                  <w:bCs/>
                </w:rPr>
                <w:t>http://bartg.org.uk/wp/contests</w:t>
              </w:r>
            </w:hyperlink>
          </w:p>
        </w:tc>
      </w:tr>
      <w:tr w:rsidR="0093509F" w:rsidRPr="00E65607" w14:paraId="3A243A64" w14:textId="77777777" w:rsidTr="00FE4610">
        <w:trPr>
          <w:trHeight w:val="255"/>
          <w:jc w:val="center"/>
        </w:trPr>
        <w:tc>
          <w:tcPr>
            <w:tcW w:w="1435" w:type="dxa"/>
            <w:tcBorders>
              <w:top w:val="single" w:sz="4" w:space="0" w:color="auto"/>
              <w:left w:val="single" w:sz="4" w:space="0" w:color="auto"/>
              <w:bottom w:val="single" w:sz="4" w:space="0" w:color="auto"/>
              <w:right w:val="single" w:sz="4" w:space="0" w:color="auto"/>
            </w:tcBorders>
            <w:hideMark/>
          </w:tcPr>
          <w:p w14:paraId="09A91BFB" w14:textId="77777777" w:rsidR="0093509F" w:rsidRPr="00E65607" w:rsidRDefault="0093509F" w:rsidP="00F72868">
            <w:pPr>
              <w:rPr>
                <w:rFonts w:eastAsia="Times New Roman"/>
                <w:bCs/>
              </w:rPr>
            </w:pPr>
            <w:r w:rsidRPr="00E65607">
              <w:rPr>
                <w:rFonts w:eastAsia="Times New Roman"/>
                <w:bCs/>
              </w:rPr>
              <w:t>Mar. 21</w:t>
            </w:r>
          </w:p>
        </w:tc>
        <w:tc>
          <w:tcPr>
            <w:tcW w:w="3059" w:type="dxa"/>
            <w:tcBorders>
              <w:top w:val="single" w:sz="4" w:space="0" w:color="auto"/>
              <w:left w:val="single" w:sz="4" w:space="0" w:color="auto"/>
              <w:bottom w:val="single" w:sz="4" w:space="0" w:color="auto"/>
              <w:right w:val="single" w:sz="4" w:space="0" w:color="auto"/>
            </w:tcBorders>
            <w:hideMark/>
          </w:tcPr>
          <w:p w14:paraId="37A3183E" w14:textId="77777777" w:rsidR="0093509F" w:rsidRPr="00E65607" w:rsidRDefault="0093509F" w:rsidP="00F72868">
            <w:pPr>
              <w:rPr>
                <w:rFonts w:eastAsia="Times New Roman"/>
                <w:bCs/>
              </w:rPr>
            </w:pPr>
            <w:r w:rsidRPr="00E65607">
              <w:rPr>
                <w:rFonts w:eastAsia="Times New Roman"/>
                <w:bCs/>
              </w:rPr>
              <w:t>UBA Spring Contest 80m SSB</w:t>
            </w:r>
          </w:p>
        </w:tc>
        <w:tc>
          <w:tcPr>
            <w:tcW w:w="4861" w:type="dxa"/>
            <w:tcBorders>
              <w:top w:val="single" w:sz="4" w:space="0" w:color="auto"/>
              <w:left w:val="single" w:sz="4" w:space="0" w:color="auto"/>
              <w:bottom w:val="single" w:sz="4" w:space="0" w:color="auto"/>
              <w:right w:val="single" w:sz="4" w:space="0" w:color="auto"/>
            </w:tcBorders>
            <w:hideMark/>
          </w:tcPr>
          <w:p w14:paraId="06E5D4E0" w14:textId="77777777" w:rsidR="0093509F" w:rsidRPr="00E65607" w:rsidRDefault="00F72868" w:rsidP="00F72868">
            <w:pPr>
              <w:rPr>
                <w:rFonts w:eastAsia="Times New Roman"/>
                <w:bCs/>
              </w:rPr>
            </w:pPr>
            <w:hyperlink r:id="rId169" w:history="1">
              <w:r w:rsidR="0093509F" w:rsidRPr="00E65607">
                <w:rPr>
                  <w:rStyle w:val="Hyperlink"/>
                  <w:rFonts w:eastAsia="Times New Roman"/>
                  <w:bCs/>
                </w:rPr>
                <w:t>http://bit.ly/2KKAtb9</w:t>
              </w:r>
            </w:hyperlink>
          </w:p>
        </w:tc>
      </w:tr>
      <w:tr w:rsidR="0093509F" w:rsidRPr="00E65607" w14:paraId="2A412076" w14:textId="77777777" w:rsidTr="00FE4610">
        <w:trPr>
          <w:trHeight w:val="255"/>
          <w:jc w:val="center"/>
        </w:trPr>
        <w:tc>
          <w:tcPr>
            <w:tcW w:w="1435" w:type="dxa"/>
            <w:tcBorders>
              <w:top w:val="single" w:sz="4" w:space="0" w:color="auto"/>
              <w:left w:val="single" w:sz="4" w:space="0" w:color="auto"/>
              <w:bottom w:val="single" w:sz="4" w:space="0" w:color="auto"/>
              <w:right w:val="single" w:sz="4" w:space="0" w:color="auto"/>
            </w:tcBorders>
            <w:hideMark/>
          </w:tcPr>
          <w:p w14:paraId="1AE0DDD4" w14:textId="77777777" w:rsidR="0093509F" w:rsidRPr="00E65607" w:rsidRDefault="0093509F" w:rsidP="00F72868">
            <w:pPr>
              <w:rPr>
                <w:rFonts w:eastAsia="Times New Roman"/>
                <w:bCs/>
              </w:rPr>
            </w:pPr>
            <w:r w:rsidRPr="00E65607">
              <w:rPr>
                <w:rFonts w:eastAsia="Times New Roman"/>
                <w:bCs/>
              </w:rPr>
              <w:t>Mar. 25</w:t>
            </w:r>
          </w:p>
        </w:tc>
        <w:tc>
          <w:tcPr>
            <w:tcW w:w="3059" w:type="dxa"/>
            <w:tcBorders>
              <w:top w:val="single" w:sz="4" w:space="0" w:color="auto"/>
              <w:left w:val="single" w:sz="4" w:space="0" w:color="auto"/>
              <w:bottom w:val="single" w:sz="4" w:space="0" w:color="auto"/>
              <w:right w:val="single" w:sz="4" w:space="0" w:color="auto"/>
            </w:tcBorders>
            <w:hideMark/>
          </w:tcPr>
          <w:p w14:paraId="3FAADD24" w14:textId="77777777" w:rsidR="0093509F" w:rsidRPr="00E65607" w:rsidRDefault="0093509F" w:rsidP="00F72868">
            <w:pPr>
              <w:rPr>
                <w:rFonts w:eastAsia="Times New Roman"/>
                <w:bCs/>
              </w:rPr>
            </w:pPr>
            <w:r w:rsidRPr="00E65607">
              <w:rPr>
                <w:rFonts w:eastAsia="Times New Roman"/>
                <w:bCs/>
              </w:rPr>
              <w:t>RSGB 80m Club Championship, SSB</w:t>
            </w:r>
          </w:p>
        </w:tc>
        <w:tc>
          <w:tcPr>
            <w:tcW w:w="4861" w:type="dxa"/>
            <w:tcBorders>
              <w:top w:val="single" w:sz="4" w:space="0" w:color="auto"/>
              <w:left w:val="single" w:sz="4" w:space="0" w:color="auto"/>
              <w:bottom w:val="single" w:sz="4" w:space="0" w:color="auto"/>
              <w:right w:val="single" w:sz="4" w:space="0" w:color="auto"/>
            </w:tcBorders>
            <w:hideMark/>
          </w:tcPr>
          <w:p w14:paraId="18F280BA" w14:textId="77777777" w:rsidR="0093509F" w:rsidRPr="00E65607" w:rsidRDefault="00F72868" w:rsidP="00F72868">
            <w:pPr>
              <w:rPr>
                <w:rFonts w:eastAsia="Times New Roman"/>
                <w:bCs/>
              </w:rPr>
            </w:pPr>
            <w:hyperlink r:id="rId170" w:history="1">
              <w:r w:rsidR="0093509F" w:rsidRPr="00E65607">
                <w:rPr>
                  <w:rStyle w:val="Hyperlink"/>
                  <w:rFonts w:eastAsia="Times New Roman"/>
                  <w:bCs/>
                </w:rPr>
                <w:t>http://bit.ly/3avHbk3</w:t>
              </w:r>
            </w:hyperlink>
          </w:p>
        </w:tc>
      </w:tr>
      <w:tr w:rsidR="0093509F" w:rsidRPr="00E65607" w14:paraId="7815468B" w14:textId="77777777" w:rsidTr="00FE4610">
        <w:trPr>
          <w:trHeight w:val="255"/>
          <w:jc w:val="center"/>
        </w:trPr>
        <w:tc>
          <w:tcPr>
            <w:tcW w:w="1435" w:type="dxa"/>
            <w:tcBorders>
              <w:top w:val="single" w:sz="4" w:space="0" w:color="auto"/>
              <w:left w:val="single" w:sz="4" w:space="0" w:color="auto"/>
              <w:bottom w:val="single" w:sz="4" w:space="0" w:color="auto"/>
              <w:right w:val="single" w:sz="4" w:space="0" w:color="auto"/>
            </w:tcBorders>
            <w:hideMark/>
          </w:tcPr>
          <w:p w14:paraId="1F870DE2" w14:textId="77777777" w:rsidR="0093509F" w:rsidRPr="00E65607" w:rsidRDefault="0093509F" w:rsidP="00F72868">
            <w:pPr>
              <w:rPr>
                <w:rFonts w:eastAsia="Times New Roman"/>
                <w:bCs/>
              </w:rPr>
            </w:pPr>
            <w:r w:rsidRPr="00E65607">
              <w:rPr>
                <w:rFonts w:eastAsia="Times New Roman"/>
                <w:bCs/>
              </w:rPr>
              <w:t>Mar. 27</w:t>
            </w:r>
          </w:p>
        </w:tc>
        <w:tc>
          <w:tcPr>
            <w:tcW w:w="3059" w:type="dxa"/>
            <w:tcBorders>
              <w:top w:val="single" w:sz="4" w:space="0" w:color="auto"/>
              <w:left w:val="single" w:sz="4" w:space="0" w:color="auto"/>
              <w:bottom w:val="single" w:sz="4" w:space="0" w:color="auto"/>
              <w:right w:val="single" w:sz="4" w:space="0" w:color="auto"/>
            </w:tcBorders>
            <w:hideMark/>
          </w:tcPr>
          <w:p w14:paraId="1B2C67BA" w14:textId="77777777" w:rsidR="0093509F" w:rsidRPr="00E65607" w:rsidRDefault="0093509F" w:rsidP="00F72868">
            <w:pPr>
              <w:rPr>
                <w:rFonts w:eastAsia="Times New Roman"/>
                <w:bCs/>
              </w:rPr>
            </w:pPr>
            <w:r w:rsidRPr="00E65607">
              <w:rPr>
                <w:rFonts w:eastAsia="Times New Roman"/>
                <w:bCs/>
              </w:rPr>
              <w:t>FOC QSO Party</w:t>
            </w:r>
          </w:p>
        </w:tc>
        <w:tc>
          <w:tcPr>
            <w:tcW w:w="4861" w:type="dxa"/>
            <w:tcBorders>
              <w:top w:val="single" w:sz="4" w:space="0" w:color="auto"/>
              <w:left w:val="single" w:sz="4" w:space="0" w:color="auto"/>
              <w:bottom w:val="single" w:sz="4" w:space="0" w:color="auto"/>
              <w:right w:val="single" w:sz="4" w:space="0" w:color="auto"/>
            </w:tcBorders>
            <w:hideMark/>
          </w:tcPr>
          <w:p w14:paraId="11940F22" w14:textId="77777777" w:rsidR="0093509F" w:rsidRPr="00E65607" w:rsidRDefault="00F72868" w:rsidP="00F72868">
            <w:pPr>
              <w:rPr>
                <w:rFonts w:eastAsia="Times New Roman"/>
                <w:bCs/>
              </w:rPr>
            </w:pPr>
            <w:hyperlink r:id="rId171" w:history="1">
              <w:r w:rsidR="0093509F" w:rsidRPr="00E65607">
                <w:rPr>
                  <w:rStyle w:val="Hyperlink"/>
                  <w:rFonts w:eastAsia="Times New Roman"/>
                  <w:bCs/>
                </w:rPr>
                <w:t>www.g4foc.org/qsoparty</w:t>
              </w:r>
            </w:hyperlink>
          </w:p>
        </w:tc>
      </w:tr>
      <w:tr w:rsidR="0093509F" w:rsidRPr="00E65607" w14:paraId="7370F6AC" w14:textId="77777777" w:rsidTr="00FE4610">
        <w:trPr>
          <w:trHeight w:val="255"/>
          <w:jc w:val="center"/>
        </w:trPr>
        <w:tc>
          <w:tcPr>
            <w:tcW w:w="1435" w:type="dxa"/>
            <w:tcBorders>
              <w:top w:val="single" w:sz="4" w:space="0" w:color="auto"/>
              <w:left w:val="single" w:sz="4" w:space="0" w:color="auto"/>
              <w:bottom w:val="single" w:sz="4" w:space="0" w:color="auto"/>
              <w:right w:val="single" w:sz="4" w:space="0" w:color="auto"/>
            </w:tcBorders>
            <w:hideMark/>
          </w:tcPr>
          <w:p w14:paraId="63402F5D" w14:textId="77777777" w:rsidR="0093509F" w:rsidRPr="00E65607" w:rsidRDefault="0093509F" w:rsidP="00F72868">
            <w:pPr>
              <w:rPr>
                <w:rFonts w:eastAsia="Times New Roman"/>
                <w:b/>
                <w:bCs/>
              </w:rPr>
            </w:pPr>
            <w:r w:rsidRPr="00E65607">
              <w:rPr>
                <w:rFonts w:eastAsia="Times New Roman"/>
                <w:b/>
                <w:bCs/>
              </w:rPr>
              <w:t>Mar. 27-28</w:t>
            </w:r>
          </w:p>
        </w:tc>
        <w:tc>
          <w:tcPr>
            <w:tcW w:w="3059" w:type="dxa"/>
            <w:tcBorders>
              <w:top w:val="single" w:sz="4" w:space="0" w:color="auto"/>
              <w:left w:val="single" w:sz="4" w:space="0" w:color="auto"/>
              <w:bottom w:val="single" w:sz="4" w:space="0" w:color="auto"/>
              <w:right w:val="single" w:sz="4" w:space="0" w:color="auto"/>
            </w:tcBorders>
            <w:hideMark/>
          </w:tcPr>
          <w:p w14:paraId="30660024" w14:textId="77777777" w:rsidR="0093509F" w:rsidRPr="00E65607" w:rsidRDefault="0093509F" w:rsidP="00F72868">
            <w:pPr>
              <w:rPr>
                <w:rFonts w:eastAsia="Times New Roman"/>
                <w:b/>
                <w:bCs/>
              </w:rPr>
            </w:pPr>
            <w:r w:rsidRPr="00E65607">
              <w:rPr>
                <w:rFonts w:eastAsia="Times New Roman"/>
                <w:b/>
                <w:bCs/>
              </w:rPr>
              <w:t>CQWW WPX SSB Contest</w:t>
            </w:r>
          </w:p>
        </w:tc>
        <w:tc>
          <w:tcPr>
            <w:tcW w:w="4861" w:type="dxa"/>
            <w:tcBorders>
              <w:top w:val="single" w:sz="4" w:space="0" w:color="auto"/>
              <w:left w:val="single" w:sz="4" w:space="0" w:color="auto"/>
              <w:bottom w:val="single" w:sz="4" w:space="0" w:color="auto"/>
              <w:right w:val="single" w:sz="4" w:space="0" w:color="auto"/>
            </w:tcBorders>
            <w:hideMark/>
          </w:tcPr>
          <w:p w14:paraId="54203A7F" w14:textId="77777777" w:rsidR="0093509F" w:rsidRPr="00E65607" w:rsidRDefault="00F72868" w:rsidP="00F72868">
            <w:pPr>
              <w:rPr>
                <w:rFonts w:eastAsia="Times New Roman"/>
                <w:b/>
                <w:bCs/>
              </w:rPr>
            </w:pPr>
            <w:hyperlink r:id="rId172" w:history="1">
              <w:r w:rsidR="0093509F" w:rsidRPr="00E65607">
                <w:rPr>
                  <w:rStyle w:val="Hyperlink"/>
                  <w:rFonts w:eastAsia="Times New Roman"/>
                  <w:b/>
                  <w:bCs/>
                </w:rPr>
                <w:t>www.cqwpx.com</w:t>
              </w:r>
            </w:hyperlink>
          </w:p>
        </w:tc>
      </w:tr>
      <w:tr w:rsidR="0093509F" w:rsidRPr="00E65607" w14:paraId="092030DE" w14:textId="77777777" w:rsidTr="00FE4610">
        <w:trPr>
          <w:trHeight w:val="255"/>
          <w:jc w:val="center"/>
        </w:trPr>
        <w:tc>
          <w:tcPr>
            <w:tcW w:w="1435" w:type="dxa"/>
            <w:tcBorders>
              <w:top w:val="single" w:sz="4" w:space="0" w:color="auto"/>
              <w:left w:val="single" w:sz="4" w:space="0" w:color="auto"/>
              <w:bottom w:val="single" w:sz="4" w:space="0" w:color="auto"/>
              <w:right w:val="single" w:sz="4" w:space="0" w:color="auto"/>
            </w:tcBorders>
            <w:hideMark/>
          </w:tcPr>
          <w:p w14:paraId="4FB40AD6" w14:textId="77777777" w:rsidR="0093509F" w:rsidRPr="00E65607" w:rsidRDefault="0093509F" w:rsidP="00F72868">
            <w:pPr>
              <w:rPr>
                <w:rFonts w:eastAsia="Times New Roman"/>
                <w:b/>
                <w:bCs/>
              </w:rPr>
            </w:pPr>
            <w:r w:rsidRPr="00E65607">
              <w:rPr>
                <w:rFonts w:eastAsia="Times New Roman"/>
                <w:bCs/>
              </w:rPr>
              <w:t>Mar. 31</w:t>
            </w:r>
          </w:p>
        </w:tc>
        <w:tc>
          <w:tcPr>
            <w:tcW w:w="3059" w:type="dxa"/>
            <w:tcBorders>
              <w:top w:val="single" w:sz="4" w:space="0" w:color="auto"/>
              <w:left w:val="single" w:sz="4" w:space="0" w:color="auto"/>
              <w:bottom w:val="single" w:sz="4" w:space="0" w:color="auto"/>
              <w:right w:val="single" w:sz="4" w:space="0" w:color="auto"/>
            </w:tcBorders>
            <w:hideMark/>
          </w:tcPr>
          <w:p w14:paraId="49109260" w14:textId="77777777" w:rsidR="0093509F" w:rsidRPr="00E65607" w:rsidRDefault="0093509F" w:rsidP="00F72868">
            <w:pPr>
              <w:rPr>
                <w:rFonts w:eastAsia="Times New Roman"/>
                <w:b/>
                <w:bCs/>
              </w:rPr>
            </w:pPr>
            <w:r w:rsidRPr="00E65607">
              <w:rPr>
                <w:rFonts w:eastAsia="Times New Roman"/>
                <w:bCs/>
              </w:rPr>
              <w:t>UKEICC 80m Contests CW</w:t>
            </w:r>
          </w:p>
        </w:tc>
        <w:tc>
          <w:tcPr>
            <w:tcW w:w="4861" w:type="dxa"/>
            <w:tcBorders>
              <w:top w:val="single" w:sz="4" w:space="0" w:color="auto"/>
              <w:left w:val="single" w:sz="4" w:space="0" w:color="auto"/>
              <w:bottom w:val="single" w:sz="4" w:space="0" w:color="auto"/>
              <w:right w:val="single" w:sz="4" w:space="0" w:color="auto"/>
            </w:tcBorders>
            <w:hideMark/>
          </w:tcPr>
          <w:p w14:paraId="1BCC5687" w14:textId="77777777" w:rsidR="0093509F" w:rsidRPr="00E65607" w:rsidRDefault="0093509F" w:rsidP="00F72868">
            <w:pPr>
              <w:rPr>
                <w:rFonts w:eastAsia="Times New Roman"/>
                <w:b/>
                <w:bCs/>
              </w:rPr>
            </w:pPr>
            <w:r w:rsidRPr="00E65607">
              <w:rPr>
                <w:rFonts w:eastAsia="Times New Roman"/>
                <w:bCs/>
              </w:rPr>
              <w:t>https://bit.ly/2SDPqQQ</w:t>
            </w:r>
          </w:p>
        </w:tc>
      </w:tr>
      <w:tr w:rsidR="0093509F" w:rsidRPr="00E65607" w14:paraId="5112F5AE" w14:textId="77777777" w:rsidTr="00FE4610">
        <w:trPr>
          <w:trHeight w:val="259"/>
          <w:jc w:val="center"/>
        </w:trPr>
        <w:tc>
          <w:tcPr>
            <w:tcW w:w="1435" w:type="dxa"/>
            <w:tcBorders>
              <w:top w:val="single" w:sz="4" w:space="0" w:color="auto"/>
              <w:left w:val="single" w:sz="4" w:space="0" w:color="auto"/>
              <w:bottom w:val="single" w:sz="4" w:space="0" w:color="auto"/>
              <w:right w:val="single" w:sz="4" w:space="0" w:color="auto"/>
            </w:tcBorders>
            <w:hideMark/>
          </w:tcPr>
          <w:p w14:paraId="32FF747D" w14:textId="77777777" w:rsidR="0093509F" w:rsidRPr="00E65607" w:rsidRDefault="0093509F" w:rsidP="00F72868">
            <w:pPr>
              <w:rPr>
                <w:rFonts w:eastAsia="Times New Roman"/>
                <w:bCs/>
              </w:rPr>
            </w:pPr>
            <w:r w:rsidRPr="00E65607">
              <w:rPr>
                <w:rFonts w:eastAsia="Times New Roman"/>
                <w:bCs/>
              </w:rPr>
              <w:t>May 29 – 30</w:t>
            </w:r>
          </w:p>
        </w:tc>
        <w:tc>
          <w:tcPr>
            <w:tcW w:w="3059" w:type="dxa"/>
            <w:tcBorders>
              <w:top w:val="single" w:sz="4" w:space="0" w:color="auto"/>
              <w:left w:val="single" w:sz="4" w:space="0" w:color="auto"/>
              <w:bottom w:val="single" w:sz="4" w:space="0" w:color="auto"/>
              <w:right w:val="single" w:sz="4" w:space="0" w:color="auto"/>
            </w:tcBorders>
            <w:hideMark/>
          </w:tcPr>
          <w:p w14:paraId="0D24AFF6" w14:textId="77777777" w:rsidR="0093509F" w:rsidRPr="00E65607" w:rsidRDefault="0093509F" w:rsidP="00F72868">
            <w:pPr>
              <w:rPr>
                <w:rFonts w:eastAsia="Times New Roman"/>
                <w:bCs/>
              </w:rPr>
            </w:pPr>
            <w:r w:rsidRPr="00E65607">
              <w:rPr>
                <w:rFonts w:eastAsia="Times New Roman"/>
                <w:bCs/>
              </w:rPr>
              <w:t>CQWW WPX CW</w:t>
            </w:r>
          </w:p>
        </w:tc>
        <w:tc>
          <w:tcPr>
            <w:tcW w:w="4861" w:type="dxa"/>
            <w:tcBorders>
              <w:top w:val="single" w:sz="4" w:space="0" w:color="auto"/>
              <w:left w:val="single" w:sz="4" w:space="0" w:color="auto"/>
              <w:bottom w:val="single" w:sz="4" w:space="0" w:color="auto"/>
              <w:right w:val="single" w:sz="4" w:space="0" w:color="auto"/>
            </w:tcBorders>
            <w:hideMark/>
          </w:tcPr>
          <w:p w14:paraId="537F2DF5" w14:textId="77777777" w:rsidR="0093509F" w:rsidRPr="00E65607" w:rsidRDefault="00F72868" w:rsidP="00F72868">
            <w:pPr>
              <w:rPr>
                <w:rFonts w:eastAsia="Times New Roman"/>
                <w:bCs/>
              </w:rPr>
            </w:pPr>
            <w:hyperlink r:id="rId173" w:history="1">
              <w:r w:rsidR="0093509F" w:rsidRPr="00E65607">
                <w:rPr>
                  <w:rStyle w:val="Hyperlink"/>
                  <w:rFonts w:eastAsia="Times New Roman"/>
                  <w:bCs/>
                </w:rPr>
                <w:t>https://www.cqwpx.com/</w:t>
              </w:r>
            </w:hyperlink>
            <w:r w:rsidR="0093509F" w:rsidRPr="00E65607">
              <w:rPr>
                <w:rFonts w:eastAsia="Times New Roman"/>
                <w:bCs/>
              </w:rPr>
              <w:t xml:space="preserve"> </w:t>
            </w:r>
          </w:p>
        </w:tc>
      </w:tr>
      <w:tr w:rsidR="0093509F" w:rsidRPr="00E65607" w14:paraId="6B200C57" w14:textId="77777777" w:rsidTr="00FE4610">
        <w:trPr>
          <w:trHeight w:val="259"/>
          <w:jc w:val="center"/>
        </w:trPr>
        <w:tc>
          <w:tcPr>
            <w:tcW w:w="1435" w:type="dxa"/>
            <w:tcBorders>
              <w:top w:val="single" w:sz="4" w:space="0" w:color="auto"/>
              <w:left w:val="single" w:sz="4" w:space="0" w:color="auto"/>
              <w:bottom w:val="single" w:sz="4" w:space="0" w:color="auto"/>
              <w:right w:val="single" w:sz="4" w:space="0" w:color="auto"/>
            </w:tcBorders>
            <w:hideMark/>
          </w:tcPr>
          <w:p w14:paraId="5F6800B5" w14:textId="77777777" w:rsidR="0093509F" w:rsidRPr="00E65607" w:rsidRDefault="0093509F" w:rsidP="00F72868">
            <w:pPr>
              <w:rPr>
                <w:rFonts w:eastAsia="Times New Roman"/>
                <w:bCs/>
              </w:rPr>
            </w:pPr>
            <w:r w:rsidRPr="00E65607">
              <w:rPr>
                <w:rFonts w:eastAsia="Times New Roman"/>
                <w:bCs/>
              </w:rPr>
              <w:t>August 28</w:t>
            </w:r>
          </w:p>
        </w:tc>
        <w:tc>
          <w:tcPr>
            <w:tcW w:w="3059" w:type="dxa"/>
            <w:tcBorders>
              <w:top w:val="single" w:sz="4" w:space="0" w:color="auto"/>
              <w:left w:val="single" w:sz="4" w:space="0" w:color="auto"/>
              <w:bottom w:val="single" w:sz="4" w:space="0" w:color="auto"/>
              <w:right w:val="single" w:sz="4" w:space="0" w:color="auto"/>
            </w:tcBorders>
            <w:hideMark/>
          </w:tcPr>
          <w:p w14:paraId="33EFFA32" w14:textId="77777777" w:rsidR="0093509F" w:rsidRPr="00E65607" w:rsidRDefault="0093509F" w:rsidP="00F72868">
            <w:pPr>
              <w:rPr>
                <w:rFonts w:eastAsia="Times New Roman"/>
                <w:bCs/>
              </w:rPr>
            </w:pPr>
            <w:r w:rsidRPr="00E65607">
              <w:rPr>
                <w:rFonts w:eastAsia="Times New Roman"/>
                <w:bCs/>
              </w:rPr>
              <w:t>Ohio QSO Party</w:t>
            </w:r>
          </w:p>
        </w:tc>
        <w:tc>
          <w:tcPr>
            <w:tcW w:w="4861" w:type="dxa"/>
            <w:tcBorders>
              <w:top w:val="single" w:sz="4" w:space="0" w:color="auto"/>
              <w:left w:val="single" w:sz="4" w:space="0" w:color="auto"/>
              <w:bottom w:val="single" w:sz="4" w:space="0" w:color="auto"/>
              <w:right w:val="single" w:sz="4" w:space="0" w:color="auto"/>
            </w:tcBorders>
            <w:hideMark/>
          </w:tcPr>
          <w:p w14:paraId="185E0CDC" w14:textId="77777777" w:rsidR="0093509F" w:rsidRPr="00E65607" w:rsidRDefault="00F72868" w:rsidP="00F72868">
            <w:pPr>
              <w:rPr>
                <w:rFonts w:eastAsia="Times New Roman"/>
                <w:bCs/>
              </w:rPr>
            </w:pPr>
            <w:hyperlink r:id="rId174" w:history="1">
              <w:r w:rsidR="0093509F" w:rsidRPr="00E65607">
                <w:rPr>
                  <w:rStyle w:val="Hyperlink"/>
                  <w:rFonts w:eastAsia="Times New Roman"/>
                  <w:bCs/>
                </w:rPr>
                <w:t>https://www.ohqp.org/</w:t>
              </w:r>
            </w:hyperlink>
            <w:r w:rsidR="0093509F" w:rsidRPr="00E65607">
              <w:rPr>
                <w:rFonts w:eastAsia="Times New Roman"/>
                <w:bCs/>
              </w:rPr>
              <w:t xml:space="preserve"> </w:t>
            </w:r>
          </w:p>
        </w:tc>
      </w:tr>
      <w:tr w:rsidR="0093509F" w:rsidRPr="00E65607" w14:paraId="5DABE953" w14:textId="77777777" w:rsidTr="00FE4610">
        <w:trPr>
          <w:trHeight w:val="259"/>
          <w:jc w:val="center"/>
        </w:trPr>
        <w:tc>
          <w:tcPr>
            <w:tcW w:w="1435" w:type="dxa"/>
            <w:tcBorders>
              <w:top w:val="single" w:sz="4" w:space="0" w:color="auto"/>
              <w:left w:val="single" w:sz="4" w:space="0" w:color="auto"/>
              <w:bottom w:val="single" w:sz="4" w:space="0" w:color="auto"/>
              <w:right w:val="single" w:sz="4" w:space="0" w:color="auto"/>
            </w:tcBorders>
            <w:hideMark/>
          </w:tcPr>
          <w:p w14:paraId="47865D31" w14:textId="77777777" w:rsidR="0093509F" w:rsidRPr="00E65607" w:rsidRDefault="0093509F" w:rsidP="00F72868">
            <w:pPr>
              <w:rPr>
                <w:rFonts w:eastAsia="Times New Roman"/>
                <w:bCs/>
              </w:rPr>
            </w:pPr>
            <w:r w:rsidRPr="00E65607">
              <w:rPr>
                <w:rFonts w:eastAsia="Times New Roman"/>
                <w:bCs/>
              </w:rPr>
              <w:t>August 28</w:t>
            </w:r>
          </w:p>
        </w:tc>
        <w:tc>
          <w:tcPr>
            <w:tcW w:w="3059" w:type="dxa"/>
            <w:tcBorders>
              <w:top w:val="single" w:sz="4" w:space="0" w:color="auto"/>
              <w:left w:val="single" w:sz="4" w:space="0" w:color="auto"/>
              <w:bottom w:val="single" w:sz="4" w:space="0" w:color="auto"/>
              <w:right w:val="single" w:sz="4" w:space="0" w:color="auto"/>
            </w:tcBorders>
            <w:hideMark/>
          </w:tcPr>
          <w:p w14:paraId="08B1F6BF" w14:textId="77777777" w:rsidR="0093509F" w:rsidRPr="00E65607" w:rsidRDefault="0093509F" w:rsidP="00F72868">
            <w:pPr>
              <w:rPr>
                <w:rFonts w:eastAsia="Times New Roman"/>
                <w:bCs/>
              </w:rPr>
            </w:pPr>
            <w:r w:rsidRPr="00E65607">
              <w:rPr>
                <w:rFonts w:eastAsia="Times New Roman"/>
                <w:bCs/>
              </w:rPr>
              <w:t>W8DXCC</w:t>
            </w:r>
          </w:p>
        </w:tc>
        <w:tc>
          <w:tcPr>
            <w:tcW w:w="4861" w:type="dxa"/>
            <w:tcBorders>
              <w:top w:val="single" w:sz="4" w:space="0" w:color="auto"/>
              <w:left w:val="single" w:sz="4" w:space="0" w:color="auto"/>
              <w:bottom w:val="single" w:sz="4" w:space="0" w:color="auto"/>
              <w:right w:val="single" w:sz="4" w:space="0" w:color="auto"/>
            </w:tcBorders>
            <w:hideMark/>
          </w:tcPr>
          <w:p w14:paraId="2E53BDFA" w14:textId="77777777" w:rsidR="0093509F" w:rsidRPr="00E65607" w:rsidRDefault="00F72868" w:rsidP="00F72868">
            <w:pPr>
              <w:rPr>
                <w:rFonts w:eastAsia="Times New Roman"/>
                <w:bCs/>
              </w:rPr>
            </w:pPr>
            <w:hyperlink r:id="rId175" w:history="1">
              <w:r w:rsidR="0093509F" w:rsidRPr="00E65607">
                <w:rPr>
                  <w:rStyle w:val="Hyperlink"/>
                  <w:rFonts w:eastAsia="Times New Roman"/>
                  <w:bCs/>
                </w:rPr>
                <w:t>https://www.w8dxcc.com</w:t>
              </w:r>
            </w:hyperlink>
            <w:r w:rsidR="0093509F" w:rsidRPr="00E65607">
              <w:rPr>
                <w:rFonts w:eastAsia="Times New Roman"/>
                <w:bCs/>
              </w:rPr>
              <w:t xml:space="preserve"> </w:t>
            </w:r>
          </w:p>
        </w:tc>
      </w:tr>
    </w:tbl>
    <w:p w14:paraId="35AD3B8B" w14:textId="77777777" w:rsidR="00985C45" w:rsidRPr="00985C45" w:rsidRDefault="00985C45" w:rsidP="00985C45">
      <w:pPr>
        <w:rPr>
          <w:rFonts w:eastAsia="Times New Roman"/>
          <w:bCs/>
        </w:rPr>
      </w:pPr>
    </w:p>
    <w:p w14:paraId="13507839" w14:textId="77777777" w:rsidR="00FE4610" w:rsidRDefault="00FE4610" w:rsidP="00BE7112">
      <w:pPr>
        <w:rPr>
          <w:rFonts w:eastAsia="Times New Roman"/>
          <w:bCs/>
        </w:rPr>
      </w:pPr>
    </w:p>
    <w:p w14:paraId="37E1AB6A" w14:textId="77777777" w:rsidR="00FE4610" w:rsidRDefault="00FE4610" w:rsidP="00BE7112">
      <w:pPr>
        <w:rPr>
          <w:rFonts w:eastAsia="Times New Roman"/>
          <w:bCs/>
        </w:rPr>
      </w:pPr>
    </w:p>
    <w:p w14:paraId="46FDCCBB" w14:textId="77777777" w:rsidR="00FE4610" w:rsidRDefault="00FE4610" w:rsidP="00BE7112">
      <w:pPr>
        <w:rPr>
          <w:rFonts w:eastAsia="Times New Roman"/>
          <w:bCs/>
        </w:rPr>
      </w:pPr>
    </w:p>
    <w:p w14:paraId="5B326A46" w14:textId="77777777" w:rsidR="00FE4610" w:rsidRDefault="00FE4610" w:rsidP="00BE7112">
      <w:pPr>
        <w:rPr>
          <w:rFonts w:eastAsia="Times New Roman"/>
          <w:bCs/>
        </w:rPr>
      </w:pPr>
    </w:p>
    <w:p w14:paraId="52A37A1E" w14:textId="77777777" w:rsidR="00FE4610" w:rsidRDefault="00FE4610" w:rsidP="00BE7112">
      <w:pPr>
        <w:rPr>
          <w:rFonts w:eastAsia="Times New Roman"/>
          <w:bCs/>
        </w:rPr>
      </w:pPr>
    </w:p>
    <w:p w14:paraId="1CD627A1" w14:textId="77777777" w:rsidR="00FE4610" w:rsidRDefault="00FE4610" w:rsidP="00BE7112">
      <w:pPr>
        <w:rPr>
          <w:rFonts w:eastAsia="Times New Roman"/>
          <w:bCs/>
        </w:rPr>
      </w:pPr>
    </w:p>
    <w:p w14:paraId="47301744" w14:textId="77777777" w:rsidR="00FE4610" w:rsidRDefault="00FE4610" w:rsidP="00BE7112">
      <w:pPr>
        <w:rPr>
          <w:rFonts w:eastAsia="Times New Roman"/>
          <w:bCs/>
        </w:rPr>
      </w:pPr>
    </w:p>
    <w:p w14:paraId="6A2434E9" w14:textId="77777777" w:rsidR="00FE4610" w:rsidRDefault="00FE4610" w:rsidP="00BE7112">
      <w:pPr>
        <w:rPr>
          <w:rFonts w:eastAsia="Times New Roman"/>
          <w:bCs/>
        </w:rPr>
      </w:pPr>
    </w:p>
    <w:p w14:paraId="30378AA1" w14:textId="77777777" w:rsidR="0074102E" w:rsidRDefault="0074102E" w:rsidP="0074102E">
      <w:pPr>
        <w:rPr>
          <w:sz w:val="20"/>
          <w:szCs w:val="20"/>
        </w:rPr>
      </w:pPr>
    </w:p>
    <w:p w14:paraId="02363024" w14:textId="73E195AA" w:rsidR="0074102E" w:rsidRPr="008F653B" w:rsidRDefault="0074102E" w:rsidP="0074102E">
      <w:pPr>
        <w:rPr>
          <w:color w:val="0563C1" w:themeColor="hyperlink"/>
          <w:sz w:val="20"/>
          <w:szCs w:val="20"/>
          <w:u w:val="single"/>
        </w:rPr>
      </w:pPr>
      <w:hyperlink w:anchor="TOP" w:history="1">
        <w:r w:rsidRPr="008F653B">
          <w:rPr>
            <w:color w:val="0563C1" w:themeColor="hyperlink"/>
            <w:sz w:val="20"/>
            <w:szCs w:val="20"/>
            <w:u w:val="single"/>
          </w:rPr>
          <w:t>TOP^</w:t>
        </w:r>
      </w:hyperlink>
    </w:p>
    <w:p w14:paraId="7A1E5CDC" w14:textId="0A0EC329" w:rsidR="00BE7112" w:rsidRPr="00BE7112" w:rsidRDefault="00F72868" w:rsidP="00BE7112">
      <w:pPr>
        <w:rPr>
          <w:rFonts w:eastAsia="Times New Roman"/>
          <w:b/>
          <w:bCs/>
          <w:i/>
        </w:rPr>
      </w:pPr>
      <w:r>
        <w:rPr>
          <w:rFonts w:eastAsia="Times New Roman"/>
          <w:bCs/>
        </w:rPr>
        <w:lastRenderedPageBreak/>
        <w:pict w14:anchorId="2B281BC5">
          <v:rect id="_x0000_i1035" style="width:0;height:1.5pt" o:hrstd="t" o:hr="t" fillcolor="#a0a0a0" stroked="f"/>
        </w:pict>
      </w:r>
    </w:p>
    <w:p w14:paraId="79DD6F96" w14:textId="5E565806" w:rsidR="00BE7112" w:rsidRPr="00BE7112" w:rsidRDefault="007F2AD2" w:rsidP="00BE7112">
      <w:pPr>
        <w:rPr>
          <w:rFonts w:eastAsia="Times New Roman"/>
          <w:bCs/>
          <w:sz w:val="28"/>
          <w:szCs w:val="28"/>
        </w:rPr>
      </w:pPr>
      <w:r>
        <w:rPr>
          <w:noProof/>
        </w:rPr>
        <w:drawing>
          <wp:anchor distT="0" distB="0" distL="114300" distR="114300" simplePos="0" relativeHeight="252710912" behindDoc="1" locked="0" layoutInCell="1" allowOverlap="1" wp14:anchorId="3FA15D0E" wp14:editId="4FE47EC7">
            <wp:simplePos x="0" y="0"/>
            <wp:positionH relativeFrom="column">
              <wp:posOffset>4152900</wp:posOffset>
            </wp:positionH>
            <wp:positionV relativeFrom="paragraph">
              <wp:posOffset>62865</wp:posOffset>
            </wp:positionV>
            <wp:extent cx="2647950" cy="1634490"/>
            <wp:effectExtent l="0" t="0" r="0" b="3810"/>
            <wp:wrapTight wrapText="bothSides">
              <wp:wrapPolygon edited="0">
                <wp:start x="0" y="0"/>
                <wp:lineTo x="0" y="21399"/>
                <wp:lineTo x="21445" y="21399"/>
                <wp:lineTo x="21445"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647950" cy="163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E7112" w:rsidRPr="00BE7112">
        <w:rPr>
          <w:rFonts w:eastAsia="Times New Roman"/>
          <w:b/>
          <w:bCs/>
          <w:i/>
          <w:sz w:val="28"/>
          <w:szCs w:val="28"/>
        </w:rPr>
        <w:t>DX News</w:t>
      </w:r>
      <w:r w:rsidR="00BE7112" w:rsidRPr="00BE7112">
        <w:rPr>
          <w:rFonts w:eastAsia="Times New Roman"/>
          <w:b/>
          <w:bCs/>
          <w:i/>
          <w:iCs/>
          <w:sz w:val="28"/>
          <w:szCs w:val="28"/>
        </w:rPr>
        <w:t xml:space="preserve"> </w:t>
      </w:r>
    </w:p>
    <w:p w14:paraId="3F0EBD83" w14:textId="77777777" w:rsidR="00BE7112" w:rsidRPr="00BE7112" w:rsidRDefault="00BE7112" w:rsidP="00BE7112">
      <w:pPr>
        <w:rPr>
          <w:rFonts w:eastAsia="Times New Roman"/>
          <w:bCs/>
        </w:rPr>
      </w:pPr>
    </w:p>
    <w:p w14:paraId="59B5D945" w14:textId="7A185B36" w:rsidR="00F12E3B" w:rsidRPr="00F12E3B" w:rsidRDefault="00F12E3B" w:rsidP="00F12E3B">
      <w:pPr>
        <w:jc w:val="center"/>
        <w:rPr>
          <w:rFonts w:eastAsia="Times New Roman"/>
          <w:b/>
          <w:i/>
          <w:iCs/>
          <w:sz w:val="28"/>
          <w:szCs w:val="28"/>
        </w:rPr>
      </w:pPr>
      <w:r w:rsidRPr="00F12E3B">
        <w:rPr>
          <w:rFonts w:eastAsia="Times New Roman"/>
          <w:b/>
          <w:i/>
          <w:iCs/>
          <w:sz w:val="28"/>
          <w:szCs w:val="28"/>
        </w:rPr>
        <w:t>ARLD007 DX news</w:t>
      </w:r>
    </w:p>
    <w:p w14:paraId="305D218E" w14:textId="5AF8B22B" w:rsidR="00F12E3B" w:rsidRPr="00F12E3B" w:rsidRDefault="00F12E3B" w:rsidP="00F12E3B">
      <w:pPr>
        <w:rPr>
          <w:rFonts w:eastAsia="Times New Roman"/>
          <w:bCs/>
        </w:rPr>
      </w:pPr>
    </w:p>
    <w:p w14:paraId="7FDD173A" w14:textId="4485DC04" w:rsidR="00F12E3B" w:rsidRPr="00F12E3B" w:rsidRDefault="00F12E3B" w:rsidP="00F12E3B">
      <w:pPr>
        <w:rPr>
          <w:rFonts w:eastAsia="Times New Roman"/>
          <w:bCs/>
        </w:rPr>
      </w:pPr>
      <w:r w:rsidRPr="00F12E3B">
        <w:rPr>
          <w:rFonts w:eastAsia="Times New Roman"/>
          <w:bCs/>
        </w:rPr>
        <w:t>This week's bulletin was made possible with information provided by F6AJA, W2GD, The Daily DX, the OPDX Bulletin, 425 DX News, DXNL, Contest Corral from QST and the ARRL Contest Calendar and WA7BNM web sites.  Thanks to all.</w:t>
      </w:r>
    </w:p>
    <w:p w14:paraId="5FD119AF" w14:textId="77777777" w:rsidR="00F12E3B" w:rsidRPr="00F12E3B" w:rsidRDefault="00F12E3B" w:rsidP="00F12E3B">
      <w:pPr>
        <w:rPr>
          <w:rFonts w:eastAsia="Times New Roman"/>
          <w:bCs/>
        </w:rPr>
      </w:pPr>
    </w:p>
    <w:p w14:paraId="73D33419" w14:textId="77777777" w:rsidR="00F12E3B" w:rsidRPr="00F12E3B" w:rsidRDefault="00F12E3B" w:rsidP="00F12E3B">
      <w:pPr>
        <w:rPr>
          <w:rFonts w:eastAsia="Times New Roman"/>
          <w:bCs/>
        </w:rPr>
      </w:pPr>
      <w:r w:rsidRPr="007F2AD2">
        <w:rPr>
          <w:rFonts w:eastAsia="Times New Roman"/>
          <w:b/>
        </w:rPr>
        <w:t>MONACO, 3A.</w:t>
      </w:r>
      <w:r w:rsidRPr="00F12E3B">
        <w:rPr>
          <w:rFonts w:eastAsia="Times New Roman"/>
          <w:bCs/>
        </w:rPr>
        <w:t xml:space="preserve">  Mireille, F4FRL and Patrice, F5RBB will be QRV as home calls/3A from February 24 to March 2.  Activity will be on 40 and 20 meters using SSB and various digital modes.  QSL via LoTW.</w:t>
      </w:r>
    </w:p>
    <w:p w14:paraId="0882A802" w14:textId="77777777" w:rsidR="00F12E3B" w:rsidRPr="00F12E3B" w:rsidRDefault="00F12E3B" w:rsidP="00F12E3B">
      <w:pPr>
        <w:rPr>
          <w:rFonts w:eastAsia="Times New Roman"/>
          <w:bCs/>
        </w:rPr>
      </w:pPr>
    </w:p>
    <w:p w14:paraId="5AC4750B" w14:textId="455F39B8" w:rsidR="00F12E3B" w:rsidRPr="00F12E3B" w:rsidRDefault="00F12E3B" w:rsidP="00F12E3B">
      <w:pPr>
        <w:rPr>
          <w:rFonts w:eastAsia="Times New Roman"/>
          <w:bCs/>
        </w:rPr>
      </w:pPr>
      <w:r w:rsidRPr="00442B7C">
        <w:rPr>
          <w:rFonts w:eastAsia="Times New Roman"/>
          <w:b/>
        </w:rPr>
        <w:t>TUNISIA, 3V.</w:t>
      </w:r>
      <w:r w:rsidRPr="00F12E3B">
        <w:rPr>
          <w:rFonts w:eastAsia="Times New Roman"/>
          <w:bCs/>
        </w:rPr>
        <w:t xml:space="preserve">  Ash, KF5EYY plans to be QRV as 3V8SS in the ARRL International DX CW contest as a Single Op/All Band/Low Power entry.</w:t>
      </w:r>
      <w:r w:rsidR="00442B7C">
        <w:rPr>
          <w:rFonts w:eastAsia="Times New Roman"/>
          <w:bCs/>
        </w:rPr>
        <w:t xml:space="preserve"> </w:t>
      </w:r>
      <w:r w:rsidRPr="00F12E3B">
        <w:rPr>
          <w:rFonts w:eastAsia="Times New Roman"/>
          <w:bCs/>
        </w:rPr>
        <w:t>QSL to home call.</w:t>
      </w:r>
    </w:p>
    <w:p w14:paraId="3DCB0495" w14:textId="77777777" w:rsidR="00F12E3B" w:rsidRPr="00F12E3B" w:rsidRDefault="00F12E3B" w:rsidP="00F12E3B">
      <w:pPr>
        <w:rPr>
          <w:rFonts w:eastAsia="Times New Roman"/>
          <w:bCs/>
        </w:rPr>
      </w:pPr>
    </w:p>
    <w:p w14:paraId="011519EC" w14:textId="190A5885" w:rsidR="00F12E3B" w:rsidRPr="00F12E3B" w:rsidRDefault="00F12E3B" w:rsidP="00F12E3B">
      <w:pPr>
        <w:rPr>
          <w:rFonts w:eastAsia="Times New Roman"/>
          <w:bCs/>
        </w:rPr>
      </w:pPr>
      <w:r w:rsidRPr="00442B7C">
        <w:rPr>
          <w:rFonts w:eastAsia="Times New Roman"/>
          <w:b/>
        </w:rPr>
        <w:t xml:space="preserve">TOGO, 5V.  </w:t>
      </w:r>
      <w:r w:rsidRPr="00F12E3B">
        <w:rPr>
          <w:rFonts w:eastAsia="Times New Roman"/>
          <w:bCs/>
        </w:rPr>
        <w:t>Daniel, HB9EHD is QRV as 5V7DE until February 20.</w:t>
      </w:r>
      <w:r w:rsidR="00442B7C">
        <w:rPr>
          <w:rFonts w:eastAsia="Times New Roman"/>
          <w:bCs/>
        </w:rPr>
        <w:t xml:space="preserve"> </w:t>
      </w:r>
      <w:r w:rsidRPr="00F12E3B">
        <w:rPr>
          <w:rFonts w:eastAsia="Times New Roman"/>
          <w:bCs/>
        </w:rPr>
        <w:t>Activity is on 40 and 20 meters using FT8, and on Satellite QO-100.</w:t>
      </w:r>
      <w:r w:rsidR="00442B7C">
        <w:rPr>
          <w:rFonts w:eastAsia="Times New Roman"/>
          <w:bCs/>
        </w:rPr>
        <w:t xml:space="preserve"> </w:t>
      </w:r>
      <w:r w:rsidRPr="00F12E3B">
        <w:rPr>
          <w:rFonts w:eastAsia="Times New Roman"/>
          <w:bCs/>
        </w:rPr>
        <w:t>QSL direct to home call.</w:t>
      </w:r>
    </w:p>
    <w:p w14:paraId="219027DC" w14:textId="77777777" w:rsidR="00F12E3B" w:rsidRPr="00F12E3B" w:rsidRDefault="00F12E3B" w:rsidP="00F12E3B">
      <w:pPr>
        <w:rPr>
          <w:rFonts w:eastAsia="Times New Roman"/>
          <w:bCs/>
        </w:rPr>
      </w:pPr>
    </w:p>
    <w:p w14:paraId="3255F472" w14:textId="77777777" w:rsidR="00F12E3B" w:rsidRPr="00F12E3B" w:rsidRDefault="00F12E3B" w:rsidP="00F12E3B">
      <w:pPr>
        <w:rPr>
          <w:rFonts w:eastAsia="Times New Roman"/>
          <w:bCs/>
        </w:rPr>
      </w:pPr>
      <w:r w:rsidRPr="00442B7C">
        <w:rPr>
          <w:rFonts w:eastAsia="Times New Roman"/>
          <w:b/>
        </w:rPr>
        <w:t xml:space="preserve">CROATIA, 9A. </w:t>
      </w:r>
      <w:r w:rsidRPr="00F12E3B">
        <w:rPr>
          <w:rFonts w:eastAsia="Times New Roman"/>
          <w:bCs/>
        </w:rPr>
        <w:t xml:space="preserve"> Members of the Croatian Flora Fauna ARC are QRV with special event call 9A10FF during all of 2021 to celebrate the club's 10th anniversary.  QSL via 9A2MF.</w:t>
      </w:r>
    </w:p>
    <w:p w14:paraId="268F905F" w14:textId="77777777" w:rsidR="00F12E3B" w:rsidRPr="00F12E3B" w:rsidRDefault="00F12E3B" w:rsidP="00F12E3B">
      <w:pPr>
        <w:rPr>
          <w:rFonts w:eastAsia="Times New Roman"/>
          <w:bCs/>
        </w:rPr>
      </w:pPr>
    </w:p>
    <w:p w14:paraId="292E3B1F" w14:textId="415C19EB" w:rsidR="00F12E3B" w:rsidRPr="00F12E3B" w:rsidRDefault="00F12E3B" w:rsidP="00F12E3B">
      <w:pPr>
        <w:rPr>
          <w:rFonts w:eastAsia="Times New Roman"/>
          <w:bCs/>
        </w:rPr>
      </w:pPr>
      <w:r w:rsidRPr="00442B7C">
        <w:rPr>
          <w:rFonts w:eastAsia="Times New Roman"/>
          <w:b/>
        </w:rPr>
        <w:t xml:space="preserve">ZAMBIA, 9J.  </w:t>
      </w:r>
      <w:r w:rsidRPr="00F12E3B">
        <w:rPr>
          <w:rFonts w:eastAsia="Times New Roman"/>
          <w:bCs/>
        </w:rPr>
        <w:t>Brad, 9J2RS is currently QRV on 20, 17 and 15 meters.</w:t>
      </w:r>
      <w:r w:rsidR="00442B7C">
        <w:rPr>
          <w:rFonts w:eastAsia="Times New Roman"/>
          <w:bCs/>
        </w:rPr>
        <w:t xml:space="preserve"> </w:t>
      </w:r>
      <w:r w:rsidRPr="00F12E3B">
        <w:rPr>
          <w:rFonts w:eastAsia="Times New Roman"/>
          <w:bCs/>
        </w:rPr>
        <w:t>QSL direct.</w:t>
      </w:r>
    </w:p>
    <w:p w14:paraId="1617A8CF" w14:textId="77777777" w:rsidR="00442B7C" w:rsidRDefault="00442B7C" w:rsidP="00F12E3B">
      <w:pPr>
        <w:rPr>
          <w:rFonts w:eastAsia="Times New Roman"/>
          <w:bCs/>
        </w:rPr>
      </w:pPr>
    </w:p>
    <w:p w14:paraId="6D9ED42C" w14:textId="24B3BF07" w:rsidR="00F12E3B" w:rsidRPr="00F12E3B" w:rsidRDefault="00F12E3B" w:rsidP="00F12E3B">
      <w:pPr>
        <w:rPr>
          <w:rFonts w:eastAsia="Times New Roman"/>
          <w:bCs/>
        </w:rPr>
      </w:pPr>
      <w:r w:rsidRPr="00F12E3B">
        <w:rPr>
          <w:rFonts w:eastAsia="Times New Roman"/>
          <w:bCs/>
        </w:rPr>
        <w:t xml:space="preserve">         </w:t>
      </w:r>
    </w:p>
    <w:p w14:paraId="2695CBF4" w14:textId="0310A13A" w:rsidR="00F12E3B" w:rsidRPr="00F12E3B" w:rsidRDefault="00F12E3B" w:rsidP="00F12E3B">
      <w:pPr>
        <w:rPr>
          <w:rFonts w:eastAsia="Times New Roman"/>
          <w:bCs/>
        </w:rPr>
      </w:pPr>
      <w:r w:rsidRPr="00442B7C">
        <w:rPr>
          <w:rFonts w:eastAsia="Times New Roman"/>
          <w:b/>
        </w:rPr>
        <w:t>MOZAMBIQUE, C9.</w:t>
      </w:r>
      <w:r w:rsidRPr="00F12E3B">
        <w:rPr>
          <w:rFonts w:eastAsia="Times New Roman"/>
          <w:bCs/>
        </w:rPr>
        <w:t xml:space="preserve">  Bruno, CS7AMN is QRV as C91BVA from Maputo.</w:t>
      </w:r>
      <w:r w:rsidR="00442B7C">
        <w:rPr>
          <w:rFonts w:eastAsia="Times New Roman"/>
          <w:bCs/>
        </w:rPr>
        <w:t xml:space="preserve"> </w:t>
      </w:r>
      <w:r w:rsidRPr="00F12E3B">
        <w:rPr>
          <w:rFonts w:eastAsia="Times New Roman"/>
          <w:bCs/>
        </w:rPr>
        <w:t>Activity is on the HF bands using SSB and various digital modes.</w:t>
      </w:r>
      <w:r w:rsidR="00442B7C">
        <w:rPr>
          <w:rFonts w:eastAsia="Times New Roman"/>
          <w:bCs/>
        </w:rPr>
        <w:t xml:space="preserve"> </w:t>
      </w:r>
      <w:r w:rsidRPr="00F12E3B">
        <w:rPr>
          <w:rFonts w:eastAsia="Times New Roman"/>
          <w:bCs/>
        </w:rPr>
        <w:t>QSL to home call.</w:t>
      </w:r>
    </w:p>
    <w:p w14:paraId="5BBE1DB7" w14:textId="77777777" w:rsidR="00F12E3B" w:rsidRPr="00F12E3B" w:rsidRDefault="00F12E3B" w:rsidP="00F12E3B">
      <w:pPr>
        <w:rPr>
          <w:rFonts w:eastAsia="Times New Roman"/>
          <w:bCs/>
        </w:rPr>
      </w:pPr>
    </w:p>
    <w:p w14:paraId="2786D9A9" w14:textId="77777777" w:rsidR="00F12E3B" w:rsidRPr="00F12E3B" w:rsidRDefault="00F12E3B" w:rsidP="00F12E3B">
      <w:pPr>
        <w:rPr>
          <w:rFonts w:eastAsia="Times New Roman"/>
          <w:bCs/>
        </w:rPr>
      </w:pPr>
      <w:r w:rsidRPr="00442B7C">
        <w:rPr>
          <w:rFonts w:eastAsia="Times New Roman"/>
          <w:b/>
        </w:rPr>
        <w:t xml:space="preserve">CHILE, CE.  </w:t>
      </w:r>
      <w:r w:rsidRPr="00F12E3B">
        <w:rPr>
          <w:rFonts w:eastAsia="Times New Roman"/>
          <w:bCs/>
        </w:rPr>
        <w:t>Members of the Radio Club Melipulli are QRV as CB7FT from Tabon Island, IOTA SA-018, until February 21.  This includes being active from the Lighthouse ARLHS CHI-049 during the American Lighthouses Weekend.  Activity is on the HF bands using SSB and various digital modes.  QSL via EA5GL.</w:t>
      </w:r>
    </w:p>
    <w:p w14:paraId="7B58FC9C" w14:textId="77777777" w:rsidR="00F12E3B" w:rsidRPr="00F12E3B" w:rsidRDefault="00F12E3B" w:rsidP="00F12E3B">
      <w:pPr>
        <w:rPr>
          <w:rFonts w:eastAsia="Times New Roman"/>
          <w:bCs/>
        </w:rPr>
      </w:pPr>
    </w:p>
    <w:p w14:paraId="6D809442" w14:textId="6D4B824A" w:rsidR="00F12E3B" w:rsidRPr="00F12E3B" w:rsidRDefault="00F12E3B" w:rsidP="00F12E3B">
      <w:pPr>
        <w:rPr>
          <w:rFonts w:eastAsia="Times New Roman"/>
          <w:bCs/>
        </w:rPr>
      </w:pPr>
      <w:r w:rsidRPr="00442B7C">
        <w:rPr>
          <w:rFonts w:eastAsia="Times New Roman"/>
          <w:b/>
        </w:rPr>
        <w:t>CUBA, CO.</w:t>
      </w:r>
      <w:r w:rsidRPr="00F12E3B">
        <w:rPr>
          <w:rFonts w:eastAsia="Times New Roman"/>
          <w:bCs/>
        </w:rPr>
        <w:t xml:space="preserve">  Reinaldo, CO6RD is QRV from Lighthouse ARLHS CUB-045 on Cayo Blanco de Zaza, possibly IOTA NA-204, until February 21.</w:t>
      </w:r>
      <w:r w:rsidR="00442B7C">
        <w:rPr>
          <w:rFonts w:eastAsia="Times New Roman"/>
          <w:bCs/>
        </w:rPr>
        <w:t xml:space="preserve"> </w:t>
      </w:r>
      <w:r w:rsidRPr="00F12E3B">
        <w:rPr>
          <w:rFonts w:eastAsia="Times New Roman"/>
          <w:bCs/>
        </w:rPr>
        <w:t>Activity is on the HF bands using CW, RTTY, BPSK, FT8 and FT4.  This includes being active during the American Lighthouses Weekend.  QSL direct to EA5GL.</w:t>
      </w:r>
    </w:p>
    <w:p w14:paraId="78C4876F" w14:textId="77777777" w:rsidR="00F12E3B" w:rsidRPr="00F12E3B" w:rsidRDefault="00F12E3B" w:rsidP="00F12E3B">
      <w:pPr>
        <w:rPr>
          <w:rFonts w:eastAsia="Times New Roman"/>
          <w:bCs/>
        </w:rPr>
      </w:pPr>
    </w:p>
    <w:p w14:paraId="268C970D" w14:textId="77777777" w:rsidR="00F12E3B" w:rsidRPr="00F12E3B" w:rsidRDefault="00F12E3B" w:rsidP="00F12E3B">
      <w:pPr>
        <w:rPr>
          <w:rFonts w:eastAsia="Times New Roman"/>
          <w:bCs/>
        </w:rPr>
      </w:pPr>
      <w:r w:rsidRPr="00442B7C">
        <w:rPr>
          <w:rFonts w:eastAsia="Times New Roman"/>
          <w:b/>
        </w:rPr>
        <w:t>MARTINIQUE, FM.</w:t>
      </w:r>
      <w:r w:rsidRPr="00F12E3B">
        <w:rPr>
          <w:rFonts w:eastAsia="Times New Roman"/>
          <w:bCs/>
        </w:rPr>
        <w:t xml:space="preserve">  Look for FM5BH to be a Single Op/All Band/High Power entry in the ARRL International DX CW contest.  QSL via W3HNK.</w:t>
      </w:r>
    </w:p>
    <w:p w14:paraId="7A8B8C96" w14:textId="77777777" w:rsidR="00F12E3B" w:rsidRPr="00F12E3B" w:rsidRDefault="00F12E3B" w:rsidP="00F12E3B">
      <w:pPr>
        <w:rPr>
          <w:rFonts w:eastAsia="Times New Roman"/>
          <w:bCs/>
        </w:rPr>
      </w:pPr>
    </w:p>
    <w:p w14:paraId="699B8472" w14:textId="110806FD" w:rsidR="00F12E3B" w:rsidRPr="00F12E3B" w:rsidRDefault="00F12E3B" w:rsidP="00F12E3B">
      <w:pPr>
        <w:rPr>
          <w:rFonts w:eastAsia="Times New Roman"/>
          <w:bCs/>
        </w:rPr>
      </w:pPr>
      <w:r w:rsidRPr="00442B7C">
        <w:rPr>
          <w:rFonts w:eastAsia="Times New Roman"/>
          <w:b/>
        </w:rPr>
        <w:t>HAITI, HH.</w:t>
      </w:r>
      <w:r w:rsidRPr="00F12E3B">
        <w:rPr>
          <w:rFonts w:eastAsia="Times New Roman"/>
          <w:bCs/>
        </w:rPr>
        <w:t xml:space="preserve">  Bill, KO7SS will be QRV as HH2AA from Obleon as a Single Op/Low Power/Assisted entry in the ARRL International DX contest.</w:t>
      </w:r>
      <w:r w:rsidR="00442B7C">
        <w:rPr>
          <w:rFonts w:eastAsia="Times New Roman"/>
          <w:bCs/>
        </w:rPr>
        <w:t xml:space="preserve"> </w:t>
      </w:r>
      <w:r w:rsidRPr="00F12E3B">
        <w:rPr>
          <w:rFonts w:eastAsia="Times New Roman"/>
          <w:bCs/>
        </w:rPr>
        <w:t>QSL via LoTW.</w:t>
      </w:r>
    </w:p>
    <w:p w14:paraId="0E34F829" w14:textId="77777777" w:rsidR="00F12E3B" w:rsidRPr="00F12E3B" w:rsidRDefault="00F12E3B" w:rsidP="00F12E3B">
      <w:pPr>
        <w:rPr>
          <w:rFonts w:eastAsia="Times New Roman"/>
          <w:bCs/>
        </w:rPr>
      </w:pPr>
    </w:p>
    <w:p w14:paraId="0A5E5F68" w14:textId="487B64A0" w:rsidR="00F12E3B" w:rsidRPr="00F12E3B" w:rsidRDefault="00F12E3B" w:rsidP="00F12E3B">
      <w:pPr>
        <w:rPr>
          <w:rFonts w:eastAsia="Times New Roman"/>
          <w:bCs/>
        </w:rPr>
      </w:pPr>
      <w:r w:rsidRPr="00442B7C">
        <w:rPr>
          <w:rFonts w:eastAsia="Times New Roman"/>
          <w:b/>
        </w:rPr>
        <w:t>U.S. VIRGIN ISLANDS, KP2.</w:t>
      </w:r>
      <w:r w:rsidRPr="00F12E3B">
        <w:rPr>
          <w:rFonts w:eastAsia="Times New Roman"/>
          <w:bCs/>
        </w:rPr>
        <w:t xml:space="preserve">  Dan, K8RF will be QRV as NP2J in the ARRL International DX CW contest as a Single Band on 160 meters entry.</w:t>
      </w:r>
      <w:r w:rsidR="00442B7C">
        <w:rPr>
          <w:rFonts w:eastAsia="Times New Roman"/>
          <w:bCs/>
        </w:rPr>
        <w:t xml:space="preserve"> </w:t>
      </w:r>
      <w:r w:rsidRPr="00F12E3B">
        <w:rPr>
          <w:rFonts w:eastAsia="Times New Roman"/>
          <w:bCs/>
        </w:rPr>
        <w:t>QSL direct to home call.</w:t>
      </w:r>
    </w:p>
    <w:p w14:paraId="617EDC71" w14:textId="5DCE143C" w:rsidR="00F12E3B" w:rsidRDefault="00F12E3B" w:rsidP="00F12E3B">
      <w:pPr>
        <w:rPr>
          <w:rFonts w:eastAsia="Times New Roman"/>
          <w:bCs/>
        </w:rPr>
      </w:pPr>
    </w:p>
    <w:p w14:paraId="688A22A2" w14:textId="77777777" w:rsidR="0074102E" w:rsidRPr="008F653B" w:rsidRDefault="0074102E" w:rsidP="0074102E">
      <w:pPr>
        <w:rPr>
          <w:color w:val="0563C1" w:themeColor="hyperlink"/>
          <w:sz w:val="20"/>
          <w:szCs w:val="20"/>
          <w:u w:val="single"/>
        </w:rPr>
      </w:pPr>
      <w:hyperlink w:anchor="TOP" w:history="1">
        <w:r w:rsidRPr="008F653B">
          <w:rPr>
            <w:color w:val="0563C1" w:themeColor="hyperlink"/>
            <w:sz w:val="20"/>
            <w:szCs w:val="20"/>
            <w:u w:val="single"/>
          </w:rPr>
          <w:t>TOP^</w:t>
        </w:r>
      </w:hyperlink>
    </w:p>
    <w:p w14:paraId="5ADBB5B6" w14:textId="77777777" w:rsidR="00F12E3B" w:rsidRPr="00F12E3B" w:rsidRDefault="00F12E3B" w:rsidP="00F12E3B">
      <w:pPr>
        <w:rPr>
          <w:rFonts w:eastAsia="Times New Roman"/>
          <w:bCs/>
        </w:rPr>
      </w:pPr>
      <w:r w:rsidRPr="00442B7C">
        <w:rPr>
          <w:rFonts w:eastAsia="Times New Roman"/>
          <w:b/>
        </w:rPr>
        <w:lastRenderedPageBreak/>
        <w:t>PUERTO RICO, KP4.</w:t>
      </w:r>
      <w:r w:rsidRPr="00F12E3B">
        <w:rPr>
          <w:rFonts w:eastAsia="Times New Roman"/>
          <w:bCs/>
        </w:rPr>
        <w:t xml:space="preserve">  A group of operators are QRV as NP4DX on 80 to 10 meters using CW.  This includes being a Multi/Single/Low Power entry in the ARRL International DX CW contest.  This activity will also count for the WLOTA as LH-2802.  QSL via M0OXO.</w:t>
      </w:r>
    </w:p>
    <w:p w14:paraId="39D6FF14" w14:textId="77777777" w:rsidR="00F12E3B" w:rsidRPr="00F12E3B" w:rsidRDefault="00F12E3B" w:rsidP="00F12E3B">
      <w:pPr>
        <w:rPr>
          <w:rFonts w:eastAsia="Times New Roman"/>
          <w:bCs/>
        </w:rPr>
      </w:pPr>
    </w:p>
    <w:p w14:paraId="080474B1" w14:textId="77777777" w:rsidR="00F12E3B" w:rsidRPr="00F12E3B" w:rsidRDefault="00F12E3B" w:rsidP="00F12E3B">
      <w:pPr>
        <w:rPr>
          <w:rFonts w:eastAsia="Times New Roman"/>
          <w:bCs/>
        </w:rPr>
      </w:pPr>
      <w:r w:rsidRPr="00442B7C">
        <w:rPr>
          <w:rFonts w:eastAsia="Times New Roman"/>
          <w:b/>
        </w:rPr>
        <w:t>ARUBA, P4.</w:t>
      </w:r>
      <w:r w:rsidRPr="00F12E3B">
        <w:rPr>
          <w:rFonts w:eastAsia="Times New Roman"/>
          <w:bCs/>
        </w:rPr>
        <w:t xml:space="preserve">  John, W2GD is QRV as P44W until February 23.  He is active on all bands as time permits with a focus on the ARRL International DX CW contest.  QSL via N2MM.</w:t>
      </w:r>
    </w:p>
    <w:p w14:paraId="2DFD5649" w14:textId="77777777" w:rsidR="00F12E3B" w:rsidRPr="00F12E3B" w:rsidRDefault="00F12E3B" w:rsidP="00F12E3B">
      <w:pPr>
        <w:rPr>
          <w:rFonts w:eastAsia="Times New Roman"/>
          <w:bCs/>
        </w:rPr>
      </w:pPr>
    </w:p>
    <w:p w14:paraId="6AE3F9E5" w14:textId="77777777" w:rsidR="00F12E3B" w:rsidRPr="00F12E3B" w:rsidRDefault="00F12E3B" w:rsidP="00F12E3B">
      <w:pPr>
        <w:rPr>
          <w:rFonts w:eastAsia="Times New Roman"/>
          <w:bCs/>
        </w:rPr>
      </w:pPr>
      <w:r w:rsidRPr="00442B7C">
        <w:rPr>
          <w:rFonts w:eastAsia="Times New Roman"/>
          <w:b/>
        </w:rPr>
        <w:t>BRAZIL, PY.</w:t>
      </w:r>
      <w:r w:rsidRPr="00F12E3B">
        <w:rPr>
          <w:rFonts w:eastAsia="Times New Roman"/>
          <w:bCs/>
        </w:rPr>
        <w:t xml:space="preserve">  Members of the Grupo Escoteiro Marechal Rondon are QRV as ZW2I from Comprida Island, IOTA SA-024, and the Rio Claro Lighthouse, LH BRA-135, until February 22 during the American Lighthouses Weekend.  QSL via operators' instructions.</w:t>
      </w:r>
    </w:p>
    <w:p w14:paraId="46F6BC0E" w14:textId="77777777" w:rsidR="00F12E3B" w:rsidRPr="00F12E3B" w:rsidRDefault="00F12E3B" w:rsidP="00F12E3B">
      <w:pPr>
        <w:rPr>
          <w:rFonts w:eastAsia="Times New Roman"/>
          <w:bCs/>
        </w:rPr>
      </w:pPr>
    </w:p>
    <w:p w14:paraId="4A77AE22" w14:textId="0B18D1BC" w:rsidR="00F12E3B" w:rsidRPr="00F12E3B" w:rsidRDefault="00F12E3B" w:rsidP="00F12E3B">
      <w:pPr>
        <w:rPr>
          <w:rFonts w:eastAsia="Times New Roman"/>
          <w:bCs/>
        </w:rPr>
      </w:pPr>
      <w:r w:rsidRPr="00442B7C">
        <w:rPr>
          <w:rFonts w:eastAsia="Times New Roman"/>
          <w:b/>
        </w:rPr>
        <w:t>BENIN, TY.</w:t>
      </w:r>
      <w:r w:rsidRPr="00F12E3B">
        <w:rPr>
          <w:rFonts w:eastAsia="Times New Roman"/>
          <w:bCs/>
        </w:rPr>
        <w:t xml:space="preserve">  Johannes, ZS6JSI is QRV as ZS6JSI/TY until June 2021.</w:t>
      </w:r>
      <w:r w:rsidR="00442B7C">
        <w:rPr>
          <w:rFonts w:eastAsia="Times New Roman"/>
          <w:bCs/>
        </w:rPr>
        <w:t xml:space="preserve"> </w:t>
      </w:r>
      <w:r w:rsidRPr="00F12E3B">
        <w:rPr>
          <w:rFonts w:eastAsia="Times New Roman"/>
          <w:bCs/>
        </w:rPr>
        <w:t>Activity is mobile on 80, 40 and 20 meters using SSB and FT8.  QSL to home call.</w:t>
      </w:r>
    </w:p>
    <w:p w14:paraId="6C60317B" w14:textId="77777777" w:rsidR="00F12E3B" w:rsidRPr="00F12E3B" w:rsidRDefault="00F12E3B" w:rsidP="00F12E3B">
      <w:pPr>
        <w:rPr>
          <w:rFonts w:eastAsia="Times New Roman"/>
          <w:bCs/>
        </w:rPr>
      </w:pPr>
      <w:r w:rsidRPr="00F12E3B">
        <w:rPr>
          <w:rFonts w:eastAsia="Times New Roman"/>
          <w:bCs/>
        </w:rPr>
        <w:t xml:space="preserve">  </w:t>
      </w:r>
    </w:p>
    <w:p w14:paraId="41573870" w14:textId="77777777" w:rsidR="00F12E3B" w:rsidRPr="00F12E3B" w:rsidRDefault="00F12E3B" w:rsidP="00F12E3B">
      <w:pPr>
        <w:rPr>
          <w:rFonts w:eastAsia="Times New Roman"/>
          <w:bCs/>
        </w:rPr>
      </w:pPr>
      <w:r w:rsidRPr="00442B7C">
        <w:rPr>
          <w:rFonts w:eastAsia="Times New Roman"/>
          <w:b/>
        </w:rPr>
        <w:t>AUSTRALIA, VK.</w:t>
      </w:r>
      <w:r w:rsidRPr="00F12E3B">
        <w:rPr>
          <w:rFonts w:eastAsia="Times New Roman"/>
          <w:bCs/>
        </w:rPr>
        <w:t xml:space="preserve">  Members of the Pride Radio Group are QRV as VI2021PRIDE until March 7 during Sydney Mardi Gras.  QSL direct to VK3FUR.</w:t>
      </w:r>
    </w:p>
    <w:p w14:paraId="4A1D0B29" w14:textId="77777777" w:rsidR="00F12E3B" w:rsidRPr="00F12E3B" w:rsidRDefault="00F12E3B" w:rsidP="00F12E3B">
      <w:pPr>
        <w:rPr>
          <w:rFonts w:eastAsia="Times New Roman"/>
          <w:bCs/>
        </w:rPr>
      </w:pPr>
    </w:p>
    <w:p w14:paraId="57420201" w14:textId="77777777" w:rsidR="00F12E3B" w:rsidRPr="00F12E3B" w:rsidRDefault="00F12E3B" w:rsidP="00F12E3B">
      <w:pPr>
        <w:rPr>
          <w:rFonts w:eastAsia="Times New Roman"/>
          <w:bCs/>
        </w:rPr>
      </w:pPr>
      <w:r w:rsidRPr="00442B7C">
        <w:rPr>
          <w:rFonts w:eastAsia="Times New Roman"/>
          <w:b/>
        </w:rPr>
        <w:t>TURKS AND CAICOS, VP5.</w:t>
      </w:r>
      <w:r w:rsidRPr="00F12E3B">
        <w:rPr>
          <w:rFonts w:eastAsia="Times New Roman"/>
          <w:bCs/>
        </w:rPr>
        <w:t xml:space="preserve">  Jim, K4QPL plans to be QRV as VP5M during the ARRL International DX CW contest.  QSL to home call.</w:t>
      </w:r>
    </w:p>
    <w:p w14:paraId="1A53BF9A" w14:textId="77777777" w:rsidR="00F12E3B" w:rsidRPr="00F12E3B" w:rsidRDefault="00F12E3B" w:rsidP="00F12E3B">
      <w:pPr>
        <w:rPr>
          <w:rFonts w:eastAsia="Times New Roman"/>
          <w:bCs/>
        </w:rPr>
      </w:pPr>
    </w:p>
    <w:p w14:paraId="19EA2541" w14:textId="77777777" w:rsidR="00F12E3B" w:rsidRPr="00F12E3B" w:rsidRDefault="00F12E3B" w:rsidP="00F12E3B">
      <w:pPr>
        <w:rPr>
          <w:rFonts w:eastAsia="Times New Roman"/>
          <w:bCs/>
        </w:rPr>
      </w:pPr>
      <w:r w:rsidRPr="00442B7C">
        <w:rPr>
          <w:rFonts w:eastAsia="Times New Roman"/>
          <w:b/>
        </w:rPr>
        <w:t>MEXICO, XE.</w:t>
      </w:r>
      <w:r w:rsidRPr="00F12E3B">
        <w:rPr>
          <w:rFonts w:eastAsia="Times New Roman"/>
          <w:bCs/>
        </w:rPr>
        <w:t xml:space="preserve">  Members of the Radio Experimentadores of Campeche are QRV with special call sign 4A3G from Faro de Champolon until February 21 during the American Lighthouses Weekend.  QSL via XE3AA.</w:t>
      </w:r>
    </w:p>
    <w:p w14:paraId="46A3EBD4" w14:textId="77777777" w:rsidR="00F12E3B" w:rsidRPr="00F12E3B" w:rsidRDefault="00F12E3B" w:rsidP="00F12E3B">
      <w:pPr>
        <w:rPr>
          <w:rFonts w:eastAsia="Times New Roman"/>
          <w:bCs/>
        </w:rPr>
      </w:pPr>
    </w:p>
    <w:p w14:paraId="199B0D38" w14:textId="77777777" w:rsidR="00F12E3B" w:rsidRPr="00F12E3B" w:rsidRDefault="00F12E3B" w:rsidP="00F12E3B">
      <w:pPr>
        <w:rPr>
          <w:rFonts w:eastAsia="Times New Roman"/>
          <w:bCs/>
        </w:rPr>
      </w:pPr>
      <w:r w:rsidRPr="00442B7C">
        <w:rPr>
          <w:rFonts w:eastAsia="Times New Roman"/>
          <w:b/>
        </w:rPr>
        <w:t>INDONESIA, YB.</w:t>
      </w:r>
      <w:r w:rsidRPr="00F12E3B">
        <w:rPr>
          <w:rFonts w:eastAsia="Times New Roman"/>
          <w:bCs/>
        </w:rPr>
        <w:t xml:space="preserve">  Yohanes, YB2DX will be QRV in the ARRL International DX CW contest as a Single Op/All Band entry.  QSL direct to home call.</w:t>
      </w:r>
    </w:p>
    <w:p w14:paraId="041A0042" w14:textId="77777777" w:rsidR="00442B7C" w:rsidRPr="00F12E3B" w:rsidRDefault="00442B7C" w:rsidP="00F12E3B">
      <w:pPr>
        <w:rPr>
          <w:rFonts w:eastAsia="Times New Roman"/>
          <w:bCs/>
        </w:rPr>
      </w:pPr>
    </w:p>
    <w:p w14:paraId="59B85868" w14:textId="77777777" w:rsidR="00F12E3B" w:rsidRPr="00F12E3B" w:rsidRDefault="00F12E3B" w:rsidP="00F12E3B">
      <w:pPr>
        <w:rPr>
          <w:rFonts w:eastAsia="Times New Roman"/>
          <w:bCs/>
        </w:rPr>
      </w:pPr>
      <w:r w:rsidRPr="00442B7C">
        <w:rPr>
          <w:rFonts w:eastAsia="Times New Roman"/>
          <w:b/>
        </w:rPr>
        <w:t>ROMANIA, YO.</w:t>
      </w:r>
      <w:r w:rsidRPr="00F12E3B">
        <w:rPr>
          <w:rFonts w:eastAsia="Times New Roman"/>
          <w:bCs/>
        </w:rPr>
        <w:t xml:space="preserve">  Members of the Sport Club Pandurii Tirgu-Jiu are QRV with special call YP145B from Tirgu-Jiu until March 3 to celebrate the 145th anniversary of the birth of the great sculptor Constantin Brancusi.  Activity is on the HF bands.  QSL direct to YO7CKQ.</w:t>
      </w:r>
    </w:p>
    <w:p w14:paraId="10248299" w14:textId="77777777" w:rsidR="00F12E3B" w:rsidRPr="00F12E3B" w:rsidRDefault="00F12E3B" w:rsidP="00F12E3B">
      <w:pPr>
        <w:rPr>
          <w:rFonts w:eastAsia="Times New Roman"/>
          <w:bCs/>
        </w:rPr>
      </w:pPr>
    </w:p>
    <w:p w14:paraId="63B2E1E0" w14:textId="77777777" w:rsidR="00F12E3B" w:rsidRPr="00F12E3B" w:rsidRDefault="00F12E3B" w:rsidP="00F12E3B">
      <w:pPr>
        <w:rPr>
          <w:rFonts w:eastAsia="Times New Roman"/>
          <w:bCs/>
        </w:rPr>
      </w:pPr>
      <w:r w:rsidRPr="00442B7C">
        <w:rPr>
          <w:rFonts w:eastAsia="Times New Roman"/>
          <w:b/>
        </w:rPr>
        <w:t>CAYMAN ISLANDS, ZF.</w:t>
      </w:r>
      <w:r w:rsidRPr="00F12E3B">
        <w:rPr>
          <w:rFonts w:eastAsia="Times New Roman"/>
          <w:bCs/>
        </w:rPr>
        <w:t xml:space="preserve">  Bruce, K0BJ will be QRV as ZF2BJ from Savannah, Grand Cayman, IOTA NA-016, from February 20 to March 5.  Activity will be on the HF bands with a focus on the newer bands and CW.  QSL to home call.</w:t>
      </w:r>
    </w:p>
    <w:p w14:paraId="6090345A" w14:textId="77777777" w:rsidR="00F12E3B" w:rsidRPr="00F12E3B" w:rsidRDefault="00F12E3B" w:rsidP="00F12E3B">
      <w:pPr>
        <w:rPr>
          <w:rFonts w:eastAsia="Times New Roman"/>
          <w:bCs/>
        </w:rPr>
      </w:pPr>
    </w:p>
    <w:p w14:paraId="173542B4" w14:textId="77777777" w:rsidR="00F12E3B" w:rsidRPr="00F12E3B" w:rsidRDefault="00F12E3B" w:rsidP="00F12E3B">
      <w:pPr>
        <w:rPr>
          <w:rFonts w:eastAsia="Times New Roman"/>
          <w:bCs/>
        </w:rPr>
      </w:pPr>
      <w:r w:rsidRPr="00442B7C">
        <w:rPr>
          <w:rFonts w:eastAsia="Times New Roman"/>
          <w:b/>
        </w:rPr>
        <w:t>NEW ZEALAND, ZL.</w:t>
      </w:r>
      <w:r w:rsidRPr="00F12E3B">
        <w:rPr>
          <w:rFonts w:eastAsia="Times New Roman"/>
          <w:bCs/>
        </w:rPr>
        <w:t xml:space="preserve">  A group of operators will be QRV as ZL3X in the ARRL International DX CW contest as a Multi-2 entry.  QSL via LoTW.</w:t>
      </w:r>
    </w:p>
    <w:p w14:paraId="714CBD58" w14:textId="77777777" w:rsidR="00F12E3B" w:rsidRPr="00F12E3B" w:rsidRDefault="00F12E3B" w:rsidP="00F12E3B">
      <w:pPr>
        <w:rPr>
          <w:rFonts w:eastAsia="Times New Roman"/>
          <w:bCs/>
        </w:rPr>
      </w:pPr>
    </w:p>
    <w:p w14:paraId="2808BD86" w14:textId="77777777" w:rsidR="00F12E3B" w:rsidRPr="00F12E3B" w:rsidRDefault="00F12E3B" w:rsidP="00F12E3B">
      <w:pPr>
        <w:rPr>
          <w:rFonts w:eastAsia="Times New Roman"/>
          <w:bCs/>
        </w:rPr>
      </w:pPr>
      <w:r w:rsidRPr="00442B7C">
        <w:rPr>
          <w:rFonts w:eastAsia="Times New Roman"/>
          <w:b/>
        </w:rPr>
        <w:t xml:space="preserve">PARAGUAY, ZP.  </w:t>
      </w:r>
      <w:r w:rsidRPr="00F12E3B">
        <w:rPr>
          <w:rFonts w:eastAsia="Times New Roman"/>
          <w:bCs/>
        </w:rPr>
        <w:t>Manu, ZP9MCE plans to be QRV on 80 meters in the ARRL International DX CW contest.  QSL via EA5ZD.</w:t>
      </w:r>
    </w:p>
    <w:p w14:paraId="725B8E86" w14:textId="77777777" w:rsidR="00F12E3B" w:rsidRPr="00F12E3B" w:rsidRDefault="00F12E3B" w:rsidP="00F12E3B">
      <w:pPr>
        <w:rPr>
          <w:rFonts w:eastAsia="Times New Roman"/>
          <w:bCs/>
        </w:rPr>
      </w:pPr>
    </w:p>
    <w:p w14:paraId="3D77AA82" w14:textId="77777777" w:rsidR="00F12E3B" w:rsidRPr="00F12E3B" w:rsidRDefault="00F12E3B" w:rsidP="00F12E3B">
      <w:pPr>
        <w:rPr>
          <w:rFonts w:eastAsia="Times New Roman"/>
          <w:bCs/>
        </w:rPr>
      </w:pPr>
      <w:r w:rsidRPr="00F12E3B">
        <w:rPr>
          <w:rFonts w:eastAsia="Times New Roman"/>
          <w:bCs/>
        </w:rPr>
        <w:t>THIS WEEKEND ON THE RADIO.  The ARRL International DX CW Contest, 13th American Lighthouses Weekend, NCCC RTTY Sprint, QRP 80-Meter CW Fox Hunt, NCCC CW Sprint, K1USN Slow Speed Test, Russian PSK World Wide Contest, RTTYOPS Weekend Sprint, Feld Hell Sprint, FISTS Sunday Sprint and the Run for the Bacon QRP CW Contest will certainly keep contesters busy this upcoming weekend.</w:t>
      </w:r>
    </w:p>
    <w:p w14:paraId="32D51292" w14:textId="77777777" w:rsidR="00F12E3B" w:rsidRPr="00F12E3B" w:rsidRDefault="00F12E3B" w:rsidP="00F12E3B">
      <w:pPr>
        <w:rPr>
          <w:rFonts w:eastAsia="Times New Roman"/>
          <w:bCs/>
        </w:rPr>
      </w:pPr>
    </w:p>
    <w:p w14:paraId="406AEE48" w14:textId="77777777" w:rsidR="00FE4610" w:rsidRDefault="00FE4610" w:rsidP="00F12E3B">
      <w:pPr>
        <w:rPr>
          <w:rFonts w:eastAsia="Times New Roman"/>
          <w:bCs/>
        </w:rPr>
      </w:pPr>
    </w:p>
    <w:p w14:paraId="1BEDA4E1" w14:textId="77777777" w:rsidR="0074102E" w:rsidRDefault="0074102E" w:rsidP="0074102E">
      <w:pPr>
        <w:rPr>
          <w:sz w:val="20"/>
          <w:szCs w:val="20"/>
        </w:rPr>
      </w:pPr>
    </w:p>
    <w:p w14:paraId="165F9358" w14:textId="6BA45F6C" w:rsidR="0074102E" w:rsidRPr="008F653B" w:rsidRDefault="0074102E" w:rsidP="0074102E">
      <w:pPr>
        <w:rPr>
          <w:color w:val="0563C1" w:themeColor="hyperlink"/>
          <w:sz w:val="20"/>
          <w:szCs w:val="20"/>
          <w:u w:val="single"/>
        </w:rPr>
      </w:pPr>
      <w:hyperlink w:anchor="TOP" w:history="1">
        <w:r w:rsidRPr="008F653B">
          <w:rPr>
            <w:color w:val="0563C1" w:themeColor="hyperlink"/>
            <w:sz w:val="20"/>
            <w:szCs w:val="20"/>
            <w:u w:val="single"/>
          </w:rPr>
          <w:t>TOP^</w:t>
        </w:r>
      </w:hyperlink>
    </w:p>
    <w:p w14:paraId="3336409C" w14:textId="61441F2A" w:rsidR="00F12E3B" w:rsidRPr="00F12E3B" w:rsidRDefault="00F12E3B" w:rsidP="00F12E3B">
      <w:pPr>
        <w:rPr>
          <w:rFonts w:eastAsia="Times New Roman"/>
          <w:bCs/>
        </w:rPr>
      </w:pPr>
      <w:r w:rsidRPr="00F12E3B">
        <w:rPr>
          <w:rFonts w:eastAsia="Times New Roman"/>
          <w:bCs/>
        </w:rPr>
        <w:lastRenderedPageBreak/>
        <w:t>The QCX CW Challenge and OK1WC Memorial are scheduled for February 22.</w:t>
      </w:r>
    </w:p>
    <w:p w14:paraId="435964C8" w14:textId="77777777" w:rsidR="00F12E3B" w:rsidRPr="00F12E3B" w:rsidRDefault="00F12E3B" w:rsidP="00F12E3B">
      <w:pPr>
        <w:rPr>
          <w:rFonts w:eastAsia="Times New Roman"/>
          <w:bCs/>
        </w:rPr>
      </w:pPr>
    </w:p>
    <w:p w14:paraId="577C2AC4" w14:textId="77777777" w:rsidR="00F12E3B" w:rsidRPr="00F12E3B" w:rsidRDefault="00F12E3B" w:rsidP="00F12E3B">
      <w:pPr>
        <w:rPr>
          <w:rFonts w:eastAsia="Times New Roman"/>
          <w:bCs/>
        </w:rPr>
      </w:pPr>
      <w:r w:rsidRPr="00F12E3B">
        <w:rPr>
          <w:rFonts w:eastAsia="Times New Roman"/>
          <w:bCs/>
        </w:rPr>
        <w:t>The RTTYOPS Weeksprint and Worldwide Sideband Activity Contest are scheduled for February 23.</w:t>
      </w:r>
    </w:p>
    <w:p w14:paraId="51818070" w14:textId="77777777" w:rsidR="00F12E3B" w:rsidRPr="00F12E3B" w:rsidRDefault="00F12E3B" w:rsidP="00F12E3B">
      <w:pPr>
        <w:rPr>
          <w:rFonts w:eastAsia="Times New Roman"/>
          <w:bCs/>
        </w:rPr>
      </w:pPr>
      <w:r w:rsidRPr="00F12E3B">
        <w:rPr>
          <w:rFonts w:eastAsia="Times New Roman"/>
          <w:bCs/>
        </w:rPr>
        <w:t xml:space="preserve">           </w:t>
      </w:r>
    </w:p>
    <w:p w14:paraId="74580FA3" w14:textId="77777777" w:rsidR="00F12E3B" w:rsidRPr="00F12E3B" w:rsidRDefault="00F12E3B" w:rsidP="00F12E3B">
      <w:pPr>
        <w:rPr>
          <w:rFonts w:eastAsia="Times New Roman"/>
          <w:bCs/>
        </w:rPr>
      </w:pPr>
    </w:p>
    <w:p w14:paraId="5B6DF640" w14:textId="3B8CEA1F" w:rsidR="00BE7112" w:rsidRPr="00BE7112" w:rsidRDefault="00F72868" w:rsidP="00BE7112">
      <w:pPr>
        <w:rPr>
          <w:rFonts w:eastAsia="Times New Roman"/>
          <w:bCs/>
        </w:rPr>
      </w:pPr>
      <w:r>
        <w:rPr>
          <w:rFonts w:eastAsia="Times New Roman"/>
          <w:bCs/>
        </w:rPr>
        <w:pict w14:anchorId="3CBE30F4">
          <v:rect id="_x0000_i1036" style="width:0;height:1.5pt" o:hralign="center" o:bullet="t" o:hrstd="t" o:hr="t" fillcolor="#a0a0a0" stroked="f"/>
        </w:pict>
      </w:r>
    </w:p>
    <w:p w14:paraId="248CD0D0" w14:textId="77777777" w:rsidR="00BE7112" w:rsidRPr="00BE7112" w:rsidRDefault="00BE7112" w:rsidP="00BE7112">
      <w:pPr>
        <w:rPr>
          <w:rFonts w:eastAsia="Times New Roman"/>
          <w:b/>
          <w:bCs/>
          <w:i/>
          <w:sz w:val="28"/>
          <w:szCs w:val="28"/>
        </w:rPr>
      </w:pPr>
      <w:bookmarkStart w:id="27" w:name="contest"/>
      <w:bookmarkEnd w:id="27"/>
      <w:r w:rsidRPr="00BE7112">
        <w:rPr>
          <w:rFonts w:eastAsia="Times New Roman"/>
          <w:b/>
          <w:bCs/>
          <w:noProof/>
          <w:sz w:val="28"/>
          <w:szCs w:val="28"/>
        </w:rPr>
        <w:drawing>
          <wp:anchor distT="0" distB="0" distL="114300" distR="114300" simplePos="0" relativeHeight="252676096" behindDoc="1" locked="0" layoutInCell="1" allowOverlap="1" wp14:anchorId="035874B6" wp14:editId="73821499">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BE7112">
        <w:rPr>
          <w:rFonts w:eastAsia="Times New Roman"/>
          <w:b/>
          <w:bCs/>
          <w:i/>
          <w:sz w:val="28"/>
          <w:szCs w:val="28"/>
        </w:rPr>
        <w:t>ARRL Contest Corner</w:t>
      </w:r>
    </w:p>
    <w:p w14:paraId="4933940D" w14:textId="77777777" w:rsidR="00BE7112" w:rsidRPr="00BE7112" w:rsidRDefault="00BE7112" w:rsidP="00BE7112">
      <w:pPr>
        <w:rPr>
          <w:rFonts w:eastAsia="Times New Roman"/>
          <w:b/>
          <w:bCs/>
        </w:rPr>
      </w:pPr>
    </w:p>
    <w:p w14:paraId="5AC3A46B" w14:textId="77777777" w:rsidR="00BE7112" w:rsidRPr="00BE7112" w:rsidRDefault="00BE7112" w:rsidP="00BE7112">
      <w:pPr>
        <w:rPr>
          <w:rFonts w:eastAsia="Times New Roman"/>
          <w:bCs/>
        </w:rPr>
      </w:pPr>
    </w:p>
    <w:p w14:paraId="1E8773B7" w14:textId="77777777" w:rsidR="00BE7112" w:rsidRPr="00BE7112" w:rsidRDefault="00BE7112" w:rsidP="00BE7112">
      <w:pPr>
        <w:rPr>
          <w:rFonts w:eastAsia="Times New Roman"/>
          <w:bCs/>
        </w:rPr>
      </w:pPr>
      <w:r w:rsidRPr="00BE7112">
        <w:rPr>
          <w:rFonts w:eastAsia="Times New Roman"/>
          <w:bCs/>
        </w:rPr>
        <w:t xml:space="preserve">An expanded, downloadable version of </w:t>
      </w:r>
      <w:r w:rsidRPr="00BE7112">
        <w:rPr>
          <w:rFonts w:eastAsia="Times New Roman"/>
          <w:bCs/>
          <w:i/>
          <w:iCs/>
        </w:rPr>
        <w:t>QST'</w:t>
      </w:r>
      <w:r w:rsidRPr="00BE7112">
        <w:rPr>
          <w:rFonts w:eastAsia="Times New Roman"/>
          <w:bCs/>
        </w:rPr>
        <w:t xml:space="preserve">s’ </w:t>
      </w:r>
      <w:hyperlink r:id="rId178" w:history="1">
        <w:r w:rsidRPr="00BE7112">
          <w:rPr>
            <w:rStyle w:val="Hyperlink"/>
            <w:rFonts w:eastAsia="Times New Roman"/>
            <w:b/>
            <w:bCs/>
          </w:rPr>
          <w:t>Contest Corral</w:t>
        </w:r>
      </w:hyperlink>
      <w:r w:rsidRPr="00BE7112">
        <w:rPr>
          <w:rFonts w:eastAsia="Times New Roman"/>
          <w:bCs/>
        </w:rPr>
        <w:t xml:space="preserve"> is available as a PDF. Check the sponsor’s ‘Website for information on operating time restrictions and other instructions. </w:t>
      </w:r>
    </w:p>
    <w:p w14:paraId="4D6EFAF6" w14:textId="77777777" w:rsidR="00BE7112" w:rsidRPr="00BE7112" w:rsidRDefault="00BE7112" w:rsidP="00BE7112">
      <w:pPr>
        <w:rPr>
          <w:rFonts w:eastAsia="Times New Roman"/>
          <w:bCs/>
        </w:rPr>
      </w:pPr>
    </w:p>
    <w:p w14:paraId="359E9426" w14:textId="77777777" w:rsidR="00BE7112" w:rsidRPr="00BE7112" w:rsidRDefault="00BE7112" w:rsidP="00BE7112">
      <w:pPr>
        <w:rPr>
          <w:rFonts w:eastAsia="Times New Roman"/>
          <w:bCs/>
        </w:rPr>
      </w:pPr>
    </w:p>
    <w:p w14:paraId="1FA6350C" w14:textId="77777777" w:rsidR="00BE7112" w:rsidRPr="00BE7112" w:rsidRDefault="00BE7112" w:rsidP="00BE7112">
      <w:pPr>
        <w:rPr>
          <w:rFonts w:eastAsia="Times New Roman"/>
          <w:bCs/>
        </w:rPr>
      </w:pPr>
    </w:p>
    <w:p w14:paraId="464DCC86" w14:textId="77777777" w:rsidR="00BE7112" w:rsidRPr="00BE7112" w:rsidRDefault="00F72868" w:rsidP="00BE7112">
      <w:pPr>
        <w:rPr>
          <w:rFonts w:eastAsia="Times New Roman"/>
          <w:b/>
          <w:bCs/>
          <w:i/>
        </w:rPr>
      </w:pPr>
      <w:r>
        <w:rPr>
          <w:rFonts w:eastAsia="Times New Roman"/>
          <w:bCs/>
        </w:rPr>
        <w:pict w14:anchorId="6768D90E">
          <v:rect id="_x0000_i1037" style="width:0;height:1.5pt" o:hralign="center" o:bullet="t" o:hrstd="t" o:hr="t" fillcolor="#a0a0a0" stroked="f"/>
        </w:pict>
      </w:r>
    </w:p>
    <w:p w14:paraId="31AC0F3E" w14:textId="77777777" w:rsidR="00BE7112" w:rsidRPr="00BE7112" w:rsidRDefault="00BE7112" w:rsidP="00BE7112">
      <w:pPr>
        <w:rPr>
          <w:rFonts w:eastAsia="Times New Roman"/>
          <w:b/>
          <w:bCs/>
          <w:i/>
          <w:sz w:val="28"/>
          <w:szCs w:val="28"/>
        </w:rPr>
      </w:pPr>
      <w:bookmarkStart w:id="28" w:name="special"/>
      <w:bookmarkEnd w:id="28"/>
      <w:r w:rsidRPr="00BE7112">
        <w:rPr>
          <w:rFonts w:eastAsia="Times New Roman"/>
          <w:b/>
          <w:bCs/>
          <w:i/>
          <w:sz w:val="28"/>
          <w:szCs w:val="28"/>
        </w:rPr>
        <w:t>Special Events</w:t>
      </w:r>
    </w:p>
    <w:p w14:paraId="30D179D8" w14:textId="43E341F7" w:rsidR="00BE7112" w:rsidRDefault="00BE7112" w:rsidP="00BE7112">
      <w:pPr>
        <w:rPr>
          <w:rFonts w:eastAsia="Times New Roman"/>
          <w:bCs/>
        </w:rPr>
      </w:pPr>
      <w:bookmarkStart w:id="29" w:name="connect"/>
      <w:bookmarkStart w:id="30" w:name="_Hlk50106919"/>
      <w:bookmarkEnd w:id="29"/>
    </w:p>
    <w:p w14:paraId="67119AAC" w14:textId="77777777" w:rsidR="00914478" w:rsidRPr="00914478" w:rsidRDefault="00914478" w:rsidP="0060253B">
      <w:pPr>
        <w:numPr>
          <w:ilvl w:val="0"/>
          <w:numId w:val="6"/>
        </w:numPr>
        <w:rPr>
          <w:rFonts w:eastAsia="Times New Roman"/>
          <w:b/>
          <w:bCs/>
        </w:rPr>
      </w:pPr>
      <w:r w:rsidRPr="00914478">
        <w:rPr>
          <w:rFonts w:eastAsia="Times New Roman"/>
          <w:b/>
          <w:bCs/>
        </w:rPr>
        <w:t>02/20/2021 | George Washington's Birthday</w:t>
      </w:r>
    </w:p>
    <w:p w14:paraId="2967A67B" w14:textId="555C94F5" w:rsidR="00914478" w:rsidRDefault="00914478" w:rsidP="00914478">
      <w:pPr>
        <w:rPr>
          <w:rStyle w:val="Hyperlink"/>
          <w:rFonts w:eastAsia="Times New Roman"/>
          <w:bCs/>
        </w:rPr>
      </w:pPr>
      <w:r w:rsidRPr="00914478">
        <w:rPr>
          <w:rFonts w:eastAsia="Times New Roman"/>
          <w:b/>
          <w:bCs/>
        </w:rPr>
        <w:t>Feb 20-Feb 22, 2000Z-2000Z, WS7G</w:t>
      </w:r>
      <w:r w:rsidRPr="00914478">
        <w:rPr>
          <w:rFonts w:eastAsia="Times New Roman"/>
          <w:bCs/>
        </w:rPr>
        <w:t>, George, WA. Columbia Basin DX Club. 14.322 7.222 3.855. QSL. Brian Nielson, 11650 Road 1 SE, Moses Lake, WA 98837. We will be commemorating George Washington's Birthday from the city of George, in the state of Washington. In February of 2021, our special event station will operate Saturday, February 20th, from 2000 Zulu through Monday, February 22nd at 2000 Zulu. You can find us on 14.322/14.255, 7.222/7.260, AND 3.855/3.960 plus/minus QRM. </w:t>
      </w:r>
      <w:hyperlink r:id="rId179" w:history="1">
        <w:r w:rsidRPr="00914478">
          <w:rPr>
            <w:rStyle w:val="Hyperlink"/>
            <w:rFonts w:eastAsia="Times New Roman"/>
            <w:bCs/>
          </w:rPr>
          <w:t>cbn.homestead.com/WS7G.HTML</w:t>
        </w:r>
      </w:hyperlink>
    </w:p>
    <w:p w14:paraId="675601D2" w14:textId="77777777" w:rsidR="000A47FC" w:rsidRDefault="000A47FC" w:rsidP="00914478">
      <w:pPr>
        <w:rPr>
          <w:rFonts w:eastAsia="Times New Roman"/>
          <w:bCs/>
        </w:rPr>
      </w:pPr>
    </w:p>
    <w:p w14:paraId="086A890A" w14:textId="748894E7" w:rsidR="00914478" w:rsidRPr="00914478" w:rsidRDefault="00914478" w:rsidP="0060253B">
      <w:pPr>
        <w:numPr>
          <w:ilvl w:val="0"/>
          <w:numId w:val="6"/>
        </w:numPr>
        <w:rPr>
          <w:rFonts w:eastAsia="Times New Roman"/>
          <w:b/>
          <w:bCs/>
        </w:rPr>
      </w:pPr>
      <w:r w:rsidRPr="00914478">
        <w:rPr>
          <w:rFonts w:eastAsia="Times New Roman"/>
          <w:b/>
          <w:bCs/>
        </w:rPr>
        <w:t>02/25/2021 | Copper dog 150 Dog sled race</w:t>
      </w:r>
    </w:p>
    <w:p w14:paraId="7A17FBA1" w14:textId="4FB2D987" w:rsidR="00914478" w:rsidRDefault="00914478" w:rsidP="00914478">
      <w:pPr>
        <w:rPr>
          <w:rFonts w:eastAsia="Times New Roman"/>
          <w:bCs/>
        </w:rPr>
      </w:pPr>
      <w:r w:rsidRPr="00914478">
        <w:rPr>
          <w:rFonts w:eastAsia="Times New Roman"/>
          <w:b/>
          <w:bCs/>
        </w:rPr>
        <w:t>Feb 25-Mar 2, 0000Z-0000Z, K9C</w:t>
      </w:r>
      <w:r w:rsidRPr="00914478">
        <w:rPr>
          <w:rFonts w:eastAsia="Times New Roman"/>
          <w:bCs/>
        </w:rPr>
        <w:t>, Calumet, MI. Keweenaw County Repeater Assn.. 7.300. QSL. Jeffrey Stricker W9GY, 59624 Dextrom Rd, Calumet, MI 49913. </w:t>
      </w:r>
      <w:hyperlink r:id="rId180" w:history="1">
        <w:r w:rsidRPr="00914478">
          <w:rPr>
            <w:rStyle w:val="Hyperlink"/>
            <w:rFonts w:eastAsia="Times New Roman"/>
            <w:bCs/>
          </w:rPr>
          <w:t>https://kcra-mi.net</w:t>
        </w:r>
      </w:hyperlink>
    </w:p>
    <w:p w14:paraId="1B4FE17E" w14:textId="77777777" w:rsidR="00914478" w:rsidRPr="00914478" w:rsidRDefault="00914478" w:rsidP="00914478">
      <w:pPr>
        <w:rPr>
          <w:rFonts w:eastAsia="Times New Roman"/>
          <w:bCs/>
        </w:rPr>
      </w:pPr>
    </w:p>
    <w:p w14:paraId="457241E4" w14:textId="77777777" w:rsidR="00914478" w:rsidRPr="00914478" w:rsidRDefault="00914478" w:rsidP="0060253B">
      <w:pPr>
        <w:numPr>
          <w:ilvl w:val="0"/>
          <w:numId w:val="7"/>
        </w:numPr>
        <w:rPr>
          <w:rFonts w:eastAsia="Times New Roman"/>
          <w:b/>
          <w:bCs/>
        </w:rPr>
      </w:pPr>
      <w:r w:rsidRPr="00914478">
        <w:rPr>
          <w:rFonts w:eastAsia="Times New Roman"/>
          <w:b/>
          <w:bCs/>
        </w:rPr>
        <w:t>02/27/2021 | 17th Annual "Freeze Your Keys" Winter Operating Event</w:t>
      </w:r>
    </w:p>
    <w:p w14:paraId="4B56A616" w14:textId="628A6342" w:rsidR="00914478" w:rsidRDefault="00914478" w:rsidP="00914478">
      <w:pPr>
        <w:rPr>
          <w:rFonts w:eastAsia="Times New Roman"/>
          <w:bCs/>
        </w:rPr>
      </w:pPr>
      <w:r w:rsidRPr="00914478">
        <w:rPr>
          <w:rFonts w:eastAsia="Times New Roman"/>
          <w:b/>
          <w:bCs/>
        </w:rPr>
        <w:t>Feb 27, 1400Z-2200Z, W0EBB</w:t>
      </w:r>
      <w:r w:rsidRPr="00914478">
        <w:rPr>
          <w:rFonts w:eastAsia="Times New Roman"/>
          <w:bCs/>
        </w:rPr>
        <w:t>, Leavenworth, KS. Kickapoo QRP Amateur Radio Club. 14.058 7.035 14.325 7.240. QSL. Gary Auchard, 34058 167th Street, Leavenworth, KS 66048. SASE please for return QSL cards. w0mna74@gmail.com or </w:t>
      </w:r>
      <w:hyperlink r:id="rId181" w:history="1">
        <w:r w:rsidRPr="00914478">
          <w:rPr>
            <w:rStyle w:val="Hyperlink"/>
            <w:rFonts w:eastAsia="Times New Roman"/>
            <w:bCs/>
          </w:rPr>
          <w:t>www.qrz.com/db/w0ebb</w:t>
        </w:r>
      </w:hyperlink>
    </w:p>
    <w:p w14:paraId="720EB590" w14:textId="77777777" w:rsidR="00914478" w:rsidRPr="00914478" w:rsidRDefault="00914478" w:rsidP="00914478">
      <w:pPr>
        <w:rPr>
          <w:rFonts w:eastAsia="Times New Roman"/>
          <w:bCs/>
        </w:rPr>
      </w:pPr>
    </w:p>
    <w:p w14:paraId="562E8729" w14:textId="77777777" w:rsidR="00914478" w:rsidRPr="00914478" w:rsidRDefault="00914478" w:rsidP="0060253B">
      <w:pPr>
        <w:numPr>
          <w:ilvl w:val="0"/>
          <w:numId w:val="7"/>
        </w:numPr>
        <w:rPr>
          <w:rFonts w:eastAsia="Times New Roman"/>
          <w:b/>
          <w:bCs/>
        </w:rPr>
      </w:pPr>
      <w:r w:rsidRPr="00914478">
        <w:rPr>
          <w:rFonts w:eastAsia="Times New Roman"/>
          <w:b/>
          <w:bCs/>
        </w:rPr>
        <w:t>02/27/2021 | 1845 Florida Statehood Special Event</w:t>
      </w:r>
    </w:p>
    <w:p w14:paraId="520422AF" w14:textId="3958464E" w:rsidR="00914478" w:rsidRDefault="00914478" w:rsidP="00914478">
      <w:pPr>
        <w:rPr>
          <w:rFonts w:eastAsia="Times New Roman"/>
          <w:bCs/>
        </w:rPr>
      </w:pPr>
      <w:r w:rsidRPr="00914478">
        <w:rPr>
          <w:rFonts w:eastAsia="Times New Roman"/>
          <w:b/>
          <w:bCs/>
        </w:rPr>
        <w:t>Feb 27-Mar 7, 1000Z-0300Z, W4F</w:t>
      </w:r>
      <w:r w:rsidRPr="00914478">
        <w:rPr>
          <w:rFonts w:eastAsia="Times New Roman"/>
          <w:bCs/>
        </w:rPr>
        <w:t>, Winter Springs, FL. Lake Monroe Amateur Radio Society. 7038 CW 7238 SSB Phone 7074 FT8 7040 RTTY. Certificate. 1845 Florida Statehood Special Event C/O Orlando Amateur Radio Club, PO Box 574962, Orlando, FL 32857. </w:t>
      </w:r>
      <w:hyperlink r:id="rId182" w:history="1">
        <w:r w:rsidRPr="00914478">
          <w:rPr>
            <w:rStyle w:val="Hyperlink"/>
            <w:rFonts w:eastAsia="Times New Roman"/>
            <w:bCs/>
          </w:rPr>
          <w:t>1845Florida.org</w:t>
        </w:r>
      </w:hyperlink>
    </w:p>
    <w:p w14:paraId="0A8DF4E2" w14:textId="77777777" w:rsidR="00914478" w:rsidRPr="00914478" w:rsidRDefault="00914478" w:rsidP="00914478">
      <w:pPr>
        <w:rPr>
          <w:rFonts w:eastAsia="Times New Roman"/>
          <w:bCs/>
        </w:rPr>
      </w:pPr>
    </w:p>
    <w:p w14:paraId="03B377E8" w14:textId="77777777" w:rsidR="00914478" w:rsidRPr="00914478" w:rsidRDefault="00914478" w:rsidP="0060253B">
      <w:pPr>
        <w:numPr>
          <w:ilvl w:val="0"/>
          <w:numId w:val="7"/>
        </w:numPr>
        <w:rPr>
          <w:rFonts w:eastAsia="Times New Roman"/>
          <w:b/>
          <w:bCs/>
        </w:rPr>
      </w:pPr>
      <w:r w:rsidRPr="00914478">
        <w:rPr>
          <w:rFonts w:eastAsia="Times New Roman"/>
          <w:b/>
          <w:bCs/>
        </w:rPr>
        <w:t>03/11/2021 | Battleship Texas Birthday</w:t>
      </w:r>
    </w:p>
    <w:p w14:paraId="170BBB14" w14:textId="58592FF7" w:rsidR="00914478" w:rsidRPr="00914478" w:rsidRDefault="00914478" w:rsidP="00914478">
      <w:pPr>
        <w:rPr>
          <w:rFonts w:eastAsia="Times New Roman"/>
          <w:bCs/>
        </w:rPr>
      </w:pPr>
      <w:r w:rsidRPr="00914478">
        <w:rPr>
          <w:rFonts w:eastAsia="Times New Roman"/>
          <w:b/>
          <w:bCs/>
        </w:rPr>
        <w:t>Mar 11-Mar 14, 0000Z-0000Z, W5T</w:t>
      </w:r>
      <w:r w:rsidRPr="00914478">
        <w:rPr>
          <w:rFonts w:eastAsia="Times New Roman"/>
          <w:bCs/>
        </w:rPr>
        <w:t xml:space="preserve">, Cleburne, TX. Club KC5NX. 14.255 14.045 7.240 7.235 . QSL. Club KC5NX, 9200 Summit Ct W , Cleburne, TX 76033-8212. Club KC5NX back on the air for the celebration of the 107th birthday of the Battleship TEXAS. </w:t>
      </w:r>
      <w:hyperlink r:id="rId183" w:history="1">
        <w:r w:rsidR="00C006F5" w:rsidRPr="00914478">
          <w:rPr>
            <w:rStyle w:val="Hyperlink"/>
            <w:rFonts w:eastAsia="Times New Roman"/>
            <w:bCs/>
          </w:rPr>
          <w:t>jay.n.violet@gmail.com</w:t>
        </w:r>
      </w:hyperlink>
      <w:r w:rsidR="00C006F5">
        <w:rPr>
          <w:rFonts w:eastAsia="Times New Roman"/>
          <w:bCs/>
        </w:rPr>
        <w:t xml:space="preserve"> </w:t>
      </w:r>
      <w:r w:rsidRPr="00914478">
        <w:rPr>
          <w:rFonts w:eastAsia="Times New Roman"/>
          <w:bCs/>
        </w:rPr>
        <w:t xml:space="preserve"> or check here to find us: </w:t>
      </w:r>
      <w:hyperlink r:id="rId184" w:history="1">
        <w:r w:rsidR="00C006F5" w:rsidRPr="00914478">
          <w:rPr>
            <w:rStyle w:val="Hyperlink"/>
            <w:rFonts w:eastAsia="Times New Roman"/>
            <w:bCs/>
          </w:rPr>
          <w:t>https://www.dxwatch.com/dxsd1/dxsd1.php?f=0&amp;c=w5t&amp;t=dx</w:t>
        </w:r>
      </w:hyperlink>
      <w:r w:rsidR="00C006F5">
        <w:rPr>
          <w:rFonts w:eastAsia="Times New Roman"/>
          <w:bCs/>
        </w:rPr>
        <w:t xml:space="preserve">  </w:t>
      </w:r>
      <w:r w:rsidRPr="00914478">
        <w:rPr>
          <w:rFonts w:eastAsia="Times New Roman"/>
          <w:bCs/>
        </w:rPr>
        <w:t> </w:t>
      </w:r>
      <w:hyperlink r:id="rId185" w:history="1">
        <w:r w:rsidRPr="00914478">
          <w:rPr>
            <w:rStyle w:val="Hyperlink"/>
            <w:rFonts w:eastAsia="Times New Roman"/>
            <w:bCs/>
          </w:rPr>
          <w:t>https://www.qrz.com/db/kc5nx</w:t>
        </w:r>
      </w:hyperlink>
    </w:p>
    <w:p w14:paraId="006669B7" w14:textId="14B9C38C" w:rsidR="00914478" w:rsidRDefault="00914478" w:rsidP="00BE7112">
      <w:pPr>
        <w:rPr>
          <w:rFonts w:eastAsia="Times New Roman"/>
          <w:bCs/>
        </w:rPr>
      </w:pPr>
    </w:p>
    <w:p w14:paraId="358F9393" w14:textId="601D2D57" w:rsidR="00FE4610" w:rsidRDefault="00FE4610" w:rsidP="00BE7112">
      <w:pPr>
        <w:rPr>
          <w:rFonts w:eastAsia="Times New Roman"/>
          <w:bCs/>
        </w:rPr>
      </w:pPr>
    </w:p>
    <w:p w14:paraId="06DAFBEC" w14:textId="77777777" w:rsidR="0074102E" w:rsidRPr="008F653B" w:rsidRDefault="0074102E" w:rsidP="0074102E">
      <w:pPr>
        <w:rPr>
          <w:color w:val="0563C1" w:themeColor="hyperlink"/>
          <w:sz w:val="20"/>
          <w:szCs w:val="20"/>
          <w:u w:val="single"/>
        </w:rPr>
      </w:pPr>
      <w:hyperlink w:anchor="TOP" w:history="1">
        <w:r w:rsidRPr="008F653B">
          <w:rPr>
            <w:color w:val="0563C1" w:themeColor="hyperlink"/>
            <w:sz w:val="20"/>
            <w:szCs w:val="20"/>
            <w:u w:val="single"/>
          </w:rPr>
          <w:t>TOP^</w:t>
        </w:r>
      </w:hyperlink>
    </w:p>
    <w:p w14:paraId="6826816E" w14:textId="77777777" w:rsidR="00615E39" w:rsidRPr="00615E39" w:rsidRDefault="00615E39" w:rsidP="00615E39">
      <w:pPr>
        <w:numPr>
          <w:ilvl w:val="0"/>
          <w:numId w:val="15"/>
        </w:numPr>
        <w:rPr>
          <w:rFonts w:eastAsia="Times New Roman"/>
          <w:b/>
          <w:bCs/>
        </w:rPr>
      </w:pPr>
      <w:r w:rsidRPr="00615E39">
        <w:rPr>
          <w:rFonts w:eastAsia="Times New Roman"/>
          <w:b/>
          <w:bCs/>
        </w:rPr>
        <w:lastRenderedPageBreak/>
        <w:t>03/13/2021 | USS Midway Museum Ship Special Event: Launching of USS Midway</w:t>
      </w:r>
    </w:p>
    <w:p w14:paraId="284034D3" w14:textId="36324F78" w:rsidR="00615E39" w:rsidRDefault="00615E39" w:rsidP="00615E39">
      <w:pPr>
        <w:rPr>
          <w:rFonts w:eastAsia="Times New Roman"/>
          <w:bCs/>
        </w:rPr>
      </w:pPr>
      <w:r w:rsidRPr="00615E39">
        <w:rPr>
          <w:rFonts w:eastAsia="Times New Roman"/>
          <w:b/>
          <w:bCs/>
        </w:rPr>
        <w:t>Mar 13, 1700Z-2359Z, NI6IW</w:t>
      </w:r>
      <w:r w:rsidRPr="00615E39">
        <w:rPr>
          <w:rFonts w:eastAsia="Times New Roman"/>
          <w:bCs/>
        </w:rPr>
        <w:t>, San Diego, CA. USS Midway (CV-41) Museum Ship. 7.250 14.320 14.070 (PSK31) DSTAR vis PapaSystem repeaters. QSL. USS Midway CV-41 COMEDTRA NI6IW, 910 N Harbor Drive, San Diego, CA 92101. SASE please. </w:t>
      </w:r>
      <w:hyperlink r:id="rId186" w:history="1">
        <w:r w:rsidRPr="00615E39">
          <w:rPr>
            <w:rStyle w:val="Hyperlink"/>
            <w:rFonts w:eastAsia="Times New Roman"/>
            <w:bCs/>
          </w:rPr>
          <w:t>www.qrz.com/db/ni6iw</w:t>
        </w:r>
      </w:hyperlink>
    </w:p>
    <w:p w14:paraId="431F8D14" w14:textId="77777777" w:rsidR="00615E39" w:rsidRPr="00615E39" w:rsidRDefault="00615E39" w:rsidP="00615E39">
      <w:pPr>
        <w:rPr>
          <w:rFonts w:eastAsia="Times New Roman"/>
          <w:bCs/>
        </w:rPr>
      </w:pPr>
    </w:p>
    <w:p w14:paraId="423750A7" w14:textId="77777777" w:rsidR="00615E39" w:rsidRPr="00615E39" w:rsidRDefault="00615E39" w:rsidP="00615E39">
      <w:pPr>
        <w:numPr>
          <w:ilvl w:val="0"/>
          <w:numId w:val="15"/>
        </w:numPr>
        <w:rPr>
          <w:rFonts w:eastAsia="Times New Roman"/>
          <w:b/>
          <w:bCs/>
        </w:rPr>
      </w:pPr>
      <w:r w:rsidRPr="00615E39">
        <w:rPr>
          <w:rFonts w:eastAsia="Times New Roman"/>
          <w:b/>
          <w:bCs/>
        </w:rPr>
        <w:t>03/14/2021 | PI Day - David Sarnoff Radio Club, Princeton, NJ</w:t>
      </w:r>
    </w:p>
    <w:p w14:paraId="5F1DF3E1" w14:textId="77777777" w:rsidR="00615E39" w:rsidRPr="00615E39" w:rsidRDefault="00615E39" w:rsidP="00615E39">
      <w:pPr>
        <w:rPr>
          <w:rFonts w:eastAsia="Times New Roman"/>
          <w:bCs/>
        </w:rPr>
      </w:pPr>
      <w:r w:rsidRPr="00615E39">
        <w:rPr>
          <w:rFonts w:eastAsia="Times New Roman"/>
          <w:b/>
          <w:bCs/>
        </w:rPr>
        <w:t>Mar 14, 0000Z-2359Z, N2RE</w:t>
      </w:r>
      <w:r w:rsidRPr="00615E39">
        <w:rPr>
          <w:rFonts w:eastAsia="Times New Roman"/>
          <w:bCs/>
        </w:rPr>
        <w:t>, Princeton, NJ. David Sarnoff Radio Club. 14.250 14.050 7.200 7.050. QSL. Bob Uhrik, 104 Knoll Way, Rocky Hill, NJ 08553. Famous Princetonian Albert Einstein was born on PI Day. </w:t>
      </w:r>
      <w:hyperlink r:id="rId187" w:history="1">
        <w:r w:rsidRPr="00615E39">
          <w:rPr>
            <w:rStyle w:val="Hyperlink"/>
            <w:rFonts w:eastAsia="Times New Roman"/>
            <w:bCs/>
          </w:rPr>
          <w:t>n2re.org</w:t>
        </w:r>
      </w:hyperlink>
    </w:p>
    <w:p w14:paraId="7CBC63F7" w14:textId="1B86AD6D" w:rsidR="00BE7112" w:rsidRDefault="00BE7112" w:rsidP="00BE7112">
      <w:pPr>
        <w:rPr>
          <w:rFonts w:eastAsia="Times New Roman"/>
          <w:bCs/>
        </w:rPr>
      </w:pPr>
    </w:p>
    <w:p w14:paraId="18B7E4EC" w14:textId="77777777" w:rsidR="00946F0D" w:rsidRDefault="00946F0D" w:rsidP="00BE7112">
      <w:pPr>
        <w:rPr>
          <w:rFonts w:eastAsia="Times New Roman"/>
          <w:bCs/>
        </w:rPr>
      </w:pPr>
    </w:p>
    <w:p w14:paraId="6CC02D47" w14:textId="6253EF18" w:rsidR="00BE7112" w:rsidRPr="00BE7112" w:rsidRDefault="00F72868" w:rsidP="00BE7112">
      <w:pPr>
        <w:rPr>
          <w:rFonts w:eastAsia="Times New Roman"/>
          <w:bCs/>
        </w:rPr>
      </w:pPr>
      <w:r>
        <w:rPr>
          <w:rFonts w:eastAsia="Times New Roman"/>
          <w:bCs/>
        </w:rPr>
        <w:pict w14:anchorId="3C5BD4D0">
          <v:rect id="_x0000_i1038" style="width:0;height:1.5pt" o:hralign="center" o:hrstd="t" o:hr="t" fillcolor="#a0a0a0" stroked="f"/>
        </w:pict>
      </w:r>
    </w:p>
    <w:p w14:paraId="2395EFE3" w14:textId="77777777" w:rsidR="00BE7112" w:rsidRPr="00BE7112" w:rsidRDefault="00BE7112" w:rsidP="00BE7112">
      <w:pPr>
        <w:rPr>
          <w:rFonts w:eastAsia="Times New Roman"/>
          <w:b/>
          <w:i/>
          <w:iCs/>
          <w:sz w:val="28"/>
          <w:szCs w:val="28"/>
        </w:rPr>
      </w:pPr>
      <w:bookmarkStart w:id="31" w:name="hamfest"/>
      <w:bookmarkEnd w:id="31"/>
      <w:r w:rsidRPr="00BE7112">
        <w:rPr>
          <w:rFonts w:eastAsia="Times New Roman"/>
          <w:b/>
          <w:i/>
          <w:iCs/>
          <w:noProof/>
          <w:sz w:val="28"/>
          <w:szCs w:val="28"/>
        </w:rPr>
        <w:drawing>
          <wp:anchor distT="0" distB="0" distL="114300" distR="114300" simplePos="0" relativeHeight="252677120" behindDoc="1" locked="0" layoutInCell="1" allowOverlap="1" wp14:anchorId="605D3168" wp14:editId="723D5E7C">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89" w:history="1">
        <w:r w:rsidRPr="00BE7112">
          <w:rPr>
            <w:rStyle w:val="Hyperlink"/>
            <w:rFonts w:eastAsia="Times New Roman"/>
            <w:b/>
            <w:i/>
            <w:iCs/>
            <w:sz w:val="28"/>
            <w:szCs w:val="28"/>
          </w:rPr>
          <w:t>Upcoming Hamfests</w:t>
        </w:r>
      </w:hyperlink>
    </w:p>
    <w:p w14:paraId="4A208AF1" w14:textId="77777777" w:rsidR="00BE7112" w:rsidRPr="00BE7112" w:rsidRDefault="00BE7112" w:rsidP="00BE7112">
      <w:pPr>
        <w:rPr>
          <w:rFonts w:eastAsia="Times New Roman"/>
          <w:b/>
          <w:bCs/>
        </w:rPr>
      </w:pPr>
    </w:p>
    <w:p w14:paraId="5D7F1139" w14:textId="77777777" w:rsidR="00BE7112" w:rsidRPr="00BE7112" w:rsidRDefault="00BE7112" w:rsidP="00BE7112">
      <w:pPr>
        <w:rPr>
          <w:rFonts w:eastAsia="Times New Roman"/>
          <w:bCs/>
        </w:rPr>
      </w:pPr>
    </w:p>
    <w:p w14:paraId="6EC49118" w14:textId="77777777" w:rsidR="00BE7112" w:rsidRPr="00BE7112" w:rsidRDefault="00BE7112" w:rsidP="00BE7112">
      <w:pPr>
        <w:rPr>
          <w:rFonts w:eastAsia="Times New Roman"/>
          <w:bCs/>
        </w:rPr>
      </w:pPr>
    </w:p>
    <w:p w14:paraId="05FF3A50" w14:textId="77777777" w:rsidR="00BE7112" w:rsidRPr="00BE7112" w:rsidRDefault="00BE7112" w:rsidP="00BE7112">
      <w:pPr>
        <w:rPr>
          <w:rFonts w:eastAsia="Times New Roman"/>
          <w:bCs/>
        </w:rPr>
      </w:pPr>
      <w:r w:rsidRPr="00BE7112">
        <w:rPr>
          <w:rFonts w:eastAsia="Times New Roman"/>
          <w:bCs/>
        </w:rPr>
        <w:t xml:space="preserve">We </w:t>
      </w:r>
      <w:r w:rsidRPr="00BE7112">
        <w:rPr>
          <w:rFonts w:eastAsia="Times New Roman"/>
          <w:b/>
          <w:bCs/>
        </w:rPr>
        <w:t>DO</w:t>
      </w:r>
      <w:r w:rsidRPr="00BE7112">
        <w:rPr>
          <w:rFonts w:eastAsia="Times New Roman"/>
          <w:bCs/>
        </w:rPr>
        <w:t xml:space="preserve"> have some hamfests scheduled for 2021!! Yes, take a good look at the list, it’s growing every day!</w:t>
      </w:r>
    </w:p>
    <w:p w14:paraId="2B6CB474" w14:textId="77777777" w:rsidR="00BE7112" w:rsidRPr="00BE7112" w:rsidRDefault="00BE7112" w:rsidP="00BE7112">
      <w:pPr>
        <w:rPr>
          <w:rFonts w:eastAsia="Times New Roman"/>
          <w:bCs/>
        </w:rPr>
      </w:pPr>
      <w:r w:rsidRPr="00BE7112">
        <w:rPr>
          <w:rFonts w:eastAsia="Times New Roman"/>
          <w:bCs/>
        </w:rPr>
        <w:t xml:space="preserve"> </w:t>
      </w:r>
    </w:p>
    <w:p w14:paraId="0453921F" w14:textId="1EF06076" w:rsidR="00BE7112" w:rsidRDefault="00BE7112" w:rsidP="00BE7112">
      <w:pPr>
        <w:rPr>
          <w:rFonts w:eastAsia="Times New Roman"/>
          <w:bCs/>
        </w:rPr>
      </w:pPr>
    </w:p>
    <w:p w14:paraId="06B13FA6" w14:textId="77777777" w:rsidR="00FE4610" w:rsidRPr="00BE7112" w:rsidRDefault="00FE4610" w:rsidP="00BE7112">
      <w:pPr>
        <w:rPr>
          <w:rFonts w:eastAsia="Times New Roman"/>
          <w:bCs/>
        </w:rPr>
      </w:pPr>
    </w:p>
    <w:p w14:paraId="151969C9" w14:textId="77777777" w:rsidR="00BE7112" w:rsidRPr="00BE7112" w:rsidRDefault="00BE7112" w:rsidP="00BE7112">
      <w:pPr>
        <w:rPr>
          <w:rFonts w:eastAsia="Times New Roman"/>
          <w:bCs/>
        </w:rPr>
      </w:pPr>
    </w:p>
    <w:tbl>
      <w:tblPr>
        <w:tblStyle w:val="TableGrid"/>
        <w:tblpPr w:leftFromText="180" w:rightFromText="180" w:vertAnchor="text" w:tblpY="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FE4610" w:rsidRPr="00BE7112" w14:paraId="60DEA7E2" w14:textId="77777777" w:rsidTr="00946F0D">
        <w:tc>
          <w:tcPr>
            <w:tcW w:w="5395" w:type="dxa"/>
          </w:tcPr>
          <w:p w14:paraId="18BF7ADA" w14:textId="77777777" w:rsidR="00FE4610" w:rsidRPr="00BE7112" w:rsidRDefault="00FE4610" w:rsidP="00FE4610">
            <w:pPr>
              <w:rPr>
                <w:rFonts w:eastAsia="Times New Roman"/>
                <w:b/>
                <w:bCs/>
              </w:rPr>
            </w:pPr>
            <w:bookmarkStart w:id="32" w:name="_Hlk60422243"/>
            <w:r w:rsidRPr="00BE7112">
              <w:rPr>
                <w:rFonts w:eastAsia="Times New Roman"/>
                <w:b/>
                <w:bCs/>
              </w:rPr>
              <w:t>04/25/2021 - </w:t>
            </w:r>
            <w:hyperlink r:id="rId190" w:tooltip="Athens Hamfest" w:history="1">
              <w:r w:rsidRPr="00BE7112">
                <w:rPr>
                  <w:rStyle w:val="Hyperlink"/>
                  <w:rFonts w:eastAsia="Times New Roman"/>
                  <w:b/>
                  <w:bCs/>
                </w:rPr>
                <w:t>Athens Hamfest</w:t>
              </w:r>
            </w:hyperlink>
          </w:p>
          <w:p w14:paraId="04D8C4FB" w14:textId="77777777" w:rsidR="00FE4610" w:rsidRPr="006F344C" w:rsidRDefault="00FE4610" w:rsidP="00FE4610">
            <w:pPr>
              <w:rPr>
                <w:rFonts w:eastAsia="Times New Roman"/>
                <w:bCs/>
                <w:i/>
                <w:iCs/>
                <w:color w:val="FF0000"/>
                <w:sz w:val="44"/>
                <w:szCs w:val="44"/>
              </w:rPr>
            </w:pPr>
            <w:r>
              <w:rPr>
                <w:rFonts w:eastAsia="Times New Roman"/>
                <w:bCs/>
                <w:i/>
                <w:iCs/>
                <w:color w:val="FF0000"/>
                <w:sz w:val="44"/>
                <w:szCs w:val="44"/>
              </w:rPr>
              <w:t xml:space="preserve">        </w:t>
            </w:r>
            <w:r w:rsidRPr="006F344C">
              <w:rPr>
                <w:rFonts w:eastAsia="Times New Roman"/>
                <w:bCs/>
                <w:i/>
                <w:iCs/>
                <w:color w:val="FF0000"/>
                <w:sz w:val="44"/>
                <w:szCs w:val="44"/>
              </w:rPr>
              <w:t>Canceled</w:t>
            </w:r>
          </w:p>
          <w:p w14:paraId="0B09851D" w14:textId="77777777" w:rsidR="00FE4610" w:rsidRPr="00BE7112" w:rsidRDefault="00FE4610" w:rsidP="00FE4610">
            <w:pPr>
              <w:rPr>
                <w:rFonts w:eastAsia="Times New Roman"/>
                <w:bCs/>
              </w:rPr>
            </w:pPr>
          </w:p>
        </w:tc>
        <w:tc>
          <w:tcPr>
            <w:tcW w:w="5395" w:type="dxa"/>
          </w:tcPr>
          <w:p w14:paraId="0744584B" w14:textId="77777777" w:rsidR="00FE4610" w:rsidRPr="00BE7112" w:rsidRDefault="00FE4610" w:rsidP="00FE4610">
            <w:pPr>
              <w:rPr>
                <w:rFonts w:eastAsia="Times New Roman"/>
                <w:b/>
                <w:bCs/>
              </w:rPr>
            </w:pPr>
            <w:r w:rsidRPr="00BE7112">
              <w:rPr>
                <w:rFonts w:eastAsia="Times New Roman"/>
                <w:b/>
                <w:bCs/>
              </w:rPr>
              <w:t>06/05/2021 - </w:t>
            </w:r>
            <w:hyperlink r:id="rId191" w:tooltip="FCARC SummerFest" w:history="1">
              <w:r w:rsidRPr="00BE7112">
                <w:rPr>
                  <w:rStyle w:val="Hyperlink"/>
                  <w:rFonts w:eastAsia="Times New Roman"/>
                  <w:b/>
                  <w:bCs/>
                </w:rPr>
                <w:t>FCARC SummerFest</w:t>
              </w:r>
            </w:hyperlink>
          </w:p>
          <w:p w14:paraId="63FBF5E8" w14:textId="77777777" w:rsidR="00FE4610" w:rsidRPr="00BE7112" w:rsidRDefault="00FE4610" w:rsidP="00FE4610">
            <w:pPr>
              <w:rPr>
                <w:rFonts w:eastAsia="Times New Roman"/>
                <w:b/>
                <w:bCs/>
              </w:rPr>
            </w:pPr>
            <w:r w:rsidRPr="00BE7112">
              <w:rPr>
                <w:rFonts w:eastAsia="Times New Roman"/>
              </w:rPr>
              <w:t>Location: Wauseon, OH</w:t>
            </w:r>
            <w:r w:rsidRPr="00BE7112">
              <w:rPr>
                <w:rFonts w:eastAsia="Times New Roman"/>
              </w:rPr>
              <w:br/>
              <w:t>Sponsor: Fulton County Amateur Radio Club</w:t>
            </w:r>
            <w:r w:rsidRPr="00BE7112">
              <w:rPr>
                <w:rFonts w:eastAsia="Times New Roman"/>
              </w:rPr>
              <w:br/>
              <w:t>Website:</w:t>
            </w:r>
            <w:r w:rsidRPr="00BE7112">
              <w:rPr>
                <w:rFonts w:eastAsia="Times New Roman"/>
                <w:b/>
                <w:bCs/>
              </w:rPr>
              <w:t> </w:t>
            </w:r>
            <w:hyperlink r:id="rId192" w:history="1">
              <w:r w:rsidRPr="00BE7112">
                <w:rPr>
                  <w:rStyle w:val="Hyperlink"/>
                  <w:rFonts w:eastAsia="Times New Roman"/>
                  <w:bCs/>
                </w:rPr>
                <w:t>http://k8bxq.org/hamfest</w:t>
              </w:r>
            </w:hyperlink>
            <w:r w:rsidRPr="00BE7112">
              <w:rPr>
                <w:rFonts w:eastAsia="Times New Roman"/>
                <w:bCs/>
              </w:rPr>
              <w:br/>
            </w:r>
            <w:hyperlink r:id="rId193" w:tooltip="Learn More" w:history="1">
              <w:r w:rsidRPr="00BE7112">
                <w:rPr>
                  <w:rStyle w:val="Hyperlink"/>
                  <w:rFonts w:eastAsia="Times New Roman"/>
                  <w:bCs/>
                </w:rPr>
                <w:t>Learn More</w:t>
              </w:r>
            </w:hyperlink>
          </w:p>
          <w:p w14:paraId="5415BC1E" w14:textId="77777777" w:rsidR="00FE4610" w:rsidRPr="00BE7112" w:rsidRDefault="00FE4610" w:rsidP="00FE4610">
            <w:pPr>
              <w:rPr>
                <w:rFonts w:eastAsia="Times New Roman"/>
                <w:bCs/>
              </w:rPr>
            </w:pPr>
          </w:p>
        </w:tc>
      </w:tr>
      <w:bookmarkEnd w:id="32"/>
      <w:tr w:rsidR="00FE4610" w:rsidRPr="00BE7112" w14:paraId="56600ED1" w14:textId="77777777" w:rsidTr="00946F0D">
        <w:tc>
          <w:tcPr>
            <w:tcW w:w="5395" w:type="dxa"/>
          </w:tcPr>
          <w:p w14:paraId="58DB72E6" w14:textId="77777777" w:rsidR="00FE4610" w:rsidRPr="00BE7112" w:rsidRDefault="00FE4610" w:rsidP="00FE4610">
            <w:pPr>
              <w:rPr>
                <w:rFonts w:eastAsia="Times New Roman"/>
                <w:b/>
                <w:bCs/>
              </w:rPr>
            </w:pPr>
            <w:r w:rsidRPr="00BE7112">
              <w:rPr>
                <w:rFonts w:eastAsia="Times New Roman"/>
                <w:b/>
                <w:bCs/>
              </w:rPr>
              <w:t>07/10/2021 - </w:t>
            </w:r>
            <w:hyperlink r:id="rId194" w:tooltip="Mansfiled Mid-Summer Trunkfest" w:history="1">
              <w:r w:rsidRPr="00BE7112">
                <w:rPr>
                  <w:rStyle w:val="Hyperlink"/>
                  <w:rFonts w:eastAsia="Times New Roman"/>
                  <w:b/>
                  <w:bCs/>
                </w:rPr>
                <w:t>Mansfiled Mid-Summer Trunkfest</w:t>
              </w:r>
            </w:hyperlink>
          </w:p>
          <w:p w14:paraId="75D3CDAC" w14:textId="77777777" w:rsidR="00FE4610" w:rsidRPr="00BE7112" w:rsidRDefault="00FE4610" w:rsidP="00FE4610">
            <w:pPr>
              <w:rPr>
                <w:rFonts w:eastAsia="Times New Roman"/>
                <w:bCs/>
              </w:rPr>
            </w:pPr>
            <w:r w:rsidRPr="00BE7112">
              <w:rPr>
                <w:rFonts w:eastAsia="Times New Roman"/>
              </w:rPr>
              <w:t>Location: Mansfield, OH</w:t>
            </w:r>
            <w:r w:rsidRPr="00BE7112">
              <w:rPr>
                <w:rFonts w:eastAsia="Times New Roman"/>
              </w:rPr>
              <w:br/>
              <w:t>Sponsor: InterCity Amateur Radio Club</w:t>
            </w:r>
            <w:r w:rsidRPr="00BE7112">
              <w:rPr>
                <w:rFonts w:eastAsia="Times New Roman"/>
              </w:rPr>
              <w:br/>
              <w:t>Website:</w:t>
            </w:r>
            <w:r w:rsidRPr="00BE7112">
              <w:rPr>
                <w:rFonts w:eastAsia="Times New Roman"/>
                <w:b/>
                <w:bCs/>
              </w:rPr>
              <w:t> </w:t>
            </w:r>
            <w:hyperlink r:id="rId195" w:history="1">
              <w:r w:rsidRPr="00BE7112">
                <w:rPr>
                  <w:rStyle w:val="Hyperlink"/>
                  <w:rFonts w:eastAsia="Times New Roman"/>
                  <w:bCs/>
                </w:rPr>
                <w:t>http://iarc.club</w:t>
              </w:r>
            </w:hyperlink>
            <w:r w:rsidRPr="00BE7112">
              <w:rPr>
                <w:rFonts w:eastAsia="Times New Roman"/>
                <w:b/>
                <w:bCs/>
              </w:rPr>
              <w:br/>
            </w:r>
            <w:hyperlink r:id="rId196" w:tooltip="Learn More" w:history="1">
              <w:r w:rsidRPr="00BE7112">
                <w:rPr>
                  <w:rStyle w:val="Hyperlink"/>
                  <w:rFonts w:eastAsia="Times New Roman"/>
                  <w:bCs/>
                </w:rPr>
                <w:t>Learn More</w:t>
              </w:r>
            </w:hyperlink>
          </w:p>
          <w:p w14:paraId="598643CE" w14:textId="77777777" w:rsidR="00FE4610" w:rsidRDefault="00FE4610" w:rsidP="00FE4610">
            <w:pPr>
              <w:rPr>
                <w:rFonts w:eastAsia="Times New Roman"/>
                <w:b/>
                <w:bCs/>
              </w:rPr>
            </w:pPr>
          </w:p>
          <w:p w14:paraId="0EE42DA6" w14:textId="53FA3D38" w:rsidR="00FE4610" w:rsidRDefault="00FE4610" w:rsidP="00FE4610">
            <w:pPr>
              <w:rPr>
                <w:rFonts w:eastAsia="Times New Roman"/>
                <w:b/>
                <w:bCs/>
              </w:rPr>
            </w:pPr>
          </w:p>
          <w:p w14:paraId="420B6A2E" w14:textId="77777777" w:rsidR="00252CA4" w:rsidRDefault="00252CA4" w:rsidP="00FE4610">
            <w:pPr>
              <w:rPr>
                <w:rFonts w:eastAsia="Times New Roman"/>
                <w:b/>
                <w:bCs/>
              </w:rPr>
            </w:pPr>
          </w:p>
          <w:p w14:paraId="62B7FDCA" w14:textId="77777777" w:rsidR="00FE4610" w:rsidRPr="00BE7112" w:rsidRDefault="00FE4610" w:rsidP="00FE4610">
            <w:pPr>
              <w:rPr>
                <w:rFonts w:eastAsia="Times New Roman"/>
                <w:b/>
                <w:bCs/>
              </w:rPr>
            </w:pPr>
          </w:p>
        </w:tc>
        <w:tc>
          <w:tcPr>
            <w:tcW w:w="5395" w:type="dxa"/>
          </w:tcPr>
          <w:p w14:paraId="479008F9" w14:textId="77777777" w:rsidR="00FE4610" w:rsidRPr="00BE7112" w:rsidRDefault="00FE4610" w:rsidP="00FE4610">
            <w:pPr>
              <w:rPr>
                <w:rFonts w:eastAsia="Times New Roman"/>
                <w:b/>
                <w:bCs/>
              </w:rPr>
            </w:pPr>
            <w:r w:rsidRPr="00BE7112">
              <w:rPr>
                <w:rFonts w:eastAsia="Times New Roman"/>
                <w:b/>
                <w:bCs/>
              </w:rPr>
              <w:t>07/18/2021 – </w:t>
            </w:r>
            <w:hyperlink r:id="rId197" w:tooltip="VAN WERT HAMFEST" w:history="1">
              <w:r w:rsidRPr="00BE7112">
                <w:rPr>
                  <w:rStyle w:val="Hyperlink"/>
                  <w:rFonts w:eastAsia="Times New Roman"/>
                  <w:b/>
                  <w:bCs/>
                </w:rPr>
                <w:t>Van Wert Hamfest</w:t>
              </w:r>
            </w:hyperlink>
          </w:p>
          <w:p w14:paraId="7BB50315" w14:textId="77777777" w:rsidR="00FE4610" w:rsidRPr="00BE7112" w:rsidRDefault="00FE4610" w:rsidP="00FE4610">
            <w:pPr>
              <w:rPr>
                <w:rFonts w:eastAsia="Times New Roman"/>
                <w:bCs/>
              </w:rPr>
            </w:pPr>
            <w:r w:rsidRPr="00BE7112">
              <w:rPr>
                <w:rFonts w:eastAsia="Times New Roman"/>
              </w:rPr>
              <w:t>Location: Van Wert, OH</w:t>
            </w:r>
            <w:r w:rsidRPr="00BE7112">
              <w:rPr>
                <w:rFonts w:eastAsia="Times New Roman"/>
              </w:rPr>
              <w:br/>
              <w:t>Sponsor: Van Wert Amateur Radio Club</w:t>
            </w:r>
            <w:r w:rsidRPr="00BE7112">
              <w:rPr>
                <w:rFonts w:eastAsia="Times New Roman"/>
              </w:rPr>
              <w:br/>
              <w:t>Website:</w:t>
            </w:r>
            <w:r w:rsidRPr="00BE7112">
              <w:rPr>
                <w:rFonts w:eastAsia="Times New Roman"/>
                <w:b/>
                <w:bCs/>
              </w:rPr>
              <w:t> </w:t>
            </w:r>
            <w:hyperlink r:id="rId198" w:history="1">
              <w:r w:rsidRPr="00BE7112">
                <w:rPr>
                  <w:rStyle w:val="Hyperlink"/>
                  <w:rFonts w:eastAsia="Times New Roman"/>
                  <w:bCs/>
                </w:rPr>
                <w:t>http://W8FY.ORG</w:t>
              </w:r>
            </w:hyperlink>
            <w:r w:rsidRPr="00BE7112">
              <w:rPr>
                <w:rFonts w:eastAsia="Times New Roman"/>
                <w:b/>
                <w:bCs/>
              </w:rPr>
              <w:br/>
            </w:r>
            <w:hyperlink r:id="rId199" w:tooltip="Learn More" w:history="1">
              <w:r w:rsidRPr="00BE7112">
                <w:rPr>
                  <w:rStyle w:val="Hyperlink"/>
                  <w:rFonts w:eastAsia="Times New Roman"/>
                  <w:bCs/>
                </w:rPr>
                <w:t>Learn More</w:t>
              </w:r>
            </w:hyperlink>
          </w:p>
          <w:p w14:paraId="6A443988" w14:textId="77777777" w:rsidR="00FE4610" w:rsidRPr="00BE7112" w:rsidRDefault="00FE4610" w:rsidP="00FE4610">
            <w:pPr>
              <w:rPr>
                <w:rFonts w:eastAsia="Times New Roman"/>
                <w:b/>
                <w:bCs/>
              </w:rPr>
            </w:pPr>
          </w:p>
        </w:tc>
      </w:tr>
      <w:tr w:rsidR="00FE4610" w:rsidRPr="00BE7112" w14:paraId="75684527" w14:textId="77777777" w:rsidTr="00946F0D">
        <w:tc>
          <w:tcPr>
            <w:tcW w:w="10790" w:type="dxa"/>
            <w:gridSpan w:val="2"/>
          </w:tcPr>
          <w:p w14:paraId="3E253DCB" w14:textId="77777777" w:rsidR="00FE4610" w:rsidRPr="007C7935" w:rsidRDefault="00FE4610" w:rsidP="00FE4610">
            <w:pPr>
              <w:jc w:val="center"/>
              <w:rPr>
                <w:rFonts w:eastAsia="Times New Roman"/>
                <w:b/>
                <w:bCs/>
                <w:sz w:val="32"/>
                <w:szCs w:val="32"/>
              </w:rPr>
            </w:pPr>
            <w:r w:rsidRPr="007C7935">
              <w:rPr>
                <w:rFonts w:eastAsia="Times New Roman"/>
                <w:b/>
                <w:bCs/>
                <w:sz w:val="32"/>
                <w:szCs w:val="32"/>
              </w:rPr>
              <w:t>08/07/2021 - </w:t>
            </w:r>
            <w:hyperlink r:id="rId200" w:tooltip="DX Engineering Hamfest" w:history="1">
              <w:r w:rsidRPr="007C7935">
                <w:rPr>
                  <w:rStyle w:val="Hyperlink"/>
                  <w:rFonts w:eastAsia="Times New Roman"/>
                  <w:b/>
                  <w:bCs/>
                  <w:sz w:val="32"/>
                  <w:szCs w:val="32"/>
                </w:rPr>
                <w:t>DX Engineering Hamfest</w:t>
              </w:r>
              <w:r w:rsidRPr="00CD3C89">
                <w:rPr>
                  <w:rStyle w:val="Hyperlink"/>
                  <w:rFonts w:eastAsia="Times New Roman"/>
                  <w:b/>
                  <w:bCs/>
                  <w:sz w:val="32"/>
                  <w:szCs w:val="32"/>
                </w:rPr>
                <w:t xml:space="preserve"> &amp; Great Lakes Division Convention</w:t>
              </w:r>
            </w:hyperlink>
          </w:p>
          <w:p w14:paraId="35C074BB" w14:textId="77777777" w:rsidR="00FE4610" w:rsidRPr="007C7935" w:rsidRDefault="00FE4610" w:rsidP="00FE4610">
            <w:pPr>
              <w:jc w:val="center"/>
              <w:rPr>
                <w:rFonts w:eastAsia="Times New Roman"/>
              </w:rPr>
            </w:pPr>
            <w:r w:rsidRPr="007C7935">
              <w:rPr>
                <w:rFonts w:eastAsia="Times New Roman"/>
              </w:rPr>
              <w:t>Location: Tallmadge, OH</w:t>
            </w:r>
            <w:r w:rsidRPr="007C7935">
              <w:rPr>
                <w:rFonts w:eastAsia="Times New Roman"/>
              </w:rPr>
              <w:br/>
              <w:t>Sponsor: DX Engineering</w:t>
            </w:r>
            <w:r w:rsidRPr="007C7935">
              <w:rPr>
                <w:rFonts w:eastAsia="Times New Roman"/>
              </w:rPr>
              <w:br/>
              <w:t>Website: </w:t>
            </w:r>
            <w:hyperlink r:id="rId201" w:history="1">
              <w:r w:rsidRPr="007C7935">
                <w:rPr>
                  <w:rStyle w:val="Hyperlink"/>
                  <w:rFonts w:eastAsia="Times New Roman"/>
                </w:rPr>
                <w:t>http://dxengineering.com</w:t>
              </w:r>
            </w:hyperlink>
            <w:r w:rsidRPr="007C7935">
              <w:rPr>
                <w:rFonts w:eastAsia="Times New Roman"/>
              </w:rPr>
              <w:br/>
            </w:r>
            <w:hyperlink r:id="rId202" w:tooltip="Learn More" w:history="1">
              <w:r w:rsidRPr="007C7935">
                <w:rPr>
                  <w:rStyle w:val="Hyperlink"/>
                  <w:rFonts w:eastAsia="Times New Roman"/>
                </w:rPr>
                <w:t>Learn More</w:t>
              </w:r>
            </w:hyperlink>
          </w:p>
          <w:p w14:paraId="334AF78F" w14:textId="77777777" w:rsidR="00FE4610" w:rsidRDefault="00FE4610" w:rsidP="00FE4610">
            <w:pPr>
              <w:rPr>
                <w:rFonts w:eastAsia="Times New Roman"/>
                <w:b/>
                <w:bCs/>
              </w:rPr>
            </w:pPr>
          </w:p>
          <w:p w14:paraId="5E0809AE" w14:textId="77777777" w:rsidR="00FE4610" w:rsidRPr="00BE7112" w:rsidRDefault="00FE4610" w:rsidP="00FE4610">
            <w:pPr>
              <w:jc w:val="center"/>
              <w:rPr>
                <w:rFonts w:eastAsia="Times New Roman"/>
                <w:b/>
                <w:bCs/>
              </w:rPr>
            </w:pPr>
          </w:p>
        </w:tc>
      </w:tr>
    </w:tbl>
    <w:p w14:paraId="7E867DFD" w14:textId="53C314C2" w:rsidR="00BE7112" w:rsidRDefault="00BE7112" w:rsidP="00BE7112">
      <w:pPr>
        <w:rPr>
          <w:rFonts w:eastAsia="Times New Roman"/>
          <w:bCs/>
        </w:rPr>
      </w:pPr>
    </w:p>
    <w:p w14:paraId="6D0E66C0" w14:textId="77777777" w:rsidR="0074102E" w:rsidRDefault="0074102E" w:rsidP="0074102E">
      <w:pPr>
        <w:rPr>
          <w:sz w:val="20"/>
          <w:szCs w:val="20"/>
        </w:rPr>
      </w:pPr>
    </w:p>
    <w:p w14:paraId="19FF3858" w14:textId="6F2156DE" w:rsidR="0074102E" w:rsidRPr="008F653B" w:rsidRDefault="0074102E" w:rsidP="0074102E">
      <w:pPr>
        <w:rPr>
          <w:color w:val="0563C1" w:themeColor="hyperlink"/>
          <w:sz w:val="20"/>
          <w:szCs w:val="20"/>
          <w:u w:val="single"/>
        </w:rPr>
      </w:pPr>
      <w:hyperlink w:anchor="TOP" w:history="1">
        <w:r w:rsidRPr="008F653B">
          <w:rPr>
            <w:color w:val="0563C1" w:themeColor="hyperlink"/>
            <w:sz w:val="20"/>
            <w:szCs w:val="20"/>
            <w:u w:val="single"/>
          </w:rPr>
          <w:t>TOP^</w:t>
        </w:r>
      </w:hyperlink>
    </w:p>
    <w:p w14:paraId="044091BF" w14:textId="3C2411B2" w:rsidR="00FE4610" w:rsidRDefault="00FE4610" w:rsidP="00BE7112">
      <w:pPr>
        <w:rPr>
          <w:rFonts w:eastAsia="Times New Roman"/>
          <w:bCs/>
        </w:rPr>
      </w:pPr>
    </w:p>
    <w:tbl>
      <w:tblPr>
        <w:tblStyle w:val="TableGrid"/>
        <w:tblpPr w:leftFromText="180" w:rightFromText="180" w:vertAnchor="text" w:tblpY="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FE4610" w:rsidRPr="00BE7112" w14:paraId="632810D7" w14:textId="77777777" w:rsidTr="00946F0D">
        <w:tc>
          <w:tcPr>
            <w:tcW w:w="5395" w:type="dxa"/>
          </w:tcPr>
          <w:p w14:paraId="5B652C4F" w14:textId="77777777" w:rsidR="00FE4610" w:rsidRPr="00BE7112" w:rsidRDefault="00FE4610" w:rsidP="00F72868">
            <w:pPr>
              <w:rPr>
                <w:rFonts w:eastAsia="Times New Roman"/>
                <w:b/>
                <w:bCs/>
              </w:rPr>
            </w:pPr>
            <w:r w:rsidRPr="00BE7112">
              <w:rPr>
                <w:rFonts w:eastAsia="Times New Roman"/>
                <w:b/>
                <w:bCs/>
              </w:rPr>
              <w:t>08/28/2021 - </w:t>
            </w:r>
            <w:hyperlink r:id="rId203" w:tooltip="Cincinnati Hamfest℠" w:history="1">
              <w:r w:rsidRPr="00BE7112">
                <w:rPr>
                  <w:rStyle w:val="Hyperlink"/>
                  <w:rFonts w:eastAsia="Times New Roman"/>
                  <w:b/>
                  <w:bCs/>
                </w:rPr>
                <w:t>Cincinnati Hamfest℠</w:t>
              </w:r>
            </w:hyperlink>
          </w:p>
          <w:p w14:paraId="5361BEE5" w14:textId="77777777" w:rsidR="00FE4610" w:rsidRPr="00BE7112" w:rsidRDefault="00FE4610" w:rsidP="00F72868">
            <w:pPr>
              <w:rPr>
                <w:rFonts w:eastAsia="Times New Roman"/>
                <w:bCs/>
              </w:rPr>
            </w:pPr>
            <w:r w:rsidRPr="00BE7112">
              <w:rPr>
                <w:rFonts w:eastAsia="Times New Roman"/>
              </w:rPr>
              <w:t>Location: Owensville, OH</w:t>
            </w:r>
            <w:r w:rsidRPr="00BE7112">
              <w:rPr>
                <w:rFonts w:eastAsia="Times New Roman"/>
              </w:rPr>
              <w:br/>
              <w:t>Sponsor: Milford ARC</w:t>
            </w:r>
            <w:r w:rsidRPr="00BE7112">
              <w:rPr>
                <w:rFonts w:eastAsia="Times New Roman"/>
              </w:rPr>
              <w:br/>
              <w:t>Website:</w:t>
            </w:r>
            <w:r w:rsidRPr="00BE7112">
              <w:rPr>
                <w:rFonts w:eastAsia="Times New Roman"/>
                <w:bCs/>
              </w:rPr>
              <w:t> </w:t>
            </w:r>
            <w:hyperlink r:id="rId204" w:history="1">
              <w:r w:rsidRPr="00BE7112">
                <w:rPr>
                  <w:rStyle w:val="Hyperlink"/>
                  <w:rFonts w:eastAsia="Times New Roman"/>
                  <w:bCs/>
                </w:rPr>
                <w:t>http://CincinnatiHamfest.org</w:t>
              </w:r>
            </w:hyperlink>
            <w:r w:rsidRPr="00BE7112">
              <w:rPr>
                <w:rFonts w:eastAsia="Times New Roman"/>
                <w:bCs/>
              </w:rPr>
              <w:br/>
            </w:r>
            <w:hyperlink r:id="rId205" w:tooltip="Learn More" w:history="1">
              <w:r w:rsidRPr="00BE7112">
                <w:rPr>
                  <w:rStyle w:val="Hyperlink"/>
                  <w:rFonts w:eastAsia="Times New Roman"/>
                  <w:bCs/>
                </w:rPr>
                <w:t>Learn More</w:t>
              </w:r>
            </w:hyperlink>
          </w:p>
          <w:p w14:paraId="67E53C1E" w14:textId="77777777" w:rsidR="00FE4610" w:rsidRPr="00BE7112" w:rsidRDefault="00FE4610" w:rsidP="00F72868">
            <w:pPr>
              <w:rPr>
                <w:rFonts w:eastAsia="Times New Roman"/>
                <w:b/>
                <w:bCs/>
              </w:rPr>
            </w:pPr>
          </w:p>
        </w:tc>
        <w:tc>
          <w:tcPr>
            <w:tcW w:w="5395" w:type="dxa"/>
          </w:tcPr>
          <w:p w14:paraId="60403E70" w14:textId="77777777" w:rsidR="00FE4610" w:rsidRPr="00BE7112" w:rsidRDefault="00FE4610" w:rsidP="00F72868">
            <w:pPr>
              <w:rPr>
                <w:rFonts w:eastAsia="Times New Roman"/>
                <w:b/>
                <w:bCs/>
              </w:rPr>
            </w:pPr>
            <w:r w:rsidRPr="00BE7112">
              <w:rPr>
                <w:rFonts w:eastAsia="Times New Roman"/>
                <w:b/>
                <w:bCs/>
              </w:rPr>
              <w:t>09/26/2021 - </w:t>
            </w:r>
            <w:hyperlink r:id="rId206" w:tooltip="Cleveland Hamfest" w:history="1">
              <w:r w:rsidRPr="00BE7112">
                <w:rPr>
                  <w:rStyle w:val="Hyperlink"/>
                  <w:rFonts w:eastAsia="Times New Roman"/>
                  <w:b/>
                  <w:bCs/>
                </w:rPr>
                <w:t>Cleveland Hamfest</w:t>
              </w:r>
            </w:hyperlink>
          </w:p>
          <w:p w14:paraId="1BA82BFA" w14:textId="77777777" w:rsidR="00FE4610" w:rsidRPr="00BE7112" w:rsidRDefault="00FE4610" w:rsidP="00F72868">
            <w:pPr>
              <w:rPr>
                <w:rFonts w:eastAsia="Times New Roman"/>
                <w:b/>
                <w:bCs/>
                <w:u w:val="single"/>
              </w:rPr>
            </w:pPr>
            <w:r w:rsidRPr="00BE7112">
              <w:rPr>
                <w:rFonts w:eastAsia="Times New Roman"/>
              </w:rPr>
              <w:t>Location: Berea, OH</w:t>
            </w:r>
            <w:r w:rsidRPr="00BE7112">
              <w:rPr>
                <w:rFonts w:eastAsia="Times New Roman"/>
              </w:rPr>
              <w:br/>
              <w:t>Sponsor: Hamfest Association of Cleveland</w:t>
            </w:r>
            <w:r w:rsidRPr="00BE7112">
              <w:rPr>
                <w:rFonts w:eastAsia="Times New Roman"/>
              </w:rPr>
              <w:br/>
              <w:t>Website:</w:t>
            </w:r>
            <w:r w:rsidRPr="00BE7112">
              <w:rPr>
                <w:rFonts w:eastAsia="Times New Roman"/>
                <w:bCs/>
              </w:rPr>
              <w:t> </w:t>
            </w:r>
            <w:hyperlink r:id="rId207" w:history="1">
              <w:r w:rsidRPr="00BE7112">
                <w:rPr>
                  <w:rStyle w:val="Hyperlink"/>
                  <w:rFonts w:eastAsia="Times New Roman"/>
                  <w:bCs/>
                </w:rPr>
                <w:t>http://www.hac.org</w:t>
              </w:r>
            </w:hyperlink>
            <w:r w:rsidRPr="00BE7112">
              <w:rPr>
                <w:rFonts w:eastAsia="Times New Roman"/>
                <w:bCs/>
              </w:rPr>
              <w:br/>
            </w:r>
            <w:hyperlink r:id="rId208" w:tooltip="Learn More" w:history="1">
              <w:r w:rsidRPr="00BE7112">
                <w:rPr>
                  <w:rStyle w:val="Hyperlink"/>
                  <w:rFonts w:eastAsia="Times New Roman"/>
                  <w:b/>
                  <w:bCs/>
                </w:rPr>
                <w:t>Learn More</w:t>
              </w:r>
            </w:hyperlink>
          </w:p>
          <w:p w14:paraId="1DABCEC5" w14:textId="77777777" w:rsidR="00FE4610" w:rsidRPr="00BE7112" w:rsidRDefault="00FE4610" w:rsidP="00F72868">
            <w:pPr>
              <w:rPr>
                <w:rFonts w:eastAsia="Times New Roman"/>
                <w:bCs/>
              </w:rPr>
            </w:pPr>
          </w:p>
        </w:tc>
      </w:tr>
      <w:tr w:rsidR="00FE4610" w:rsidRPr="00BE7112" w14:paraId="6F760D7D" w14:textId="77777777" w:rsidTr="00946F0D">
        <w:tc>
          <w:tcPr>
            <w:tcW w:w="10790" w:type="dxa"/>
            <w:gridSpan w:val="2"/>
          </w:tcPr>
          <w:p w14:paraId="131AE791" w14:textId="77777777" w:rsidR="00FE4610" w:rsidRDefault="00FE4610" w:rsidP="00F72868">
            <w:pPr>
              <w:jc w:val="center"/>
              <w:rPr>
                <w:rFonts w:eastAsia="Times New Roman"/>
              </w:rPr>
            </w:pPr>
            <w:bookmarkStart w:id="33" w:name="_Hlk61774495"/>
          </w:p>
          <w:bookmarkEnd w:id="33"/>
          <w:p w14:paraId="0A3268E4" w14:textId="77777777" w:rsidR="00FE4610" w:rsidRPr="00BE7112" w:rsidRDefault="00FE4610" w:rsidP="00F72868">
            <w:pPr>
              <w:jc w:val="center"/>
              <w:rPr>
                <w:rFonts w:eastAsia="Times New Roman"/>
                <w:b/>
                <w:bCs/>
              </w:rPr>
            </w:pPr>
            <w:r w:rsidRPr="00BE7112">
              <w:rPr>
                <w:rFonts w:eastAsia="Times New Roman"/>
                <w:b/>
                <w:bCs/>
              </w:rPr>
              <w:t>12/04/2021 - </w:t>
            </w:r>
            <w:hyperlink r:id="rId209" w:tooltip="FCARC WinterFest" w:history="1">
              <w:r w:rsidRPr="00BE7112">
                <w:rPr>
                  <w:rStyle w:val="Hyperlink"/>
                  <w:rFonts w:eastAsia="Times New Roman"/>
                  <w:b/>
                  <w:bCs/>
                </w:rPr>
                <w:t>FCARC WinterFest</w:t>
              </w:r>
            </w:hyperlink>
          </w:p>
          <w:p w14:paraId="4AEEA3AE" w14:textId="77777777" w:rsidR="00FE4610" w:rsidRPr="00BE7112" w:rsidRDefault="00FE4610" w:rsidP="00F72868">
            <w:pPr>
              <w:jc w:val="center"/>
              <w:rPr>
                <w:rFonts w:eastAsia="Times New Roman"/>
              </w:rPr>
            </w:pPr>
            <w:r w:rsidRPr="00BE7112">
              <w:rPr>
                <w:rFonts w:eastAsia="Times New Roman"/>
              </w:rPr>
              <w:t>Location: Delta, OH</w:t>
            </w:r>
          </w:p>
          <w:p w14:paraId="400A3489" w14:textId="77777777" w:rsidR="00FE4610" w:rsidRDefault="00FE4610" w:rsidP="00F72868">
            <w:pPr>
              <w:jc w:val="center"/>
              <w:rPr>
                <w:rFonts w:eastAsia="Times New Roman"/>
              </w:rPr>
            </w:pPr>
            <w:r w:rsidRPr="00BE7112">
              <w:rPr>
                <w:rFonts w:eastAsia="Times New Roman"/>
              </w:rPr>
              <w:t>Sponsor: Fulton County Amateur Radio Club</w:t>
            </w:r>
          </w:p>
          <w:p w14:paraId="628E3BF1" w14:textId="77777777" w:rsidR="00FE4610" w:rsidRPr="00BE7112" w:rsidRDefault="00FE4610" w:rsidP="00F72868">
            <w:pPr>
              <w:jc w:val="center"/>
              <w:rPr>
                <w:rFonts w:eastAsia="Times New Roman"/>
                <w:bCs/>
                <w:u w:val="single"/>
              </w:rPr>
            </w:pPr>
            <w:r w:rsidRPr="00BE7112">
              <w:rPr>
                <w:rFonts w:eastAsia="Times New Roman"/>
              </w:rPr>
              <w:t>Website:</w:t>
            </w:r>
            <w:r w:rsidRPr="00BE7112">
              <w:rPr>
                <w:rFonts w:eastAsia="Times New Roman"/>
                <w:b/>
                <w:bCs/>
              </w:rPr>
              <w:t xml:space="preserve"> </w:t>
            </w:r>
            <w:hyperlink r:id="rId210" w:history="1">
              <w:r w:rsidRPr="00BE7112">
                <w:rPr>
                  <w:rStyle w:val="Hyperlink"/>
                  <w:rFonts w:eastAsia="Times New Roman"/>
                  <w:bCs/>
                </w:rPr>
                <w:t>http://k8bxq.org/hamfest</w:t>
              </w:r>
            </w:hyperlink>
          </w:p>
          <w:p w14:paraId="059E7408" w14:textId="77777777" w:rsidR="00FE4610" w:rsidRPr="00BE7112" w:rsidRDefault="00F72868" w:rsidP="00F72868">
            <w:pPr>
              <w:jc w:val="center"/>
              <w:rPr>
                <w:rFonts w:eastAsia="Times New Roman"/>
                <w:bCs/>
              </w:rPr>
            </w:pPr>
            <w:hyperlink r:id="rId211" w:tooltip="Learn More" w:history="1">
              <w:r w:rsidR="00FE4610" w:rsidRPr="00BE7112">
                <w:rPr>
                  <w:rStyle w:val="Hyperlink"/>
                  <w:rFonts w:eastAsia="Times New Roman"/>
                  <w:bCs/>
                </w:rPr>
                <w:t>Learn More</w:t>
              </w:r>
            </w:hyperlink>
          </w:p>
          <w:p w14:paraId="2AD60477" w14:textId="77777777" w:rsidR="00FE4610" w:rsidRPr="00BE7112" w:rsidRDefault="00FE4610" w:rsidP="00F72868">
            <w:pPr>
              <w:jc w:val="center"/>
              <w:rPr>
                <w:rFonts w:eastAsia="Times New Roman"/>
                <w:bCs/>
              </w:rPr>
            </w:pPr>
          </w:p>
        </w:tc>
      </w:tr>
    </w:tbl>
    <w:p w14:paraId="4EC7B42D" w14:textId="5E580C5F" w:rsidR="00FE4610" w:rsidRDefault="00FE4610" w:rsidP="00BE7112">
      <w:pPr>
        <w:rPr>
          <w:rFonts w:eastAsia="Times New Roman"/>
          <w:bCs/>
        </w:rPr>
      </w:pPr>
    </w:p>
    <w:p w14:paraId="089C445B" w14:textId="77777777" w:rsidR="00BE7112" w:rsidRPr="00BE7112" w:rsidRDefault="00BE7112" w:rsidP="00BE7112">
      <w:pPr>
        <w:rPr>
          <w:rFonts w:eastAsia="Times New Roman"/>
          <w:bCs/>
        </w:rPr>
      </w:pPr>
      <w:r w:rsidRPr="00BE7112">
        <w:rPr>
          <w:rFonts w:eastAsia="Times New Roman"/>
          <w:bCs/>
        </w:rPr>
        <w:t xml:space="preserve">Be sure to keep your eyes on this schedule as that when things start getting better and the vaccine rolls out to more and more, hamfests will surely get back to their normal schedule. Don’t see your hamfest listed?? Did anyone register it with ARRL? It’s really easy to do and you get a lot of FREE publicity if you do. </w:t>
      </w:r>
    </w:p>
    <w:p w14:paraId="6DF70AD5" w14:textId="77777777" w:rsidR="00BE7112" w:rsidRPr="00BE7112" w:rsidRDefault="00BE7112" w:rsidP="00BE7112">
      <w:pPr>
        <w:rPr>
          <w:rFonts w:eastAsia="Times New Roman"/>
          <w:bCs/>
        </w:rPr>
      </w:pPr>
    </w:p>
    <w:p w14:paraId="4A6B19C9" w14:textId="156709EB" w:rsidR="00BE7112" w:rsidRPr="00BE7112" w:rsidRDefault="00F72868" w:rsidP="00BE7112">
      <w:pPr>
        <w:rPr>
          <w:rFonts w:eastAsia="Times New Roman"/>
          <w:bCs/>
        </w:rPr>
      </w:pPr>
      <w:r>
        <w:rPr>
          <w:rFonts w:eastAsia="Times New Roman"/>
          <w:bCs/>
        </w:rPr>
        <w:pict w14:anchorId="2A000A87">
          <v:rect id="_x0000_i1039" style="width:0;height:1.5pt" o:hralign="center" o:hrstd="t" o:hr="t" fillcolor="#a0a0a0" stroked="f"/>
        </w:pict>
      </w:r>
    </w:p>
    <w:p w14:paraId="09C8FEBA" w14:textId="77777777" w:rsidR="00BE7112" w:rsidRPr="00BE7112" w:rsidRDefault="00BE7112" w:rsidP="00BE7112">
      <w:pPr>
        <w:rPr>
          <w:rFonts w:eastAsia="Times New Roman"/>
          <w:b/>
          <w:bCs/>
          <w:i/>
          <w:iCs/>
          <w:sz w:val="28"/>
          <w:szCs w:val="28"/>
        </w:rPr>
      </w:pPr>
      <w:r w:rsidRPr="00BE7112">
        <w:rPr>
          <w:rFonts w:eastAsia="Times New Roman"/>
          <w:b/>
          <w:bCs/>
          <w:i/>
          <w:iCs/>
          <w:sz w:val="28"/>
          <w:szCs w:val="28"/>
        </w:rPr>
        <w:t>Upcoming NIMS Training Opportunities</w:t>
      </w:r>
    </w:p>
    <w:p w14:paraId="7EE0DCB7" w14:textId="77777777" w:rsidR="00BE7112" w:rsidRPr="00BE7112" w:rsidRDefault="00BE7112" w:rsidP="00BE7112">
      <w:pPr>
        <w:rPr>
          <w:rFonts w:eastAsia="Times New Roman"/>
          <w:bCs/>
        </w:rPr>
      </w:pPr>
    </w:p>
    <w:p w14:paraId="13804CB3" w14:textId="77777777" w:rsidR="00BE7112" w:rsidRPr="00BE7112" w:rsidRDefault="00BE7112" w:rsidP="00BE7112">
      <w:pPr>
        <w:rPr>
          <w:rFonts w:eastAsia="Times New Roman"/>
          <w:bCs/>
        </w:rPr>
      </w:pPr>
      <w:r w:rsidRPr="00BE7112">
        <w:rPr>
          <w:rFonts w:eastAsia="Times New Roman"/>
          <w:bCs/>
        </w:rPr>
        <w:t>Need to get those really hard to get ICS 300 and 400 classes to get to Level 3?  They are now being offered with very limited virtual seating. Yes, these classes are being offered virtually now along with a lot of other classes that used to require in-class sessions. Want to see what and where these classes are being offered?</w:t>
      </w:r>
    </w:p>
    <w:p w14:paraId="3C0B1804" w14:textId="77777777" w:rsidR="00BE7112" w:rsidRPr="00BE7112" w:rsidRDefault="00BE7112" w:rsidP="00BE7112">
      <w:pPr>
        <w:rPr>
          <w:rFonts w:eastAsia="Times New Roman"/>
          <w:b/>
          <w:bCs/>
        </w:rPr>
      </w:pPr>
    </w:p>
    <w:p w14:paraId="10A512A5" w14:textId="77777777" w:rsidR="00BE7112" w:rsidRPr="00BE7112" w:rsidRDefault="00F72868" w:rsidP="00C006F5">
      <w:pPr>
        <w:jc w:val="center"/>
        <w:rPr>
          <w:rFonts w:eastAsia="Times New Roman"/>
          <w:b/>
          <w:bCs/>
        </w:rPr>
      </w:pPr>
      <w:hyperlink r:id="rId212" w:history="1">
        <w:r w:rsidR="00BE7112" w:rsidRPr="00BE7112">
          <w:rPr>
            <w:rStyle w:val="Hyperlink"/>
            <w:rFonts w:eastAsia="Times New Roman"/>
            <w:b/>
            <w:bCs/>
          </w:rPr>
          <w:t>&gt;&gt; Click Here &lt;&lt;</w:t>
        </w:r>
      </w:hyperlink>
    </w:p>
    <w:p w14:paraId="57812560" w14:textId="77777777" w:rsidR="0033065B" w:rsidRDefault="0033065B" w:rsidP="00BE7112">
      <w:pPr>
        <w:rPr>
          <w:rFonts w:eastAsia="Times New Roman"/>
          <w:bCs/>
        </w:rPr>
      </w:pPr>
    </w:p>
    <w:p w14:paraId="63F0D3BB" w14:textId="35513F7B" w:rsidR="00BE7112" w:rsidRPr="00BE7112" w:rsidRDefault="00F72868" w:rsidP="00BE7112">
      <w:pPr>
        <w:rPr>
          <w:rFonts w:eastAsia="Times New Roman"/>
          <w:b/>
          <w:bCs/>
          <w:i/>
          <w:iCs/>
          <w:lang w:val="en"/>
        </w:rPr>
      </w:pPr>
      <w:r>
        <w:rPr>
          <w:rFonts w:eastAsia="Times New Roman"/>
          <w:bCs/>
        </w:rPr>
        <w:pict w14:anchorId="5EA0A426">
          <v:rect id="_x0000_i1040" style="width:0;height:1.5pt" o:hralign="center" o:hrstd="t" o:hr="t" fillcolor="#a0a0a0" stroked="f"/>
        </w:pict>
      </w:r>
    </w:p>
    <w:p w14:paraId="28F7995B" w14:textId="5BA42A22" w:rsidR="00BE7112" w:rsidRPr="00BE7112" w:rsidRDefault="00BE7112" w:rsidP="00BE7112">
      <w:pPr>
        <w:rPr>
          <w:rFonts w:eastAsia="Times New Roman"/>
          <w:b/>
          <w:bCs/>
          <w:i/>
          <w:iCs/>
          <w:sz w:val="28"/>
          <w:szCs w:val="28"/>
          <w:lang w:val="en"/>
        </w:rPr>
      </w:pPr>
      <w:r w:rsidRPr="00BE7112">
        <w:rPr>
          <w:rFonts w:eastAsia="Times New Roman"/>
          <w:b/>
          <w:bCs/>
          <w:i/>
          <w:iCs/>
          <w:sz w:val="28"/>
          <w:szCs w:val="28"/>
          <w:lang w:val="en"/>
        </w:rPr>
        <w:t>Print an Official or Unofficial Copy of Your Amateur Radio License</w:t>
      </w:r>
    </w:p>
    <w:p w14:paraId="3DC30B87" w14:textId="2605735A" w:rsidR="00BE7112" w:rsidRPr="00BE7112" w:rsidRDefault="00615E39" w:rsidP="00BE7112">
      <w:pPr>
        <w:rPr>
          <w:rFonts w:eastAsia="Times New Roman"/>
          <w:bCs/>
          <w:i/>
          <w:iCs/>
          <w:lang w:val="en"/>
        </w:rPr>
      </w:pPr>
      <w:r w:rsidRPr="00BE7112">
        <w:rPr>
          <w:rFonts w:eastAsia="Times New Roman"/>
          <w:bCs/>
          <w:noProof/>
        </w:rPr>
        <w:drawing>
          <wp:anchor distT="0" distB="0" distL="114300" distR="114300" simplePos="0" relativeHeight="252681216" behindDoc="1" locked="0" layoutInCell="1" allowOverlap="1" wp14:anchorId="375EB6FB" wp14:editId="1DF901DD">
            <wp:simplePos x="0" y="0"/>
            <wp:positionH relativeFrom="margin">
              <wp:posOffset>5052695</wp:posOffset>
            </wp:positionH>
            <wp:positionV relativeFrom="paragraph">
              <wp:posOffset>10795</wp:posOffset>
            </wp:positionV>
            <wp:extent cx="1792605" cy="2390775"/>
            <wp:effectExtent l="0" t="0" r="0" b="9525"/>
            <wp:wrapTight wrapText="bothSides">
              <wp:wrapPolygon edited="0">
                <wp:start x="0" y="0"/>
                <wp:lineTo x="0" y="21514"/>
                <wp:lineTo x="21348" y="21514"/>
                <wp:lineTo x="2134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extLst>
                        <a:ext uri="{28A0092B-C50C-407E-A947-70E740481C1C}">
                          <a14:useLocalDpi xmlns:a14="http://schemas.microsoft.com/office/drawing/2010/main" val="0"/>
                        </a:ext>
                      </a:extLst>
                    </a:blip>
                    <a:stretch>
                      <a:fillRect/>
                    </a:stretch>
                  </pic:blipFill>
                  <pic:spPr>
                    <a:xfrm>
                      <a:off x="0" y="0"/>
                      <a:ext cx="1792605" cy="2390775"/>
                    </a:xfrm>
                    <a:prstGeom prst="rect">
                      <a:avLst/>
                    </a:prstGeom>
                  </pic:spPr>
                </pic:pic>
              </a:graphicData>
            </a:graphic>
            <wp14:sizeRelH relativeFrom="page">
              <wp14:pctWidth>0</wp14:pctWidth>
            </wp14:sizeRelH>
            <wp14:sizeRelV relativeFrom="page">
              <wp14:pctHeight>0</wp14:pctHeight>
            </wp14:sizeRelV>
          </wp:anchor>
        </w:drawing>
      </w:r>
      <w:r w:rsidR="00BE7112" w:rsidRPr="00BE7112">
        <w:rPr>
          <w:rFonts w:eastAsia="Times New Roman"/>
          <w:bCs/>
          <w:i/>
          <w:iCs/>
          <w:lang w:val="en"/>
        </w:rPr>
        <w:t>(By Anthony Luscre, K8ZT)</w:t>
      </w:r>
    </w:p>
    <w:p w14:paraId="7E9E2137" w14:textId="15A64082" w:rsidR="00BE7112" w:rsidRPr="00BE7112" w:rsidRDefault="00BE7112" w:rsidP="00BE7112">
      <w:pPr>
        <w:rPr>
          <w:rFonts w:eastAsia="Times New Roman"/>
          <w:b/>
          <w:bCs/>
          <w:lang w:val="en"/>
        </w:rPr>
      </w:pPr>
    </w:p>
    <w:p w14:paraId="136D3FC2" w14:textId="50FD0219" w:rsidR="00BE7112" w:rsidRPr="00BE7112" w:rsidRDefault="00BE7112" w:rsidP="00BE7112">
      <w:pPr>
        <w:rPr>
          <w:rFonts w:eastAsia="Times New Roman"/>
          <w:bCs/>
          <w:lang w:val="en"/>
        </w:rPr>
      </w:pPr>
      <w:r w:rsidRPr="00BE7112">
        <w:rPr>
          <w:rFonts w:eastAsia="Times New Roman"/>
          <w:bCs/>
          <w:lang w:val="en"/>
        </w:rPr>
        <w:t xml:space="preserve">As of February 17, 2015, the </w:t>
      </w:r>
      <w:r w:rsidRPr="00BE7112">
        <w:rPr>
          <w:rFonts w:eastAsia="Times New Roman"/>
          <w:b/>
          <w:bCs/>
          <w:lang w:val="en"/>
        </w:rPr>
        <w:t>FCC no longer routinely issues paper license documents</w:t>
      </w:r>
      <w:r w:rsidRPr="00BE7112">
        <w:rPr>
          <w:rFonts w:eastAsia="Times New Roman"/>
          <w:bCs/>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 to all licensees who notify the Commission that they prefer to receive one. </w:t>
      </w:r>
    </w:p>
    <w:p w14:paraId="6133A3DB" w14:textId="77777777" w:rsidR="00BE7112" w:rsidRPr="00BE7112" w:rsidRDefault="00BE7112" w:rsidP="00BE7112">
      <w:pPr>
        <w:rPr>
          <w:rFonts w:eastAsia="Times New Roman"/>
          <w:bCs/>
          <w:lang w:val="en"/>
        </w:rPr>
      </w:pPr>
    </w:p>
    <w:p w14:paraId="1521F31C" w14:textId="77777777" w:rsidR="00BE7112" w:rsidRPr="00BE7112" w:rsidRDefault="00BE7112" w:rsidP="00BE7112">
      <w:pPr>
        <w:rPr>
          <w:rFonts w:eastAsia="Times New Roman"/>
          <w:b/>
          <w:bCs/>
          <w:lang w:val="en"/>
        </w:rPr>
      </w:pPr>
      <w:r w:rsidRPr="00BE7112">
        <w:rPr>
          <w:rFonts w:eastAsia="Times New Roman"/>
          <w:bCs/>
          <w:lang w:val="en"/>
        </w:rPr>
        <w:t xml:space="preserve">Licensees also will be able to print out an official authorization — as well as an unofficial “reference copy” — from the ULS License Manager. I’ve created a set of instructions on how you can request an </w:t>
      </w:r>
      <w:r w:rsidRPr="00BE7112">
        <w:rPr>
          <w:rFonts w:eastAsia="Times New Roman"/>
          <w:b/>
          <w:bCs/>
          <w:lang w:val="en"/>
        </w:rPr>
        <w:t xml:space="preserve">“official” printed copy of your license*    </w:t>
      </w:r>
    </w:p>
    <w:p w14:paraId="527837E3" w14:textId="77777777" w:rsidR="00BE7112" w:rsidRPr="00BE7112" w:rsidRDefault="00BE7112" w:rsidP="00BE7112">
      <w:pPr>
        <w:rPr>
          <w:rFonts w:eastAsia="Times New Roman"/>
          <w:b/>
          <w:bCs/>
          <w:lang w:val="en"/>
        </w:rPr>
      </w:pPr>
    </w:p>
    <w:p w14:paraId="6904DA93" w14:textId="77777777" w:rsidR="00BE7112" w:rsidRPr="00BE7112" w:rsidRDefault="00F72868" w:rsidP="00C006F5">
      <w:pPr>
        <w:jc w:val="center"/>
        <w:rPr>
          <w:rFonts w:eastAsia="Times New Roman"/>
          <w:bCs/>
          <w:lang w:val="en"/>
        </w:rPr>
      </w:pPr>
      <w:hyperlink r:id="rId214" w:history="1">
        <w:r w:rsidR="00BE7112" w:rsidRPr="00BE7112">
          <w:rPr>
            <w:rStyle w:val="Hyperlink"/>
            <w:rFonts w:eastAsia="Times New Roman"/>
            <w:b/>
            <w:bCs/>
            <w:lang w:val="en"/>
          </w:rPr>
          <w:t>Click here to download the instructions</w:t>
        </w:r>
      </w:hyperlink>
    </w:p>
    <w:p w14:paraId="69BDCCA3" w14:textId="589D410B" w:rsidR="00946F0D" w:rsidRDefault="00946F0D" w:rsidP="00BE7112">
      <w:pPr>
        <w:rPr>
          <w:rFonts w:eastAsia="Times New Roman"/>
          <w:bCs/>
        </w:rPr>
      </w:pPr>
    </w:p>
    <w:p w14:paraId="5C88C75D" w14:textId="77777777" w:rsidR="0074102E" w:rsidRPr="008F653B" w:rsidRDefault="0074102E" w:rsidP="0074102E">
      <w:pPr>
        <w:rPr>
          <w:color w:val="0563C1" w:themeColor="hyperlink"/>
          <w:sz w:val="20"/>
          <w:szCs w:val="20"/>
          <w:u w:val="single"/>
        </w:rPr>
      </w:pPr>
      <w:hyperlink w:anchor="TOP" w:history="1">
        <w:r w:rsidRPr="008F653B">
          <w:rPr>
            <w:color w:val="0563C1" w:themeColor="hyperlink"/>
            <w:sz w:val="20"/>
            <w:szCs w:val="20"/>
            <w:u w:val="single"/>
          </w:rPr>
          <w:t>TOP^</w:t>
        </w:r>
      </w:hyperlink>
    </w:p>
    <w:p w14:paraId="58F0C942" w14:textId="77777777" w:rsidR="00BE7112" w:rsidRPr="00BE7112" w:rsidRDefault="00F72868" w:rsidP="00BE7112">
      <w:pPr>
        <w:rPr>
          <w:rFonts w:eastAsia="Times New Roman"/>
          <w:b/>
          <w:bCs/>
          <w:i/>
          <w:iCs/>
          <w:lang w:val="en"/>
        </w:rPr>
      </w:pPr>
      <w:r>
        <w:rPr>
          <w:rFonts w:eastAsia="Times New Roman"/>
          <w:bCs/>
        </w:rPr>
        <w:lastRenderedPageBreak/>
        <w:pict w14:anchorId="53C62E1B">
          <v:rect id="_x0000_i1041" style="width:0;height:1.5pt" o:hralign="center" o:hrstd="t" o:hr="t" fillcolor="#a0a0a0" stroked="f"/>
        </w:pict>
      </w:r>
      <w:bookmarkEnd w:id="30"/>
    </w:p>
    <w:p w14:paraId="2865BDB9" w14:textId="77777777" w:rsidR="00BE7112" w:rsidRPr="00BE7112" w:rsidRDefault="00BE7112" w:rsidP="00BE7112">
      <w:pPr>
        <w:rPr>
          <w:rFonts w:eastAsia="Times New Roman"/>
          <w:b/>
          <w:bCs/>
          <w:i/>
          <w:sz w:val="28"/>
          <w:szCs w:val="28"/>
        </w:rPr>
      </w:pPr>
      <w:bookmarkStart w:id="34" w:name="one"/>
      <w:bookmarkEnd w:id="34"/>
      <w:r w:rsidRPr="00BE7112">
        <w:rPr>
          <w:rFonts w:eastAsia="Times New Roman"/>
          <w:bCs/>
          <w:noProof/>
          <w:sz w:val="28"/>
          <w:szCs w:val="28"/>
        </w:rPr>
        <w:drawing>
          <wp:anchor distT="0" distB="0" distL="114300" distR="114300" simplePos="0" relativeHeight="252675072" behindDoc="1" locked="0" layoutInCell="1" allowOverlap="1" wp14:anchorId="268BFE19" wp14:editId="639FDC12">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Pr="00BE7112">
        <w:rPr>
          <w:rFonts w:eastAsia="Times New Roman"/>
          <w:b/>
          <w:bCs/>
          <w:i/>
          <w:sz w:val="28"/>
          <w:szCs w:val="28"/>
        </w:rPr>
        <w:t>One Question Questionnaire</w:t>
      </w:r>
    </w:p>
    <w:p w14:paraId="622C2664" w14:textId="77777777" w:rsidR="00BE7112" w:rsidRPr="00BE7112" w:rsidRDefault="00BE7112" w:rsidP="00BE7112">
      <w:pPr>
        <w:rPr>
          <w:rFonts w:eastAsia="Times New Roman"/>
          <w:bCs/>
        </w:rPr>
      </w:pPr>
    </w:p>
    <w:p w14:paraId="52C9AF68" w14:textId="77777777" w:rsidR="00BE7112" w:rsidRPr="00BE7112" w:rsidRDefault="00BE7112" w:rsidP="00BE7112">
      <w:pPr>
        <w:rPr>
          <w:rFonts w:eastAsia="Times New Roman"/>
          <w:bCs/>
        </w:rPr>
      </w:pPr>
      <w:r w:rsidRPr="00BE7112">
        <w:rPr>
          <w:rFonts w:eastAsia="Times New Roman"/>
          <w:bCs/>
        </w:rPr>
        <w:t xml:space="preserve">Hey Gang, </w:t>
      </w:r>
    </w:p>
    <w:p w14:paraId="1E5B03E5" w14:textId="77777777" w:rsidR="00BE7112" w:rsidRPr="00BE7112" w:rsidRDefault="00BE7112" w:rsidP="00BE7112">
      <w:pPr>
        <w:rPr>
          <w:rFonts w:eastAsia="Times New Roman"/>
          <w:bCs/>
        </w:rPr>
      </w:pPr>
    </w:p>
    <w:p w14:paraId="24B13D3D" w14:textId="053DB526" w:rsidR="00BE7112" w:rsidRPr="00BE7112" w:rsidRDefault="00BE7112" w:rsidP="00BE7112">
      <w:pPr>
        <w:rPr>
          <w:rFonts w:eastAsia="Times New Roman"/>
          <w:bCs/>
        </w:rPr>
      </w:pPr>
      <w:r w:rsidRPr="00BE7112">
        <w:rPr>
          <w:rFonts w:eastAsia="Times New Roman"/>
          <w:bCs/>
        </w:rPr>
        <w:t xml:space="preserve">Survey Says”…..  </w:t>
      </w:r>
      <w:r w:rsidR="00E4679F">
        <w:rPr>
          <w:rFonts w:eastAsia="Times New Roman"/>
          <w:bCs/>
        </w:rPr>
        <w:t>27</w:t>
      </w:r>
      <w:r w:rsidRPr="00BE7112">
        <w:rPr>
          <w:rFonts w:eastAsia="Times New Roman"/>
          <w:bCs/>
        </w:rPr>
        <w:t xml:space="preserve">% of you </w:t>
      </w:r>
      <w:r w:rsidR="00E4679F">
        <w:rPr>
          <w:rFonts w:eastAsia="Times New Roman"/>
          <w:bCs/>
        </w:rPr>
        <w:t>attended the “on-line” forums from HamCation. Not too surprising I guess. We’d all like to go back to attending live, I’m sure!</w:t>
      </w:r>
      <w:r w:rsidRPr="00BE7112">
        <w:rPr>
          <w:rFonts w:eastAsia="Times New Roman"/>
          <w:bCs/>
        </w:rPr>
        <w:t xml:space="preserve">   </w:t>
      </w:r>
    </w:p>
    <w:p w14:paraId="3E8706DB" w14:textId="77777777" w:rsidR="00BE7112" w:rsidRPr="00BE7112" w:rsidRDefault="00BE7112" w:rsidP="00BE7112">
      <w:pPr>
        <w:rPr>
          <w:rFonts w:eastAsia="Times New Roman"/>
          <w:bCs/>
        </w:rPr>
      </w:pPr>
    </w:p>
    <w:p w14:paraId="5D1ED427" w14:textId="657D8CA0" w:rsidR="00BE7112" w:rsidRPr="00BE7112" w:rsidRDefault="00BE7112" w:rsidP="00BE7112">
      <w:pPr>
        <w:rPr>
          <w:rFonts w:eastAsia="Times New Roman"/>
          <w:bCs/>
        </w:rPr>
      </w:pPr>
      <w:r w:rsidRPr="00BE7112">
        <w:rPr>
          <w:rFonts w:eastAsia="Times New Roman"/>
          <w:bCs/>
        </w:rPr>
        <w:t xml:space="preserve">Ok, now on to the next question…  </w:t>
      </w:r>
      <w:r w:rsidR="00E4679F">
        <w:rPr>
          <w:rFonts w:eastAsia="Times New Roman"/>
          <w:bCs/>
        </w:rPr>
        <w:t xml:space="preserve">Let’s see how many of you are optimists out there and are already planning on which hamfests you’re going to go to this summer. </w:t>
      </w:r>
      <w:r w:rsidRPr="00BE7112">
        <w:rPr>
          <w:rFonts w:eastAsia="Times New Roman"/>
          <w:bCs/>
        </w:rPr>
        <w:t xml:space="preserve">  </w:t>
      </w:r>
    </w:p>
    <w:p w14:paraId="02BDB8C9" w14:textId="77777777" w:rsidR="00BE7112" w:rsidRPr="00BE7112" w:rsidRDefault="00BE7112" w:rsidP="00BE7112">
      <w:pPr>
        <w:rPr>
          <w:rFonts w:eastAsia="Times New Roman"/>
          <w:bCs/>
        </w:rPr>
      </w:pPr>
    </w:p>
    <w:p w14:paraId="4366979D" w14:textId="77777777" w:rsidR="00BE7112" w:rsidRPr="00BE7112" w:rsidRDefault="00BE7112" w:rsidP="00BE7112">
      <w:pPr>
        <w:rPr>
          <w:rFonts w:eastAsia="Times New Roman"/>
          <w:bCs/>
        </w:rPr>
      </w:pPr>
    </w:p>
    <w:p w14:paraId="51D33C66" w14:textId="63928938" w:rsidR="00BE7112" w:rsidRPr="00BE7112" w:rsidRDefault="00BE7112" w:rsidP="002530F9">
      <w:pPr>
        <w:jc w:val="center"/>
        <w:rPr>
          <w:rFonts w:eastAsia="Times New Roman"/>
          <w:bCs/>
          <w:sz w:val="28"/>
          <w:szCs w:val="28"/>
        </w:rPr>
      </w:pPr>
      <w:r w:rsidRPr="00BE7112">
        <w:rPr>
          <w:rFonts w:eastAsia="Times New Roman"/>
          <w:b/>
          <w:bCs/>
          <w:i/>
          <w:iCs/>
          <w:sz w:val="28"/>
          <w:szCs w:val="28"/>
        </w:rPr>
        <w:t>“</w:t>
      </w:r>
      <w:r w:rsidR="00E4679F">
        <w:rPr>
          <w:rFonts w:eastAsia="Times New Roman"/>
          <w:b/>
          <w:bCs/>
          <w:i/>
          <w:iCs/>
          <w:sz w:val="28"/>
          <w:szCs w:val="28"/>
        </w:rPr>
        <w:t>Will you be attending the DX Engineering &amp; Great Lakes Division Convention</w:t>
      </w:r>
      <w:r w:rsidRPr="00BE7112">
        <w:rPr>
          <w:rFonts w:eastAsia="Times New Roman"/>
          <w:b/>
          <w:bCs/>
          <w:i/>
          <w:iCs/>
          <w:sz w:val="28"/>
          <w:szCs w:val="28"/>
        </w:rPr>
        <w:t>?”</w:t>
      </w:r>
    </w:p>
    <w:p w14:paraId="2FC10825" w14:textId="77777777" w:rsidR="00BE7112" w:rsidRPr="00BE7112" w:rsidRDefault="00BE7112" w:rsidP="00BE7112">
      <w:pPr>
        <w:rPr>
          <w:rFonts w:eastAsia="Times New Roman"/>
          <w:bCs/>
        </w:rPr>
      </w:pPr>
    </w:p>
    <w:p w14:paraId="1B624D48" w14:textId="77777777" w:rsidR="00BE7112" w:rsidRPr="00BE7112" w:rsidRDefault="00BE7112" w:rsidP="00BE7112">
      <w:pPr>
        <w:rPr>
          <w:rFonts w:eastAsia="Times New Roman"/>
          <w:bCs/>
        </w:rPr>
      </w:pPr>
    </w:p>
    <w:p w14:paraId="253B94D4" w14:textId="77777777" w:rsidR="00BE7112" w:rsidRPr="00BE7112" w:rsidRDefault="00BE7112" w:rsidP="00BE7112">
      <w:pPr>
        <w:rPr>
          <w:rFonts w:eastAsia="Times New Roman"/>
          <w:bCs/>
        </w:rPr>
      </w:pPr>
      <w:r w:rsidRPr="00BE7112">
        <w:rPr>
          <w:rFonts w:eastAsia="Times New Roman"/>
          <w:bCs/>
        </w:rPr>
        <w:t xml:space="preserve">You’ll find the “One Question” questionnaire on the Ohio Section Website! </w:t>
      </w:r>
      <w:hyperlink r:id="rId216" w:history="1">
        <w:r w:rsidRPr="00BE7112">
          <w:rPr>
            <w:rStyle w:val="Hyperlink"/>
            <w:rFonts w:eastAsia="Times New Roman"/>
            <w:bCs/>
          </w:rPr>
          <w:t>http://arrlohio.org</w:t>
        </w:r>
      </w:hyperlink>
      <w:r w:rsidRPr="00BE7112">
        <w:rPr>
          <w:rFonts w:eastAsia="Times New Roman"/>
          <w:bCs/>
        </w:rPr>
        <w:t xml:space="preserve">  It’s all for fun and it’s not a scientific survey in any way, but we are learning some things that we didn’t know from these questions. I hope that you are enjoying answering these “One Question” questionnaires.</w:t>
      </w:r>
    </w:p>
    <w:p w14:paraId="79C96267" w14:textId="77777777" w:rsidR="00BE7112" w:rsidRPr="00BE7112" w:rsidRDefault="00BE7112" w:rsidP="00BE7112">
      <w:pPr>
        <w:rPr>
          <w:rFonts w:eastAsia="Times New Roman"/>
          <w:bCs/>
        </w:rPr>
      </w:pPr>
    </w:p>
    <w:p w14:paraId="3D9F1447" w14:textId="77777777" w:rsidR="00BE7112" w:rsidRPr="00BE7112" w:rsidRDefault="00F72868" w:rsidP="00BE7112">
      <w:pPr>
        <w:rPr>
          <w:rFonts w:eastAsia="Times New Roman"/>
          <w:b/>
          <w:bCs/>
          <w:i/>
        </w:rPr>
      </w:pPr>
      <w:r>
        <w:rPr>
          <w:rFonts w:eastAsia="Times New Roman"/>
          <w:bCs/>
        </w:rPr>
        <w:pict w14:anchorId="74E395A7">
          <v:rect id="_x0000_i1042" style="width:0;height:1.5pt" o:hralign="center" o:hrstd="t" o:hr="t" fillcolor="#a0a0a0" stroked="f"/>
        </w:pict>
      </w:r>
    </w:p>
    <w:p w14:paraId="1AD9BC51" w14:textId="77777777" w:rsidR="00BE7112" w:rsidRPr="00BE7112" w:rsidRDefault="00BE7112" w:rsidP="00BE7112">
      <w:pPr>
        <w:rPr>
          <w:rFonts w:eastAsia="Times New Roman"/>
          <w:b/>
          <w:bCs/>
          <w:i/>
          <w:sz w:val="28"/>
          <w:szCs w:val="28"/>
        </w:rPr>
      </w:pPr>
      <w:bookmarkStart w:id="35" w:name="VE"/>
      <w:bookmarkEnd w:id="35"/>
      <w:r w:rsidRPr="00BE7112">
        <w:rPr>
          <w:rFonts w:eastAsia="Times New Roman"/>
          <w:bCs/>
          <w:i/>
          <w:noProof/>
          <w:sz w:val="28"/>
          <w:szCs w:val="28"/>
        </w:rPr>
        <w:drawing>
          <wp:anchor distT="0" distB="0" distL="114300" distR="114300" simplePos="0" relativeHeight="252680192" behindDoc="1" locked="0" layoutInCell="1" allowOverlap="1" wp14:anchorId="06CA9A53" wp14:editId="258F1854">
            <wp:simplePos x="0" y="0"/>
            <wp:positionH relativeFrom="margin">
              <wp:align>right</wp:align>
            </wp:positionH>
            <wp:positionV relativeFrom="paragraph">
              <wp:posOffset>53340</wp:posOffset>
            </wp:positionV>
            <wp:extent cx="1021080" cy="1243965"/>
            <wp:effectExtent l="0" t="0" r="7620" b="0"/>
            <wp:wrapTight wrapText="bothSides">
              <wp:wrapPolygon edited="0">
                <wp:start x="0" y="0"/>
                <wp:lineTo x="0" y="21170"/>
                <wp:lineTo x="21358" y="21170"/>
                <wp:lineTo x="21358"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217" cstate="print">
                      <a:extLst>
                        <a:ext uri="{28A0092B-C50C-407E-A947-70E740481C1C}">
                          <a14:useLocalDpi xmlns:a14="http://schemas.microsoft.com/office/drawing/2010/main" val="0"/>
                        </a:ext>
                      </a:extLst>
                    </a:blip>
                    <a:stretch>
                      <a:fillRect/>
                    </a:stretch>
                  </pic:blipFill>
                  <pic:spPr>
                    <a:xfrm flipH="1">
                      <a:off x="0" y="0"/>
                      <a:ext cx="1021080" cy="1243965"/>
                    </a:xfrm>
                    <a:prstGeom prst="rect">
                      <a:avLst/>
                    </a:prstGeom>
                  </pic:spPr>
                </pic:pic>
              </a:graphicData>
            </a:graphic>
            <wp14:sizeRelH relativeFrom="page">
              <wp14:pctWidth>0</wp14:pctWidth>
            </wp14:sizeRelH>
            <wp14:sizeRelV relativeFrom="page">
              <wp14:pctHeight>0</wp14:pctHeight>
            </wp14:sizeRelV>
          </wp:anchor>
        </w:drawing>
      </w:r>
      <w:r w:rsidRPr="00BE7112">
        <w:rPr>
          <w:rFonts w:eastAsia="Times New Roman"/>
          <w:b/>
          <w:bCs/>
          <w:i/>
          <w:sz w:val="28"/>
          <w:szCs w:val="28"/>
        </w:rPr>
        <w:t>V.E. Test Sessions</w:t>
      </w:r>
    </w:p>
    <w:p w14:paraId="2E1A1EB5" w14:textId="77777777" w:rsidR="00BE7112" w:rsidRPr="00BE7112" w:rsidRDefault="00BE7112" w:rsidP="00BE7112">
      <w:pPr>
        <w:rPr>
          <w:rFonts w:eastAsia="Times New Roman"/>
          <w:bCs/>
        </w:rPr>
      </w:pPr>
    </w:p>
    <w:p w14:paraId="3B18D0D5" w14:textId="77777777" w:rsidR="00BE7112" w:rsidRPr="00BE7112" w:rsidRDefault="00BE7112" w:rsidP="00BE7112">
      <w:pPr>
        <w:rPr>
          <w:rFonts w:eastAsia="Times New Roman"/>
          <w:bCs/>
        </w:rPr>
      </w:pPr>
      <w:r w:rsidRPr="00BE7112">
        <w:rPr>
          <w:rFonts w:eastAsia="Times New Roman"/>
          <w:bCs/>
        </w:rPr>
        <w:t xml:space="preserve">Many V.E.’s have decided to start testing once again, but with restrictions that need to be adhered to for sure. Here’s the link to find that V.E. Test session and what is expected of YOU before going.   </w:t>
      </w:r>
      <w:hyperlink r:id="rId218" w:history="1">
        <w:r w:rsidRPr="00BE7112">
          <w:rPr>
            <w:rStyle w:val="Hyperlink"/>
            <w:rFonts w:eastAsia="Times New Roman"/>
            <w:bCs/>
          </w:rPr>
          <w:t>http://www.arrl.org/find-an-amateur-radio-license-exam-session</w:t>
        </w:r>
      </w:hyperlink>
      <w:r w:rsidRPr="00BE7112">
        <w:rPr>
          <w:rFonts w:eastAsia="Times New Roman"/>
          <w:bCs/>
        </w:rPr>
        <w:t xml:space="preserve">  </w:t>
      </w:r>
    </w:p>
    <w:p w14:paraId="4210555E" w14:textId="77777777" w:rsidR="00BE7112" w:rsidRPr="00BE7112" w:rsidRDefault="00BE7112" w:rsidP="00BE7112">
      <w:pPr>
        <w:rPr>
          <w:rFonts w:eastAsia="Times New Roman"/>
          <w:bCs/>
        </w:rPr>
      </w:pPr>
    </w:p>
    <w:p w14:paraId="07A7D6C3" w14:textId="77777777" w:rsidR="00BE7112" w:rsidRPr="00BE7112" w:rsidRDefault="00BE7112" w:rsidP="00BE7112">
      <w:pPr>
        <w:rPr>
          <w:rFonts w:eastAsia="Times New Roman"/>
          <w:bCs/>
        </w:rPr>
      </w:pPr>
    </w:p>
    <w:p w14:paraId="4CE6A1A0" w14:textId="1FFF1B09" w:rsidR="00BE7112" w:rsidRDefault="00BE7112" w:rsidP="00BE7112">
      <w:pPr>
        <w:rPr>
          <w:rFonts w:eastAsia="Times New Roman"/>
          <w:bCs/>
        </w:rPr>
      </w:pPr>
    </w:p>
    <w:p w14:paraId="18BCF11A" w14:textId="401B59A0" w:rsidR="00615E39" w:rsidRDefault="00615E39" w:rsidP="00BE7112">
      <w:pPr>
        <w:rPr>
          <w:rFonts w:eastAsia="Times New Roman"/>
          <w:bCs/>
        </w:rPr>
      </w:pPr>
    </w:p>
    <w:p w14:paraId="46D34619" w14:textId="77777777" w:rsidR="00BE7112" w:rsidRPr="00BE7112" w:rsidRDefault="00F72868" w:rsidP="00BE7112">
      <w:pPr>
        <w:rPr>
          <w:rFonts w:eastAsia="Times New Roman"/>
          <w:bCs/>
        </w:rPr>
      </w:pPr>
      <w:r>
        <w:rPr>
          <w:rFonts w:eastAsia="Times New Roman"/>
          <w:bCs/>
        </w:rPr>
        <w:pict w14:anchorId="59F10B52">
          <v:rect id="_x0000_i1043" style="width:0;height:1.5pt" o:hralign="center" o:hrstd="t" o:hr="t" fillcolor="#a0a0a0" stroked="f"/>
        </w:pict>
      </w:r>
    </w:p>
    <w:p w14:paraId="32351828" w14:textId="77777777" w:rsidR="00BE7112" w:rsidRPr="00BE7112" w:rsidRDefault="00BE7112" w:rsidP="00BE7112">
      <w:pPr>
        <w:rPr>
          <w:rFonts w:eastAsia="Times New Roman"/>
          <w:b/>
          <w:bCs/>
          <w:i/>
          <w:iCs/>
          <w:sz w:val="28"/>
          <w:szCs w:val="28"/>
        </w:rPr>
      </w:pPr>
      <w:r w:rsidRPr="00BE7112">
        <w:rPr>
          <w:rFonts w:eastAsia="Times New Roman"/>
          <w:b/>
          <w:bCs/>
          <w:i/>
          <w:iCs/>
          <w:sz w:val="28"/>
          <w:szCs w:val="28"/>
        </w:rPr>
        <w:t>SPECIAL NOTIFICATION</w:t>
      </w:r>
    </w:p>
    <w:p w14:paraId="39EC7FA9" w14:textId="77777777" w:rsidR="00BE7112" w:rsidRPr="00BE7112" w:rsidRDefault="00BE7112" w:rsidP="00BE7112">
      <w:pPr>
        <w:rPr>
          <w:rFonts w:eastAsia="Times New Roman"/>
          <w:bCs/>
        </w:rPr>
      </w:pPr>
      <w:r w:rsidRPr="00BE7112">
        <w:rPr>
          <w:rFonts w:eastAsia="Times New Roman"/>
          <w:bCs/>
          <w:noProof/>
        </w:rPr>
        <w:drawing>
          <wp:anchor distT="0" distB="0" distL="114300" distR="114300" simplePos="0" relativeHeight="252682240" behindDoc="1" locked="0" layoutInCell="1" allowOverlap="1" wp14:anchorId="7DA50E80" wp14:editId="402A4959">
            <wp:simplePos x="0" y="0"/>
            <wp:positionH relativeFrom="column">
              <wp:posOffset>5819775</wp:posOffset>
            </wp:positionH>
            <wp:positionV relativeFrom="paragraph">
              <wp:posOffset>29210</wp:posOffset>
            </wp:positionV>
            <wp:extent cx="990600" cy="1247775"/>
            <wp:effectExtent l="0" t="0" r="0" b="9525"/>
            <wp:wrapTight wrapText="bothSides">
              <wp:wrapPolygon edited="0">
                <wp:start x="0" y="0"/>
                <wp:lineTo x="0" y="21435"/>
                <wp:lineTo x="21185" y="21435"/>
                <wp:lineTo x="2118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9906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9683D" w14:textId="7678B72F" w:rsidR="00BE7112" w:rsidRPr="00BE7112" w:rsidRDefault="00A922C6" w:rsidP="00BE7112">
      <w:pPr>
        <w:rPr>
          <w:rFonts w:eastAsia="Times New Roman"/>
          <w:bCs/>
        </w:rPr>
      </w:pPr>
      <w:r>
        <w:rPr>
          <w:rFonts w:eastAsia="Times New Roman"/>
          <w:bCs/>
        </w:rPr>
        <w:t>T</w:t>
      </w:r>
      <w:r w:rsidR="00BE7112" w:rsidRPr="00BE7112">
        <w:rPr>
          <w:rFonts w:eastAsia="Times New Roman"/>
          <w:bCs/>
        </w:rPr>
        <w:t>he National Weather Service</w:t>
      </w:r>
      <w:r>
        <w:rPr>
          <w:rFonts w:eastAsia="Times New Roman"/>
          <w:bCs/>
        </w:rPr>
        <w:t xml:space="preserve"> </w:t>
      </w:r>
      <w:r w:rsidR="00BE7112" w:rsidRPr="00BE7112">
        <w:rPr>
          <w:rFonts w:eastAsia="Times New Roman"/>
          <w:bCs/>
        </w:rPr>
        <w:t xml:space="preserve">will not be able to conduct in person spotter training classes this winter and spring due to restrictions associated with COVID. Therefore, we will hold several virtual spotter training classes. These classes will be open to the public and free of charge. Please feel free to promote to your staff, spotters, amateur radio operators and to publicize to the citizens in your community. </w:t>
      </w:r>
    </w:p>
    <w:p w14:paraId="75D0CA0B" w14:textId="77777777" w:rsidR="00BE7112" w:rsidRPr="00BE7112" w:rsidRDefault="00BE7112" w:rsidP="00BE7112">
      <w:pPr>
        <w:rPr>
          <w:rFonts w:eastAsia="Times New Roman"/>
          <w:bCs/>
        </w:rPr>
      </w:pPr>
    </w:p>
    <w:p w14:paraId="65E3F8B0" w14:textId="77777777" w:rsidR="00BE7112" w:rsidRPr="00BE7112" w:rsidRDefault="00BE7112" w:rsidP="00BE7112">
      <w:pPr>
        <w:rPr>
          <w:rFonts w:eastAsia="Times New Roman"/>
          <w:bCs/>
        </w:rPr>
      </w:pPr>
      <w:r w:rsidRPr="00BE7112">
        <w:rPr>
          <w:rFonts w:eastAsia="Times New Roman"/>
          <w:bCs/>
        </w:rPr>
        <w:t xml:space="preserve">All of our classes will be conducted as live webinars with live Q&amp;A. We will use the GoToWebinar software, which can host up to 1000 people for each session. These webinars will not be recorded. 6 webinars are currently planned in February and March, with different days of the week and diverse times represented. </w:t>
      </w:r>
    </w:p>
    <w:p w14:paraId="75C858F7" w14:textId="77777777" w:rsidR="00BE7112" w:rsidRPr="00BE7112" w:rsidRDefault="00BE7112" w:rsidP="00BE7112">
      <w:pPr>
        <w:rPr>
          <w:rFonts w:eastAsia="Times New Roman"/>
          <w:bCs/>
        </w:rPr>
      </w:pPr>
    </w:p>
    <w:p w14:paraId="220A048D" w14:textId="77777777" w:rsidR="00BE7112" w:rsidRPr="00BE7112" w:rsidRDefault="00BE7112" w:rsidP="00BE7112">
      <w:pPr>
        <w:rPr>
          <w:rFonts w:eastAsia="Times New Roman"/>
          <w:bCs/>
        </w:rPr>
      </w:pPr>
      <w:r w:rsidRPr="00BE7112">
        <w:rPr>
          <w:rFonts w:eastAsia="Times New Roman"/>
          <w:bCs/>
        </w:rPr>
        <w:t>If the demand is high enough, we may consider a 7th webinar in April. All those who attend will need to register in advance. Below are the links to the 6 scheduled classes:</w:t>
      </w:r>
    </w:p>
    <w:p w14:paraId="755D62C5" w14:textId="4AA33E63" w:rsidR="00BE7112" w:rsidRDefault="00BE7112" w:rsidP="00BE7112">
      <w:pPr>
        <w:rPr>
          <w:rFonts w:eastAsia="Times New Roman"/>
          <w:bCs/>
        </w:rPr>
      </w:pPr>
    </w:p>
    <w:p w14:paraId="70BDC730" w14:textId="77777777" w:rsidR="0074102E" w:rsidRPr="008F653B" w:rsidRDefault="0074102E" w:rsidP="0074102E">
      <w:pPr>
        <w:rPr>
          <w:color w:val="0563C1" w:themeColor="hyperlink"/>
          <w:sz w:val="20"/>
          <w:szCs w:val="20"/>
          <w:u w:val="single"/>
        </w:rPr>
      </w:pPr>
      <w:hyperlink w:anchor="TOP" w:history="1">
        <w:r w:rsidRPr="008F653B">
          <w:rPr>
            <w:color w:val="0563C1" w:themeColor="hyperlink"/>
            <w:sz w:val="20"/>
            <w:szCs w:val="20"/>
            <w:u w:val="single"/>
          </w:rPr>
          <w:t>TOP^</w:t>
        </w:r>
      </w:hyperlink>
    </w:p>
    <w:p w14:paraId="10CE462E" w14:textId="77777777" w:rsidR="00BE7112" w:rsidRPr="00BE7112" w:rsidRDefault="00BE7112" w:rsidP="0060253B">
      <w:pPr>
        <w:numPr>
          <w:ilvl w:val="0"/>
          <w:numId w:val="4"/>
        </w:numPr>
        <w:rPr>
          <w:rFonts w:eastAsia="Times New Roman"/>
          <w:bCs/>
        </w:rPr>
      </w:pPr>
      <w:r w:rsidRPr="00BE7112">
        <w:rPr>
          <w:rFonts w:eastAsia="Times New Roman"/>
          <w:bCs/>
        </w:rPr>
        <w:lastRenderedPageBreak/>
        <w:t xml:space="preserve">Spotter Webinar 2: Wednesday, February 24, 2021 (7 PM - 9 PM): </w:t>
      </w:r>
    </w:p>
    <w:p w14:paraId="54670A4F" w14:textId="77777777" w:rsidR="00BE7112" w:rsidRPr="00BE7112" w:rsidRDefault="00F72868" w:rsidP="00BE7112">
      <w:pPr>
        <w:rPr>
          <w:rFonts w:eastAsia="Times New Roman"/>
          <w:bCs/>
        </w:rPr>
      </w:pPr>
      <w:hyperlink r:id="rId220" w:history="1">
        <w:r w:rsidR="00BE7112" w:rsidRPr="00BE7112">
          <w:rPr>
            <w:rStyle w:val="Hyperlink"/>
            <w:rFonts w:eastAsia="Times New Roman"/>
            <w:bCs/>
          </w:rPr>
          <w:t>https://register.gotowebinar.com/register/4105945167168648206</w:t>
        </w:r>
      </w:hyperlink>
      <w:r w:rsidR="00BE7112" w:rsidRPr="00BE7112">
        <w:rPr>
          <w:rFonts w:eastAsia="Times New Roman"/>
          <w:bCs/>
        </w:rPr>
        <w:t xml:space="preserve"> </w:t>
      </w:r>
    </w:p>
    <w:p w14:paraId="10034A00" w14:textId="77777777" w:rsidR="00BE7112" w:rsidRPr="00BE7112" w:rsidRDefault="00BE7112" w:rsidP="00BE7112">
      <w:pPr>
        <w:rPr>
          <w:rFonts w:eastAsia="Times New Roman"/>
          <w:bCs/>
        </w:rPr>
      </w:pPr>
    </w:p>
    <w:p w14:paraId="693A988C" w14:textId="77777777" w:rsidR="00BE7112" w:rsidRPr="00BE7112" w:rsidRDefault="00BE7112" w:rsidP="0060253B">
      <w:pPr>
        <w:numPr>
          <w:ilvl w:val="0"/>
          <w:numId w:val="4"/>
        </w:numPr>
        <w:rPr>
          <w:rFonts w:eastAsia="Times New Roman"/>
          <w:bCs/>
        </w:rPr>
      </w:pPr>
      <w:r w:rsidRPr="00BE7112">
        <w:rPr>
          <w:rFonts w:eastAsia="Times New Roman"/>
          <w:bCs/>
        </w:rPr>
        <w:t xml:space="preserve">Spotter Webinar 3: Thursday, March 4, 2021 (7 PM - 9 PM): </w:t>
      </w:r>
    </w:p>
    <w:p w14:paraId="07FB15B2" w14:textId="77777777" w:rsidR="00BE7112" w:rsidRPr="00BE7112" w:rsidRDefault="00F72868" w:rsidP="00BE7112">
      <w:pPr>
        <w:rPr>
          <w:rFonts w:eastAsia="Times New Roman"/>
          <w:bCs/>
        </w:rPr>
      </w:pPr>
      <w:hyperlink r:id="rId221" w:history="1">
        <w:r w:rsidR="00BE7112" w:rsidRPr="00BE7112">
          <w:rPr>
            <w:rStyle w:val="Hyperlink"/>
            <w:rFonts w:eastAsia="Times New Roman"/>
            <w:bCs/>
          </w:rPr>
          <w:t>https://register.gotowebinar.com/register/8790359481726954766</w:t>
        </w:r>
      </w:hyperlink>
      <w:r w:rsidR="00BE7112" w:rsidRPr="00BE7112">
        <w:rPr>
          <w:rFonts w:eastAsia="Times New Roman"/>
          <w:bCs/>
        </w:rPr>
        <w:t xml:space="preserve"> </w:t>
      </w:r>
    </w:p>
    <w:p w14:paraId="467BF12E" w14:textId="77777777" w:rsidR="00BE7112" w:rsidRPr="00BE7112" w:rsidRDefault="00BE7112" w:rsidP="00BE7112">
      <w:pPr>
        <w:rPr>
          <w:rFonts w:eastAsia="Times New Roman"/>
          <w:bCs/>
        </w:rPr>
      </w:pPr>
    </w:p>
    <w:p w14:paraId="1BE04F4D" w14:textId="77777777" w:rsidR="00BE7112" w:rsidRPr="00BE7112" w:rsidRDefault="00BE7112" w:rsidP="0060253B">
      <w:pPr>
        <w:numPr>
          <w:ilvl w:val="0"/>
          <w:numId w:val="4"/>
        </w:numPr>
        <w:rPr>
          <w:rFonts w:eastAsia="Times New Roman"/>
          <w:bCs/>
        </w:rPr>
      </w:pPr>
      <w:r w:rsidRPr="00BE7112">
        <w:rPr>
          <w:rFonts w:eastAsia="Times New Roman"/>
          <w:bCs/>
        </w:rPr>
        <w:t xml:space="preserve">Spotter Webinar 4: Monday, March 8, 2021 (6 PM - 8 PM): </w:t>
      </w:r>
    </w:p>
    <w:p w14:paraId="074EEB6F" w14:textId="77777777" w:rsidR="00BE7112" w:rsidRPr="00BE7112" w:rsidRDefault="00F72868" w:rsidP="00BE7112">
      <w:pPr>
        <w:rPr>
          <w:rFonts w:eastAsia="Times New Roman"/>
          <w:bCs/>
        </w:rPr>
      </w:pPr>
      <w:hyperlink r:id="rId222" w:history="1">
        <w:r w:rsidR="00BE7112" w:rsidRPr="00BE7112">
          <w:rPr>
            <w:rStyle w:val="Hyperlink"/>
            <w:rFonts w:eastAsia="Times New Roman"/>
            <w:bCs/>
          </w:rPr>
          <w:t>https://register.gotowebinar.com/register/5017422714408992270</w:t>
        </w:r>
      </w:hyperlink>
      <w:r w:rsidR="00BE7112" w:rsidRPr="00BE7112">
        <w:rPr>
          <w:rFonts w:eastAsia="Times New Roman"/>
          <w:bCs/>
        </w:rPr>
        <w:t xml:space="preserve"> </w:t>
      </w:r>
    </w:p>
    <w:p w14:paraId="79AAA61C" w14:textId="77777777" w:rsidR="00BE7112" w:rsidRPr="00BE7112" w:rsidRDefault="00BE7112" w:rsidP="00BE7112">
      <w:pPr>
        <w:rPr>
          <w:rFonts w:eastAsia="Times New Roman"/>
          <w:bCs/>
        </w:rPr>
      </w:pPr>
    </w:p>
    <w:p w14:paraId="22B3877F" w14:textId="77777777" w:rsidR="00BE7112" w:rsidRPr="00BE7112" w:rsidRDefault="00BE7112" w:rsidP="0060253B">
      <w:pPr>
        <w:numPr>
          <w:ilvl w:val="0"/>
          <w:numId w:val="4"/>
        </w:numPr>
        <w:rPr>
          <w:rFonts w:eastAsia="Times New Roman"/>
          <w:bCs/>
        </w:rPr>
      </w:pPr>
      <w:r w:rsidRPr="00BE7112">
        <w:rPr>
          <w:rFonts w:eastAsia="Times New Roman"/>
          <w:bCs/>
        </w:rPr>
        <w:t xml:space="preserve">Spotter Webinar 5: Tuesday, March 23, 2021 (6 PM - 8 PM): </w:t>
      </w:r>
    </w:p>
    <w:p w14:paraId="5C61C869" w14:textId="77777777" w:rsidR="00BE7112" w:rsidRPr="00BE7112" w:rsidRDefault="00F72868" w:rsidP="00BE7112">
      <w:pPr>
        <w:rPr>
          <w:rFonts w:eastAsia="Times New Roman"/>
          <w:bCs/>
        </w:rPr>
      </w:pPr>
      <w:hyperlink r:id="rId223" w:history="1">
        <w:r w:rsidR="00BE7112" w:rsidRPr="00BE7112">
          <w:rPr>
            <w:rStyle w:val="Hyperlink"/>
            <w:rFonts w:eastAsia="Times New Roman"/>
            <w:bCs/>
          </w:rPr>
          <w:t>https://register.gotowebinar.com/register/8257513057162542350</w:t>
        </w:r>
      </w:hyperlink>
      <w:r w:rsidR="00BE7112" w:rsidRPr="00BE7112">
        <w:rPr>
          <w:rFonts w:eastAsia="Times New Roman"/>
          <w:bCs/>
        </w:rPr>
        <w:t xml:space="preserve"> </w:t>
      </w:r>
    </w:p>
    <w:p w14:paraId="2E52439B" w14:textId="77777777" w:rsidR="00BE7112" w:rsidRPr="00BE7112" w:rsidRDefault="00BE7112" w:rsidP="00BE7112">
      <w:pPr>
        <w:rPr>
          <w:rFonts w:eastAsia="Times New Roman"/>
          <w:bCs/>
        </w:rPr>
      </w:pPr>
    </w:p>
    <w:p w14:paraId="24F85485" w14:textId="77777777" w:rsidR="00BE7112" w:rsidRPr="00BE7112" w:rsidRDefault="00BE7112" w:rsidP="0060253B">
      <w:pPr>
        <w:numPr>
          <w:ilvl w:val="0"/>
          <w:numId w:val="4"/>
        </w:numPr>
        <w:rPr>
          <w:rFonts w:eastAsia="Times New Roman"/>
          <w:bCs/>
        </w:rPr>
      </w:pPr>
      <w:r w:rsidRPr="00BE7112">
        <w:rPr>
          <w:rFonts w:eastAsia="Times New Roman"/>
          <w:bCs/>
        </w:rPr>
        <w:t xml:space="preserve">Spotter Webinar 6: Saturday, March 27, 2021 (12 PM - 2 PM): </w:t>
      </w:r>
    </w:p>
    <w:p w14:paraId="65CF4988" w14:textId="77777777" w:rsidR="00BE7112" w:rsidRPr="00BE7112" w:rsidRDefault="00F72868" w:rsidP="00BE7112">
      <w:pPr>
        <w:rPr>
          <w:rFonts w:eastAsia="Times New Roman"/>
          <w:bCs/>
        </w:rPr>
      </w:pPr>
      <w:hyperlink r:id="rId224" w:history="1">
        <w:r w:rsidR="00BE7112" w:rsidRPr="00BE7112">
          <w:rPr>
            <w:rStyle w:val="Hyperlink"/>
            <w:rFonts w:eastAsia="Times New Roman"/>
            <w:bCs/>
          </w:rPr>
          <w:t>https://register.gotowebinar.com/register/5687758669980329230</w:t>
        </w:r>
      </w:hyperlink>
      <w:r w:rsidR="00BE7112" w:rsidRPr="00BE7112">
        <w:rPr>
          <w:rFonts w:eastAsia="Times New Roman"/>
          <w:bCs/>
        </w:rPr>
        <w:t xml:space="preserve"> </w:t>
      </w:r>
    </w:p>
    <w:p w14:paraId="5C44D0BA" w14:textId="77777777" w:rsidR="00BE7112" w:rsidRPr="00BE7112" w:rsidRDefault="00BE7112" w:rsidP="00BE7112">
      <w:pPr>
        <w:rPr>
          <w:rFonts w:eastAsia="Times New Roman"/>
          <w:bCs/>
        </w:rPr>
      </w:pPr>
      <w:r w:rsidRPr="00BE7112">
        <w:rPr>
          <w:rFonts w:eastAsia="Times New Roman"/>
          <w:bCs/>
        </w:rPr>
        <w:t xml:space="preserve"> </w:t>
      </w:r>
    </w:p>
    <w:p w14:paraId="5E3E1466" w14:textId="5EB94F6B" w:rsidR="000B0643" w:rsidRDefault="00F72868" w:rsidP="004A6CD1">
      <w:pPr>
        <w:widowControl w:val="0"/>
        <w:rPr>
          <w:rFonts w:eastAsia="Times New Roman"/>
          <w:b/>
          <w:i/>
          <w:iCs/>
          <w:sz w:val="28"/>
          <w:szCs w:val="28"/>
        </w:rPr>
      </w:pPr>
      <w:r>
        <w:rPr>
          <w:rFonts w:eastAsia="Times New Roman"/>
          <w:bCs/>
        </w:rPr>
        <w:pict w14:anchorId="11C21C03">
          <v:rect id="_x0000_i1044" style="width:0;height:1.5pt" o:hralign="center" o:bullet="t" o:hrstd="t" o:hr="t" fillcolor="#a0a0a0" stroked="f"/>
        </w:pict>
      </w:r>
    </w:p>
    <w:p w14:paraId="39E46CA8" w14:textId="0FE3B7B7" w:rsidR="004A6CD1" w:rsidRPr="004A6CD1" w:rsidRDefault="00F72868" w:rsidP="004A6CD1">
      <w:pPr>
        <w:widowControl w:val="0"/>
        <w:rPr>
          <w:rFonts w:eastAsia="Times New Roman"/>
          <w:b/>
          <w:i/>
          <w:iCs/>
          <w:sz w:val="28"/>
          <w:szCs w:val="28"/>
        </w:rPr>
      </w:pPr>
      <w:bookmarkStart w:id="36" w:name="South40"/>
      <w:bookmarkEnd w:id="36"/>
      <w:r w:rsidRPr="004A6CD1">
        <w:rPr>
          <w:rFonts w:eastAsia="Times New Roman"/>
          <w:bCs/>
          <w:noProof/>
        </w:rPr>
        <w:drawing>
          <wp:anchor distT="0" distB="0" distL="114300" distR="114300" simplePos="0" relativeHeight="252621824" behindDoc="1" locked="0" layoutInCell="1" allowOverlap="1" wp14:anchorId="73E863F1" wp14:editId="423DD82C">
            <wp:simplePos x="0" y="0"/>
            <wp:positionH relativeFrom="margin">
              <wp:posOffset>5280025</wp:posOffset>
            </wp:positionH>
            <wp:positionV relativeFrom="paragraph">
              <wp:posOffset>176530</wp:posOffset>
            </wp:positionV>
            <wp:extent cx="1435100" cy="2295525"/>
            <wp:effectExtent l="0" t="0" r="0" b="9525"/>
            <wp:wrapTight wrapText="bothSides">
              <wp:wrapPolygon edited="0">
                <wp:start x="0" y="0"/>
                <wp:lineTo x="0" y="21510"/>
                <wp:lineTo x="21218" y="21510"/>
                <wp:lineTo x="21218"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435100" cy="2295525"/>
                    </a:xfrm>
                    <a:prstGeom prst="rect">
                      <a:avLst/>
                    </a:prstGeom>
                    <a:noFill/>
                  </pic:spPr>
                </pic:pic>
              </a:graphicData>
            </a:graphic>
            <wp14:sizeRelH relativeFrom="page">
              <wp14:pctWidth>0</wp14:pctWidth>
            </wp14:sizeRelH>
            <wp14:sizeRelV relativeFrom="page">
              <wp14:pctHeight>0</wp14:pctHeight>
            </wp14:sizeRelV>
          </wp:anchor>
        </w:drawing>
      </w:r>
      <w:r w:rsidR="004A6CD1" w:rsidRPr="004A6CD1">
        <w:rPr>
          <w:rFonts w:eastAsia="Times New Roman"/>
          <w:b/>
          <w:i/>
          <w:iCs/>
          <w:sz w:val="28"/>
          <w:szCs w:val="28"/>
        </w:rPr>
        <w:t xml:space="preserve">From </w:t>
      </w:r>
      <w:proofErr w:type="gramStart"/>
      <w:r w:rsidR="004A6CD1" w:rsidRPr="004A6CD1">
        <w:rPr>
          <w:rFonts w:eastAsia="Times New Roman"/>
          <w:b/>
          <w:i/>
          <w:iCs/>
          <w:sz w:val="28"/>
          <w:szCs w:val="28"/>
        </w:rPr>
        <w:t>The</w:t>
      </w:r>
      <w:proofErr w:type="gramEnd"/>
      <w:r w:rsidR="004A6CD1" w:rsidRPr="004A6CD1">
        <w:rPr>
          <w:rFonts w:eastAsia="Times New Roman"/>
          <w:b/>
          <w:i/>
          <w:iCs/>
          <w:sz w:val="28"/>
          <w:szCs w:val="28"/>
        </w:rPr>
        <w:t xml:space="preserve"> South 40</w:t>
      </w:r>
    </w:p>
    <w:p w14:paraId="0B2937C9" w14:textId="77777777" w:rsidR="004A6CD1" w:rsidRPr="004A6CD1" w:rsidRDefault="004A6CD1" w:rsidP="004A6CD1">
      <w:pPr>
        <w:widowControl w:val="0"/>
        <w:rPr>
          <w:rFonts w:eastAsia="Times New Roman"/>
          <w:bCs/>
          <w:i/>
          <w:iCs/>
        </w:rPr>
      </w:pPr>
      <w:r w:rsidRPr="004A6CD1">
        <w:rPr>
          <w:rFonts w:eastAsia="Times New Roman"/>
          <w:bCs/>
          <w:i/>
          <w:iCs/>
        </w:rPr>
        <w:t xml:space="preserve">(from John Levo, </w:t>
      </w:r>
      <w:hyperlink r:id="rId226" w:history="1">
        <w:r w:rsidRPr="004A6CD1">
          <w:rPr>
            <w:rFonts w:eastAsia="Times New Roman"/>
            <w:bCs/>
            <w:i/>
            <w:iCs/>
            <w:color w:val="0563C1" w:themeColor="hyperlink"/>
            <w:u w:val="single"/>
          </w:rPr>
          <w:t>W8KIW@arrl.net</w:t>
        </w:r>
      </w:hyperlink>
      <w:r w:rsidRPr="004A6CD1">
        <w:rPr>
          <w:rFonts w:eastAsia="Times New Roman"/>
          <w:bCs/>
          <w:i/>
          <w:iCs/>
        </w:rPr>
        <w:t>)</w:t>
      </w:r>
    </w:p>
    <w:p w14:paraId="474DC9D3" w14:textId="2565ABA7" w:rsidR="004A6CD1" w:rsidRDefault="004A6CD1" w:rsidP="004A6CD1">
      <w:pPr>
        <w:widowControl w:val="0"/>
        <w:rPr>
          <w:rFonts w:eastAsia="Times New Roman"/>
        </w:rPr>
      </w:pPr>
    </w:p>
    <w:p w14:paraId="581C1A51" w14:textId="77777777" w:rsidR="00F72868" w:rsidRPr="00C62DDE" w:rsidRDefault="00F72868" w:rsidP="00F72868">
      <w:pPr>
        <w:widowControl w:val="0"/>
        <w:jc w:val="center"/>
        <w:rPr>
          <w:rFonts w:eastAsia="Times New Roman"/>
          <w:b/>
          <w:bCs/>
          <w:i/>
          <w:iCs/>
          <w:sz w:val="28"/>
          <w:szCs w:val="28"/>
        </w:rPr>
      </w:pPr>
      <w:r w:rsidRPr="00C62DDE">
        <w:rPr>
          <w:rFonts w:eastAsia="Times New Roman"/>
          <w:b/>
          <w:bCs/>
          <w:i/>
          <w:iCs/>
          <w:sz w:val="28"/>
          <w:szCs w:val="28"/>
        </w:rPr>
        <w:t>WELCOME TO THE SOUTH 40</w:t>
      </w:r>
    </w:p>
    <w:p w14:paraId="492A885E" w14:textId="77777777" w:rsidR="00F72868" w:rsidRPr="00F72868" w:rsidRDefault="00F72868" w:rsidP="00F72868">
      <w:pPr>
        <w:widowControl w:val="0"/>
        <w:rPr>
          <w:rFonts w:eastAsia="Times New Roman"/>
        </w:rPr>
      </w:pPr>
    </w:p>
    <w:p w14:paraId="7FBE4A0C" w14:textId="5CBBDC43" w:rsidR="00F72868" w:rsidRPr="00F72868" w:rsidRDefault="00F72868" w:rsidP="00F72868">
      <w:pPr>
        <w:widowControl w:val="0"/>
        <w:rPr>
          <w:rFonts w:eastAsia="Times New Roman"/>
        </w:rPr>
      </w:pPr>
      <w:r>
        <w:rPr>
          <w:rFonts w:eastAsia="Times New Roman"/>
          <w:noProof/>
        </w:rPr>
        <w:drawing>
          <wp:anchor distT="0" distB="0" distL="114300" distR="114300" simplePos="0" relativeHeight="252713984" behindDoc="1" locked="0" layoutInCell="1" allowOverlap="1" wp14:anchorId="483ADA9B" wp14:editId="5AFE1D38">
            <wp:simplePos x="0" y="0"/>
            <wp:positionH relativeFrom="column">
              <wp:posOffset>0</wp:posOffset>
            </wp:positionH>
            <wp:positionV relativeFrom="paragraph">
              <wp:posOffset>-1905</wp:posOffset>
            </wp:positionV>
            <wp:extent cx="822960" cy="792480"/>
            <wp:effectExtent l="0" t="0" r="0" b="7620"/>
            <wp:wrapTight wrapText="bothSides">
              <wp:wrapPolygon edited="0">
                <wp:start x="0" y="0"/>
                <wp:lineTo x="0" y="21288"/>
                <wp:lineTo x="21000" y="21288"/>
                <wp:lineTo x="21000"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822960" cy="792480"/>
                    </a:xfrm>
                    <a:prstGeom prst="rect">
                      <a:avLst/>
                    </a:prstGeom>
                    <a:noFill/>
                  </pic:spPr>
                </pic:pic>
              </a:graphicData>
            </a:graphic>
            <wp14:sizeRelH relativeFrom="page">
              <wp14:pctWidth>0</wp14:pctWidth>
            </wp14:sizeRelH>
            <wp14:sizeRelV relativeFrom="page">
              <wp14:pctHeight>0</wp14:pctHeight>
            </wp14:sizeRelV>
          </wp:anchor>
        </w:drawing>
      </w:r>
      <w:r w:rsidRPr="00F72868">
        <w:rPr>
          <w:rFonts w:eastAsia="Times New Roman"/>
        </w:rPr>
        <w:t xml:space="preserve">Ohio has many good ham radio clubs, and the Southern Ohio Region is no exception. Some are large while others are small. Some are rather new while others have been around since the beginning of radio. A few are well-known, but the majority </w:t>
      </w:r>
      <w:proofErr w:type="gramStart"/>
      <w:r w:rsidRPr="00F72868">
        <w:rPr>
          <w:rFonts w:eastAsia="Times New Roman"/>
        </w:rPr>
        <w:t>aren’t</w:t>
      </w:r>
      <w:proofErr w:type="gramEnd"/>
      <w:r w:rsidRPr="00F72868">
        <w:rPr>
          <w:rFonts w:eastAsia="Times New Roman"/>
        </w:rPr>
        <w:t xml:space="preserve"> known beyond their respective communities. Some exist only to maintain a repeater, hold a hamfest or to participate in Field Day or another contest or event. In the coming weeks we will be taking a road trip to give these clubs some recognition and let our readers know that ham radio is alive and well in the Southern Ohio region. So, sit back in the passenger seat and get out the roadmap as we embark on our journey.</w:t>
      </w:r>
    </w:p>
    <w:p w14:paraId="422BAEA3" w14:textId="77777777" w:rsidR="00F72868" w:rsidRPr="00F72868" w:rsidRDefault="00F72868" w:rsidP="00F72868">
      <w:pPr>
        <w:widowControl w:val="0"/>
        <w:rPr>
          <w:rFonts w:eastAsia="Times New Roman"/>
        </w:rPr>
      </w:pPr>
    </w:p>
    <w:p w14:paraId="243D5587" w14:textId="77777777" w:rsidR="00C62DDE" w:rsidRDefault="00F72868" w:rsidP="00F72868">
      <w:pPr>
        <w:widowControl w:val="0"/>
        <w:rPr>
          <w:rFonts w:eastAsia="Times New Roman"/>
        </w:rPr>
      </w:pPr>
      <w:r w:rsidRPr="00F72868">
        <w:rPr>
          <w:rFonts w:eastAsia="Times New Roman"/>
        </w:rPr>
        <w:t xml:space="preserve">Although there are </w:t>
      </w:r>
      <w:proofErr w:type="gramStart"/>
      <w:r w:rsidRPr="00F72868">
        <w:rPr>
          <w:rFonts w:eastAsia="Times New Roman"/>
        </w:rPr>
        <w:t>a number of</w:t>
      </w:r>
      <w:proofErr w:type="gramEnd"/>
      <w:r w:rsidRPr="00F72868">
        <w:rPr>
          <w:rFonts w:eastAsia="Times New Roman"/>
        </w:rPr>
        <w:t xml:space="preserve"> well-respected clubs in Cincinnati, our journey starts with the Queen City Emergency Net. The QCEN traces its beginnings to the 1937 Ohio River Flood when Cincinnati realized it lacked an emergency communications plan and asked a group of ham operators to formulate the city’s first emergency radio plan. Thus, a plan was created and the QCEN formed. During </w:t>
      </w:r>
      <w:proofErr w:type="spellStart"/>
      <w:r w:rsidRPr="00F72868">
        <w:rPr>
          <w:rFonts w:eastAsia="Times New Roman"/>
        </w:rPr>
        <w:t>WWll</w:t>
      </w:r>
      <w:proofErr w:type="spellEnd"/>
      <w:r w:rsidRPr="00F72868">
        <w:rPr>
          <w:rFonts w:eastAsia="Times New Roman"/>
        </w:rPr>
        <w:t xml:space="preserve"> the Net worked with Civil Defense and some military communications systems and in 1943 affiliated with the Red Cross in a relationship that continues to this day. Since the end of the War the Club has provided communications for many community events where not only the community benefits, but members receive beneficial communication training and assistance with developing dependable stations. The Club not only has a complete station at the Cincinnati Red Cross Building, but also has a separate stand-alone station located in another section of the City. The station can reach the furthest parts of the area served by the Cincinnati Red Cross Chapter as was proven when the station was recently heard checking into local repeater nets in Adams, Clinton, Highland and Mason Counties. </w:t>
      </w:r>
    </w:p>
    <w:p w14:paraId="048FA23D" w14:textId="77777777" w:rsidR="00C62DDE" w:rsidRDefault="00C62DDE" w:rsidP="00F72868">
      <w:pPr>
        <w:widowControl w:val="0"/>
        <w:rPr>
          <w:rFonts w:eastAsia="Times New Roman"/>
        </w:rPr>
      </w:pPr>
    </w:p>
    <w:p w14:paraId="2A704DA4" w14:textId="77777777" w:rsidR="00C62DDE" w:rsidRDefault="00C62DDE" w:rsidP="00F72868">
      <w:pPr>
        <w:widowControl w:val="0"/>
        <w:rPr>
          <w:rFonts w:eastAsia="Times New Roman"/>
        </w:rPr>
      </w:pPr>
    </w:p>
    <w:p w14:paraId="3B8F7F1D" w14:textId="77777777" w:rsidR="0074102E" w:rsidRPr="008F653B" w:rsidRDefault="0074102E" w:rsidP="0074102E">
      <w:pPr>
        <w:rPr>
          <w:color w:val="0563C1" w:themeColor="hyperlink"/>
          <w:sz w:val="20"/>
          <w:szCs w:val="20"/>
          <w:u w:val="single"/>
        </w:rPr>
      </w:pPr>
      <w:hyperlink w:anchor="TOP" w:history="1">
        <w:r w:rsidRPr="008F653B">
          <w:rPr>
            <w:color w:val="0563C1" w:themeColor="hyperlink"/>
            <w:sz w:val="20"/>
            <w:szCs w:val="20"/>
            <w:u w:val="single"/>
          </w:rPr>
          <w:t>TOP^</w:t>
        </w:r>
      </w:hyperlink>
    </w:p>
    <w:p w14:paraId="20D77BDB" w14:textId="315F6764" w:rsidR="00F72868" w:rsidRPr="00F72868" w:rsidRDefault="00F72868" w:rsidP="00F72868">
      <w:pPr>
        <w:widowControl w:val="0"/>
        <w:rPr>
          <w:rFonts w:eastAsia="Times New Roman"/>
        </w:rPr>
      </w:pPr>
      <w:r w:rsidRPr="00F72868">
        <w:rPr>
          <w:rFonts w:eastAsia="Times New Roman"/>
        </w:rPr>
        <w:lastRenderedPageBreak/>
        <w:t xml:space="preserve">The station is also frequently heard participating in the various major HF and VHF contests during the year. The Club also sponsors the 147.24 W8VND repeater.  The Club maintains an excellent website featuring a lot of beneficial information and resources at </w:t>
      </w:r>
      <w:hyperlink r:id="rId228" w:history="1">
        <w:r w:rsidR="00C62DDE" w:rsidRPr="00307F7A">
          <w:rPr>
            <w:rStyle w:val="Hyperlink"/>
            <w:rFonts w:eastAsia="Times New Roman"/>
          </w:rPr>
          <w:t>www.qcen.org</w:t>
        </w:r>
      </w:hyperlink>
      <w:r w:rsidR="00C62DDE">
        <w:rPr>
          <w:rFonts w:eastAsia="Times New Roman"/>
        </w:rPr>
        <w:t xml:space="preserve"> </w:t>
      </w:r>
    </w:p>
    <w:p w14:paraId="05B755D5" w14:textId="77777777" w:rsidR="00F72868" w:rsidRPr="00F72868" w:rsidRDefault="00F72868" w:rsidP="00F72868">
      <w:pPr>
        <w:widowControl w:val="0"/>
        <w:rPr>
          <w:rFonts w:eastAsia="Times New Roman"/>
        </w:rPr>
      </w:pPr>
    </w:p>
    <w:p w14:paraId="6564749D" w14:textId="77777777" w:rsidR="00F72868" w:rsidRPr="00F72868" w:rsidRDefault="00F72868" w:rsidP="00F72868">
      <w:pPr>
        <w:widowControl w:val="0"/>
        <w:rPr>
          <w:rFonts w:eastAsia="Times New Roman"/>
        </w:rPr>
      </w:pPr>
      <w:r w:rsidRPr="00F72868">
        <w:rPr>
          <w:rFonts w:eastAsia="Times New Roman"/>
        </w:rPr>
        <w:t xml:space="preserve">That concludes our visit to the Queen City. As we head east on US 50 to visit our next club, </w:t>
      </w:r>
      <w:proofErr w:type="gramStart"/>
      <w:r w:rsidRPr="00F72868">
        <w:rPr>
          <w:rFonts w:eastAsia="Times New Roman"/>
        </w:rPr>
        <w:t>let’s</w:t>
      </w:r>
      <w:proofErr w:type="gramEnd"/>
      <w:r w:rsidRPr="00F72868">
        <w:rPr>
          <w:rFonts w:eastAsia="Times New Roman"/>
        </w:rPr>
        <w:t xml:space="preserve"> take a time out to catch up on some of the happenings throughout the Southern Ohio Valley Region.</w:t>
      </w:r>
    </w:p>
    <w:p w14:paraId="59DA99A1" w14:textId="77777777" w:rsidR="00F72868" w:rsidRPr="00F72868" w:rsidRDefault="00F72868" w:rsidP="00F72868">
      <w:pPr>
        <w:widowControl w:val="0"/>
        <w:rPr>
          <w:rFonts w:eastAsia="Times New Roman"/>
        </w:rPr>
      </w:pPr>
    </w:p>
    <w:p w14:paraId="3244933A" w14:textId="77777777" w:rsidR="00F72868" w:rsidRPr="00F72868" w:rsidRDefault="00F72868" w:rsidP="00F72868">
      <w:pPr>
        <w:widowControl w:val="0"/>
        <w:rPr>
          <w:rFonts w:eastAsia="Times New Roman"/>
        </w:rPr>
      </w:pPr>
      <w:proofErr w:type="gramStart"/>
      <w:r w:rsidRPr="00F72868">
        <w:rPr>
          <w:rFonts w:eastAsia="Times New Roman"/>
        </w:rPr>
        <w:t>It’s</w:t>
      </w:r>
      <w:proofErr w:type="gramEnd"/>
      <w:r w:rsidRPr="00F72868">
        <w:rPr>
          <w:rFonts w:eastAsia="Times New Roman"/>
        </w:rPr>
        <w:t xml:space="preserve"> been learned that Scioto County ARES member Randy Groves, KF8YO, suddenly passed away at his home on February 10. Randy was known on repeaters and HF throughout the region as ‘</w:t>
      </w:r>
      <w:proofErr w:type="spellStart"/>
      <w:r w:rsidRPr="00F72868">
        <w:rPr>
          <w:rFonts w:eastAsia="Times New Roman"/>
        </w:rPr>
        <w:t>Rarden</w:t>
      </w:r>
      <w:proofErr w:type="spellEnd"/>
      <w:r w:rsidRPr="00F72868">
        <w:rPr>
          <w:rFonts w:eastAsia="Times New Roman"/>
        </w:rPr>
        <w:t xml:space="preserve"> Randy’. Services have been held. Our thoughts and prayers go to his daughter, brother, other family members and friends.</w:t>
      </w:r>
    </w:p>
    <w:p w14:paraId="0BD0D477" w14:textId="77777777" w:rsidR="00F72868" w:rsidRPr="00F72868" w:rsidRDefault="00F72868" w:rsidP="00F72868">
      <w:pPr>
        <w:widowControl w:val="0"/>
        <w:rPr>
          <w:rFonts w:eastAsia="Times New Roman"/>
        </w:rPr>
      </w:pPr>
    </w:p>
    <w:p w14:paraId="65739C24" w14:textId="77777777" w:rsidR="00F72868" w:rsidRPr="00F72868" w:rsidRDefault="00F72868" w:rsidP="00F72868">
      <w:pPr>
        <w:widowControl w:val="0"/>
        <w:rPr>
          <w:rFonts w:eastAsia="Times New Roman"/>
        </w:rPr>
      </w:pPr>
      <w:r w:rsidRPr="00F72868">
        <w:rPr>
          <w:rFonts w:eastAsia="Times New Roman"/>
        </w:rPr>
        <w:t>Upcoming amateur radio license test sessions in the area are scheduled as follows:</w:t>
      </w:r>
    </w:p>
    <w:p w14:paraId="1F39F2C9" w14:textId="77777777" w:rsidR="00F72868" w:rsidRPr="00F72868" w:rsidRDefault="00F72868" w:rsidP="00F72868">
      <w:pPr>
        <w:widowControl w:val="0"/>
        <w:rPr>
          <w:rFonts w:eastAsia="Times New Roman"/>
        </w:rPr>
      </w:pPr>
    </w:p>
    <w:p w14:paraId="3461698C" w14:textId="77777777" w:rsidR="00F72868" w:rsidRPr="00F72868" w:rsidRDefault="00F72868" w:rsidP="00F72868">
      <w:pPr>
        <w:pStyle w:val="ListParagraph"/>
        <w:widowControl w:val="0"/>
        <w:numPr>
          <w:ilvl w:val="0"/>
          <w:numId w:val="4"/>
        </w:numPr>
        <w:rPr>
          <w:rFonts w:eastAsia="Times New Roman"/>
        </w:rPr>
      </w:pPr>
      <w:r w:rsidRPr="00F72868">
        <w:rPr>
          <w:rFonts w:eastAsia="Times New Roman"/>
        </w:rPr>
        <w:t>February 27</w:t>
      </w:r>
      <w:r w:rsidRPr="00F72868">
        <w:rPr>
          <w:rFonts w:eastAsia="Times New Roman"/>
        </w:rPr>
        <w:tab/>
        <w:t xml:space="preserve">Maysville, KY, Mason County EOC Office, 212 Government Street, 10 am </w:t>
      </w:r>
    </w:p>
    <w:p w14:paraId="0D23DD78" w14:textId="014E500B" w:rsidR="00F72868" w:rsidRPr="00F72868" w:rsidRDefault="00F72868" w:rsidP="00F72868">
      <w:pPr>
        <w:pStyle w:val="ListParagraph"/>
        <w:widowControl w:val="0"/>
        <w:numPr>
          <w:ilvl w:val="0"/>
          <w:numId w:val="4"/>
        </w:numPr>
        <w:rPr>
          <w:rFonts w:eastAsia="Times New Roman"/>
        </w:rPr>
      </w:pPr>
      <w:r w:rsidRPr="00F72868">
        <w:rPr>
          <w:rFonts w:eastAsia="Times New Roman"/>
        </w:rPr>
        <w:t>March 1</w:t>
      </w:r>
      <w:r w:rsidRPr="00F72868">
        <w:rPr>
          <w:rFonts w:eastAsia="Times New Roman"/>
        </w:rPr>
        <w:tab/>
        <w:t>Portsmouth, 711 Findlay Street, 5:30 pm</w:t>
      </w:r>
    </w:p>
    <w:p w14:paraId="5DBC2745" w14:textId="77777777" w:rsidR="00F72868" w:rsidRPr="00F72868" w:rsidRDefault="00F72868" w:rsidP="00F72868">
      <w:pPr>
        <w:pStyle w:val="ListParagraph"/>
        <w:widowControl w:val="0"/>
        <w:numPr>
          <w:ilvl w:val="0"/>
          <w:numId w:val="4"/>
        </w:numPr>
        <w:rPr>
          <w:rFonts w:eastAsia="Times New Roman"/>
        </w:rPr>
      </w:pPr>
      <w:r w:rsidRPr="00F72868">
        <w:rPr>
          <w:rFonts w:eastAsia="Times New Roman"/>
        </w:rPr>
        <w:t>March 6</w:t>
      </w:r>
      <w:r w:rsidRPr="00F72868">
        <w:rPr>
          <w:rFonts w:eastAsia="Times New Roman"/>
        </w:rPr>
        <w:tab/>
        <w:t xml:space="preserve">Chillicothe, Ross County Service Center, 475 Western Avenue, 9 am </w:t>
      </w:r>
    </w:p>
    <w:p w14:paraId="33F3ECE8" w14:textId="181AF881" w:rsidR="00F72868" w:rsidRPr="00F72868" w:rsidRDefault="00F72868" w:rsidP="00F72868">
      <w:pPr>
        <w:pStyle w:val="ListParagraph"/>
        <w:widowControl w:val="0"/>
        <w:numPr>
          <w:ilvl w:val="0"/>
          <w:numId w:val="4"/>
        </w:numPr>
        <w:rPr>
          <w:rFonts w:eastAsia="Times New Roman"/>
        </w:rPr>
      </w:pPr>
      <w:r w:rsidRPr="00F72868">
        <w:rPr>
          <w:rFonts w:eastAsia="Times New Roman"/>
        </w:rPr>
        <w:t>March 9</w:t>
      </w:r>
      <w:r w:rsidRPr="00F72868">
        <w:rPr>
          <w:rFonts w:eastAsia="Times New Roman"/>
        </w:rPr>
        <w:tab/>
        <w:t>Lancaster, Grace Church, 7 pm</w:t>
      </w:r>
    </w:p>
    <w:p w14:paraId="7EC46F1A" w14:textId="77777777" w:rsidR="00F72868" w:rsidRPr="00F72868" w:rsidRDefault="00F72868" w:rsidP="00F72868">
      <w:pPr>
        <w:pStyle w:val="ListParagraph"/>
        <w:widowControl w:val="0"/>
        <w:numPr>
          <w:ilvl w:val="0"/>
          <w:numId w:val="4"/>
        </w:numPr>
        <w:rPr>
          <w:rFonts w:eastAsia="Times New Roman"/>
        </w:rPr>
      </w:pPr>
      <w:r w:rsidRPr="00F72868">
        <w:rPr>
          <w:rFonts w:eastAsia="Times New Roman"/>
        </w:rPr>
        <w:t>March 15</w:t>
      </w:r>
      <w:r w:rsidRPr="00F72868">
        <w:rPr>
          <w:rFonts w:eastAsia="Times New Roman"/>
        </w:rPr>
        <w:tab/>
        <w:t xml:space="preserve">Athens, Athens Masonic Complex, 12 West Carpenter Street, 7 pm </w:t>
      </w:r>
    </w:p>
    <w:p w14:paraId="528EBD60" w14:textId="77777777" w:rsidR="00F72868" w:rsidRPr="00F72868" w:rsidRDefault="00F72868" w:rsidP="00F72868">
      <w:pPr>
        <w:pStyle w:val="ListParagraph"/>
        <w:widowControl w:val="0"/>
        <w:numPr>
          <w:ilvl w:val="0"/>
          <w:numId w:val="4"/>
        </w:numPr>
        <w:rPr>
          <w:rFonts w:eastAsia="Times New Roman"/>
        </w:rPr>
      </w:pPr>
      <w:r w:rsidRPr="00F72868">
        <w:rPr>
          <w:rFonts w:eastAsia="Times New Roman"/>
        </w:rPr>
        <w:t>April 17</w:t>
      </w:r>
      <w:r w:rsidRPr="00F72868">
        <w:rPr>
          <w:rFonts w:eastAsia="Times New Roman"/>
        </w:rPr>
        <w:tab/>
        <w:t xml:space="preserve">Hillsboro, Highland County EMA Office, North High Street, 9 am </w:t>
      </w:r>
    </w:p>
    <w:p w14:paraId="2FD44F7B" w14:textId="50E73FFD" w:rsidR="00F72868" w:rsidRPr="00F72868" w:rsidRDefault="00F72868" w:rsidP="00F72868">
      <w:pPr>
        <w:pStyle w:val="ListParagraph"/>
        <w:widowControl w:val="0"/>
        <w:numPr>
          <w:ilvl w:val="0"/>
          <w:numId w:val="4"/>
        </w:numPr>
        <w:rPr>
          <w:rFonts w:eastAsia="Times New Roman"/>
        </w:rPr>
      </w:pPr>
      <w:r w:rsidRPr="00F72868">
        <w:rPr>
          <w:rFonts w:eastAsia="Times New Roman"/>
        </w:rPr>
        <w:t>April 17</w:t>
      </w:r>
      <w:r w:rsidRPr="00F72868">
        <w:rPr>
          <w:rFonts w:eastAsia="Times New Roman"/>
        </w:rPr>
        <w:tab/>
        <w:t>Circleville, Pickaway County EOC, 11 am</w:t>
      </w:r>
    </w:p>
    <w:p w14:paraId="572A75BD" w14:textId="77777777" w:rsidR="00F72868" w:rsidRPr="00F72868" w:rsidRDefault="00F72868" w:rsidP="00F72868">
      <w:pPr>
        <w:widowControl w:val="0"/>
        <w:rPr>
          <w:rFonts w:eastAsia="Times New Roman"/>
        </w:rPr>
      </w:pPr>
    </w:p>
    <w:p w14:paraId="12F3B97E" w14:textId="737DD445" w:rsidR="00F72868" w:rsidRPr="00F72868" w:rsidRDefault="00F72868" w:rsidP="00F72868">
      <w:pPr>
        <w:widowControl w:val="0"/>
        <w:rPr>
          <w:rFonts w:eastAsia="Times New Roman"/>
        </w:rPr>
      </w:pPr>
      <w:r w:rsidRPr="00F72868">
        <w:rPr>
          <w:rFonts w:eastAsia="Times New Roman"/>
        </w:rPr>
        <w:t>Please Note---COVID caution requirements should cause those wishing to take test elements to contact each sponsoring club in advance of the test date to reserve a space and to determine what safety precautions are being exercised. Preregistrations are required at most locations and walk-ins are discouraged. According to Brent Wells, N4BDW, 16 are scheduled for the Greater Mason County session.</w:t>
      </w:r>
    </w:p>
    <w:p w14:paraId="24ADBF8B" w14:textId="5DDBFD25" w:rsidR="00F72868" w:rsidRPr="00F72868" w:rsidRDefault="00C62DDE" w:rsidP="00F72868">
      <w:pPr>
        <w:widowControl w:val="0"/>
        <w:rPr>
          <w:rFonts w:eastAsia="Times New Roman"/>
        </w:rPr>
      </w:pPr>
      <w:r w:rsidRPr="00C62DDE">
        <w:rPr>
          <w:rFonts w:eastAsia="Times New Roman"/>
          <w:noProof/>
        </w:rPr>
        <w:drawing>
          <wp:anchor distT="0" distB="0" distL="114300" distR="114300" simplePos="0" relativeHeight="252715008" behindDoc="1" locked="0" layoutInCell="1" allowOverlap="1" wp14:anchorId="16CFBFDA" wp14:editId="5B8B6761">
            <wp:simplePos x="0" y="0"/>
            <wp:positionH relativeFrom="margin">
              <wp:align>left</wp:align>
            </wp:positionH>
            <wp:positionV relativeFrom="paragraph">
              <wp:posOffset>171450</wp:posOffset>
            </wp:positionV>
            <wp:extent cx="1355725" cy="1285875"/>
            <wp:effectExtent l="0" t="0" r="0" b="9525"/>
            <wp:wrapTight wrapText="bothSides">
              <wp:wrapPolygon edited="0">
                <wp:start x="0" y="0"/>
                <wp:lineTo x="0" y="21440"/>
                <wp:lineTo x="21246" y="21440"/>
                <wp:lineTo x="21246"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35572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7658A" w14:textId="1002FE21" w:rsidR="00F72868" w:rsidRPr="00F72868" w:rsidRDefault="00F72868" w:rsidP="00F72868">
      <w:pPr>
        <w:widowControl w:val="0"/>
        <w:rPr>
          <w:rFonts w:eastAsia="Times New Roman"/>
        </w:rPr>
      </w:pPr>
      <w:r w:rsidRPr="00F72868">
        <w:rPr>
          <w:rFonts w:eastAsia="Times New Roman"/>
        </w:rPr>
        <w:t>March 20</w:t>
      </w:r>
      <w:r w:rsidRPr="00F72868">
        <w:rPr>
          <w:rFonts w:eastAsia="Times New Roman"/>
          <w:vertAlign w:val="superscript"/>
        </w:rPr>
        <w:t>th</w:t>
      </w:r>
      <w:r>
        <w:rPr>
          <w:rFonts w:eastAsia="Times New Roman"/>
        </w:rPr>
        <w:t xml:space="preserve"> </w:t>
      </w:r>
      <w:r w:rsidRPr="00F72868">
        <w:rPr>
          <w:rFonts w:eastAsia="Times New Roman"/>
        </w:rPr>
        <w:t>is the proposed date for the Hocking Valley ARA’s first Fox Hunt for 2021. Those participating are asked to ‘register’ between 9:45 and 10 that morning by a sign-in on the Club’s 147.345 repeater. The hunt will start at 10. Three hours will be allowed to locate the ‘fox’ that will be located along and within sight of a Hocking County roadway or street. Any amateur is welcome to participate. If the weather does not cooperate, a March 27 rain date has been set</w:t>
      </w:r>
      <w:r w:rsidR="00C62DDE">
        <w:rPr>
          <w:rFonts w:eastAsia="Times New Roman"/>
        </w:rPr>
        <w:t xml:space="preserve"> contact </w:t>
      </w:r>
      <w:r w:rsidRPr="00F72868">
        <w:rPr>
          <w:rFonts w:eastAsia="Times New Roman"/>
        </w:rPr>
        <w:t xml:space="preserve"> </w:t>
      </w:r>
      <w:hyperlink r:id="rId230" w:history="1">
        <w:r w:rsidR="00C62DDE" w:rsidRPr="00307F7A">
          <w:rPr>
            <w:rStyle w:val="Hyperlink"/>
            <w:rFonts w:eastAsia="Times New Roman"/>
          </w:rPr>
          <w:t>hvarc.73@gmail.com</w:t>
        </w:r>
      </w:hyperlink>
      <w:r w:rsidR="00C62DDE">
        <w:rPr>
          <w:rFonts w:eastAsia="Times New Roman"/>
        </w:rPr>
        <w:t xml:space="preserve"> </w:t>
      </w:r>
      <w:r w:rsidRPr="00F72868">
        <w:rPr>
          <w:rFonts w:eastAsia="Times New Roman"/>
        </w:rPr>
        <w:t xml:space="preserve"> for further information.   The Athens County ARA anticipates</w:t>
      </w:r>
      <w:r>
        <w:rPr>
          <w:rFonts w:eastAsia="Times New Roman"/>
        </w:rPr>
        <w:t xml:space="preserve"> </w:t>
      </w:r>
      <w:r w:rsidRPr="00F72868">
        <w:rPr>
          <w:rFonts w:eastAsia="Times New Roman"/>
        </w:rPr>
        <w:t>holding some Fox Hunts later in the year. The Highland ARA is considering using a Fox Hunt as an Elmer session.</w:t>
      </w:r>
    </w:p>
    <w:p w14:paraId="130F1276" w14:textId="77777777" w:rsidR="00F72868" w:rsidRPr="00F72868" w:rsidRDefault="00F72868" w:rsidP="00F72868">
      <w:pPr>
        <w:widowControl w:val="0"/>
        <w:rPr>
          <w:rFonts w:eastAsia="Times New Roman"/>
        </w:rPr>
      </w:pPr>
    </w:p>
    <w:p w14:paraId="4443FC9A" w14:textId="4D05C52C" w:rsidR="00F72868" w:rsidRPr="00F72868" w:rsidRDefault="00F72868" w:rsidP="00F72868">
      <w:pPr>
        <w:widowControl w:val="0"/>
        <w:rPr>
          <w:rFonts w:eastAsia="Times New Roman"/>
        </w:rPr>
      </w:pPr>
      <w:r w:rsidRPr="00F72868">
        <w:rPr>
          <w:rFonts w:eastAsia="Times New Roman"/>
        </w:rPr>
        <w:t>Queen sang “Another One Bites the Dust” as COVID concerns led the Mammoth Cave ARC to err on the side of caution and cancel next month’s ever popular Cave City Hamfest. Several amateurs from Southern Ohio and Northern Kentucky annually made the trip to Cave City for the well-attended event. But closer to home at this weeks’ Zoom teleconference meeting the Athens County ARA discussed the future of their planned April 25 ACARC Hamfest. It was felt there were too many unknowns regarding COVID issues, restrictions on large gatherings and the availability of facilities to hold the event. Therefore, the Club decided to postpone the event and possibly hold the event later in the year.</w:t>
      </w:r>
    </w:p>
    <w:p w14:paraId="7F3E8193" w14:textId="77777777" w:rsidR="00F72868" w:rsidRPr="00F72868" w:rsidRDefault="00F72868" w:rsidP="00F72868">
      <w:pPr>
        <w:widowControl w:val="0"/>
        <w:rPr>
          <w:rFonts w:eastAsia="Times New Roman"/>
        </w:rPr>
      </w:pPr>
    </w:p>
    <w:p w14:paraId="2CDCBCC7" w14:textId="77777777" w:rsidR="00C62DDE" w:rsidRDefault="00C62DDE" w:rsidP="00F72868">
      <w:pPr>
        <w:widowControl w:val="0"/>
        <w:rPr>
          <w:rFonts w:eastAsia="Times New Roman"/>
        </w:rPr>
      </w:pPr>
    </w:p>
    <w:p w14:paraId="43080418" w14:textId="77777777" w:rsidR="00C62DDE" w:rsidRDefault="00C62DDE" w:rsidP="00F72868">
      <w:pPr>
        <w:widowControl w:val="0"/>
        <w:rPr>
          <w:rFonts w:eastAsia="Times New Roman"/>
        </w:rPr>
      </w:pPr>
    </w:p>
    <w:p w14:paraId="6797A105" w14:textId="77777777" w:rsidR="00C62DDE" w:rsidRDefault="00C62DDE" w:rsidP="00F72868">
      <w:pPr>
        <w:widowControl w:val="0"/>
        <w:rPr>
          <w:rFonts w:eastAsia="Times New Roman"/>
        </w:rPr>
      </w:pPr>
    </w:p>
    <w:p w14:paraId="0B0C4CFC" w14:textId="77777777" w:rsidR="0074102E" w:rsidRPr="008F653B" w:rsidRDefault="0074102E" w:rsidP="0074102E">
      <w:pPr>
        <w:rPr>
          <w:color w:val="0563C1" w:themeColor="hyperlink"/>
          <w:sz w:val="20"/>
          <w:szCs w:val="20"/>
          <w:u w:val="single"/>
        </w:rPr>
      </w:pPr>
      <w:hyperlink w:anchor="TOP" w:history="1">
        <w:r w:rsidRPr="008F653B">
          <w:rPr>
            <w:color w:val="0563C1" w:themeColor="hyperlink"/>
            <w:sz w:val="20"/>
            <w:szCs w:val="20"/>
            <w:u w:val="single"/>
          </w:rPr>
          <w:t>TOP^</w:t>
        </w:r>
      </w:hyperlink>
    </w:p>
    <w:p w14:paraId="1BFDD83E" w14:textId="7228E052" w:rsidR="00F72868" w:rsidRPr="00F72868" w:rsidRDefault="00F72868" w:rsidP="00F72868">
      <w:pPr>
        <w:widowControl w:val="0"/>
        <w:rPr>
          <w:rFonts w:eastAsia="Times New Roman"/>
        </w:rPr>
      </w:pPr>
      <w:r w:rsidRPr="00F72868">
        <w:rPr>
          <w:rFonts w:eastAsia="Times New Roman"/>
        </w:rPr>
        <w:lastRenderedPageBreak/>
        <w:t>A tip of the South 40 cap to Pike County’s Dwight Kelly in his Regional Leader results from last July’s IARU HF World Championship. Dwight placed fourth in the ARRL Central Region standings in the Single Operator, CW, Low Power class. Based on his score, a few more contacts would have put him in the top ten in North America. Regardless, it was a great effort and showing from Southern Ohio.</w:t>
      </w:r>
    </w:p>
    <w:p w14:paraId="745D9577" w14:textId="163DE74F" w:rsidR="00F72868" w:rsidRPr="00F72868" w:rsidRDefault="00C62DDE" w:rsidP="00F72868">
      <w:pPr>
        <w:widowControl w:val="0"/>
        <w:rPr>
          <w:rFonts w:eastAsia="Times New Roman"/>
        </w:rPr>
      </w:pPr>
      <w:r w:rsidRPr="00C62DDE">
        <w:rPr>
          <w:rFonts w:eastAsia="Times New Roman"/>
          <w:noProof/>
        </w:rPr>
        <w:drawing>
          <wp:anchor distT="0" distB="0" distL="114300" distR="114300" simplePos="0" relativeHeight="252716032" behindDoc="1" locked="0" layoutInCell="1" allowOverlap="1" wp14:anchorId="285EE5AC" wp14:editId="5FDF880E">
            <wp:simplePos x="0" y="0"/>
            <wp:positionH relativeFrom="margin">
              <wp:align>right</wp:align>
            </wp:positionH>
            <wp:positionV relativeFrom="paragraph">
              <wp:posOffset>146685</wp:posOffset>
            </wp:positionV>
            <wp:extent cx="1704975" cy="933450"/>
            <wp:effectExtent l="0" t="0" r="9525" b="0"/>
            <wp:wrapTight wrapText="bothSides">
              <wp:wrapPolygon edited="0">
                <wp:start x="0" y="0"/>
                <wp:lineTo x="0" y="21159"/>
                <wp:lineTo x="21479" y="21159"/>
                <wp:lineTo x="21479"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704975"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3BF95B" w14:textId="36EE0A8B" w:rsidR="00F72868" w:rsidRPr="00F72868" w:rsidRDefault="00F72868" w:rsidP="00F72868">
      <w:pPr>
        <w:widowControl w:val="0"/>
        <w:rPr>
          <w:rFonts w:eastAsia="Times New Roman"/>
        </w:rPr>
      </w:pPr>
      <w:r w:rsidRPr="00F72868">
        <w:rPr>
          <w:rFonts w:eastAsia="Times New Roman"/>
        </w:rPr>
        <w:t>Because of COVID concerns, the Wilmington and Charleston National Weather Service Offices have each announced</w:t>
      </w:r>
      <w:r w:rsidR="00AE5EB9">
        <w:rPr>
          <w:rFonts w:eastAsia="Times New Roman"/>
        </w:rPr>
        <w:t xml:space="preserve"> </w:t>
      </w:r>
      <w:r w:rsidRPr="00F72868">
        <w:rPr>
          <w:rFonts w:eastAsia="Times New Roman"/>
        </w:rPr>
        <w:t>their annual series of Spring</w:t>
      </w:r>
      <w:r w:rsidR="00AE5EB9">
        <w:rPr>
          <w:rFonts w:eastAsia="Times New Roman"/>
        </w:rPr>
        <w:t xml:space="preserve"> </w:t>
      </w:r>
      <w:r w:rsidRPr="00F72868">
        <w:rPr>
          <w:rFonts w:eastAsia="Times New Roman"/>
        </w:rPr>
        <w:t>weather spotter training classes are now being held via webinars instead of in-person sessions throughout their districts. Information regarding the dates and</w:t>
      </w:r>
      <w:r>
        <w:rPr>
          <w:rFonts w:eastAsia="Times New Roman"/>
        </w:rPr>
        <w:t xml:space="preserve"> </w:t>
      </w:r>
      <w:r w:rsidRPr="00F72868">
        <w:rPr>
          <w:rFonts w:eastAsia="Times New Roman"/>
        </w:rPr>
        <w:t xml:space="preserve">times </w:t>
      </w:r>
      <w:r>
        <w:rPr>
          <w:rFonts w:eastAsia="Times New Roman"/>
        </w:rPr>
        <w:t>are</w:t>
      </w:r>
      <w:r w:rsidRPr="00F72868">
        <w:rPr>
          <w:rFonts w:eastAsia="Times New Roman"/>
        </w:rPr>
        <w:t xml:space="preserve"> available from each office by contacting </w:t>
      </w:r>
      <w:hyperlink r:id="rId232" w:history="1">
        <w:r w:rsidR="00AE5EB9" w:rsidRPr="00307F7A">
          <w:rPr>
            <w:rStyle w:val="Hyperlink"/>
            <w:rFonts w:eastAsia="Times New Roman"/>
          </w:rPr>
          <w:t>www.weather.gov/iln/spottertrainingschedule</w:t>
        </w:r>
      </w:hyperlink>
      <w:r w:rsidR="00AE5EB9">
        <w:rPr>
          <w:rFonts w:eastAsia="Times New Roman"/>
        </w:rPr>
        <w:t xml:space="preserve"> </w:t>
      </w:r>
      <w:r w:rsidRPr="00F72868">
        <w:rPr>
          <w:rFonts w:eastAsia="Times New Roman"/>
        </w:rPr>
        <w:t xml:space="preserve"> or </w:t>
      </w:r>
      <w:hyperlink r:id="rId233" w:history="1">
        <w:r w:rsidR="00AE5EB9" w:rsidRPr="00307F7A">
          <w:rPr>
            <w:rStyle w:val="Hyperlink"/>
            <w:rFonts w:eastAsia="Times New Roman"/>
          </w:rPr>
          <w:t>www.weather.gov/rlx/weather-spotter</w:t>
        </w:r>
      </w:hyperlink>
      <w:r w:rsidR="00AE5EB9">
        <w:rPr>
          <w:rFonts w:eastAsia="Times New Roman"/>
        </w:rPr>
        <w:t xml:space="preserve"> </w:t>
      </w:r>
    </w:p>
    <w:p w14:paraId="28D9ED1B" w14:textId="77777777" w:rsidR="00F72868" w:rsidRPr="00F72868" w:rsidRDefault="00F72868" w:rsidP="00F72868">
      <w:pPr>
        <w:widowControl w:val="0"/>
        <w:rPr>
          <w:rFonts w:eastAsia="Times New Roman"/>
        </w:rPr>
      </w:pPr>
    </w:p>
    <w:p w14:paraId="4B69DE81" w14:textId="792BD67E" w:rsidR="00F72868" w:rsidRPr="00F72868" w:rsidRDefault="00F72868" w:rsidP="00F72868">
      <w:pPr>
        <w:widowControl w:val="0"/>
        <w:rPr>
          <w:rFonts w:eastAsia="Times New Roman"/>
        </w:rPr>
      </w:pPr>
      <w:r w:rsidRPr="00F72868">
        <w:rPr>
          <w:rFonts w:eastAsia="Times New Roman"/>
        </w:rPr>
        <w:t xml:space="preserve">Recent weather conditions across the nation have resulted in the loss of electricity, water, and communications for many communities. Because of this situation the Highland ARA has received several inquiries about ham radio and how it can be a benefit in such cases. Therefore, the Club has </w:t>
      </w:r>
      <w:r w:rsidR="00AE5EB9">
        <w:rPr>
          <w:rFonts w:eastAsia="Times New Roman"/>
        </w:rPr>
        <w:t>decided that there might be enough</w:t>
      </w:r>
      <w:r w:rsidRPr="00F72868">
        <w:rPr>
          <w:rFonts w:eastAsia="Times New Roman"/>
        </w:rPr>
        <w:t xml:space="preserve"> interest in a class leading to a Technician license. According to Club President Pat Hagen, N8BAP, an introduction will take place on March 14</w:t>
      </w:r>
      <w:r w:rsidR="00AE5EB9" w:rsidRPr="00AE5EB9">
        <w:rPr>
          <w:rFonts w:eastAsia="Times New Roman"/>
          <w:vertAlign w:val="superscript"/>
        </w:rPr>
        <w:t>th</w:t>
      </w:r>
      <w:r w:rsidR="00AE5EB9">
        <w:rPr>
          <w:rFonts w:eastAsia="Times New Roman"/>
        </w:rPr>
        <w:t xml:space="preserve"> and</w:t>
      </w:r>
      <w:r w:rsidRPr="00F72868">
        <w:rPr>
          <w:rFonts w:eastAsia="Times New Roman"/>
        </w:rPr>
        <w:t xml:space="preserve"> </w:t>
      </w:r>
      <w:r w:rsidR="00AE5EB9">
        <w:rPr>
          <w:rFonts w:eastAsia="Times New Roman"/>
        </w:rPr>
        <w:t>i</w:t>
      </w:r>
      <w:r w:rsidRPr="00F72868">
        <w:rPr>
          <w:rFonts w:eastAsia="Times New Roman"/>
        </w:rPr>
        <w:t>f there is sufficient interest, classes will begin on March 21</w:t>
      </w:r>
      <w:r w:rsidR="00AE5EB9" w:rsidRPr="00AE5EB9">
        <w:rPr>
          <w:rFonts w:eastAsia="Times New Roman"/>
          <w:vertAlign w:val="superscript"/>
        </w:rPr>
        <w:t>st</w:t>
      </w:r>
      <w:r w:rsidR="00AE5EB9">
        <w:rPr>
          <w:rFonts w:eastAsia="Times New Roman"/>
        </w:rPr>
        <w:t xml:space="preserve"> </w:t>
      </w:r>
      <w:r w:rsidRPr="00F72868">
        <w:rPr>
          <w:rFonts w:eastAsia="Times New Roman"/>
        </w:rPr>
        <w:t>and continue through April 11</w:t>
      </w:r>
      <w:r w:rsidR="00AE5EB9" w:rsidRPr="00AE5EB9">
        <w:rPr>
          <w:rFonts w:eastAsia="Times New Roman"/>
          <w:vertAlign w:val="superscript"/>
        </w:rPr>
        <w:t>th</w:t>
      </w:r>
      <w:r w:rsidR="00AE5EB9">
        <w:rPr>
          <w:rFonts w:eastAsia="Times New Roman"/>
        </w:rPr>
        <w:t xml:space="preserve"> </w:t>
      </w:r>
      <w:r w:rsidRPr="00F72868">
        <w:rPr>
          <w:rFonts w:eastAsia="Times New Roman"/>
        </w:rPr>
        <w:t>with license testing on April 17</w:t>
      </w:r>
      <w:r w:rsidR="00AE5EB9" w:rsidRPr="00AE5EB9">
        <w:rPr>
          <w:rFonts w:eastAsia="Times New Roman"/>
          <w:vertAlign w:val="superscript"/>
        </w:rPr>
        <w:t>th</w:t>
      </w:r>
      <w:r w:rsidR="00AE5EB9">
        <w:rPr>
          <w:rFonts w:eastAsia="Times New Roman"/>
        </w:rPr>
        <w:t>.</w:t>
      </w:r>
      <w:r w:rsidRPr="00F72868">
        <w:rPr>
          <w:rFonts w:eastAsia="Times New Roman"/>
        </w:rPr>
        <w:t xml:space="preserve"> The class will be limited to 15 students and will be held at the Highland County EOC in Hillsboro. Registration is not limited to only Highland County residents.  For more information contact Hagen at </w:t>
      </w:r>
      <w:r w:rsidRPr="00376C24">
        <w:rPr>
          <w:rFonts w:eastAsia="Times New Roman"/>
          <w:b/>
          <w:bCs/>
        </w:rPr>
        <w:t>937-218-6289</w:t>
      </w:r>
      <w:r w:rsidRPr="00F72868">
        <w:rPr>
          <w:rFonts w:eastAsia="Times New Roman"/>
        </w:rPr>
        <w:t>.</w:t>
      </w:r>
    </w:p>
    <w:p w14:paraId="3789CF75" w14:textId="77777777" w:rsidR="00F72868" w:rsidRPr="00F72868" w:rsidRDefault="00F72868" w:rsidP="00F72868">
      <w:pPr>
        <w:widowControl w:val="0"/>
        <w:rPr>
          <w:rFonts w:eastAsia="Times New Roman"/>
        </w:rPr>
      </w:pPr>
    </w:p>
    <w:p w14:paraId="3CE8981E" w14:textId="6D98F845" w:rsidR="00F72868" w:rsidRPr="00F72868" w:rsidRDefault="00F72868" w:rsidP="00F72868">
      <w:pPr>
        <w:widowControl w:val="0"/>
        <w:rPr>
          <w:rFonts w:eastAsia="Times New Roman"/>
        </w:rPr>
      </w:pPr>
      <w:r w:rsidRPr="00F72868">
        <w:rPr>
          <w:rFonts w:eastAsia="Times New Roman"/>
        </w:rPr>
        <w:t xml:space="preserve">A rather new activity with a growing following is Winter Field Day. Word is that Ken Coughlin, N8KC, is putting together a Spring Winter Field Day Newsletter and is looking for WFD stories and other items of interest. If you have something WFD related to contribute, send it to him at </w:t>
      </w:r>
      <w:hyperlink r:id="rId234" w:history="1">
        <w:r w:rsidR="00376C24" w:rsidRPr="00307F7A">
          <w:rPr>
            <w:rStyle w:val="Hyperlink"/>
            <w:rFonts w:eastAsia="Times New Roman"/>
          </w:rPr>
          <w:t>manitoumagic@aol.com</w:t>
        </w:r>
      </w:hyperlink>
      <w:r w:rsidR="00376C24">
        <w:rPr>
          <w:rFonts w:eastAsia="Times New Roman"/>
        </w:rPr>
        <w:t xml:space="preserve"> </w:t>
      </w:r>
    </w:p>
    <w:p w14:paraId="42207DDB" w14:textId="77777777" w:rsidR="00F72868" w:rsidRPr="00F72868" w:rsidRDefault="00F72868" w:rsidP="00F72868">
      <w:pPr>
        <w:widowControl w:val="0"/>
        <w:rPr>
          <w:rFonts w:eastAsia="Times New Roman"/>
        </w:rPr>
      </w:pPr>
      <w:r w:rsidRPr="00F72868">
        <w:rPr>
          <w:rFonts w:eastAsia="Times New Roman"/>
        </w:rPr>
        <w:t xml:space="preserve"> </w:t>
      </w:r>
    </w:p>
    <w:p w14:paraId="738914EB" w14:textId="73432758" w:rsidR="00F72868" w:rsidRPr="00F72868" w:rsidRDefault="00F72868" w:rsidP="00F72868">
      <w:pPr>
        <w:widowControl w:val="0"/>
        <w:rPr>
          <w:rFonts w:eastAsia="Times New Roman"/>
        </w:rPr>
      </w:pPr>
      <w:r w:rsidRPr="00F72868">
        <w:rPr>
          <w:rFonts w:eastAsia="Times New Roman"/>
        </w:rPr>
        <w:t xml:space="preserve">The rules for the annual Ohio State Parks on the Air have had some minor revisions. The biggest is the introduction of a new category for “Rover” stations. According to Tom Parkinson, KB8UUZ, rovers must sign “/R” with their call sign, submit a separate entry for each park activated and make a minimum of 10 contacts from a park with at least four of those with other parks. During last year’s contest </w:t>
      </w:r>
      <w:proofErr w:type="gramStart"/>
      <w:r w:rsidRPr="00F72868">
        <w:rPr>
          <w:rFonts w:eastAsia="Times New Roman"/>
        </w:rPr>
        <w:t>a number of</w:t>
      </w:r>
      <w:proofErr w:type="gramEnd"/>
      <w:r w:rsidRPr="00F72868">
        <w:rPr>
          <w:rFonts w:eastAsia="Times New Roman"/>
        </w:rPr>
        <w:t xml:space="preserve"> Southern Ohio State Parks did not have any activity.  This new category just might be an incentive to get a few more on the air during this year’s event. John Myers, KD8MQ, reminds us the contest is always the Saturday following Labor Day. The revised rules are now posted to the </w:t>
      </w:r>
      <w:hyperlink r:id="rId235" w:history="1">
        <w:r w:rsidR="00376C24" w:rsidRPr="00307F7A">
          <w:rPr>
            <w:rStyle w:val="Hyperlink"/>
            <w:rFonts w:eastAsia="Times New Roman"/>
          </w:rPr>
          <w:t>www.ospota.org</w:t>
        </w:r>
      </w:hyperlink>
      <w:r w:rsidR="00376C24">
        <w:rPr>
          <w:rFonts w:eastAsia="Times New Roman"/>
        </w:rPr>
        <w:t xml:space="preserve"> </w:t>
      </w:r>
      <w:r w:rsidRPr="00F72868">
        <w:rPr>
          <w:rFonts w:eastAsia="Times New Roman"/>
        </w:rPr>
        <w:t xml:space="preserve"> website.</w:t>
      </w:r>
    </w:p>
    <w:p w14:paraId="6CF47DD2" w14:textId="77777777" w:rsidR="00F72868" w:rsidRPr="00F72868" w:rsidRDefault="00F72868" w:rsidP="00F72868">
      <w:pPr>
        <w:widowControl w:val="0"/>
        <w:rPr>
          <w:rFonts w:eastAsia="Times New Roman"/>
        </w:rPr>
      </w:pPr>
    </w:p>
    <w:p w14:paraId="7A8BC444" w14:textId="77777777" w:rsidR="00F72868" w:rsidRPr="00F72868" w:rsidRDefault="00F72868" w:rsidP="00F72868">
      <w:pPr>
        <w:widowControl w:val="0"/>
        <w:rPr>
          <w:rFonts w:eastAsia="Times New Roman"/>
        </w:rPr>
      </w:pPr>
      <w:r w:rsidRPr="00F72868">
        <w:rPr>
          <w:rFonts w:eastAsia="Times New Roman"/>
        </w:rPr>
        <w:t>The newly formed Lewis and Clark River Trail Net had its third session this past Friday evening. Since the first session it has steadily grown in the number of stations checking in. It is an informal, non-club affiliated net on the Vanceburg, KY 146.775 at 8 pm each Friday evening. Besides stations in Kentucky and West Virginia, ones in Adams, Brown, Highland and Scioto have been noted calling in.</w:t>
      </w:r>
    </w:p>
    <w:p w14:paraId="5EF562F5" w14:textId="77777777" w:rsidR="00F72868" w:rsidRPr="00F72868" w:rsidRDefault="00F72868" w:rsidP="00F72868">
      <w:pPr>
        <w:widowControl w:val="0"/>
        <w:rPr>
          <w:rFonts w:eastAsia="Times New Roman"/>
        </w:rPr>
      </w:pPr>
    </w:p>
    <w:p w14:paraId="68DF1013" w14:textId="77777777" w:rsidR="00376C24" w:rsidRDefault="00F72868" w:rsidP="00F72868">
      <w:pPr>
        <w:widowControl w:val="0"/>
        <w:rPr>
          <w:rFonts w:eastAsia="Times New Roman"/>
        </w:rPr>
      </w:pPr>
      <w:r w:rsidRPr="00F72868">
        <w:rPr>
          <w:rFonts w:eastAsia="Times New Roman"/>
        </w:rPr>
        <w:t xml:space="preserve">As we continue our journey through the eastern Cincinnati </w:t>
      </w:r>
      <w:r w:rsidR="00C62DDE" w:rsidRPr="00F72868">
        <w:rPr>
          <w:rFonts w:eastAsia="Times New Roman"/>
        </w:rPr>
        <w:t>suburbs,</w:t>
      </w:r>
      <w:r w:rsidRPr="00F72868">
        <w:rPr>
          <w:rFonts w:eastAsia="Times New Roman"/>
        </w:rPr>
        <w:t xml:space="preserve"> we enter Clermont County, the home of the Milford ARC. Founded in 1974, the MARC is known for the sponsorship of their June hamfest which has grown to be the Cincinnati area’s largest. The event was first held in 1990 and its success has caused it to outgrow several locations over the years. In 2018 the Club joined with the Southwest Ohio DX Association and moved the event to the county fairgrounds at Owensville where a joint hamfest and well received DX convention were held. </w:t>
      </w:r>
      <w:proofErr w:type="gramStart"/>
      <w:r w:rsidRPr="00F72868">
        <w:rPr>
          <w:rFonts w:eastAsia="Times New Roman"/>
        </w:rPr>
        <w:t>In order to</w:t>
      </w:r>
      <w:proofErr w:type="gramEnd"/>
      <w:r w:rsidRPr="00F72868">
        <w:rPr>
          <w:rFonts w:eastAsia="Times New Roman"/>
        </w:rPr>
        <w:t xml:space="preserve"> more accurately reflect the size and scope of the event, Club President Ron Brooks, AC8MA, the Club has decided to rebrand the event as the Cincinnati Hamfest starting this year. </w:t>
      </w:r>
    </w:p>
    <w:p w14:paraId="3B5917E5" w14:textId="77777777" w:rsidR="00376C24" w:rsidRDefault="00376C24" w:rsidP="00F72868">
      <w:pPr>
        <w:widowControl w:val="0"/>
        <w:rPr>
          <w:rFonts w:eastAsia="Times New Roman"/>
        </w:rPr>
      </w:pPr>
    </w:p>
    <w:p w14:paraId="1CDACFD8" w14:textId="77777777" w:rsidR="0074102E" w:rsidRDefault="0074102E" w:rsidP="0074102E">
      <w:pPr>
        <w:rPr>
          <w:sz w:val="20"/>
          <w:szCs w:val="20"/>
        </w:rPr>
      </w:pPr>
    </w:p>
    <w:p w14:paraId="71F22407" w14:textId="715D217E" w:rsidR="0074102E" w:rsidRPr="008F653B" w:rsidRDefault="0074102E" w:rsidP="0074102E">
      <w:pPr>
        <w:rPr>
          <w:color w:val="0563C1" w:themeColor="hyperlink"/>
          <w:sz w:val="20"/>
          <w:szCs w:val="20"/>
          <w:u w:val="single"/>
        </w:rPr>
      </w:pPr>
      <w:hyperlink w:anchor="TOP" w:history="1">
        <w:r w:rsidRPr="008F653B">
          <w:rPr>
            <w:color w:val="0563C1" w:themeColor="hyperlink"/>
            <w:sz w:val="20"/>
            <w:szCs w:val="20"/>
            <w:u w:val="single"/>
          </w:rPr>
          <w:t>TOP^</w:t>
        </w:r>
      </w:hyperlink>
    </w:p>
    <w:p w14:paraId="06E22D65" w14:textId="6F23B89C" w:rsidR="00F72868" w:rsidRPr="00F72868" w:rsidRDefault="00F72868" w:rsidP="00F72868">
      <w:pPr>
        <w:widowControl w:val="0"/>
        <w:rPr>
          <w:rFonts w:eastAsia="Times New Roman"/>
        </w:rPr>
      </w:pPr>
      <w:r w:rsidRPr="00F72868">
        <w:rPr>
          <w:rFonts w:eastAsia="Times New Roman"/>
        </w:rPr>
        <w:lastRenderedPageBreak/>
        <w:t xml:space="preserve">Information about and tickets for the forthcoming event is available at </w:t>
      </w:r>
      <w:hyperlink r:id="rId236" w:history="1">
        <w:r w:rsidR="00376C24" w:rsidRPr="00307F7A">
          <w:rPr>
            <w:rStyle w:val="Hyperlink"/>
            <w:rFonts w:eastAsia="Times New Roman"/>
          </w:rPr>
          <w:t>www.CincinnatiHamfest.org</w:t>
        </w:r>
      </w:hyperlink>
      <w:r w:rsidR="00376C24">
        <w:rPr>
          <w:rFonts w:eastAsia="Times New Roman"/>
        </w:rPr>
        <w:t xml:space="preserve"> </w:t>
      </w:r>
      <w:r w:rsidRPr="00F72868">
        <w:rPr>
          <w:rFonts w:eastAsia="Times New Roman"/>
        </w:rPr>
        <w:t xml:space="preserve"> Not to be overshadowed by the hamfest is the Club’s commitment to the community. Over the years they have participated in and provided communications for bicycle tours, marathons, Milford’s Frontier </w:t>
      </w:r>
      <w:proofErr w:type="gramStart"/>
      <w:r w:rsidRPr="00F72868">
        <w:rPr>
          <w:rFonts w:eastAsia="Times New Roman"/>
        </w:rPr>
        <w:t>Days</w:t>
      </w:r>
      <w:proofErr w:type="gramEnd"/>
      <w:r w:rsidRPr="00F72868">
        <w:rPr>
          <w:rFonts w:eastAsia="Times New Roman"/>
        </w:rPr>
        <w:t xml:space="preserve"> and other community events including the Ohio State Champion Canoe Races. The Club placed one of the first wide coverage area repeaters on the air in the late 1970s and was especially beneficial during the Great Blizzard of 1978. Today they operate repeaters on 147.345 and 443.45 using both analog FM and C4FM with a 123 </w:t>
      </w:r>
      <w:proofErr w:type="spellStart"/>
      <w:r w:rsidRPr="00F72868">
        <w:rPr>
          <w:rFonts w:eastAsia="Times New Roman"/>
        </w:rPr>
        <w:t>tone</w:t>
      </w:r>
      <w:proofErr w:type="spellEnd"/>
      <w:r w:rsidRPr="00F72868">
        <w:rPr>
          <w:rFonts w:eastAsia="Times New Roman"/>
        </w:rPr>
        <w:t xml:space="preserve"> on each. Prior to COVID, the Club was well known for their monthly license testing program. In 2020 they conducted a neat special event station operation celebrating the 30th anniversary of the Cincinnati Red’s Wire to Wire World Series achievement. Additional information about this club is available at </w:t>
      </w:r>
      <w:hyperlink r:id="rId237" w:history="1">
        <w:r w:rsidR="00376C24" w:rsidRPr="00307F7A">
          <w:rPr>
            <w:rStyle w:val="Hyperlink"/>
            <w:rFonts w:eastAsia="Times New Roman"/>
          </w:rPr>
          <w:t>www.w8mrc.com</w:t>
        </w:r>
      </w:hyperlink>
      <w:r w:rsidR="00376C24">
        <w:rPr>
          <w:rFonts w:eastAsia="Times New Roman"/>
        </w:rPr>
        <w:t xml:space="preserve"> </w:t>
      </w:r>
    </w:p>
    <w:p w14:paraId="2DF42DBF" w14:textId="77777777" w:rsidR="00F72868" w:rsidRPr="00F72868" w:rsidRDefault="00F72868" w:rsidP="00F72868">
      <w:pPr>
        <w:widowControl w:val="0"/>
        <w:rPr>
          <w:rFonts w:eastAsia="Times New Roman"/>
        </w:rPr>
      </w:pPr>
    </w:p>
    <w:p w14:paraId="0B8BB8C1" w14:textId="77777777" w:rsidR="00F72868" w:rsidRPr="00F72868" w:rsidRDefault="00F72868" w:rsidP="00F72868">
      <w:pPr>
        <w:widowControl w:val="0"/>
        <w:rPr>
          <w:rFonts w:eastAsia="Times New Roman"/>
        </w:rPr>
      </w:pPr>
      <w:r w:rsidRPr="00F72868">
        <w:rPr>
          <w:rFonts w:eastAsia="Times New Roman"/>
        </w:rPr>
        <w:t>That concludes today’s road trip, but we will resume with visits to more clubs along with the latest news from the rolling hills of the Southern Ohio Region in upcoming columns. In the meantime, stay safe and think Spring.</w:t>
      </w:r>
    </w:p>
    <w:p w14:paraId="4876E9A1" w14:textId="14ED95AA" w:rsidR="00F72868" w:rsidRDefault="00F72868" w:rsidP="004A6CD1">
      <w:pPr>
        <w:widowControl w:val="0"/>
        <w:rPr>
          <w:rFonts w:eastAsia="Times New Roman"/>
        </w:rPr>
      </w:pPr>
    </w:p>
    <w:p w14:paraId="73EC3FC6" w14:textId="77777777" w:rsidR="00417401" w:rsidRDefault="00417401" w:rsidP="00C71F95">
      <w:pPr>
        <w:rPr>
          <w:rFonts w:eastAsia="Times New Roman"/>
        </w:rPr>
      </w:pPr>
    </w:p>
    <w:p w14:paraId="209E6F8D" w14:textId="7C0439F1" w:rsidR="00C71F95" w:rsidRDefault="00F72868" w:rsidP="00C71F95">
      <w:pPr>
        <w:rPr>
          <w:b/>
          <w:bCs/>
          <w:i/>
          <w:iCs/>
          <w:sz w:val="28"/>
          <w:szCs w:val="28"/>
        </w:rPr>
      </w:pPr>
      <w:r>
        <w:rPr>
          <w:rFonts w:eastAsia="Times New Roman"/>
        </w:rPr>
        <w:pict w14:anchorId="6FCA6B31">
          <v:rect id="_x0000_i1045" style="width:0;height:1.5pt" o:hralign="center" o:hrstd="t" o:hr="t" fillcolor="#a0a0a0" stroked="f"/>
        </w:pict>
      </w:r>
    </w:p>
    <w:p w14:paraId="48DBD813" w14:textId="3D0FC251" w:rsidR="00C71F95" w:rsidRPr="00F872CC" w:rsidRDefault="00C71F95" w:rsidP="00C71F95">
      <w:pPr>
        <w:rPr>
          <w:sz w:val="28"/>
          <w:szCs w:val="28"/>
        </w:rPr>
      </w:pPr>
      <w:r w:rsidRPr="00F872CC">
        <w:rPr>
          <w:b/>
          <w:bCs/>
          <w:i/>
          <w:iCs/>
          <w:sz w:val="28"/>
          <w:szCs w:val="28"/>
        </w:rPr>
        <w:t xml:space="preserve">Weather Underground and Other Ham Weather Stations </w:t>
      </w:r>
    </w:p>
    <w:p w14:paraId="34FD3D66" w14:textId="77777777" w:rsidR="00C71F95" w:rsidRDefault="00C71F95" w:rsidP="00C71F95"/>
    <w:p w14:paraId="72294C7E" w14:textId="77777777" w:rsidR="00C71F95" w:rsidRDefault="00C71F95" w:rsidP="00C71F95">
      <w:r>
        <w:rPr>
          <w:noProof/>
        </w:rPr>
        <w:drawing>
          <wp:inline distT="0" distB="0" distL="0" distR="0" wp14:anchorId="0B5352DF" wp14:editId="169EE737">
            <wp:extent cx="2597150" cy="633730"/>
            <wp:effectExtent l="0" t="0" r="0" b="0"/>
            <wp:docPr id="10" name="Picture 10">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238"/>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597150" cy="633730"/>
                    </a:xfrm>
                    <a:prstGeom prst="rect">
                      <a:avLst/>
                    </a:prstGeom>
                    <a:noFill/>
                  </pic:spPr>
                </pic:pic>
              </a:graphicData>
            </a:graphic>
          </wp:inline>
        </w:drawing>
      </w:r>
    </w:p>
    <w:p w14:paraId="356860D4" w14:textId="77777777" w:rsidR="00C71F95" w:rsidRDefault="00C71F95" w:rsidP="00C71F95"/>
    <w:p w14:paraId="005783F4" w14:textId="77777777" w:rsidR="00C71F95" w:rsidRPr="00F872CC" w:rsidRDefault="00C71F95" w:rsidP="00C71F95">
      <w:r w:rsidRPr="00F872CC">
        <w:t xml:space="preserve">Hey Gang, </w:t>
      </w:r>
    </w:p>
    <w:p w14:paraId="386DE070" w14:textId="77777777" w:rsidR="00C71F95" w:rsidRDefault="00C71F95" w:rsidP="00C71F95"/>
    <w:p w14:paraId="6A47F663" w14:textId="77777777" w:rsidR="00C71F95" w:rsidRPr="00F872CC" w:rsidRDefault="00C71F95" w:rsidP="00C71F95">
      <w:r>
        <w:rPr>
          <w:noProof/>
        </w:rPr>
        <w:drawing>
          <wp:anchor distT="0" distB="0" distL="114300" distR="114300" simplePos="0" relativeHeight="252618752" behindDoc="1" locked="0" layoutInCell="1" allowOverlap="1" wp14:anchorId="6918F747" wp14:editId="7DD357E0">
            <wp:simplePos x="0" y="0"/>
            <wp:positionH relativeFrom="margin">
              <wp:align>right</wp:align>
            </wp:positionH>
            <wp:positionV relativeFrom="paragraph">
              <wp:posOffset>148590</wp:posOffset>
            </wp:positionV>
            <wp:extent cx="1475105" cy="1560830"/>
            <wp:effectExtent l="0" t="0" r="0" b="1270"/>
            <wp:wrapTight wrapText="bothSides">
              <wp:wrapPolygon edited="0">
                <wp:start x="0" y="0"/>
                <wp:lineTo x="0" y="21354"/>
                <wp:lineTo x="21200" y="21354"/>
                <wp:lineTo x="212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475105" cy="1560830"/>
                    </a:xfrm>
                    <a:prstGeom prst="rect">
                      <a:avLst/>
                    </a:prstGeom>
                    <a:noFill/>
                  </pic:spPr>
                </pic:pic>
              </a:graphicData>
            </a:graphic>
            <wp14:sizeRelH relativeFrom="page">
              <wp14:pctWidth>0</wp14:pctWidth>
            </wp14:sizeRelH>
            <wp14:sizeRelV relativeFrom="page">
              <wp14:pctHeight>0</wp14:pctHeight>
            </wp14:sizeRelV>
          </wp:anchor>
        </w:drawing>
      </w:r>
      <w:r w:rsidRPr="00F872CC">
        <w:t xml:space="preserve">This has really grown into a really cool area with reports literally coming in from all over the state!! </w:t>
      </w:r>
    </w:p>
    <w:p w14:paraId="65C42A0D" w14:textId="28B0B9FD" w:rsidR="00C71F95" w:rsidRPr="00F872CC" w:rsidRDefault="00C71F95" w:rsidP="00C71F95">
      <w:r w:rsidRPr="00F872CC">
        <w:t xml:space="preserve">It’s really fun to see just how much the weather varies across the state and this gives you access to each individual station very quickly and easily. </w:t>
      </w:r>
    </w:p>
    <w:p w14:paraId="318E18C1" w14:textId="77777777" w:rsidR="00C71F95" w:rsidRDefault="00C71F95" w:rsidP="00C71F95"/>
    <w:p w14:paraId="245F12DC" w14:textId="1ED2F8C1" w:rsidR="00C35CF2" w:rsidRDefault="00C71F95" w:rsidP="00C71F95">
      <w:r w:rsidRPr="00F872CC">
        <w:t xml:space="preserve">Hey gang, if you haven’t looked at your Weather Underground dashboard lately you might want to. It seems that the nice folks there have taken the time to upgrade your dashboard. </w:t>
      </w:r>
    </w:p>
    <w:p w14:paraId="7370E8C5" w14:textId="4D9EC0E1" w:rsidR="00C35CF2" w:rsidRDefault="00C35CF2" w:rsidP="00C71F95"/>
    <w:p w14:paraId="33586A66" w14:textId="66D56A62" w:rsidR="00C71F95" w:rsidRPr="00F872CC" w:rsidRDefault="00C71F95" w:rsidP="00C71F95">
      <w:r w:rsidRPr="00F872CC">
        <w:t xml:space="preserve">The new design is still being worked on from what information that I could gather, but they have done a really nice job. The new design is really easy to view and contains the same information at before, but it’s laid out in a really professional manor. </w:t>
      </w:r>
    </w:p>
    <w:p w14:paraId="61F68D11" w14:textId="77777777" w:rsidR="00C71F95" w:rsidRDefault="00C71F95" w:rsidP="00C71F95"/>
    <w:p w14:paraId="4A8E9FFD" w14:textId="77777777" w:rsidR="00C71F95" w:rsidRPr="00F872CC" w:rsidRDefault="00C71F95" w:rsidP="00C71F95">
      <w:r w:rsidRPr="00F872CC">
        <w:t xml:space="preserve">Now, our list of stations is growing all the time. How’s about your station? Is it listed with us? It doesn’t necessarily have to be a Weather Underground reporting station. </w:t>
      </w:r>
    </w:p>
    <w:p w14:paraId="6705709C" w14:textId="77777777" w:rsidR="00946410" w:rsidRDefault="00946410" w:rsidP="00C71F95"/>
    <w:p w14:paraId="7CC4BB97" w14:textId="26FD85DF" w:rsidR="00C71F95" w:rsidRPr="00F872CC" w:rsidRDefault="00C71F95" w:rsidP="00C71F95">
      <w:r w:rsidRPr="00F872CC">
        <w:t xml:space="preserve">I’d love to have any weather station that is connected to the internet available for all of us to view, especially when the weather gets bad out. The more stations reporting the better. </w:t>
      </w:r>
    </w:p>
    <w:p w14:paraId="35836AF3" w14:textId="77777777" w:rsidR="00C35CF2" w:rsidRDefault="00C35CF2" w:rsidP="00C71F95"/>
    <w:p w14:paraId="3F04E222" w14:textId="77777777" w:rsidR="00E705A5" w:rsidRDefault="00E705A5" w:rsidP="00C71F95"/>
    <w:p w14:paraId="4B8E23FE" w14:textId="77777777" w:rsidR="00E705A5" w:rsidRDefault="00E705A5" w:rsidP="00C71F95"/>
    <w:p w14:paraId="6CB0D0B4" w14:textId="77777777" w:rsidR="00E705A5" w:rsidRDefault="00E705A5" w:rsidP="00C71F95"/>
    <w:p w14:paraId="38C4076A" w14:textId="77777777" w:rsidR="0074102E" w:rsidRDefault="0074102E" w:rsidP="0074102E">
      <w:pPr>
        <w:rPr>
          <w:sz w:val="20"/>
          <w:szCs w:val="20"/>
        </w:rPr>
      </w:pPr>
    </w:p>
    <w:p w14:paraId="116448B2" w14:textId="4F45831E" w:rsidR="0074102E" w:rsidRPr="008F653B" w:rsidRDefault="0074102E" w:rsidP="0074102E">
      <w:pPr>
        <w:rPr>
          <w:color w:val="0563C1" w:themeColor="hyperlink"/>
          <w:sz w:val="20"/>
          <w:szCs w:val="20"/>
          <w:u w:val="single"/>
        </w:rPr>
      </w:pPr>
      <w:hyperlink w:anchor="TOP" w:history="1">
        <w:r w:rsidRPr="008F653B">
          <w:rPr>
            <w:color w:val="0563C1" w:themeColor="hyperlink"/>
            <w:sz w:val="20"/>
            <w:szCs w:val="20"/>
            <w:u w:val="single"/>
          </w:rPr>
          <w:t>TOP^</w:t>
        </w:r>
      </w:hyperlink>
    </w:p>
    <w:p w14:paraId="7969ACD5" w14:textId="56436E9E" w:rsidR="00C71F95" w:rsidRPr="00F872CC" w:rsidRDefault="00C71F95" w:rsidP="00C71F95">
      <w:r w:rsidRPr="00F872CC">
        <w:lastRenderedPageBreak/>
        <w:t xml:space="preserve">Thanks to everyone who has contributed to this effort. If you haven’t, you really should take a look at the various weather stations around the state when we get bad weather coming in. You can really see just where the line of storms are as they cross through the state. It is very fascinating to watch it all unfold right you’re your easy chair, and all the data is real time! Here’s a link to all of those listed… </w:t>
      </w:r>
      <w:hyperlink r:id="rId241" w:history="1">
        <w:r w:rsidR="000722E1" w:rsidRPr="002D7E3E">
          <w:rPr>
            <w:rStyle w:val="Hyperlink"/>
          </w:rPr>
          <w:t>http://arrl-ohio.org/wus.html</w:t>
        </w:r>
      </w:hyperlink>
      <w:r>
        <w:t xml:space="preserve"> </w:t>
      </w:r>
      <w:r w:rsidRPr="00F872CC">
        <w:t xml:space="preserve"> </w:t>
      </w:r>
    </w:p>
    <w:p w14:paraId="6618615C" w14:textId="77777777" w:rsidR="00C71F95" w:rsidRDefault="00C71F95" w:rsidP="00C71F95"/>
    <w:p w14:paraId="505BFB89" w14:textId="77777777" w:rsidR="00C71F95" w:rsidRDefault="00C71F95" w:rsidP="00C71F95">
      <w:r w:rsidRPr="00F872CC">
        <w:t xml:space="preserve">We’re got a really good collection of stations from all over and have tons of room to add more for sure. How’s about sharing your weather information with all of us! All that you need to do is send me your Weather Underground ID and your call sign and I’ll take it from there. Sent it to: </w:t>
      </w:r>
      <w:hyperlink r:id="rId242" w:history="1">
        <w:r w:rsidRPr="002B5181">
          <w:rPr>
            <w:rStyle w:val="Hyperlink"/>
          </w:rPr>
          <w:t>webmaster@arrl-ohio.org</w:t>
        </w:r>
      </w:hyperlink>
      <w:r>
        <w:t xml:space="preserve"> </w:t>
      </w:r>
    </w:p>
    <w:p w14:paraId="73CD8CEF" w14:textId="6CC08EEB" w:rsidR="00C71F95" w:rsidRDefault="00C71F95" w:rsidP="00C71F95">
      <w:pPr>
        <w:rPr>
          <w:rFonts w:eastAsia="Times New Roman"/>
          <w:bCs/>
        </w:rPr>
      </w:pPr>
    </w:p>
    <w:p w14:paraId="3F0E7D3F" w14:textId="77777777" w:rsidR="00D0375C" w:rsidRDefault="00D0375C" w:rsidP="00D0375C">
      <w:pPr>
        <w:rPr>
          <w:sz w:val="20"/>
          <w:szCs w:val="20"/>
        </w:rPr>
      </w:pPr>
    </w:p>
    <w:p w14:paraId="7072158F" w14:textId="56724443" w:rsidR="00D91A53" w:rsidRPr="0008593B" w:rsidRDefault="00F72868" w:rsidP="00E7594D">
      <w:pPr>
        <w:rPr>
          <w:rFonts w:eastAsia="Times New Roman"/>
          <w:bCs/>
        </w:rPr>
      </w:pPr>
      <w:r>
        <w:rPr>
          <w:rFonts w:eastAsia="Times New Roman"/>
        </w:rPr>
        <w:pict w14:anchorId="63694099">
          <v:rect id="_x0000_i1046" style="width:0;height:1.5pt" o:hralign="center" o:hrstd="t" o:hr="t" fillcolor="#a0a0a0" stroked="f"/>
        </w:pict>
      </w:r>
    </w:p>
    <w:p w14:paraId="1F296EA1" w14:textId="5BD648B9" w:rsidR="001C7797" w:rsidRPr="001C7797" w:rsidRDefault="001C7797" w:rsidP="001C7797">
      <w:pPr>
        <w:rPr>
          <w:rFonts w:eastAsia="Times New Roman"/>
          <w:b/>
          <w:bCs/>
          <w:i/>
          <w:iCs/>
          <w:sz w:val="28"/>
          <w:szCs w:val="28"/>
        </w:rPr>
      </w:pPr>
      <w:bookmarkStart w:id="37" w:name="final"/>
      <w:bookmarkEnd w:id="37"/>
      <w:r w:rsidRPr="001C7797">
        <w:rPr>
          <w:rFonts w:eastAsia="Times New Roman"/>
          <w:b/>
          <w:bCs/>
          <w:i/>
          <w:iCs/>
          <w:sz w:val="28"/>
          <w:szCs w:val="28"/>
        </w:rPr>
        <w:t>F</w:t>
      </w:r>
      <w:r w:rsidR="009778EE">
        <w:rPr>
          <w:rFonts w:eastAsia="Times New Roman"/>
          <w:b/>
          <w:bCs/>
          <w:i/>
          <w:iCs/>
          <w:sz w:val="28"/>
          <w:szCs w:val="28"/>
        </w:rPr>
        <w:t>inal…  Final</w:t>
      </w:r>
    </w:p>
    <w:p w14:paraId="1385E551" w14:textId="4C051E2B" w:rsidR="001C7797" w:rsidRPr="001C7797" w:rsidRDefault="001C7797" w:rsidP="001C7797">
      <w:pPr>
        <w:rPr>
          <w:rFonts w:eastAsia="Times New Roman"/>
        </w:rPr>
      </w:pPr>
    </w:p>
    <w:p w14:paraId="1399438C" w14:textId="11618BDD" w:rsidR="00A529C9" w:rsidRDefault="00A529C9" w:rsidP="001C7797">
      <w:pPr>
        <w:rPr>
          <w:rFonts w:eastAsia="Times New Roman"/>
        </w:rPr>
      </w:pPr>
      <w:r w:rsidRPr="00255C6C">
        <w:rPr>
          <w:noProof/>
        </w:rPr>
        <w:drawing>
          <wp:anchor distT="0" distB="0" distL="114300" distR="114300" simplePos="0" relativeHeight="252655616" behindDoc="1" locked="0" layoutInCell="1" allowOverlap="1" wp14:anchorId="42F46F48" wp14:editId="663F44D8">
            <wp:simplePos x="0" y="0"/>
            <wp:positionH relativeFrom="margin">
              <wp:align>left</wp:align>
            </wp:positionH>
            <wp:positionV relativeFrom="paragraph">
              <wp:posOffset>10160</wp:posOffset>
            </wp:positionV>
            <wp:extent cx="1905000" cy="2540000"/>
            <wp:effectExtent l="0" t="0" r="0" b="0"/>
            <wp:wrapTight wrapText="bothSides">
              <wp:wrapPolygon edited="0">
                <wp:start x="0" y="0"/>
                <wp:lineTo x="0" y="21384"/>
                <wp:lineTo x="21384" y="21384"/>
                <wp:lineTo x="21384"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1905000" cy="2540000"/>
                    </a:xfrm>
                    <a:prstGeom prst="rect">
                      <a:avLst/>
                    </a:prstGeom>
                  </pic:spPr>
                </pic:pic>
              </a:graphicData>
            </a:graphic>
            <wp14:sizeRelH relativeFrom="page">
              <wp14:pctWidth>0</wp14:pctWidth>
            </wp14:sizeRelH>
            <wp14:sizeRelV relativeFrom="page">
              <wp14:pctHeight>0</wp14:pctHeight>
            </wp14:sizeRelV>
          </wp:anchor>
        </w:drawing>
      </w:r>
    </w:p>
    <w:p w14:paraId="184CE12E" w14:textId="77777777" w:rsidR="009778EE" w:rsidRPr="009778EE" w:rsidRDefault="009778EE" w:rsidP="009778EE">
      <w:pPr>
        <w:jc w:val="center"/>
        <w:rPr>
          <w:rFonts w:eastAsia="Times New Roman"/>
          <w:b/>
          <w:bCs/>
          <w:i/>
          <w:iCs/>
          <w:sz w:val="28"/>
          <w:szCs w:val="28"/>
        </w:rPr>
      </w:pPr>
      <w:r w:rsidRPr="009778EE">
        <w:rPr>
          <w:rFonts w:eastAsia="Times New Roman"/>
          <w:b/>
          <w:bCs/>
          <w:i/>
          <w:iCs/>
          <w:sz w:val="28"/>
          <w:szCs w:val="28"/>
        </w:rPr>
        <w:t>Welcome to Winter in Ohio!</w:t>
      </w:r>
    </w:p>
    <w:p w14:paraId="58675449" w14:textId="77777777" w:rsidR="009778EE" w:rsidRPr="009778EE" w:rsidRDefault="009778EE" w:rsidP="009778EE">
      <w:pPr>
        <w:rPr>
          <w:rFonts w:eastAsia="Times New Roman"/>
          <w:b/>
          <w:bCs/>
        </w:rPr>
      </w:pPr>
    </w:p>
    <w:p w14:paraId="0F1965AA" w14:textId="77777777" w:rsidR="009778EE" w:rsidRPr="009778EE" w:rsidRDefault="009778EE" w:rsidP="009778EE">
      <w:pPr>
        <w:rPr>
          <w:rFonts w:eastAsia="Times New Roman"/>
        </w:rPr>
      </w:pPr>
      <w:r w:rsidRPr="009778EE">
        <w:rPr>
          <w:rFonts w:eastAsia="Times New Roman"/>
        </w:rPr>
        <w:t>While I am personally not a fan of winter, I do live in NE OHIO, so, I have to put up with it.  The Good News: Spring is coming!  It always does.</w:t>
      </w:r>
    </w:p>
    <w:p w14:paraId="7F5D0C86" w14:textId="77777777" w:rsidR="009778EE" w:rsidRDefault="009778EE" w:rsidP="009778EE">
      <w:pPr>
        <w:rPr>
          <w:rFonts w:eastAsia="Times New Roman"/>
        </w:rPr>
      </w:pPr>
    </w:p>
    <w:p w14:paraId="5C5DE8DF" w14:textId="2FB65E14" w:rsidR="009778EE" w:rsidRDefault="009778EE" w:rsidP="009778EE">
      <w:pPr>
        <w:rPr>
          <w:rFonts w:eastAsia="Times New Roman"/>
        </w:rPr>
      </w:pPr>
      <w:r w:rsidRPr="009778EE">
        <w:rPr>
          <w:rFonts w:eastAsia="Times New Roman"/>
        </w:rPr>
        <w:t>As the NEW OHIO Section Manager, I want to share with you my priorities in the OHIO Section for my term(s) in this position.  While I have my own priorities, I think it important to point out, that none of my initiatives are to be pursued at the cost of any existing program.  Those who have built the OH Section to what it is today have made an investment in excellence that I am not willing to sacrifice.  I’ve inherited an OH Section Cabinet full of exceptional and talented people who are dedicated to the hobby.  My personal goals in this position are based on the extremely sound foundation that has already been set, while being flexible enough to respond to changing conditions.</w:t>
      </w:r>
    </w:p>
    <w:p w14:paraId="0243E03D" w14:textId="77777777" w:rsidR="009778EE" w:rsidRPr="009778EE" w:rsidRDefault="009778EE" w:rsidP="009778EE">
      <w:pPr>
        <w:rPr>
          <w:rFonts w:eastAsia="Times New Roman"/>
        </w:rPr>
      </w:pPr>
    </w:p>
    <w:p w14:paraId="19BBA31B" w14:textId="00FE35C4" w:rsidR="009778EE" w:rsidRDefault="009778EE" w:rsidP="009778EE">
      <w:pPr>
        <w:rPr>
          <w:rFonts w:eastAsia="Times New Roman"/>
        </w:rPr>
      </w:pPr>
      <w:r w:rsidRPr="009778EE">
        <w:rPr>
          <w:rFonts w:eastAsia="Times New Roman"/>
        </w:rPr>
        <w:t xml:space="preserve">I have three main areas that I will be working on and hope that you will join me in.  #1. Making sure that the Hams in the OH Section not only have but take advantage of all the opportunities that this hobby gives them to have FUN!  #2. Increase the number of licensed hams, increase the number of </w:t>
      </w:r>
      <w:r w:rsidRPr="009778EE">
        <w:rPr>
          <w:rFonts w:eastAsia="Times New Roman"/>
          <w:i/>
          <w:iCs/>
        </w:rPr>
        <w:t xml:space="preserve">active </w:t>
      </w:r>
      <w:r w:rsidRPr="009778EE">
        <w:rPr>
          <w:rFonts w:eastAsia="Times New Roman"/>
        </w:rPr>
        <w:t>hams, and increase the number of ARRL member hams in the OH Section.  #3. Increase and improve the public image of Amateur Radio to the general population of OH.</w:t>
      </w:r>
    </w:p>
    <w:p w14:paraId="33615D20" w14:textId="77777777" w:rsidR="009778EE" w:rsidRPr="009778EE" w:rsidRDefault="009778EE" w:rsidP="009778EE">
      <w:pPr>
        <w:rPr>
          <w:rFonts w:eastAsia="Times New Roman"/>
        </w:rPr>
      </w:pPr>
    </w:p>
    <w:p w14:paraId="4E6D1275" w14:textId="393E5296" w:rsidR="009778EE" w:rsidRDefault="009778EE" w:rsidP="009778EE">
      <w:pPr>
        <w:rPr>
          <w:rFonts w:eastAsia="Times New Roman"/>
        </w:rPr>
      </w:pPr>
      <w:r w:rsidRPr="009778EE">
        <w:rPr>
          <w:rFonts w:eastAsia="Times New Roman"/>
        </w:rPr>
        <w:t xml:space="preserve">If you really think about it, if we work on all three of these items together, each one will feed off the success of the others.  Now, if you personally, or “you” as a club, work on these concepts with </w:t>
      </w:r>
      <w:r w:rsidRPr="009778EE">
        <w:rPr>
          <w:rFonts w:eastAsia="Times New Roman"/>
          <w:i/>
          <w:iCs/>
        </w:rPr>
        <w:t>enthusiasm</w:t>
      </w:r>
      <w:r w:rsidRPr="009778EE">
        <w:rPr>
          <w:rFonts w:eastAsia="Times New Roman"/>
        </w:rPr>
        <w:t>, then that enthusiasm will spread to those around you.  Once it reaches a certain level, it becomes a “self-fulfilling prophecy” much to the benefit of all of us.  I hope you will join me in working to make Amateur Radio the Greatest Hobby in the World!</w:t>
      </w:r>
    </w:p>
    <w:p w14:paraId="26F31382" w14:textId="77777777" w:rsidR="009778EE" w:rsidRPr="009778EE" w:rsidRDefault="009778EE" w:rsidP="009778EE">
      <w:pPr>
        <w:rPr>
          <w:rFonts w:eastAsia="Times New Roman"/>
        </w:rPr>
      </w:pPr>
    </w:p>
    <w:p w14:paraId="1C3B4C9E" w14:textId="77777777" w:rsidR="00E705A5" w:rsidRDefault="009778EE" w:rsidP="009778EE">
      <w:pPr>
        <w:rPr>
          <w:rFonts w:eastAsia="Times New Roman"/>
        </w:rPr>
      </w:pPr>
      <w:r w:rsidRPr="009778EE">
        <w:rPr>
          <w:rFonts w:eastAsia="Times New Roman"/>
        </w:rPr>
        <w:t xml:space="preserve">Now that we’ve had this little blast of cold, snowy weather, how about we do a little bit of Ham Radio PR?  This would be a good time to write a small article for your local paper, explaining to them that as the storms blew through Ohio (and the rest of the country) Amateur Radio operators were prepared, willing and able to provide emergency communications for both public &amp; private entities.  </w:t>
      </w:r>
    </w:p>
    <w:p w14:paraId="03A06B6E" w14:textId="535D4E77" w:rsidR="00E705A5" w:rsidRDefault="00E705A5" w:rsidP="009778EE">
      <w:pPr>
        <w:rPr>
          <w:rFonts w:eastAsia="Times New Roman"/>
        </w:rPr>
      </w:pPr>
    </w:p>
    <w:p w14:paraId="0C46925F" w14:textId="0A69EB9B" w:rsidR="0074102E" w:rsidRPr="008F653B" w:rsidRDefault="0074102E" w:rsidP="0074102E">
      <w:pPr>
        <w:rPr>
          <w:color w:val="0563C1" w:themeColor="hyperlink"/>
          <w:sz w:val="20"/>
          <w:szCs w:val="20"/>
          <w:u w:val="single"/>
        </w:rPr>
      </w:pPr>
      <w:hyperlink w:anchor="TOP" w:history="1">
        <w:r w:rsidRPr="008F653B">
          <w:rPr>
            <w:color w:val="0563C1" w:themeColor="hyperlink"/>
            <w:sz w:val="20"/>
            <w:szCs w:val="20"/>
            <w:u w:val="single"/>
          </w:rPr>
          <w:t>TOP^</w:t>
        </w:r>
      </w:hyperlink>
    </w:p>
    <w:p w14:paraId="4969EF91" w14:textId="29F6FEF9" w:rsidR="009778EE" w:rsidRDefault="009778EE" w:rsidP="009778EE">
      <w:pPr>
        <w:rPr>
          <w:rFonts w:eastAsia="Times New Roman"/>
        </w:rPr>
      </w:pPr>
      <w:r w:rsidRPr="009778EE">
        <w:rPr>
          <w:rFonts w:eastAsia="Times New Roman"/>
        </w:rPr>
        <w:lastRenderedPageBreak/>
        <w:t xml:space="preserve">To show you that </w:t>
      </w:r>
      <w:proofErr w:type="gramStart"/>
      <w:r w:rsidRPr="009778EE">
        <w:rPr>
          <w:rFonts w:eastAsia="Times New Roman"/>
        </w:rPr>
        <w:t>I’m</w:t>
      </w:r>
      <w:proofErr w:type="gramEnd"/>
      <w:r w:rsidRPr="009778EE">
        <w:rPr>
          <w:rFonts w:eastAsia="Times New Roman"/>
        </w:rPr>
        <w:t xml:space="preserve"> a “sporting” kind of guy, I’m offering (personally) a $100 DXEngineering gift certificate to the first club who can send me a copy of their article, in a local newspaper, naming their club by name, which is a PR piece for Amateur Radio and specifically the local club.  In addition to the story, I would suggest sending along a photo or two of club members at their operating position.  I would also suggest in your cover letter to the editor that you invite him to send a reporter and/or photographer out if they would rather make it an “interview” piece.  </w:t>
      </w:r>
    </w:p>
    <w:p w14:paraId="2F00DC86" w14:textId="77777777" w:rsidR="009778EE" w:rsidRPr="009778EE" w:rsidRDefault="009778EE" w:rsidP="009778EE">
      <w:pPr>
        <w:rPr>
          <w:rFonts w:eastAsia="Times New Roman"/>
        </w:rPr>
      </w:pPr>
    </w:p>
    <w:p w14:paraId="00185815" w14:textId="385FB927" w:rsidR="009778EE" w:rsidRDefault="009778EE" w:rsidP="009778EE">
      <w:pPr>
        <w:rPr>
          <w:rFonts w:eastAsia="Times New Roman"/>
        </w:rPr>
      </w:pPr>
      <w:r w:rsidRPr="009778EE">
        <w:rPr>
          <w:rFonts w:eastAsia="Times New Roman"/>
        </w:rPr>
        <w:t xml:space="preserve">One of two different things will happen after your article is submitted: the story gets published, everyone is happy; or the story does not get printed, you may or may not receive a reason why.  Don’t despair!  About a month prior to Field Day this year, send them a “Press Release” noting that Field Day will be taking place, your club is participating, and visitors are welcome.  A week or two prior to Field Day, send the editor an invitation to send a reporter / photographer to your Field day site on the day of the event.  If that happens – Great!  If not, write your own story about how Field Day went, include your own photos and submit it for publication.  Once we start having meetings in person again, make sure you send a notice for every meeting, letting the community know you’re there and they are welcome to join you.  If you have a particularly interesting meeting, with a “notable” expert on some facet of Amateur Radio, submit that article, include some photos.  </w:t>
      </w:r>
    </w:p>
    <w:p w14:paraId="4B4EEF79" w14:textId="77777777" w:rsidR="00074EC6" w:rsidRPr="009778EE" w:rsidRDefault="00074EC6" w:rsidP="009778EE">
      <w:pPr>
        <w:rPr>
          <w:rFonts w:eastAsia="Times New Roman"/>
        </w:rPr>
      </w:pPr>
    </w:p>
    <w:p w14:paraId="40F7DF44" w14:textId="2E45DAC9" w:rsidR="009778EE" w:rsidRDefault="009778EE" w:rsidP="009778EE">
      <w:pPr>
        <w:rPr>
          <w:rFonts w:eastAsia="Times New Roman"/>
        </w:rPr>
      </w:pPr>
      <w:r w:rsidRPr="009778EE">
        <w:rPr>
          <w:rFonts w:eastAsia="Times New Roman"/>
        </w:rPr>
        <w:t>Got a club member who just got WAS or DXCC? That’s newsworthy!  Worked it via FT8 or some other digital mode?  That makes it even more newsworthy.  Got a club member who has been racking up contacts via satellites? Newsworthy.  The whole point here is to keep submitting those articles and Press Releases!  It’s what’s called “Drip Marketing” and the pros are doing it to you every day.  We want to keep “dripping” information on that editor until he finally realizes that something exciting is happening and no one else is reporting on it!  Once he picks up your stories, then you’ll be dripping on the general public where it can finally do some real good!</w:t>
      </w:r>
    </w:p>
    <w:p w14:paraId="48E72517" w14:textId="77777777" w:rsidR="00074EC6" w:rsidRPr="009778EE" w:rsidRDefault="00074EC6" w:rsidP="009778EE">
      <w:pPr>
        <w:rPr>
          <w:rFonts w:eastAsia="Times New Roman"/>
        </w:rPr>
      </w:pPr>
    </w:p>
    <w:p w14:paraId="003D120B" w14:textId="0FED807B" w:rsidR="009778EE" w:rsidRDefault="009778EE" w:rsidP="009778EE">
      <w:pPr>
        <w:rPr>
          <w:rFonts w:eastAsia="Times New Roman"/>
        </w:rPr>
      </w:pPr>
      <w:r w:rsidRPr="009778EE">
        <w:rPr>
          <w:rFonts w:eastAsia="Times New Roman"/>
        </w:rPr>
        <w:t xml:space="preserve">Two last things on this topic.  First - always include the line “For More Information on Amateur Radio, go to </w:t>
      </w:r>
      <w:hyperlink r:id="rId244" w:history="1">
        <w:r w:rsidRPr="009778EE">
          <w:rPr>
            <w:rStyle w:val="Hyperlink"/>
            <w:rFonts w:eastAsia="Times New Roman"/>
          </w:rPr>
          <w:t>WWW.ARRL.org</w:t>
        </w:r>
      </w:hyperlink>
      <w:r w:rsidRPr="009778EE">
        <w:rPr>
          <w:rFonts w:eastAsia="Times New Roman"/>
        </w:rPr>
        <w:t xml:space="preserve"> .  When someone follows that </w:t>
      </w:r>
      <w:r w:rsidR="00074EC6" w:rsidRPr="009778EE">
        <w:rPr>
          <w:rFonts w:eastAsia="Times New Roman"/>
        </w:rPr>
        <w:t>link,</w:t>
      </w:r>
      <w:r w:rsidRPr="009778EE">
        <w:rPr>
          <w:rFonts w:eastAsia="Times New Roman"/>
        </w:rPr>
        <w:t xml:space="preserve"> they will land on the ARRL homepage where in the upper left of the main screen are the words: What is Amateur Radio or Ham Radio?  This will immediately give readers the information about who we are and what we do.  You don’t have to reinvent the wheel.   Second – if you have any relationships with editors or program directors at either newspapers or radio stations in your local area, please, send me their name and contact information.  I want to support your local PR efforts with information as a State level ARRL representative.</w:t>
      </w:r>
    </w:p>
    <w:p w14:paraId="58EFC607" w14:textId="77777777" w:rsidR="00074EC6" w:rsidRPr="009778EE" w:rsidRDefault="00074EC6" w:rsidP="009778EE">
      <w:pPr>
        <w:rPr>
          <w:rFonts w:eastAsia="Times New Roman"/>
        </w:rPr>
      </w:pPr>
    </w:p>
    <w:p w14:paraId="41E9E50C" w14:textId="018CD24A" w:rsidR="009778EE" w:rsidRDefault="009778EE" w:rsidP="009778EE">
      <w:pPr>
        <w:rPr>
          <w:rFonts w:eastAsia="Times New Roman"/>
        </w:rPr>
      </w:pPr>
      <w:r w:rsidRPr="009778EE">
        <w:rPr>
          <w:rFonts w:eastAsia="Times New Roman"/>
        </w:rPr>
        <w:t xml:space="preserve">OH Section Nets are an important part of keeping us all connected to each other.  I hope that you will all participate in the nets that are operating in the OH Section.  Nets are a fantastic way to get involved, improve your skills and try different modes.  I want to encourage you all to participate in nets.  Everyone has checked into the “Social” nets, now I want to ask you to make a point of checking into some EmComm training nets and some Traffic nets.  As an Amateur Radio Operator, it is assumed that you will be able to participate in these in times of an emergency.  That’s </w:t>
      </w:r>
      <w:r w:rsidRPr="009778EE">
        <w:rPr>
          <w:rFonts w:eastAsia="Times New Roman"/>
          <w:i/>
          <w:iCs/>
        </w:rPr>
        <w:t>NOT</w:t>
      </w:r>
      <w:r w:rsidRPr="009778EE">
        <w:rPr>
          <w:rFonts w:eastAsia="Times New Roman"/>
        </w:rPr>
        <w:t xml:space="preserve"> the time to be a “first timer” on these nets.  I know that this is not everyone’s idea of fun, but, do it once or twice, so you at least have a basic understanding of how they operate and what they expect of their participants.</w:t>
      </w:r>
    </w:p>
    <w:p w14:paraId="126C08E6" w14:textId="77777777" w:rsidR="00074EC6" w:rsidRPr="009778EE" w:rsidRDefault="00074EC6" w:rsidP="009778EE">
      <w:pPr>
        <w:rPr>
          <w:rFonts w:eastAsia="Times New Roman"/>
        </w:rPr>
      </w:pPr>
    </w:p>
    <w:p w14:paraId="6687F1A7" w14:textId="77777777" w:rsidR="00E705A5" w:rsidRDefault="00E705A5" w:rsidP="009778EE">
      <w:pPr>
        <w:rPr>
          <w:rFonts w:eastAsia="Times New Roman"/>
        </w:rPr>
      </w:pPr>
    </w:p>
    <w:p w14:paraId="4427E1C3" w14:textId="77777777" w:rsidR="00E705A5" w:rsidRDefault="00E705A5" w:rsidP="009778EE">
      <w:pPr>
        <w:rPr>
          <w:rFonts w:eastAsia="Times New Roman"/>
        </w:rPr>
      </w:pPr>
    </w:p>
    <w:p w14:paraId="08F2F5A2" w14:textId="77777777" w:rsidR="00E705A5" w:rsidRDefault="00E705A5" w:rsidP="009778EE">
      <w:pPr>
        <w:rPr>
          <w:rFonts w:eastAsia="Times New Roman"/>
        </w:rPr>
      </w:pPr>
    </w:p>
    <w:p w14:paraId="23872B5D" w14:textId="008D3284" w:rsidR="00E705A5" w:rsidRDefault="00E705A5" w:rsidP="009778EE">
      <w:pPr>
        <w:rPr>
          <w:rFonts w:eastAsia="Times New Roman"/>
        </w:rPr>
      </w:pPr>
    </w:p>
    <w:p w14:paraId="79E2B082" w14:textId="77777777" w:rsidR="0074102E" w:rsidRDefault="0074102E" w:rsidP="0074102E">
      <w:pPr>
        <w:rPr>
          <w:sz w:val="20"/>
          <w:szCs w:val="20"/>
        </w:rPr>
      </w:pPr>
    </w:p>
    <w:p w14:paraId="41ECAA67" w14:textId="2F520DA8" w:rsidR="0074102E" w:rsidRPr="008F653B" w:rsidRDefault="0074102E" w:rsidP="0074102E">
      <w:pPr>
        <w:rPr>
          <w:color w:val="0563C1" w:themeColor="hyperlink"/>
          <w:sz w:val="20"/>
          <w:szCs w:val="20"/>
          <w:u w:val="single"/>
        </w:rPr>
      </w:pPr>
      <w:hyperlink w:anchor="TOP" w:history="1">
        <w:r w:rsidRPr="008F653B">
          <w:rPr>
            <w:color w:val="0563C1" w:themeColor="hyperlink"/>
            <w:sz w:val="20"/>
            <w:szCs w:val="20"/>
            <w:u w:val="single"/>
          </w:rPr>
          <w:t>TOP^</w:t>
        </w:r>
      </w:hyperlink>
    </w:p>
    <w:p w14:paraId="4504C7EA" w14:textId="6BC5EFA3" w:rsidR="009778EE" w:rsidRDefault="009778EE" w:rsidP="009778EE">
      <w:pPr>
        <w:rPr>
          <w:rFonts w:eastAsia="Times New Roman"/>
        </w:rPr>
      </w:pPr>
      <w:r w:rsidRPr="009778EE">
        <w:rPr>
          <w:rFonts w:eastAsia="Times New Roman"/>
        </w:rPr>
        <w:lastRenderedPageBreak/>
        <w:t>From the ARRL Web Site</w:t>
      </w:r>
      <w:proofErr w:type="gramStart"/>
      <w:r w:rsidRPr="009778EE">
        <w:rPr>
          <w:rFonts w:eastAsia="Times New Roman"/>
        </w:rPr>
        <w:t>:  “</w:t>
      </w:r>
      <w:proofErr w:type="gramEnd"/>
      <w:r w:rsidRPr="009778EE">
        <w:rPr>
          <w:rFonts w:eastAsia="Times New Roman"/>
        </w:rPr>
        <w:t>The ARRL Online Net Directory shows Amateur Radio nets that have been registered with ARRL Headquarters net directory database. It primarily covers nets that are of interest to Amateur Radio operators in the United States and Canada. Worldwide coverage nets and maritime service nets are featured (as are National Traffic System Area and Region Nets) in the database. You can search the database for a particular net </w:t>
      </w:r>
      <w:hyperlink r:id="rId245" w:history="1">
        <w:r w:rsidRPr="009778EE">
          <w:rPr>
            <w:rStyle w:val="Hyperlink"/>
            <w:rFonts w:eastAsia="Times New Roman"/>
          </w:rPr>
          <w:t>here</w:t>
        </w:r>
      </w:hyperlink>
      <w:r w:rsidRPr="009778EE">
        <w:rPr>
          <w:rFonts w:eastAsia="Times New Roman"/>
        </w:rPr>
        <w:t>.</w:t>
      </w:r>
    </w:p>
    <w:p w14:paraId="2C473757" w14:textId="77777777" w:rsidR="00074EC6" w:rsidRPr="009778EE" w:rsidRDefault="00074EC6" w:rsidP="009778EE">
      <w:pPr>
        <w:rPr>
          <w:rFonts w:eastAsia="Times New Roman"/>
        </w:rPr>
      </w:pPr>
    </w:p>
    <w:p w14:paraId="637639F7" w14:textId="77777777" w:rsidR="009778EE" w:rsidRPr="009778EE" w:rsidRDefault="009778EE" w:rsidP="009778EE">
      <w:pPr>
        <w:rPr>
          <w:rFonts w:eastAsia="Times New Roman"/>
        </w:rPr>
      </w:pPr>
      <w:r w:rsidRPr="009778EE">
        <w:rPr>
          <w:rFonts w:eastAsia="Times New Roman"/>
        </w:rPr>
        <w:t>One focus of the directory is toward public-service oriented nets that support the ARRL National Traffic System (NTS) and the Amateur Radio Emergency Service (ARES). Further information about NTS and ARES activity in your area may be obtained through your ARRL Field Organization leaders. (See page 12 of </w:t>
      </w:r>
      <w:r w:rsidRPr="009778EE">
        <w:rPr>
          <w:rFonts w:eastAsia="Times New Roman"/>
          <w:i/>
          <w:iCs/>
        </w:rPr>
        <w:t>QST</w:t>
      </w:r>
      <w:r w:rsidRPr="009778EE">
        <w:rPr>
          <w:rFonts w:eastAsia="Times New Roman"/>
        </w:rPr>
        <w:t> for the list of ARRL </w:t>
      </w:r>
      <w:hyperlink r:id="rId246" w:tgtFrame="_parent" w:history="1">
        <w:r w:rsidRPr="009778EE">
          <w:rPr>
            <w:rStyle w:val="Hyperlink"/>
            <w:rFonts w:eastAsia="Times New Roman"/>
          </w:rPr>
          <w:t>Section Managers</w:t>
        </w:r>
      </w:hyperlink>
      <w:r w:rsidRPr="009778EE">
        <w:rPr>
          <w:rFonts w:eastAsia="Times New Roman"/>
        </w:rPr>
        <w:t>.)</w:t>
      </w:r>
    </w:p>
    <w:p w14:paraId="551BE8A3" w14:textId="77777777" w:rsidR="00074EC6" w:rsidRDefault="00074EC6" w:rsidP="009778EE">
      <w:pPr>
        <w:rPr>
          <w:rFonts w:eastAsia="Times New Roman"/>
          <w:b/>
          <w:bCs/>
        </w:rPr>
      </w:pPr>
    </w:p>
    <w:p w14:paraId="499AB064" w14:textId="3AE743AC" w:rsidR="009778EE" w:rsidRPr="009778EE" w:rsidRDefault="009778EE" w:rsidP="009778EE">
      <w:pPr>
        <w:rPr>
          <w:rFonts w:eastAsia="Times New Roman"/>
          <w:b/>
          <w:bCs/>
        </w:rPr>
      </w:pPr>
      <w:r w:rsidRPr="009778EE">
        <w:rPr>
          <w:rFonts w:eastAsia="Times New Roman"/>
          <w:b/>
          <w:bCs/>
        </w:rPr>
        <w:t>Net Registration</w:t>
      </w:r>
    </w:p>
    <w:p w14:paraId="64CE0BFD" w14:textId="1ABD8114" w:rsidR="009778EE" w:rsidRPr="009778EE" w:rsidRDefault="009778EE" w:rsidP="009778EE">
      <w:pPr>
        <w:rPr>
          <w:rFonts w:eastAsia="Times New Roman"/>
        </w:rPr>
      </w:pPr>
      <w:r w:rsidRPr="009778EE">
        <w:rPr>
          <w:rFonts w:eastAsia="Times New Roman"/>
        </w:rPr>
        <w:t>Nets must be registered to be published in The ARRL Net Directory. To register a net through the web please go to this </w:t>
      </w:r>
      <w:hyperlink r:id="rId247" w:history="1">
        <w:r w:rsidRPr="009778EE">
          <w:rPr>
            <w:rStyle w:val="Hyperlink"/>
            <w:rFonts w:eastAsia="Times New Roman"/>
          </w:rPr>
          <w:t>page</w:t>
        </w:r>
      </w:hyperlink>
      <w:r w:rsidRPr="009778EE">
        <w:rPr>
          <w:rFonts w:eastAsia="Times New Roman"/>
        </w:rPr>
        <w:t>. As for the nets that are already listed, any information regarding updates or deletions is welcomed. Section and local nets should also be registered with the ARRL Section Traffic Manager. (ARRL HQ can refer you to your Section Traffic Manager.) Net Directory updates received via mail or email within the past few months will be merged into the directory this fall. New updates should be submitted using the </w:t>
      </w:r>
      <w:hyperlink r:id="rId248" w:history="1">
        <w:r w:rsidRPr="009778EE">
          <w:rPr>
            <w:rStyle w:val="Hyperlink"/>
            <w:rFonts w:eastAsia="Times New Roman"/>
          </w:rPr>
          <w:t>update form</w:t>
        </w:r>
      </w:hyperlink>
      <w:r w:rsidRPr="009778EE">
        <w:rPr>
          <w:rFonts w:eastAsia="Times New Roman"/>
        </w:rPr>
        <w:t>. The registration deadline for the next issue of the Net Directory is announced in </w:t>
      </w:r>
      <w:r w:rsidRPr="009778EE">
        <w:rPr>
          <w:rFonts w:eastAsia="Times New Roman"/>
          <w:i/>
          <w:iCs/>
        </w:rPr>
        <w:t>QST</w:t>
      </w:r>
      <w:r w:rsidRPr="009778EE">
        <w:rPr>
          <w:rFonts w:eastAsia="Times New Roman"/>
        </w:rPr>
        <w:t> and appropriate </w:t>
      </w:r>
      <w:hyperlink r:id="rId249" w:tgtFrame="_parent" w:history="1">
        <w:r w:rsidRPr="009778EE">
          <w:rPr>
            <w:rStyle w:val="Hyperlink"/>
            <w:rFonts w:eastAsia="Times New Roman"/>
            <w:i/>
            <w:iCs/>
          </w:rPr>
          <w:t>ARRL Letter</w:t>
        </w:r>
        <w:r w:rsidRPr="009778EE">
          <w:rPr>
            <w:rStyle w:val="Hyperlink"/>
            <w:rFonts w:eastAsia="Times New Roman"/>
          </w:rPr>
          <w:t>s</w:t>
        </w:r>
      </w:hyperlink>
      <w:r w:rsidRPr="009778EE">
        <w:rPr>
          <w:rFonts w:eastAsia="Times New Roman"/>
        </w:rPr>
        <w:t>.</w:t>
      </w:r>
      <w:r w:rsidR="00074EC6">
        <w:rPr>
          <w:rFonts w:eastAsia="Times New Roman"/>
        </w:rPr>
        <w:t xml:space="preserve">  </w:t>
      </w:r>
      <w:hyperlink r:id="rId250" w:history="1">
        <w:r w:rsidRPr="009778EE">
          <w:rPr>
            <w:rStyle w:val="Hyperlink"/>
            <w:rFonts w:eastAsia="Times New Roman"/>
          </w:rPr>
          <w:t>Search for a Net</w:t>
        </w:r>
      </w:hyperlink>
      <w:r w:rsidRPr="009778EE">
        <w:rPr>
          <w:rFonts w:eastAsia="Times New Roman"/>
        </w:rPr>
        <w:t> | </w:t>
      </w:r>
      <w:hyperlink r:id="rId251" w:history="1">
        <w:r w:rsidRPr="009778EE">
          <w:rPr>
            <w:rStyle w:val="Hyperlink"/>
            <w:rFonts w:eastAsia="Times New Roman"/>
          </w:rPr>
          <w:t>Update an Existing Net</w:t>
        </w:r>
      </w:hyperlink>
      <w:r w:rsidRPr="009778EE">
        <w:rPr>
          <w:rFonts w:eastAsia="Times New Roman"/>
        </w:rPr>
        <w:t> | </w:t>
      </w:r>
      <w:hyperlink r:id="rId252" w:history="1">
        <w:r w:rsidRPr="009778EE">
          <w:rPr>
            <w:rStyle w:val="Hyperlink"/>
            <w:rFonts w:eastAsia="Times New Roman"/>
          </w:rPr>
          <w:t>Submit a New Net</w:t>
        </w:r>
      </w:hyperlink>
      <w:r w:rsidRPr="009778EE">
        <w:rPr>
          <w:rFonts w:eastAsia="Times New Roman"/>
        </w:rPr>
        <w:t>”</w:t>
      </w:r>
    </w:p>
    <w:p w14:paraId="4FAED927" w14:textId="77777777" w:rsidR="009778EE" w:rsidRPr="009778EE" w:rsidRDefault="009778EE" w:rsidP="009778EE">
      <w:pPr>
        <w:rPr>
          <w:rFonts w:eastAsia="Times New Roman"/>
        </w:rPr>
      </w:pPr>
    </w:p>
    <w:p w14:paraId="01CD8AC2" w14:textId="77777777" w:rsidR="009778EE" w:rsidRPr="009778EE" w:rsidRDefault="009778EE" w:rsidP="009778EE">
      <w:pPr>
        <w:rPr>
          <w:rFonts w:eastAsia="Times New Roman"/>
          <w:b/>
          <w:bCs/>
        </w:rPr>
      </w:pPr>
      <w:r w:rsidRPr="009778EE">
        <w:rPr>
          <w:rFonts w:eastAsia="Times New Roman"/>
          <w:b/>
          <w:bCs/>
        </w:rPr>
        <w:t>IMPORTANT:</w:t>
      </w:r>
    </w:p>
    <w:p w14:paraId="4550E2EF" w14:textId="77777777" w:rsidR="009778EE" w:rsidRPr="009778EE" w:rsidRDefault="009778EE" w:rsidP="009778EE">
      <w:pPr>
        <w:rPr>
          <w:rFonts w:eastAsia="Times New Roman"/>
        </w:rPr>
      </w:pPr>
      <w:r w:rsidRPr="009778EE">
        <w:rPr>
          <w:rFonts w:eastAsia="Times New Roman"/>
        </w:rPr>
        <w:t>If you are a net manager, club officer, or someone involved in running a net, please make sure your net is listed on the ARRL Web Site.</w:t>
      </w:r>
    </w:p>
    <w:p w14:paraId="6F0D471E" w14:textId="77777777" w:rsidR="00074EC6" w:rsidRDefault="00074EC6" w:rsidP="009778EE">
      <w:pPr>
        <w:rPr>
          <w:rFonts w:eastAsia="Times New Roman"/>
        </w:rPr>
      </w:pPr>
    </w:p>
    <w:p w14:paraId="4B1EB5FB" w14:textId="730DAF5C" w:rsidR="009778EE" w:rsidRPr="009778EE" w:rsidRDefault="009778EE" w:rsidP="009778EE">
      <w:pPr>
        <w:rPr>
          <w:rFonts w:eastAsia="Times New Roman"/>
        </w:rPr>
      </w:pPr>
      <w:r w:rsidRPr="009778EE">
        <w:rPr>
          <w:rFonts w:eastAsia="Times New Roman"/>
        </w:rPr>
        <w:t>I received the following from Chris – KD2HCE in Medina:   New Worked All States nets on 40 and 80m (75m if you are old school...).</w:t>
      </w:r>
    </w:p>
    <w:p w14:paraId="7F23AFF3" w14:textId="77777777" w:rsidR="00074EC6" w:rsidRDefault="00074EC6" w:rsidP="009778EE">
      <w:pPr>
        <w:rPr>
          <w:rFonts w:eastAsia="Times New Roman"/>
        </w:rPr>
      </w:pPr>
    </w:p>
    <w:p w14:paraId="74382FC7" w14:textId="315EB414" w:rsidR="009778EE" w:rsidRPr="009778EE" w:rsidRDefault="009778EE" w:rsidP="009778EE">
      <w:pPr>
        <w:rPr>
          <w:rFonts w:eastAsia="Times New Roman"/>
        </w:rPr>
      </w:pPr>
      <w:r w:rsidRPr="009778EE">
        <w:rPr>
          <w:rFonts w:eastAsia="Times New Roman"/>
        </w:rPr>
        <w:t>You can find our site at </w:t>
      </w:r>
      <w:hyperlink r:id="rId253" w:tgtFrame="_blank" w:history="1">
        <w:r w:rsidRPr="009778EE">
          <w:rPr>
            <w:rStyle w:val="Hyperlink"/>
            <w:rFonts w:eastAsia="Times New Roman"/>
          </w:rPr>
          <w:t>USTAW.net</w:t>
        </w:r>
      </w:hyperlink>
      <w:r w:rsidRPr="009778EE">
        <w:rPr>
          <w:rFonts w:eastAsia="Times New Roman"/>
        </w:rPr>
        <w:t>. I am a co-founder, and the 80m band coordinator. We </w:t>
      </w:r>
      <w:r w:rsidRPr="009778EE">
        <w:rPr>
          <w:rFonts w:eastAsia="Times New Roman"/>
          <w:b/>
          <w:bCs/>
          <w:i/>
          <w:iCs/>
        </w:rPr>
        <w:t>currently</w:t>
      </w:r>
      <w:r w:rsidRPr="009778EE">
        <w:rPr>
          <w:rFonts w:eastAsia="Times New Roman"/>
        </w:rPr>
        <w:t> run 40m nets weekdays at 3PM Eastern (2100z) and 80m nets every day at 8PM Eastern (0100z). Our difference versus other nets, is in our award, it's not a paper certificate, but a Rosewood Plaque with a bronze engraved panel. Of course we charge a bit more for it, but the value is much better. We have a low cost membership, and there is no need to be a member to participate in any nets. Go look around the site.</w:t>
      </w:r>
    </w:p>
    <w:p w14:paraId="44A40258" w14:textId="77777777" w:rsidR="00074EC6" w:rsidRDefault="00074EC6" w:rsidP="009778EE">
      <w:pPr>
        <w:rPr>
          <w:rFonts w:eastAsia="Times New Roman"/>
        </w:rPr>
      </w:pPr>
    </w:p>
    <w:p w14:paraId="2A8DDE14" w14:textId="28B4F4D4" w:rsidR="009778EE" w:rsidRPr="009778EE" w:rsidRDefault="009778EE" w:rsidP="009778EE">
      <w:pPr>
        <w:rPr>
          <w:rFonts w:eastAsia="Times New Roman"/>
        </w:rPr>
      </w:pPr>
      <w:r w:rsidRPr="009778EE">
        <w:rPr>
          <w:rFonts w:eastAsia="Times New Roman"/>
        </w:rPr>
        <w:t>We really have not advertised the nets yet, but we've been live on 80 since 11/12/20, and on 40 since the beginning of year. We're also recruiting NCSs who would be interested on either/both bands. You can check out our main site, or my QRZ for details. A QRZ subscription is required, and we use Netlogger. Experiece with NL usage is a big plus, but not as an NCS, just a few minutes training further as an NCS is needed.</w:t>
      </w:r>
    </w:p>
    <w:p w14:paraId="1F8D779D" w14:textId="77777777" w:rsidR="009778EE" w:rsidRPr="009778EE" w:rsidRDefault="009778EE" w:rsidP="009778EE">
      <w:pPr>
        <w:rPr>
          <w:rFonts w:eastAsia="Times New Roman"/>
        </w:rPr>
      </w:pPr>
    </w:p>
    <w:p w14:paraId="11328D6B" w14:textId="77777777" w:rsidR="009778EE" w:rsidRPr="009778EE" w:rsidRDefault="009778EE" w:rsidP="009778EE">
      <w:pPr>
        <w:rPr>
          <w:rFonts w:eastAsia="Times New Roman"/>
        </w:rPr>
      </w:pPr>
      <w:r w:rsidRPr="009778EE">
        <w:rPr>
          <w:rFonts w:eastAsia="Times New Roman"/>
        </w:rPr>
        <w:t>That’s it for me this month.  Get on the air, build something, try something new!  Have fun and let me know what you’re doing.</w:t>
      </w:r>
    </w:p>
    <w:p w14:paraId="5B67EB01" w14:textId="77777777" w:rsidR="009778EE" w:rsidRPr="009778EE" w:rsidRDefault="009778EE" w:rsidP="009778EE">
      <w:pPr>
        <w:rPr>
          <w:rFonts w:eastAsia="Times New Roman"/>
        </w:rPr>
      </w:pPr>
    </w:p>
    <w:p w14:paraId="0515B0EA" w14:textId="77777777" w:rsidR="00E705A5" w:rsidRDefault="009778EE" w:rsidP="00E705A5">
      <w:pPr>
        <w:rPr>
          <w:rFonts w:eastAsia="Times New Roman"/>
        </w:rPr>
      </w:pPr>
      <w:r w:rsidRPr="009778EE">
        <w:rPr>
          <w:rFonts w:eastAsia="Times New Roman"/>
        </w:rPr>
        <w:t xml:space="preserve">73, </w:t>
      </w:r>
      <w:proofErr w:type="gramStart"/>
      <w:r w:rsidRPr="009778EE">
        <w:rPr>
          <w:rFonts w:eastAsia="Times New Roman"/>
        </w:rPr>
        <w:t>de  Tom</w:t>
      </w:r>
      <w:proofErr w:type="gramEnd"/>
      <w:r w:rsidRPr="009778EE">
        <w:rPr>
          <w:rFonts w:eastAsia="Times New Roman"/>
        </w:rPr>
        <w:t xml:space="preserve"> WB8LCD</w:t>
      </w:r>
      <w:r w:rsidR="00E705A5">
        <w:rPr>
          <w:rFonts w:eastAsia="Times New Roman"/>
        </w:rPr>
        <w:t xml:space="preserve">   </w:t>
      </w:r>
    </w:p>
    <w:p w14:paraId="4BD3C048" w14:textId="35354EDA" w:rsidR="00E705A5" w:rsidRPr="009778EE" w:rsidRDefault="00E705A5" w:rsidP="00E705A5">
      <w:pPr>
        <w:rPr>
          <w:rFonts w:eastAsia="Times New Roman"/>
        </w:rPr>
      </w:pPr>
      <w:hyperlink r:id="rId254" w:history="1">
        <w:r w:rsidRPr="00307F7A">
          <w:rPr>
            <w:rStyle w:val="Hyperlink"/>
            <w:rFonts w:eastAsia="Times New Roman"/>
          </w:rPr>
          <w:t>WB8LCD@ARRL.ORG</w:t>
        </w:r>
      </w:hyperlink>
      <w:r>
        <w:rPr>
          <w:rFonts w:eastAsia="Times New Roman"/>
        </w:rPr>
        <w:t xml:space="preserve">   </w:t>
      </w:r>
      <w:r w:rsidRPr="009778EE">
        <w:rPr>
          <w:rFonts w:eastAsia="Times New Roman"/>
        </w:rPr>
        <w:t>330-554-4650</w:t>
      </w:r>
    </w:p>
    <w:p w14:paraId="29256363" w14:textId="57CB960D" w:rsidR="009778EE" w:rsidRPr="009778EE" w:rsidRDefault="009778EE" w:rsidP="00E705A5">
      <w:pPr>
        <w:rPr>
          <w:rFonts w:eastAsia="Times New Roman"/>
        </w:rPr>
      </w:pPr>
      <w:proofErr w:type="gramStart"/>
      <w:r w:rsidRPr="009778EE">
        <w:rPr>
          <w:rFonts w:eastAsia="Times New Roman"/>
        </w:rPr>
        <w:t>OH</w:t>
      </w:r>
      <w:proofErr w:type="gramEnd"/>
      <w:r w:rsidRPr="009778EE">
        <w:rPr>
          <w:rFonts w:eastAsia="Times New Roman"/>
        </w:rPr>
        <w:t xml:space="preserve"> Section Manager</w:t>
      </w:r>
      <w:r w:rsidR="00E705A5">
        <w:rPr>
          <w:rFonts w:eastAsia="Times New Roman"/>
        </w:rPr>
        <w:t xml:space="preserve">  </w:t>
      </w:r>
    </w:p>
    <w:p w14:paraId="1A62987F" w14:textId="13975F09" w:rsidR="009778EE" w:rsidRDefault="009778EE" w:rsidP="009778EE">
      <w:pPr>
        <w:rPr>
          <w:rFonts w:eastAsia="Times New Roman"/>
        </w:rPr>
      </w:pPr>
    </w:p>
    <w:p w14:paraId="3125A45A" w14:textId="6C1F6FF0" w:rsidR="00E705A5" w:rsidRDefault="00E705A5" w:rsidP="009778EE">
      <w:pPr>
        <w:rPr>
          <w:rFonts w:eastAsia="Times New Roman"/>
        </w:rPr>
      </w:pPr>
    </w:p>
    <w:p w14:paraId="5234D942" w14:textId="77777777" w:rsidR="0074102E" w:rsidRDefault="0074102E" w:rsidP="0074102E">
      <w:pPr>
        <w:rPr>
          <w:sz w:val="20"/>
          <w:szCs w:val="20"/>
        </w:rPr>
      </w:pPr>
    </w:p>
    <w:p w14:paraId="089A5A33" w14:textId="24830A74" w:rsidR="0074102E" w:rsidRPr="008F653B" w:rsidRDefault="0074102E" w:rsidP="0074102E">
      <w:pPr>
        <w:rPr>
          <w:color w:val="0563C1" w:themeColor="hyperlink"/>
          <w:sz w:val="20"/>
          <w:szCs w:val="20"/>
          <w:u w:val="single"/>
        </w:rPr>
      </w:pPr>
      <w:hyperlink w:anchor="TOP" w:history="1">
        <w:r w:rsidRPr="008F653B">
          <w:rPr>
            <w:color w:val="0563C1" w:themeColor="hyperlink"/>
            <w:sz w:val="20"/>
            <w:szCs w:val="20"/>
            <w:u w:val="single"/>
          </w:rPr>
          <w:t>TOP^</w:t>
        </w:r>
      </w:hyperlink>
    </w:p>
    <w:p w14:paraId="6A35FAB0" w14:textId="6E4E2CF1" w:rsidR="00CA4394" w:rsidRDefault="00F72868" w:rsidP="00421E35">
      <w:pPr>
        <w:rPr>
          <w:rFonts w:eastAsia="Times New Roman"/>
          <w:b/>
          <w:bCs/>
          <w:i/>
          <w:iCs/>
          <w:sz w:val="28"/>
          <w:szCs w:val="28"/>
        </w:rPr>
      </w:pPr>
      <w:bookmarkStart w:id="38" w:name="swap"/>
      <w:bookmarkEnd w:id="38"/>
      <w:r>
        <w:rPr>
          <w:rFonts w:eastAsia="Times New Roman"/>
        </w:rPr>
        <w:lastRenderedPageBreak/>
        <w:pict w14:anchorId="63974059">
          <v:rect id="_x0000_i1047" style="width:0;height:1.5pt" o:hralign="center" o:hrstd="t" o:hr="t" fillcolor="#a0a0a0" stroked="f"/>
        </w:pict>
      </w:r>
    </w:p>
    <w:p w14:paraId="4420E84F" w14:textId="2465A349" w:rsidR="00421E35" w:rsidRPr="00421E35" w:rsidRDefault="00A66461" w:rsidP="00421E35">
      <w:pPr>
        <w:rPr>
          <w:rFonts w:eastAsia="Times New Roman"/>
        </w:rPr>
      </w:pPr>
      <w:r>
        <w:rPr>
          <w:rFonts w:eastAsia="Times New Roman"/>
          <w:b/>
          <w:bCs/>
          <w:i/>
          <w:iCs/>
          <w:sz w:val="28"/>
          <w:szCs w:val="28"/>
        </w:rPr>
        <w:t>“</w:t>
      </w:r>
      <w:r w:rsidR="00421E35" w:rsidRPr="00421E35">
        <w:rPr>
          <w:rFonts w:eastAsia="Times New Roman"/>
          <w:b/>
          <w:bCs/>
          <w:i/>
          <w:iCs/>
          <w:sz w:val="28"/>
          <w:szCs w:val="28"/>
        </w:rPr>
        <w:t>Swap &amp; Shop</w:t>
      </w:r>
      <w:r>
        <w:rPr>
          <w:rFonts w:eastAsia="Times New Roman"/>
          <w:b/>
          <w:bCs/>
          <w:i/>
          <w:iCs/>
          <w:sz w:val="28"/>
          <w:szCs w:val="28"/>
        </w:rPr>
        <w:t>” on the website</w:t>
      </w:r>
    </w:p>
    <w:p w14:paraId="3D7CEDC0" w14:textId="77777777" w:rsidR="00421E35" w:rsidRPr="00421E35" w:rsidRDefault="00421E35" w:rsidP="00421E35">
      <w:pPr>
        <w:rPr>
          <w:rFonts w:eastAsia="Times New Roman"/>
        </w:rPr>
      </w:pPr>
    </w:p>
    <w:p w14:paraId="7CB9AA6D" w14:textId="78BB276D" w:rsidR="00421E35" w:rsidRPr="00421E35" w:rsidRDefault="00E90331" w:rsidP="00421E35">
      <w:pPr>
        <w:rPr>
          <w:rFonts w:eastAsia="Times New Roman"/>
        </w:rPr>
      </w:pPr>
      <w:r w:rsidRPr="00421E35">
        <w:rPr>
          <w:rFonts w:eastAsia="Times New Roman"/>
          <w:noProof/>
        </w:rPr>
        <w:drawing>
          <wp:anchor distT="0" distB="0" distL="114300" distR="114300" simplePos="0" relativeHeight="252332032" behindDoc="1" locked="0" layoutInCell="1" allowOverlap="1" wp14:anchorId="14746E4E" wp14:editId="3739B426">
            <wp:simplePos x="0" y="0"/>
            <wp:positionH relativeFrom="margin">
              <wp:posOffset>4714875</wp:posOffset>
            </wp:positionH>
            <wp:positionV relativeFrom="paragraph">
              <wp:posOffset>6350</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00421E35" w:rsidRPr="00421E35">
        <w:rPr>
          <w:rFonts w:eastAsia="Times New Roman"/>
        </w:rPr>
        <w:t xml:space="preserve">Hey Gang, </w:t>
      </w:r>
    </w:p>
    <w:p w14:paraId="79CC02F7" w14:textId="18DD315B" w:rsidR="00421E35" w:rsidRPr="00421E35" w:rsidRDefault="00421E35" w:rsidP="00421E35">
      <w:pPr>
        <w:rPr>
          <w:rFonts w:eastAsia="Times New Roman"/>
        </w:rPr>
      </w:pPr>
    </w:p>
    <w:p w14:paraId="229AC92D" w14:textId="77777777" w:rsidR="00421E35" w:rsidRPr="00421E35" w:rsidRDefault="00421E35" w:rsidP="00421E35">
      <w:pPr>
        <w:rPr>
          <w:rFonts w:eastAsia="Times New Roman"/>
        </w:rPr>
      </w:pPr>
      <w:r w:rsidRPr="00421E35">
        <w:rPr>
          <w:rFonts w:eastAsia="Times New Roman"/>
        </w:rPr>
        <w:t xml:space="preserve">Have you taken a look at the </w:t>
      </w:r>
      <w:r w:rsidRPr="00421E35">
        <w:rPr>
          <w:rFonts w:eastAsia="Times New Roman"/>
          <w:b/>
          <w:bCs/>
        </w:rPr>
        <w:t>Swap &amp; Shop</w:t>
      </w:r>
      <w:r w:rsidRPr="00421E35">
        <w:rPr>
          <w:rFonts w:eastAsia="Times New Roman"/>
        </w:rPr>
        <w:t xml:space="preserve"> page on the Ohio Section webpage yet??   Here’s a link that will take you there…  </w:t>
      </w:r>
    </w:p>
    <w:p w14:paraId="2724782D" w14:textId="6D6596B4" w:rsidR="00421E35" w:rsidRPr="00421E35" w:rsidRDefault="00F72868" w:rsidP="00421E35">
      <w:pPr>
        <w:rPr>
          <w:rFonts w:eastAsia="Times New Roman"/>
        </w:rPr>
      </w:pPr>
      <w:hyperlink r:id="rId256" w:history="1">
        <w:r w:rsidR="00C71F95" w:rsidRPr="002B5181">
          <w:rPr>
            <w:rStyle w:val="Hyperlink"/>
            <w:rFonts w:eastAsia="Times New Roman"/>
          </w:rPr>
          <w:t>http://arrl-ohio.org/sm/s-s.html</w:t>
        </w:r>
      </w:hyperlink>
    </w:p>
    <w:p w14:paraId="566B8880" w14:textId="77777777" w:rsidR="00A529C9" w:rsidRDefault="00A529C9" w:rsidP="00421E35">
      <w:pPr>
        <w:rPr>
          <w:rFonts w:eastAsia="Times New Roman"/>
        </w:rPr>
      </w:pPr>
    </w:p>
    <w:p w14:paraId="558F234C" w14:textId="77777777" w:rsidR="00074EC6" w:rsidRDefault="00074EC6" w:rsidP="00421E35">
      <w:pPr>
        <w:rPr>
          <w:rFonts w:eastAsia="Times New Roman"/>
        </w:rPr>
      </w:pPr>
    </w:p>
    <w:p w14:paraId="04901194" w14:textId="16EE7870" w:rsidR="00421E35" w:rsidRPr="00421E35" w:rsidRDefault="00421E35" w:rsidP="00421E35">
      <w:pPr>
        <w:rPr>
          <w:rFonts w:eastAsia="Times New Roman"/>
          <w:sz w:val="20"/>
          <w:szCs w:val="20"/>
        </w:rPr>
      </w:pPr>
      <w:r w:rsidRPr="00421E35">
        <w:rPr>
          <w:rFonts w:eastAsia="Times New Roman"/>
        </w:rPr>
        <w:t xml:space="preserve">Do you have equipment that you just don’t need or want anymore? Here’s a great venue to advertise it, and it’s FREE!! </w:t>
      </w:r>
    </w:p>
    <w:p w14:paraId="352C3D49" w14:textId="77777777" w:rsidR="00946410" w:rsidRDefault="00946410" w:rsidP="00421E35">
      <w:pPr>
        <w:rPr>
          <w:rFonts w:eastAsia="Times New Roman"/>
        </w:rPr>
      </w:pPr>
    </w:p>
    <w:p w14:paraId="44175A9A" w14:textId="09E1C416" w:rsidR="00421E35" w:rsidRPr="00421E35" w:rsidRDefault="00421E35" w:rsidP="00421E35">
      <w:pPr>
        <w:rPr>
          <w:rFonts w:eastAsia="Times New Roman"/>
        </w:rPr>
      </w:pPr>
      <w:r w:rsidRPr="00421E35">
        <w:rPr>
          <w:rFonts w:eastAsia="Times New Roman"/>
        </w:rPr>
        <w:t>Is your club doing a fund raiser to help raise money? After a lot of thought, it was decided that the Swap &amp; Shop webpage could also contain these types of items as well.</w:t>
      </w:r>
    </w:p>
    <w:p w14:paraId="4EFB9EA9" w14:textId="77777777" w:rsidR="00421E35" w:rsidRPr="00421E35" w:rsidRDefault="00421E35" w:rsidP="00421E35">
      <w:pPr>
        <w:rPr>
          <w:rFonts w:eastAsia="Times New Roman"/>
        </w:rPr>
      </w:pPr>
    </w:p>
    <w:p w14:paraId="260295A2" w14:textId="77777777" w:rsidR="00421E35" w:rsidRPr="00421E35" w:rsidRDefault="00421E35" w:rsidP="00421E35">
      <w:pPr>
        <w:rPr>
          <w:rFonts w:eastAsia="Times New Roman"/>
        </w:rPr>
      </w:pPr>
      <w:r w:rsidRPr="00421E35">
        <w:rPr>
          <w:rFonts w:eastAsia="Times New Roman"/>
        </w:rPr>
        <w:t>The same rules will apply as do for the For Sales and Give-A-Ways and will only be posted for a month at a time. Please see the Terms &amp; Conditions on the webpage.</w:t>
      </w:r>
    </w:p>
    <w:p w14:paraId="2377F13A" w14:textId="4B6DFCDC" w:rsidR="00BF277B" w:rsidRDefault="00BF277B" w:rsidP="00421E35">
      <w:pPr>
        <w:rPr>
          <w:rFonts w:eastAsia="Times New Roman"/>
        </w:rPr>
      </w:pPr>
    </w:p>
    <w:p w14:paraId="631EAF7C" w14:textId="2AB892E3" w:rsidR="00421E35" w:rsidRPr="00421E35" w:rsidRDefault="00421E35" w:rsidP="00421E35">
      <w:pPr>
        <w:rPr>
          <w:rFonts w:eastAsia="Times New Roman"/>
        </w:rPr>
      </w:pPr>
      <w:r w:rsidRPr="00421E35">
        <w:rPr>
          <w:rFonts w:eastAsia="Times New Roman"/>
        </w:rPr>
        <w:t xml:space="preserve">If your club is doing a fund raiser and wants more exposure, please forward the information to me and I’ll advertise it on the Swap &amp; Shop webpage for you.  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2B3F0243" w14:textId="77777777" w:rsidR="00421E35" w:rsidRPr="00421E35" w:rsidRDefault="00421E35" w:rsidP="00421E35">
      <w:pPr>
        <w:rPr>
          <w:rFonts w:eastAsia="Times New Roman"/>
        </w:rPr>
      </w:pPr>
    </w:p>
    <w:p w14:paraId="2B46927E" w14:textId="24CC9F87" w:rsidR="00421E35" w:rsidRDefault="00421E35" w:rsidP="00421E35">
      <w:pPr>
        <w:rPr>
          <w:rFonts w:eastAsia="Times New Roman"/>
          <w:noProof/>
        </w:rPr>
      </w:pPr>
      <w:r w:rsidRPr="00421E35">
        <w:rPr>
          <w:rFonts w:eastAsia="Times New Roman"/>
        </w:rPr>
        <w:t xml:space="preserve">Postings are text only (no pictures or graphics) will be posted for a maximum of 1 month from date posting and require a contact phone number or email within the posting.  Send your Wanted / For Sale or Give-Away post to:  </w:t>
      </w:r>
      <w:hyperlink r:id="rId257" w:history="1">
        <w:r w:rsidRPr="00421E35">
          <w:rPr>
            <w:rFonts w:eastAsia="Times New Roman"/>
            <w:color w:val="0563C1" w:themeColor="hyperlink"/>
            <w:u w:val="single"/>
          </w:rPr>
          <w:t>swap@arrlohio.org</w:t>
        </w:r>
      </w:hyperlink>
      <w:r w:rsidRPr="00421E35">
        <w:rPr>
          <w:rFonts w:eastAsia="Times New Roman"/>
        </w:rPr>
        <w:t> </w:t>
      </w:r>
      <w:r w:rsidRPr="00421E35">
        <w:rPr>
          <w:rFonts w:eastAsia="Times New Roman"/>
          <w:noProof/>
        </w:rPr>
        <w:t xml:space="preserve"> </w:t>
      </w:r>
    </w:p>
    <w:p w14:paraId="573450DF" w14:textId="74B6DCF6" w:rsidR="004C277F" w:rsidRDefault="004C277F" w:rsidP="00421E35">
      <w:pPr>
        <w:rPr>
          <w:rFonts w:eastAsia="Times New Roman"/>
          <w:noProof/>
        </w:rPr>
      </w:pPr>
    </w:p>
    <w:p w14:paraId="2647B20B" w14:textId="77777777" w:rsidR="00E705A5" w:rsidRDefault="00E705A5" w:rsidP="00421E35">
      <w:pPr>
        <w:rPr>
          <w:rFonts w:eastAsia="Times New Roman"/>
          <w:noProof/>
        </w:rPr>
      </w:pPr>
    </w:p>
    <w:p w14:paraId="22849198" w14:textId="77777777" w:rsidR="00B6320D" w:rsidRDefault="00F72868" w:rsidP="00B6320D">
      <w:pPr>
        <w:pStyle w:val="Default"/>
        <w:rPr>
          <w:b/>
          <w:bCs/>
          <w:i/>
          <w:iCs/>
          <w:sz w:val="28"/>
          <w:szCs w:val="28"/>
        </w:rPr>
      </w:pPr>
      <w:r>
        <w:rPr>
          <w:rFonts w:eastAsia="Times New Roman"/>
          <w:bCs/>
        </w:rPr>
        <w:pict w14:anchorId="4E22A79A">
          <v:rect id="_x0000_i1048" style="width:0;height:1.5pt" o:hralign="center" o:hrstd="t" o:hr="t" fillcolor="#a0a0a0" stroked="f"/>
        </w:pict>
      </w:r>
    </w:p>
    <w:p w14:paraId="52D2351B" w14:textId="46371544" w:rsidR="00B6320D" w:rsidRDefault="00B6320D" w:rsidP="00B6320D">
      <w:pPr>
        <w:pStyle w:val="Default"/>
        <w:rPr>
          <w:sz w:val="28"/>
          <w:szCs w:val="28"/>
        </w:rPr>
      </w:pPr>
      <w:r>
        <w:rPr>
          <w:b/>
          <w:bCs/>
          <w:i/>
          <w:iCs/>
          <w:sz w:val="28"/>
          <w:szCs w:val="28"/>
        </w:rPr>
        <w:t xml:space="preserve">Welcome New Subscriber(s) </w:t>
      </w:r>
    </w:p>
    <w:p w14:paraId="654C322F" w14:textId="4A37B86E" w:rsidR="00B6320D" w:rsidRPr="00E06162" w:rsidRDefault="00F23D0D" w:rsidP="00B6320D">
      <w:pPr>
        <w:pStyle w:val="Default"/>
        <w:rPr>
          <w:b/>
          <w:bCs/>
        </w:rPr>
      </w:pPr>
      <w:r w:rsidRPr="00E06162">
        <w:rPr>
          <w:b/>
          <w:bCs/>
          <w:i/>
          <w:iCs/>
          <w:noProof/>
          <w:sz w:val="28"/>
          <w:szCs w:val="28"/>
        </w:rPr>
        <w:drawing>
          <wp:anchor distT="0" distB="0" distL="114300" distR="114300" simplePos="0" relativeHeight="252565504" behindDoc="1" locked="0" layoutInCell="1" allowOverlap="1" wp14:anchorId="6D95EC11" wp14:editId="56AB2EEC">
            <wp:simplePos x="0" y="0"/>
            <wp:positionH relativeFrom="margin">
              <wp:align>right</wp:align>
            </wp:positionH>
            <wp:positionV relativeFrom="paragraph">
              <wp:posOffset>12700</wp:posOffset>
            </wp:positionV>
            <wp:extent cx="885825" cy="981710"/>
            <wp:effectExtent l="0" t="0" r="9525" b="8890"/>
            <wp:wrapTight wrapText="bothSides">
              <wp:wrapPolygon edited="0">
                <wp:start x="0" y="0"/>
                <wp:lineTo x="0" y="21376"/>
                <wp:lineTo x="21368" y="21376"/>
                <wp:lineTo x="2136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885825" cy="98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FFD4D" w14:textId="228B1C22" w:rsidR="007C0F10" w:rsidRPr="00C93C6F" w:rsidRDefault="00C93C6F" w:rsidP="00B33530">
      <w:pPr>
        <w:rPr>
          <w:rFonts w:eastAsia="Times New Roman"/>
          <w:b/>
          <w:bCs/>
          <w:noProof/>
        </w:rPr>
      </w:pPr>
      <w:r w:rsidRPr="00C93C6F">
        <w:rPr>
          <w:rFonts w:eastAsia="Times New Roman"/>
          <w:b/>
          <w:bCs/>
          <w:noProof/>
        </w:rPr>
        <w:t>Brian King</w:t>
      </w:r>
      <w:r w:rsidR="00B33530">
        <w:rPr>
          <w:rFonts w:eastAsia="Times New Roman"/>
          <w:b/>
          <w:bCs/>
          <w:noProof/>
        </w:rPr>
        <w:t xml:space="preserve">; </w:t>
      </w:r>
      <w:r w:rsidR="00B33530" w:rsidRPr="00B33530">
        <w:rPr>
          <w:rFonts w:eastAsia="Times New Roman"/>
          <w:b/>
          <w:bCs/>
          <w:noProof/>
        </w:rPr>
        <w:t>Charles</w:t>
      </w:r>
      <w:r w:rsidR="00B33530">
        <w:rPr>
          <w:rFonts w:eastAsia="Times New Roman"/>
          <w:b/>
          <w:bCs/>
          <w:noProof/>
        </w:rPr>
        <w:t>, N8RQT</w:t>
      </w:r>
    </w:p>
    <w:p w14:paraId="473B499B" w14:textId="5945F6D8" w:rsidR="007C0F10" w:rsidRDefault="007C0F10" w:rsidP="00421E35">
      <w:pPr>
        <w:rPr>
          <w:rFonts w:eastAsia="Times New Roman"/>
          <w:noProof/>
        </w:rPr>
      </w:pPr>
    </w:p>
    <w:p w14:paraId="6C1BB121" w14:textId="7D673812" w:rsidR="001656AD" w:rsidRDefault="001656AD" w:rsidP="00421E35">
      <w:pPr>
        <w:rPr>
          <w:rFonts w:eastAsia="Times New Roman"/>
          <w:noProof/>
        </w:rPr>
      </w:pPr>
    </w:p>
    <w:p w14:paraId="1AA3DC3E" w14:textId="77777777" w:rsidR="001656AD" w:rsidRDefault="001656AD" w:rsidP="00421E35">
      <w:pPr>
        <w:rPr>
          <w:rFonts w:eastAsia="Times New Roman"/>
          <w:noProof/>
        </w:rPr>
      </w:pPr>
    </w:p>
    <w:p w14:paraId="084BACAA" w14:textId="27862065" w:rsidR="00F84C0E" w:rsidRDefault="00F84C0E" w:rsidP="005B42A6">
      <w:pPr>
        <w:rPr>
          <w:rFonts w:eastAsia="Times New Roman"/>
          <w:bCs/>
        </w:rPr>
      </w:pPr>
    </w:p>
    <w:p w14:paraId="258ECA5A" w14:textId="5A2BABC8" w:rsidR="005B42A6" w:rsidRDefault="00F72868" w:rsidP="005B42A6">
      <w:pPr>
        <w:rPr>
          <w:rFonts w:eastAsia="Times New Roman"/>
          <w:b/>
          <w:i/>
          <w:sz w:val="28"/>
          <w:szCs w:val="28"/>
        </w:rPr>
      </w:pPr>
      <w:r>
        <w:rPr>
          <w:rFonts w:eastAsia="Times New Roman"/>
          <w:bCs/>
        </w:rPr>
        <w:pict w14:anchorId="2891BE55">
          <v:rect id="_x0000_i1049" style="width:0;height:1.5pt" o:hralign="center" o:hrstd="t" o:hr="t" fillcolor="#a0a0a0" stroked="f"/>
        </w:pict>
      </w:r>
    </w:p>
    <w:p w14:paraId="25D2CC65" w14:textId="1FD8A259" w:rsidR="005B42A6" w:rsidRPr="00421E35" w:rsidRDefault="005071D4" w:rsidP="005B42A6">
      <w:pPr>
        <w:rPr>
          <w:rFonts w:eastAsia="Times New Roman"/>
          <w:b/>
          <w:i/>
          <w:sz w:val="28"/>
          <w:szCs w:val="28"/>
        </w:rPr>
      </w:pPr>
      <w:r w:rsidRPr="00421E35">
        <w:rPr>
          <w:rFonts w:eastAsia="Times New Roman"/>
          <w:noProof/>
        </w:rPr>
        <w:drawing>
          <wp:anchor distT="0" distB="0" distL="114300" distR="114300" simplePos="0" relativeHeight="252444672" behindDoc="1" locked="0" layoutInCell="1" allowOverlap="1" wp14:anchorId="6A9768A3" wp14:editId="767B8557">
            <wp:simplePos x="0" y="0"/>
            <wp:positionH relativeFrom="margin">
              <wp:posOffset>5569585</wp:posOffset>
            </wp:positionH>
            <wp:positionV relativeFrom="paragraph">
              <wp:posOffset>3810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5B42A6" w:rsidRPr="00421E35">
        <w:rPr>
          <w:rFonts w:eastAsia="Times New Roman"/>
          <w:b/>
          <w:i/>
          <w:sz w:val="28"/>
          <w:szCs w:val="28"/>
        </w:rPr>
        <w:t>Back Issues of the PostScript and Ohio Section Journal</w:t>
      </w:r>
      <w:r w:rsidR="005B42A6" w:rsidRPr="00421E35">
        <w:rPr>
          <w:rFonts w:eastAsia="Times New Roman"/>
          <w:noProof/>
        </w:rPr>
        <w:t xml:space="preserve"> </w:t>
      </w:r>
    </w:p>
    <w:p w14:paraId="22F80773" w14:textId="5164B74B" w:rsidR="005B42A6" w:rsidRPr="00421E35" w:rsidRDefault="005B42A6" w:rsidP="005B42A6">
      <w:pPr>
        <w:rPr>
          <w:rFonts w:eastAsia="Times New Roman"/>
        </w:rPr>
      </w:pPr>
    </w:p>
    <w:p w14:paraId="20428891" w14:textId="77777777" w:rsidR="005B42A6" w:rsidRPr="00421E35" w:rsidRDefault="005B42A6" w:rsidP="005B42A6">
      <w:pPr>
        <w:rPr>
          <w:rFonts w:eastAsia="Times New Roman"/>
        </w:rPr>
      </w:pPr>
      <w:r w:rsidRPr="00421E35">
        <w:rPr>
          <w:rFonts w:eastAsia="Times New Roman"/>
        </w:rPr>
        <w:t xml:space="preserve">Hey, did you know that PostScript and Ohio Section Journal (OSJ) are archived on the website? You can go back and look at any edition simply by clicking:  </w:t>
      </w:r>
    </w:p>
    <w:p w14:paraId="337DE896" w14:textId="143EF83B" w:rsidR="005B42A6" w:rsidRPr="00421E35" w:rsidRDefault="00F72868" w:rsidP="005B42A6">
      <w:pPr>
        <w:rPr>
          <w:rFonts w:eastAsia="Times New Roman"/>
        </w:rPr>
      </w:pPr>
      <w:hyperlink r:id="rId260" w:history="1">
        <w:r w:rsidR="00F84C0E" w:rsidRPr="0097471E">
          <w:rPr>
            <w:rStyle w:val="Hyperlink"/>
            <w:rFonts w:eastAsia="Times New Roman"/>
          </w:rPr>
          <w:t>http://arrl-ohio.org/news/index.html</w:t>
        </w:r>
      </w:hyperlink>
      <w:r w:rsidR="005B42A6" w:rsidRPr="00421E35">
        <w:rPr>
          <w:rFonts w:eastAsia="Times New Roman"/>
        </w:rPr>
        <w:t xml:space="preserve"> </w:t>
      </w:r>
    </w:p>
    <w:p w14:paraId="00508808" w14:textId="091045AD" w:rsidR="005B42A6" w:rsidRDefault="005B42A6" w:rsidP="005B42A6">
      <w:pPr>
        <w:rPr>
          <w:rFonts w:eastAsia="Times New Roman"/>
          <w:b/>
        </w:rPr>
      </w:pPr>
    </w:p>
    <w:p w14:paraId="504DC33B" w14:textId="77777777" w:rsidR="00E705A5" w:rsidRDefault="00E705A5" w:rsidP="005B42A6">
      <w:pPr>
        <w:rPr>
          <w:rFonts w:eastAsia="Times New Roman"/>
          <w:b/>
        </w:rPr>
      </w:pPr>
    </w:p>
    <w:p w14:paraId="0B2D7856" w14:textId="77777777" w:rsidR="00BF6943" w:rsidRPr="008F653B" w:rsidRDefault="00BF6943" w:rsidP="00BF6943">
      <w:pPr>
        <w:rPr>
          <w:color w:val="0563C1" w:themeColor="hyperlink"/>
          <w:sz w:val="20"/>
          <w:szCs w:val="20"/>
          <w:u w:val="single"/>
        </w:rPr>
      </w:pPr>
      <w:hyperlink w:anchor="TOP" w:history="1">
        <w:r w:rsidRPr="008F653B">
          <w:rPr>
            <w:color w:val="0563C1" w:themeColor="hyperlink"/>
            <w:sz w:val="20"/>
            <w:szCs w:val="20"/>
            <w:u w:val="single"/>
          </w:rPr>
          <w:t>TOP^</w:t>
        </w:r>
      </w:hyperlink>
    </w:p>
    <w:p w14:paraId="46AB8440" w14:textId="2B7D0EA0" w:rsidR="00BB4B42" w:rsidRDefault="00F72868" w:rsidP="00421E35">
      <w:pPr>
        <w:rPr>
          <w:rFonts w:eastAsia="Times New Roman"/>
          <w:bCs/>
        </w:rPr>
      </w:pPr>
      <w:r>
        <w:rPr>
          <w:rFonts w:eastAsia="Times New Roman"/>
          <w:bCs/>
        </w:rPr>
        <w:lastRenderedPageBreak/>
        <w:pict w14:anchorId="5A4A0805">
          <v:rect id="_x0000_i1050" style="width:0;height:1.5pt" o:hralign="center" o:hrstd="t" o:hr="t" fillcolor="#a0a0a0" stroked="f"/>
        </w:pict>
      </w:r>
    </w:p>
    <w:p w14:paraId="5D260F09" w14:textId="77777777" w:rsidR="00C35CF2" w:rsidRDefault="00C35CF2" w:rsidP="00BF277B">
      <w:pPr>
        <w:rPr>
          <w:rFonts w:eastAsia="Times New Roman"/>
        </w:rPr>
      </w:pPr>
    </w:p>
    <w:p w14:paraId="013FC8D4" w14:textId="0ECB953A" w:rsidR="00EF3E84" w:rsidRPr="00421E35" w:rsidRDefault="00EF3E84" w:rsidP="00EF3E84">
      <w:pPr>
        <w:jc w:val="center"/>
        <w:rPr>
          <w:rFonts w:eastAsia="Times New Roman"/>
          <w:sz w:val="20"/>
          <w:szCs w:val="20"/>
        </w:rPr>
      </w:pPr>
      <w:r w:rsidRPr="00421E35">
        <w:rPr>
          <w:rFonts w:eastAsia="Times New Roman"/>
          <w:sz w:val="20"/>
          <w:szCs w:val="20"/>
        </w:rPr>
        <w:t>Ohio Section Cabinet</w:t>
      </w:r>
    </w:p>
    <w:tbl>
      <w:tblPr>
        <w:tblStyle w:val="TableGrid"/>
        <w:tblW w:w="0" w:type="auto"/>
        <w:tblLook w:val="04A0" w:firstRow="1" w:lastRow="0" w:firstColumn="1" w:lastColumn="0" w:noHBand="0" w:noVBand="1"/>
      </w:tblPr>
      <w:tblGrid>
        <w:gridCol w:w="5395"/>
        <w:gridCol w:w="5395"/>
      </w:tblGrid>
      <w:tr w:rsidR="00EE289F" w:rsidRPr="00421E35" w14:paraId="1B3A0B3A" w14:textId="77777777" w:rsidTr="00D075F0">
        <w:tc>
          <w:tcPr>
            <w:tcW w:w="5395" w:type="dxa"/>
          </w:tcPr>
          <w:p w14:paraId="07081854" w14:textId="2CE3C3BB" w:rsidR="00EE289F" w:rsidRPr="00421E35" w:rsidRDefault="00EE289F" w:rsidP="00EE289F">
            <w:pPr>
              <w:rPr>
                <w:rFonts w:eastAsia="Times New Roman"/>
                <w:sz w:val="20"/>
                <w:szCs w:val="20"/>
              </w:rPr>
            </w:pPr>
            <w:r w:rsidRPr="00421E35">
              <w:rPr>
                <w:rFonts w:eastAsia="Times New Roman"/>
                <w:sz w:val="20"/>
                <w:szCs w:val="20"/>
              </w:rPr>
              <w:t xml:space="preserve">Section Manager – </w:t>
            </w:r>
            <w:r>
              <w:rPr>
                <w:rFonts w:eastAsia="Times New Roman"/>
                <w:sz w:val="20"/>
                <w:szCs w:val="20"/>
              </w:rPr>
              <w:t>Tom Sly</w:t>
            </w:r>
            <w:r w:rsidRPr="00421E35">
              <w:rPr>
                <w:rFonts w:eastAsia="Times New Roman"/>
                <w:sz w:val="20"/>
                <w:szCs w:val="20"/>
              </w:rPr>
              <w:t xml:space="preserve">, </w:t>
            </w:r>
            <w:r>
              <w:rPr>
                <w:rFonts w:eastAsia="Times New Roman"/>
                <w:sz w:val="20"/>
                <w:szCs w:val="20"/>
              </w:rPr>
              <w:t>WB8LCD</w:t>
            </w:r>
          </w:p>
        </w:tc>
        <w:tc>
          <w:tcPr>
            <w:tcW w:w="5395" w:type="dxa"/>
          </w:tcPr>
          <w:p w14:paraId="5C9A018B" w14:textId="3165BB4F" w:rsidR="00EE289F" w:rsidRPr="00421E35" w:rsidRDefault="00EE289F" w:rsidP="00EE289F">
            <w:pPr>
              <w:rPr>
                <w:rFonts w:eastAsia="Times New Roman"/>
                <w:sz w:val="20"/>
                <w:szCs w:val="20"/>
              </w:rPr>
            </w:pPr>
            <w:r w:rsidRPr="00421E35">
              <w:rPr>
                <w:rFonts w:eastAsia="Times New Roman"/>
                <w:sz w:val="20"/>
                <w:szCs w:val="20"/>
              </w:rPr>
              <w:t>Section Emergency Coordinator – Stan Broadway, N8BHL</w:t>
            </w:r>
          </w:p>
        </w:tc>
      </w:tr>
      <w:tr w:rsidR="00EE289F" w:rsidRPr="00421E35" w14:paraId="1AF6F708" w14:textId="77777777" w:rsidTr="00D075F0">
        <w:tc>
          <w:tcPr>
            <w:tcW w:w="5395" w:type="dxa"/>
          </w:tcPr>
          <w:p w14:paraId="1CCD6413" w14:textId="3EDA1666" w:rsidR="00EE289F" w:rsidRPr="00421E35" w:rsidRDefault="00EE289F" w:rsidP="00EE289F">
            <w:pPr>
              <w:rPr>
                <w:rFonts w:eastAsia="Times New Roman"/>
                <w:sz w:val="20"/>
                <w:szCs w:val="20"/>
              </w:rPr>
            </w:pPr>
            <w:r w:rsidRPr="00421E35">
              <w:rPr>
                <w:rFonts w:eastAsia="Times New Roman"/>
                <w:sz w:val="20"/>
                <w:szCs w:val="20"/>
              </w:rPr>
              <w:t>Technical Coordinator – Jeff Kopcak, K8JTK</w:t>
            </w:r>
          </w:p>
        </w:tc>
        <w:tc>
          <w:tcPr>
            <w:tcW w:w="5395" w:type="dxa"/>
          </w:tcPr>
          <w:p w14:paraId="0E84E2A1" w14:textId="77777777" w:rsidR="00EE289F" w:rsidRPr="00421E35" w:rsidRDefault="00EE289F" w:rsidP="00EE289F">
            <w:pPr>
              <w:rPr>
                <w:rFonts w:eastAsia="Times New Roman"/>
                <w:sz w:val="20"/>
                <w:szCs w:val="20"/>
              </w:rPr>
            </w:pPr>
            <w:r w:rsidRPr="00421E35">
              <w:rPr>
                <w:rFonts w:eastAsia="Times New Roman"/>
                <w:sz w:val="20"/>
                <w:szCs w:val="20"/>
              </w:rPr>
              <w:t>Section Traffic Manager – David Maynard, WA3EZN</w:t>
            </w:r>
          </w:p>
        </w:tc>
      </w:tr>
      <w:tr w:rsidR="00EE289F" w:rsidRPr="00421E35" w14:paraId="0C8FC1F6" w14:textId="77777777" w:rsidTr="00D075F0">
        <w:tc>
          <w:tcPr>
            <w:tcW w:w="5395" w:type="dxa"/>
          </w:tcPr>
          <w:p w14:paraId="0F6FBEC2" w14:textId="7774841C" w:rsidR="00EE289F" w:rsidRPr="00421E35" w:rsidRDefault="00EE289F" w:rsidP="00EE289F">
            <w:pPr>
              <w:rPr>
                <w:rFonts w:eastAsia="Times New Roman"/>
                <w:sz w:val="20"/>
                <w:szCs w:val="20"/>
              </w:rPr>
            </w:pPr>
            <w:r w:rsidRPr="00421E35">
              <w:rPr>
                <w:rFonts w:eastAsia="Times New Roman"/>
                <w:sz w:val="20"/>
                <w:szCs w:val="20"/>
              </w:rPr>
              <w:t>State Government Liaison – Bob Winston, W2THU</w:t>
            </w:r>
          </w:p>
        </w:tc>
        <w:tc>
          <w:tcPr>
            <w:tcW w:w="5395" w:type="dxa"/>
          </w:tcPr>
          <w:p w14:paraId="4CF5CB94" w14:textId="77777777" w:rsidR="00EE289F" w:rsidRPr="00421E35" w:rsidRDefault="00EE289F" w:rsidP="00EE289F">
            <w:pPr>
              <w:rPr>
                <w:rFonts w:eastAsia="Times New Roman"/>
                <w:sz w:val="20"/>
                <w:szCs w:val="20"/>
              </w:rPr>
            </w:pPr>
            <w:r w:rsidRPr="00421E35">
              <w:rPr>
                <w:rFonts w:eastAsia="Times New Roman"/>
                <w:sz w:val="20"/>
                <w:szCs w:val="20"/>
              </w:rPr>
              <w:t>Affiliated Clubs Coordinator – Tom Sly, WB8LCD</w:t>
            </w:r>
          </w:p>
        </w:tc>
      </w:tr>
      <w:tr w:rsidR="00EE289F" w:rsidRPr="00421E35" w14:paraId="116AC810" w14:textId="77777777" w:rsidTr="00D075F0">
        <w:tc>
          <w:tcPr>
            <w:tcW w:w="5395" w:type="dxa"/>
          </w:tcPr>
          <w:p w14:paraId="0210C201" w14:textId="7D4CC874" w:rsidR="00EE289F" w:rsidRPr="00421E35" w:rsidRDefault="00EE289F" w:rsidP="00EE289F">
            <w:pPr>
              <w:rPr>
                <w:rFonts w:eastAsia="Times New Roman"/>
                <w:sz w:val="20"/>
                <w:szCs w:val="20"/>
              </w:rPr>
            </w:pPr>
            <w:r w:rsidRPr="00421E35">
              <w:rPr>
                <w:rFonts w:eastAsia="Times New Roman"/>
                <w:sz w:val="20"/>
                <w:szCs w:val="20"/>
              </w:rPr>
              <w:t>Section Youth Coordinator – Anthony Lascre, K8ZT</w:t>
            </w:r>
          </w:p>
        </w:tc>
        <w:tc>
          <w:tcPr>
            <w:tcW w:w="5395" w:type="dxa"/>
          </w:tcPr>
          <w:p w14:paraId="57EF465A" w14:textId="77777777" w:rsidR="00EE289F" w:rsidRPr="00421E35" w:rsidRDefault="00EE289F" w:rsidP="00EE289F">
            <w:pPr>
              <w:rPr>
                <w:rFonts w:eastAsia="Times New Roman"/>
                <w:sz w:val="20"/>
                <w:szCs w:val="20"/>
              </w:rPr>
            </w:pPr>
            <w:r w:rsidRPr="00421E35">
              <w:rPr>
                <w:rFonts w:eastAsia="Times New Roman"/>
                <w:sz w:val="20"/>
                <w:szCs w:val="20"/>
              </w:rPr>
              <w:t>Public Information Coordinator – John Ross, KD8IDJ</w:t>
            </w:r>
          </w:p>
        </w:tc>
      </w:tr>
    </w:tbl>
    <w:p w14:paraId="592CD03D" w14:textId="766088D6" w:rsidR="00EF3E84" w:rsidRDefault="00EF3E84" w:rsidP="00EF3E84">
      <w:pPr>
        <w:rPr>
          <w:rFonts w:eastAsia="Times New Roman"/>
          <w:b/>
        </w:rPr>
      </w:pPr>
    </w:p>
    <w:p w14:paraId="74210051" w14:textId="6F4A06CE" w:rsidR="004C639B" w:rsidRDefault="00F72868" w:rsidP="00421E35">
      <w:pPr>
        <w:rPr>
          <w:rFonts w:eastAsia="Times New Roman"/>
          <w:b/>
          <w:i/>
          <w:sz w:val="28"/>
          <w:szCs w:val="28"/>
        </w:rPr>
      </w:pPr>
      <w:r>
        <w:rPr>
          <w:rFonts w:eastAsia="Times New Roman"/>
          <w:bCs/>
        </w:rPr>
        <w:pict w14:anchorId="3C2E2E4C">
          <v:rect id="_x0000_i1051" style="width:0;height:1.5pt" o:hralign="center" o:hrstd="t" o:hr="t" fillcolor="#a0a0a0" stroked="f"/>
        </w:pict>
      </w:r>
    </w:p>
    <w:p w14:paraId="67AC9661" w14:textId="24D0AA46" w:rsidR="00421E35" w:rsidRPr="00421E35" w:rsidRDefault="00421E35" w:rsidP="00421E35">
      <w:pPr>
        <w:rPr>
          <w:rFonts w:eastAsia="Times New Roman"/>
          <w:b/>
          <w:i/>
          <w:sz w:val="28"/>
          <w:szCs w:val="28"/>
        </w:rPr>
      </w:pPr>
      <w:r w:rsidRPr="00421E35">
        <w:rPr>
          <w:rFonts w:eastAsia="Times New Roman"/>
          <w:noProof/>
        </w:rPr>
        <w:drawing>
          <wp:anchor distT="0" distB="0" distL="114300" distR="114300" simplePos="0" relativeHeight="252317696" behindDoc="1" locked="0" layoutInCell="1" allowOverlap="1" wp14:anchorId="7DAB865B" wp14:editId="06ED664B">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b/>
          <w:i/>
          <w:sz w:val="28"/>
          <w:szCs w:val="28"/>
        </w:rPr>
        <w:t>Chit – Chat, and All That!</w:t>
      </w:r>
    </w:p>
    <w:p w14:paraId="63120365" w14:textId="77777777" w:rsidR="00421E35" w:rsidRPr="00421E35" w:rsidRDefault="00421E35" w:rsidP="00421E35">
      <w:pPr>
        <w:rPr>
          <w:rFonts w:eastAsia="Times New Roman"/>
        </w:rPr>
      </w:pPr>
    </w:p>
    <w:p w14:paraId="451912B5" w14:textId="5E3D91C8" w:rsidR="00421E35" w:rsidRPr="00421E35" w:rsidRDefault="00421E35" w:rsidP="00421E35">
      <w:pPr>
        <w:rPr>
          <w:rFonts w:eastAsia="Times New Roman"/>
        </w:rPr>
      </w:pPr>
      <w:r w:rsidRPr="00421E35">
        <w:rPr>
          <w:rFonts w:eastAsia="Times New Roman"/>
        </w:rPr>
        <w:t>Do you know someone that’s not getting these Newsletters? Please, forward a copy of this Newsletter over to them and have them “</w:t>
      </w:r>
      <w:hyperlink r:id="rId262" w:history="1">
        <w:r w:rsidRPr="00421E35">
          <w:rPr>
            <w:rFonts w:eastAsia="Times New Roman"/>
            <w:color w:val="0563C1" w:themeColor="hyperlink"/>
            <w:u w:val="single"/>
          </w:rPr>
          <w:t>Opt-In</w:t>
        </w:r>
      </w:hyperlink>
      <w:r w:rsidRPr="00421E35">
        <w:rPr>
          <w:rFonts w:eastAsia="Times New Roman"/>
        </w:rPr>
        <w:t>” to start receiving them.  Heck just have them send an email</w:t>
      </w:r>
      <w:r w:rsidR="004E6B49">
        <w:rPr>
          <w:rFonts w:eastAsia="Times New Roman"/>
        </w:rPr>
        <w:t xml:space="preserve"> to:</w:t>
      </w:r>
      <w:r w:rsidRPr="00421E35">
        <w:rPr>
          <w:rFonts w:eastAsia="Times New Roman"/>
        </w:rPr>
        <w:t xml:space="preserve">   </w:t>
      </w:r>
      <w:hyperlink r:id="rId263" w:history="1">
        <w:r w:rsidR="004E6B49" w:rsidRPr="002B5181">
          <w:rPr>
            <w:rStyle w:val="Hyperlink"/>
            <w:rFonts w:eastAsia="Times New Roman"/>
          </w:rPr>
          <w:t>webmaster@arrl-ohio.org</w:t>
        </w:r>
      </w:hyperlink>
      <w:r w:rsidR="004E6B49">
        <w:rPr>
          <w:rFonts w:eastAsia="Times New Roman"/>
        </w:rPr>
        <w:t xml:space="preserve"> </w:t>
      </w:r>
      <w:r w:rsidRPr="00421E35">
        <w:rPr>
          <w:rFonts w:eastAsia="Times New Roman"/>
        </w:rPr>
        <w:t xml:space="preserve"> </w:t>
      </w:r>
      <w:r w:rsidR="004E6B49">
        <w:rPr>
          <w:rFonts w:eastAsia="Times New Roman"/>
        </w:rPr>
        <w:t xml:space="preserve">to be </w:t>
      </w:r>
      <w:r w:rsidRPr="00421E35">
        <w:rPr>
          <w:rFonts w:eastAsia="Times New Roman"/>
        </w:rPr>
        <w:t xml:space="preserve">added. </w:t>
      </w:r>
    </w:p>
    <w:p w14:paraId="6DEF7B80" w14:textId="77777777" w:rsidR="00421E35" w:rsidRPr="00421E35" w:rsidRDefault="00421E35" w:rsidP="00421E35">
      <w:pPr>
        <w:rPr>
          <w:rFonts w:eastAsia="Times New Roman"/>
        </w:rPr>
      </w:pPr>
    </w:p>
    <w:p w14:paraId="1761BDDC" w14:textId="4492E6C1" w:rsidR="00421E35" w:rsidRPr="00421E35" w:rsidRDefault="00421E35" w:rsidP="00421E35">
      <w:pPr>
        <w:rPr>
          <w:rFonts w:eastAsia="Times New Roman"/>
        </w:rPr>
      </w:pPr>
      <w:r w:rsidRPr="00421E35">
        <w:rPr>
          <w:rFonts w:eastAsia="Times New Roman"/>
        </w:rPr>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BBD6B2E" w14:textId="77777777" w:rsidR="00421E35" w:rsidRPr="00421E35" w:rsidRDefault="00421E35" w:rsidP="00421E35">
      <w:pPr>
        <w:rPr>
          <w:rFonts w:eastAsia="Times New Roman"/>
        </w:rPr>
      </w:pPr>
    </w:p>
    <w:p w14:paraId="4CC57769" w14:textId="7BD481F0" w:rsidR="00421E35" w:rsidRPr="00421E35" w:rsidRDefault="00421E35" w:rsidP="00421E35">
      <w:pPr>
        <w:rPr>
          <w:rFonts w:eastAsia="Times New Roman"/>
        </w:rPr>
      </w:pPr>
      <w:r w:rsidRPr="00421E35">
        <w:rPr>
          <w:rFonts w:eastAsia="Times New Roman"/>
          <w:noProof/>
        </w:rPr>
        <w:drawing>
          <wp:anchor distT="0" distB="0" distL="114300" distR="114300" simplePos="0" relativeHeight="252318720" behindDoc="1" locked="0" layoutInCell="1" allowOverlap="1" wp14:anchorId="2D1225CC" wp14:editId="1CB4315B">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You can always “</w:t>
      </w:r>
      <w:r w:rsidRPr="00421E35">
        <w:rPr>
          <w:rFonts w:eastAsia="Times New Roman"/>
          <w:color w:val="000000" w:themeColor="text1"/>
        </w:rPr>
        <w:t>Opt-Out</w:t>
      </w:r>
      <w:r w:rsidRPr="00421E35">
        <w:rPr>
          <w:rFonts w:eastAsia="Times New Roman"/>
        </w:rPr>
        <w:t xml:space="preserve">” at any time if you feel this is not what you were expecting. It’s fun and very informative.  All of your favorite past newsletters are now archived too. </w:t>
      </w:r>
    </w:p>
    <w:p w14:paraId="4E82DDB9" w14:textId="32651549" w:rsidR="00421E35" w:rsidRPr="00421E35" w:rsidRDefault="00F45A32" w:rsidP="00421E35">
      <w:pPr>
        <w:rPr>
          <w:rFonts w:eastAsia="Times New Roman"/>
        </w:rPr>
      </w:pPr>
      <w:r w:rsidRPr="00421E35">
        <w:rPr>
          <w:rFonts w:eastAsia="Times New Roman"/>
          <w:noProof/>
        </w:rPr>
        <w:drawing>
          <wp:anchor distT="0" distB="0" distL="114300" distR="114300" simplePos="0" relativeHeight="252319744" behindDoc="1" locked="0" layoutInCell="1" allowOverlap="1" wp14:anchorId="4F8306C9" wp14:editId="30F6F656">
            <wp:simplePos x="0" y="0"/>
            <wp:positionH relativeFrom="column">
              <wp:posOffset>6066155</wp:posOffset>
            </wp:positionH>
            <wp:positionV relativeFrom="paragraph">
              <wp:posOffset>182245</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421E35" w:rsidRPr="00421E35">
        <w:rPr>
          <w:rFonts w:eastAsia="Times New Roman"/>
        </w:rPr>
        <w:t xml:space="preserve">You can go back at any time and read them. Just go to:  </w:t>
      </w:r>
      <w:hyperlink r:id="rId266" w:history="1">
        <w:r w:rsidR="00421E35" w:rsidRPr="00421E35">
          <w:rPr>
            <w:rFonts w:eastAsia="Times New Roman"/>
            <w:color w:val="0563C1" w:themeColor="hyperlink"/>
            <w:u w:val="single"/>
          </w:rPr>
          <w:t>http://arrl-ohio.org/news/</w:t>
        </w:r>
      </w:hyperlink>
      <w:r w:rsidR="00421E35" w:rsidRPr="00421E35">
        <w:rPr>
          <w:rFonts w:eastAsia="Times New Roman"/>
        </w:rPr>
        <w:t xml:space="preserve"> </w:t>
      </w:r>
    </w:p>
    <w:p w14:paraId="4D344890" w14:textId="69D08EF5" w:rsidR="00F872CC" w:rsidRDefault="00F872CC" w:rsidP="00421E35">
      <w:pPr>
        <w:rPr>
          <w:rFonts w:eastAsia="Times New Roman"/>
        </w:rPr>
      </w:pPr>
    </w:p>
    <w:p w14:paraId="7F855528" w14:textId="6BD70198" w:rsidR="00421E35" w:rsidRPr="00421E35" w:rsidRDefault="00421E35" w:rsidP="00421E35">
      <w:pPr>
        <w:rPr>
          <w:rFonts w:eastAsia="Times New Roman"/>
        </w:rPr>
      </w:pPr>
      <w:r w:rsidRPr="00421E35">
        <w:rPr>
          <w:rFonts w:eastAsia="Times New Roman"/>
        </w:rPr>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3920EC66" w14:textId="2ABDB6E9" w:rsidR="00421E35" w:rsidRPr="00F872CC" w:rsidRDefault="00421E35" w:rsidP="00421E35">
      <w:pPr>
        <w:rPr>
          <w:rFonts w:eastAsia="Times New Roman"/>
          <w:u w:val="single"/>
        </w:rPr>
      </w:pPr>
      <w:bookmarkStart w:id="39" w:name="_Hlk30329921"/>
    </w:p>
    <w:p w14:paraId="4B274C20" w14:textId="2E44FC70" w:rsidR="00F872CC" w:rsidRDefault="00F872CC" w:rsidP="00421E35">
      <w:pPr>
        <w:rPr>
          <w:rFonts w:eastAsia="Times New Roman"/>
          <w:u w:val="single"/>
        </w:rPr>
      </w:pPr>
    </w:p>
    <w:bookmarkEnd w:id="39"/>
    <w:p w14:paraId="2F1E6590" w14:textId="3A9298B1" w:rsidR="00C35CF2" w:rsidRDefault="00F72868" w:rsidP="00421E35">
      <w:pPr>
        <w:rPr>
          <w:rFonts w:eastAsia="Times New Roman"/>
          <w:b/>
        </w:rPr>
      </w:pPr>
      <w:r>
        <w:rPr>
          <w:rFonts w:eastAsia="Times New Roman"/>
          <w:bCs/>
        </w:rPr>
        <w:pict w14:anchorId="544EA379">
          <v:rect id="_x0000_i1052" style="width:0;height:1.5pt" o:hralign="center" o:hrstd="t" o:hr="t" fillcolor="#a0a0a0" stroked="f"/>
        </w:pict>
      </w:r>
    </w:p>
    <w:p w14:paraId="3166E411" w14:textId="4B70E034" w:rsidR="002F17B8" w:rsidRDefault="002F17B8" w:rsidP="00FD0EAD">
      <w:bookmarkStart w:id="40" w:name="_Hlk33264659"/>
      <w:bookmarkStart w:id="41" w:name="_Hlk44181957"/>
    </w:p>
    <w:p w14:paraId="445616F0" w14:textId="141B2E26" w:rsidR="00C22F39" w:rsidRPr="00E705A5" w:rsidRDefault="00C22F39" w:rsidP="00E705A5">
      <w:pPr>
        <w:jc w:val="center"/>
        <w:rPr>
          <w:b/>
          <w:bCs/>
        </w:rPr>
      </w:pPr>
      <w:r w:rsidRPr="00E705A5">
        <w:rPr>
          <w:b/>
          <w:bCs/>
        </w:rPr>
        <w:t xml:space="preserve">Stop…  </w:t>
      </w:r>
      <w:proofErr w:type="gramStart"/>
      <w:r w:rsidRPr="00E705A5">
        <w:rPr>
          <w:b/>
          <w:bCs/>
        </w:rPr>
        <w:t>We’ll</w:t>
      </w:r>
      <w:proofErr w:type="gramEnd"/>
      <w:r w:rsidRPr="00E705A5">
        <w:rPr>
          <w:b/>
          <w:bCs/>
        </w:rPr>
        <w:t xml:space="preserve"> be back next week with another exciting adventure for your reading pleasure!!</w:t>
      </w:r>
    </w:p>
    <w:p w14:paraId="76606D51" w14:textId="79FEEBE1" w:rsidR="00C22F39" w:rsidRPr="00E705A5" w:rsidRDefault="00C22F39" w:rsidP="00FD0EAD">
      <w:pPr>
        <w:rPr>
          <w:sz w:val="28"/>
          <w:szCs w:val="28"/>
        </w:rPr>
      </w:pPr>
    </w:p>
    <w:p w14:paraId="22318F0D" w14:textId="52478FEA" w:rsidR="00C22F39" w:rsidRDefault="00C22F39" w:rsidP="00FD0EAD"/>
    <w:p w14:paraId="7EAD640E" w14:textId="5CE4742E" w:rsidR="00C22F39" w:rsidRDefault="00C22F39" w:rsidP="00FD0EAD"/>
    <w:p w14:paraId="4E04D1CF" w14:textId="77777777" w:rsidR="00E705A5" w:rsidRDefault="00E705A5" w:rsidP="00F45A32">
      <w:pPr>
        <w:rPr>
          <w:sz w:val="20"/>
          <w:szCs w:val="20"/>
        </w:rPr>
      </w:pPr>
      <w:bookmarkStart w:id="42" w:name="_Hlk62288998"/>
    </w:p>
    <w:p w14:paraId="3E07B7F7" w14:textId="77777777" w:rsidR="00E705A5" w:rsidRDefault="00E705A5" w:rsidP="00F45A32">
      <w:pPr>
        <w:rPr>
          <w:sz w:val="20"/>
          <w:szCs w:val="20"/>
        </w:rPr>
      </w:pPr>
    </w:p>
    <w:p w14:paraId="53BBB940" w14:textId="77777777" w:rsidR="00E705A5" w:rsidRDefault="00E705A5" w:rsidP="00F45A32">
      <w:pPr>
        <w:rPr>
          <w:sz w:val="20"/>
          <w:szCs w:val="20"/>
        </w:rPr>
      </w:pPr>
    </w:p>
    <w:p w14:paraId="26C251D4" w14:textId="77777777" w:rsidR="00E705A5" w:rsidRDefault="00E705A5" w:rsidP="00F45A32">
      <w:pPr>
        <w:rPr>
          <w:sz w:val="20"/>
          <w:szCs w:val="20"/>
        </w:rPr>
      </w:pPr>
    </w:p>
    <w:bookmarkStart w:id="43" w:name="_Hlk64744234"/>
    <w:p w14:paraId="20C08FA5" w14:textId="63BEB8BF" w:rsidR="00F45A32" w:rsidRPr="008F653B" w:rsidRDefault="008D0D92" w:rsidP="00F45A32">
      <w:pPr>
        <w:rPr>
          <w:color w:val="0563C1" w:themeColor="hyperlink"/>
          <w:sz w:val="20"/>
          <w:szCs w:val="20"/>
          <w:u w:val="single"/>
        </w:rPr>
      </w:pPr>
      <w:r w:rsidRPr="008F653B">
        <w:rPr>
          <w:sz w:val="20"/>
          <w:szCs w:val="20"/>
        </w:rPr>
        <w:fldChar w:fldCharType="begin"/>
      </w:r>
      <w:r w:rsidRPr="008F653B">
        <w:rPr>
          <w:sz w:val="20"/>
          <w:szCs w:val="20"/>
        </w:rPr>
        <w:instrText xml:space="preserve"> HYPERLINK \l "TOP" </w:instrText>
      </w:r>
      <w:r w:rsidRPr="008F653B">
        <w:rPr>
          <w:sz w:val="20"/>
          <w:szCs w:val="20"/>
        </w:rPr>
        <w:fldChar w:fldCharType="separate"/>
      </w:r>
      <w:r w:rsidR="00F45A32" w:rsidRPr="008F653B">
        <w:rPr>
          <w:color w:val="0563C1" w:themeColor="hyperlink"/>
          <w:sz w:val="20"/>
          <w:szCs w:val="20"/>
          <w:u w:val="single"/>
        </w:rPr>
        <w:t>TOP^</w:t>
      </w:r>
      <w:r w:rsidRPr="008F653B">
        <w:rPr>
          <w:color w:val="0563C1" w:themeColor="hyperlink"/>
          <w:sz w:val="20"/>
          <w:szCs w:val="20"/>
          <w:u w:val="single"/>
        </w:rPr>
        <w:fldChar w:fldCharType="end"/>
      </w:r>
    </w:p>
    <w:bookmarkEnd w:id="42"/>
    <w:bookmarkEnd w:id="43"/>
    <w:p w14:paraId="09EAD40B" w14:textId="77777777" w:rsidR="00C22F39" w:rsidRDefault="00C22F39" w:rsidP="00FD0EAD"/>
    <w:p w14:paraId="5B371234" w14:textId="05A2E65D" w:rsidR="00CA4394" w:rsidRDefault="00CA4394" w:rsidP="00FD0EAD"/>
    <w:p w14:paraId="556C3ADA" w14:textId="77777777" w:rsidR="00F45A32" w:rsidRPr="00F872CC" w:rsidRDefault="00F45A32" w:rsidP="00FD0EAD"/>
    <w:bookmarkEnd w:id="23"/>
    <w:bookmarkEnd w:id="40"/>
    <w:bookmarkEnd w:id="41"/>
    <w:p w14:paraId="3A7D92E3" w14:textId="711273EA" w:rsidR="00F208C8" w:rsidRDefault="00F208C8" w:rsidP="00FD0EAD">
      <w:pPr>
        <w:rPr>
          <w:color w:val="0563C1" w:themeColor="hyperlink"/>
          <w:sz w:val="20"/>
          <w:szCs w:val="20"/>
          <w:u w:val="single"/>
        </w:rPr>
      </w:pPr>
    </w:p>
    <w:p w14:paraId="1626560E" w14:textId="57C025C2" w:rsidR="004C639B" w:rsidRDefault="004C639B" w:rsidP="00FD0EAD">
      <w:pPr>
        <w:rPr>
          <w:color w:val="0563C1" w:themeColor="hyperlink"/>
          <w:sz w:val="20"/>
          <w:szCs w:val="20"/>
          <w:u w:val="single"/>
        </w:rPr>
      </w:pPr>
    </w:p>
    <w:p w14:paraId="048BAB3B" w14:textId="60AB3591" w:rsidR="00FD0EAD" w:rsidRPr="00FD0EAD" w:rsidRDefault="00F72868" w:rsidP="00FD0EAD">
      <w:pPr>
        <w:rPr>
          <w:b/>
          <w:bCs/>
          <w:u w:val="single"/>
        </w:rPr>
      </w:pPr>
      <w:r>
        <w:rPr>
          <w:rFonts w:eastAsia="Calibri"/>
          <w:b/>
        </w:rPr>
        <w:pict w14:anchorId="0C64E80E">
          <v:rect id="_x0000_i1053" style="width:0;height:1.5pt" o:hralign="center" o:hrstd="t" o:hr="t" fillcolor="#a0a0a0" stroked="f"/>
        </w:pict>
      </w:r>
    </w:p>
    <w:p w14:paraId="7D34AA5B" w14:textId="200A1B10" w:rsidR="00FD0EAD" w:rsidRP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44" w:name="_Hlk496976409"/>
      <w:r w:rsidR="009F2EEE" w:rsidRPr="00FD0EAD">
        <w:rPr>
          <w:i/>
        </w:rPr>
        <w:t>OSJ and</w:t>
      </w:r>
      <w:r w:rsidRPr="00FD0EAD">
        <w:rPr>
          <w:i/>
        </w:rPr>
        <w:t xml:space="preserve"> will encourage your friends to join with you in receiving the latest news and </w:t>
      </w:r>
      <w:bookmarkEnd w:id="12"/>
      <w:r w:rsidRPr="00FD0EAD">
        <w:rPr>
          <w:i/>
        </w:rPr>
        <w:t>information about the Ohio Section, and from around the world!</w:t>
      </w:r>
      <w:bookmarkEnd w:id="44"/>
    </w:p>
    <w:sectPr w:rsidR="00FD0EAD" w:rsidRPr="00FD0EAD" w:rsidSect="005E7645">
      <w:footerReference w:type="default" r:id="rId267"/>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3A2101" w14:textId="77777777" w:rsidR="0049137A" w:rsidRDefault="0049137A" w:rsidP="00F40211">
      <w:r>
        <w:separator/>
      </w:r>
    </w:p>
  </w:endnote>
  <w:endnote w:type="continuationSeparator" w:id="0">
    <w:p w14:paraId="64BF4CBB" w14:textId="77777777" w:rsidR="0049137A" w:rsidRDefault="0049137A"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F72868" w:rsidRPr="00484C07" w:rsidRDefault="00F72868"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F72868" w:rsidRDefault="00F72868"/>
  <w:p w14:paraId="085E5DE1" w14:textId="77777777" w:rsidR="00F72868" w:rsidRDefault="00F72868"/>
  <w:p w14:paraId="27443843" w14:textId="77777777" w:rsidR="00F72868" w:rsidRDefault="00F72868"/>
  <w:p w14:paraId="68B3B6D4" w14:textId="77777777" w:rsidR="00F72868" w:rsidRDefault="00F72868"/>
  <w:p w14:paraId="62C3EBC8" w14:textId="77777777" w:rsidR="00F72868" w:rsidRDefault="00F72868"/>
  <w:p w14:paraId="36318D15" w14:textId="77777777" w:rsidR="00F72868" w:rsidRDefault="00F7286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2E7B8A" w14:textId="77777777" w:rsidR="0049137A" w:rsidRDefault="0049137A" w:rsidP="00F40211">
      <w:r>
        <w:separator/>
      </w:r>
    </w:p>
  </w:footnote>
  <w:footnote w:type="continuationSeparator" w:id="0">
    <w:p w14:paraId="1C4D3968" w14:textId="77777777" w:rsidR="0049137A" w:rsidRDefault="0049137A"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8Num9"/>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0AF3C6F"/>
    <w:multiLevelType w:val="multilevel"/>
    <w:tmpl w:val="40CC1C32"/>
    <w:styleLink w:val="WW8Num2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7" w15:restartNumberingAfterBreak="0">
    <w:nsid w:val="19B443A7"/>
    <w:multiLevelType w:val="multilevel"/>
    <w:tmpl w:val="2C700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FF4569"/>
    <w:multiLevelType w:val="multilevel"/>
    <w:tmpl w:val="FB7C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3D51F7"/>
    <w:multiLevelType w:val="multilevel"/>
    <w:tmpl w:val="8A52E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08D239D"/>
    <w:multiLevelType w:val="multilevel"/>
    <w:tmpl w:val="EC3AFDE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42347C6D"/>
    <w:multiLevelType w:val="multilevel"/>
    <w:tmpl w:val="5EAEC590"/>
    <w:lvl w:ilvl="0">
      <w:start w:val="1"/>
      <w:numFmt w:val="bullet"/>
      <w:lvlText w:val=""/>
      <w:lvlJc w:val="left"/>
      <w:pPr>
        <w:tabs>
          <w:tab w:val="num" w:pos="707"/>
        </w:tabs>
        <w:ind w:left="707" w:hanging="283"/>
      </w:pPr>
      <w:rPr>
        <w:rFonts w:ascii="Symbol" w:hAnsi="Symbol" w:hint="default"/>
      </w:r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2" w15:restartNumberingAfterBreak="0">
    <w:nsid w:val="55A61699"/>
    <w:multiLevelType w:val="hybridMultilevel"/>
    <w:tmpl w:val="92067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B301F3"/>
    <w:multiLevelType w:val="hybridMultilevel"/>
    <w:tmpl w:val="F35EE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0322959"/>
    <w:multiLevelType w:val="multilevel"/>
    <w:tmpl w:val="E4D0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734C96"/>
    <w:multiLevelType w:val="multilevel"/>
    <w:tmpl w:val="A708621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abstractNumId w:val="6"/>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2"/>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8"/>
  </w:num>
  <w:num w:numId="8">
    <w:abstractNumId w:val="9"/>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3"/>
  </w:num>
  <w:num w:numId="12">
    <w:abstractNumId w:val="1"/>
  </w:num>
  <w:num w:numId="13">
    <w:abstractNumId w:val="13"/>
  </w:num>
  <w:num w:numId="14">
    <w:abstractNumId w:val="11"/>
  </w:num>
  <w:num w:numId="15">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4A1"/>
    <w:rsid w:val="00001E29"/>
    <w:rsid w:val="00001FCC"/>
    <w:rsid w:val="00002509"/>
    <w:rsid w:val="00002706"/>
    <w:rsid w:val="0000274A"/>
    <w:rsid w:val="00002E16"/>
    <w:rsid w:val="000030E3"/>
    <w:rsid w:val="0000332D"/>
    <w:rsid w:val="00003510"/>
    <w:rsid w:val="000040B5"/>
    <w:rsid w:val="0000412C"/>
    <w:rsid w:val="000043AD"/>
    <w:rsid w:val="000045F8"/>
    <w:rsid w:val="000049F3"/>
    <w:rsid w:val="00004B36"/>
    <w:rsid w:val="00004C80"/>
    <w:rsid w:val="00004E57"/>
    <w:rsid w:val="000050D6"/>
    <w:rsid w:val="0000525E"/>
    <w:rsid w:val="00005449"/>
    <w:rsid w:val="00005CD4"/>
    <w:rsid w:val="0000649E"/>
    <w:rsid w:val="00006C73"/>
    <w:rsid w:val="000075A2"/>
    <w:rsid w:val="0000764C"/>
    <w:rsid w:val="000077DB"/>
    <w:rsid w:val="00007DE8"/>
    <w:rsid w:val="000103C0"/>
    <w:rsid w:val="0001076B"/>
    <w:rsid w:val="000109F5"/>
    <w:rsid w:val="00010BCD"/>
    <w:rsid w:val="0001152D"/>
    <w:rsid w:val="000116E8"/>
    <w:rsid w:val="000117FC"/>
    <w:rsid w:val="00011A8E"/>
    <w:rsid w:val="00011CBB"/>
    <w:rsid w:val="00012506"/>
    <w:rsid w:val="000126E1"/>
    <w:rsid w:val="00012FF5"/>
    <w:rsid w:val="000130EA"/>
    <w:rsid w:val="000133FA"/>
    <w:rsid w:val="00013BB5"/>
    <w:rsid w:val="00014058"/>
    <w:rsid w:val="000140FA"/>
    <w:rsid w:val="000147FF"/>
    <w:rsid w:val="00014C4E"/>
    <w:rsid w:val="0001516E"/>
    <w:rsid w:val="000156E4"/>
    <w:rsid w:val="00015AC8"/>
    <w:rsid w:val="00015BD6"/>
    <w:rsid w:val="00015C29"/>
    <w:rsid w:val="000163BA"/>
    <w:rsid w:val="000163D0"/>
    <w:rsid w:val="0001648E"/>
    <w:rsid w:val="00016544"/>
    <w:rsid w:val="00016CBF"/>
    <w:rsid w:val="00016CCD"/>
    <w:rsid w:val="00020394"/>
    <w:rsid w:val="000203FB"/>
    <w:rsid w:val="00020ABC"/>
    <w:rsid w:val="00021112"/>
    <w:rsid w:val="0002135D"/>
    <w:rsid w:val="000213CD"/>
    <w:rsid w:val="00021478"/>
    <w:rsid w:val="000218A5"/>
    <w:rsid w:val="00021E06"/>
    <w:rsid w:val="000224AE"/>
    <w:rsid w:val="000229B9"/>
    <w:rsid w:val="00023140"/>
    <w:rsid w:val="000231F8"/>
    <w:rsid w:val="0002337D"/>
    <w:rsid w:val="00023459"/>
    <w:rsid w:val="00023464"/>
    <w:rsid w:val="00023758"/>
    <w:rsid w:val="0002375A"/>
    <w:rsid w:val="00023C41"/>
    <w:rsid w:val="00023E9B"/>
    <w:rsid w:val="00024186"/>
    <w:rsid w:val="00024331"/>
    <w:rsid w:val="0002435F"/>
    <w:rsid w:val="00024588"/>
    <w:rsid w:val="00024C48"/>
    <w:rsid w:val="00025EC7"/>
    <w:rsid w:val="00025ECE"/>
    <w:rsid w:val="000265D3"/>
    <w:rsid w:val="0002662D"/>
    <w:rsid w:val="0002664A"/>
    <w:rsid w:val="000266AE"/>
    <w:rsid w:val="000268A1"/>
    <w:rsid w:val="00026D65"/>
    <w:rsid w:val="00026E1C"/>
    <w:rsid w:val="00026E62"/>
    <w:rsid w:val="000271EB"/>
    <w:rsid w:val="00027388"/>
    <w:rsid w:val="00027647"/>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0FFD"/>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13B"/>
    <w:rsid w:val="000355A9"/>
    <w:rsid w:val="00035D24"/>
    <w:rsid w:val="00035E5F"/>
    <w:rsid w:val="00036F9A"/>
    <w:rsid w:val="00037887"/>
    <w:rsid w:val="00037B0A"/>
    <w:rsid w:val="00037C5D"/>
    <w:rsid w:val="00037C9E"/>
    <w:rsid w:val="00037E0A"/>
    <w:rsid w:val="00037E17"/>
    <w:rsid w:val="0004010A"/>
    <w:rsid w:val="0004024F"/>
    <w:rsid w:val="000404A3"/>
    <w:rsid w:val="00040520"/>
    <w:rsid w:val="000406C3"/>
    <w:rsid w:val="000406EC"/>
    <w:rsid w:val="000407C0"/>
    <w:rsid w:val="00040A5B"/>
    <w:rsid w:val="00040A68"/>
    <w:rsid w:val="00040AF9"/>
    <w:rsid w:val="00040E14"/>
    <w:rsid w:val="00040E7B"/>
    <w:rsid w:val="00040EC7"/>
    <w:rsid w:val="00040ED3"/>
    <w:rsid w:val="00040F28"/>
    <w:rsid w:val="000410F1"/>
    <w:rsid w:val="00041180"/>
    <w:rsid w:val="0004124E"/>
    <w:rsid w:val="000412B5"/>
    <w:rsid w:val="0004157F"/>
    <w:rsid w:val="0004188F"/>
    <w:rsid w:val="00041CC0"/>
    <w:rsid w:val="00041F47"/>
    <w:rsid w:val="000421F6"/>
    <w:rsid w:val="00042216"/>
    <w:rsid w:val="0004273B"/>
    <w:rsid w:val="00042D1A"/>
    <w:rsid w:val="00042DCC"/>
    <w:rsid w:val="00043343"/>
    <w:rsid w:val="00043773"/>
    <w:rsid w:val="00044651"/>
    <w:rsid w:val="000449D5"/>
    <w:rsid w:val="00044C94"/>
    <w:rsid w:val="00045051"/>
    <w:rsid w:val="000452C1"/>
    <w:rsid w:val="0004597A"/>
    <w:rsid w:val="00045CA6"/>
    <w:rsid w:val="00045D66"/>
    <w:rsid w:val="000461E9"/>
    <w:rsid w:val="000467E8"/>
    <w:rsid w:val="00046874"/>
    <w:rsid w:val="00046AB7"/>
    <w:rsid w:val="000471FF"/>
    <w:rsid w:val="00047463"/>
    <w:rsid w:val="000475AF"/>
    <w:rsid w:val="00047B20"/>
    <w:rsid w:val="00047DB1"/>
    <w:rsid w:val="0005022D"/>
    <w:rsid w:val="00050278"/>
    <w:rsid w:val="00050543"/>
    <w:rsid w:val="00051405"/>
    <w:rsid w:val="000514B4"/>
    <w:rsid w:val="00052773"/>
    <w:rsid w:val="000532D0"/>
    <w:rsid w:val="00053875"/>
    <w:rsid w:val="0005393D"/>
    <w:rsid w:val="00054100"/>
    <w:rsid w:val="000544AC"/>
    <w:rsid w:val="00054675"/>
    <w:rsid w:val="000547C4"/>
    <w:rsid w:val="0005498E"/>
    <w:rsid w:val="00054E17"/>
    <w:rsid w:val="00055011"/>
    <w:rsid w:val="00055DFD"/>
    <w:rsid w:val="00055E49"/>
    <w:rsid w:val="00055F89"/>
    <w:rsid w:val="00055FF1"/>
    <w:rsid w:val="000563E9"/>
    <w:rsid w:val="000565F1"/>
    <w:rsid w:val="00056AAD"/>
    <w:rsid w:val="00056B19"/>
    <w:rsid w:val="0005712A"/>
    <w:rsid w:val="00057153"/>
    <w:rsid w:val="000578D5"/>
    <w:rsid w:val="00057F9B"/>
    <w:rsid w:val="00057FAA"/>
    <w:rsid w:val="00057FB6"/>
    <w:rsid w:val="0006006F"/>
    <w:rsid w:val="00060BDA"/>
    <w:rsid w:val="00060CD3"/>
    <w:rsid w:val="000611EF"/>
    <w:rsid w:val="00061933"/>
    <w:rsid w:val="00061983"/>
    <w:rsid w:val="000619B4"/>
    <w:rsid w:val="00061A12"/>
    <w:rsid w:val="00061B87"/>
    <w:rsid w:val="00061E46"/>
    <w:rsid w:val="00062034"/>
    <w:rsid w:val="00062397"/>
    <w:rsid w:val="00062933"/>
    <w:rsid w:val="00062956"/>
    <w:rsid w:val="00062C13"/>
    <w:rsid w:val="00062EA9"/>
    <w:rsid w:val="00063512"/>
    <w:rsid w:val="000636C4"/>
    <w:rsid w:val="000637DE"/>
    <w:rsid w:val="00063B04"/>
    <w:rsid w:val="00063CBC"/>
    <w:rsid w:val="00063E91"/>
    <w:rsid w:val="00064367"/>
    <w:rsid w:val="0006439F"/>
    <w:rsid w:val="00064453"/>
    <w:rsid w:val="000645B2"/>
    <w:rsid w:val="00064612"/>
    <w:rsid w:val="00064641"/>
    <w:rsid w:val="000647A6"/>
    <w:rsid w:val="000648D8"/>
    <w:rsid w:val="0006498C"/>
    <w:rsid w:val="00064CFF"/>
    <w:rsid w:val="00065016"/>
    <w:rsid w:val="000658C8"/>
    <w:rsid w:val="00065A6F"/>
    <w:rsid w:val="00065E8F"/>
    <w:rsid w:val="00065FC7"/>
    <w:rsid w:val="00066312"/>
    <w:rsid w:val="00066974"/>
    <w:rsid w:val="00066B0E"/>
    <w:rsid w:val="000670E9"/>
    <w:rsid w:val="00067516"/>
    <w:rsid w:val="00067AB8"/>
    <w:rsid w:val="00067BF9"/>
    <w:rsid w:val="000700A4"/>
    <w:rsid w:val="0007060F"/>
    <w:rsid w:val="00070B84"/>
    <w:rsid w:val="00070D61"/>
    <w:rsid w:val="00070D72"/>
    <w:rsid w:val="000710D0"/>
    <w:rsid w:val="000714F7"/>
    <w:rsid w:val="00071780"/>
    <w:rsid w:val="00071C08"/>
    <w:rsid w:val="00071D65"/>
    <w:rsid w:val="00071E79"/>
    <w:rsid w:val="00071F15"/>
    <w:rsid w:val="000722E1"/>
    <w:rsid w:val="00072526"/>
    <w:rsid w:val="000725EE"/>
    <w:rsid w:val="00072D68"/>
    <w:rsid w:val="00072E3E"/>
    <w:rsid w:val="00072E79"/>
    <w:rsid w:val="000734C0"/>
    <w:rsid w:val="000734D6"/>
    <w:rsid w:val="000738B0"/>
    <w:rsid w:val="00073907"/>
    <w:rsid w:val="00073CBE"/>
    <w:rsid w:val="00074432"/>
    <w:rsid w:val="00074484"/>
    <w:rsid w:val="00074B4C"/>
    <w:rsid w:val="00074EC6"/>
    <w:rsid w:val="00075005"/>
    <w:rsid w:val="0007586C"/>
    <w:rsid w:val="00075A39"/>
    <w:rsid w:val="0007640A"/>
    <w:rsid w:val="00076619"/>
    <w:rsid w:val="00076700"/>
    <w:rsid w:val="000769B2"/>
    <w:rsid w:val="00076BEA"/>
    <w:rsid w:val="00076D6F"/>
    <w:rsid w:val="000771C4"/>
    <w:rsid w:val="0007727E"/>
    <w:rsid w:val="00077595"/>
    <w:rsid w:val="00077801"/>
    <w:rsid w:val="00077AAA"/>
    <w:rsid w:val="00077BC6"/>
    <w:rsid w:val="00080617"/>
    <w:rsid w:val="00080695"/>
    <w:rsid w:val="00080991"/>
    <w:rsid w:val="000809F6"/>
    <w:rsid w:val="00080D5A"/>
    <w:rsid w:val="000810BA"/>
    <w:rsid w:val="000815BB"/>
    <w:rsid w:val="00081D15"/>
    <w:rsid w:val="000821C5"/>
    <w:rsid w:val="00082821"/>
    <w:rsid w:val="0008293A"/>
    <w:rsid w:val="00082AE9"/>
    <w:rsid w:val="00082C3F"/>
    <w:rsid w:val="00082D27"/>
    <w:rsid w:val="00082F5B"/>
    <w:rsid w:val="0008327F"/>
    <w:rsid w:val="00083386"/>
    <w:rsid w:val="000837C0"/>
    <w:rsid w:val="00083855"/>
    <w:rsid w:val="000838D1"/>
    <w:rsid w:val="000839D3"/>
    <w:rsid w:val="00083C2C"/>
    <w:rsid w:val="000841C6"/>
    <w:rsid w:val="000844C3"/>
    <w:rsid w:val="00084B36"/>
    <w:rsid w:val="000850A3"/>
    <w:rsid w:val="000851EB"/>
    <w:rsid w:val="000857F0"/>
    <w:rsid w:val="0008593B"/>
    <w:rsid w:val="000859B6"/>
    <w:rsid w:val="00085A18"/>
    <w:rsid w:val="00085A46"/>
    <w:rsid w:val="00085ED2"/>
    <w:rsid w:val="0008608D"/>
    <w:rsid w:val="000878B7"/>
    <w:rsid w:val="00087990"/>
    <w:rsid w:val="00087D96"/>
    <w:rsid w:val="000904C7"/>
    <w:rsid w:val="00090528"/>
    <w:rsid w:val="000906F0"/>
    <w:rsid w:val="00090C23"/>
    <w:rsid w:val="00090CAA"/>
    <w:rsid w:val="00090CDB"/>
    <w:rsid w:val="0009122F"/>
    <w:rsid w:val="00091279"/>
    <w:rsid w:val="00091A3C"/>
    <w:rsid w:val="00091DAE"/>
    <w:rsid w:val="0009217B"/>
    <w:rsid w:val="00092E58"/>
    <w:rsid w:val="000934C3"/>
    <w:rsid w:val="00093696"/>
    <w:rsid w:val="0009375C"/>
    <w:rsid w:val="000939C3"/>
    <w:rsid w:val="00093EC9"/>
    <w:rsid w:val="000942AB"/>
    <w:rsid w:val="000946F1"/>
    <w:rsid w:val="000948FF"/>
    <w:rsid w:val="00094BE6"/>
    <w:rsid w:val="00094C18"/>
    <w:rsid w:val="00094CC1"/>
    <w:rsid w:val="00095414"/>
    <w:rsid w:val="000958A0"/>
    <w:rsid w:val="000959D7"/>
    <w:rsid w:val="00095B3F"/>
    <w:rsid w:val="00095CA7"/>
    <w:rsid w:val="000961FF"/>
    <w:rsid w:val="00096377"/>
    <w:rsid w:val="00096592"/>
    <w:rsid w:val="00096878"/>
    <w:rsid w:val="00096A87"/>
    <w:rsid w:val="00096C3A"/>
    <w:rsid w:val="00096E45"/>
    <w:rsid w:val="000970C5"/>
    <w:rsid w:val="000971C2"/>
    <w:rsid w:val="000975FD"/>
    <w:rsid w:val="00097755"/>
    <w:rsid w:val="00097970"/>
    <w:rsid w:val="00097C55"/>
    <w:rsid w:val="00097D80"/>
    <w:rsid w:val="000A068E"/>
    <w:rsid w:val="000A0ABF"/>
    <w:rsid w:val="000A0C71"/>
    <w:rsid w:val="000A0CB0"/>
    <w:rsid w:val="000A164E"/>
    <w:rsid w:val="000A1917"/>
    <w:rsid w:val="000A196A"/>
    <w:rsid w:val="000A1C3E"/>
    <w:rsid w:val="000A260F"/>
    <w:rsid w:val="000A2906"/>
    <w:rsid w:val="000A293D"/>
    <w:rsid w:val="000A41B0"/>
    <w:rsid w:val="000A444A"/>
    <w:rsid w:val="000A47FC"/>
    <w:rsid w:val="000A4ACC"/>
    <w:rsid w:val="000A4C8A"/>
    <w:rsid w:val="000A4D02"/>
    <w:rsid w:val="000A4E5F"/>
    <w:rsid w:val="000A4E78"/>
    <w:rsid w:val="000A4EE4"/>
    <w:rsid w:val="000A537C"/>
    <w:rsid w:val="000A5C0E"/>
    <w:rsid w:val="000A6233"/>
    <w:rsid w:val="000A62FD"/>
    <w:rsid w:val="000A63C3"/>
    <w:rsid w:val="000A6431"/>
    <w:rsid w:val="000A64EA"/>
    <w:rsid w:val="000A6758"/>
    <w:rsid w:val="000A6BD4"/>
    <w:rsid w:val="000A6C7B"/>
    <w:rsid w:val="000A6FA4"/>
    <w:rsid w:val="000A71A9"/>
    <w:rsid w:val="000A72CF"/>
    <w:rsid w:val="000A774B"/>
    <w:rsid w:val="000A791D"/>
    <w:rsid w:val="000A7A90"/>
    <w:rsid w:val="000A7ED9"/>
    <w:rsid w:val="000B0073"/>
    <w:rsid w:val="000B00A5"/>
    <w:rsid w:val="000B035B"/>
    <w:rsid w:val="000B0643"/>
    <w:rsid w:val="000B083E"/>
    <w:rsid w:val="000B0A95"/>
    <w:rsid w:val="000B0B8C"/>
    <w:rsid w:val="000B0CC8"/>
    <w:rsid w:val="000B141D"/>
    <w:rsid w:val="000B14EA"/>
    <w:rsid w:val="000B17C1"/>
    <w:rsid w:val="000B19A3"/>
    <w:rsid w:val="000B1AE9"/>
    <w:rsid w:val="000B1DA3"/>
    <w:rsid w:val="000B1E7F"/>
    <w:rsid w:val="000B261D"/>
    <w:rsid w:val="000B28E4"/>
    <w:rsid w:val="000B29A2"/>
    <w:rsid w:val="000B2B43"/>
    <w:rsid w:val="000B2C67"/>
    <w:rsid w:val="000B3FE8"/>
    <w:rsid w:val="000B40A1"/>
    <w:rsid w:val="000B4179"/>
    <w:rsid w:val="000B4276"/>
    <w:rsid w:val="000B4952"/>
    <w:rsid w:val="000B4B5C"/>
    <w:rsid w:val="000B4B68"/>
    <w:rsid w:val="000B4DF9"/>
    <w:rsid w:val="000B50A2"/>
    <w:rsid w:val="000B58A4"/>
    <w:rsid w:val="000B5AA6"/>
    <w:rsid w:val="000B6766"/>
    <w:rsid w:val="000B6A0F"/>
    <w:rsid w:val="000B703D"/>
    <w:rsid w:val="000B7559"/>
    <w:rsid w:val="000B75C4"/>
    <w:rsid w:val="000B7686"/>
    <w:rsid w:val="000C06B1"/>
    <w:rsid w:val="000C0E2D"/>
    <w:rsid w:val="000C171B"/>
    <w:rsid w:val="000C1896"/>
    <w:rsid w:val="000C18F5"/>
    <w:rsid w:val="000C1D6A"/>
    <w:rsid w:val="000C1E6F"/>
    <w:rsid w:val="000C209A"/>
    <w:rsid w:val="000C20EA"/>
    <w:rsid w:val="000C2252"/>
    <w:rsid w:val="000C2CAF"/>
    <w:rsid w:val="000C2E5C"/>
    <w:rsid w:val="000C2F0B"/>
    <w:rsid w:val="000C37DF"/>
    <w:rsid w:val="000C3B62"/>
    <w:rsid w:val="000C4132"/>
    <w:rsid w:val="000C43A0"/>
    <w:rsid w:val="000C48D1"/>
    <w:rsid w:val="000C4C89"/>
    <w:rsid w:val="000C4F86"/>
    <w:rsid w:val="000C5036"/>
    <w:rsid w:val="000C5215"/>
    <w:rsid w:val="000C56CA"/>
    <w:rsid w:val="000C57F4"/>
    <w:rsid w:val="000C5A96"/>
    <w:rsid w:val="000C5CD1"/>
    <w:rsid w:val="000C5F0A"/>
    <w:rsid w:val="000C652B"/>
    <w:rsid w:val="000C6656"/>
    <w:rsid w:val="000C6CA8"/>
    <w:rsid w:val="000C7122"/>
    <w:rsid w:val="000C72DC"/>
    <w:rsid w:val="000C7706"/>
    <w:rsid w:val="000C79A3"/>
    <w:rsid w:val="000C7BE6"/>
    <w:rsid w:val="000C7F00"/>
    <w:rsid w:val="000D0100"/>
    <w:rsid w:val="000D0509"/>
    <w:rsid w:val="000D0799"/>
    <w:rsid w:val="000D0B69"/>
    <w:rsid w:val="000D0C88"/>
    <w:rsid w:val="000D1765"/>
    <w:rsid w:val="000D1990"/>
    <w:rsid w:val="000D19FA"/>
    <w:rsid w:val="000D1A22"/>
    <w:rsid w:val="000D1A35"/>
    <w:rsid w:val="000D1D9F"/>
    <w:rsid w:val="000D25E9"/>
    <w:rsid w:val="000D266A"/>
    <w:rsid w:val="000D2742"/>
    <w:rsid w:val="000D2AD8"/>
    <w:rsid w:val="000D3480"/>
    <w:rsid w:val="000D361C"/>
    <w:rsid w:val="000D3A82"/>
    <w:rsid w:val="000D3D04"/>
    <w:rsid w:val="000D40E3"/>
    <w:rsid w:val="000D417E"/>
    <w:rsid w:val="000D44E3"/>
    <w:rsid w:val="000D4539"/>
    <w:rsid w:val="000D4A49"/>
    <w:rsid w:val="000D5063"/>
    <w:rsid w:val="000D61A2"/>
    <w:rsid w:val="000D63F3"/>
    <w:rsid w:val="000D6820"/>
    <w:rsid w:val="000D6F36"/>
    <w:rsid w:val="000D6F5D"/>
    <w:rsid w:val="000D77BF"/>
    <w:rsid w:val="000D7ABA"/>
    <w:rsid w:val="000D7D28"/>
    <w:rsid w:val="000D7E4B"/>
    <w:rsid w:val="000E0E48"/>
    <w:rsid w:val="000E0E61"/>
    <w:rsid w:val="000E1428"/>
    <w:rsid w:val="000E1ABF"/>
    <w:rsid w:val="000E23A4"/>
    <w:rsid w:val="000E24A0"/>
    <w:rsid w:val="000E2941"/>
    <w:rsid w:val="000E2DF1"/>
    <w:rsid w:val="000E2EB9"/>
    <w:rsid w:val="000E3283"/>
    <w:rsid w:val="000E33B1"/>
    <w:rsid w:val="000E35BA"/>
    <w:rsid w:val="000E36C0"/>
    <w:rsid w:val="000E38C0"/>
    <w:rsid w:val="000E39F8"/>
    <w:rsid w:val="000E3A62"/>
    <w:rsid w:val="000E3B4C"/>
    <w:rsid w:val="000E3C8A"/>
    <w:rsid w:val="000E3CD8"/>
    <w:rsid w:val="000E4293"/>
    <w:rsid w:val="000E4A4B"/>
    <w:rsid w:val="000E4B27"/>
    <w:rsid w:val="000E4BA7"/>
    <w:rsid w:val="000E4DC9"/>
    <w:rsid w:val="000E4E98"/>
    <w:rsid w:val="000E4FD6"/>
    <w:rsid w:val="000E579D"/>
    <w:rsid w:val="000E605E"/>
    <w:rsid w:val="000E61D7"/>
    <w:rsid w:val="000E64E9"/>
    <w:rsid w:val="000E652D"/>
    <w:rsid w:val="000E6973"/>
    <w:rsid w:val="000E699A"/>
    <w:rsid w:val="000E71AC"/>
    <w:rsid w:val="000E75CA"/>
    <w:rsid w:val="000E75DA"/>
    <w:rsid w:val="000E75FE"/>
    <w:rsid w:val="000E7E2D"/>
    <w:rsid w:val="000F00DB"/>
    <w:rsid w:val="000F040B"/>
    <w:rsid w:val="000F0544"/>
    <w:rsid w:val="000F0897"/>
    <w:rsid w:val="000F1BBE"/>
    <w:rsid w:val="000F2999"/>
    <w:rsid w:val="000F3000"/>
    <w:rsid w:val="000F3109"/>
    <w:rsid w:val="000F3F3A"/>
    <w:rsid w:val="000F3F88"/>
    <w:rsid w:val="000F3F97"/>
    <w:rsid w:val="000F4036"/>
    <w:rsid w:val="000F41D6"/>
    <w:rsid w:val="000F449F"/>
    <w:rsid w:val="000F4EA9"/>
    <w:rsid w:val="000F52E1"/>
    <w:rsid w:val="000F531B"/>
    <w:rsid w:val="000F5844"/>
    <w:rsid w:val="000F584A"/>
    <w:rsid w:val="000F5D2A"/>
    <w:rsid w:val="000F64B2"/>
    <w:rsid w:val="000F702A"/>
    <w:rsid w:val="000F784E"/>
    <w:rsid w:val="000F7BBC"/>
    <w:rsid w:val="000F7CC5"/>
    <w:rsid w:val="00100345"/>
    <w:rsid w:val="00100C7F"/>
    <w:rsid w:val="00100F8A"/>
    <w:rsid w:val="001010B2"/>
    <w:rsid w:val="001012C4"/>
    <w:rsid w:val="00101ECE"/>
    <w:rsid w:val="001020D1"/>
    <w:rsid w:val="00102486"/>
    <w:rsid w:val="001025F9"/>
    <w:rsid w:val="0010273F"/>
    <w:rsid w:val="00102D50"/>
    <w:rsid w:val="00102FC6"/>
    <w:rsid w:val="0010305F"/>
    <w:rsid w:val="00103077"/>
    <w:rsid w:val="0010320D"/>
    <w:rsid w:val="001033CA"/>
    <w:rsid w:val="001034DA"/>
    <w:rsid w:val="00103802"/>
    <w:rsid w:val="00103C21"/>
    <w:rsid w:val="00103D3D"/>
    <w:rsid w:val="0010418E"/>
    <w:rsid w:val="00104701"/>
    <w:rsid w:val="00104917"/>
    <w:rsid w:val="00104A80"/>
    <w:rsid w:val="00104F78"/>
    <w:rsid w:val="0010561B"/>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A6F"/>
    <w:rsid w:val="00110B4C"/>
    <w:rsid w:val="00111052"/>
    <w:rsid w:val="00111345"/>
    <w:rsid w:val="00111550"/>
    <w:rsid w:val="00111ECD"/>
    <w:rsid w:val="001123B6"/>
    <w:rsid w:val="001124FC"/>
    <w:rsid w:val="00112513"/>
    <w:rsid w:val="00112837"/>
    <w:rsid w:val="00113131"/>
    <w:rsid w:val="001131EB"/>
    <w:rsid w:val="001134AF"/>
    <w:rsid w:val="0011397E"/>
    <w:rsid w:val="00114445"/>
    <w:rsid w:val="00114519"/>
    <w:rsid w:val="0011497F"/>
    <w:rsid w:val="001149C3"/>
    <w:rsid w:val="00114D95"/>
    <w:rsid w:val="00114F7B"/>
    <w:rsid w:val="00115147"/>
    <w:rsid w:val="001153B5"/>
    <w:rsid w:val="00115567"/>
    <w:rsid w:val="0011559E"/>
    <w:rsid w:val="0011587C"/>
    <w:rsid w:val="00115B11"/>
    <w:rsid w:val="00115B14"/>
    <w:rsid w:val="00116030"/>
    <w:rsid w:val="00116258"/>
    <w:rsid w:val="001168F6"/>
    <w:rsid w:val="00116F16"/>
    <w:rsid w:val="00117160"/>
    <w:rsid w:val="001171FC"/>
    <w:rsid w:val="00117366"/>
    <w:rsid w:val="00117FCA"/>
    <w:rsid w:val="001200E0"/>
    <w:rsid w:val="001202F1"/>
    <w:rsid w:val="00120A95"/>
    <w:rsid w:val="00120D04"/>
    <w:rsid w:val="00120DEF"/>
    <w:rsid w:val="00120E95"/>
    <w:rsid w:val="00120EC6"/>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58"/>
    <w:rsid w:val="00124964"/>
    <w:rsid w:val="00124BA9"/>
    <w:rsid w:val="00124C63"/>
    <w:rsid w:val="00124D3F"/>
    <w:rsid w:val="00124DAD"/>
    <w:rsid w:val="00125647"/>
    <w:rsid w:val="0012594B"/>
    <w:rsid w:val="001268B1"/>
    <w:rsid w:val="00126919"/>
    <w:rsid w:val="00126999"/>
    <w:rsid w:val="00126D28"/>
    <w:rsid w:val="00126DA0"/>
    <w:rsid w:val="00127173"/>
    <w:rsid w:val="001277C9"/>
    <w:rsid w:val="00127EBC"/>
    <w:rsid w:val="00127F42"/>
    <w:rsid w:val="00130040"/>
    <w:rsid w:val="00130458"/>
    <w:rsid w:val="0013067A"/>
    <w:rsid w:val="001306B0"/>
    <w:rsid w:val="001310CE"/>
    <w:rsid w:val="001311AD"/>
    <w:rsid w:val="00131328"/>
    <w:rsid w:val="001314F1"/>
    <w:rsid w:val="00131D04"/>
    <w:rsid w:val="00131F00"/>
    <w:rsid w:val="00131F3C"/>
    <w:rsid w:val="00132062"/>
    <w:rsid w:val="00132087"/>
    <w:rsid w:val="00132088"/>
    <w:rsid w:val="0013214B"/>
    <w:rsid w:val="00132788"/>
    <w:rsid w:val="00132813"/>
    <w:rsid w:val="00132E46"/>
    <w:rsid w:val="0013334F"/>
    <w:rsid w:val="001333B4"/>
    <w:rsid w:val="00133557"/>
    <w:rsid w:val="00133636"/>
    <w:rsid w:val="001337FB"/>
    <w:rsid w:val="00133DF3"/>
    <w:rsid w:val="00134345"/>
    <w:rsid w:val="0013436E"/>
    <w:rsid w:val="001343A7"/>
    <w:rsid w:val="00134515"/>
    <w:rsid w:val="00134AF5"/>
    <w:rsid w:val="00134D9C"/>
    <w:rsid w:val="00134E57"/>
    <w:rsid w:val="00135044"/>
    <w:rsid w:val="00135C08"/>
    <w:rsid w:val="00135CDA"/>
    <w:rsid w:val="00135D6C"/>
    <w:rsid w:val="00135F16"/>
    <w:rsid w:val="00135FD5"/>
    <w:rsid w:val="001364B8"/>
    <w:rsid w:val="001367A7"/>
    <w:rsid w:val="00136AE8"/>
    <w:rsid w:val="00136C28"/>
    <w:rsid w:val="00136D47"/>
    <w:rsid w:val="001371CD"/>
    <w:rsid w:val="00137390"/>
    <w:rsid w:val="001378E3"/>
    <w:rsid w:val="00137A0B"/>
    <w:rsid w:val="00137AD8"/>
    <w:rsid w:val="00137E8E"/>
    <w:rsid w:val="001402B3"/>
    <w:rsid w:val="00140838"/>
    <w:rsid w:val="00140A14"/>
    <w:rsid w:val="00140B25"/>
    <w:rsid w:val="00140B5F"/>
    <w:rsid w:val="00140E1F"/>
    <w:rsid w:val="001412A6"/>
    <w:rsid w:val="001417E6"/>
    <w:rsid w:val="0014193E"/>
    <w:rsid w:val="001419CB"/>
    <w:rsid w:val="00142BF8"/>
    <w:rsid w:val="00142E5C"/>
    <w:rsid w:val="00142E84"/>
    <w:rsid w:val="00142F32"/>
    <w:rsid w:val="001432C1"/>
    <w:rsid w:val="00143EA9"/>
    <w:rsid w:val="00143EBF"/>
    <w:rsid w:val="001440DB"/>
    <w:rsid w:val="00144A4A"/>
    <w:rsid w:val="00144B85"/>
    <w:rsid w:val="00144C8E"/>
    <w:rsid w:val="001452D2"/>
    <w:rsid w:val="00145D2F"/>
    <w:rsid w:val="00145F8B"/>
    <w:rsid w:val="00146344"/>
    <w:rsid w:val="0014634B"/>
    <w:rsid w:val="0014690C"/>
    <w:rsid w:val="00146D6E"/>
    <w:rsid w:val="0014736D"/>
    <w:rsid w:val="00147405"/>
    <w:rsid w:val="00147C1A"/>
    <w:rsid w:val="001501C4"/>
    <w:rsid w:val="001502DC"/>
    <w:rsid w:val="0015060D"/>
    <w:rsid w:val="001509FE"/>
    <w:rsid w:val="00150A78"/>
    <w:rsid w:val="00150C75"/>
    <w:rsid w:val="00150E26"/>
    <w:rsid w:val="00150EB4"/>
    <w:rsid w:val="00150EC4"/>
    <w:rsid w:val="00151017"/>
    <w:rsid w:val="00151622"/>
    <w:rsid w:val="001516FE"/>
    <w:rsid w:val="00151AF2"/>
    <w:rsid w:val="001520B0"/>
    <w:rsid w:val="0015214D"/>
    <w:rsid w:val="00152298"/>
    <w:rsid w:val="001522E1"/>
    <w:rsid w:val="001528B0"/>
    <w:rsid w:val="001531FB"/>
    <w:rsid w:val="00153348"/>
    <w:rsid w:val="00153583"/>
    <w:rsid w:val="00153A55"/>
    <w:rsid w:val="00153B38"/>
    <w:rsid w:val="00154331"/>
    <w:rsid w:val="001545B2"/>
    <w:rsid w:val="00154A05"/>
    <w:rsid w:val="00155396"/>
    <w:rsid w:val="00155927"/>
    <w:rsid w:val="00155BAC"/>
    <w:rsid w:val="0015748B"/>
    <w:rsid w:val="001575A5"/>
    <w:rsid w:val="00157667"/>
    <w:rsid w:val="001579DE"/>
    <w:rsid w:val="00157C96"/>
    <w:rsid w:val="00157E34"/>
    <w:rsid w:val="001600E4"/>
    <w:rsid w:val="0016030C"/>
    <w:rsid w:val="00160453"/>
    <w:rsid w:val="0016050E"/>
    <w:rsid w:val="001605FD"/>
    <w:rsid w:val="0016063D"/>
    <w:rsid w:val="00160816"/>
    <w:rsid w:val="00160A94"/>
    <w:rsid w:val="00160E45"/>
    <w:rsid w:val="0016179F"/>
    <w:rsid w:val="0016222F"/>
    <w:rsid w:val="00162371"/>
    <w:rsid w:val="001623B0"/>
    <w:rsid w:val="00162583"/>
    <w:rsid w:val="00162717"/>
    <w:rsid w:val="00162753"/>
    <w:rsid w:val="001629C7"/>
    <w:rsid w:val="00162A2A"/>
    <w:rsid w:val="00162B59"/>
    <w:rsid w:val="00162DE4"/>
    <w:rsid w:val="00162EAF"/>
    <w:rsid w:val="00163224"/>
    <w:rsid w:val="00164591"/>
    <w:rsid w:val="00164CA6"/>
    <w:rsid w:val="00164E8D"/>
    <w:rsid w:val="00164EC9"/>
    <w:rsid w:val="001656AD"/>
    <w:rsid w:val="00165C5A"/>
    <w:rsid w:val="0016606C"/>
    <w:rsid w:val="00166C02"/>
    <w:rsid w:val="001671DB"/>
    <w:rsid w:val="001679D3"/>
    <w:rsid w:val="001702DB"/>
    <w:rsid w:val="001705A6"/>
    <w:rsid w:val="001705ED"/>
    <w:rsid w:val="00170AFE"/>
    <w:rsid w:val="00170B4E"/>
    <w:rsid w:val="00170CC8"/>
    <w:rsid w:val="00171148"/>
    <w:rsid w:val="0017199B"/>
    <w:rsid w:val="00171CB6"/>
    <w:rsid w:val="00171D5B"/>
    <w:rsid w:val="00172077"/>
    <w:rsid w:val="00172263"/>
    <w:rsid w:val="0017232E"/>
    <w:rsid w:val="00172D65"/>
    <w:rsid w:val="00173114"/>
    <w:rsid w:val="00173526"/>
    <w:rsid w:val="00173A96"/>
    <w:rsid w:val="001741E1"/>
    <w:rsid w:val="001744C0"/>
    <w:rsid w:val="00174585"/>
    <w:rsid w:val="001745B3"/>
    <w:rsid w:val="00174750"/>
    <w:rsid w:val="00175724"/>
    <w:rsid w:val="00175D07"/>
    <w:rsid w:val="00175DE3"/>
    <w:rsid w:val="00175E35"/>
    <w:rsid w:val="00175ED8"/>
    <w:rsid w:val="001763A8"/>
    <w:rsid w:val="0017757C"/>
    <w:rsid w:val="00177CB1"/>
    <w:rsid w:val="00180316"/>
    <w:rsid w:val="00180574"/>
    <w:rsid w:val="00180665"/>
    <w:rsid w:val="00180EDD"/>
    <w:rsid w:val="0018152A"/>
    <w:rsid w:val="001815CE"/>
    <w:rsid w:val="001818F2"/>
    <w:rsid w:val="00181FD6"/>
    <w:rsid w:val="00182016"/>
    <w:rsid w:val="00182C98"/>
    <w:rsid w:val="00183040"/>
    <w:rsid w:val="001831F6"/>
    <w:rsid w:val="001833BE"/>
    <w:rsid w:val="00183A9B"/>
    <w:rsid w:val="001845F1"/>
    <w:rsid w:val="00184834"/>
    <w:rsid w:val="00184C80"/>
    <w:rsid w:val="001852C8"/>
    <w:rsid w:val="00185594"/>
    <w:rsid w:val="00185A8C"/>
    <w:rsid w:val="00185AE0"/>
    <w:rsid w:val="00185C14"/>
    <w:rsid w:val="001863B5"/>
    <w:rsid w:val="00186706"/>
    <w:rsid w:val="0018686C"/>
    <w:rsid w:val="00186C0A"/>
    <w:rsid w:val="00186CEC"/>
    <w:rsid w:val="00186E6A"/>
    <w:rsid w:val="00187205"/>
    <w:rsid w:val="00187643"/>
    <w:rsid w:val="00187F3F"/>
    <w:rsid w:val="00190165"/>
    <w:rsid w:val="001908F1"/>
    <w:rsid w:val="00191132"/>
    <w:rsid w:val="00191B19"/>
    <w:rsid w:val="00192167"/>
    <w:rsid w:val="001921F4"/>
    <w:rsid w:val="00192B3E"/>
    <w:rsid w:val="00192CAF"/>
    <w:rsid w:val="00193506"/>
    <w:rsid w:val="00193901"/>
    <w:rsid w:val="00193BDD"/>
    <w:rsid w:val="00193C5D"/>
    <w:rsid w:val="00193E20"/>
    <w:rsid w:val="00193E26"/>
    <w:rsid w:val="00194094"/>
    <w:rsid w:val="00194A73"/>
    <w:rsid w:val="00194C6B"/>
    <w:rsid w:val="00195BD3"/>
    <w:rsid w:val="00195D75"/>
    <w:rsid w:val="0019633E"/>
    <w:rsid w:val="00196459"/>
    <w:rsid w:val="0019661D"/>
    <w:rsid w:val="0019666F"/>
    <w:rsid w:val="00196DD0"/>
    <w:rsid w:val="00197487"/>
    <w:rsid w:val="001975A9"/>
    <w:rsid w:val="00197AD3"/>
    <w:rsid w:val="00197BE1"/>
    <w:rsid w:val="00197FCE"/>
    <w:rsid w:val="001A0179"/>
    <w:rsid w:val="001A030F"/>
    <w:rsid w:val="001A1071"/>
    <w:rsid w:val="001A10A6"/>
    <w:rsid w:val="001A10DF"/>
    <w:rsid w:val="001A1152"/>
    <w:rsid w:val="001A1195"/>
    <w:rsid w:val="001A13BF"/>
    <w:rsid w:val="001A1B6B"/>
    <w:rsid w:val="001A1C02"/>
    <w:rsid w:val="001A1C30"/>
    <w:rsid w:val="001A1D8D"/>
    <w:rsid w:val="001A1FC5"/>
    <w:rsid w:val="001A2121"/>
    <w:rsid w:val="001A2488"/>
    <w:rsid w:val="001A267B"/>
    <w:rsid w:val="001A2D5D"/>
    <w:rsid w:val="001A36A8"/>
    <w:rsid w:val="001A38BD"/>
    <w:rsid w:val="001A3A89"/>
    <w:rsid w:val="001A3A90"/>
    <w:rsid w:val="001A3B7E"/>
    <w:rsid w:val="001A4709"/>
    <w:rsid w:val="001A4DC5"/>
    <w:rsid w:val="001A5468"/>
    <w:rsid w:val="001A54C5"/>
    <w:rsid w:val="001A5C15"/>
    <w:rsid w:val="001A5E09"/>
    <w:rsid w:val="001A6210"/>
    <w:rsid w:val="001A653D"/>
    <w:rsid w:val="001A6C14"/>
    <w:rsid w:val="001A6DEC"/>
    <w:rsid w:val="001A6F9A"/>
    <w:rsid w:val="001A7C1E"/>
    <w:rsid w:val="001A7F8B"/>
    <w:rsid w:val="001B00D9"/>
    <w:rsid w:val="001B03CA"/>
    <w:rsid w:val="001B042B"/>
    <w:rsid w:val="001B0AA5"/>
    <w:rsid w:val="001B107D"/>
    <w:rsid w:val="001B1180"/>
    <w:rsid w:val="001B1219"/>
    <w:rsid w:val="001B128C"/>
    <w:rsid w:val="001B14E5"/>
    <w:rsid w:val="001B19D4"/>
    <w:rsid w:val="001B1ADD"/>
    <w:rsid w:val="001B25D8"/>
    <w:rsid w:val="001B2627"/>
    <w:rsid w:val="001B2F17"/>
    <w:rsid w:val="001B30D9"/>
    <w:rsid w:val="001B3375"/>
    <w:rsid w:val="001B3C80"/>
    <w:rsid w:val="001B3FCF"/>
    <w:rsid w:val="001B45D9"/>
    <w:rsid w:val="001B4782"/>
    <w:rsid w:val="001B49A4"/>
    <w:rsid w:val="001B4BB0"/>
    <w:rsid w:val="001B4CA7"/>
    <w:rsid w:val="001B5444"/>
    <w:rsid w:val="001B5654"/>
    <w:rsid w:val="001B566F"/>
    <w:rsid w:val="001B5B53"/>
    <w:rsid w:val="001B5DB9"/>
    <w:rsid w:val="001B6349"/>
    <w:rsid w:val="001B67F4"/>
    <w:rsid w:val="001B68C6"/>
    <w:rsid w:val="001B6FA3"/>
    <w:rsid w:val="001B7189"/>
    <w:rsid w:val="001B7318"/>
    <w:rsid w:val="001B745A"/>
    <w:rsid w:val="001B7C29"/>
    <w:rsid w:val="001C0891"/>
    <w:rsid w:val="001C096F"/>
    <w:rsid w:val="001C0AD5"/>
    <w:rsid w:val="001C1106"/>
    <w:rsid w:val="001C1307"/>
    <w:rsid w:val="001C132D"/>
    <w:rsid w:val="001C18DE"/>
    <w:rsid w:val="001C1A17"/>
    <w:rsid w:val="001C1F6A"/>
    <w:rsid w:val="001C23E8"/>
    <w:rsid w:val="001C2E67"/>
    <w:rsid w:val="001C2F67"/>
    <w:rsid w:val="001C33B1"/>
    <w:rsid w:val="001C33EF"/>
    <w:rsid w:val="001C35A9"/>
    <w:rsid w:val="001C42CF"/>
    <w:rsid w:val="001C46CD"/>
    <w:rsid w:val="001C4702"/>
    <w:rsid w:val="001C5003"/>
    <w:rsid w:val="001C517E"/>
    <w:rsid w:val="001C51F3"/>
    <w:rsid w:val="001C5502"/>
    <w:rsid w:val="001C5576"/>
    <w:rsid w:val="001C5952"/>
    <w:rsid w:val="001C5DEA"/>
    <w:rsid w:val="001C6427"/>
    <w:rsid w:val="001C6BFE"/>
    <w:rsid w:val="001C7196"/>
    <w:rsid w:val="001C7797"/>
    <w:rsid w:val="001C77B7"/>
    <w:rsid w:val="001C7DB8"/>
    <w:rsid w:val="001C7EB3"/>
    <w:rsid w:val="001D0573"/>
    <w:rsid w:val="001D0829"/>
    <w:rsid w:val="001D0A2E"/>
    <w:rsid w:val="001D0DDC"/>
    <w:rsid w:val="001D1266"/>
    <w:rsid w:val="001D1479"/>
    <w:rsid w:val="001D1B26"/>
    <w:rsid w:val="001D2405"/>
    <w:rsid w:val="001D240C"/>
    <w:rsid w:val="001D24EC"/>
    <w:rsid w:val="001D295F"/>
    <w:rsid w:val="001D2CA7"/>
    <w:rsid w:val="001D3002"/>
    <w:rsid w:val="001D324B"/>
    <w:rsid w:val="001D3896"/>
    <w:rsid w:val="001D3B89"/>
    <w:rsid w:val="001D3D6B"/>
    <w:rsid w:val="001D3E1D"/>
    <w:rsid w:val="001D3EF1"/>
    <w:rsid w:val="001D4074"/>
    <w:rsid w:val="001D42A4"/>
    <w:rsid w:val="001D4600"/>
    <w:rsid w:val="001D4651"/>
    <w:rsid w:val="001D474F"/>
    <w:rsid w:val="001D47B7"/>
    <w:rsid w:val="001D4AD4"/>
    <w:rsid w:val="001D51BB"/>
    <w:rsid w:val="001D57DB"/>
    <w:rsid w:val="001D5C3E"/>
    <w:rsid w:val="001D5D59"/>
    <w:rsid w:val="001D62F6"/>
    <w:rsid w:val="001D635F"/>
    <w:rsid w:val="001D7314"/>
    <w:rsid w:val="001D76BB"/>
    <w:rsid w:val="001D7DEE"/>
    <w:rsid w:val="001D7E25"/>
    <w:rsid w:val="001D7F75"/>
    <w:rsid w:val="001E05DE"/>
    <w:rsid w:val="001E09A1"/>
    <w:rsid w:val="001E1009"/>
    <w:rsid w:val="001E12EC"/>
    <w:rsid w:val="001E13DE"/>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47F"/>
    <w:rsid w:val="001E4B13"/>
    <w:rsid w:val="001E4C86"/>
    <w:rsid w:val="001E4E02"/>
    <w:rsid w:val="001E5253"/>
    <w:rsid w:val="001E5660"/>
    <w:rsid w:val="001E56BF"/>
    <w:rsid w:val="001E5767"/>
    <w:rsid w:val="001E5D64"/>
    <w:rsid w:val="001E6E48"/>
    <w:rsid w:val="001E706D"/>
    <w:rsid w:val="001E70EF"/>
    <w:rsid w:val="001E7656"/>
    <w:rsid w:val="001E7EC4"/>
    <w:rsid w:val="001E7F04"/>
    <w:rsid w:val="001F0049"/>
    <w:rsid w:val="001F00A6"/>
    <w:rsid w:val="001F00F6"/>
    <w:rsid w:val="001F01E0"/>
    <w:rsid w:val="001F02A3"/>
    <w:rsid w:val="001F02DD"/>
    <w:rsid w:val="001F03F9"/>
    <w:rsid w:val="001F089E"/>
    <w:rsid w:val="001F0B0F"/>
    <w:rsid w:val="001F0E29"/>
    <w:rsid w:val="001F1304"/>
    <w:rsid w:val="001F181A"/>
    <w:rsid w:val="001F1E7A"/>
    <w:rsid w:val="001F1F23"/>
    <w:rsid w:val="001F20EF"/>
    <w:rsid w:val="001F25A1"/>
    <w:rsid w:val="001F3588"/>
    <w:rsid w:val="001F371E"/>
    <w:rsid w:val="001F38D2"/>
    <w:rsid w:val="001F3A75"/>
    <w:rsid w:val="001F3B43"/>
    <w:rsid w:val="001F4035"/>
    <w:rsid w:val="001F4253"/>
    <w:rsid w:val="001F4A83"/>
    <w:rsid w:val="001F4FF7"/>
    <w:rsid w:val="001F56C3"/>
    <w:rsid w:val="001F5918"/>
    <w:rsid w:val="001F5C6E"/>
    <w:rsid w:val="001F5D6A"/>
    <w:rsid w:val="001F61F7"/>
    <w:rsid w:val="001F6348"/>
    <w:rsid w:val="001F669D"/>
    <w:rsid w:val="001F68A7"/>
    <w:rsid w:val="001F6B20"/>
    <w:rsid w:val="001F6DF4"/>
    <w:rsid w:val="001F71C4"/>
    <w:rsid w:val="001F786D"/>
    <w:rsid w:val="001F78D2"/>
    <w:rsid w:val="001F7A39"/>
    <w:rsid w:val="001F7AD0"/>
    <w:rsid w:val="001F7C43"/>
    <w:rsid w:val="001F7E12"/>
    <w:rsid w:val="002000F2"/>
    <w:rsid w:val="00200456"/>
    <w:rsid w:val="00201360"/>
    <w:rsid w:val="00201673"/>
    <w:rsid w:val="00201963"/>
    <w:rsid w:val="00201A73"/>
    <w:rsid w:val="00201C2D"/>
    <w:rsid w:val="0020237B"/>
    <w:rsid w:val="0020249C"/>
    <w:rsid w:val="002024B8"/>
    <w:rsid w:val="002027AA"/>
    <w:rsid w:val="00202962"/>
    <w:rsid w:val="00203207"/>
    <w:rsid w:val="00203686"/>
    <w:rsid w:val="00203B64"/>
    <w:rsid w:val="00203DAB"/>
    <w:rsid w:val="00203E8E"/>
    <w:rsid w:val="00203E91"/>
    <w:rsid w:val="00203F04"/>
    <w:rsid w:val="0020468B"/>
    <w:rsid w:val="002048A4"/>
    <w:rsid w:val="00204A09"/>
    <w:rsid w:val="002053AA"/>
    <w:rsid w:val="002054EF"/>
    <w:rsid w:val="00205833"/>
    <w:rsid w:val="002062FC"/>
    <w:rsid w:val="002064F8"/>
    <w:rsid w:val="00206529"/>
    <w:rsid w:val="002067BC"/>
    <w:rsid w:val="00206CD3"/>
    <w:rsid w:val="00206F19"/>
    <w:rsid w:val="00207669"/>
    <w:rsid w:val="0020784F"/>
    <w:rsid w:val="002079D3"/>
    <w:rsid w:val="00207A3A"/>
    <w:rsid w:val="00207A81"/>
    <w:rsid w:val="00207D2B"/>
    <w:rsid w:val="00210241"/>
    <w:rsid w:val="00210351"/>
    <w:rsid w:val="00210719"/>
    <w:rsid w:val="00210B75"/>
    <w:rsid w:val="00210DAF"/>
    <w:rsid w:val="00210F62"/>
    <w:rsid w:val="00210FBF"/>
    <w:rsid w:val="002110B3"/>
    <w:rsid w:val="002111CB"/>
    <w:rsid w:val="00211A06"/>
    <w:rsid w:val="00211A27"/>
    <w:rsid w:val="00211AAC"/>
    <w:rsid w:val="00211ACE"/>
    <w:rsid w:val="00212320"/>
    <w:rsid w:val="002125F0"/>
    <w:rsid w:val="002126B0"/>
    <w:rsid w:val="00212A6A"/>
    <w:rsid w:val="00212F35"/>
    <w:rsid w:val="002130F7"/>
    <w:rsid w:val="0021354D"/>
    <w:rsid w:val="002137A5"/>
    <w:rsid w:val="002139C8"/>
    <w:rsid w:val="0021403F"/>
    <w:rsid w:val="00214203"/>
    <w:rsid w:val="002144B2"/>
    <w:rsid w:val="00214541"/>
    <w:rsid w:val="00214793"/>
    <w:rsid w:val="0021491E"/>
    <w:rsid w:val="00214C11"/>
    <w:rsid w:val="00214CAA"/>
    <w:rsid w:val="00214EA6"/>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7AE"/>
    <w:rsid w:val="0022195F"/>
    <w:rsid w:val="00221BA2"/>
    <w:rsid w:val="00221C61"/>
    <w:rsid w:val="00221CB7"/>
    <w:rsid w:val="00221E1C"/>
    <w:rsid w:val="002224D5"/>
    <w:rsid w:val="00222547"/>
    <w:rsid w:val="00222586"/>
    <w:rsid w:val="0022275F"/>
    <w:rsid w:val="00222F30"/>
    <w:rsid w:val="00222FC0"/>
    <w:rsid w:val="0022336B"/>
    <w:rsid w:val="00223615"/>
    <w:rsid w:val="00223637"/>
    <w:rsid w:val="002244E1"/>
    <w:rsid w:val="0022511B"/>
    <w:rsid w:val="002252DB"/>
    <w:rsid w:val="00225300"/>
    <w:rsid w:val="0022533E"/>
    <w:rsid w:val="0022539C"/>
    <w:rsid w:val="0022547C"/>
    <w:rsid w:val="002254CB"/>
    <w:rsid w:val="0022562F"/>
    <w:rsid w:val="00225741"/>
    <w:rsid w:val="00225749"/>
    <w:rsid w:val="002257F4"/>
    <w:rsid w:val="00225B24"/>
    <w:rsid w:val="00225B28"/>
    <w:rsid w:val="00225CFC"/>
    <w:rsid w:val="00225D65"/>
    <w:rsid w:val="00225DBB"/>
    <w:rsid w:val="0022693C"/>
    <w:rsid w:val="00226B9C"/>
    <w:rsid w:val="00226D0E"/>
    <w:rsid w:val="00226D82"/>
    <w:rsid w:val="00227001"/>
    <w:rsid w:val="002270F3"/>
    <w:rsid w:val="00227CF7"/>
    <w:rsid w:val="00230071"/>
    <w:rsid w:val="002307C7"/>
    <w:rsid w:val="002309F9"/>
    <w:rsid w:val="00230A7E"/>
    <w:rsid w:val="00230A8A"/>
    <w:rsid w:val="0023112D"/>
    <w:rsid w:val="0023114E"/>
    <w:rsid w:val="0023125F"/>
    <w:rsid w:val="002317DB"/>
    <w:rsid w:val="002317FF"/>
    <w:rsid w:val="00231873"/>
    <w:rsid w:val="00231F8E"/>
    <w:rsid w:val="0023214D"/>
    <w:rsid w:val="0023236B"/>
    <w:rsid w:val="0023243F"/>
    <w:rsid w:val="00232765"/>
    <w:rsid w:val="002327AE"/>
    <w:rsid w:val="00232A0B"/>
    <w:rsid w:val="00232B22"/>
    <w:rsid w:val="00232C2C"/>
    <w:rsid w:val="00233B03"/>
    <w:rsid w:val="00233CBA"/>
    <w:rsid w:val="00234258"/>
    <w:rsid w:val="00234C0E"/>
    <w:rsid w:val="00235312"/>
    <w:rsid w:val="00235E96"/>
    <w:rsid w:val="00236424"/>
    <w:rsid w:val="00236576"/>
    <w:rsid w:val="002367CC"/>
    <w:rsid w:val="00236A96"/>
    <w:rsid w:val="00236C08"/>
    <w:rsid w:val="002371DA"/>
    <w:rsid w:val="002373F3"/>
    <w:rsid w:val="00237A79"/>
    <w:rsid w:val="002404CC"/>
    <w:rsid w:val="00240912"/>
    <w:rsid w:val="00240A00"/>
    <w:rsid w:val="00240C0D"/>
    <w:rsid w:val="00240EEF"/>
    <w:rsid w:val="0024140D"/>
    <w:rsid w:val="00241979"/>
    <w:rsid w:val="00241E06"/>
    <w:rsid w:val="00242231"/>
    <w:rsid w:val="0024242D"/>
    <w:rsid w:val="0024277B"/>
    <w:rsid w:val="00242ADC"/>
    <w:rsid w:val="00242AEB"/>
    <w:rsid w:val="00242DDC"/>
    <w:rsid w:val="002431DA"/>
    <w:rsid w:val="0024320F"/>
    <w:rsid w:val="0024323E"/>
    <w:rsid w:val="00243248"/>
    <w:rsid w:val="00243360"/>
    <w:rsid w:val="00243486"/>
    <w:rsid w:val="0024348F"/>
    <w:rsid w:val="002436A7"/>
    <w:rsid w:val="002439A0"/>
    <w:rsid w:val="00243F20"/>
    <w:rsid w:val="00243F41"/>
    <w:rsid w:val="00244333"/>
    <w:rsid w:val="00245224"/>
    <w:rsid w:val="00245236"/>
    <w:rsid w:val="0024555E"/>
    <w:rsid w:val="00245708"/>
    <w:rsid w:val="00245C90"/>
    <w:rsid w:val="00246451"/>
    <w:rsid w:val="0024664C"/>
    <w:rsid w:val="00246932"/>
    <w:rsid w:val="002469B6"/>
    <w:rsid w:val="00246CDC"/>
    <w:rsid w:val="00246F5B"/>
    <w:rsid w:val="00247535"/>
    <w:rsid w:val="00247682"/>
    <w:rsid w:val="002476E2"/>
    <w:rsid w:val="00247711"/>
    <w:rsid w:val="00247D01"/>
    <w:rsid w:val="00247D48"/>
    <w:rsid w:val="002501D7"/>
    <w:rsid w:val="002504CA"/>
    <w:rsid w:val="00250916"/>
    <w:rsid w:val="00250FE3"/>
    <w:rsid w:val="00251545"/>
    <w:rsid w:val="00251706"/>
    <w:rsid w:val="00251773"/>
    <w:rsid w:val="00251C60"/>
    <w:rsid w:val="002520A0"/>
    <w:rsid w:val="002520D4"/>
    <w:rsid w:val="00252372"/>
    <w:rsid w:val="00252940"/>
    <w:rsid w:val="00252CA4"/>
    <w:rsid w:val="00252E58"/>
    <w:rsid w:val="002530F9"/>
    <w:rsid w:val="00253992"/>
    <w:rsid w:val="002539E6"/>
    <w:rsid w:val="00253A9F"/>
    <w:rsid w:val="00253F02"/>
    <w:rsid w:val="0025414A"/>
    <w:rsid w:val="00254622"/>
    <w:rsid w:val="002546F3"/>
    <w:rsid w:val="002548F4"/>
    <w:rsid w:val="00254D1E"/>
    <w:rsid w:val="00254F6E"/>
    <w:rsid w:val="0025531E"/>
    <w:rsid w:val="00255419"/>
    <w:rsid w:val="002554B9"/>
    <w:rsid w:val="002559A4"/>
    <w:rsid w:val="00255C6C"/>
    <w:rsid w:val="00255C76"/>
    <w:rsid w:val="00256292"/>
    <w:rsid w:val="0025629A"/>
    <w:rsid w:val="002565AE"/>
    <w:rsid w:val="002567AF"/>
    <w:rsid w:val="00256B7F"/>
    <w:rsid w:val="00256BAE"/>
    <w:rsid w:val="0025714E"/>
    <w:rsid w:val="00257822"/>
    <w:rsid w:val="00257998"/>
    <w:rsid w:val="00257B1E"/>
    <w:rsid w:val="00257F68"/>
    <w:rsid w:val="002603B0"/>
    <w:rsid w:val="002603EF"/>
    <w:rsid w:val="0026083E"/>
    <w:rsid w:val="00260990"/>
    <w:rsid w:val="00261260"/>
    <w:rsid w:val="00261930"/>
    <w:rsid w:val="002619D4"/>
    <w:rsid w:val="00261DE9"/>
    <w:rsid w:val="0026285A"/>
    <w:rsid w:val="00262AB9"/>
    <w:rsid w:val="00262B68"/>
    <w:rsid w:val="00263FF6"/>
    <w:rsid w:val="0026418E"/>
    <w:rsid w:val="00264ADE"/>
    <w:rsid w:val="00264E26"/>
    <w:rsid w:val="00264EC3"/>
    <w:rsid w:val="002651D0"/>
    <w:rsid w:val="002655F1"/>
    <w:rsid w:val="00265A77"/>
    <w:rsid w:val="00265AA7"/>
    <w:rsid w:val="00266547"/>
    <w:rsid w:val="00266CA4"/>
    <w:rsid w:val="00266DC0"/>
    <w:rsid w:val="00266E43"/>
    <w:rsid w:val="00267506"/>
    <w:rsid w:val="00267894"/>
    <w:rsid w:val="00267AFF"/>
    <w:rsid w:val="00267D5B"/>
    <w:rsid w:val="00267EB8"/>
    <w:rsid w:val="00270348"/>
    <w:rsid w:val="002703E3"/>
    <w:rsid w:val="002704E3"/>
    <w:rsid w:val="00270594"/>
    <w:rsid w:val="002708A8"/>
    <w:rsid w:val="00271219"/>
    <w:rsid w:val="0027190E"/>
    <w:rsid w:val="00271A69"/>
    <w:rsid w:val="00271AF8"/>
    <w:rsid w:val="00271CC9"/>
    <w:rsid w:val="0027299F"/>
    <w:rsid w:val="00272D0F"/>
    <w:rsid w:val="00272E5B"/>
    <w:rsid w:val="0027308B"/>
    <w:rsid w:val="00273132"/>
    <w:rsid w:val="0027329F"/>
    <w:rsid w:val="002734A4"/>
    <w:rsid w:val="0027355F"/>
    <w:rsid w:val="00273812"/>
    <w:rsid w:val="00273A47"/>
    <w:rsid w:val="00273E9D"/>
    <w:rsid w:val="002741A2"/>
    <w:rsid w:val="00274373"/>
    <w:rsid w:val="002743A2"/>
    <w:rsid w:val="002743E0"/>
    <w:rsid w:val="002746F2"/>
    <w:rsid w:val="00274B4A"/>
    <w:rsid w:val="00274CEA"/>
    <w:rsid w:val="00274D36"/>
    <w:rsid w:val="00274DB5"/>
    <w:rsid w:val="00274DD4"/>
    <w:rsid w:val="002752A3"/>
    <w:rsid w:val="0027565A"/>
    <w:rsid w:val="00275AF6"/>
    <w:rsid w:val="00275F58"/>
    <w:rsid w:val="002765A7"/>
    <w:rsid w:val="00276AE8"/>
    <w:rsid w:val="00276B80"/>
    <w:rsid w:val="00276E13"/>
    <w:rsid w:val="00276F6F"/>
    <w:rsid w:val="00276FDC"/>
    <w:rsid w:val="00277235"/>
    <w:rsid w:val="00277AD0"/>
    <w:rsid w:val="00280379"/>
    <w:rsid w:val="002806A7"/>
    <w:rsid w:val="002806AF"/>
    <w:rsid w:val="002809C3"/>
    <w:rsid w:val="00280A5D"/>
    <w:rsid w:val="00280CC2"/>
    <w:rsid w:val="00280F2B"/>
    <w:rsid w:val="002813B5"/>
    <w:rsid w:val="00281B13"/>
    <w:rsid w:val="00281D80"/>
    <w:rsid w:val="00282478"/>
    <w:rsid w:val="00282E72"/>
    <w:rsid w:val="00282F2E"/>
    <w:rsid w:val="0028302F"/>
    <w:rsid w:val="00283450"/>
    <w:rsid w:val="00283563"/>
    <w:rsid w:val="00283588"/>
    <w:rsid w:val="00283B28"/>
    <w:rsid w:val="00283BA9"/>
    <w:rsid w:val="00283C5D"/>
    <w:rsid w:val="00284DEB"/>
    <w:rsid w:val="002853E7"/>
    <w:rsid w:val="00286105"/>
    <w:rsid w:val="00286178"/>
    <w:rsid w:val="0028620F"/>
    <w:rsid w:val="00286C57"/>
    <w:rsid w:val="00286E5D"/>
    <w:rsid w:val="00286F0C"/>
    <w:rsid w:val="00286F39"/>
    <w:rsid w:val="0028797D"/>
    <w:rsid w:val="00287FE8"/>
    <w:rsid w:val="0029030B"/>
    <w:rsid w:val="00290914"/>
    <w:rsid w:val="00290FB0"/>
    <w:rsid w:val="00291037"/>
    <w:rsid w:val="002914D4"/>
    <w:rsid w:val="00291542"/>
    <w:rsid w:val="00291912"/>
    <w:rsid w:val="00291E0C"/>
    <w:rsid w:val="00291E59"/>
    <w:rsid w:val="002921C8"/>
    <w:rsid w:val="002922F6"/>
    <w:rsid w:val="00292B82"/>
    <w:rsid w:val="00292E8E"/>
    <w:rsid w:val="002932A7"/>
    <w:rsid w:val="0029359E"/>
    <w:rsid w:val="00293AE1"/>
    <w:rsid w:val="00293D69"/>
    <w:rsid w:val="00294227"/>
    <w:rsid w:val="002943BD"/>
    <w:rsid w:val="00294661"/>
    <w:rsid w:val="002946B6"/>
    <w:rsid w:val="00294713"/>
    <w:rsid w:val="0029472C"/>
    <w:rsid w:val="0029498F"/>
    <w:rsid w:val="0029510D"/>
    <w:rsid w:val="00295E0E"/>
    <w:rsid w:val="00295FA1"/>
    <w:rsid w:val="0029627B"/>
    <w:rsid w:val="002965C2"/>
    <w:rsid w:val="00296787"/>
    <w:rsid w:val="0029694F"/>
    <w:rsid w:val="00296BF3"/>
    <w:rsid w:val="00296D00"/>
    <w:rsid w:val="00297C08"/>
    <w:rsid w:val="00297E83"/>
    <w:rsid w:val="002A00D8"/>
    <w:rsid w:val="002A011C"/>
    <w:rsid w:val="002A01B7"/>
    <w:rsid w:val="002A12A4"/>
    <w:rsid w:val="002A1542"/>
    <w:rsid w:val="002A2263"/>
    <w:rsid w:val="002A27B4"/>
    <w:rsid w:val="002A28D3"/>
    <w:rsid w:val="002A30D7"/>
    <w:rsid w:val="002A3214"/>
    <w:rsid w:val="002A3216"/>
    <w:rsid w:val="002A3670"/>
    <w:rsid w:val="002A36B2"/>
    <w:rsid w:val="002A3774"/>
    <w:rsid w:val="002A3943"/>
    <w:rsid w:val="002A3E1B"/>
    <w:rsid w:val="002A4117"/>
    <w:rsid w:val="002A4230"/>
    <w:rsid w:val="002A4788"/>
    <w:rsid w:val="002A4E1E"/>
    <w:rsid w:val="002A5043"/>
    <w:rsid w:val="002A54CA"/>
    <w:rsid w:val="002A5ABF"/>
    <w:rsid w:val="002A5EA3"/>
    <w:rsid w:val="002A5F6E"/>
    <w:rsid w:val="002A6172"/>
    <w:rsid w:val="002A6342"/>
    <w:rsid w:val="002A6608"/>
    <w:rsid w:val="002A69BF"/>
    <w:rsid w:val="002A69DB"/>
    <w:rsid w:val="002A6B2C"/>
    <w:rsid w:val="002A6B57"/>
    <w:rsid w:val="002A7474"/>
    <w:rsid w:val="002A75D0"/>
    <w:rsid w:val="002A76FE"/>
    <w:rsid w:val="002B0048"/>
    <w:rsid w:val="002B0223"/>
    <w:rsid w:val="002B0515"/>
    <w:rsid w:val="002B062F"/>
    <w:rsid w:val="002B0C68"/>
    <w:rsid w:val="002B1023"/>
    <w:rsid w:val="002B16AC"/>
    <w:rsid w:val="002B185A"/>
    <w:rsid w:val="002B1C80"/>
    <w:rsid w:val="002B1E1D"/>
    <w:rsid w:val="002B2419"/>
    <w:rsid w:val="002B31F2"/>
    <w:rsid w:val="002B3333"/>
    <w:rsid w:val="002B34D4"/>
    <w:rsid w:val="002B3908"/>
    <w:rsid w:val="002B3DF7"/>
    <w:rsid w:val="002B42ED"/>
    <w:rsid w:val="002B44B5"/>
    <w:rsid w:val="002B4B77"/>
    <w:rsid w:val="002B4C12"/>
    <w:rsid w:val="002B5472"/>
    <w:rsid w:val="002B5571"/>
    <w:rsid w:val="002B5AD0"/>
    <w:rsid w:val="002B5CD6"/>
    <w:rsid w:val="002B5DD7"/>
    <w:rsid w:val="002B5EE7"/>
    <w:rsid w:val="002B6267"/>
    <w:rsid w:val="002B6614"/>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1A"/>
    <w:rsid w:val="002C292C"/>
    <w:rsid w:val="002C2DA0"/>
    <w:rsid w:val="002C303D"/>
    <w:rsid w:val="002C3855"/>
    <w:rsid w:val="002C38CA"/>
    <w:rsid w:val="002C3C6A"/>
    <w:rsid w:val="002C431E"/>
    <w:rsid w:val="002C4915"/>
    <w:rsid w:val="002C499C"/>
    <w:rsid w:val="002C4AAD"/>
    <w:rsid w:val="002C4DC7"/>
    <w:rsid w:val="002C4E36"/>
    <w:rsid w:val="002C5116"/>
    <w:rsid w:val="002C5B4F"/>
    <w:rsid w:val="002C5CA8"/>
    <w:rsid w:val="002C5E96"/>
    <w:rsid w:val="002C5F7D"/>
    <w:rsid w:val="002C6075"/>
    <w:rsid w:val="002C6236"/>
    <w:rsid w:val="002C63CC"/>
    <w:rsid w:val="002C65CF"/>
    <w:rsid w:val="002C6C98"/>
    <w:rsid w:val="002C6F99"/>
    <w:rsid w:val="002C78E8"/>
    <w:rsid w:val="002C7EEA"/>
    <w:rsid w:val="002C7F8C"/>
    <w:rsid w:val="002D049B"/>
    <w:rsid w:val="002D06F8"/>
    <w:rsid w:val="002D18BF"/>
    <w:rsid w:val="002D18F4"/>
    <w:rsid w:val="002D19AA"/>
    <w:rsid w:val="002D1EAC"/>
    <w:rsid w:val="002D23F1"/>
    <w:rsid w:val="002D26EA"/>
    <w:rsid w:val="002D27C4"/>
    <w:rsid w:val="002D2C54"/>
    <w:rsid w:val="002D2E31"/>
    <w:rsid w:val="002D2E34"/>
    <w:rsid w:val="002D2FCA"/>
    <w:rsid w:val="002D31B4"/>
    <w:rsid w:val="002D31CD"/>
    <w:rsid w:val="002D3A40"/>
    <w:rsid w:val="002D3DBC"/>
    <w:rsid w:val="002D419D"/>
    <w:rsid w:val="002D41CE"/>
    <w:rsid w:val="002D456E"/>
    <w:rsid w:val="002D4BCF"/>
    <w:rsid w:val="002D5208"/>
    <w:rsid w:val="002D5356"/>
    <w:rsid w:val="002D5594"/>
    <w:rsid w:val="002D5B78"/>
    <w:rsid w:val="002D5C0A"/>
    <w:rsid w:val="002D5DCD"/>
    <w:rsid w:val="002D5F40"/>
    <w:rsid w:val="002D607D"/>
    <w:rsid w:val="002D63AD"/>
    <w:rsid w:val="002D65EC"/>
    <w:rsid w:val="002D6822"/>
    <w:rsid w:val="002D6CD0"/>
    <w:rsid w:val="002D6EC5"/>
    <w:rsid w:val="002D782E"/>
    <w:rsid w:val="002E0185"/>
    <w:rsid w:val="002E01DD"/>
    <w:rsid w:val="002E0556"/>
    <w:rsid w:val="002E0A2E"/>
    <w:rsid w:val="002E0A63"/>
    <w:rsid w:val="002E0CE9"/>
    <w:rsid w:val="002E1127"/>
    <w:rsid w:val="002E1333"/>
    <w:rsid w:val="002E194D"/>
    <w:rsid w:val="002E1EB1"/>
    <w:rsid w:val="002E200E"/>
    <w:rsid w:val="002E246B"/>
    <w:rsid w:val="002E272F"/>
    <w:rsid w:val="002E2919"/>
    <w:rsid w:val="002E2959"/>
    <w:rsid w:val="002E2C1B"/>
    <w:rsid w:val="002E2F19"/>
    <w:rsid w:val="002E303A"/>
    <w:rsid w:val="002E328F"/>
    <w:rsid w:val="002E3886"/>
    <w:rsid w:val="002E3A4E"/>
    <w:rsid w:val="002E3AC9"/>
    <w:rsid w:val="002E402F"/>
    <w:rsid w:val="002E4340"/>
    <w:rsid w:val="002E47F9"/>
    <w:rsid w:val="002E493E"/>
    <w:rsid w:val="002E4972"/>
    <w:rsid w:val="002E4C43"/>
    <w:rsid w:val="002E4CC3"/>
    <w:rsid w:val="002E539E"/>
    <w:rsid w:val="002E559A"/>
    <w:rsid w:val="002E57B2"/>
    <w:rsid w:val="002E5C78"/>
    <w:rsid w:val="002E5EAD"/>
    <w:rsid w:val="002E606D"/>
    <w:rsid w:val="002E61BA"/>
    <w:rsid w:val="002E6260"/>
    <w:rsid w:val="002E63DF"/>
    <w:rsid w:val="002E654E"/>
    <w:rsid w:val="002E69AE"/>
    <w:rsid w:val="002E703C"/>
    <w:rsid w:val="002E7444"/>
    <w:rsid w:val="002E79FE"/>
    <w:rsid w:val="002F00C3"/>
    <w:rsid w:val="002F01E1"/>
    <w:rsid w:val="002F05CA"/>
    <w:rsid w:val="002F0602"/>
    <w:rsid w:val="002F0A0A"/>
    <w:rsid w:val="002F0F2D"/>
    <w:rsid w:val="002F17B8"/>
    <w:rsid w:val="002F18F5"/>
    <w:rsid w:val="002F1DCF"/>
    <w:rsid w:val="002F1DD1"/>
    <w:rsid w:val="002F1DF6"/>
    <w:rsid w:val="002F1EF3"/>
    <w:rsid w:val="002F1FD1"/>
    <w:rsid w:val="002F20AA"/>
    <w:rsid w:val="002F22B2"/>
    <w:rsid w:val="002F25BA"/>
    <w:rsid w:val="002F282F"/>
    <w:rsid w:val="002F299B"/>
    <w:rsid w:val="002F2BA6"/>
    <w:rsid w:val="002F2FCB"/>
    <w:rsid w:val="002F33FD"/>
    <w:rsid w:val="002F35A4"/>
    <w:rsid w:val="002F3B82"/>
    <w:rsid w:val="002F40E4"/>
    <w:rsid w:val="002F47F0"/>
    <w:rsid w:val="002F49A1"/>
    <w:rsid w:val="002F4BEF"/>
    <w:rsid w:val="002F4E5F"/>
    <w:rsid w:val="002F4E88"/>
    <w:rsid w:val="002F4F75"/>
    <w:rsid w:val="002F525A"/>
    <w:rsid w:val="002F57DD"/>
    <w:rsid w:val="002F59F5"/>
    <w:rsid w:val="002F59F9"/>
    <w:rsid w:val="002F5B98"/>
    <w:rsid w:val="002F7037"/>
    <w:rsid w:val="002F7078"/>
    <w:rsid w:val="002F727F"/>
    <w:rsid w:val="002F7776"/>
    <w:rsid w:val="002F7C68"/>
    <w:rsid w:val="002F7C6D"/>
    <w:rsid w:val="002F7D13"/>
    <w:rsid w:val="0030016F"/>
    <w:rsid w:val="00300205"/>
    <w:rsid w:val="00300441"/>
    <w:rsid w:val="00300B02"/>
    <w:rsid w:val="00300ECA"/>
    <w:rsid w:val="00301197"/>
    <w:rsid w:val="0030120B"/>
    <w:rsid w:val="003017CA"/>
    <w:rsid w:val="00301A38"/>
    <w:rsid w:val="00302179"/>
    <w:rsid w:val="003022FE"/>
    <w:rsid w:val="00302BE3"/>
    <w:rsid w:val="0030341F"/>
    <w:rsid w:val="0030351B"/>
    <w:rsid w:val="00304797"/>
    <w:rsid w:val="00304895"/>
    <w:rsid w:val="00304A60"/>
    <w:rsid w:val="00304EF2"/>
    <w:rsid w:val="00304F4E"/>
    <w:rsid w:val="003056F0"/>
    <w:rsid w:val="0030573B"/>
    <w:rsid w:val="0030575E"/>
    <w:rsid w:val="003059BA"/>
    <w:rsid w:val="00305BE2"/>
    <w:rsid w:val="0030632E"/>
    <w:rsid w:val="003067CE"/>
    <w:rsid w:val="00306B33"/>
    <w:rsid w:val="00306F71"/>
    <w:rsid w:val="00306F7F"/>
    <w:rsid w:val="003079BA"/>
    <w:rsid w:val="0031023E"/>
    <w:rsid w:val="00310254"/>
    <w:rsid w:val="00310379"/>
    <w:rsid w:val="00310900"/>
    <w:rsid w:val="00310E7C"/>
    <w:rsid w:val="00310F89"/>
    <w:rsid w:val="0031159A"/>
    <w:rsid w:val="0031222D"/>
    <w:rsid w:val="00312821"/>
    <w:rsid w:val="00312CFB"/>
    <w:rsid w:val="00312F9D"/>
    <w:rsid w:val="003136A1"/>
    <w:rsid w:val="003139F9"/>
    <w:rsid w:val="00313E54"/>
    <w:rsid w:val="00313F69"/>
    <w:rsid w:val="00314634"/>
    <w:rsid w:val="00314BFF"/>
    <w:rsid w:val="00315108"/>
    <w:rsid w:val="0031537C"/>
    <w:rsid w:val="00315407"/>
    <w:rsid w:val="0031560D"/>
    <w:rsid w:val="003159A8"/>
    <w:rsid w:val="00315CD7"/>
    <w:rsid w:val="00315CEF"/>
    <w:rsid w:val="00315D08"/>
    <w:rsid w:val="0031651F"/>
    <w:rsid w:val="00316A43"/>
    <w:rsid w:val="00316DA8"/>
    <w:rsid w:val="003172A4"/>
    <w:rsid w:val="00317A43"/>
    <w:rsid w:val="00317B38"/>
    <w:rsid w:val="00317F44"/>
    <w:rsid w:val="00320305"/>
    <w:rsid w:val="00320374"/>
    <w:rsid w:val="00320523"/>
    <w:rsid w:val="00320DC0"/>
    <w:rsid w:val="00320E20"/>
    <w:rsid w:val="003210D9"/>
    <w:rsid w:val="0032121B"/>
    <w:rsid w:val="0032168A"/>
    <w:rsid w:val="00321D18"/>
    <w:rsid w:val="0032200E"/>
    <w:rsid w:val="003220A0"/>
    <w:rsid w:val="00322A5D"/>
    <w:rsid w:val="00322BCD"/>
    <w:rsid w:val="00322F9E"/>
    <w:rsid w:val="00323015"/>
    <w:rsid w:val="0032344F"/>
    <w:rsid w:val="00323882"/>
    <w:rsid w:val="00323905"/>
    <w:rsid w:val="003239F5"/>
    <w:rsid w:val="00323C41"/>
    <w:rsid w:val="00323CF9"/>
    <w:rsid w:val="00323DBD"/>
    <w:rsid w:val="00323E2E"/>
    <w:rsid w:val="0032430A"/>
    <w:rsid w:val="00324D03"/>
    <w:rsid w:val="0032518B"/>
    <w:rsid w:val="003251B7"/>
    <w:rsid w:val="00325270"/>
    <w:rsid w:val="003252DC"/>
    <w:rsid w:val="003252ED"/>
    <w:rsid w:val="00325378"/>
    <w:rsid w:val="00325950"/>
    <w:rsid w:val="00325988"/>
    <w:rsid w:val="003265EB"/>
    <w:rsid w:val="00326915"/>
    <w:rsid w:val="0032694F"/>
    <w:rsid w:val="00326E5E"/>
    <w:rsid w:val="00327291"/>
    <w:rsid w:val="003276AB"/>
    <w:rsid w:val="0033065B"/>
    <w:rsid w:val="0033065C"/>
    <w:rsid w:val="0033071B"/>
    <w:rsid w:val="00330745"/>
    <w:rsid w:val="00330878"/>
    <w:rsid w:val="00330D1B"/>
    <w:rsid w:val="00330F66"/>
    <w:rsid w:val="00331C07"/>
    <w:rsid w:val="00332006"/>
    <w:rsid w:val="003323BA"/>
    <w:rsid w:val="003323FD"/>
    <w:rsid w:val="003327AE"/>
    <w:rsid w:val="00332D26"/>
    <w:rsid w:val="0033311B"/>
    <w:rsid w:val="00333815"/>
    <w:rsid w:val="00333A33"/>
    <w:rsid w:val="00333C49"/>
    <w:rsid w:val="00333CAD"/>
    <w:rsid w:val="003341C4"/>
    <w:rsid w:val="003344B0"/>
    <w:rsid w:val="00334C0F"/>
    <w:rsid w:val="00334DC2"/>
    <w:rsid w:val="00335799"/>
    <w:rsid w:val="00335A5E"/>
    <w:rsid w:val="00335EAE"/>
    <w:rsid w:val="00336664"/>
    <w:rsid w:val="0033718F"/>
    <w:rsid w:val="00337651"/>
    <w:rsid w:val="003378CE"/>
    <w:rsid w:val="00337BEF"/>
    <w:rsid w:val="003404CB"/>
    <w:rsid w:val="003404DE"/>
    <w:rsid w:val="003405E6"/>
    <w:rsid w:val="0034098C"/>
    <w:rsid w:val="0034112D"/>
    <w:rsid w:val="003413F1"/>
    <w:rsid w:val="00341498"/>
    <w:rsid w:val="00341A23"/>
    <w:rsid w:val="00341A2B"/>
    <w:rsid w:val="00341FD6"/>
    <w:rsid w:val="003420D4"/>
    <w:rsid w:val="00342BA0"/>
    <w:rsid w:val="00343993"/>
    <w:rsid w:val="00344654"/>
    <w:rsid w:val="00344A9B"/>
    <w:rsid w:val="00344D49"/>
    <w:rsid w:val="00344ED6"/>
    <w:rsid w:val="00345096"/>
    <w:rsid w:val="003450D9"/>
    <w:rsid w:val="00345157"/>
    <w:rsid w:val="00345177"/>
    <w:rsid w:val="0034530C"/>
    <w:rsid w:val="00345347"/>
    <w:rsid w:val="0034575B"/>
    <w:rsid w:val="00345893"/>
    <w:rsid w:val="00345F8C"/>
    <w:rsid w:val="00345F94"/>
    <w:rsid w:val="003466F5"/>
    <w:rsid w:val="0034678E"/>
    <w:rsid w:val="003467B0"/>
    <w:rsid w:val="00346BBE"/>
    <w:rsid w:val="00346CF8"/>
    <w:rsid w:val="00346EE1"/>
    <w:rsid w:val="003473D3"/>
    <w:rsid w:val="003479B7"/>
    <w:rsid w:val="00347B76"/>
    <w:rsid w:val="00347DF8"/>
    <w:rsid w:val="003507E4"/>
    <w:rsid w:val="00350AA1"/>
    <w:rsid w:val="00350FAB"/>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995"/>
    <w:rsid w:val="00353ACB"/>
    <w:rsid w:val="00353D0E"/>
    <w:rsid w:val="00353DEF"/>
    <w:rsid w:val="00353E56"/>
    <w:rsid w:val="0035416D"/>
    <w:rsid w:val="003543D1"/>
    <w:rsid w:val="0035456E"/>
    <w:rsid w:val="003547C5"/>
    <w:rsid w:val="0035496C"/>
    <w:rsid w:val="00354A95"/>
    <w:rsid w:val="00354B64"/>
    <w:rsid w:val="00355133"/>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E3C"/>
    <w:rsid w:val="00357EE1"/>
    <w:rsid w:val="00357F9B"/>
    <w:rsid w:val="00357FA5"/>
    <w:rsid w:val="00360029"/>
    <w:rsid w:val="0036002E"/>
    <w:rsid w:val="0036006A"/>
    <w:rsid w:val="0036029A"/>
    <w:rsid w:val="0036049A"/>
    <w:rsid w:val="00360831"/>
    <w:rsid w:val="00360BBA"/>
    <w:rsid w:val="00360D1D"/>
    <w:rsid w:val="00360EE8"/>
    <w:rsid w:val="0036111A"/>
    <w:rsid w:val="0036115F"/>
    <w:rsid w:val="003612F9"/>
    <w:rsid w:val="0036131F"/>
    <w:rsid w:val="003616F0"/>
    <w:rsid w:val="00362384"/>
    <w:rsid w:val="0036288D"/>
    <w:rsid w:val="00362F4C"/>
    <w:rsid w:val="00363255"/>
    <w:rsid w:val="003638E5"/>
    <w:rsid w:val="0036524E"/>
    <w:rsid w:val="003653E9"/>
    <w:rsid w:val="003656E3"/>
    <w:rsid w:val="00365726"/>
    <w:rsid w:val="00365786"/>
    <w:rsid w:val="00365A33"/>
    <w:rsid w:val="00365A40"/>
    <w:rsid w:val="0036626B"/>
    <w:rsid w:val="00366640"/>
    <w:rsid w:val="003668DB"/>
    <w:rsid w:val="00366A76"/>
    <w:rsid w:val="00366AB6"/>
    <w:rsid w:val="00366B77"/>
    <w:rsid w:val="00366B8D"/>
    <w:rsid w:val="00366EBE"/>
    <w:rsid w:val="003670B0"/>
    <w:rsid w:val="003671CD"/>
    <w:rsid w:val="00367950"/>
    <w:rsid w:val="003679CB"/>
    <w:rsid w:val="00367B27"/>
    <w:rsid w:val="00367B5D"/>
    <w:rsid w:val="00370327"/>
    <w:rsid w:val="003704F6"/>
    <w:rsid w:val="003707AB"/>
    <w:rsid w:val="00370CF3"/>
    <w:rsid w:val="00370E94"/>
    <w:rsid w:val="00371788"/>
    <w:rsid w:val="00371E76"/>
    <w:rsid w:val="00371EA0"/>
    <w:rsid w:val="003723C3"/>
    <w:rsid w:val="00372400"/>
    <w:rsid w:val="003725FB"/>
    <w:rsid w:val="003730FF"/>
    <w:rsid w:val="00373157"/>
    <w:rsid w:val="003735AB"/>
    <w:rsid w:val="00373AFA"/>
    <w:rsid w:val="00373CD4"/>
    <w:rsid w:val="003740A3"/>
    <w:rsid w:val="0037426D"/>
    <w:rsid w:val="00374559"/>
    <w:rsid w:val="0037466A"/>
    <w:rsid w:val="003747BB"/>
    <w:rsid w:val="00374D8B"/>
    <w:rsid w:val="00374E24"/>
    <w:rsid w:val="00375127"/>
    <w:rsid w:val="00375474"/>
    <w:rsid w:val="003759F4"/>
    <w:rsid w:val="00375B97"/>
    <w:rsid w:val="0037619C"/>
    <w:rsid w:val="003761C3"/>
    <w:rsid w:val="003764AC"/>
    <w:rsid w:val="00376A0A"/>
    <w:rsid w:val="00376C24"/>
    <w:rsid w:val="00376EB4"/>
    <w:rsid w:val="00376FCD"/>
    <w:rsid w:val="003773B8"/>
    <w:rsid w:val="0037745F"/>
    <w:rsid w:val="00377751"/>
    <w:rsid w:val="00377EAD"/>
    <w:rsid w:val="00377F43"/>
    <w:rsid w:val="00380386"/>
    <w:rsid w:val="00380481"/>
    <w:rsid w:val="003805F4"/>
    <w:rsid w:val="003807AE"/>
    <w:rsid w:val="003810F4"/>
    <w:rsid w:val="0038122F"/>
    <w:rsid w:val="00381B35"/>
    <w:rsid w:val="00381CC5"/>
    <w:rsid w:val="00381F1D"/>
    <w:rsid w:val="00382043"/>
    <w:rsid w:val="00382076"/>
    <w:rsid w:val="00382292"/>
    <w:rsid w:val="003822A2"/>
    <w:rsid w:val="003827D5"/>
    <w:rsid w:val="00382BC9"/>
    <w:rsid w:val="003836FD"/>
    <w:rsid w:val="00384772"/>
    <w:rsid w:val="00384920"/>
    <w:rsid w:val="003851E2"/>
    <w:rsid w:val="00385371"/>
    <w:rsid w:val="0038548C"/>
    <w:rsid w:val="0038549D"/>
    <w:rsid w:val="00385723"/>
    <w:rsid w:val="003859DF"/>
    <w:rsid w:val="00385AC2"/>
    <w:rsid w:val="00385B3D"/>
    <w:rsid w:val="00386418"/>
    <w:rsid w:val="003864C9"/>
    <w:rsid w:val="00386516"/>
    <w:rsid w:val="00386E49"/>
    <w:rsid w:val="00387205"/>
    <w:rsid w:val="0038734F"/>
    <w:rsid w:val="00387384"/>
    <w:rsid w:val="00387DCE"/>
    <w:rsid w:val="00390A42"/>
    <w:rsid w:val="0039107D"/>
    <w:rsid w:val="00391176"/>
    <w:rsid w:val="00391320"/>
    <w:rsid w:val="003916C3"/>
    <w:rsid w:val="00391AF3"/>
    <w:rsid w:val="00391E83"/>
    <w:rsid w:val="003920D0"/>
    <w:rsid w:val="00392587"/>
    <w:rsid w:val="00392960"/>
    <w:rsid w:val="00392B8B"/>
    <w:rsid w:val="0039309A"/>
    <w:rsid w:val="003930B2"/>
    <w:rsid w:val="00393173"/>
    <w:rsid w:val="003933E1"/>
    <w:rsid w:val="003935AA"/>
    <w:rsid w:val="00393732"/>
    <w:rsid w:val="0039394F"/>
    <w:rsid w:val="0039424E"/>
    <w:rsid w:val="0039431E"/>
    <w:rsid w:val="003947CF"/>
    <w:rsid w:val="00394D82"/>
    <w:rsid w:val="003951AB"/>
    <w:rsid w:val="00395341"/>
    <w:rsid w:val="003955E4"/>
    <w:rsid w:val="003957B4"/>
    <w:rsid w:val="0039580D"/>
    <w:rsid w:val="0039584E"/>
    <w:rsid w:val="003958AF"/>
    <w:rsid w:val="003959A7"/>
    <w:rsid w:val="00396048"/>
    <w:rsid w:val="00396773"/>
    <w:rsid w:val="003967CF"/>
    <w:rsid w:val="0039790B"/>
    <w:rsid w:val="00397986"/>
    <w:rsid w:val="003A09EE"/>
    <w:rsid w:val="003A0B0C"/>
    <w:rsid w:val="003A0B1D"/>
    <w:rsid w:val="003A0B98"/>
    <w:rsid w:val="003A1226"/>
    <w:rsid w:val="003A12B6"/>
    <w:rsid w:val="003A1355"/>
    <w:rsid w:val="003A1ED3"/>
    <w:rsid w:val="003A201C"/>
    <w:rsid w:val="003A230F"/>
    <w:rsid w:val="003A2C75"/>
    <w:rsid w:val="003A2D1B"/>
    <w:rsid w:val="003A2D62"/>
    <w:rsid w:val="003A3574"/>
    <w:rsid w:val="003A35F7"/>
    <w:rsid w:val="003A368F"/>
    <w:rsid w:val="003A3695"/>
    <w:rsid w:val="003A415A"/>
    <w:rsid w:val="003A41BD"/>
    <w:rsid w:val="003A421E"/>
    <w:rsid w:val="003A4312"/>
    <w:rsid w:val="003A4C2F"/>
    <w:rsid w:val="003A4D12"/>
    <w:rsid w:val="003A50FC"/>
    <w:rsid w:val="003A53A6"/>
    <w:rsid w:val="003A577D"/>
    <w:rsid w:val="003A5CDF"/>
    <w:rsid w:val="003A5CF8"/>
    <w:rsid w:val="003A5EFF"/>
    <w:rsid w:val="003A60F7"/>
    <w:rsid w:val="003A6344"/>
    <w:rsid w:val="003A66BA"/>
    <w:rsid w:val="003A6881"/>
    <w:rsid w:val="003A7201"/>
    <w:rsid w:val="003A737C"/>
    <w:rsid w:val="003A751F"/>
    <w:rsid w:val="003A7AAC"/>
    <w:rsid w:val="003B011D"/>
    <w:rsid w:val="003B0301"/>
    <w:rsid w:val="003B0B89"/>
    <w:rsid w:val="003B0EB4"/>
    <w:rsid w:val="003B100C"/>
    <w:rsid w:val="003B102B"/>
    <w:rsid w:val="003B1177"/>
    <w:rsid w:val="003B1179"/>
    <w:rsid w:val="003B192E"/>
    <w:rsid w:val="003B19F8"/>
    <w:rsid w:val="003B1C63"/>
    <w:rsid w:val="003B2944"/>
    <w:rsid w:val="003B2994"/>
    <w:rsid w:val="003B30D7"/>
    <w:rsid w:val="003B390E"/>
    <w:rsid w:val="003B402C"/>
    <w:rsid w:val="003B42AA"/>
    <w:rsid w:val="003B4551"/>
    <w:rsid w:val="003B46C1"/>
    <w:rsid w:val="003B4E09"/>
    <w:rsid w:val="003B4FF5"/>
    <w:rsid w:val="003B5228"/>
    <w:rsid w:val="003B5346"/>
    <w:rsid w:val="003B5474"/>
    <w:rsid w:val="003B5555"/>
    <w:rsid w:val="003B5611"/>
    <w:rsid w:val="003B5932"/>
    <w:rsid w:val="003B59DE"/>
    <w:rsid w:val="003B5BB3"/>
    <w:rsid w:val="003B5C20"/>
    <w:rsid w:val="003B6453"/>
    <w:rsid w:val="003B646C"/>
    <w:rsid w:val="003B65B6"/>
    <w:rsid w:val="003B65CF"/>
    <w:rsid w:val="003B6A10"/>
    <w:rsid w:val="003B6C67"/>
    <w:rsid w:val="003B6EB1"/>
    <w:rsid w:val="003B6F01"/>
    <w:rsid w:val="003B712F"/>
    <w:rsid w:val="003B755A"/>
    <w:rsid w:val="003B78E5"/>
    <w:rsid w:val="003C051A"/>
    <w:rsid w:val="003C0D54"/>
    <w:rsid w:val="003C0F26"/>
    <w:rsid w:val="003C16AE"/>
    <w:rsid w:val="003C1794"/>
    <w:rsid w:val="003C1B37"/>
    <w:rsid w:val="003C1F4F"/>
    <w:rsid w:val="003C209D"/>
    <w:rsid w:val="003C21A9"/>
    <w:rsid w:val="003C21BB"/>
    <w:rsid w:val="003C23B3"/>
    <w:rsid w:val="003C2486"/>
    <w:rsid w:val="003C2843"/>
    <w:rsid w:val="003C2AC5"/>
    <w:rsid w:val="003C2D0F"/>
    <w:rsid w:val="003C2F9B"/>
    <w:rsid w:val="003C31DC"/>
    <w:rsid w:val="003C322B"/>
    <w:rsid w:val="003C34F9"/>
    <w:rsid w:val="003C351B"/>
    <w:rsid w:val="003C36EB"/>
    <w:rsid w:val="003C3AB5"/>
    <w:rsid w:val="003C4011"/>
    <w:rsid w:val="003C42D9"/>
    <w:rsid w:val="003C4815"/>
    <w:rsid w:val="003C4924"/>
    <w:rsid w:val="003C4A56"/>
    <w:rsid w:val="003C516F"/>
    <w:rsid w:val="003C54B5"/>
    <w:rsid w:val="003C68DB"/>
    <w:rsid w:val="003C6D47"/>
    <w:rsid w:val="003C7228"/>
    <w:rsid w:val="003C73CA"/>
    <w:rsid w:val="003C7804"/>
    <w:rsid w:val="003C7B94"/>
    <w:rsid w:val="003C7C16"/>
    <w:rsid w:val="003C7E0C"/>
    <w:rsid w:val="003C7E96"/>
    <w:rsid w:val="003D020E"/>
    <w:rsid w:val="003D0A9D"/>
    <w:rsid w:val="003D0FCE"/>
    <w:rsid w:val="003D14EE"/>
    <w:rsid w:val="003D16C1"/>
    <w:rsid w:val="003D190C"/>
    <w:rsid w:val="003D1920"/>
    <w:rsid w:val="003D1A3A"/>
    <w:rsid w:val="003D1FCC"/>
    <w:rsid w:val="003D2453"/>
    <w:rsid w:val="003D2B61"/>
    <w:rsid w:val="003D362A"/>
    <w:rsid w:val="003D376A"/>
    <w:rsid w:val="003D380D"/>
    <w:rsid w:val="003D3826"/>
    <w:rsid w:val="003D4185"/>
    <w:rsid w:val="003D4347"/>
    <w:rsid w:val="003D4474"/>
    <w:rsid w:val="003D44AF"/>
    <w:rsid w:val="003D4BD6"/>
    <w:rsid w:val="003D555D"/>
    <w:rsid w:val="003D5C2E"/>
    <w:rsid w:val="003D5F74"/>
    <w:rsid w:val="003D5F9D"/>
    <w:rsid w:val="003D6FB1"/>
    <w:rsid w:val="003D7004"/>
    <w:rsid w:val="003D71F9"/>
    <w:rsid w:val="003D7456"/>
    <w:rsid w:val="003D74D0"/>
    <w:rsid w:val="003D7C68"/>
    <w:rsid w:val="003D7D66"/>
    <w:rsid w:val="003D7D6A"/>
    <w:rsid w:val="003D7D97"/>
    <w:rsid w:val="003D7E14"/>
    <w:rsid w:val="003E0388"/>
    <w:rsid w:val="003E05D7"/>
    <w:rsid w:val="003E0633"/>
    <w:rsid w:val="003E0FDD"/>
    <w:rsid w:val="003E1003"/>
    <w:rsid w:val="003E1410"/>
    <w:rsid w:val="003E1DB7"/>
    <w:rsid w:val="003E25F5"/>
    <w:rsid w:val="003E2A96"/>
    <w:rsid w:val="003E3018"/>
    <w:rsid w:val="003E3051"/>
    <w:rsid w:val="003E30B3"/>
    <w:rsid w:val="003E39C0"/>
    <w:rsid w:val="003E3B53"/>
    <w:rsid w:val="003E3C62"/>
    <w:rsid w:val="003E3C6C"/>
    <w:rsid w:val="003E3CD6"/>
    <w:rsid w:val="003E3CF8"/>
    <w:rsid w:val="003E3D99"/>
    <w:rsid w:val="003E3EC7"/>
    <w:rsid w:val="003E4341"/>
    <w:rsid w:val="003E49FA"/>
    <w:rsid w:val="003E4B6B"/>
    <w:rsid w:val="003E5036"/>
    <w:rsid w:val="003E518D"/>
    <w:rsid w:val="003E529E"/>
    <w:rsid w:val="003E586F"/>
    <w:rsid w:val="003E58E0"/>
    <w:rsid w:val="003E6313"/>
    <w:rsid w:val="003E65F0"/>
    <w:rsid w:val="003E673E"/>
    <w:rsid w:val="003E691E"/>
    <w:rsid w:val="003E6A68"/>
    <w:rsid w:val="003E6A9D"/>
    <w:rsid w:val="003E70DA"/>
    <w:rsid w:val="003E727C"/>
    <w:rsid w:val="003E742C"/>
    <w:rsid w:val="003E75B3"/>
    <w:rsid w:val="003E7626"/>
    <w:rsid w:val="003E7684"/>
    <w:rsid w:val="003E7C23"/>
    <w:rsid w:val="003E7D21"/>
    <w:rsid w:val="003F0B11"/>
    <w:rsid w:val="003F0B5E"/>
    <w:rsid w:val="003F11F9"/>
    <w:rsid w:val="003F1A9E"/>
    <w:rsid w:val="003F1BED"/>
    <w:rsid w:val="003F1D66"/>
    <w:rsid w:val="003F1F23"/>
    <w:rsid w:val="003F22FA"/>
    <w:rsid w:val="003F245F"/>
    <w:rsid w:val="003F2BD3"/>
    <w:rsid w:val="003F2C1E"/>
    <w:rsid w:val="003F2C75"/>
    <w:rsid w:val="003F2DC0"/>
    <w:rsid w:val="003F35DC"/>
    <w:rsid w:val="003F4358"/>
    <w:rsid w:val="003F4F99"/>
    <w:rsid w:val="003F4FB7"/>
    <w:rsid w:val="003F5307"/>
    <w:rsid w:val="003F5633"/>
    <w:rsid w:val="003F5759"/>
    <w:rsid w:val="003F5807"/>
    <w:rsid w:val="003F5A1B"/>
    <w:rsid w:val="003F5B1D"/>
    <w:rsid w:val="003F5CBF"/>
    <w:rsid w:val="003F5EBC"/>
    <w:rsid w:val="003F5F71"/>
    <w:rsid w:val="003F617A"/>
    <w:rsid w:val="003F745F"/>
    <w:rsid w:val="003F7A1F"/>
    <w:rsid w:val="003F7BD8"/>
    <w:rsid w:val="003F7FE7"/>
    <w:rsid w:val="004008B4"/>
    <w:rsid w:val="00400A55"/>
    <w:rsid w:val="00400CAD"/>
    <w:rsid w:val="00400E41"/>
    <w:rsid w:val="00400ED4"/>
    <w:rsid w:val="00401511"/>
    <w:rsid w:val="00401A3A"/>
    <w:rsid w:val="00401FD7"/>
    <w:rsid w:val="00402246"/>
    <w:rsid w:val="004025EB"/>
    <w:rsid w:val="004026B0"/>
    <w:rsid w:val="00402815"/>
    <w:rsid w:val="00402AFF"/>
    <w:rsid w:val="00402D53"/>
    <w:rsid w:val="00402E3A"/>
    <w:rsid w:val="00402F03"/>
    <w:rsid w:val="00403209"/>
    <w:rsid w:val="004032BB"/>
    <w:rsid w:val="004037F9"/>
    <w:rsid w:val="00403876"/>
    <w:rsid w:val="00404287"/>
    <w:rsid w:val="004042E1"/>
    <w:rsid w:val="0040434A"/>
    <w:rsid w:val="00404457"/>
    <w:rsid w:val="00404576"/>
    <w:rsid w:val="004045CD"/>
    <w:rsid w:val="00404610"/>
    <w:rsid w:val="00404AD3"/>
    <w:rsid w:val="00405011"/>
    <w:rsid w:val="004051D1"/>
    <w:rsid w:val="00405979"/>
    <w:rsid w:val="00405F68"/>
    <w:rsid w:val="0040637C"/>
    <w:rsid w:val="0040639D"/>
    <w:rsid w:val="0040686B"/>
    <w:rsid w:val="00406958"/>
    <w:rsid w:val="004071D5"/>
    <w:rsid w:val="00407899"/>
    <w:rsid w:val="00407A03"/>
    <w:rsid w:val="00407E41"/>
    <w:rsid w:val="0041039E"/>
    <w:rsid w:val="004105B9"/>
    <w:rsid w:val="004105D0"/>
    <w:rsid w:val="0041072B"/>
    <w:rsid w:val="004107FB"/>
    <w:rsid w:val="0041092D"/>
    <w:rsid w:val="00410ADD"/>
    <w:rsid w:val="00410C89"/>
    <w:rsid w:val="00410DB6"/>
    <w:rsid w:val="0041113D"/>
    <w:rsid w:val="004111E7"/>
    <w:rsid w:val="004117D6"/>
    <w:rsid w:val="004118A3"/>
    <w:rsid w:val="00412259"/>
    <w:rsid w:val="004124DD"/>
    <w:rsid w:val="004125A9"/>
    <w:rsid w:val="004125EA"/>
    <w:rsid w:val="00412C27"/>
    <w:rsid w:val="00412EB8"/>
    <w:rsid w:val="00412FFE"/>
    <w:rsid w:val="00413053"/>
    <w:rsid w:val="004131F5"/>
    <w:rsid w:val="0041373E"/>
    <w:rsid w:val="004138C9"/>
    <w:rsid w:val="00413A95"/>
    <w:rsid w:val="00413E03"/>
    <w:rsid w:val="00413EA6"/>
    <w:rsid w:val="00413FA0"/>
    <w:rsid w:val="00413FEA"/>
    <w:rsid w:val="004142A0"/>
    <w:rsid w:val="0041446C"/>
    <w:rsid w:val="004147FF"/>
    <w:rsid w:val="00414B95"/>
    <w:rsid w:val="004152D6"/>
    <w:rsid w:val="00415836"/>
    <w:rsid w:val="0041593E"/>
    <w:rsid w:val="00415AA4"/>
    <w:rsid w:val="00415C80"/>
    <w:rsid w:val="00415D52"/>
    <w:rsid w:val="0041625C"/>
    <w:rsid w:val="0041629C"/>
    <w:rsid w:val="004163A8"/>
    <w:rsid w:val="00416488"/>
    <w:rsid w:val="00416601"/>
    <w:rsid w:val="004166E3"/>
    <w:rsid w:val="004167B3"/>
    <w:rsid w:val="00416E5E"/>
    <w:rsid w:val="00416EA2"/>
    <w:rsid w:val="00417401"/>
    <w:rsid w:val="00417468"/>
    <w:rsid w:val="0041755E"/>
    <w:rsid w:val="00417630"/>
    <w:rsid w:val="00417A9D"/>
    <w:rsid w:val="00417E09"/>
    <w:rsid w:val="00420414"/>
    <w:rsid w:val="00420ABD"/>
    <w:rsid w:val="00420E7E"/>
    <w:rsid w:val="004214FD"/>
    <w:rsid w:val="00421B7E"/>
    <w:rsid w:val="00421E35"/>
    <w:rsid w:val="004224A9"/>
    <w:rsid w:val="0042271D"/>
    <w:rsid w:val="004228AC"/>
    <w:rsid w:val="004232D1"/>
    <w:rsid w:val="0042378B"/>
    <w:rsid w:val="00423ADC"/>
    <w:rsid w:val="00423BBF"/>
    <w:rsid w:val="00423C99"/>
    <w:rsid w:val="00423F8A"/>
    <w:rsid w:val="0042411B"/>
    <w:rsid w:val="004242C5"/>
    <w:rsid w:val="0042450C"/>
    <w:rsid w:val="004246AC"/>
    <w:rsid w:val="00424C32"/>
    <w:rsid w:val="00424DA0"/>
    <w:rsid w:val="00424E01"/>
    <w:rsid w:val="00424FCB"/>
    <w:rsid w:val="0042508B"/>
    <w:rsid w:val="00425131"/>
    <w:rsid w:val="00425374"/>
    <w:rsid w:val="00425555"/>
    <w:rsid w:val="00426214"/>
    <w:rsid w:val="004265F4"/>
    <w:rsid w:val="00426685"/>
    <w:rsid w:val="004267AB"/>
    <w:rsid w:val="004273E4"/>
    <w:rsid w:val="0042797C"/>
    <w:rsid w:val="00427F6A"/>
    <w:rsid w:val="00427FF2"/>
    <w:rsid w:val="00430145"/>
    <w:rsid w:val="00430916"/>
    <w:rsid w:val="00430B1E"/>
    <w:rsid w:val="004318B3"/>
    <w:rsid w:val="0043273C"/>
    <w:rsid w:val="00432D7A"/>
    <w:rsid w:val="00432E63"/>
    <w:rsid w:val="0043302F"/>
    <w:rsid w:val="004332E0"/>
    <w:rsid w:val="00433E40"/>
    <w:rsid w:val="00433EC6"/>
    <w:rsid w:val="00433FD9"/>
    <w:rsid w:val="004340E9"/>
    <w:rsid w:val="00434162"/>
    <w:rsid w:val="00434285"/>
    <w:rsid w:val="00434431"/>
    <w:rsid w:val="004346B0"/>
    <w:rsid w:val="004346C2"/>
    <w:rsid w:val="00434BC1"/>
    <w:rsid w:val="00435068"/>
    <w:rsid w:val="004353EB"/>
    <w:rsid w:val="00435557"/>
    <w:rsid w:val="00435B68"/>
    <w:rsid w:val="00435BFC"/>
    <w:rsid w:val="00435ECE"/>
    <w:rsid w:val="00435F01"/>
    <w:rsid w:val="00436595"/>
    <w:rsid w:val="00436B80"/>
    <w:rsid w:val="00436C2F"/>
    <w:rsid w:val="0043702D"/>
    <w:rsid w:val="00437225"/>
    <w:rsid w:val="004376C5"/>
    <w:rsid w:val="004378E2"/>
    <w:rsid w:val="0043790C"/>
    <w:rsid w:val="00437AF4"/>
    <w:rsid w:val="00437B9D"/>
    <w:rsid w:val="00440686"/>
    <w:rsid w:val="00440753"/>
    <w:rsid w:val="0044093B"/>
    <w:rsid w:val="00440949"/>
    <w:rsid w:val="00440C63"/>
    <w:rsid w:val="00440DD5"/>
    <w:rsid w:val="00440E22"/>
    <w:rsid w:val="00441092"/>
    <w:rsid w:val="004412C6"/>
    <w:rsid w:val="0044133F"/>
    <w:rsid w:val="004416D9"/>
    <w:rsid w:val="00441BB7"/>
    <w:rsid w:val="00441D66"/>
    <w:rsid w:val="004420F2"/>
    <w:rsid w:val="004421F3"/>
    <w:rsid w:val="00442B7C"/>
    <w:rsid w:val="00442E2B"/>
    <w:rsid w:val="00442F2A"/>
    <w:rsid w:val="004436A7"/>
    <w:rsid w:val="00443D09"/>
    <w:rsid w:val="00443DF0"/>
    <w:rsid w:val="0044421A"/>
    <w:rsid w:val="00444480"/>
    <w:rsid w:val="0044493F"/>
    <w:rsid w:val="00445616"/>
    <w:rsid w:val="004460B2"/>
    <w:rsid w:val="004462EB"/>
    <w:rsid w:val="00446481"/>
    <w:rsid w:val="00446511"/>
    <w:rsid w:val="004467B6"/>
    <w:rsid w:val="00446C04"/>
    <w:rsid w:val="004470E4"/>
    <w:rsid w:val="00447170"/>
    <w:rsid w:val="0044731D"/>
    <w:rsid w:val="0044777C"/>
    <w:rsid w:val="004477AD"/>
    <w:rsid w:val="004502FD"/>
    <w:rsid w:val="00450574"/>
    <w:rsid w:val="0045069C"/>
    <w:rsid w:val="004506DB"/>
    <w:rsid w:val="00450CA5"/>
    <w:rsid w:val="00451095"/>
    <w:rsid w:val="004517F0"/>
    <w:rsid w:val="00451AAD"/>
    <w:rsid w:val="00451CF2"/>
    <w:rsid w:val="00451F02"/>
    <w:rsid w:val="0045203A"/>
    <w:rsid w:val="0045254B"/>
    <w:rsid w:val="0045264C"/>
    <w:rsid w:val="004526F7"/>
    <w:rsid w:val="00452E54"/>
    <w:rsid w:val="00453CC4"/>
    <w:rsid w:val="00454049"/>
    <w:rsid w:val="0045410F"/>
    <w:rsid w:val="00454391"/>
    <w:rsid w:val="004547BB"/>
    <w:rsid w:val="00454BDA"/>
    <w:rsid w:val="00454C03"/>
    <w:rsid w:val="00454E7A"/>
    <w:rsid w:val="00454FF6"/>
    <w:rsid w:val="004553EE"/>
    <w:rsid w:val="0045541E"/>
    <w:rsid w:val="004557C7"/>
    <w:rsid w:val="004559E6"/>
    <w:rsid w:val="00455E86"/>
    <w:rsid w:val="00456355"/>
    <w:rsid w:val="0045638E"/>
    <w:rsid w:val="0045659E"/>
    <w:rsid w:val="00456725"/>
    <w:rsid w:val="00456FBE"/>
    <w:rsid w:val="004571BD"/>
    <w:rsid w:val="00457B1F"/>
    <w:rsid w:val="00457D7F"/>
    <w:rsid w:val="00457E31"/>
    <w:rsid w:val="004601F4"/>
    <w:rsid w:val="00460831"/>
    <w:rsid w:val="00460B3D"/>
    <w:rsid w:val="00461550"/>
    <w:rsid w:val="0046189B"/>
    <w:rsid w:val="00461914"/>
    <w:rsid w:val="00461BC9"/>
    <w:rsid w:val="0046224B"/>
    <w:rsid w:val="00462720"/>
    <w:rsid w:val="00462861"/>
    <w:rsid w:val="00462872"/>
    <w:rsid w:val="00462975"/>
    <w:rsid w:val="0046297C"/>
    <w:rsid w:val="00462CF2"/>
    <w:rsid w:val="00462F9E"/>
    <w:rsid w:val="004638AD"/>
    <w:rsid w:val="00463B3D"/>
    <w:rsid w:val="00463F00"/>
    <w:rsid w:val="004645CA"/>
    <w:rsid w:val="004646FB"/>
    <w:rsid w:val="00464986"/>
    <w:rsid w:val="00465993"/>
    <w:rsid w:val="00466B5B"/>
    <w:rsid w:val="00467073"/>
    <w:rsid w:val="0046735E"/>
    <w:rsid w:val="004674A6"/>
    <w:rsid w:val="00467E03"/>
    <w:rsid w:val="00467E19"/>
    <w:rsid w:val="00470449"/>
    <w:rsid w:val="004705F2"/>
    <w:rsid w:val="00470656"/>
    <w:rsid w:val="004708D1"/>
    <w:rsid w:val="00470960"/>
    <w:rsid w:val="00470A3E"/>
    <w:rsid w:val="0047199F"/>
    <w:rsid w:val="00471FB7"/>
    <w:rsid w:val="004720D7"/>
    <w:rsid w:val="004728AF"/>
    <w:rsid w:val="00472A4A"/>
    <w:rsid w:val="00472F06"/>
    <w:rsid w:val="00473784"/>
    <w:rsid w:val="00473787"/>
    <w:rsid w:val="0047396F"/>
    <w:rsid w:val="00473BAB"/>
    <w:rsid w:val="00474339"/>
    <w:rsid w:val="004749AF"/>
    <w:rsid w:val="00474A95"/>
    <w:rsid w:val="00474EF4"/>
    <w:rsid w:val="0047502A"/>
    <w:rsid w:val="004753A2"/>
    <w:rsid w:val="004756E9"/>
    <w:rsid w:val="00475F27"/>
    <w:rsid w:val="004764A0"/>
    <w:rsid w:val="00476D8D"/>
    <w:rsid w:val="00477617"/>
    <w:rsid w:val="00477884"/>
    <w:rsid w:val="00480541"/>
    <w:rsid w:val="0048079B"/>
    <w:rsid w:val="0048126E"/>
    <w:rsid w:val="00481306"/>
    <w:rsid w:val="00481324"/>
    <w:rsid w:val="004815D6"/>
    <w:rsid w:val="00481644"/>
    <w:rsid w:val="004820A7"/>
    <w:rsid w:val="004823A7"/>
    <w:rsid w:val="00482866"/>
    <w:rsid w:val="004828EC"/>
    <w:rsid w:val="00483138"/>
    <w:rsid w:val="00483665"/>
    <w:rsid w:val="00483B54"/>
    <w:rsid w:val="00483E35"/>
    <w:rsid w:val="00483F73"/>
    <w:rsid w:val="004840A6"/>
    <w:rsid w:val="00484378"/>
    <w:rsid w:val="004845E4"/>
    <w:rsid w:val="00484852"/>
    <w:rsid w:val="0048493C"/>
    <w:rsid w:val="00484C07"/>
    <w:rsid w:val="004852C9"/>
    <w:rsid w:val="00485308"/>
    <w:rsid w:val="0048545F"/>
    <w:rsid w:val="0048559C"/>
    <w:rsid w:val="00485A85"/>
    <w:rsid w:val="00485B71"/>
    <w:rsid w:val="00485D36"/>
    <w:rsid w:val="00485F47"/>
    <w:rsid w:val="004865FF"/>
    <w:rsid w:val="00486853"/>
    <w:rsid w:val="004868B4"/>
    <w:rsid w:val="00486B3D"/>
    <w:rsid w:val="00486C4C"/>
    <w:rsid w:val="00487608"/>
    <w:rsid w:val="00490101"/>
    <w:rsid w:val="004902FA"/>
    <w:rsid w:val="004907D6"/>
    <w:rsid w:val="0049137A"/>
    <w:rsid w:val="00491959"/>
    <w:rsid w:val="00491A72"/>
    <w:rsid w:val="00491A92"/>
    <w:rsid w:val="00491CC7"/>
    <w:rsid w:val="0049244B"/>
    <w:rsid w:val="004925BA"/>
    <w:rsid w:val="00492C35"/>
    <w:rsid w:val="00492EEE"/>
    <w:rsid w:val="004932F6"/>
    <w:rsid w:val="00493661"/>
    <w:rsid w:val="00493754"/>
    <w:rsid w:val="004937A6"/>
    <w:rsid w:val="00493C1B"/>
    <w:rsid w:val="00493F3C"/>
    <w:rsid w:val="004941A4"/>
    <w:rsid w:val="004944D7"/>
    <w:rsid w:val="00494746"/>
    <w:rsid w:val="00494A8E"/>
    <w:rsid w:val="00494E41"/>
    <w:rsid w:val="00494F50"/>
    <w:rsid w:val="004951F3"/>
    <w:rsid w:val="00495393"/>
    <w:rsid w:val="004955C4"/>
    <w:rsid w:val="0049562C"/>
    <w:rsid w:val="00495CAF"/>
    <w:rsid w:val="00495F96"/>
    <w:rsid w:val="004960C0"/>
    <w:rsid w:val="004962BB"/>
    <w:rsid w:val="00496716"/>
    <w:rsid w:val="00497412"/>
    <w:rsid w:val="004976F6"/>
    <w:rsid w:val="00497A2C"/>
    <w:rsid w:val="00497A57"/>
    <w:rsid w:val="00497B82"/>
    <w:rsid w:val="00497C53"/>
    <w:rsid w:val="00497FB7"/>
    <w:rsid w:val="004A00B5"/>
    <w:rsid w:val="004A02A7"/>
    <w:rsid w:val="004A0B77"/>
    <w:rsid w:val="004A0D78"/>
    <w:rsid w:val="004A10C6"/>
    <w:rsid w:val="004A138F"/>
    <w:rsid w:val="004A1512"/>
    <w:rsid w:val="004A1953"/>
    <w:rsid w:val="004A1D8F"/>
    <w:rsid w:val="004A2301"/>
    <w:rsid w:val="004A2387"/>
    <w:rsid w:val="004A2555"/>
    <w:rsid w:val="004A29E6"/>
    <w:rsid w:val="004A3261"/>
    <w:rsid w:val="004A357C"/>
    <w:rsid w:val="004A417F"/>
    <w:rsid w:val="004A41AC"/>
    <w:rsid w:val="004A4344"/>
    <w:rsid w:val="004A471C"/>
    <w:rsid w:val="004A4D64"/>
    <w:rsid w:val="004A4F51"/>
    <w:rsid w:val="004A4FAA"/>
    <w:rsid w:val="004A55DA"/>
    <w:rsid w:val="004A57F0"/>
    <w:rsid w:val="004A587B"/>
    <w:rsid w:val="004A58F8"/>
    <w:rsid w:val="004A5B63"/>
    <w:rsid w:val="004A5D03"/>
    <w:rsid w:val="004A5D31"/>
    <w:rsid w:val="004A5D4F"/>
    <w:rsid w:val="004A604A"/>
    <w:rsid w:val="004A65DD"/>
    <w:rsid w:val="004A6A0E"/>
    <w:rsid w:val="004A6CD1"/>
    <w:rsid w:val="004A7279"/>
    <w:rsid w:val="004A756C"/>
    <w:rsid w:val="004B056D"/>
    <w:rsid w:val="004B1241"/>
    <w:rsid w:val="004B145D"/>
    <w:rsid w:val="004B1532"/>
    <w:rsid w:val="004B168B"/>
    <w:rsid w:val="004B1A0E"/>
    <w:rsid w:val="004B2249"/>
    <w:rsid w:val="004B22B8"/>
    <w:rsid w:val="004B2743"/>
    <w:rsid w:val="004B2EBF"/>
    <w:rsid w:val="004B2F14"/>
    <w:rsid w:val="004B37AE"/>
    <w:rsid w:val="004B3987"/>
    <w:rsid w:val="004B3A07"/>
    <w:rsid w:val="004B425E"/>
    <w:rsid w:val="004B4860"/>
    <w:rsid w:val="004B4C86"/>
    <w:rsid w:val="004B4CF2"/>
    <w:rsid w:val="004B52E6"/>
    <w:rsid w:val="004B53F7"/>
    <w:rsid w:val="004B5BCC"/>
    <w:rsid w:val="004B5D73"/>
    <w:rsid w:val="004B60E9"/>
    <w:rsid w:val="004B63B3"/>
    <w:rsid w:val="004B63BF"/>
    <w:rsid w:val="004B6542"/>
    <w:rsid w:val="004B6B85"/>
    <w:rsid w:val="004B705C"/>
    <w:rsid w:val="004B74A4"/>
    <w:rsid w:val="004B785A"/>
    <w:rsid w:val="004B792B"/>
    <w:rsid w:val="004B7970"/>
    <w:rsid w:val="004B7BBE"/>
    <w:rsid w:val="004B7C8A"/>
    <w:rsid w:val="004B7D1F"/>
    <w:rsid w:val="004C049A"/>
    <w:rsid w:val="004C08A0"/>
    <w:rsid w:val="004C0B19"/>
    <w:rsid w:val="004C0BAA"/>
    <w:rsid w:val="004C0F0F"/>
    <w:rsid w:val="004C10A7"/>
    <w:rsid w:val="004C1952"/>
    <w:rsid w:val="004C1AE0"/>
    <w:rsid w:val="004C20A0"/>
    <w:rsid w:val="004C21CD"/>
    <w:rsid w:val="004C277F"/>
    <w:rsid w:val="004C282C"/>
    <w:rsid w:val="004C2A6F"/>
    <w:rsid w:val="004C2C0F"/>
    <w:rsid w:val="004C30F5"/>
    <w:rsid w:val="004C316E"/>
    <w:rsid w:val="004C3456"/>
    <w:rsid w:val="004C3567"/>
    <w:rsid w:val="004C393A"/>
    <w:rsid w:val="004C3B11"/>
    <w:rsid w:val="004C3CE6"/>
    <w:rsid w:val="004C3DAA"/>
    <w:rsid w:val="004C404A"/>
    <w:rsid w:val="004C4507"/>
    <w:rsid w:val="004C47FD"/>
    <w:rsid w:val="004C4A38"/>
    <w:rsid w:val="004C4E3B"/>
    <w:rsid w:val="004C54C8"/>
    <w:rsid w:val="004C5990"/>
    <w:rsid w:val="004C5A90"/>
    <w:rsid w:val="004C5CB7"/>
    <w:rsid w:val="004C5E76"/>
    <w:rsid w:val="004C639B"/>
    <w:rsid w:val="004C6427"/>
    <w:rsid w:val="004C6A80"/>
    <w:rsid w:val="004C6BEA"/>
    <w:rsid w:val="004C6BF9"/>
    <w:rsid w:val="004C73E6"/>
    <w:rsid w:val="004C73EB"/>
    <w:rsid w:val="004C75A2"/>
    <w:rsid w:val="004C7A56"/>
    <w:rsid w:val="004D0976"/>
    <w:rsid w:val="004D0EBD"/>
    <w:rsid w:val="004D0F2E"/>
    <w:rsid w:val="004D1170"/>
    <w:rsid w:val="004D16AC"/>
    <w:rsid w:val="004D1700"/>
    <w:rsid w:val="004D24EF"/>
    <w:rsid w:val="004D2725"/>
    <w:rsid w:val="004D2767"/>
    <w:rsid w:val="004D2DCF"/>
    <w:rsid w:val="004D3112"/>
    <w:rsid w:val="004D38F3"/>
    <w:rsid w:val="004D4480"/>
    <w:rsid w:val="004D4630"/>
    <w:rsid w:val="004D4A80"/>
    <w:rsid w:val="004D5B87"/>
    <w:rsid w:val="004D5DC5"/>
    <w:rsid w:val="004D63C4"/>
    <w:rsid w:val="004D6789"/>
    <w:rsid w:val="004D6911"/>
    <w:rsid w:val="004D6E21"/>
    <w:rsid w:val="004D7159"/>
    <w:rsid w:val="004D7194"/>
    <w:rsid w:val="004E0148"/>
    <w:rsid w:val="004E01CC"/>
    <w:rsid w:val="004E02E5"/>
    <w:rsid w:val="004E05E5"/>
    <w:rsid w:val="004E0A26"/>
    <w:rsid w:val="004E1109"/>
    <w:rsid w:val="004E11F2"/>
    <w:rsid w:val="004E14DC"/>
    <w:rsid w:val="004E185B"/>
    <w:rsid w:val="004E1BA6"/>
    <w:rsid w:val="004E2107"/>
    <w:rsid w:val="004E22A5"/>
    <w:rsid w:val="004E2771"/>
    <w:rsid w:val="004E295A"/>
    <w:rsid w:val="004E2D8F"/>
    <w:rsid w:val="004E3020"/>
    <w:rsid w:val="004E327D"/>
    <w:rsid w:val="004E343B"/>
    <w:rsid w:val="004E34DE"/>
    <w:rsid w:val="004E3534"/>
    <w:rsid w:val="004E353C"/>
    <w:rsid w:val="004E36B4"/>
    <w:rsid w:val="004E46F2"/>
    <w:rsid w:val="004E4B03"/>
    <w:rsid w:val="004E5247"/>
    <w:rsid w:val="004E53B6"/>
    <w:rsid w:val="004E59F5"/>
    <w:rsid w:val="004E5AB3"/>
    <w:rsid w:val="004E5DE8"/>
    <w:rsid w:val="004E5FE9"/>
    <w:rsid w:val="004E633B"/>
    <w:rsid w:val="004E6954"/>
    <w:rsid w:val="004E6ACD"/>
    <w:rsid w:val="004E6B49"/>
    <w:rsid w:val="004E6D6C"/>
    <w:rsid w:val="004E6D9F"/>
    <w:rsid w:val="004E6F56"/>
    <w:rsid w:val="004E735E"/>
    <w:rsid w:val="004E794B"/>
    <w:rsid w:val="004F023E"/>
    <w:rsid w:val="004F04FC"/>
    <w:rsid w:val="004F0E7F"/>
    <w:rsid w:val="004F0F25"/>
    <w:rsid w:val="004F1136"/>
    <w:rsid w:val="004F18D4"/>
    <w:rsid w:val="004F1E71"/>
    <w:rsid w:val="004F1F20"/>
    <w:rsid w:val="004F1F74"/>
    <w:rsid w:val="004F2238"/>
    <w:rsid w:val="004F2A7B"/>
    <w:rsid w:val="004F2C46"/>
    <w:rsid w:val="004F33EA"/>
    <w:rsid w:val="004F34B8"/>
    <w:rsid w:val="004F3897"/>
    <w:rsid w:val="004F3AD1"/>
    <w:rsid w:val="004F47CA"/>
    <w:rsid w:val="004F4E01"/>
    <w:rsid w:val="004F4E85"/>
    <w:rsid w:val="004F4EA6"/>
    <w:rsid w:val="004F4EB6"/>
    <w:rsid w:val="004F54E5"/>
    <w:rsid w:val="004F5683"/>
    <w:rsid w:val="004F59AE"/>
    <w:rsid w:val="004F5CD1"/>
    <w:rsid w:val="004F5E60"/>
    <w:rsid w:val="004F6810"/>
    <w:rsid w:val="004F6DCC"/>
    <w:rsid w:val="004F6EC2"/>
    <w:rsid w:val="004F7169"/>
    <w:rsid w:val="004F7171"/>
    <w:rsid w:val="004F726C"/>
    <w:rsid w:val="004F75FD"/>
    <w:rsid w:val="004F7855"/>
    <w:rsid w:val="004F7975"/>
    <w:rsid w:val="004F7A0A"/>
    <w:rsid w:val="004F7AD8"/>
    <w:rsid w:val="004F7F14"/>
    <w:rsid w:val="00500132"/>
    <w:rsid w:val="005005E7"/>
    <w:rsid w:val="005007AC"/>
    <w:rsid w:val="005009A4"/>
    <w:rsid w:val="00500AB4"/>
    <w:rsid w:val="00501787"/>
    <w:rsid w:val="00501CCD"/>
    <w:rsid w:val="00502048"/>
    <w:rsid w:val="00502066"/>
    <w:rsid w:val="0050282D"/>
    <w:rsid w:val="005029C7"/>
    <w:rsid w:val="00502A1B"/>
    <w:rsid w:val="00502B11"/>
    <w:rsid w:val="00503FA7"/>
    <w:rsid w:val="005043F6"/>
    <w:rsid w:val="00504832"/>
    <w:rsid w:val="005049AD"/>
    <w:rsid w:val="00504D1F"/>
    <w:rsid w:val="00505093"/>
    <w:rsid w:val="005053E8"/>
    <w:rsid w:val="00505570"/>
    <w:rsid w:val="005063D0"/>
    <w:rsid w:val="00506C83"/>
    <w:rsid w:val="005071D4"/>
    <w:rsid w:val="005072FF"/>
    <w:rsid w:val="005075AA"/>
    <w:rsid w:val="00507CAC"/>
    <w:rsid w:val="00507DFC"/>
    <w:rsid w:val="0051033A"/>
    <w:rsid w:val="00510562"/>
    <w:rsid w:val="00510CB2"/>
    <w:rsid w:val="0051117D"/>
    <w:rsid w:val="005112EC"/>
    <w:rsid w:val="0051153B"/>
    <w:rsid w:val="0051155A"/>
    <w:rsid w:val="005118CE"/>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582C"/>
    <w:rsid w:val="0051612B"/>
    <w:rsid w:val="00516329"/>
    <w:rsid w:val="0051657E"/>
    <w:rsid w:val="00516C5C"/>
    <w:rsid w:val="00516E7D"/>
    <w:rsid w:val="00517189"/>
    <w:rsid w:val="0051734E"/>
    <w:rsid w:val="00517A32"/>
    <w:rsid w:val="00517B33"/>
    <w:rsid w:val="00517BEF"/>
    <w:rsid w:val="0052015D"/>
    <w:rsid w:val="00520217"/>
    <w:rsid w:val="00520D1C"/>
    <w:rsid w:val="00520D93"/>
    <w:rsid w:val="0052151B"/>
    <w:rsid w:val="005215C8"/>
    <w:rsid w:val="005216EA"/>
    <w:rsid w:val="00521F6D"/>
    <w:rsid w:val="0052228A"/>
    <w:rsid w:val="00523355"/>
    <w:rsid w:val="00523370"/>
    <w:rsid w:val="005237DD"/>
    <w:rsid w:val="00523969"/>
    <w:rsid w:val="00524295"/>
    <w:rsid w:val="00524451"/>
    <w:rsid w:val="00524831"/>
    <w:rsid w:val="00524D23"/>
    <w:rsid w:val="00525037"/>
    <w:rsid w:val="00525768"/>
    <w:rsid w:val="00525AE8"/>
    <w:rsid w:val="00525BFE"/>
    <w:rsid w:val="00525D83"/>
    <w:rsid w:val="00525F4E"/>
    <w:rsid w:val="005263BB"/>
    <w:rsid w:val="0052656D"/>
    <w:rsid w:val="005265AB"/>
    <w:rsid w:val="00526765"/>
    <w:rsid w:val="00526882"/>
    <w:rsid w:val="00526E58"/>
    <w:rsid w:val="00527122"/>
    <w:rsid w:val="0052794E"/>
    <w:rsid w:val="00527D3F"/>
    <w:rsid w:val="00527E9D"/>
    <w:rsid w:val="0053067B"/>
    <w:rsid w:val="00531063"/>
    <w:rsid w:val="0053106E"/>
    <w:rsid w:val="005313E5"/>
    <w:rsid w:val="00531405"/>
    <w:rsid w:val="00531874"/>
    <w:rsid w:val="00531F19"/>
    <w:rsid w:val="00532288"/>
    <w:rsid w:val="005323B6"/>
    <w:rsid w:val="005323EE"/>
    <w:rsid w:val="00532C3B"/>
    <w:rsid w:val="00532F2F"/>
    <w:rsid w:val="00533353"/>
    <w:rsid w:val="00533BCA"/>
    <w:rsid w:val="0053484B"/>
    <w:rsid w:val="005349D0"/>
    <w:rsid w:val="00534B9F"/>
    <w:rsid w:val="00535040"/>
    <w:rsid w:val="005350BB"/>
    <w:rsid w:val="0053524B"/>
    <w:rsid w:val="00535A51"/>
    <w:rsid w:val="00535C92"/>
    <w:rsid w:val="00536443"/>
    <w:rsid w:val="00536580"/>
    <w:rsid w:val="00536870"/>
    <w:rsid w:val="00536A51"/>
    <w:rsid w:val="00536AB6"/>
    <w:rsid w:val="00536CFF"/>
    <w:rsid w:val="00537388"/>
    <w:rsid w:val="005376F7"/>
    <w:rsid w:val="00537C39"/>
    <w:rsid w:val="00540558"/>
    <w:rsid w:val="005405F7"/>
    <w:rsid w:val="005405FB"/>
    <w:rsid w:val="005408FD"/>
    <w:rsid w:val="00540A3D"/>
    <w:rsid w:val="00540B10"/>
    <w:rsid w:val="00540CD5"/>
    <w:rsid w:val="00540FC1"/>
    <w:rsid w:val="00541042"/>
    <w:rsid w:val="005412E0"/>
    <w:rsid w:val="00541D42"/>
    <w:rsid w:val="00542344"/>
    <w:rsid w:val="00542381"/>
    <w:rsid w:val="00542B48"/>
    <w:rsid w:val="00542C11"/>
    <w:rsid w:val="0054345A"/>
    <w:rsid w:val="005436DA"/>
    <w:rsid w:val="00543B8C"/>
    <w:rsid w:val="00543FD5"/>
    <w:rsid w:val="00544758"/>
    <w:rsid w:val="005449D2"/>
    <w:rsid w:val="00544F36"/>
    <w:rsid w:val="00545385"/>
    <w:rsid w:val="00545794"/>
    <w:rsid w:val="005458B1"/>
    <w:rsid w:val="00545BA7"/>
    <w:rsid w:val="005467A2"/>
    <w:rsid w:val="00546EBC"/>
    <w:rsid w:val="00547527"/>
    <w:rsid w:val="0054785D"/>
    <w:rsid w:val="005479FF"/>
    <w:rsid w:val="005504A0"/>
    <w:rsid w:val="00550565"/>
    <w:rsid w:val="005509F5"/>
    <w:rsid w:val="00551E8D"/>
    <w:rsid w:val="00551F27"/>
    <w:rsid w:val="00552105"/>
    <w:rsid w:val="005522F6"/>
    <w:rsid w:val="00552953"/>
    <w:rsid w:val="00552AB1"/>
    <w:rsid w:val="00552BCE"/>
    <w:rsid w:val="00553042"/>
    <w:rsid w:val="005530E7"/>
    <w:rsid w:val="0055358B"/>
    <w:rsid w:val="00553843"/>
    <w:rsid w:val="005539DC"/>
    <w:rsid w:val="005544CC"/>
    <w:rsid w:val="0055460A"/>
    <w:rsid w:val="0055491D"/>
    <w:rsid w:val="00554BA6"/>
    <w:rsid w:val="0055502A"/>
    <w:rsid w:val="005551A4"/>
    <w:rsid w:val="005551E9"/>
    <w:rsid w:val="005551EC"/>
    <w:rsid w:val="005553E4"/>
    <w:rsid w:val="005555F6"/>
    <w:rsid w:val="00555945"/>
    <w:rsid w:val="00555B93"/>
    <w:rsid w:val="00555DF0"/>
    <w:rsid w:val="005561B4"/>
    <w:rsid w:val="00556467"/>
    <w:rsid w:val="00556543"/>
    <w:rsid w:val="0055688A"/>
    <w:rsid w:val="00556D84"/>
    <w:rsid w:val="00556D9C"/>
    <w:rsid w:val="00556F7F"/>
    <w:rsid w:val="0055750D"/>
    <w:rsid w:val="005577FD"/>
    <w:rsid w:val="00557EE1"/>
    <w:rsid w:val="005601E9"/>
    <w:rsid w:val="00560523"/>
    <w:rsid w:val="0056078D"/>
    <w:rsid w:val="00560A94"/>
    <w:rsid w:val="00560FD3"/>
    <w:rsid w:val="00561183"/>
    <w:rsid w:val="0056146B"/>
    <w:rsid w:val="005614C6"/>
    <w:rsid w:val="0056170B"/>
    <w:rsid w:val="00561C7D"/>
    <w:rsid w:val="0056223D"/>
    <w:rsid w:val="005625E8"/>
    <w:rsid w:val="00562E21"/>
    <w:rsid w:val="00562FC9"/>
    <w:rsid w:val="005630DB"/>
    <w:rsid w:val="00563C0D"/>
    <w:rsid w:val="00563DB1"/>
    <w:rsid w:val="00563FD7"/>
    <w:rsid w:val="00564996"/>
    <w:rsid w:val="00564B02"/>
    <w:rsid w:val="005652C3"/>
    <w:rsid w:val="00565A83"/>
    <w:rsid w:val="005664E6"/>
    <w:rsid w:val="005668C4"/>
    <w:rsid w:val="00567181"/>
    <w:rsid w:val="005673FC"/>
    <w:rsid w:val="00567E23"/>
    <w:rsid w:val="00567E32"/>
    <w:rsid w:val="0057025C"/>
    <w:rsid w:val="005702EB"/>
    <w:rsid w:val="00570479"/>
    <w:rsid w:val="0057047A"/>
    <w:rsid w:val="00570699"/>
    <w:rsid w:val="00570BA2"/>
    <w:rsid w:val="0057114D"/>
    <w:rsid w:val="005712DB"/>
    <w:rsid w:val="005717DB"/>
    <w:rsid w:val="00571AFB"/>
    <w:rsid w:val="00571E59"/>
    <w:rsid w:val="00571EE9"/>
    <w:rsid w:val="00571F00"/>
    <w:rsid w:val="00571F36"/>
    <w:rsid w:val="00572156"/>
    <w:rsid w:val="0057224D"/>
    <w:rsid w:val="005724DE"/>
    <w:rsid w:val="005726EA"/>
    <w:rsid w:val="00572988"/>
    <w:rsid w:val="00572AFB"/>
    <w:rsid w:val="00572DFF"/>
    <w:rsid w:val="00573138"/>
    <w:rsid w:val="005733BA"/>
    <w:rsid w:val="00573A19"/>
    <w:rsid w:val="00574000"/>
    <w:rsid w:val="00574328"/>
    <w:rsid w:val="005745AE"/>
    <w:rsid w:val="00574D97"/>
    <w:rsid w:val="00575AA2"/>
    <w:rsid w:val="00575B47"/>
    <w:rsid w:val="00575E13"/>
    <w:rsid w:val="0057605F"/>
    <w:rsid w:val="00576D48"/>
    <w:rsid w:val="00577A49"/>
    <w:rsid w:val="00577C67"/>
    <w:rsid w:val="00577CFA"/>
    <w:rsid w:val="00577D98"/>
    <w:rsid w:val="005800D1"/>
    <w:rsid w:val="005806EA"/>
    <w:rsid w:val="00580A97"/>
    <w:rsid w:val="005810A9"/>
    <w:rsid w:val="005810EF"/>
    <w:rsid w:val="005814E0"/>
    <w:rsid w:val="00581531"/>
    <w:rsid w:val="005815E4"/>
    <w:rsid w:val="005815FA"/>
    <w:rsid w:val="005816A1"/>
    <w:rsid w:val="0058185C"/>
    <w:rsid w:val="005818D1"/>
    <w:rsid w:val="005818DE"/>
    <w:rsid w:val="00582421"/>
    <w:rsid w:val="0058244E"/>
    <w:rsid w:val="005825B0"/>
    <w:rsid w:val="00582C48"/>
    <w:rsid w:val="00583071"/>
    <w:rsid w:val="00583609"/>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465"/>
    <w:rsid w:val="005856F5"/>
    <w:rsid w:val="00585B24"/>
    <w:rsid w:val="00585B26"/>
    <w:rsid w:val="00585B98"/>
    <w:rsid w:val="005863AC"/>
    <w:rsid w:val="005866E9"/>
    <w:rsid w:val="00586788"/>
    <w:rsid w:val="00586894"/>
    <w:rsid w:val="005869E8"/>
    <w:rsid w:val="005875FC"/>
    <w:rsid w:val="005877A4"/>
    <w:rsid w:val="005879DD"/>
    <w:rsid w:val="00590526"/>
    <w:rsid w:val="00590B49"/>
    <w:rsid w:val="005912A8"/>
    <w:rsid w:val="005919F4"/>
    <w:rsid w:val="00591A49"/>
    <w:rsid w:val="00591C44"/>
    <w:rsid w:val="00591D95"/>
    <w:rsid w:val="00591ECC"/>
    <w:rsid w:val="005920D2"/>
    <w:rsid w:val="00592196"/>
    <w:rsid w:val="005921D1"/>
    <w:rsid w:val="00593171"/>
    <w:rsid w:val="0059325E"/>
    <w:rsid w:val="005938D7"/>
    <w:rsid w:val="00593B0A"/>
    <w:rsid w:val="00593C59"/>
    <w:rsid w:val="00593E80"/>
    <w:rsid w:val="005952EE"/>
    <w:rsid w:val="00595481"/>
    <w:rsid w:val="00595589"/>
    <w:rsid w:val="005955D9"/>
    <w:rsid w:val="005959BD"/>
    <w:rsid w:val="00595A11"/>
    <w:rsid w:val="00595AE4"/>
    <w:rsid w:val="00596164"/>
    <w:rsid w:val="0059651E"/>
    <w:rsid w:val="00596676"/>
    <w:rsid w:val="00596753"/>
    <w:rsid w:val="00596781"/>
    <w:rsid w:val="005968FF"/>
    <w:rsid w:val="00596D1A"/>
    <w:rsid w:val="00596E09"/>
    <w:rsid w:val="0059727F"/>
    <w:rsid w:val="00597405"/>
    <w:rsid w:val="0059745F"/>
    <w:rsid w:val="00597620"/>
    <w:rsid w:val="005978EF"/>
    <w:rsid w:val="00597C18"/>
    <w:rsid w:val="005A0085"/>
    <w:rsid w:val="005A010A"/>
    <w:rsid w:val="005A019B"/>
    <w:rsid w:val="005A0746"/>
    <w:rsid w:val="005A0813"/>
    <w:rsid w:val="005A083E"/>
    <w:rsid w:val="005A0CAC"/>
    <w:rsid w:val="005A10C4"/>
    <w:rsid w:val="005A1108"/>
    <w:rsid w:val="005A11CD"/>
    <w:rsid w:val="005A1509"/>
    <w:rsid w:val="005A1D45"/>
    <w:rsid w:val="005A20E5"/>
    <w:rsid w:val="005A24FE"/>
    <w:rsid w:val="005A2A67"/>
    <w:rsid w:val="005A2BDA"/>
    <w:rsid w:val="005A30FA"/>
    <w:rsid w:val="005A3115"/>
    <w:rsid w:val="005A33E9"/>
    <w:rsid w:val="005A3533"/>
    <w:rsid w:val="005A3D1B"/>
    <w:rsid w:val="005A4508"/>
    <w:rsid w:val="005A461F"/>
    <w:rsid w:val="005A46B7"/>
    <w:rsid w:val="005A4CC1"/>
    <w:rsid w:val="005A53A2"/>
    <w:rsid w:val="005A5E3A"/>
    <w:rsid w:val="005A6021"/>
    <w:rsid w:val="005A6252"/>
    <w:rsid w:val="005A6936"/>
    <w:rsid w:val="005A69C9"/>
    <w:rsid w:val="005A7602"/>
    <w:rsid w:val="005A7874"/>
    <w:rsid w:val="005A78A2"/>
    <w:rsid w:val="005A7C04"/>
    <w:rsid w:val="005A7CBB"/>
    <w:rsid w:val="005A7DF0"/>
    <w:rsid w:val="005B00C4"/>
    <w:rsid w:val="005B052A"/>
    <w:rsid w:val="005B0C7C"/>
    <w:rsid w:val="005B1189"/>
    <w:rsid w:val="005B11A9"/>
    <w:rsid w:val="005B124F"/>
    <w:rsid w:val="005B1471"/>
    <w:rsid w:val="005B1A4A"/>
    <w:rsid w:val="005B1A7E"/>
    <w:rsid w:val="005B1B01"/>
    <w:rsid w:val="005B1F4C"/>
    <w:rsid w:val="005B204D"/>
    <w:rsid w:val="005B22FF"/>
    <w:rsid w:val="005B2808"/>
    <w:rsid w:val="005B2897"/>
    <w:rsid w:val="005B2CA5"/>
    <w:rsid w:val="005B2DDA"/>
    <w:rsid w:val="005B2EF4"/>
    <w:rsid w:val="005B2FD6"/>
    <w:rsid w:val="005B30BD"/>
    <w:rsid w:val="005B329A"/>
    <w:rsid w:val="005B32A1"/>
    <w:rsid w:val="005B337B"/>
    <w:rsid w:val="005B33D0"/>
    <w:rsid w:val="005B3471"/>
    <w:rsid w:val="005B3742"/>
    <w:rsid w:val="005B37B7"/>
    <w:rsid w:val="005B393E"/>
    <w:rsid w:val="005B3D16"/>
    <w:rsid w:val="005B42A6"/>
    <w:rsid w:val="005B436F"/>
    <w:rsid w:val="005B488E"/>
    <w:rsid w:val="005B4900"/>
    <w:rsid w:val="005B4F3B"/>
    <w:rsid w:val="005B562E"/>
    <w:rsid w:val="005B5880"/>
    <w:rsid w:val="005B5ACD"/>
    <w:rsid w:val="005B5E27"/>
    <w:rsid w:val="005B5E44"/>
    <w:rsid w:val="005B5E7A"/>
    <w:rsid w:val="005B6399"/>
    <w:rsid w:val="005B6913"/>
    <w:rsid w:val="005B6AAA"/>
    <w:rsid w:val="005B7208"/>
    <w:rsid w:val="005B77BF"/>
    <w:rsid w:val="005B780E"/>
    <w:rsid w:val="005B7CCF"/>
    <w:rsid w:val="005B7DC8"/>
    <w:rsid w:val="005C06E9"/>
    <w:rsid w:val="005C0B44"/>
    <w:rsid w:val="005C1D5E"/>
    <w:rsid w:val="005C1E98"/>
    <w:rsid w:val="005C1F19"/>
    <w:rsid w:val="005C2925"/>
    <w:rsid w:val="005C29B2"/>
    <w:rsid w:val="005C2A64"/>
    <w:rsid w:val="005C2DD9"/>
    <w:rsid w:val="005C3143"/>
    <w:rsid w:val="005C389E"/>
    <w:rsid w:val="005C3BB3"/>
    <w:rsid w:val="005C3BF2"/>
    <w:rsid w:val="005C3D22"/>
    <w:rsid w:val="005C42F5"/>
    <w:rsid w:val="005C465E"/>
    <w:rsid w:val="005C4783"/>
    <w:rsid w:val="005C4B3F"/>
    <w:rsid w:val="005C5345"/>
    <w:rsid w:val="005C5705"/>
    <w:rsid w:val="005C5A44"/>
    <w:rsid w:val="005C5B2F"/>
    <w:rsid w:val="005C6435"/>
    <w:rsid w:val="005C6574"/>
    <w:rsid w:val="005C6658"/>
    <w:rsid w:val="005C69BB"/>
    <w:rsid w:val="005C6C0E"/>
    <w:rsid w:val="005C6DF0"/>
    <w:rsid w:val="005C6EFF"/>
    <w:rsid w:val="005C7008"/>
    <w:rsid w:val="005C7DD3"/>
    <w:rsid w:val="005C7DD8"/>
    <w:rsid w:val="005D00C4"/>
    <w:rsid w:val="005D01D3"/>
    <w:rsid w:val="005D02CF"/>
    <w:rsid w:val="005D0B02"/>
    <w:rsid w:val="005D0BBD"/>
    <w:rsid w:val="005D0F0E"/>
    <w:rsid w:val="005D109F"/>
    <w:rsid w:val="005D188D"/>
    <w:rsid w:val="005D195E"/>
    <w:rsid w:val="005D210F"/>
    <w:rsid w:val="005D261D"/>
    <w:rsid w:val="005D2E4C"/>
    <w:rsid w:val="005D3E23"/>
    <w:rsid w:val="005D3FD7"/>
    <w:rsid w:val="005D41BB"/>
    <w:rsid w:val="005D41E2"/>
    <w:rsid w:val="005D42F2"/>
    <w:rsid w:val="005D44A4"/>
    <w:rsid w:val="005D4BC4"/>
    <w:rsid w:val="005D500B"/>
    <w:rsid w:val="005D516C"/>
    <w:rsid w:val="005D52F6"/>
    <w:rsid w:val="005D6200"/>
    <w:rsid w:val="005D6431"/>
    <w:rsid w:val="005D671F"/>
    <w:rsid w:val="005D6876"/>
    <w:rsid w:val="005D6928"/>
    <w:rsid w:val="005D6996"/>
    <w:rsid w:val="005D7591"/>
    <w:rsid w:val="005D7746"/>
    <w:rsid w:val="005D781F"/>
    <w:rsid w:val="005E0518"/>
    <w:rsid w:val="005E0718"/>
    <w:rsid w:val="005E0B33"/>
    <w:rsid w:val="005E0C4F"/>
    <w:rsid w:val="005E1111"/>
    <w:rsid w:val="005E142E"/>
    <w:rsid w:val="005E196A"/>
    <w:rsid w:val="005E1E30"/>
    <w:rsid w:val="005E2115"/>
    <w:rsid w:val="005E23FF"/>
    <w:rsid w:val="005E248B"/>
    <w:rsid w:val="005E24C8"/>
    <w:rsid w:val="005E26F4"/>
    <w:rsid w:val="005E2A33"/>
    <w:rsid w:val="005E2F7F"/>
    <w:rsid w:val="005E3011"/>
    <w:rsid w:val="005E326D"/>
    <w:rsid w:val="005E32AC"/>
    <w:rsid w:val="005E3D22"/>
    <w:rsid w:val="005E43DF"/>
    <w:rsid w:val="005E45A8"/>
    <w:rsid w:val="005E46EB"/>
    <w:rsid w:val="005E5B64"/>
    <w:rsid w:val="005E5BF6"/>
    <w:rsid w:val="005E6093"/>
    <w:rsid w:val="005E6393"/>
    <w:rsid w:val="005E6C42"/>
    <w:rsid w:val="005E6ED8"/>
    <w:rsid w:val="005E6FCE"/>
    <w:rsid w:val="005E7645"/>
    <w:rsid w:val="005E78B6"/>
    <w:rsid w:val="005E7985"/>
    <w:rsid w:val="005E7B32"/>
    <w:rsid w:val="005E7C19"/>
    <w:rsid w:val="005F0B6E"/>
    <w:rsid w:val="005F0DF1"/>
    <w:rsid w:val="005F0E08"/>
    <w:rsid w:val="005F1081"/>
    <w:rsid w:val="005F11B1"/>
    <w:rsid w:val="005F1201"/>
    <w:rsid w:val="005F1314"/>
    <w:rsid w:val="005F1B9C"/>
    <w:rsid w:val="005F292D"/>
    <w:rsid w:val="005F296E"/>
    <w:rsid w:val="005F2A69"/>
    <w:rsid w:val="005F2D15"/>
    <w:rsid w:val="005F37C7"/>
    <w:rsid w:val="005F3AF3"/>
    <w:rsid w:val="005F3B53"/>
    <w:rsid w:val="005F408A"/>
    <w:rsid w:val="005F427A"/>
    <w:rsid w:val="005F4332"/>
    <w:rsid w:val="005F4369"/>
    <w:rsid w:val="005F44D7"/>
    <w:rsid w:val="005F4680"/>
    <w:rsid w:val="005F4704"/>
    <w:rsid w:val="005F49B6"/>
    <w:rsid w:val="005F4C96"/>
    <w:rsid w:val="005F4ED4"/>
    <w:rsid w:val="005F501D"/>
    <w:rsid w:val="005F5798"/>
    <w:rsid w:val="005F5901"/>
    <w:rsid w:val="005F5975"/>
    <w:rsid w:val="005F5AB4"/>
    <w:rsid w:val="005F5FF1"/>
    <w:rsid w:val="005F65AE"/>
    <w:rsid w:val="005F6DAC"/>
    <w:rsid w:val="005F710B"/>
    <w:rsid w:val="005F71E4"/>
    <w:rsid w:val="005F72B8"/>
    <w:rsid w:val="00600D4F"/>
    <w:rsid w:val="00600D64"/>
    <w:rsid w:val="00600E6B"/>
    <w:rsid w:val="0060112C"/>
    <w:rsid w:val="00601512"/>
    <w:rsid w:val="0060160D"/>
    <w:rsid w:val="006016A9"/>
    <w:rsid w:val="006016C9"/>
    <w:rsid w:val="006018E5"/>
    <w:rsid w:val="00601AA0"/>
    <w:rsid w:val="0060253B"/>
    <w:rsid w:val="00602544"/>
    <w:rsid w:val="00602834"/>
    <w:rsid w:val="00603365"/>
    <w:rsid w:val="00603E25"/>
    <w:rsid w:val="0060444C"/>
    <w:rsid w:val="00604806"/>
    <w:rsid w:val="00604BA8"/>
    <w:rsid w:val="00604F4F"/>
    <w:rsid w:val="006053BB"/>
    <w:rsid w:val="006053C6"/>
    <w:rsid w:val="006056C8"/>
    <w:rsid w:val="00605B07"/>
    <w:rsid w:val="00605B2F"/>
    <w:rsid w:val="00605C22"/>
    <w:rsid w:val="00605D82"/>
    <w:rsid w:val="006060A2"/>
    <w:rsid w:val="00606820"/>
    <w:rsid w:val="00606863"/>
    <w:rsid w:val="006071F9"/>
    <w:rsid w:val="00607C4C"/>
    <w:rsid w:val="00607C6E"/>
    <w:rsid w:val="00607F81"/>
    <w:rsid w:val="006100D6"/>
    <w:rsid w:val="00610852"/>
    <w:rsid w:val="00610927"/>
    <w:rsid w:val="00610DBF"/>
    <w:rsid w:val="00610E34"/>
    <w:rsid w:val="00611114"/>
    <w:rsid w:val="006113E6"/>
    <w:rsid w:val="006117B0"/>
    <w:rsid w:val="00611B08"/>
    <w:rsid w:val="006122D9"/>
    <w:rsid w:val="006124B2"/>
    <w:rsid w:val="0061267B"/>
    <w:rsid w:val="006129C9"/>
    <w:rsid w:val="00612AE0"/>
    <w:rsid w:val="00612BD5"/>
    <w:rsid w:val="00613486"/>
    <w:rsid w:val="00613F46"/>
    <w:rsid w:val="0061417E"/>
    <w:rsid w:val="00614609"/>
    <w:rsid w:val="00614787"/>
    <w:rsid w:val="00615840"/>
    <w:rsid w:val="00615916"/>
    <w:rsid w:val="00615B7F"/>
    <w:rsid w:val="00615C76"/>
    <w:rsid w:val="00615E39"/>
    <w:rsid w:val="00616185"/>
    <w:rsid w:val="00616922"/>
    <w:rsid w:val="00616F31"/>
    <w:rsid w:val="00617295"/>
    <w:rsid w:val="006176DE"/>
    <w:rsid w:val="0061770F"/>
    <w:rsid w:val="00617808"/>
    <w:rsid w:val="006179B5"/>
    <w:rsid w:val="00620374"/>
    <w:rsid w:val="00620425"/>
    <w:rsid w:val="00620887"/>
    <w:rsid w:val="00620A74"/>
    <w:rsid w:val="00620B3B"/>
    <w:rsid w:val="00620D81"/>
    <w:rsid w:val="006211FE"/>
    <w:rsid w:val="00621541"/>
    <w:rsid w:val="00621914"/>
    <w:rsid w:val="0062222F"/>
    <w:rsid w:val="0062247B"/>
    <w:rsid w:val="00622593"/>
    <w:rsid w:val="0062261E"/>
    <w:rsid w:val="00622624"/>
    <w:rsid w:val="006229FF"/>
    <w:rsid w:val="00623674"/>
    <w:rsid w:val="00623851"/>
    <w:rsid w:val="00623AD1"/>
    <w:rsid w:val="00623B8C"/>
    <w:rsid w:val="00623F2C"/>
    <w:rsid w:val="0062423A"/>
    <w:rsid w:val="0062423D"/>
    <w:rsid w:val="00624371"/>
    <w:rsid w:val="00624674"/>
    <w:rsid w:val="00624CC9"/>
    <w:rsid w:val="00625074"/>
    <w:rsid w:val="00625330"/>
    <w:rsid w:val="00625C28"/>
    <w:rsid w:val="00625EAE"/>
    <w:rsid w:val="006260CA"/>
    <w:rsid w:val="006262BE"/>
    <w:rsid w:val="006273C5"/>
    <w:rsid w:val="0062746F"/>
    <w:rsid w:val="0062798A"/>
    <w:rsid w:val="00627A3F"/>
    <w:rsid w:val="00627AB8"/>
    <w:rsid w:val="00627B00"/>
    <w:rsid w:val="00627C35"/>
    <w:rsid w:val="006300EC"/>
    <w:rsid w:val="00630434"/>
    <w:rsid w:val="006307B1"/>
    <w:rsid w:val="0063084C"/>
    <w:rsid w:val="0063085C"/>
    <w:rsid w:val="00630897"/>
    <w:rsid w:val="00630BB5"/>
    <w:rsid w:val="00630D35"/>
    <w:rsid w:val="00630FCE"/>
    <w:rsid w:val="00630FE1"/>
    <w:rsid w:val="00631177"/>
    <w:rsid w:val="00631335"/>
    <w:rsid w:val="00631D81"/>
    <w:rsid w:val="00632D6F"/>
    <w:rsid w:val="00633817"/>
    <w:rsid w:val="00633B5E"/>
    <w:rsid w:val="00633FAB"/>
    <w:rsid w:val="0063403A"/>
    <w:rsid w:val="00634160"/>
    <w:rsid w:val="006341EC"/>
    <w:rsid w:val="0063457E"/>
    <w:rsid w:val="006345D8"/>
    <w:rsid w:val="006345EE"/>
    <w:rsid w:val="00634EA8"/>
    <w:rsid w:val="0063542E"/>
    <w:rsid w:val="00635833"/>
    <w:rsid w:val="00635E42"/>
    <w:rsid w:val="006368D0"/>
    <w:rsid w:val="00636D6E"/>
    <w:rsid w:val="00636E7D"/>
    <w:rsid w:val="0063719E"/>
    <w:rsid w:val="006372C1"/>
    <w:rsid w:val="00637644"/>
    <w:rsid w:val="006378DE"/>
    <w:rsid w:val="00637F51"/>
    <w:rsid w:val="0064013C"/>
    <w:rsid w:val="006401C0"/>
    <w:rsid w:val="00640851"/>
    <w:rsid w:val="00640B45"/>
    <w:rsid w:val="00640D74"/>
    <w:rsid w:val="00640E60"/>
    <w:rsid w:val="00640EBD"/>
    <w:rsid w:val="00641189"/>
    <w:rsid w:val="0064164A"/>
    <w:rsid w:val="00641E31"/>
    <w:rsid w:val="006427C5"/>
    <w:rsid w:val="006431DF"/>
    <w:rsid w:val="00643D01"/>
    <w:rsid w:val="00643D1D"/>
    <w:rsid w:val="00643D45"/>
    <w:rsid w:val="00644052"/>
    <w:rsid w:val="006445AB"/>
    <w:rsid w:val="00644A06"/>
    <w:rsid w:val="00644C2B"/>
    <w:rsid w:val="00644DF5"/>
    <w:rsid w:val="006451CA"/>
    <w:rsid w:val="0064568C"/>
    <w:rsid w:val="00645774"/>
    <w:rsid w:val="006458A0"/>
    <w:rsid w:val="00645A62"/>
    <w:rsid w:val="00645FA2"/>
    <w:rsid w:val="006466DA"/>
    <w:rsid w:val="00646AAD"/>
    <w:rsid w:val="00646C0F"/>
    <w:rsid w:val="006474E0"/>
    <w:rsid w:val="006475F9"/>
    <w:rsid w:val="00647794"/>
    <w:rsid w:val="00647796"/>
    <w:rsid w:val="006479EA"/>
    <w:rsid w:val="00647C6C"/>
    <w:rsid w:val="00650811"/>
    <w:rsid w:val="00650C62"/>
    <w:rsid w:val="00650D98"/>
    <w:rsid w:val="00650F8E"/>
    <w:rsid w:val="006511BC"/>
    <w:rsid w:val="0065127C"/>
    <w:rsid w:val="006513C8"/>
    <w:rsid w:val="00651606"/>
    <w:rsid w:val="006517F1"/>
    <w:rsid w:val="00652069"/>
    <w:rsid w:val="006521CE"/>
    <w:rsid w:val="006522B6"/>
    <w:rsid w:val="00652337"/>
    <w:rsid w:val="00652578"/>
    <w:rsid w:val="00652791"/>
    <w:rsid w:val="00652A2D"/>
    <w:rsid w:val="0065313F"/>
    <w:rsid w:val="006533A5"/>
    <w:rsid w:val="00653AFB"/>
    <w:rsid w:val="00653D79"/>
    <w:rsid w:val="00654698"/>
    <w:rsid w:val="00654795"/>
    <w:rsid w:val="00654BCB"/>
    <w:rsid w:val="00654BCE"/>
    <w:rsid w:val="00654D6D"/>
    <w:rsid w:val="00654E71"/>
    <w:rsid w:val="00654E9D"/>
    <w:rsid w:val="00655411"/>
    <w:rsid w:val="006557EA"/>
    <w:rsid w:val="00656409"/>
    <w:rsid w:val="0065655F"/>
    <w:rsid w:val="00656B17"/>
    <w:rsid w:val="00656E63"/>
    <w:rsid w:val="00657162"/>
    <w:rsid w:val="00657DEC"/>
    <w:rsid w:val="00657F0D"/>
    <w:rsid w:val="00660196"/>
    <w:rsid w:val="006609CD"/>
    <w:rsid w:val="0066108C"/>
    <w:rsid w:val="006612FE"/>
    <w:rsid w:val="00661485"/>
    <w:rsid w:val="00661E9E"/>
    <w:rsid w:val="00662131"/>
    <w:rsid w:val="006626F2"/>
    <w:rsid w:val="00662746"/>
    <w:rsid w:val="0066276C"/>
    <w:rsid w:val="00662CE8"/>
    <w:rsid w:val="00662DDF"/>
    <w:rsid w:val="00663BBD"/>
    <w:rsid w:val="00664186"/>
    <w:rsid w:val="00664C80"/>
    <w:rsid w:val="006663AF"/>
    <w:rsid w:val="006668EB"/>
    <w:rsid w:val="00666C1B"/>
    <w:rsid w:val="00666E53"/>
    <w:rsid w:val="00666F4C"/>
    <w:rsid w:val="00666FA9"/>
    <w:rsid w:val="00667410"/>
    <w:rsid w:val="0066761F"/>
    <w:rsid w:val="00667A6B"/>
    <w:rsid w:val="00667F08"/>
    <w:rsid w:val="00670010"/>
    <w:rsid w:val="006701ED"/>
    <w:rsid w:val="0067063A"/>
    <w:rsid w:val="00670691"/>
    <w:rsid w:val="00670CBD"/>
    <w:rsid w:val="00671014"/>
    <w:rsid w:val="006713E8"/>
    <w:rsid w:val="0067191A"/>
    <w:rsid w:val="00671BD0"/>
    <w:rsid w:val="00671D5A"/>
    <w:rsid w:val="00671D63"/>
    <w:rsid w:val="00671E1C"/>
    <w:rsid w:val="006721F9"/>
    <w:rsid w:val="00672EDC"/>
    <w:rsid w:val="00672FAB"/>
    <w:rsid w:val="006730FC"/>
    <w:rsid w:val="0067313B"/>
    <w:rsid w:val="0067334A"/>
    <w:rsid w:val="0067348A"/>
    <w:rsid w:val="006735C4"/>
    <w:rsid w:val="00673C30"/>
    <w:rsid w:val="00673DA1"/>
    <w:rsid w:val="00673F56"/>
    <w:rsid w:val="00674978"/>
    <w:rsid w:val="00674AF4"/>
    <w:rsid w:val="00674DFC"/>
    <w:rsid w:val="0067505C"/>
    <w:rsid w:val="00675087"/>
    <w:rsid w:val="0067526D"/>
    <w:rsid w:val="00675342"/>
    <w:rsid w:val="00675AD2"/>
    <w:rsid w:val="00675C14"/>
    <w:rsid w:val="00676067"/>
    <w:rsid w:val="0067611D"/>
    <w:rsid w:val="00676DB0"/>
    <w:rsid w:val="00676E45"/>
    <w:rsid w:val="006778AD"/>
    <w:rsid w:val="006778CB"/>
    <w:rsid w:val="00677975"/>
    <w:rsid w:val="00677FA3"/>
    <w:rsid w:val="00680865"/>
    <w:rsid w:val="0068177D"/>
    <w:rsid w:val="00681881"/>
    <w:rsid w:val="00681882"/>
    <w:rsid w:val="006819B3"/>
    <w:rsid w:val="00681AC8"/>
    <w:rsid w:val="00682117"/>
    <w:rsid w:val="00682193"/>
    <w:rsid w:val="00682610"/>
    <w:rsid w:val="00682647"/>
    <w:rsid w:val="0068266E"/>
    <w:rsid w:val="006827DE"/>
    <w:rsid w:val="006828E7"/>
    <w:rsid w:val="00682DC6"/>
    <w:rsid w:val="0068314A"/>
    <w:rsid w:val="00683167"/>
    <w:rsid w:val="0068323E"/>
    <w:rsid w:val="00683FD9"/>
    <w:rsid w:val="00684312"/>
    <w:rsid w:val="0068456E"/>
    <w:rsid w:val="006849CB"/>
    <w:rsid w:val="00684A20"/>
    <w:rsid w:val="00684EA2"/>
    <w:rsid w:val="00685042"/>
    <w:rsid w:val="00685607"/>
    <w:rsid w:val="00686372"/>
    <w:rsid w:val="00686A66"/>
    <w:rsid w:val="00686C00"/>
    <w:rsid w:val="006872FB"/>
    <w:rsid w:val="00687A25"/>
    <w:rsid w:val="00687A59"/>
    <w:rsid w:val="00687D16"/>
    <w:rsid w:val="00690232"/>
    <w:rsid w:val="00690277"/>
    <w:rsid w:val="00690BFD"/>
    <w:rsid w:val="00690FA6"/>
    <w:rsid w:val="00691332"/>
    <w:rsid w:val="00691542"/>
    <w:rsid w:val="00691586"/>
    <w:rsid w:val="00691905"/>
    <w:rsid w:val="00691C53"/>
    <w:rsid w:val="00691D75"/>
    <w:rsid w:val="00692012"/>
    <w:rsid w:val="00692795"/>
    <w:rsid w:val="006927CF"/>
    <w:rsid w:val="00692937"/>
    <w:rsid w:val="00692987"/>
    <w:rsid w:val="006929D6"/>
    <w:rsid w:val="006935B7"/>
    <w:rsid w:val="00693954"/>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6F0A"/>
    <w:rsid w:val="006970C9"/>
    <w:rsid w:val="00697536"/>
    <w:rsid w:val="00697702"/>
    <w:rsid w:val="00697BEC"/>
    <w:rsid w:val="00697C62"/>
    <w:rsid w:val="006A009B"/>
    <w:rsid w:val="006A023B"/>
    <w:rsid w:val="006A0B4B"/>
    <w:rsid w:val="006A0C02"/>
    <w:rsid w:val="006A0D3A"/>
    <w:rsid w:val="006A136E"/>
    <w:rsid w:val="006A1C84"/>
    <w:rsid w:val="006A1EC0"/>
    <w:rsid w:val="006A2486"/>
    <w:rsid w:val="006A25B0"/>
    <w:rsid w:val="006A26CB"/>
    <w:rsid w:val="006A27A5"/>
    <w:rsid w:val="006A2C56"/>
    <w:rsid w:val="006A3B38"/>
    <w:rsid w:val="006A4159"/>
    <w:rsid w:val="006A46E1"/>
    <w:rsid w:val="006A484F"/>
    <w:rsid w:val="006A4C8E"/>
    <w:rsid w:val="006A4CA8"/>
    <w:rsid w:val="006A515A"/>
    <w:rsid w:val="006A5789"/>
    <w:rsid w:val="006A5DAA"/>
    <w:rsid w:val="006A6123"/>
    <w:rsid w:val="006A64CE"/>
    <w:rsid w:val="006A65C4"/>
    <w:rsid w:val="006A65C8"/>
    <w:rsid w:val="006A66A5"/>
    <w:rsid w:val="006A67B6"/>
    <w:rsid w:val="006A6AF1"/>
    <w:rsid w:val="006A708F"/>
    <w:rsid w:val="006A72A1"/>
    <w:rsid w:val="006A73B7"/>
    <w:rsid w:val="006A76E7"/>
    <w:rsid w:val="006A7721"/>
    <w:rsid w:val="006B05B8"/>
    <w:rsid w:val="006B074B"/>
    <w:rsid w:val="006B0A57"/>
    <w:rsid w:val="006B0D4C"/>
    <w:rsid w:val="006B0DAA"/>
    <w:rsid w:val="006B125D"/>
    <w:rsid w:val="006B1CD3"/>
    <w:rsid w:val="006B25D1"/>
    <w:rsid w:val="006B289D"/>
    <w:rsid w:val="006B2A2C"/>
    <w:rsid w:val="006B2A6B"/>
    <w:rsid w:val="006B2D2A"/>
    <w:rsid w:val="006B39E9"/>
    <w:rsid w:val="006B3A5C"/>
    <w:rsid w:val="006B4033"/>
    <w:rsid w:val="006B425A"/>
    <w:rsid w:val="006B4C5B"/>
    <w:rsid w:val="006B4F11"/>
    <w:rsid w:val="006B4F8C"/>
    <w:rsid w:val="006B5141"/>
    <w:rsid w:val="006B5A95"/>
    <w:rsid w:val="006B5E48"/>
    <w:rsid w:val="006B5EA9"/>
    <w:rsid w:val="006B628F"/>
    <w:rsid w:val="006B630B"/>
    <w:rsid w:val="006B6A76"/>
    <w:rsid w:val="006B6EEF"/>
    <w:rsid w:val="006B6F4E"/>
    <w:rsid w:val="006B7408"/>
    <w:rsid w:val="006B76DB"/>
    <w:rsid w:val="006B7B79"/>
    <w:rsid w:val="006C054C"/>
    <w:rsid w:val="006C0940"/>
    <w:rsid w:val="006C0F43"/>
    <w:rsid w:val="006C16C1"/>
    <w:rsid w:val="006C1FE5"/>
    <w:rsid w:val="006C205B"/>
    <w:rsid w:val="006C20C4"/>
    <w:rsid w:val="006C23AD"/>
    <w:rsid w:val="006C2576"/>
    <w:rsid w:val="006C2F02"/>
    <w:rsid w:val="006C3044"/>
    <w:rsid w:val="006C354D"/>
    <w:rsid w:val="006C35BE"/>
    <w:rsid w:val="006C3CCF"/>
    <w:rsid w:val="006C3FF6"/>
    <w:rsid w:val="006C40F5"/>
    <w:rsid w:val="006C4147"/>
    <w:rsid w:val="006C41E7"/>
    <w:rsid w:val="006C4234"/>
    <w:rsid w:val="006C57C0"/>
    <w:rsid w:val="006C5A2C"/>
    <w:rsid w:val="006C6134"/>
    <w:rsid w:val="006C626F"/>
    <w:rsid w:val="006C62D7"/>
    <w:rsid w:val="006C6E1E"/>
    <w:rsid w:val="006C71BC"/>
    <w:rsid w:val="006C7E1A"/>
    <w:rsid w:val="006D003D"/>
    <w:rsid w:val="006D0077"/>
    <w:rsid w:val="006D07AA"/>
    <w:rsid w:val="006D0899"/>
    <w:rsid w:val="006D089E"/>
    <w:rsid w:val="006D098E"/>
    <w:rsid w:val="006D0F5F"/>
    <w:rsid w:val="006D1047"/>
    <w:rsid w:val="006D106A"/>
    <w:rsid w:val="006D122C"/>
    <w:rsid w:val="006D13CA"/>
    <w:rsid w:val="006D1867"/>
    <w:rsid w:val="006D1AC9"/>
    <w:rsid w:val="006D1ED5"/>
    <w:rsid w:val="006D1F9C"/>
    <w:rsid w:val="006D269E"/>
    <w:rsid w:val="006D2714"/>
    <w:rsid w:val="006D3104"/>
    <w:rsid w:val="006D3360"/>
    <w:rsid w:val="006D3527"/>
    <w:rsid w:val="006D37A8"/>
    <w:rsid w:val="006D38E5"/>
    <w:rsid w:val="006D3D46"/>
    <w:rsid w:val="006D411A"/>
    <w:rsid w:val="006D41EC"/>
    <w:rsid w:val="006D4594"/>
    <w:rsid w:val="006D475D"/>
    <w:rsid w:val="006D4D25"/>
    <w:rsid w:val="006D4EC1"/>
    <w:rsid w:val="006D5463"/>
    <w:rsid w:val="006D5599"/>
    <w:rsid w:val="006D5B78"/>
    <w:rsid w:val="006D5BC3"/>
    <w:rsid w:val="006D5C7B"/>
    <w:rsid w:val="006D5E3B"/>
    <w:rsid w:val="006D5F31"/>
    <w:rsid w:val="006D6378"/>
    <w:rsid w:val="006D653E"/>
    <w:rsid w:val="006D6773"/>
    <w:rsid w:val="006D6F0C"/>
    <w:rsid w:val="006D73A6"/>
    <w:rsid w:val="006D7525"/>
    <w:rsid w:val="006D7AED"/>
    <w:rsid w:val="006E0B31"/>
    <w:rsid w:val="006E0CDA"/>
    <w:rsid w:val="006E0FEA"/>
    <w:rsid w:val="006E10D2"/>
    <w:rsid w:val="006E1E69"/>
    <w:rsid w:val="006E2829"/>
    <w:rsid w:val="006E294D"/>
    <w:rsid w:val="006E3083"/>
    <w:rsid w:val="006E3537"/>
    <w:rsid w:val="006E3549"/>
    <w:rsid w:val="006E373C"/>
    <w:rsid w:val="006E3A9D"/>
    <w:rsid w:val="006E43BC"/>
    <w:rsid w:val="006E453E"/>
    <w:rsid w:val="006E45E2"/>
    <w:rsid w:val="006E4662"/>
    <w:rsid w:val="006E47CF"/>
    <w:rsid w:val="006E4D54"/>
    <w:rsid w:val="006E51A6"/>
    <w:rsid w:val="006E5372"/>
    <w:rsid w:val="006E59A4"/>
    <w:rsid w:val="006E6081"/>
    <w:rsid w:val="006E6695"/>
    <w:rsid w:val="006E6AE2"/>
    <w:rsid w:val="006E6BB6"/>
    <w:rsid w:val="006E7607"/>
    <w:rsid w:val="006E763B"/>
    <w:rsid w:val="006E7770"/>
    <w:rsid w:val="006E7E3E"/>
    <w:rsid w:val="006F0013"/>
    <w:rsid w:val="006F0588"/>
    <w:rsid w:val="006F069F"/>
    <w:rsid w:val="006F17EB"/>
    <w:rsid w:val="006F1EAA"/>
    <w:rsid w:val="006F1EE5"/>
    <w:rsid w:val="006F21C8"/>
    <w:rsid w:val="006F2D4E"/>
    <w:rsid w:val="006F2D9B"/>
    <w:rsid w:val="006F2E1B"/>
    <w:rsid w:val="006F3334"/>
    <w:rsid w:val="006F3342"/>
    <w:rsid w:val="006F344C"/>
    <w:rsid w:val="006F37AC"/>
    <w:rsid w:val="006F39FA"/>
    <w:rsid w:val="006F3B0B"/>
    <w:rsid w:val="006F3D9C"/>
    <w:rsid w:val="006F3FBF"/>
    <w:rsid w:val="006F441B"/>
    <w:rsid w:val="006F4429"/>
    <w:rsid w:val="006F4F4B"/>
    <w:rsid w:val="006F547A"/>
    <w:rsid w:val="006F580B"/>
    <w:rsid w:val="006F5912"/>
    <w:rsid w:val="006F59CF"/>
    <w:rsid w:val="006F5C38"/>
    <w:rsid w:val="006F5DB6"/>
    <w:rsid w:val="006F5DF1"/>
    <w:rsid w:val="006F616D"/>
    <w:rsid w:val="006F62F3"/>
    <w:rsid w:val="006F67E3"/>
    <w:rsid w:val="006F683C"/>
    <w:rsid w:val="006F75CA"/>
    <w:rsid w:val="006F776F"/>
    <w:rsid w:val="006F77E9"/>
    <w:rsid w:val="006F7B44"/>
    <w:rsid w:val="00700409"/>
    <w:rsid w:val="00700528"/>
    <w:rsid w:val="007007ED"/>
    <w:rsid w:val="00700A92"/>
    <w:rsid w:val="00700AB5"/>
    <w:rsid w:val="00700B65"/>
    <w:rsid w:val="00700DFA"/>
    <w:rsid w:val="00700FE1"/>
    <w:rsid w:val="007011B6"/>
    <w:rsid w:val="00701521"/>
    <w:rsid w:val="00701CF9"/>
    <w:rsid w:val="00701D30"/>
    <w:rsid w:val="00702C1D"/>
    <w:rsid w:val="00703B7A"/>
    <w:rsid w:val="00703ECE"/>
    <w:rsid w:val="00703F2A"/>
    <w:rsid w:val="0070427C"/>
    <w:rsid w:val="007044AD"/>
    <w:rsid w:val="00704677"/>
    <w:rsid w:val="00704BA9"/>
    <w:rsid w:val="00704D81"/>
    <w:rsid w:val="00704F7D"/>
    <w:rsid w:val="00704F7F"/>
    <w:rsid w:val="00704F93"/>
    <w:rsid w:val="007050E4"/>
    <w:rsid w:val="00705118"/>
    <w:rsid w:val="0070597B"/>
    <w:rsid w:val="00705AF5"/>
    <w:rsid w:val="00705BF9"/>
    <w:rsid w:val="00705E83"/>
    <w:rsid w:val="00705F0F"/>
    <w:rsid w:val="00706041"/>
    <w:rsid w:val="007060D4"/>
    <w:rsid w:val="0070776E"/>
    <w:rsid w:val="007078B0"/>
    <w:rsid w:val="007079F2"/>
    <w:rsid w:val="00710102"/>
    <w:rsid w:val="007102FB"/>
    <w:rsid w:val="007105D9"/>
    <w:rsid w:val="00710785"/>
    <w:rsid w:val="00710AB0"/>
    <w:rsid w:val="007112CE"/>
    <w:rsid w:val="0071197B"/>
    <w:rsid w:val="00712283"/>
    <w:rsid w:val="007122FF"/>
    <w:rsid w:val="00712436"/>
    <w:rsid w:val="0071246C"/>
    <w:rsid w:val="007124D2"/>
    <w:rsid w:val="00712623"/>
    <w:rsid w:val="00712699"/>
    <w:rsid w:val="007127B9"/>
    <w:rsid w:val="007127FF"/>
    <w:rsid w:val="007128D7"/>
    <w:rsid w:val="00712DC4"/>
    <w:rsid w:val="007130F4"/>
    <w:rsid w:val="007132F0"/>
    <w:rsid w:val="00713783"/>
    <w:rsid w:val="00713A37"/>
    <w:rsid w:val="007141C0"/>
    <w:rsid w:val="007146AB"/>
    <w:rsid w:val="00714835"/>
    <w:rsid w:val="00714D06"/>
    <w:rsid w:val="00715678"/>
    <w:rsid w:val="007158FC"/>
    <w:rsid w:val="00716037"/>
    <w:rsid w:val="007160D9"/>
    <w:rsid w:val="0071665B"/>
    <w:rsid w:val="00716D5D"/>
    <w:rsid w:val="00716EE2"/>
    <w:rsid w:val="00717154"/>
    <w:rsid w:val="007174D0"/>
    <w:rsid w:val="007179A4"/>
    <w:rsid w:val="00717DA8"/>
    <w:rsid w:val="00717DD6"/>
    <w:rsid w:val="00717F57"/>
    <w:rsid w:val="00717F62"/>
    <w:rsid w:val="0072001C"/>
    <w:rsid w:val="00720182"/>
    <w:rsid w:val="007202A9"/>
    <w:rsid w:val="00720829"/>
    <w:rsid w:val="00720A73"/>
    <w:rsid w:val="00720B17"/>
    <w:rsid w:val="00720FD1"/>
    <w:rsid w:val="007210B9"/>
    <w:rsid w:val="0072122F"/>
    <w:rsid w:val="007213E8"/>
    <w:rsid w:val="007216FC"/>
    <w:rsid w:val="00721A28"/>
    <w:rsid w:val="00721D4B"/>
    <w:rsid w:val="00721E80"/>
    <w:rsid w:val="007225D0"/>
    <w:rsid w:val="00722671"/>
    <w:rsid w:val="00722BF7"/>
    <w:rsid w:val="0072301B"/>
    <w:rsid w:val="007230B7"/>
    <w:rsid w:val="007233CB"/>
    <w:rsid w:val="00723646"/>
    <w:rsid w:val="00723728"/>
    <w:rsid w:val="0072383C"/>
    <w:rsid w:val="007239F8"/>
    <w:rsid w:val="00723A39"/>
    <w:rsid w:val="00723A99"/>
    <w:rsid w:val="00723AA8"/>
    <w:rsid w:val="00723CE1"/>
    <w:rsid w:val="00723D1F"/>
    <w:rsid w:val="00723E50"/>
    <w:rsid w:val="0072457F"/>
    <w:rsid w:val="00724C21"/>
    <w:rsid w:val="00724C2A"/>
    <w:rsid w:val="00725446"/>
    <w:rsid w:val="0072557E"/>
    <w:rsid w:val="00725F22"/>
    <w:rsid w:val="00725FCF"/>
    <w:rsid w:val="0072613E"/>
    <w:rsid w:val="00726306"/>
    <w:rsid w:val="007265F6"/>
    <w:rsid w:val="0072705A"/>
    <w:rsid w:val="00727739"/>
    <w:rsid w:val="007277CC"/>
    <w:rsid w:val="00727B49"/>
    <w:rsid w:val="00727B97"/>
    <w:rsid w:val="00730090"/>
    <w:rsid w:val="00730234"/>
    <w:rsid w:val="00730F4D"/>
    <w:rsid w:val="007315BA"/>
    <w:rsid w:val="007315CC"/>
    <w:rsid w:val="00731701"/>
    <w:rsid w:val="00731819"/>
    <w:rsid w:val="00731B8E"/>
    <w:rsid w:val="00732E1E"/>
    <w:rsid w:val="007332F5"/>
    <w:rsid w:val="0073366D"/>
    <w:rsid w:val="0073376F"/>
    <w:rsid w:val="007338BB"/>
    <w:rsid w:val="00733E23"/>
    <w:rsid w:val="00733E30"/>
    <w:rsid w:val="00733EFB"/>
    <w:rsid w:val="00733F6A"/>
    <w:rsid w:val="007345AB"/>
    <w:rsid w:val="007345E6"/>
    <w:rsid w:val="00734ADE"/>
    <w:rsid w:val="00734B5F"/>
    <w:rsid w:val="00734CE2"/>
    <w:rsid w:val="0073507B"/>
    <w:rsid w:val="007350E5"/>
    <w:rsid w:val="0073514C"/>
    <w:rsid w:val="00735528"/>
    <w:rsid w:val="00735795"/>
    <w:rsid w:val="007359C8"/>
    <w:rsid w:val="00735A37"/>
    <w:rsid w:val="00735B3E"/>
    <w:rsid w:val="00735BA5"/>
    <w:rsid w:val="00735D82"/>
    <w:rsid w:val="0073637A"/>
    <w:rsid w:val="0073639D"/>
    <w:rsid w:val="00736469"/>
    <w:rsid w:val="0073689D"/>
    <w:rsid w:val="00736FA7"/>
    <w:rsid w:val="007372E4"/>
    <w:rsid w:val="00737405"/>
    <w:rsid w:val="007374A8"/>
    <w:rsid w:val="0073752A"/>
    <w:rsid w:val="0073796E"/>
    <w:rsid w:val="0073799A"/>
    <w:rsid w:val="0074021D"/>
    <w:rsid w:val="00740290"/>
    <w:rsid w:val="0074091B"/>
    <w:rsid w:val="00740AAB"/>
    <w:rsid w:val="00740CB3"/>
    <w:rsid w:val="0074102E"/>
    <w:rsid w:val="00741096"/>
    <w:rsid w:val="00741917"/>
    <w:rsid w:val="00741C64"/>
    <w:rsid w:val="00741F2C"/>
    <w:rsid w:val="00741F65"/>
    <w:rsid w:val="00742A55"/>
    <w:rsid w:val="00743306"/>
    <w:rsid w:val="00743C10"/>
    <w:rsid w:val="007447C5"/>
    <w:rsid w:val="00744BD5"/>
    <w:rsid w:val="0074502B"/>
    <w:rsid w:val="007450C0"/>
    <w:rsid w:val="007462A7"/>
    <w:rsid w:val="007463B8"/>
    <w:rsid w:val="007476A5"/>
    <w:rsid w:val="00747AD5"/>
    <w:rsid w:val="00750017"/>
    <w:rsid w:val="007500AD"/>
    <w:rsid w:val="007508C6"/>
    <w:rsid w:val="0075162F"/>
    <w:rsid w:val="007517F5"/>
    <w:rsid w:val="00752D62"/>
    <w:rsid w:val="00753158"/>
    <w:rsid w:val="00753172"/>
    <w:rsid w:val="0075320B"/>
    <w:rsid w:val="00753277"/>
    <w:rsid w:val="007539D6"/>
    <w:rsid w:val="00753E3B"/>
    <w:rsid w:val="00753F49"/>
    <w:rsid w:val="0075436F"/>
    <w:rsid w:val="00754CC1"/>
    <w:rsid w:val="00754EBF"/>
    <w:rsid w:val="00754EE6"/>
    <w:rsid w:val="00754F6C"/>
    <w:rsid w:val="0075511C"/>
    <w:rsid w:val="00755622"/>
    <w:rsid w:val="00755715"/>
    <w:rsid w:val="0075593C"/>
    <w:rsid w:val="00755997"/>
    <w:rsid w:val="00755A4F"/>
    <w:rsid w:val="0075653D"/>
    <w:rsid w:val="00756D96"/>
    <w:rsid w:val="0075756D"/>
    <w:rsid w:val="00757611"/>
    <w:rsid w:val="00757D9E"/>
    <w:rsid w:val="00757DE9"/>
    <w:rsid w:val="00757F22"/>
    <w:rsid w:val="00760AC7"/>
    <w:rsid w:val="00760EBD"/>
    <w:rsid w:val="007613B9"/>
    <w:rsid w:val="00761475"/>
    <w:rsid w:val="00761CB8"/>
    <w:rsid w:val="00761F02"/>
    <w:rsid w:val="0076265F"/>
    <w:rsid w:val="007626C5"/>
    <w:rsid w:val="00762C2A"/>
    <w:rsid w:val="00762C40"/>
    <w:rsid w:val="007637B9"/>
    <w:rsid w:val="007637EB"/>
    <w:rsid w:val="007638BC"/>
    <w:rsid w:val="00763BCC"/>
    <w:rsid w:val="00763FA2"/>
    <w:rsid w:val="00764371"/>
    <w:rsid w:val="007643FA"/>
    <w:rsid w:val="00764EAF"/>
    <w:rsid w:val="0076537D"/>
    <w:rsid w:val="007653B8"/>
    <w:rsid w:val="00765E78"/>
    <w:rsid w:val="00766280"/>
    <w:rsid w:val="007662B7"/>
    <w:rsid w:val="007662C5"/>
    <w:rsid w:val="0076670D"/>
    <w:rsid w:val="00766969"/>
    <w:rsid w:val="00766B4B"/>
    <w:rsid w:val="007672CD"/>
    <w:rsid w:val="0076765B"/>
    <w:rsid w:val="00767983"/>
    <w:rsid w:val="00767B49"/>
    <w:rsid w:val="00767E70"/>
    <w:rsid w:val="00767FEE"/>
    <w:rsid w:val="00770790"/>
    <w:rsid w:val="00770EB7"/>
    <w:rsid w:val="0077111D"/>
    <w:rsid w:val="0077143B"/>
    <w:rsid w:val="007715EA"/>
    <w:rsid w:val="00771802"/>
    <w:rsid w:val="00771BA7"/>
    <w:rsid w:val="00771E0F"/>
    <w:rsid w:val="0077220F"/>
    <w:rsid w:val="0077274A"/>
    <w:rsid w:val="00773583"/>
    <w:rsid w:val="00773AD2"/>
    <w:rsid w:val="00773DDB"/>
    <w:rsid w:val="00774429"/>
    <w:rsid w:val="007746AF"/>
    <w:rsid w:val="00774B8E"/>
    <w:rsid w:val="00774BF1"/>
    <w:rsid w:val="00774C19"/>
    <w:rsid w:val="007750ED"/>
    <w:rsid w:val="00775B06"/>
    <w:rsid w:val="00775DE8"/>
    <w:rsid w:val="00775E99"/>
    <w:rsid w:val="00776470"/>
    <w:rsid w:val="0077688F"/>
    <w:rsid w:val="007768A3"/>
    <w:rsid w:val="0077693A"/>
    <w:rsid w:val="00777748"/>
    <w:rsid w:val="007778E2"/>
    <w:rsid w:val="0077797D"/>
    <w:rsid w:val="0078037A"/>
    <w:rsid w:val="00780F2C"/>
    <w:rsid w:val="00780F77"/>
    <w:rsid w:val="00781217"/>
    <w:rsid w:val="0078140F"/>
    <w:rsid w:val="007816C6"/>
    <w:rsid w:val="007817F9"/>
    <w:rsid w:val="00781BD6"/>
    <w:rsid w:val="00781D88"/>
    <w:rsid w:val="0078235A"/>
    <w:rsid w:val="007824A9"/>
    <w:rsid w:val="007827CD"/>
    <w:rsid w:val="00782E50"/>
    <w:rsid w:val="00782F27"/>
    <w:rsid w:val="00783038"/>
    <w:rsid w:val="00783053"/>
    <w:rsid w:val="007834AC"/>
    <w:rsid w:val="007834EA"/>
    <w:rsid w:val="00783817"/>
    <w:rsid w:val="00783D28"/>
    <w:rsid w:val="00783E2B"/>
    <w:rsid w:val="00783F0F"/>
    <w:rsid w:val="00784C7C"/>
    <w:rsid w:val="00784EC1"/>
    <w:rsid w:val="00785059"/>
    <w:rsid w:val="007850BF"/>
    <w:rsid w:val="0078512C"/>
    <w:rsid w:val="007853D4"/>
    <w:rsid w:val="00785890"/>
    <w:rsid w:val="007860EC"/>
    <w:rsid w:val="007864BC"/>
    <w:rsid w:val="007864D3"/>
    <w:rsid w:val="007865A2"/>
    <w:rsid w:val="007872D8"/>
    <w:rsid w:val="00787403"/>
    <w:rsid w:val="007879B8"/>
    <w:rsid w:val="00787A48"/>
    <w:rsid w:val="00787E32"/>
    <w:rsid w:val="00787E70"/>
    <w:rsid w:val="00787F57"/>
    <w:rsid w:val="00790241"/>
    <w:rsid w:val="007903D7"/>
    <w:rsid w:val="007908DB"/>
    <w:rsid w:val="00790A65"/>
    <w:rsid w:val="00790B65"/>
    <w:rsid w:val="00791085"/>
    <w:rsid w:val="00791234"/>
    <w:rsid w:val="007913CD"/>
    <w:rsid w:val="00791467"/>
    <w:rsid w:val="0079181F"/>
    <w:rsid w:val="00791851"/>
    <w:rsid w:val="00791BA1"/>
    <w:rsid w:val="00792197"/>
    <w:rsid w:val="00792442"/>
    <w:rsid w:val="007925A6"/>
    <w:rsid w:val="007928BB"/>
    <w:rsid w:val="00792A8C"/>
    <w:rsid w:val="00792FE6"/>
    <w:rsid w:val="00793412"/>
    <w:rsid w:val="00793469"/>
    <w:rsid w:val="00793484"/>
    <w:rsid w:val="007934A1"/>
    <w:rsid w:val="00793B17"/>
    <w:rsid w:val="00793B5A"/>
    <w:rsid w:val="00793C2C"/>
    <w:rsid w:val="0079431D"/>
    <w:rsid w:val="007949D3"/>
    <w:rsid w:val="00794AD3"/>
    <w:rsid w:val="00795032"/>
    <w:rsid w:val="007951FF"/>
    <w:rsid w:val="007957AD"/>
    <w:rsid w:val="00795EA6"/>
    <w:rsid w:val="00795F41"/>
    <w:rsid w:val="00796334"/>
    <w:rsid w:val="00796955"/>
    <w:rsid w:val="007969C8"/>
    <w:rsid w:val="00797139"/>
    <w:rsid w:val="00797311"/>
    <w:rsid w:val="007973EE"/>
    <w:rsid w:val="007A02DD"/>
    <w:rsid w:val="007A074B"/>
    <w:rsid w:val="007A08F5"/>
    <w:rsid w:val="007A0E55"/>
    <w:rsid w:val="007A0F29"/>
    <w:rsid w:val="007A1814"/>
    <w:rsid w:val="007A1A9C"/>
    <w:rsid w:val="007A1ADB"/>
    <w:rsid w:val="007A1C4C"/>
    <w:rsid w:val="007A2951"/>
    <w:rsid w:val="007A2965"/>
    <w:rsid w:val="007A2C38"/>
    <w:rsid w:val="007A2C88"/>
    <w:rsid w:val="007A2D02"/>
    <w:rsid w:val="007A2D0B"/>
    <w:rsid w:val="007A37BE"/>
    <w:rsid w:val="007A3938"/>
    <w:rsid w:val="007A3A71"/>
    <w:rsid w:val="007A3A81"/>
    <w:rsid w:val="007A3EE3"/>
    <w:rsid w:val="007A4BC7"/>
    <w:rsid w:val="007A4EF7"/>
    <w:rsid w:val="007A5198"/>
    <w:rsid w:val="007A58C7"/>
    <w:rsid w:val="007A6281"/>
    <w:rsid w:val="007A660B"/>
    <w:rsid w:val="007A69B3"/>
    <w:rsid w:val="007A6A91"/>
    <w:rsid w:val="007A6A94"/>
    <w:rsid w:val="007A6E41"/>
    <w:rsid w:val="007A7088"/>
    <w:rsid w:val="007A7644"/>
    <w:rsid w:val="007A7744"/>
    <w:rsid w:val="007A785D"/>
    <w:rsid w:val="007A7937"/>
    <w:rsid w:val="007A7A1E"/>
    <w:rsid w:val="007A7EF0"/>
    <w:rsid w:val="007B027B"/>
    <w:rsid w:val="007B0280"/>
    <w:rsid w:val="007B02D8"/>
    <w:rsid w:val="007B04BC"/>
    <w:rsid w:val="007B0BB3"/>
    <w:rsid w:val="007B1636"/>
    <w:rsid w:val="007B164D"/>
    <w:rsid w:val="007B1B9C"/>
    <w:rsid w:val="007B1D28"/>
    <w:rsid w:val="007B2104"/>
    <w:rsid w:val="007B2264"/>
    <w:rsid w:val="007B244A"/>
    <w:rsid w:val="007B264A"/>
    <w:rsid w:val="007B2CC9"/>
    <w:rsid w:val="007B2D35"/>
    <w:rsid w:val="007B348B"/>
    <w:rsid w:val="007B3741"/>
    <w:rsid w:val="007B3959"/>
    <w:rsid w:val="007B3B01"/>
    <w:rsid w:val="007B3BA7"/>
    <w:rsid w:val="007B46FA"/>
    <w:rsid w:val="007B4B1E"/>
    <w:rsid w:val="007B5223"/>
    <w:rsid w:val="007B5331"/>
    <w:rsid w:val="007B56C7"/>
    <w:rsid w:val="007B6072"/>
    <w:rsid w:val="007B66A8"/>
    <w:rsid w:val="007B678C"/>
    <w:rsid w:val="007B67AF"/>
    <w:rsid w:val="007B6842"/>
    <w:rsid w:val="007B68F2"/>
    <w:rsid w:val="007B6A43"/>
    <w:rsid w:val="007B6BBA"/>
    <w:rsid w:val="007B71B8"/>
    <w:rsid w:val="007B7578"/>
    <w:rsid w:val="007B7744"/>
    <w:rsid w:val="007B7921"/>
    <w:rsid w:val="007C02D1"/>
    <w:rsid w:val="007C04F6"/>
    <w:rsid w:val="007C0E2A"/>
    <w:rsid w:val="007C0F10"/>
    <w:rsid w:val="007C1327"/>
    <w:rsid w:val="007C1343"/>
    <w:rsid w:val="007C1870"/>
    <w:rsid w:val="007C1CD8"/>
    <w:rsid w:val="007C1ED7"/>
    <w:rsid w:val="007C207D"/>
    <w:rsid w:val="007C2250"/>
    <w:rsid w:val="007C2888"/>
    <w:rsid w:val="007C2960"/>
    <w:rsid w:val="007C2A7C"/>
    <w:rsid w:val="007C2B80"/>
    <w:rsid w:val="007C2E2C"/>
    <w:rsid w:val="007C31C4"/>
    <w:rsid w:val="007C33A5"/>
    <w:rsid w:val="007C3E5C"/>
    <w:rsid w:val="007C3F36"/>
    <w:rsid w:val="007C4221"/>
    <w:rsid w:val="007C422D"/>
    <w:rsid w:val="007C4288"/>
    <w:rsid w:val="007C42EA"/>
    <w:rsid w:val="007C45E6"/>
    <w:rsid w:val="007C4711"/>
    <w:rsid w:val="007C4855"/>
    <w:rsid w:val="007C4B87"/>
    <w:rsid w:val="007C4DEC"/>
    <w:rsid w:val="007C5513"/>
    <w:rsid w:val="007C56EC"/>
    <w:rsid w:val="007C5907"/>
    <w:rsid w:val="007C5AF6"/>
    <w:rsid w:val="007C6132"/>
    <w:rsid w:val="007C6216"/>
    <w:rsid w:val="007C634E"/>
    <w:rsid w:val="007C6904"/>
    <w:rsid w:val="007C6A85"/>
    <w:rsid w:val="007C6BC0"/>
    <w:rsid w:val="007C6F57"/>
    <w:rsid w:val="007C6FAA"/>
    <w:rsid w:val="007C7267"/>
    <w:rsid w:val="007C7727"/>
    <w:rsid w:val="007C7935"/>
    <w:rsid w:val="007C7F21"/>
    <w:rsid w:val="007D0494"/>
    <w:rsid w:val="007D07E0"/>
    <w:rsid w:val="007D1299"/>
    <w:rsid w:val="007D1438"/>
    <w:rsid w:val="007D164D"/>
    <w:rsid w:val="007D16B5"/>
    <w:rsid w:val="007D2161"/>
    <w:rsid w:val="007D2A08"/>
    <w:rsid w:val="007D2ED3"/>
    <w:rsid w:val="007D3428"/>
    <w:rsid w:val="007D3584"/>
    <w:rsid w:val="007D362B"/>
    <w:rsid w:val="007D4365"/>
    <w:rsid w:val="007D447E"/>
    <w:rsid w:val="007D472B"/>
    <w:rsid w:val="007D4BAE"/>
    <w:rsid w:val="007D50F4"/>
    <w:rsid w:val="007D5334"/>
    <w:rsid w:val="007D556D"/>
    <w:rsid w:val="007D5632"/>
    <w:rsid w:val="007D5A2A"/>
    <w:rsid w:val="007D5C7F"/>
    <w:rsid w:val="007D5F09"/>
    <w:rsid w:val="007D634E"/>
    <w:rsid w:val="007D67B7"/>
    <w:rsid w:val="007D67EC"/>
    <w:rsid w:val="007D68C3"/>
    <w:rsid w:val="007D7484"/>
    <w:rsid w:val="007D7E5A"/>
    <w:rsid w:val="007E004D"/>
    <w:rsid w:val="007E0E11"/>
    <w:rsid w:val="007E16C3"/>
    <w:rsid w:val="007E1CC5"/>
    <w:rsid w:val="007E1DF5"/>
    <w:rsid w:val="007E2354"/>
    <w:rsid w:val="007E2595"/>
    <w:rsid w:val="007E262B"/>
    <w:rsid w:val="007E287F"/>
    <w:rsid w:val="007E2C93"/>
    <w:rsid w:val="007E318A"/>
    <w:rsid w:val="007E3636"/>
    <w:rsid w:val="007E398F"/>
    <w:rsid w:val="007E3C47"/>
    <w:rsid w:val="007E475F"/>
    <w:rsid w:val="007E4A8C"/>
    <w:rsid w:val="007E4AAE"/>
    <w:rsid w:val="007E4AE7"/>
    <w:rsid w:val="007E51DF"/>
    <w:rsid w:val="007E527A"/>
    <w:rsid w:val="007E53CC"/>
    <w:rsid w:val="007E548C"/>
    <w:rsid w:val="007E5575"/>
    <w:rsid w:val="007E567B"/>
    <w:rsid w:val="007E5822"/>
    <w:rsid w:val="007E58FE"/>
    <w:rsid w:val="007E5982"/>
    <w:rsid w:val="007E6046"/>
    <w:rsid w:val="007E64B9"/>
    <w:rsid w:val="007E6D06"/>
    <w:rsid w:val="007E7274"/>
    <w:rsid w:val="007E7F97"/>
    <w:rsid w:val="007F063A"/>
    <w:rsid w:val="007F0C9A"/>
    <w:rsid w:val="007F0F7E"/>
    <w:rsid w:val="007F1021"/>
    <w:rsid w:val="007F11D7"/>
    <w:rsid w:val="007F1699"/>
    <w:rsid w:val="007F1756"/>
    <w:rsid w:val="007F1768"/>
    <w:rsid w:val="007F178C"/>
    <w:rsid w:val="007F1D91"/>
    <w:rsid w:val="007F256A"/>
    <w:rsid w:val="007F27FB"/>
    <w:rsid w:val="007F2AD2"/>
    <w:rsid w:val="007F2D11"/>
    <w:rsid w:val="007F2D43"/>
    <w:rsid w:val="007F3259"/>
    <w:rsid w:val="007F3692"/>
    <w:rsid w:val="007F38C8"/>
    <w:rsid w:val="007F3A54"/>
    <w:rsid w:val="007F42BC"/>
    <w:rsid w:val="007F43C2"/>
    <w:rsid w:val="007F4677"/>
    <w:rsid w:val="007F46B3"/>
    <w:rsid w:val="007F4B36"/>
    <w:rsid w:val="007F4D7D"/>
    <w:rsid w:val="007F5038"/>
    <w:rsid w:val="007F5751"/>
    <w:rsid w:val="007F57D3"/>
    <w:rsid w:val="007F59B2"/>
    <w:rsid w:val="007F6822"/>
    <w:rsid w:val="007F68D0"/>
    <w:rsid w:val="007F69DB"/>
    <w:rsid w:val="007F6C14"/>
    <w:rsid w:val="007F7515"/>
    <w:rsid w:val="007F7D19"/>
    <w:rsid w:val="00800196"/>
    <w:rsid w:val="0080052C"/>
    <w:rsid w:val="008005E7"/>
    <w:rsid w:val="00801134"/>
    <w:rsid w:val="008012D3"/>
    <w:rsid w:val="00801591"/>
    <w:rsid w:val="00801AAC"/>
    <w:rsid w:val="00801B61"/>
    <w:rsid w:val="00802025"/>
    <w:rsid w:val="008020B0"/>
    <w:rsid w:val="008028B1"/>
    <w:rsid w:val="00802C6F"/>
    <w:rsid w:val="008031DE"/>
    <w:rsid w:val="00803678"/>
    <w:rsid w:val="0080392C"/>
    <w:rsid w:val="00803AC6"/>
    <w:rsid w:val="00803F3C"/>
    <w:rsid w:val="008048AA"/>
    <w:rsid w:val="00805391"/>
    <w:rsid w:val="008053B7"/>
    <w:rsid w:val="008053FE"/>
    <w:rsid w:val="008055A4"/>
    <w:rsid w:val="008059A7"/>
    <w:rsid w:val="00805CFB"/>
    <w:rsid w:val="00805EB1"/>
    <w:rsid w:val="00806349"/>
    <w:rsid w:val="008066B7"/>
    <w:rsid w:val="00806896"/>
    <w:rsid w:val="0080693B"/>
    <w:rsid w:val="00806969"/>
    <w:rsid w:val="00806A05"/>
    <w:rsid w:val="00807001"/>
    <w:rsid w:val="00807273"/>
    <w:rsid w:val="008075B7"/>
    <w:rsid w:val="008076BE"/>
    <w:rsid w:val="008076C9"/>
    <w:rsid w:val="008078AE"/>
    <w:rsid w:val="00810608"/>
    <w:rsid w:val="00810BC7"/>
    <w:rsid w:val="00811E67"/>
    <w:rsid w:val="00812913"/>
    <w:rsid w:val="00812E2C"/>
    <w:rsid w:val="00812E8B"/>
    <w:rsid w:val="00812ECA"/>
    <w:rsid w:val="008130BA"/>
    <w:rsid w:val="008130E5"/>
    <w:rsid w:val="00813257"/>
    <w:rsid w:val="00813287"/>
    <w:rsid w:val="008135E4"/>
    <w:rsid w:val="00813C83"/>
    <w:rsid w:val="00813F0D"/>
    <w:rsid w:val="0081401B"/>
    <w:rsid w:val="00814161"/>
    <w:rsid w:val="00814B12"/>
    <w:rsid w:val="00814C43"/>
    <w:rsid w:val="00814CA0"/>
    <w:rsid w:val="00814EDE"/>
    <w:rsid w:val="00814F6E"/>
    <w:rsid w:val="0081504D"/>
    <w:rsid w:val="00815107"/>
    <w:rsid w:val="00815717"/>
    <w:rsid w:val="00815830"/>
    <w:rsid w:val="00815855"/>
    <w:rsid w:val="00815A3B"/>
    <w:rsid w:val="00815A93"/>
    <w:rsid w:val="00815D9E"/>
    <w:rsid w:val="0081619C"/>
    <w:rsid w:val="00816505"/>
    <w:rsid w:val="00816642"/>
    <w:rsid w:val="008173CB"/>
    <w:rsid w:val="0081782A"/>
    <w:rsid w:val="00817979"/>
    <w:rsid w:val="00817ACC"/>
    <w:rsid w:val="00817E47"/>
    <w:rsid w:val="00820046"/>
    <w:rsid w:val="0082038C"/>
    <w:rsid w:val="00820812"/>
    <w:rsid w:val="00820AA5"/>
    <w:rsid w:val="00820C1A"/>
    <w:rsid w:val="00820E52"/>
    <w:rsid w:val="0082133C"/>
    <w:rsid w:val="00821652"/>
    <w:rsid w:val="0082217A"/>
    <w:rsid w:val="00822841"/>
    <w:rsid w:val="0082284A"/>
    <w:rsid w:val="008228A9"/>
    <w:rsid w:val="00822AE0"/>
    <w:rsid w:val="00822B0C"/>
    <w:rsid w:val="00822BB8"/>
    <w:rsid w:val="00822FE6"/>
    <w:rsid w:val="00823C16"/>
    <w:rsid w:val="0082418F"/>
    <w:rsid w:val="00824260"/>
    <w:rsid w:val="00824683"/>
    <w:rsid w:val="008246C3"/>
    <w:rsid w:val="00825033"/>
    <w:rsid w:val="0082509D"/>
    <w:rsid w:val="00826180"/>
    <w:rsid w:val="008262DF"/>
    <w:rsid w:val="00826D8A"/>
    <w:rsid w:val="00826E51"/>
    <w:rsid w:val="00826F61"/>
    <w:rsid w:val="0082707E"/>
    <w:rsid w:val="008276D4"/>
    <w:rsid w:val="0082778A"/>
    <w:rsid w:val="00827804"/>
    <w:rsid w:val="00830000"/>
    <w:rsid w:val="0083059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2EE7"/>
    <w:rsid w:val="00833336"/>
    <w:rsid w:val="00833ABA"/>
    <w:rsid w:val="00833AD3"/>
    <w:rsid w:val="00833B0A"/>
    <w:rsid w:val="00833C01"/>
    <w:rsid w:val="00833C7B"/>
    <w:rsid w:val="00834C07"/>
    <w:rsid w:val="00835224"/>
    <w:rsid w:val="00835638"/>
    <w:rsid w:val="00835702"/>
    <w:rsid w:val="00835744"/>
    <w:rsid w:val="0083578E"/>
    <w:rsid w:val="00835F75"/>
    <w:rsid w:val="00835F8A"/>
    <w:rsid w:val="008362B2"/>
    <w:rsid w:val="008366C0"/>
    <w:rsid w:val="00836BE4"/>
    <w:rsid w:val="00836F9C"/>
    <w:rsid w:val="00836FEF"/>
    <w:rsid w:val="00837011"/>
    <w:rsid w:val="0083730B"/>
    <w:rsid w:val="00837894"/>
    <w:rsid w:val="008378CF"/>
    <w:rsid w:val="00837EB5"/>
    <w:rsid w:val="00837F76"/>
    <w:rsid w:val="00840121"/>
    <w:rsid w:val="0084020F"/>
    <w:rsid w:val="008403C8"/>
    <w:rsid w:val="008403FC"/>
    <w:rsid w:val="008407B0"/>
    <w:rsid w:val="00840D65"/>
    <w:rsid w:val="00840E1C"/>
    <w:rsid w:val="0084115F"/>
    <w:rsid w:val="0084126F"/>
    <w:rsid w:val="00841377"/>
    <w:rsid w:val="00841994"/>
    <w:rsid w:val="00841A6A"/>
    <w:rsid w:val="00841F60"/>
    <w:rsid w:val="00842493"/>
    <w:rsid w:val="0084259E"/>
    <w:rsid w:val="0084316C"/>
    <w:rsid w:val="00843421"/>
    <w:rsid w:val="008435B4"/>
    <w:rsid w:val="008437FA"/>
    <w:rsid w:val="0084380B"/>
    <w:rsid w:val="00843CF9"/>
    <w:rsid w:val="00843FF0"/>
    <w:rsid w:val="0084404D"/>
    <w:rsid w:val="008449B5"/>
    <w:rsid w:val="00844FE7"/>
    <w:rsid w:val="0084527F"/>
    <w:rsid w:val="008453AB"/>
    <w:rsid w:val="00845947"/>
    <w:rsid w:val="00845C3E"/>
    <w:rsid w:val="00845FD3"/>
    <w:rsid w:val="008463EB"/>
    <w:rsid w:val="0084688F"/>
    <w:rsid w:val="00846A77"/>
    <w:rsid w:val="00846EAB"/>
    <w:rsid w:val="00847074"/>
    <w:rsid w:val="00847350"/>
    <w:rsid w:val="00847A01"/>
    <w:rsid w:val="00847B43"/>
    <w:rsid w:val="00847D28"/>
    <w:rsid w:val="00847DE0"/>
    <w:rsid w:val="00847E43"/>
    <w:rsid w:val="008504FB"/>
    <w:rsid w:val="00850630"/>
    <w:rsid w:val="00850884"/>
    <w:rsid w:val="00850966"/>
    <w:rsid w:val="00850F09"/>
    <w:rsid w:val="00850FAA"/>
    <w:rsid w:val="008514B6"/>
    <w:rsid w:val="00851AD3"/>
    <w:rsid w:val="00851BFA"/>
    <w:rsid w:val="00851CF2"/>
    <w:rsid w:val="00851E2C"/>
    <w:rsid w:val="00851E44"/>
    <w:rsid w:val="00851F17"/>
    <w:rsid w:val="00851FC1"/>
    <w:rsid w:val="00852294"/>
    <w:rsid w:val="008522DC"/>
    <w:rsid w:val="00852746"/>
    <w:rsid w:val="008532C1"/>
    <w:rsid w:val="008539AE"/>
    <w:rsid w:val="00854AD0"/>
    <w:rsid w:val="00855044"/>
    <w:rsid w:val="0085531B"/>
    <w:rsid w:val="00855489"/>
    <w:rsid w:val="008556ED"/>
    <w:rsid w:val="0085606F"/>
    <w:rsid w:val="00856521"/>
    <w:rsid w:val="00856542"/>
    <w:rsid w:val="00856CBD"/>
    <w:rsid w:val="00856E5B"/>
    <w:rsid w:val="00857774"/>
    <w:rsid w:val="008578E2"/>
    <w:rsid w:val="00857B2F"/>
    <w:rsid w:val="00857CA7"/>
    <w:rsid w:val="008603CA"/>
    <w:rsid w:val="008606F2"/>
    <w:rsid w:val="008607BE"/>
    <w:rsid w:val="00861200"/>
    <w:rsid w:val="00861B39"/>
    <w:rsid w:val="00861B59"/>
    <w:rsid w:val="00861DCC"/>
    <w:rsid w:val="00861FA5"/>
    <w:rsid w:val="00862580"/>
    <w:rsid w:val="00862593"/>
    <w:rsid w:val="00862623"/>
    <w:rsid w:val="00863770"/>
    <w:rsid w:val="0086386B"/>
    <w:rsid w:val="00863B5F"/>
    <w:rsid w:val="0086408F"/>
    <w:rsid w:val="00864149"/>
    <w:rsid w:val="00864653"/>
    <w:rsid w:val="00864AA6"/>
    <w:rsid w:val="00864D42"/>
    <w:rsid w:val="008656E0"/>
    <w:rsid w:val="0086570E"/>
    <w:rsid w:val="00865ABC"/>
    <w:rsid w:val="00865C49"/>
    <w:rsid w:val="00865D00"/>
    <w:rsid w:val="00865E0A"/>
    <w:rsid w:val="00865E1B"/>
    <w:rsid w:val="00866150"/>
    <w:rsid w:val="00866C0B"/>
    <w:rsid w:val="00867478"/>
    <w:rsid w:val="00867BB6"/>
    <w:rsid w:val="00867BCD"/>
    <w:rsid w:val="00870170"/>
    <w:rsid w:val="00870175"/>
    <w:rsid w:val="008706AC"/>
    <w:rsid w:val="00870B2A"/>
    <w:rsid w:val="00870C10"/>
    <w:rsid w:val="008715DF"/>
    <w:rsid w:val="00871BC1"/>
    <w:rsid w:val="00871E96"/>
    <w:rsid w:val="008727FC"/>
    <w:rsid w:val="008730C8"/>
    <w:rsid w:val="00873112"/>
    <w:rsid w:val="008735C1"/>
    <w:rsid w:val="008736FD"/>
    <w:rsid w:val="00873CC4"/>
    <w:rsid w:val="0087443D"/>
    <w:rsid w:val="00874A4C"/>
    <w:rsid w:val="00874AAD"/>
    <w:rsid w:val="008750A9"/>
    <w:rsid w:val="0087511A"/>
    <w:rsid w:val="008752A6"/>
    <w:rsid w:val="00875609"/>
    <w:rsid w:val="00875864"/>
    <w:rsid w:val="00875BDC"/>
    <w:rsid w:val="00875F23"/>
    <w:rsid w:val="00876125"/>
    <w:rsid w:val="008763CC"/>
    <w:rsid w:val="008763D6"/>
    <w:rsid w:val="008765CE"/>
    <w:rsid w:val="00876984"/>
    <w:rsid w:val="00876B38"/>
    <w:rsid w:val="008771AD"/>
    <w:rsid w:val="0087745C"/>
    <w:rsid w:val="008774D3"/>
    <w:rsid w:val="00877B87"/>
    <w:rsid w:val="00877F47"/>
    <w:rsid w:val="00880076"/>
    <w:rsid w:val="008801CA"/>
    <w:rsid w:val="00880D58"/>
    <w:rsid w:val="008811C6"/>
    <w:rsid w:val="008811E5"/>
    <w:rsid w:val="00881663"/>
    <w:rsid w:val="00881B1D"/>
    <w:rsid w:val="00881D11"/>
    <w:rsid w:val="00881FC3"/>
    <w:rsid w:val="00882096"/>
    <w:rsid w:val="0088252D"/>
    <w:rsid w:val="00882A5F"/>
    <w:rsid w:val="00882BB7"/>
    <w:rsid w:val="00882C2C"/>
    <w:rsid w:val="00882F33"/>
    <w:rsid w:val="008831F1"/>
    <w:rsid w:val="0088377A"/>
    <w:rsid w:val="008838BD"/>
    <w:rsid w:val="00883B61"/>
    <w:rsid w:val="00883BF2"/>
    <w:rsid w:val="00883F12"/>
    <w:rsid w:val="00885780"/>
    <w:rsid w:val="00885863"/>
    <w:rsid w:val="00885AEF"/>
    <w:rsid w:val="00885D7A"/>
    <w:rsid w:val="00885F5B"/>
    <w:rsid w:val="00886238"/>
    <w:rsid w:val="00886535"/>
    <w:rsid w:val="00886643"/>
    <w:rsid w:val="00886765"/>
    <w:rsid w:val="0088679E"/>
    <w:rsid w:val="00886810"/>
    <w:rsid w:val="0088686A"/>
    <w:rsid w:val="008869A9"/>
    <w:rsid w:val="00886C56"/>
    <w:rsid w:val="00886EA4"/>
    <w:rsid w:val="00887070"/>
    <w:rsid w:val="008870A5"/>
    <w:rsid w:val="008870E1"/>
    <w:rsid w:val="008872ED"/>
    <w:rsid w:val="00887B65"/>
    <w:rsid w:val="00887CC4"/>
    <w:rsid w:val="00887EB5"/>
    <w:rsid w:val="00887F6B"/>
    <w:rsid w:val="00890289"/>
    <w:rsid w:val="00890B73"/>
    <w:rsid w:val="00890DCD"/>
    <w:rsid w:val="008911DC"/>
    <w:rsid w:val="00891410"/>
    <w:rsid w:val="00891705"/>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3E3D"/>
    <w:rsid w:val="008940C2"/>
    <w:rsid w:val="00894387"/>
    <w:rsid w:val="00894808"/>
    <w:rsid w:val="008948D7"/>
    <w:rsid w:val="008950FB"/>
    <w:rsid w:val="0089524D"/>
    <w:rsid w:val="0089551E"/>
    <w:rsid w:val="00895634"/>
    <w:rsid w:val="00895AC1"/>
    <w:rsid w:val="008960CF"/>
    <w:rsid w:val="00896344"/>
    <w:rsid w:val="00896513"/>
    <w:rsid w:val="00896991"/>
    <w:rsid w:val="00896A9A"/>
    <w:rsid w:val="00896EB7"/>
    <w:rsid w:val="0089726A"/>
    <w:rsid w:val="00897532"/>
    <w:rsid w:val="00897885"/>
    <w:rsid w:val="00897991"/>
    <w:rsid w:val="00897B73"/>
    <w:rsid w:val="00897EEA"/>
    <w:rsid w:val="008A04EB"/>
    <w:rsid w:val="008A0617"/>
    <w:rsid w:val="008A0AB3"/>
    <w:rsid w:val="008A0C02"/>
    <w:rsid w:val="008A0EC0"/>
    <w:rsid w:val="008A10B9"/>
    <w:rsid w:val="008A1699"/>
    <w:rsid w:val="008A18A8"/>
    <w:rsid w:val="008A18AF"/>
    <w:rsid w:val="008A18C3"/>
    <w:rsid w:val="008A2466"/>
    <w:rsid w:val="008A25E7"/>
    <w:rsid w:val="008A29CC"/>
    <w:rsid w:val="008A32F6"/>
    <w:rsid w:val="008A376E"/>
    <w:rsid w:val="008A3EE6"/>
    <w:rsid w:val="008A4022"/>
    <w:rsid w:val="008A4161"/>
    <w:rsid w:val="008A46DB"/>
    <w:rsid w:val="008A49EB"/>
    <w:rsid w:val="008A575A"/>
    <w:rsid w:val="008A5824"/>
    <w:rsid w:val="008A5991"/>
    <w:rsid w:val="008A5A4B"/>
    <w:rsid w:val="008A5A9E"/>
    <w:rsid w:val="008A5F4F"/>
    <w:rsid w:val="008A5FA2"/>
    <w:rsid w:val="008A62B6"/>
    <w:rsid w:val="008A666B"/>
    <w:rsid w:val="008A6C3B"/>
    <w:rsid w:val="008A706E"/>
    <w:rsid w:val="008A71CE"/>
    <w:rsid w:val="008A7397"/>
    <w:rsid w:val="008A79D4"/>
    <w:rsid w:val="008A7ACF"/>
    <w:rsid w:val="008A7BC2"/>
    <w:rsid w:val="008A7DC9"/>
    <w:rsid w:val="008B0AAD"/>
    <w:rsid w:val="008B0BD0"/>
    <w:rsid w:val="008B0F82"/>
    <w:rsid w:val="008B14E2"/>
    <w:rsid w:val="008B1891"/>
    <w:rsid w:val="008B1C20"/>
    <w:rsid w:val="008B1C2B"/>
    <w:rsid w:val="008B1DE0"/>
    <w:rsid w:val="008B20D7"/>
    <w:rsid w:val="008B210E"/>
    <w:rsid w:val="008B2221"/>
    <w:rsid w:val="008B242E"/>
    <w:rsid w:val="008B2784"/>
    <w:rsid w:val="008B29B2"/>
    <w:rsid w:val="008B2A61"/>
    <w:rsid w:val="008B2FE4"/>
    <w:rsid w:val="008B3271"/>
    <w:rsid w:val="008B35E2"/>
    <w:rsid w:val="008B3A3D"/>
    <w:rsid w:val="008B3D26"/>
    <w:rsid w:val="008B3DD1"/>
    <w:rsid w:val="008B400C"/>
    <w:rsid w:val="008B406C"/>
    <w:rsid w:val="008B4356"/>
    <w:rsid w:val="008B456C"/>
    <w:rsid w:val="008B4578"/>
    <w:rsid w:val="008B4875"/>
    <w:rsid w:val="008B4A91"/>
    <w:rsid w:val="008B4FDF"/>
    <w:rsid w:val="008B52D1"/>
    <w:rsid w:val="008B5710"/>
    <w:rsid w:val="008B5AEC"/>
    <w:rsid w:val="008B5B31"/>
    <w:rsid w:val="008B63DC"/>
    <w:rsid w:val="008B66A8"/>
    <w:rsid w:val="008B6943"/>
    <w:rsid w:val="008B69AE"/>
    <w:rsid w:val="008B6A9B"/>
    <w:rsid w:val="008B6E5C"/>
    <w:rsid w:val="008B7534"/>
    <w:rsid w:val="008B76F4"/>
    <w:rsid w:val="008B7A0E"/>
    <w:rsid w:val="008B7BA8"/>
    <w:rsid w:val="008C0274"/>
    <w:rsid w:val="008C0663"/>
    <w:rsid w:val="008C08C3"/>
    <w:rsid w:val="008C0ADE"/>
    <w:rsid w:val="008C0FC9"/>
    <w:rsid w:val="008C0FCE"/>
    <w:rsid w:val="008C1510"/>
    <w:rsid w:val="008C1937"/>
    <w:rsid w:val="008C1AF9"/>
    <w:rsid w:val="008C22D0"/>
    <w:rsid w:val="008C2611"/>
    <w:rsid w:val="008C28D8"/>
    <w:rsid w:val="008C28DC"/>
    <w:rsid w:val="008C2928"/>
    <w:rsid w:val="008C2D50"/>
    <w:rsid w:val="008C2DFC"/>
    <w:rsid w:val="008C2E17"/>
    <w:rsid w:val="008C2FD6"/>
    <w:rsid w:val="008C323A"/>
    <w:rsid w:val="008C344F"/>
    <w:rsid w:val="008C3934"/>
    <w:rsid w:val="008C3D72"/>
    <w:rsid w:val="008C44FC"/>
    <w:rsid w:val="008C4C42"/>
    <w:rsid w:val="008C4EA1"/>
    <w:rsid w:val="008C5ABE"/>
    <w:rsid w:val="008C5D36"/>
    <w:rsid w:val="008C623E"/>
    <w:rsid w:val="008C63CC"/>
    <w:rsid w:val="008C6EF6"/>
    <w:rsid w:val="008C6F7D"/>
    <w:rsid w:val="008C79C5"/>
    <w:rsid w:val="008D061D"/>
    <w:rsid w:val="008D0763"/>
    <w:rsid w:val="008D0A64"/>
    <w:rsid w:val="008D0BF2"/>
    <w:rsid w:val="008D0CDD"/>
    <w:rsid w:val="008D0D92"/>
    <w:rsid w:val="008D0E02"/>
    <w:rsid w:val="008D1026"/>
    <w:rsid w:val="008D142C"/>
    <w:rsid w:val="008D14A1"/>
    <w:rsid w:val="008D1B36"/>
    <w:rsid w:val="008D1DB3"/>
    <w:rsid w:val="008D1E14"/>
    <w:rsid w:val="008D1E95"/>
    <w:rsid w:val="008D2790"/>
    <w:rsid w:val="008D3085"/>
    <w:rsid w:val="008D34B0"/>
    <w:rsid w:val="008D3F27"/>
    <w:rsid w:val="008D42BB"/>
    <w:rsid w:val="008D438E"/>
    <w:rsid w:val="008D44A9"/>
    <w:rsid w:val="008D46A5"/>
    <w:rsid w:val="008D4D82"/>
    <w:rsid w:val="008D503E"/>
    <w:rsid w:val="008D511E"/>
    <w:rsid w:val="008D5382"/>
    <w:rsid w:val="008D5407"/>
    <w:rsid w:val="008D556B"/>
    <w:rsid w:val="008D5B94"/>
    <w:rsid w:val="008D5C78"/>
    <w:rsid w:val="008D5C94"/>
    <w:rsid w:val="008D6D05"/>
    <w:rsid w:val="008D6E08"/>
    <w:rsid w:val="008D73BC"/>
    <w:rsid w:val="008D7602"/>
    <w:rsid w:val="008D77A4"/>
    <w:rsid w:val="008D79A0"/>
    <w:rsid w:val="008D7A9A"/>
    <w:rsid w:val="008D7C2B"/>
    <w:rsid w:val="008D7C97"/>
    <w:rsid w:val="008E01D4"/>
    <w:rsid w:val="008E022F"/>
    <w:rsid w:val="008E09F8"/>
    <w:rsid w:val="008E0EFD"/>
    <w:rsid w:val="008E0FEF"/>
    <w:rsid w:val="008E161B"/>
    <w:rsid w:val="008E1A8F"/>
    <w:rsid w:val="008E1DF9"/>
    <w:rsid w:val="008E2D8E"/>
    <w:rsid w:val="008E2DFD"/>
    <w:rsid w:val="008E2F14"/>
    <w:rsid w:val="008E30D7"/>
    <w:rsid w:val="008E38BE"/>
    <w:rsid w:val="008E396A"/>
    <w:rsid w:val="008E41D0"/>
    <w:rsid w:val="008E41DA"/>
    <w:rsid w:val="008E42F7"/>
    <w:rsid w:val="008E4421"/>
    <w:rsid w:val="008E4584"/>
    <w:rsid w:val="008E45CF"/>
    <w:rsid w:val="008E45D0"/>
    <w:rsid w:val="008E45ED"/>
    <w:rsid w:val="008E4CDB"/>
    <w:rsid w:val="008E4E39"/>
    <w:rsid w:val="008E5254"/>
    <w:rsid w:val="008E5348"/>
    <w:rsid w:val="008E55CD"/>
    <w:rsid w:val="008E5E96"/>
    <w:rsid w:val="008E5EA9"/>
    <w:rsid w:val="008E6835"/>
    <w:rsid w:val="008E6EA9"/>
    <w:rsid w:val="008E709A"/>
    <w:rsid w:val="008E76E0"/>
    <w:rsid w:val="008E795B"/>
    <w:rsid w:val="008E7AEA"/>
    <w:rsid w:val="008F03FC"/>
    <w:rsid w:val="008F0790"/>
    <w:rsid w:val="008F0808"/>
    <w:rsid w:val="008F0975"/>
    <w:rsid w:val="008F0F3D"/>
    <w:rsid w:val="008F1286"/>
    <w:rsid w:val="008F1358"/>
    <w:rsid w:val="008F1629"/>
    <w:rsid w:val="008F1916"/>
    <w:rsid w:val="008F1A72"/>
    <w:rsid w:val="008F1B0A"/>
    <w:rsid w:val="008F1C77"/>
    <w:rsid w:val="008F1D36"/>
    <w:rsid w:val="008F2061"/>
    <w:rsid w:val="008F21E2"/>
    <w:rsid w:val="008F2677"/>
    <w:rsid w:val="008F27BE"/>
    <w:rsid w:val="008F2CC5"/>
    <w:rsid w:val="008F2ED9"/>
    <w:rsid w:val="008F3183"/>
    <w:rsid w:val="008F365A"/>
    <w:rsid w:val="008F3C5E"/>
    <w:rsid w:val="008F3D7C"/>
    <w:rsid w:val="008F3DDF"/>
    <w:rsid w:val="008F3E42"/>
    <w:rsid w:val="008F3E9E"/>
    <w:rsid w:val="008F3EC1"/>
    <w:rsid w:val="008F442E"/>
    <w:rsid w:val="008F44A2"/>
    <w:rsid w:val="008F4A66"/>
    <w:rsid w:val="008F4B86"/>
    <w:rsid w:val="008F4E54"/>
    <w:rsid w:val="008F5157"/>
    <w:rsid w:val="008F5233"/>
    <w:rsid w:val="008F524F"/>
    <w:rsid w:val="008F535D"/>
    <w:rsid w:val="008F5628"/>
    <w:rsid w:val="008F653B"/>
    <w:rsid w:val="008F6A30"/>
    <w:rsid w:val="008F6AB9"/>
    <w:rsid w:val="008F6C0B"/>
    <w:rsid w:val="008F7402"/>
    <w:rsid w:val="008F7403"/>
    <w:rsid w:val="008F7452"/>
    <w:rsid w:val="008F74B3"/>
    <w:rsid w:val="008F770B"/>
    <w:rsid w:val="008F7A82"/>
    <w:rsid w:val="008F7DBA"/>
    <w:rsid w:val="009000CE"/>
    <w:rsid w:val="009003D9"/>
    <w:rsid w:val="009005A0"/>
    <w:rsid w:val="009005E4"/>
    <w:rsid w:val="009005FE"/>
    <w:rsid w:val="00900644"/>
    <w:rsid w:val="00900BA6"/>
    <w:rsid w:val="00900DDF"/>
    <w:rsid w:val="0090138F"/>
    <w:rsid w:val="0090238A"/>
    <w:rsid w:val="00902397"/>
    <w:rsid w:val="00902A3B"/>
    <w:rsid w:val="00902A4D"/>
    <w:rsid w:val="00902EDC"/>
    <w:rsid w:val="00902FC6"/>
    <w:rsid w:val="00903111"/>
    <w:rsid w:val="0090325C"/>
    <w:rsid w:val="00903524"/>
    <w:rsid w:val="009036E0"/>
    <w:rsid w:val="0090419F"/>
    <w:rsid w:val="00904999"/>
    <w:rsid w:val="00904A95"/>
    <w:rsid w:val="00904D8A"/>
    <w:rsid w:val="00904E86"/>
    <w:rsid w:val="00905302"/>
    <w:rsid w:val="00905420"/>
    <w:rsid w:val="009057BC"/>
    <w:rsid w:val="00905C25"/>
    <w:rsid w:val="00905E9F"/>
    <w:rsid w:val="00905F33"/>
    <w:rsid w:val="00906240"/>
    <w:rsid w:val="009063DB"/>
    <w:rsid w:val="00906537"/>
    <w:rsid w:val="00906A0A"/>
    <w:rsid w:val="00906CB6"/>
    <w:rsid w:val="00906FAB"/>
    <w:rsid w:val="00906FDB"/>
    <w:rsid w:val="009072B5"/>
    <w:rsid w:val="00907310"/>
    <w:rsid w:val="00907848"/>
    <w:rsid w:val="009078F2"/>
    <w:rsid w:val="00907A23"/>
    <w:rsid w:val="00907B26"/>
    <w:rsid w:val="00910044"/>
    <w:rsid w:val="0091032B"/>
    <w:rsid w:val="009115EC"/>
    <w:rsid w:val="00911D82"/>
    <w:rsid w:val="00911F8C"/>
    <w:rsid w:val="009121E1"/>
    <w:rsid w:val="00912698"/>
    <w:rsid w:val="0091278C"/>
    <w:rsid w:val="00912854"/>
    <w:rsid w:val="00912C53"/>
    <w:rsid w:val="009134F1"/>
    <w:rsid w:val="00913648"/>
    <w:rsid w:val="00913E1A"/>
    <w:rsid w:val="00913E30"/>
    <w:rsid w:val="00913EDE"/>
    <w:rsid w:val="00913FAB"/>
    <w:rsid w:val="00914167"/>
    <w:rsid w:val="00914478"/>
    <w:rsid w:val="00914CAE"/>
    <w:rsid w:val="0091599D"/>
    <w:rsid w:val="00915AA9"/>
    <w:rsid w:val="009162D1"/>
    <w:rsid w:val="00916659"/>
    <w:rsid w:val="00916F12"/>
    <w:rsid w:val="00917371"/>
    <w:rsid w:val="009179D8"/>
    <w:rsid w:val="009201F5"/>
    <w:rsid w:val="0092032A"/>
    <w:rsid w:val="0092043E"/>
    <w:rsid w:val="009204AC"/>
    <w:rsid w:val="009206CE"/>
    <w:rsid w:val="0092076D"/>
    <w:rsid w:val="00920813"/>
    <w:rsid w:val="00920834"/>
    <w:rsid w:val="0092096E"/>
    <w:rsid w:val="00920BBF"/>
    <w:rsid w:val="00920C53"/>
    <w:rsid w:val="00920CC9"/>
    <w:rsid w:val="00921410"/>
    <w:rsid w:val="009219DE"/>
    <w:rsid w:val="00921A24"/>
    <w:rsid w:val="00921F0F"/>
    <w:rsid w:val="0092214C"/>
    <w:rsid w:val="0092232E"/>
    <w:rsid w:val="009223F8"/>
    <w:rsid w:val="009225EB"/>
    <w:rsid w:val="00922DEA"/>
    <w:rsid w:val="00923701"/>
    <w:rsid w:val="00923A1C"/>
    <w:rsid w:val="00923C37"/>
    <w:rsid w:val="0092458C"/>
    <w:rsid w:val="009246B9"/>
    <w:rsid w:val="0092478F"/>
    <w:rsid w:val="00924D82"/>
    <w:rsid w:val="00924E48"/>
    <w:rsid w:val="00925211"/>
    <w:rsid w:val="00925770"/>
    <w:rsid w:val="00925911"/>
    <w:rsid w:val="00925D08"/>
    <w:rsid w:val="00925D75"/>
    <w:rsid w:val="00925E39"/>
    <w:rsid w:val="00925ED3"/>
    <w:rsid w:val="00925F20"/>
    <w:rsid w:val="00926178"/>
    <w:rsid w:val="00926264"/>
    <w:rsid w:val="0092686B"/>
    <w:rsid w:val="009268E9"/>
    <w:rsid w:val="00926CA2"/>
    <w:rsid w:val="00926D02"/>
    <w:rsid w:val="00926E3D"/>
    <w:rsid w:val="00927453"/>
    <w:rsid w:val="0092758C"/>
    <w:rsid w:val="00927864"/>
    <w:rsid w:val="0092786D"/>
    <w:rsid w:val="009278DC"/>
    <w:rsid w:val="00927B7F"/>
    <w:rsid w:val="0093068E"/>
    <w:rsid w:val="009307AD"/>
    <w:rsid w:val="00930B7D"/>
    <w:rsid w:val="0093120A"/>
    <w:rsid w:val="009313DB"/>
    <w:rsid w:val="00931A04"/>
    <w:rsid w:val="00931A28"/>
    <w:rsid w:val="00931E60"/>
    <w:rsid w:val="00932513"/>
    <w:rsid w:val="0093267A"/>
    <w:rsid w:val="00932B63"/>
    <w:rsid w:val="009334D3"/>
    <w:rsid w:val="0093353B"/>
    <w:rsid w:val="00933893"/>
    <w:rsid w:val="00933B35"/>
    <w:rsid w:val="00933ED3"/>
    <w:rsid w:val="009347A1"/>
    <w:rsid w:val="00934AC5"/>
    <w:rsid w:val="00934C87"/>
    <w:rsid w:val="00934CDA"/>
    <w:rsid w:val="0093509F"/>
    <w:rsid w:val="00935425"/>
    <w:rsid w:val="0093546A"/>
    <w:rsid w:val="009354C3"/>
    <w:rsid w:val="00935DB5"/>
    <w:rsid w:val="0093615B"/>
    <w:rsid w:val="009362D1"/>
    <w:rsid w:val="009369D7"/>
    <w:rsid w:val="00936A7E"/>
    <w:rsid w:val="00936C2B"/>
    <w:rsid w:val="00936E67"/>
    <w:rsid w:val="00936FFB"/>
    <w:rsid w:val="00937603"/>
    <w:rsid w:val="009409C5"/>
    <w:rsid w:val="00940C64"/>
    <w:rsid w:val="009416F0"/>
    <w:rsid w:val="009422F9"/>
    <w:rsid w:val="00942323"/>
    <w:rsid w:val="00942585"/>
    <w:rsid w:val="009426F5"/>
    <w:rsid w:val="00942B29"/>
    <w:rsid w:val="00942B5B"/>
    <w:rsid w:val="00942B9C"/>
    <w:rsid w:val="009431F8"/>
    <w:rsid w:val="00943992"/>
    <w:rsid w:val="00943AD6"/>
    <w:rsid w:val="00943B74"/>
    <w:rsid w:val="00943F96"/>
    <w:rsid w:val="009440C3"/>
    <w:rsid w:val="009442EE"/>
    <w:rsid w:val="00944A8F"/>
    <w:rsid w:val="00944E0F"/>
    <w:rsid w:val="00945771"/>
    <w:rsid w:val="00945974"/>
    <w:rsid w:val="00945B6C"/>
    <w:rsid w:val="00945CEA"/>
    <w:rsid w:val="00945EEB"/>
    <w:rsid w:val="009460C8"/>
    <w:rsid w:val="00946410"/>
    <w:rsid w:val="009466B5"/>
    <w:rsid w:val="00946E8F"/>
    <w:rsid w:val="00946F0D"/>
    <w:rsid w:val="009471F6"/>
    <w:rsid w:val="009475CA"/>
    <w:rsid w:val="009479AF"/>
    <w:rsid w:val="00947C39"/>
    <w:rsid w:val="00947ECE"/>
    <w:rsid w:val="00947EF6"/>
    <w:rsid w:val="0095007B"/>
    <w:rsid w:val="00950209"/>
    <w:rsid w:val="00950E3F"/>
    <w:rsid w:val="00951056"/>
    <w:rsid w:val="0095105B"/>
    <w:rsid w:val="009525B6"/>
    <w:rsid w:val="00952A43"/>
    <w:rsid w:val="009531BD"/>
    <w:rsid w:val="00953235"/>
    <w:rsid w:val="00953B3C"/>
    <w:rsid w:val="00953B9E"/>
    <w:rsid w:val="0095422E"/>
    <w:rsid w:val="0095427E"/>
    <w:rsid w:val="00954509"/>
    <w:rsid w:val="009545DA"/>
    <w:rsid w:val="0095465C"/>
    <w:rsid w:val="00954899"/>
    <w:rsid w:val="00954A84"/>
    <w:rsid w:val="00954C3B"/>
    <w:rsid w:val="009553D1"/>
    <w:rsid w:val="009554A6"/>
    <w:rsid w:val="00955778"/>
    <w:rsid w:val="00955AD4"/>
    <w:rsid w:val="00955C7A"/>
    <w:rsid w:val="00955CD1"/>
    <w:rsid w:val="00956547"/>
    <w:rsid w:val="0095666D"/>
    <w:rsid w:val="00956868"/>
    <w:rsid w:val="00956A43"/>
    <w:rsid w:val="00956B41"/>
    <w:rsid w:val="00956C84"/>
    <w:rsid w:val="00956E46"/>
    <w:rsid w:val="00957AE4"/>
    <w:rsid w:val="00957BEC"/>
    <w:rsid w:val="00957CF6"/>
    <w:rsid w:val="00960213"/>
    <w:rsid w:val="009603EA"/>
    <w:rsid w:val="00960944"/>
    <w:rsid w:val="00960B4F"/>
    <w:rsid w:val="00960C9C"/>
    <w:rsid w:val="00960E0D"/>
    <w:rsid w:val="00960E74"/>
    <w:rsid w:val="00961390"/>
    <w:rsid w:val="00961710"/>
    <w:rsid w:val="009617E2"/>
    <w:rsid w:val="00961CAB"/>
    <w:rsid w:val="00962200"/>
    <w:rsid w:val="0096270B"/>
    <w:rsid w:val="00962D4E"/>
    <w:rsid w:val="00962D6A"/>
    <w:rsid w:val="00963DE1"/>
    <w:rsid w:val="00963ECD"/>
    <w:rsid w:val="00964030"/>
    <w:rsid w:val="009644D6"/>
    <w:rsid w:val="0096469A"/>
    <w:rsid w:val="0096488A"/>
    <w:rsid w:val="00964C55"/>
    <w:rsid w:val="00964EF0"/>
    <w:rsid w:val="00964F16"/>
    <w:rsid w:val="00964F67"/>
    <w:rsid w:val="009651D0"/>
    <w:rsid w:val="0096567C"/>
    <w:rsid w:val="00965778"/>
    <w:rsid w:val="00966E44"/>
    <w:rsid w:val="009678F2"/>
    <w:rsid w:val="00967B65"/>
    <w:rsid w:val="00967E37"/>
    <w:rsid w:val="00970283"/>
    <w:rsid w:val="009702AD"/>
    <w:rsid w:val="009706C1"/>
    <w:rsid w:val="00970DAA"/>
    <w:rsid w:val="00971038"/>
    <w:rsid w:val="00971241"/>
    <w:rsid w:val="00971944"/>
    <w:rsid w:val="00971B46"/>
    <w:rsid w:val="009720DA"/>
    <w:rsid w:val="009728E7"/>
    <w:rsid w:val="009730D7"/>
    <w:rsid w:val="0097341A"/>
    <w:rsid w:val="00973A84"/>
    <w:rsid w:val="00973B29"/>
    <w:rsid w:val="00973FA2"/>
    <w:rsid w:val="0097422D"/>
    <w:rsid w:val="0097466F"/>
    <w:rsid w:val="00974BB9"/>
    <w:rsid w:val="00974E26"/>
    <w:rsid w:val="00974EEF"/>
    <w:rsid w:val="009751DF"/>
    <w:rsid w:val="00975556"/>
    <w:rsid w:val="009762F6"/>
    <w:rsid w:val="00976E31"/>
    <w:rsid w:val="009770C0"/>
    <w:rsid w:val="009771D9"/>
    <w:rsid w:val="00977632"/>
    <w:rsid w:val="00977812"/>
    <w:rsid w:val="0097787C"/>
    <w:rsid w:val="009778EE"/>
    <w:rsid w:val="00977923"/>
    <w:rsid w:val="00977C22"/>
    <w:rsid w:val="0098003A"/>
    <w:rsid w:val="00980108"/>
    <w:rsid w:val="0098114C"/>
    <w:rsid w:val="00981202"/>
    <w:rsid w:val="00981D15"/>
    <w:rsid w:val="00982444"/>
    <w:rsid w:val="00982C84"/>
    <w:rsid w:val="00982CCC"/>
    <w:rsid w:val="00982F44"/>
    <w:rsid w:val="00983173"/>
    <w:rsid w:val="0098320B"/>
    <w:rsid w:val="009835E0"/>
    <w:rsid w:val="0098390E"/>
    <w:rsid w:val="00983AC3"/>
    <w:rsid w:val="00983F1A"/>
    <w:rsid w:val="009841F7"/>
    <w:rsid w:val="009847AD"/>
    <w:rsid w:val="00984BB4"/>
    <w:rsid w:val="00984CC8"/>
    <w:rsid w:val="00984D27"/>
    <w:rsid w:val="00984FD4"/>
    <w:rsid w:val="00985C45"/>
    <w:rsid w:val="00986336"/>
    <w:rsid w:val="009869AB"/>
    <w:rsid w:val="00986D64"/>
    <w:rsid w:val="00986DA9"/>
    <w:rsid w:val="0099040A"/>
    <w:rsid w:val="00990454"/>
    <w:rsid w:val="0099061F"/>
    <w:rsid w:val="00990A9E"/>
    <w:rsid w:val="00990F12"/>
    <w:rsid w:val="00990F2B"/>
    <w:rsid w:val="009911D6"/>
    <w:rsid w:val="009912ED"/>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E1"/>
    <w:rsid w:val="00995343"/>
    <w:rsid w:val="00995B3B"/>
    <w:rsid w:val="00995F15"/>
    <w:rsid w:val="009962DB"/>
    <w:rsid w:val="009963FF"/>
    <w:rsid w:val="0099666E"/>
    <w:rsid w:val="00996F51"/>
    <w:rsid w:val="00996FEB"/>
    <w:rsid w:val="009970CA"/>
    <w:rsid w:val="00997B52"/>
    <w:rsid w:val="00997D9D"/>
    <w:rsid w:val="00997DEC"/>
    <w:rsid w:val="00997EC1"/>
    <w:rsid w:val="00997EE7"/>
    <w:rsid w:val="009A0561"/>
    <w:rsid w:val="009A0FBE"/>
    <w:rsid w:val="009A0FE7"/>
    <w:rsid w:val="009A10E4"/>
    <w:rsid w:val="009A1278"/>
    <w:rsid w:val="009A12E8"/>
    <w:rsid w:val="009A1683"/>
    <w:rsid w:val="009A1742"/>
    <w:rsid w:val="009A17C9"/>
    <w:rsid w:val="009A1EDB"/>
    <w:rsid w:val="009A1F8E"/>
    <w:rsid w:val="009A1FF7"/>
    <w:rsid w:val="009A231B"/>
    <w:rsid w:val="009A26E1"/>
    <w:rsid w:val="009A2747"/>
    <w:rsid w:val="009A2BE0"/>
    <w:rsid w:val="009A2C09"/>
    <w:rsid w:val="009A3C7E"/>
    <w:rsid w:val="009A4BD5"/>
    <w:rsid w:val="009A4EB2"/>
    <w:rsid w:val="009A5462"/>
    <w:rsid w:val="009A59F3"/>
    <w:rsid w:val="009A5ABF"/>
    <w:rsid w:val="009A6449"/>
    <w:rsid w:val="009A652E"/>
    <w:rsid w:val="009A66AE"/>
    <w:rsid w:val="009A6C2E"/>
    <w:rsid w:val="009A709F"/>
    <w:rsid w:val="009A7154"/>
    <w:rsid w:val="009A73A3"/>
    <w:rsid w:val="009A77F0"/>
    <w:rsid w:val="009A7D08"/>
    <w:rsid w:val="009B0111"/>
    <w:rsid w:val="009B0310"/>
    <w:rsid w:val="009B0F6E"/>
    <w:rsid w:val="009B1250"/>
    <w:rsid w:val="009B12BA"/>
    <w:rsid w:val="009B2193"/>
    <w:rsid w:val="009B23A3"/>
    <w:rsid w:val="009B2439"/>
    <w:rsid w:val="009B3170"/>
    <w:rsid w:val="009B36B0"/>
    <w:rsid w:val="009B3713"/>
    <w:rsid w:val="009B37EB"/>
    <w:rsid w:val="009B3801"/>
    <w:rsid w:val="009B3A87"/>
    <w:rsid w:val="009B3E19"/>
    <w:rsid w:val="009B3E2F"/>
    <w:rsid w:val="009B3FE7"/>
    <w:rsid w:val="009B442B"/>
    <w:rsid w:val="009B4474"/>
    <w:rsid w:val="009B4580"/>
    <w:rsid w:val="009B4B1F"/>
    <w:rsid w:val="009B4D4B"/>
    <w:rsid w:val="009B51FE"/>
    <w:rsid w:val="009B524D"/>
    <w:rsid w:val="009B5A1B"/>
    <w:rsid w:val="009B5B3A"/>
    <w:rsid w:val="009B60CC"/>
    <w:rsid w:val="009B6801"/>
    <w:rsid w:val="009B6B9B"/>
    <w:rsid w:val="009B710B"/>
    <w:rsid w:val="009B7DA3"/>
    <w:rsid w:val="009C0516"/>
    <w:rsid w:val="009C0974"/>
    <w:rsid w:val="009C0F7E"/>
    <w:rsid w:val="009C1350"/>
    <w:rsid w:val="009C1630"/>
    <w:rsid w:val="009C1EBC"/>
    <w:rsid w:val="009C21FB"/>
    <w:rsid w:val="009C246A"/>
    <w:rsid w:val="009C2BD7"/>
    <w:rsid w:val="009C2C14"/>
    <w:rsid w:val="009C2E3E"/>
    <w:rsid w:val="009C2E8A"/>
    <w:rsid w:val="009C34C0"/>
    <w:rsid w:val="009C392E"/>
    <w:rsid w:val="009C395E"/>
    <w:rsid w:val="009C3D4D"/>
    <w:rsid w:val="009C4D07"/>
    <w:rsid w:val="009C4EB0"/>
    <w:rsid w:val="009C5010"/>
    <w:rsid w:val="009C5BD0"/>
    <w:rsid w:val="009C5C6D"/>
    <w:rsid w:val="009C6A82"/>
    <w:rsid w:val="009C73BA"/>
    <w:rsid w:val="009C7430"/>
    <w:rsid w:val="009C7AFA"/>
    <w:rsid w:val="009C7D51"/>
    <w:rsid w:val="009C7E72"/>
    <w:rsid w:val="009D0658"/>
    <w:rsid w:val="009D0FAB"/>
    <w:rsid w:val="009D11A1"/>
    <w:rsid w:val="009D1217"/>
    <w:rsid w:val="009D2421"/>
    <w:rsid w:val="009D2719"/>
    <w:rsid w:val="009D2E1D"/>
    <w:rsid w:val="009D3360"/>
    <w:rsid w:val="009D3DA9"/>
    <w:rsid w:val="009D437F"/>
    <w:rsid w:val="009D439F"/>
    <w:rsid w:val="009D4AC8"/>
    <w:rsid w:val="009D4D48"/>
    <w:rsid w:val="009D4F89"/>
    <w:rsid w:val="009D5934"/>
    <w:rsid w:val="009D5E64"/>
    <w:rsid w:val="009D5F49"/>
    <w:rsid w:val="009D6190"/>
    <w:rsid w:val="009D6592"/>
    <w:rsid w:val="009D68A8"/>
    <w:rsid w:val="009D71AD"/>
    <w:rsid w:val="009D71B2"/>
    <w:rsid w:val="009D7317"/>
    <w:rsid w:val="009D736B"/>
    <w:rsid w:val="009D775D"/>
    <w:rsid w:val="009D7A18"/>
    <w:rsid w:val="009D7C00"/>
    <w:rsid w:val="009E0605"/>
    <w:rsid w:val="009E0B3D"/>
    <w:rsid w:val="009E0C7B"/>
    <w:rsid w:val="009E1621"/>
    <w:rsid w:val="009E16C4"/>
    <w:rsid w:val="009E1AE5"/>
    <w:rsid w:val="009E1EDA"/>
    <w:rsid w:val="009E217C"/>
    <w:rsid w:val="009E2541"/>
    <w:rsid w:val="009E271D"/>
    <w:rsid w:val="009E2827"/>
    <w:rsid w:val="009E2A5E"/>
    <w:rsid w:val="009E2C92"/>
    <w:rsid w:val="009E2FD6"/>
    <w:rsid w:val="009E35CD"/>
    <w:rsid w:val="009E413E"/>
    <w:rsid w:val="009E4487"/>
    <w:rsid w:val="009E4744"/>
    <w:rsid w:val="009E4B5B"/>
    <w:rsid w:val="009E4CF4"/>
    <w:rsid w:val="009E4EBB"/>
    <w:rsid w:val="009E53B6"/>
    <w:rsid w:val="009E559B"/>
    <w:rsid w:val="009E579B"/>
    <w:rsid w:val="009E58B5"/>
    <w:rsid w:val="009E596A"/>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C85"/>
    <w:rsid w:val="009F0E27"/>
    <w:rsid w:val="009F0E5F"/>
    <w:rsid w:val="009F13E2"/>
    <w:rsid w:val="009F1B8B"/>
    <w:rsid w:val="009F2112"/>
    <w:rsid w:val="009F212B"/>
    <w:rsid w:val="009F21DA"/>
    <w:rsid w:val="009F26EC"/>
    <w:rsid w:val="009F297D"/>
    <w:rsid w:val="009F2A3D"/>
    <w:rsid w:val="009F2B34"/>
    <w:rsid w:val="009F2EEE"/>
    <w:rsid w:val="009F34B8"/>
    <w:rsid w:val="009F34F4"/>
    <w:rsid w:val="009F35F4"/>
    <w:rsid w:val="009F3825"/>
    <w:rsid w:val="009F3AA1"/>
    <w:rsid w:val="009F3BB9"/>
    <w:rsid w:val="009F40C7"/>
    <w:rsid w:val="009F4398"/>
    <w:rsid w:val="009F43A9"/>
    <w:rsid w:val="009F4425"/>
    <w:rsid w:val="009F444F"/>
    <w:rsid w:val="009F51E7"/>
    <w:rsid w:val="009F52B4"/>
    <w:rsid w:val="009F5383"/>
    <w:rsid w:val="009F5A4A"/>
    <w:rsid w:val="009F5CE4"/>
    <w:rsid w:val="009F64C4"/>
    <w:rsid w:val="009F6D6A"/>
    <w:rsid w:val="009F6F66"/>
    <w:rsid w:val="009F708A"/>
    <w:rsid w:val="009F70D0"/>
    <w:rsid w:val="009F72B9"/>
    <w:rsid w:val="009F75B0"/>
    <w:rsid w:val="009F77E0"/>
    <w:rsid w:val="009F7AC9"/>
    <w:rsid w:val="009F7D4C"/>
    <w:rsid w:val="00A0032C"/>
    <w:rsid w:val="00A00E8D"/>
    <w:rsid w:val="00A013A2"/>
    <w:rsid w:val="00A0147A"/>
    <w:rsid w:val="00A01B00"/>
    <w:rsid w:val="00A02416"/>
    <w:rsid w:val="00A02672"/>
    <w:rsid w:val="00A02799"/>
    <w:rsid w:val="00A027BA"/>
    <w:rsid w:val="00A0281B"/>
    <w:rsid w:val="00A0293C"/>
    <w:rsid w:val="00A02A38"/>
    <w:rsid w:val="00A02AA4"/>
    <w:rsid w:val="00A035C7"/>
    <w:rsid w:val="00A03A47"/>
    <w:rsid w:val="00A03ABF"/>
    <w:rsid w:val="00A03C78"/>
    <w:rsid w:val="00A03CB7"/>
    <w:rsid w:val="00A03EA9"/>
    <w:rsid w:val="00A04495"/>
    <w:rsid w:val="00A045F7"/>
    <w:rsid w:val="00A0474D"/>
    <w:rsid w:val="00A05125"/>
    <w:rsid w:val="00A05342"/>
    <w:rsid w:val="00A05351"/>
    <w:rsid w:val="00A05398"/>
    <w:rsid w:val="00A05717"/>
    <w:rsid w:val="00A0642B"/>
    <w:rsid w:val="00A06825"/>
    <w:rsid w:val="00A06954"/>
    <w:rsid w:val="00A06984"/>
    <w:rsid w:val="00A06D94"/>
    <w:rsid w:val="00A06DD1"/>
    <w:rsid w:val="00A077EA"/>
    <w:rsid w:val="00A07995"/>
    <w:rsid w:val="00A079DA"/>
    <w:rsid w:val="00A07DCC"/>
    <w:rsid w:val="00A07E46"/>
    <w:rsid w:val="00A07F8C"/>
    <w:rsid w:val="00A104B0"/>
    <w:rsid w:val="00A106E1"/>
    <w:rsid w:val="00A10951"/>
    <w:rsid w:val="00A109EE"/>
    <w:rsid w:val="00A10D4D"/>
    <w:rsid w:val="00A10F4F"/>
    <w:rsid w:val="00A110DD"/>
    <w:rsid w:val="00A1121A"/>
    <w:rsid w:val="00A11250"/>
    <w:rsid w:val="00A11347"/>
    <w:rsid w:val="00A113D8"/>
    <w:rsid w:val="00A114B2"/>
    <w:rsid w:val="00A11A43"/>
    <w:rsid w:val="00A11B0E"/>
    <w:rsid w:val="00A12202"/>
    <w:rsid w:val="00A12410"/>
    <w:rsid w:val="00A124C6"/>
    <w:rsid w:val="00A1280D"/>
    <w:rsid w:val="00A1297D"/>
    <w:rsid w:val="00A12AF9"/>
    <w:rsid w:val="00A12B8E"/>
    <w:rsid w:val="00A12BC5"/>
    <w:rsid w:val="00A13782"/>
    <w:rsid w:val="00A13C86"/>
    <w:rsid w:val="00A13E4F"/>
    <w:rsid w:val="00A140D5"/>
    <w:rsid w:val="00A14115"/>
    <w:rsid w:val="00A14371"/>
    <w:rsid w:val="00A145AA"/>
    <w:rsid w:val="00A148AD"/>
    <w:rsid w:val="00A14A7C"/>
    <w:rsid w:val="00A14DCD"/>
    <w:rsid w:val="00A14ECD"/>
    <w:rsid w:val="00A14F33"/>
    <w:rsid w:val="00A14FBF"/>
    <w:rsid w:val="00A1556B"/>
    <w:rsid w:val="00A16388"/>
    <w:rsid w:val="00A1676D"/>
    <w:rsid w:val="00A16BC3"/>
    <w:rsid w:val="00A17352"/>
    <w:rsid w:val="00A17412"/>
    <w:rsid w:val="00A17C91"/>
    <w:rsid w:val="00A17DB3"/>
    <w:rsid w:val="00A200C4"/>
    <w:rsid w:val="00A20BE3"/>
    <w:rsid w:val="00A20F6C"/>
    <w:rsid w:val="00A217EF"/>
    <w:rsid w:val="00A21818"/>
    <w:rsid w:val="00A21AE7"/>
    <w:rsid w:val="00A21B03"/>
    <w:rsid w:val="00A22128"/>
    <w:rsid w:val="00A226B1"/>
    <w:rsid w:val="00A2275B"/>
    <w:rsid w:val="00A229C3"/>
    <w:rsid w:val="00A22BB6"/>
    <w:rsid w:val="00A22D9A"/>
    <w:rsid w:val="00A23019"/>
    <w:rsid w:val="00A2354C"/>
    <w:rsid w:val="00A23631"/>
    <w:rsid w:val="00A237C4"/>
    <w:rsid w:val="00A239E2"/>
    <w:rsid w:val="00A23C68"/>
    <w:rsid w:val="00A24425"/>
    <w:rsid w:val="00A24690"/>
    <w:rsid w:val="00A24A10"/>
    <w:rsid w:val="00A25017"/>
    <w:rsid w:val="00A2523C"/>
    <w:rsid w:val="00A25337"/>
    <w:rsid w:val="00A25D34"/>
    <w:rsid w:val="00A26613"/>
    <w:rsid w:val="00A26C8D"/>
    <w:rsid w:val="00A26FC7"/>
    <w:rsid w:val="00A270D6"/>
    <w:rsid w:val="00A272B5"/>
    <w:rsid w:val="00A2740E"/>
    <w:rsid w:val="00A27779"/>
    <w:rsid w:val="00A27A20"/>
    <w:rsid w:val="00A27E57"/>
    <w:rsid w:val="00A27F8A"/>
    <w:rsid w:val="00A3019A"/>
    <w:rsid w:val="00A302CA"/>
    <w:rsid w:val="00A30420"/>
    <w:rsid w:val="00A306EA"/>
    <w:rsid w:val="00A30FD8"/>
    <w:rsid w:val="00A31106"/>
    <w:rsid w:val="00A3129E"/>
    <w:rsid w:val="00A3148E"/>
    <w:rsid w:val="00A315C2"/>
    <w:rsid w:val="00A31A8E"/>
    <w:rsid w:val="00A31DB0"/>
    <w:rsid w:val="00A31DBC"/>
    <w:rsid w:val="00A31F89"/>
    <w:rsid w:val="00A323C7"/>
    <w:rsid w:val="00A324CA"/>
    <w:rsid w:val="00A327F1"/>
    <w:rsid w:val="00A32B6D"/>
    <w:rsid w:val="00A32C77"/>
    <w:rsid w:val="00A3344C"/>
    <w:rsid w:val="00A334B4"/>
    <w:rsid w:val="00A33518"/>
    <w:rsid w:val="00A335E6"/>
    <w:rsid w:val="00A336DD"/>
    <w:rsid w:val="00A33AB8"/>
    <w:rsid w:val="00A33DB3"/>
    <w:rsid w:val="00A33E54"/>
    <w:rsid w:val="00A343A1"/>
    <w:rsid w:val="00A3457A"/>
    <w:rsid w:val="00A3492D"/>
    <w:rsid w:val="00A34D1C"/>
    <w:rsid w:val="00A34D74"/>
    <w:rsid w:val="00A35361"/>
    <w:rsid w:val="00A35AFE"/>
    <w:rsid w:val="00A35F8D"/>
    <w:rsid w:val="00A36074"/>
    <w:rsid w:val="00A36319"/>
    <w:rsid w:val="00A3631D"/>
    <w:rsid w:val="00A365B8"/>
    <w:rsid w:val="00A366D7"/>
    <w:rsid w:val="00A36A7F"/>
    <w:rsid w:val="00A37392"/>
    <w:rsid w:val="00A378CE"/>
    <w:rsid w:val="00A37CC1"/>
    <w:rsid w:val="00A37EAD"/>
    <w:rsid w:val="00A37ED9"/>
    <w:rsid w:val="00A37F85"/>
    <w:rsid w:val="00A4029E"/>
    <w:rsid w:val="00A403C3"/>
    <w:rsid w:val="00A40ED2"/>
    <w:rsid w:val="00A41325"/>
    <w:rsid w:val="00A41425"/>
    <w:rsid w:val="00A41480"/>
    <w:rsid w:val="00A418C3"/>
    <w:rsid w:val="00A41F9F"/>
    <w:rsid w:val="00A42DB5"/>
    <w:rsid w:val="00A43066"/>
    <w:rsid w:val="00A431D6"/>
    <w:rsid w:val="00A43876"/>
    <w:rsid w:val="00A43878"/>
    <w:rsid w:val="00A43B71"/>
    <w:rsid w:val="00A43CC3"/>
    <w:rsid w:val="00A43E30"/>
    <w:rsid w:val="00A43FCE"/>
    <w:rsid w:val="00A44776"/>
    <w:rsid w:val="00A448DE"/>
    <w:rsid w:val="00A44AE7"/>
    <w:rsid w:val="00A44FDA"/>
    <w:rsid w:val="00A45382"/>
    <w:rsid w:val="00A4584B"/>
    <w:rsid w:val="00A46292"/>
    <w:rsid w:val="00A464C1"/>
    <w:rsid w:val="00A4686F"/>
    <w:rsid w:val="00A46A16"/>
    <w:rsid w:val="00A4718E"/>
    <w:rsid w:val="00A4720D"/>
    <w:rsid w:val="00A47421"/>
    <w:rsid w:val="00A47D06"/>
    <w:rsid w:val="00A47D9D"/>
    <w:rsid w:val="00A5011B"/>
    <w:rsid w:val="00A50124"/>
    <w:rsid w:val="00A5014E"/>
    <w:rsid w:val="00A5017E"/>
    <w:rsid w:val="00A50268"/>
    <w:rsid w:val="00A50372"/>
    <w:rsid w:val="00A50949"/>
    <w:rsid w:val="00A511F8"/>
    <w:rsid w:val="00A51250"/>
    <w:rsid w:val="00A51710"/>
    <w:rsid w:val="00A517FE"/>
    <w:rsid w:val="00A518BD"/>
    <w:rsid w:val="00A51DD3"/>
    <w:rsid w:val="00A51FEE"/>
    <w:rsid w:val="00A521B3"/>
    <w:rsid w:val="00A521FB"/>
    <w:rsid w:val="00A525F1"/>
    <w:rsid w:val="00A529C9"/>
    <w:rsid w:val="00A52ACE"/>
    <w:rsid w:val="00A52CBE"/>
    <w:rsid w:val="00A52D7D"/>
    <w:rsid w:val="00A52DC0"/>
    <w:rsid w:val="00A53783"/>
    <w:rsid w:val="00A53936"/>
    <w:rsid w:val="00A53979"/>
    <w:rsid w:val="00A53B5C"/>
    <w:rsid w:val="00A53D0F"/>
    <w:rsid w:val="00A53F2D"/>
    <w:rsid w:val="00A54AB4"/>
    <w:rsid w:val="00A55379"/>
    <w:rsid w:val="00A55381"/>
    <w:rsid w:val="00A554AA"/>
    <w:rsid w:val="00A557F8"/>
    <w:rsid w:val="00A5581B"/>
    <w:rsid w:val="00A558E1"/>
    <w:rsid w:val="00A55BE6"/>
    <w:rsid w:val="00A56C85"/>
    <w:rsid w:val="00A56F44"/>
    <w:rsid w:val="00A5748E"/>
    <w:rsid w:val="00A578F0"/>
    <w:rsid w:val="00A57D4E"/>
    <w:rsid w:val="00A604D4"/>
    <w:rsid w:val="00A605E0"/>
    <w:rsid w:val="00A60F55"/>
    <w:rsid w:val="00A610B7"/>
    <w:rsid w:val="00A611C5"/>
    <w:rsid w:val="00A6187D"/>
    <w:rsid w:val="00A61A95"/>
    <w:rsid w:val="00A61C91"/>
    <w:rsid w:val="00A623A3"/>
    <w:rsid w:val="00A62755"/>
    <w:rsid w:val="00A6297D"/>
    <w:rsid w:val="00A62E1C"/>
    <w:rsid w:val="00A63544"/>
    <w:rsid w:val="00A63891"/>
    <w:rsid w:val="00A63C71"/>
    <w:rsid w:val="00A63DCD"/>
    <w:rsid w:val="00A64134"/>
    <w:rsid w:val="00A6417B"/>
    <w:rsid w:val="00A64699"/>
    <w:rsid w:val="00A64832"/>
    <w:rsid w:val="00A64D41"/>
    <w:rsid w:val="00A64FEC"/>
    <w:rsid w:val="00A65067"/>
    <w:rsid w:val="00A65D1A"/>
    <w:rsid w:val="00A65D66"/>
    <w:rsid w:val="00A663B2"/>
    <w:rsid w:val="00A66461"/>
    <w:rsid w:val="00A66567"/>
    <w:rsid w:val="00A66593"/>
    <w:rsid w:val="00A66E0F"/>
    <w:rsid w:val="00A66EB8"/>
    <w:rsid w:val="00A6764E"/>
    <w:rsid w:val="00A67873"/>
    <w:rsid w:val="00A67A8A"/>
    <w:rsid w:val="00A67C37"/>
    <w:rsid w:val="00A67C4E"/>
    <w:rsid w:val="00A702CE"/>
    <w:rsid w:val="00A70350"/>
    <w:rsid w:val="00A70FF0"/>
    <w:rsid w:val="00A710E9"/>
    <w:rsid w:val="00A71358"/>
    <w:rsid w:val="00A718B5"/>
    <w:rsid w:val="00A720FE"/>
    <w:rsid w:val="00A72A15"/>
    <w:rsid w:val="00A736D3"/>
    <w:rsid w:val="00A7391C"/>
    <w:rsid w:val="00A739ED"/>
    <w:rsid w:val="00A74377"/>
    <w:rsid w:val="00A74B94"/>
    <w:rsid w:val="00A75074"/>
    <w:rsid w:val="00A7531C"/>
    <w:rsid w:val="00A7572F"/>
    <w:rsid w:val="00A757A9"/>
    <w:rsid w:val="00A75A41"/>
    <w:rsid w:val="00A75D28"/>
    <w:rsid w:val="00A76184"/>
    <w:rsid w:val="00A762C5"/>
    <w:rsid w:val="00A76E75"/>
    <w:rsid w:val="00A76F05"/>
    <w:rsid w:val="00A77012"/>
    <w:rsid w:val="00A7722D"/>
    <w:rsid w:val="00A777CD"/>
    <w:rsid w:val="00A778FA"/>
    <w:rsid w:val="00A80244"/>
    <w:rsid w:val="00A80C0A"/>
    <w:rsid w:val="00A81011"/>
    <w:rsid w:val="00A8122F"/>
    <w:rsid w:val="00A8142B"/>
    <w:rsid w:val="00A815E8"/>
    <w:rsid w:val="00A81742"/>
    <w:rsid w:val="00A81857"/>
    <w:rsid w:val="00A81D8F"/>
    <w:rsid w:val="00A81E00"/>
    <w:rsid w:val="00A826C4"/>
    <w:rsid w:val="00A82A7E"/>
    <w:rsid w:val="00A82DB7"/>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126"/>
    <w:rsid w:val="00A877F8"/>
    <w:rsid w:val="00A87AE1"/>
    <w:rsid w:val="00A87CF5"/>
    <w:rsid w:val="00A900B6"/>
    <w:rsid w:val="00A90609"/>
    <w:rsid w:val="00A90BE2"/>
    <w:rsid w:val="00A91219"/>
    <w:rsid w:val="00A912CC"/>
    <w:rsid w:val="00A9168A"/>
    <w:rsid w:val="00A9190E"/>
    <w:rsid w:val="00A922C6"/>
    <w:rsid w:val="00A924A2"/>
    <w:rsid w:val="00A92548"/>
    <w:rsid w:val="00A925E8"/>
    <w:rsid w:val="00A92B59"/>
    <w:rsid w:val="00A92E03"/>
    <w:rsid w:val="00A9320B"/>
    <w:rsid w:val="00A93667"/>
    <w:rsid w:val="00A9392D"/>
    <w:rsid w:val="00A93B28"/>
    <w:rsid w:val="00A93C03"/>
    <w:rsid w:val="00A93DD3"/>
    <w:rsid w:val="00A93DEB"/>
    <w:rsid w:val="00A93E7A"/>
    <w:rsid w:val="00A942EF"/>
    <w:rsid w:val="00A9441C"/>
    <w:rsid w:val="00A94667"/>
    <w:rsid w:val="00A94DDF"/>
    <w:rsid w:val="00A94E81"/>
    <w:rsid w:val="00A94FBF"/>
    <w:rsid w:val="00A94FC7"/>
    <w:rsid w:val="00A950C6"/>
    <w:rsid w:val="00A953A5"/>
    <w:rsid w:val="00A956E3"/>
    <w:rsid w:val="00A95B59"/>
    <w:rsid w:val="00A95E88"/>
    <w:rsid w:val="00A9624C"/>
    <w:rsid w:val="00A966A5"/>
    <w:rsid w:val="00A9699C"/>
    <w:rsid w:val="00A969F2"/>
    <w:rsid w:val="00A96BFE"/>
    <w:rsid w:val="00A96D7B"/>
    <w:rsid w:val="00A96F2F"/>
    <w:rsid w:val="00A96F84"/>
    <w:rsid w:val="00A96FFC"/>
    <w:rsid w:val="00A9707F"/>
    <w:rsid w:val="00A976D5"/>
    <w:rsid w:val="00A97C70"/>
    <w:rsid w:val="00A97D24"/>
    <w:rsid w:val="00AA07FC"/>
    <w:rsid w:val="00AA0886"/>
    <w:rsid w:val="00AA0E4A"/>
    <w:rsid w:val="00AA1063"/>
    <w:rsid w:val="00AA18CC"/>
    <w:rsid w:val="00AA19D4"/>
    <w:rsid w:val="00AA2171"/>
    <w:rsid w:val="00AA2DD8"/>
    <w:rsid w:val="00AA2E9C"/>
    <w:rsid w:val="00AA3111"/>
    <w:rsid w:val="00AA3503"/>
    <w:rsid w:val="00AA354C"/>
    <w:rsid w:val="00AA384D"/>
    <w:rsid w:val="00AA3B39"/>
    <w:rsid w:val="00AA3C2D"/>
    <w:rsid w:val="00AA4243"/>
    <w:rsid w:val="00AA46D9"/>
    <w:rsid w:val="00AA4D62"/>
    <w:rsid w:val="00AA5041"/>
    <w:rsid w:val="00AA5158"/>
    <w:rsid w:val="00AA5621"/>
    <w:rsid w:val="00AA56EA"/>
    <w:rsid w:val="00AA6027"/>
    <w:rsid w:val="00AA61E8"/>
    <w:rsid w:val="00AA621E"/>
    <w:rsid w:val="00AA63BB"/>
    <w:rsid w:val="00AA661D"/>
    <w:rsid w:val="00AA6810"/>
    <w:rsid w:val="00AA6B8E"/>
    <w:rsid w:val="00AA7B3E"/>
    <w:rsid w:val="00AA7D25"/>
    <w:rsid w:val="00AA7DAF"/>
    <w:rsid w:val="00AB10F0"/>
    <w:rsid w:val="00AB112A"/>
    <w:rsid w:val="00AB1946"/>
    <w:rsid w:val="00AB19F1"/>
    <w:rsid w:val="00AB1E61"/>
    <w:rsid w:val="00AB1F1C"/>
    <w:rsid w:val="00AB21AF"/>
    <w:rsid w:val="00AB24E1"/>
    <w:rsid w:val="00AB26A9"/>
    <w:rsid w:val="00AB27BA"/>
    <w:rsid w:val="00AB353D"/>
    <w:rsid w:val="00AB359A"/>
    <w:rsid w:val="00AB36D6"/>
    <w:rsid w:val="00AB3E97"/>
    <w:rsid w:val="00AB479C"/>
    <w:rsid w:val="00AB54E8"/>
    <w:rsid w:val="00AB551E"/>
    <w:rsid w:val="00AB589A"/>
    <w:rsid w:val="00AB5977"/>
    <w:rsid w:val="00AB5AE8"/>
    <w:rsid w:val="00AB5EF8"/>
    <w:rsid w:val="00AB60DC"/>
    <w:rsid w:val="00AB614F"/>
    <w:rsid w:val="00AB677E"/>
    <w:rsid w:val="00AB686F"/>
    <w:rsid w:val="00AB6890"/>
    <w:rsid w:val="00AB69AC"/>
    <w:rsid w:val="00AB6A60"/>
    <w:rsid w:val="00AB755A"/>
    <w:rsid w:val="00AB7887"/>
    <w:rsid w:val="00AC0774"/>
    <w:rsid w:val="00AC17CC"/>
    <w:rsid w:val="00AC1A48"/>
    <w:rsid w:val="00AC263A"/>
    <w:rsid w:val="00AC296C"/>
    <w:rsid w:val="00AC2AC1"/>
    <w:rsid w:val="00AC32CA"/>
    <w:rsid w:val="00AC37A6"/>
    <w:rsid w:val="00AC3D4E"/>
    <w:rsid w:val="00AC3EDB"/>
    <w:rsid w:val="00AC3F68"/>
    <w:rsid w:val="00AC3FEC"/>
    <w:rsid w:val="00AC4672"/>
    <w:rsid w:val="00AC4890"/>
    <w:rsid w:val="00AC48D4"/>
    <w:rsid w:val="00AC50E8"/>
    <w:rsid w:val="00AC510A"/>
    <w:rsid w:val="00AC575C"/>
    <w:rsid w:val="00AC5E5A"/>
    <w:rsid w:val="00AC5EC2"/>
    <w:rsid w:val="00AC5F7D"/>
    <w:rsid w:val="00AC60DE"/>
    <w:rsid w:val="00AC62B0"/>
    <w:rsid w:val="00AC67CA"/>
    <w:rsid w:val="00AC6834"/>
    <w:rsid w:val="00AC6FF0"/>
    <w:rsid w:val="00AC71D9"/>
    <w:rsid w:val="00AC72C3"/>
    <w:rsid w:val="00AC72CF"/>
    <w:rsid w:val="00AC77B8"/>
    <w:rsid w:val="00AC77E1"/>
    <w:rsid w:val="00AC799E"/>
    <w:rsid w:val="00AC79BC"/>
    <w:rsid w:val="00AC7A7B"/>
    <w:rsid w:val="00AC7AFD"/>
    <w:rsid w:val="00AC7CA7"/>
    <w:rsid w:val="00AD020B"/>
    <w:rsid w:val="00AD045A"/>
    <w:rsid w:val="00AD04A3"/>
    <w:rsid w:val="00AD062D"/>
    <w:rsid w:val="00AD0742"/>
    <w:rsid w:val="00AD0A9E"/>
    <w:rsid w:val="00AD0D5C"/>
    <w:rsid w:val="00AD0DE6"/>
    <w:rsid w:val="00AD1204"/>
    <w:rsid w:val="00AD1231"/>
    <w:rsid w:val="00AD13DA"/>
    <w:rsid w:val="00AD14FD"/>
    <w:rsid w:val="00AD1F4E"/>
    <w:rsid w:val="00AD2609"/>
    <w:rsid w:val="00AD26F4"/>
    <w:rsid w:val="00AD2702"/>
    <w:rsid w:val="00AD2C12"/>
    <w:rsid w:val="00AD33D0"/>
    <w:rsid w:val="00AD379F"/>
    <w:rsid w:val="00AD3D1C"/>
    <w:rsid w:val="00AD3F4B"/>
    <w:rsid w:val="00AD4348"/>
    <w:rsid w:val="00AD45AF"/>
    <w:rsid w:val="00AD4704"/>
    <w:rsid w:val="00AD4B61"/>
    <w:rsid w:val="00AD4E72"/>
    <w:rsid w:val="00AD5696"/>
    <w:rsid w:val="00AD58ED"/>
    <w:rsid w:val="00AD5D19"/>
    <w:rsid w:val="00AD5F5F"/>
    <w:rsid w:val="00AD6095"/>
    <w:rsid w:val="00AD62E4"/>
    <w:rsid w:val="00AD64DF"/>
    <w:rsid w:val="00AD698C"/>
    <w:rsid w:val="00AD6A2B"/>
    <w:rsid w:val="00AD73DB"/>
    <w:rsid w:val="00AD7ABD"/>
    <w:rsid w:val="00AD7D8C"/>
    <w:rsid w:val="00AE00E9"/>
    <w:rsid w:val="00AE0133"/>
    <w:rsid w:val="00AE037C"/>
    <w:rsid w:val="00AE0550"/>
    <w:rsid w:val="00AE057E"/>
    <w:rsid w:val="00AE0666"/>
    <w:rsid w:val="00AE07FD"/>
    <w:rsid w:val="00AE09BF"/>
    <w:rsid w:val="00AE0D87"/>
    <w:rsid w:val="00AE1160"/>
    <w:rsid w:val="00AE1324"/>
    <w:rsid w:val="00AE1678"/>
    <w:rsid w:val="00AE1D79"/>
    <w:rsid w:val="00AE1DC0"/>
    <w:rsid w:val="00AE2054"/>
    <w:rsid w:val="00AE250E"/>
    <w:rsid w:val="00AE27D5"/>
    <w:rsid w:val="00AE2825"/>
    <w:rsid w:val="00AE2CF9"/>
    <w:rsid w:val="00AE2F7B"/>
    <w:rsid w:val="00AE32B6"/>
    <w:rsid w:val="00AE3662"/>
    <w:rsid w:val="00AE37FE"/>
    <w:rsid w:val="00AE42E1"/>
    <w:rsid w:val="00AE448D"/>
    <w:rsid w:val="00AE4648"/>
    <w:rsid w:val="00AE4716"/>
    <w:rsid w:val="00AE471B"/>
    <w:rsid w:val="00AE4978"/>
    <w:rsid w:val="00AE4B25"/>
    <w:rsid w:val="00AE4E96"/>
    <w:rsid w:val="00AE4EB5"/>
    <w:rsid w:val="00AE4F78"/>
    <w:rsid w:val="00AE5261"/>
    <w:rsid w:val="00AE578D"/>
    <w:rsid w:val="00AE57E3"/>
    <w:rsid w:val="00AE5819"/>
    <w:rsid w:val="00AE5DD9"/>
    <w:rsid w:val="00AE5DE9"/>
    <w:rsid w:val="00AE5EB9"/>
    <w:rsid w:val="00AE6040"/>
    <w:rsid w:val="00AE62E7"/>
    <w:rsid w:val="00AE68EC"/>
    <w:rsid w:val="00AE6A3C"/>
    <w:rsid w:val="00AE6DF8"/>
    <w:rsid w:val="00AE6ECF"/>
    <w:rsid w:val="00AF00C5"/>
    <w:rsid w:val="00AF01F3"/>
    <w:rsid w:val="00AF0887"/>
    <w:rsid w:val="00AF0A8D"/>
    <w:rsid w:val="00AF0B6C"/>
    <w:rsid w:val="00AF0BBC"/>
    <w:rsid w:val="00AF10BC"/>
    <w:rsid w:val="00AF12A4"/>
    <w:rsid w:val="00AF1738"/>
    <w:rsid w:val="00AF1933"/>
    <w:rsid w:val="00AF19BA"/>
    <w:rsid w:val="00AF1A2F"/>
    <w:rsid w:val="00AF1C94"/>
    <w:rsid w:val="00AF1EBC"/>
    <w:rsid w:val="00AF228F"/>
    <w:rsid w:val="00AF231D"/>
    <w:rsid w:val="00AF2B9E"/>
    <w:rsid w:val="00AF2CBF"/>
    <w:rsid w:val="00AF32C5"/>
    <w:rsid w:val="00AF3622"/>
    <w:rsid w:val="00AF367B"/>
    <w:rsid w:val="00AF3994"/>
    <w:rsid w:val="00AF3D65"/>
    <w:rsid w:val="00AF426A"/>
    <w:rsid w:val="00AF4327"/>
    <w:rsid w:val="00AF4F51"/>
    <w:rsid w:val="00AF505D"/>
    <w:rsid w:val="00AF5128"/>
    <w:rsid w:val="00AF5C24"/>
    <w:rsid w:val="00AF6000"/>
    <w:rsid w:val="00AF6067"/>
    <w:rsid w:val="00AF6516"/>
    <w:rsid w:val="00AF66FC"/>
    <w:rsid w:val="00AF68DE"/>
    <w:rsid w:val="00AF6B4F"/>
    <w:rsid w:val="00AF6E0E"/>
    <w:rsid w:val="00AF72AC"/>
    <w:rsid w:val="00AF72B6"/>
    <w:rsid w:val="00AF733C"/>
    <w:rsid w:val="00AF74E7"/>
    <w:rsid w:val="00AF74EC"/>
    <w:rsid w:val="00AF76C6"/>
    <w:rsid w:val="00AF7886"/>
    <w:rsid w:val="00AF7FD0"/>
    <w:rsid w:val="00B001C7"/>
    <w:rsid w:val="00B00619"/>
    <w:rsid w:val="00B00B0B"/>
    <w:rsid w:val="00B00E8C"/>
    <w:rsid w:val="00B0132D"/>
    <w:rsid w:val="00B01415"/>
    <w:rsid w:val="00B01F13"/>
    <w:rsid w:val="00B01FB7"/>
    <w:rsid w:val="00B02395"/>
    <w:rsid w:val="00B032FC"/>
    <w:rsid w:val="00B0355D"/>
    <w:rsid w:val="00B03833"/>
    <w:rsid w:val="00B03B6E"/>
    <w:rsid w:val="00B03D60"/>
    <w:rsid w:val="00B044B2"/>
    <w:rsid w:val="00B0461A"/>
    <w:rsid w:val="00B04749"/>
    <w:rsid w:val="00B04C95"/>
    <w:rsid w:val="00B052D8"/>
    <w:rsid w:val="00B059A5"/>
    <w:rsid w:val="00B05C5C"/>
    <w:rsid w:val="00B0621C"/>
    <w:rsid w:val="00B068DE"/>
    <w:rsid w:val="00B068EC"/>
    <w:rsid w:val="00B06A41"/>
    <w:rsid w:val="00B06AF2"/>
    <w:rsid w:val="00B06CF1"/>
    <w:rsid w:val="00B06FFF"/>
    <w:rsid w:val="00B073AE"/>
    <w:rsid w:val="00B07432"/>
    <w:rsid w:val="00B074CA"/>
    <w:rsid w:val="00B07541"/>
    <w:rsid w:val="00B0795D"/>
    <w:rsid w:val="00B079D2"/>
    <w:rsid w:val="00B07B83"/>
    <w:rsid w:val="00B07D3E"/>
    <w:rsid w:val="00B10195"/>
    <w:rsid w:val="00B10446"/>
    <w:rsid w:val="00B106D4"/>
    <w:rsid w:val="00B1104B"/>
    <w:rsid w:val="00B11071"/>
    <w:rsid w:val="00B110B3"/>
    <w:rsid w:val="00B114E6"/>
    <w:rsid w:val="00B12D87"/>
    <w:rsid w:val="00B12F77"/>
    <w:rsid w:val="00B130FD"/>
    <w:rsid w:val="00B13707"/>
    <w:rsid w:val="00B13993"/>
    <w:rsid w:val="00B139F9"/>
    <w:rsid w:val="00B13B1A"/>
    <w:rsid w:val="00B13CC4"/>
    <w:rsid w:val="00B13D21"/>
    <w:rsid w:val="00B13D9E"/>
    <w:rsid w:val="00B1419C"/>
    <w:rsid w:val="00B14614"/>
    <w:rsid w:val="00B1462F"/>
    <w:rsid w:val="00B14948"/>
    <w:rsid w:val="00B157A0"/>
    <w:rsid w:val="00B15B58"/>
    <w:rsid w:val="00B16719"/>
    <w:rsid w:val="00B16A7A"/>
    <w:rsid w:val="00B16BEE"/>
    <w:rsid w:val="00B16F24"/>
    <w:rsid w:val="00B17456"/>
    <w:rsid w:val="00B176E7"/>
    <w:rsid w:val="00B17A1F"/>
    <w:rsid w:val="00B17E04"/>
    <w:rsid w:val="00B17EC3"/>
    <w:rsid w:val="00B203D2"/>
    <w:rsid w:val="00B20A54"/>
    <w:rsid w:val="00B20E08"/>
    <w:rsid w:val="00B20F0F"/>
    <w:rsid w:val="00B21891"/>
    <w:rsid w:val="00B219CA"/>
    <w:rsid w:val="00B21CF7"/>
    <w:rsid w:val="00B21F3B"/>
    <w:rsid w:val="00B2236E"/>
    <w:rsid w:val="00B22AED"/>
    <w:rsid w:val="00B22BE4"/>
    <w:rsid w:val="00B22F67"/>
    <w:rsid w:val="00B23260"/>
    <w:rsid w:val="00B233CC"/>
    <w:rsid w:val="00B2358B"/>
    <w:rsid w:val="00B23D1F"/>
    <w:rsid w:val="00B24050"/>
    <w:rsid w:val="00B241A5"/>
    <w:rsid w:val="00B24256"/>
    <w:rsid w:val="00B2455D"/>
    <w:rsid w:val="00B2460A"/>
    <w:rsid w:val="00B249B2"/>
    <w:rsid w:val="00B251E2"/>
    <w:rsid w:val="00B259A5"/>
    <w:rsid w:val="00B25C4F"/>
    <w:rsid w:val="00B25F05"/>
    <w:rsid w:val="00B2618D"/>
    <w:rsid w:val="00B26CEF"/>
    <w:rsid w:val="00B27004"/>
    <w:rsid w:val="00B270C4"/>
    <w:rsid w:val="00B272EA"/>
    <w:rsid w:val="00B300A0"/>
    <w:rsid w:val="00B30336"/>
    <w:rsid w:val="00B3071E"/>
    <w:rsid w:val="00B3074C"/>
    <w:rsid w:val="00B309D8"/>
    <w:rsid w:val="00B30A73"/>
    <w:rsid w:val="00B30B9D"/>
    <w:rsid w:val="00B30FCA"/>
    <w:rsid w:val="00B310E7"/>
    <w:rsid w:val="00B313DD"/>
    <w:rsid w:val="00B31498"/>
    <w:rsid w:val="00B317C0"/>
    <w:rsid w:val="00B31FEA"/>
    <w:rsid w:val="00B3281C"/>
    <w:rsid w:val="00B32EF2"/>
    <w:rsid w:val="00B33530"/>
    <w:rsid w:val="00B33806"/>
    <w:rsid w:val="00B33E9B"/>
    <w:rsid w:val="00B33FFA"/>
    <w:rsid w:val="00B34AE2"/>
    <w:rsid w:val="00B3587B"/>
    <w:rsid w:val="00B366EE"/>
    <w:rsid w:val="00B37039"/>
    <w:rsid w:val="00B378F1"/>
    <w:rsid w:val="00B37F26"/>
    <w:rsid w:val="00B4007F"/>
    <w:rsid w:val="00B403E4"/>
    <w:rsid w:val="00B406FF"/>
    <w:rsid w:val="00B40E3F"/>
    <w:rsid w:val="00B411C1"/>
    <w:rsid w:val="00B418B8"/>
    <w:rsid w:val="00B41F5C"/>
    <w:rsid w:val="00B420A0"/>
    <w:rsid w:val="00B42314"/>
    <w:rsid w:val="00B424C7"/>
    <w:rsid w:val="00B4260F"/>
    <w:rsid w:val="00B4289A"/>
    <w:rsid w:val="00B428AC"/>
    <w:rsid w:val="00B42B07"/>
    <w:rsid w:val="00B43072"/>
    <w:rsid w:val="00B431D7"/>
    <w:rsid w:val="00B43497"/>
    <w:rsid w:val="00B43A24"/>
    <w:rsid w:val="00B44306"/>
    <w:rsid w:val="00B44475"/>
    <w:rsid w:val="00B44B02"/>
    <w:rsid w:val="00B44B7C"/>
    <w:rsid w:val="00B452FC"/>
    <w:rsid w:val="00B454AD"/>
    <w:rsid w:val="00B45D38"/>
    <w:rsid w:val="00B45E9B"/>
    <w:rsid w:val="00B46C18"/>
    <w:rsid w:val="00B47501"/>
    <w:rsid w:val="00B476C6"/>
    <w:rsid w:val="00B477F8"/>
    <w:rsid w:val="00B47C1B"/>
    <w:rsid w:val="00B502DD"/>
    <w:rsid w:val="00B50A25"/>
    <w:rsid w:val="00B51803"/>
    <w:rsid w:val="00B52030"/>
    <w:rsid w:val="00B52812"/>
    <w:rsid w:val="00B52B2F"/>
    <w:rsid w:val="00B52F8F"/>
    <w:rsid w:val="00B53AFC"/>
    <w:rsid w:val="00B54370"/>
    <w:rsid w:val="00B54402"/>
    <w:rsid w:val="00B54485"/>
    <w:rsid w:val="00B54720"/>
    <w:rsid w:val="00B54760"/>
    <w:rsid w:val="00B54837"/>
    <w:rsid w:val="00B54967"/>
    <w:rsid w:val="00B54B0E"/>
    <w:rsid w:val="00B5554A"/>
    <w:rsid w:val="00B557E7"/>
    <w:rsid w:val="00B56120"/>
    <w:rsid w:val="00B565D3"/>
    <w:rsid w:val="00B56C77"/>
    <w:rsid w:val="00B5707D"/>
    <w:rsid w:val="00B57252"/>
    <w:rsid w:val="00B57565"/>
    <w:rsid w:val="00B578B9"/>
    <w:rsid w:val="00B57B7A"/>
    <w:rsid w:val="00B60052"/>
    <w:rsid w:val="00B60261"/>
    <w:rsid w:val="00B606B3"/>
    <w:rsid w:val="00B60C49"/>
    <w:rsid w:val="00B6108E"/>
    <w:rsid w:val="00B61390"/>
    <w:rsid w:val="00B61912"/>
    <w:rsid w:val="00B61FFF"/>
    <w:rsid w:val="00B621E3"/>
    <w:rsid w:val="00B6240C"/>
    <w:rsid w:val="00B630B7"/>
    <w:rsid w:val="00B6320D"/>
    <w:rsid w:val="00B63546"/>
    <w:rsid w:val="00B6371C"/>
    <w:rsid w:val="00B63895"/>
    <w:rsid w:val="00B63CAF"/>
    <w:rsid w:val="00B641B5"/>
    <w:rsid w:val="00B642AE"/>
    <w:rsid w:val="00B643E2"/>
    <w:rsid w:val="00B646A3"/>
    <w:rsid w:val="00B647B7"/>
    <w:rsid w:val="00B647F7"/>
    <w:rsid w:val="00B649FA"/>
    <w:rsid w:val="00B64B5A"/>
    <w:rsid w:val="00B65895"/>
    <w:rsid w:val="00B661B4"/>
    <w:rsid w:val="00B66711"/>
    <w:rsid w:val="00B66BB5"/>
    <w:rsid w:val="00B66E28"/>
    <w:rsid w:val="00B66F87"/>
    <w:rsid w:val="00B670A6"/>
    <w:rsid w:val="00B67410"/>
    <w:rsid w:val="00B674C9"/>
    <w:rsid w:val="00B6799B"/>
    <w:rsid w:val="00B67B5F"/>
    <w:rsid w:val="00B67BFB"/>
    <w:rsid w:val="00B70799"/>
    <w:rsid w:val="00B70AED"/>
    <w:rsid w:val="00B70F10"/>
    <w:rsid w:val="00B71620"/>
    <w:rsid w:val="00B71A53"/>
    <w:rsid w:val="00B71EEA"/>
    <w:rsid w:val="00B72160"/>
    <w:rsid w:val="00B7293A"/>
    <w:rsid w:val="00B72A70"/>
    <w:rsid w:val="00B72E10"/>
    <w:rsid w:val="00B73407"/>
    <w:rsid w:val="00B7348D"/>
    <w:rsid w:val="00B735A6"/>
    <w:rsid w:val="00B741E1"/>
    <w:rsid w:val="00B746D9"/>
    <w:rsid w:val="00B74D82"/>
    <w:rsid w:val="00B75799"/>
    <w:rsid w:val="00B75D65"/>
    <w:rsid w:val="00B76136"/>
    <w:rsid w:val="00B76210"/>
    <w:rsid w:val="00B763F4"/>
    <w:rsid w:val="00B76430"/>
    <w:rsid w:val="00B7654E"/>
    <w:rsid w:val="00B768CF"/>
    <w:rsid w:val="00B768DD"/>
    <w:rsid w:val="00B7690A"/>
    <w:rsid w:val="00B77251"/>
    <w:rsid w:val="00B772E8"/>
    <w:rsid w:val="00B7749E"/>
    <w:rsid w:val="00B77979"/>
    <w:rsid w:val="00B8000E"/>
    <w:rsid w:val="00B8023F"/>
    <w:rsid w:val="00B8086E"/>
    <w:rsid w:val="00B80E4E"/>
    <w:rsid w:val="00B80EC1"/>
    <w:rsid w:val="00B810A6"/>
    <w:rsid w:val="00B81256"/>
    <w:rsid w:val="00B813E7"/>
    <w:rsid w:val="00B81497"/>
    <w:rsid w:val="00B816B7"/>
    <w:rsid w:val="00B819E7"/>
    <w:rsid w:val="00B81AE9"/>
    <w:rsid w:val="00B81F14"/>
    <w:rsid w:val="00B821DD"/>
    <w:rsid w:val="00B823CD"/>
    <w:rsid w:val="00B82620"/>
    <w:rsid w:val="00B82700"/>
    <w:rsid w:val="00B82A69"/>
    <w:rsid w:val="00B82CB8"/>
    <w:rsid w:val="00B830CD"/>
    <w:rsid w:val="00B832A8"/>
    <w:rsid w:val="00B83674"/>
    <w:rsid w:val="00B837AF"/>
    <w:rsid w:val="00B83EC9"/>
    <w:rsid w:val="00B843DD"/>
    <w:rsid w:val="00B849BA"/>
    <w:rsid w:val="00B84DBC"/>
    <w:rsid w:val="00B84E88"/>
    <w:rsid w:val="00B84FDC"/>
    <w:rsid w:val="00B85ED4"/>
    <w:rsid w:val="00B85FFC"/>
    <w:rsid w:val="00B860FF"/>
    <w:rsid w:val="00B8616D"/>
    <w:rsid w:val="00B8648C"/>
    <w:rsid w:val="00B86533"/>
    <w:rsid w:val="00B86E14"/>
    <w:rsid w:val="00B8733A"/>
    <w:rsid w:val="00B90301"/>
    <w:rsid w:val="00B909A2"/>
    <w:rsid w:val="00B90D92"/>
    <w:rsid w:val="00B913E5"/>
    <w:rsid w:val="00B91575"/>
    <w:rsid w:val="00B915CF"/>
    <w:rsid w:val="00B92101"/>
    <w:rsid w:val="00B9257D"/>
    <w:rsid w:val="00B925B9"/>
    <w:rsid w:val="00B926F5"/>
    <w:rsid w:val="00B9275E"/>
    <w:rsid w:val="00B9294F"/>
    <w:rsid w:val="00B92A01"/>
    <w:rsid w:val="00B92AAA"/>
    <w:rsid w:val="00B92FBC"/>
    <w:rsid w:val="00B93331"/>
    <w:rsid w:val="00B93351"/>
    <w:rsid w:val="00B93CD7"/>
    <w:rsid w:val="00B9446D"/>
    <w:rsid w:val="00B94A1D"/>
    <w:rsid w:val="00B94B07"/>
    <w:rsid w:val="00B958D7"/>
    <w:rsid w:val="00B95956"/>
    <w:rsid w:val="00B95B38"/>
    <w:rsid w:val="00B95B63"/>
    <w:rsid w:val="00B95DF4"/>
    <w:rsid w:val="00B963F9"/>
    <w:rsid w:val="00B96D1F"/>
    <w:rsid w:val="00B96D9D"/>
    <w:rsid w:val="00B96E43"/>
    <w:rsid w:val="00B975A6"/>
    <w:rsid w:val="00B97910"/>
    <w:rsid w:val="00B97A9D"/>
    <w:rsid w:val="00B97C16"/>
    <w:rsid w:val="00B97EB3"/>
    <w:rsid w:val="00B97F08"/>
    <w:rsid w:val="00BA00DE"/>
    <w:rsid w:val="00BA02F7"/>
    <w:rsid w:val="00BA092D"/>
    <w:rsid w:val="00BA0B8B"/>
    <w:rsid w:val="00BA0C25"/>
    <w:rsid w:val="00BA1437"/>
    <w:rsid w:val="00BA1602"/>
    <w:rsid w:val="00BA17DA"/>
    <w:rsid w:val="00BA1995"/>
    <w:rsid w:val="00BA19D4"/>
    <w:rsid w:val="00BA1B3F"/>
    <w:rsid w:val="00BA24CD"/>
    <w:rsid w:val="00BA28B7"/>
    <w:rsid w:val="00BA2EBE"/>
    <w:rsid w:val="00BA303D"/>
    <w:rsid w:val="00BA30BD"/>
    <w:rsid w:val="00BA3795"/>
    <w:rsid w:val="00BA39DA"/>
    <w:rsid w:val="00BA3DFB"/>
    <w:rsid w:val="00BA3F8C"/>
    <w:rsid w:val="00BA4306"/>
    <w:rsid w:val="00BA4592"/>
    <w:rsid w:val="00BA47D2"/>
    <w:rsid w:val="00BA4E2A"/>
    <w:rsid w:val="00BA53D4"/>
    <w:rsid w:val="00BA561E"/>
    <w:rsid w:val="00BA5A55"/>
    <w:rsid w:val="00BA5E13"/>
    <w:rsid w:val="00BA6620"/>
    <w:rsid w:val="00BA6628"/>
    <w:rsid w:val="00BA6957"/>
    <w:rsid w:val="00BA6F80"/>
    <w:rsid w:val="00BA70D8"/>
    <w:rsid w:val="00BA75B9"/>
    <w:rsid w:val="00BA7D4B"/>
    <w:rsid w:val="00BA7E2D"/>
    <w:rsid w:val="00BB03A1"/>
    <w:rsid w:val="00BB0461"/>
    <w:rsid w:val="00BB04B5"/>
    <w:rsid w:val="00BB0A1D"/>
    <w:rsid w:val="00BB0F9F"/>
    <w:rsid w:val="00BB0FB0"/>
    <w:rsid w:val="00BB13AB"/>
    <w:rsid w:val="00BB15C8"/>
    <w:rsid w:val="00BB1695"/>
    <w:rsid w:val="00BB1F90"/>
    <w:rsid w:val="00BB2100"/>
    <w:rsid w:val="00BB22E4"/>
    <w:rsid w:val="00BB26DD"/>
    <w:rsid w:val="00BB29BB"/>
    <w:rsid w:val="00BB30CB"/>
    <w:rsid w:val="00BB31D3"/>
    <w:rsid w:val="00BB3882"/>
    <w:rsid w:val="00BB3DAA"/>
    <w:rsid w:val="00BB4015"/>
    <w:rsid w:val="00BB44E2"/>
    <w:rsid w:val="00BB47AB"/>
    <w:rsid w:val="00BB485E"/>
    <w:rsid w:val="00BB4A8F"/>
    <w:rsid w:val="00BB4B42"/>
    <w:rsid w:val="00BB4D5E"/>
    <w:rsid w:val="00BB4D90"/>
    <w:rsid w:val="00BB531F"/>
    <w:rsid w:val="00BB5351"/>
    <w:rsid w:val="00BB5944"/>
    <w:rsid w:val="00BB5AD1"/>
    <w:rsid w:val="00BB6059"/>
    <w:rsid w:val="00BB61DC"/>
    <w:rsid w:val="00BB69F3"/>
    <w:rsid w:val="00BB6EB3"/>
    <w:rsid w:val="00BB6F57"/>
    <w:rsid w:val="00BB7271"/>
    <w:rsid w:val="00BB7328"/>
    <w:rsid w:val="00BB760F"/>
    <w:rsid w:val="00BB7BD9"/>
    <w:rsid w:val="00BB7F08"/>
    <w:rsid w:val="00BC06A8"/>
    <w:rsid w:val="00BC086E"/>
    <w:rsid w:val="00BC08AF"/>
    <w:rsid w:val="00BC0D94"/>
    <w:rsid w:val="00BC1C58"/>
    <w:rsid w:val="00BC1D8F"/>
    <w:rsid w:val="00BC21A2"/>
    <w:rsid w:val="00BC22D2"/>
    <w:rsid w:val="00BC26B6"/>
    <w:rsid w:val="00BC2D03"/>
    <w:rsid w:val="00BC44A5"/>
    <w:rsid w:val="00BC4558"/>
    <w:rsid w:val="00BC49F1"/>
    <w:rsid w:val="00BC4B98"/>
    <w:rsid w:val="00BC4DD9"/>
    <w:rsid w:val="00BC4F15"/>
    <w:rsid w:val="00BC57B6"/>
    <w:rsid w:val="00BC58FE"/>
    <w:rsid w:val="00BC5A40"/>
    <w:rsid w:val="00BC60D2"/>
    <w:rsid w:val="00BC6A4E"/>
    <w:rsid w:val="00BC6B39"/>
    <w:rsid w:val="00BC6E5E"/>
    <w:rsid w:val="00BC7158"/>
    <w:rsid w:val="00BC72B3"/>
    <w:rsid w:val="00BC752A"/>
    <w:rsid w:val="00BC7DF2"/>
    <w:rsid w:val="00BC7FFC"/>
    <w:rsid w:val="00BD0128"/>
    <w:rsid w:val="00BD04E0"/>
    <w:rsid w:val="00BD0B13"/>
    <w:rsid w:val="00BD1396"/>
    <w:rsid w:val="00BD16A6"/>
    <w:rsid w:val="00BD1732"/>
    <w:rsid w:val="00BD1AA0"/>
    <w:rsid w:val="00BD1B93"/>
    <w:rsid w:val="00BD2B78"/>
    <w:rsid w:val="00BD2D9C"/>
    <w:rsid w:val="00BD2EAE"/>
    <w:rsid w:val="00BD3799"/>
    <w:rsid w:val="00BD37AE"/>
    <w:rsid w:val="00BD4278"/>
    <w:rsid w:val="00BD42C8"/>
    <w:rsid w:val="00BD448A"/>
    <w:rsid w:val="00BD494B"/>
    <w:rsid w:val="00BD4966"/>
    <w:rsid w:val="00BD532A"/>
    <w:rsid w:val="00BD54DC"/>
    <w:rsid w:val="00BD564F"/>
    <w:rsid w:val="00BD56B6"/>
    <w:rsid w:val="00BD59AB"/>
    <w:rsid w:val="00BD656D"/>
    <w:rsid w:val="00BD67E2"/>
    <w:rsid w:val="00BD69BF"/>
    <w:rsid w:val="00BD6DE4"/>
    <w:rsid w:val="00BD6E75"/>
    <w:rsid w:val="00BD6FD4"/>
    <w:rsid w:val="00BD700E"/>
    <w:rsid w:val="00BD736C"/>
    <w:rsid w:val="00BE03CF"/>
    <w:rsid w:val="00BE05B1"/>
    <w:rsid w:val="00BE0CDE"/>
    <w:rsid w:val="00BE0F5C"/>
    <w:rsid w:val="00BE11E4"/>
    <w:rsid w:val="00BE1D0A"/>
    <w:rsid w:val="00BE1D3E"/>
    <w:rsid w:val="00BE204E"/>
    <w:rsid w:val="00BE266E"/>
    <w:rsid w:val="00BE2DDC"/>
    <w:rsid w:val="00BE37DA"/>
    <w:rsid w:val="00BE3AF5"/>
    <w:rsid w:val="00BE40D1"/>
    <w:rsid w:val="00BE464A"/>
    <w:rsid w:val="00BE4829"/>
    <w:rsid w:val="00BE4B2A"/>
    <w:rsid w:val="00BE4E56"/>
    <w:rsid w:val="00BE5413"/>
    <w:rsid w:val="00BE5531"/>
    <w:rsid w:val="00BE5675"/>
    <w:rsid w:val="00BE5B0C"/>
    <w:rsid w:val="00BE5B0D"/>
    <w:rsid w:val="00BE7112"/>
    <w:rsid w:val="00BE714B"/>
    <w:rsid w:val="00BE71CB"/>
    <w:rsid w:val="00BE741D"/>
    <w:rsid w:val="00BE772E"/>
    <w:rsid w:val="00BE78C6"/>
    <w:rsid w:val="00BE7993"/>
    <w:rsid w:val="00BE7D6E"/>
    <w:rsid w:val="00BF00F3"/>
    <w:rsid w:val="00BF03E0"/>
    <w:rsid w:val="00BF0C3E"/>
    <w:rsid w:val="00BF104C"/>
    <w:rsid w:val="00BF15F4"/>
    <w:rsid w:val="00BF165B"/>
    <w:rsid w:val="00BF19DC"/>
    <w:rsid w:val="00BF1EE0"/>
    <w:rsid w:val="00BF2006"/>
    <w:rsid w:val="00BF2431"/>
    <w:rsid w:val="00BF277B"/>
    <w:rsid w:val="00BF2C19"/>
    <w:rsid w:val="00BF2D01"/>
    <w:rsid w:val="00BF2DBA"/>
    <w:rsid w:val="00BF3216"/>
    <w:rsid w:val="00BF3325"/>
    <w:rsid w:val="00BF339E"/>
    <w:rsid w:val="00BF39D4"/>
    <w:rsid w:val="00BF40C0"/>
    <w:rsid w:val="00BF4452"/>
    <w:rsid w:val="00BF4580"/>
    <w:rsid w:val="00BF4795"/>
    <w:rsid w:val="00BF4917"/>
    <w:rsid w:val="00BF4918"/>
    <w:rsid w:val="00BF4A36"/>
    <w:rsid w:val="00BF4C17"/>
    <w:rsid w:val="00BF4C90"/>
    <w:rsid w:val="00BF55FB"/>
    <w:rsid w:val="00BF5600"/>
    <w:rsid w:val="00BF5712"/>
    <w:rsid w:val="00BF580A"/>
    <w:rsid w:val="00BF5BEF"/>
    <w:rsid w:val="00BF6485"/>
    <w:rsid w:val="00BF6943"/>
    <w:rsid w:val="00BF6A5B"/>
    <w:rsid w:val="00BF6C8C"/>
    <w:rsid w:val="00BF71C7"/>
    <w:rsid w:val="00BF7329"/>
    <w:rsid w:val="00BF73A3"/>
    <w:rsid w:val="00BF758B"/>
    <w:rsid w:val="00BF7594"/>
    <w:rsid w:val="00BF7A43"/>
    <w:rsid w:val="00BF7E48"/>
    <w:rsid w:val="00BF7F5C"/>
    <w:rsid w:val="00C0007A"/>
    <w:rsid w:val="00C00212"/>
    <w:rsid w:val="00C004E3"/>
    <w:rsid w:val="00C006EA"/>
    <w:rsid w:val="00C006F5"/>
    <w:rsid w:val="00C011F8"/>
    <w:rsid w:val="00C012B2"/>
    <w:rsid w:val="00C01343"/>
    <w:rsid w:val="00C013A5"/>
    <w:rsid w:val="00C0147D"/>
    <w:rsid w:val="00C015E9"/>
    <w:rsid w:val="00C018C1"/>
    <w:rsid w:val="00C01C5F"/>
    <w:rsid w:val="00C01DB6"/>
    <w:rsid w:val="00C024E9"/>
    <w:rsid w:val="00C02AAF"/>
    <w:rsid w:val="00C0309A"/>
    <w:rsid w:val="00C03ADF"/>
    <w:rsid w:val="00C04794"/>
    <w:rsid w:val="00C047AA"/>
    <w:rsid w:val="00C04826"/>
    <w:rsid w:val="00C04A86"/>
    <w:rsid w:val="00C04E8C"/>
    <w:rsid w:val="00C04F27"/>
    <w:rsid w:val="00C05074"/>
    <w:rsid w:val="00C05265"/>
    <w:rsid w:val="00C05848"/>
    <w:rsid w:val="00C0644B"/>
    <w:rsid w:val="00C0670E"/>
    <w:rsid w:val="00C068A4"/>
    <w:rsid w:val="00C06E3B"/>
    <w:rsid w:val="00C07350"/>
    <w:rsid w:val="00C07455"/>
    <w:rsid w:val="00C079AD"/>
    <w:rsid w:val="00C10192"/>
    <w:rsid w:val="00C10648"/>
    <w:rsid w:val="00C109AB"/>
    <w:rsid w:val="00C10A42"/>
    <w:rsid w:val="00C10D2A"/>
    <w:rsid w:val="00C11241"/>
    <w:rsid w:val="00C1169C"/>
    <w:rsid w:val="00C11A6A"/>
    <w:rsid w:val="00C11AB6"/>
    <w:rsid w:val="00C126C1"/>
    <w:rsid w:val="00C12AC9"/>
    <w:rsid w:val="00C12AD2"/>
    <w:rsid w:val="00C12B67"/>
    <w:rsid w:val="00C12E1F"/>
    <w:rsid w:val="00C130C8"/>
    <w:rsid w:val="00C13336"/>
    <w:rsid w:val="00C13387"/>
    <w:rsid w:val="00C13907"/>
    <w:rsid w:val="00C13B93"/>
    <w:rsid w:val="00C13BE5"/>
    <w:rsid w:val="00C14399"/>
    <w:rsid w:val="00C14D55"/>
    <w:rsid w:val="00C14FDF"/>
    <w:rsid w:val="00C1500E"/>
    <w:rsid w:val="00C151B0"/>
    <w:rsid w:val="00C154D6"/>
    <w:rsid w:val="00C15A4A"/>
    <w:rsid w:val="00C160DA"/>
    <w:rsid w:val="00C16217"/>
    <w:rsid w:val="00C16573"/>
    <w:rsid w:val="00C166DD"/>
    <w:rsid w:val="00C16D7E"/>
    <w:rsid w:val="00C16F64"/>
    <w:rsid w:val="00C17FE2"/>
    <w:rsid w:val="00C20405"/>
    <w:rsid w:val="00C20CC5"/>
    <w:rsid w:val="00C20DCA"/>
    <w:rsid w:val="00C20E11"/>
    <w:rsid w:val="00C20E7F"/>
    <w:rsid w:val="00C2107B"/>
    <w:rsid w:val="00C210AF"/>
    <w:rsid w:val="00C212AC"/>
    <w:rsid w:val="00C213E9"/>
    <w:rsid w:val="00C21577"/>
    <w:rsid w:val="00C2166A"/>
    <w:rsid w:val="00C21775"/>
    <w:rsid w:val="00C21B36"/>
    <w:rsid w:val="00C21C02"/>
    <w:rsid w:val="00C21C4E"/>
    <w:rsid w:val="00C21DBE"/>
    <w:rsid w:val="00C22043"/>
    <w:rsid w:val="00C22BE2"/>
    <w:rsid w:val="00C22D7C"/>
    <w:rsid w:val="00C22E24"/>
    <w:rsid w:val="00C22F39"/>
    <w:rsid w:val="00C23091"/>
    <w:rsid w:val="00C230B7"/>
    <w:rsid w:val="00C230F6"/>
    <w:rsid w:val="00C242D5"/>
    <w:rsid w:val="00C24779"/>
    <w:rsid w:val="00C249A2"/>
    <w:rsid w:val="00C24B29"/>
    <w:rsid w:val="00C24D5C"/>
    <w:rsid w:val="00C24FD8"/>
    <w:rsid w:val="00C25015"/>
    <w:rsid w:val="00C25809"/>
    <w:rsid w:val="00C25EB5"/>
    <w:rsid w:val="00C25F44"/>
    <w:rsid w:val="00C260EA"/>
    <w:rsid w:val="00C26320"/>
    <w:rsid w:val="00C263A0"/>
    <w:rsid w:val="00C264A2"/>
    <w:rsid w:val="00C26901"/>
    <w:rsid w:val="00C26C7C"/>
    <w:rsid w:val="00C26D4B"/>
    <w:rsid w:val="00C26E21"/>
    <w:rsid w:val="00C272F5"/>
    <w:rsid w:val="00C27775"/>
    <w:rsid w:val="00C277A8"/>
    <w:rsid w:val="00C27BB2"/>
    <w:rsid w:val="00C27F60"/>
    <w:rsid w:val="00C30506"/>
    <w:rsid w:val="00C30596"/>
    <w:rsid w:val="00C30C1F"/>
    <w:rsid w:val="00C32011"/>
    <w:rsid w:val="00C32530"/>
    <w:rsid w:val="00C32733"/>
    <w:rsid w:val="00C32D6E"/>
    <w:rsid w:val="00C32DB4"/>
    <w:rsid w:val="00C32FAC"/>
    <w:rsid w:val="00C33430"/>
    <w:rsid w:val="00C334CF"/>
    <w:rsid w:val="00C336A5"/>
    <w:rsid w:val="00C33C45"/>
    <w:rsid w:val="00C34082"/>
    <w:rsid w:val="00C341AA"/>
    <w:rsid w:val="00C3452E"/>
    <w:rsid w:val="00C3480D"/>
    <w:rsid w:val="00C34D1D"/>
    <w:rsid w:val="00C352A5"/>
    <w:rsid w:val="00C3580C"/>
    <w:rsid w:val="00C359B0"/>
    <w:rsid w:val="00C35CF2"/>
    <w:rsid w:val="00C35D38"/>
    <w:rsid w:val="00C35FB2"/>
    <w:rsid w:val="00C36264"/>
    <w:rsid w:val="00C3673C"/>
    <w:rsid w:val="00C36DAE"/>
    <w:rsid w:val="00C36E02"/>
    <w:rsid w:val="00C36F22"/>
    <w:rsid w:val="00C376B5"/>
    <w:rsid w:val="00C377DE"/>
    <w:rsid w:val="00C37817"/>
    <w:rsid w:val="00C37F4A"/>
    <w:rsid w:val="00C40120"/>
    <w:rsid w:val="00C404AF"/>
    <w:rsid w:val="00C407C6"/>
    <w:rsid w:val="00C41138"/>
    <w:rsid w:val="00C418CC"/>
    <w:rsid w:val="00C41D10"/>
    <w:rsid w:val="00C42542"/>
    <w:rsid w:val="00C42B85"/>
    <w:rsid w:val="00C42D53"/>
    <w:rsid w:val="00C432DB"/>
    <w:rsid w:val="00C4353D"/>
    <w:rsid w:val="00C4387E"/>
    <w:rsid w:val="00C43AC2"/>
    <w:rsid w:val="00C43C69"/>
    <w:rsid w:val="00C43E98"/>
    <w:rsid w:val="00C440F9"/>
    <w:rsid w:val="00C45244"/>
    <w:rsid w:val="00C458CC"/>
    <w:rsid w:val="00C4598D"/>
    <w:rsid w:val="00C45B50"/>
    <w:rsid w:val="00C4611E"/>
    <w:rsid w:val="00C461AF"/>
    <w:rsid w:val="00C46387"/>
    <w:rsid w:val="00C46433"/>
    <w:rsid w:val="00C469A8"/>
    <w:rsid w:val="00C47135"/>
    <w:rsid w:val="00C474D3"/>
    <w:rsid w:val="00C477BC"/>
    <w:rsid w:val="00C47EA6"/>
    <w:rsid w:val="00C5000D"/>
    <w:rsid w:val="00C501E0"/>
    <w:rsid w:val="00C50264"/>
    <w:rsid w:val="00C50B7C"/>
    <w:rsid w:val="00C50E51"/>
    <w:rsid w:val="00C50E9C"/>
    <w:rsid w:val="00C5139B"/>
    <w:rsid w:val="00C515F7"/>
    <w:rsid w:val="00C51AF3"/>
    <w:rsid w:val="00C51CBD"/>
    <w:rsid w:val="00C51D79"/>
    <w:rsid w:val="00C522AC"/>
    <w:rsid w:val="00C524EC"/>
    <w:rsid w:val="00C5260D"/>
    <w:rsid w:val="00C527B7"/>
    <w:rsid w:val="00C528DC"/>
    <w:rsid w:val="00C529A3"/>
    <w:rsid w:val="00C52C3B"/>
    <w:rsid w:val="00C5338D"/>
    <w:rsid w:val="00C53A61"/>
    <w:rsid w:val="00C53C73"/>
    <w:rsid w:val="00C53FCB"/>
    <w:rsid w:val="00C54061"/>
    <w:rsid w:val="00C54341"/>
    <w:rsid w:val="00C55467"/>
    <w:rsid w:val="00C555B1"/>
    <w:rsid w:val="00C557B5"/>
    <w:rsid w:val="00C55A48"/>
    <w:rsid w:val="00C55ED4"/>
    <w:rsid w:val="00C560BE"/>
    <w:rsid w:val="00C56262"/>
    <w:rsid w:val="00C56788"/>
    <w:rsid w:val="00C56A20"/>
    <w:rsid w:val="00C574D6"/>
    <w:rsid w:val="00C57B6F"/>
    <w:rsid w:val="00C605DB"/>
    <w:rsid w:val="00C6069F"/>
    <w:rsid w:val="00C60B4F"/>
    <w:rsid w:val="00C60EA4"/>
    <w:rsid w:val="00C61266"/>
    <w:rsid w:val="00C61871"/>
    <w:rsid w:val="00C619C3"/>
    <w:rsid w:val="00C620A9"/>
    <w:rsid w:val="00C623C2"/>
    <w:rsid w:val="00C624DC"/>
    <w:rsid w:val="00C62758"/>
    <w:rsid w:val="00C62AC1"/>
    <w:rsid w:val="00C62D1D"/>
    <w:rsid w:val="00C62DDE"/>
    <w:rsid w:val="00C62F9C"/>
    <w:rsid w:val="00C637BC"/>
    <w:rsid w:val="00C63815"/>
    <w:rsid w:val="00C63EC1"/>
    <w:rsid w:val="00C63FDB"/>
    <w:rsid w:val="00C64404"/>
    <w:rsid w:val="00C6470B"/>
    <w:rsid w:val="00C64F81"/>
    <w:rsid w:val="00C65AC8"/>
    <w:rsid w:val="00C65AD9"/>
    <w:rsid w:val="00C65C68"/>
    <w:rsid w:val="00C66A92"/>
    <w:rsid w:val="00C67AA6"/>
    <w:rsid w:val="00C67CC7"/>
    <w:rsid w:val="00C67D90"/>
    <w:rsid w:val="00C67E33"/>
    <w:rsid w:val="00C67F33"/>
    <w:rsid w:val="00C70287"/>
    <w:rsid w:val="00C70394"/>
    <w:rsid w:val="00C706CF"/>
    <w:rsid w:val="00C7074B"/>
    <w:rsid w:val="00C707A9"/>
    <w:rsid w:val="00C709FD"/>
    <w:rsid w:val="00C70C3E"/>
    <w:rsid w:val="00C70E99"/>
    <w:rsid w:val="00C7121E"/>
    <w:rsid w:val="00C71568"/>
    <w:rsid w:val="00C7159C"/>
    <w:rsid w:val="00C71779"/>
    <w:rsid w:val="00C719A0"/>
    <w:rsid w:val="00C71DAE"/>
    <w:rsid w:val="00C71F95"/>
    <w:rsid w:val="00C729A8"/>
    <w:rsid w:val="00C72A1F"/>
    <w:rsid w:val="00C72DA4"/>
    <w:rsid w:val="00C7302A"/>
    <w:rsid w:val="00C73575"/>
    <w:rsid w:val="00C73A1F"/>
    <w:rsid w:val="00C73B58"/>
    <w:rsid w:val="00C73C0A"/>
    <w:rsid w:val="00C73FF9"/>
    <w:rsid w:val="00C742AB"/>
    <w:rsid w:val="00C7466C"/>
    <w:rsid w:val="00C74D68"/>
    <w:rsid w:val="00C75629"/>
    <w:rsid w:val="00C75830"/>
    <w:rsid w:val="00C75EEC"/>
    <w:rsid w:val="00C7641C"/>
    <w:rsid w:val="00C76592"/>
    <w:rsid w:val="00C76E0F"/>
    <w:rsid w:val="00C8008C"/>
    <w:rsid w:val="00C801E4"/>
    <w:rsid w:val="00C808FB"/>
    <w:rsid w:val="00C80B31"/>
    <w:rsid w:val="00C80C5C"/>
    <w:rsid w:val="00C80E62"/>
    <w:rsid w:val="00C80EB4"/>
    <w:rsid w:val="00C81014"/>
    <w:rsid w:val="00C8126D"/>
    <w:rsid w:val="00C81B57"/>
    <w:rsid w:val="00C81E35"/>
    <w:rsid w:val="00C82CA3"/>
    <w:rsid w:val="00C82D63"/>
    <w:rsid w:val="00C82F46"/>
    <w:rsid w:val="00C83231"/>
    <w:rsid w:val="00C83259"/>
    <w:rsid w:val="00C837CD"/>
    <w:rsid w:val="00C83981"/>
    <w:rsid w:val="00C83A3C"/>
    <w:rsid w:val="00C83A64"/>
    <w:rsid w:val="00C84164"/>
    <w:rsid w:val="00C84423"/>
    <w:rsid w:val="00C846C0"/>
    <w:rsid w:val="00C84A27"/>
    <w:rsid w:val="00C84DA6"/>
    <w:rsid w:val="00C84EC8"/>
    <w:rsid w:val="00C84ED9"/>
    <w:rsid w:val="00C85713"/>
    <w:rsid w:val="00C8594B"/>
    <w:rsid w:val="00C85CEA"/>
    <w:rsid w:val="00C860C0"/>
    <w:rsid w:val="00C86958"/>
    <w:rsid w:val="00C86A38"/>
    <w:rsid w:val="00C8722E"/>
    <w:rsid w:val="00C87B98"/>
    <w:rsid w:val="00C87BC3"/>
    <w:rsid w:val="00C904B4"/>
    <w:rsid w:val="00C90595"/>
    <w:rsid w:val="00C906CE"/>
    <w:rsid w:val="00C907B4"/>
    <w:rsid w:val="00C90804"/>
    <w:rsid w:val="00C91101"/>
    <w:rsid w:val="00C91704"/>
    <w:rsid w:val="00C9173D"/>
    <w:rsid w:val="00C919A9"/>
    <w:rsid w:val="00C91E1A"/>
    <w:rsid w:val="00C9227E"/>
    <w:rsid w:val="00C924F5"/>
    <w:rsid w:val="00C9285F"/>
    <w:rsid w:val="00C92A0F"/>
    <w:rsid w:val="00C92B8A"/>
    <w:rsid w:val="00C92FCB"/>
    <w:rsid w:val="00C93C6F"/>
    <w:rsid w:val="00C93DC9"/>
    <w:rsid w:val="00C940EC"/>
    <w:rsid w:val="00C942C9"/>
    <w:rsid w:val="00C9473E"/>
    <w:rsid w:val="00C94D7A"/>
    <w:rsid w:val="00C94FB1"/>
    <w:rsid w:val="00C95858"/>
    <w:rsid w:val="00C9598A"/>
    <w:rsid w:val="00C95E07"/>
    <w:rsid w:val="00C96A3F"/>
    <w:rsid w:val="00C96D7F"/>
    <w:rsid w:val="00C96DF3"/>
    <w:rsid w:val="00C9731C"/>
    <w:rsid w:val="00C977C5"/>
    <w:rsid w:val="00C97A6C"/>
    <w:rsid w:val="00CA0268"/>
    <w:rsid w:val="00CA0882"/>
    <w:rsid w:val="00CA10AB"/>
    <w:rsid w:val="00CA1A83"/>
    <w:rsid w:val="00CA2073"/>
    <w:rsid w:val="00CA37EF"/>
    <w:rsid w:val="00CA3E05"/>
    <w:rsid w:val="00CA423E"/>
    <w:rsid w:val="00CA4394"/>
    <w:rsid w:val="00CA4500"/>
    <w:rsid w:val="00CA45F6"/>
    <w:rsid w:val="00CA4978"/>
    <w:rsid w:val="00CA4BFD"/>
    <w:rsid w:val="00CA4EA0"/>
    <w:rsid w:val="00CA5C06"/>
    <w:rsid w:val="00CA5D09"/>
    <w:rsid w:val="00CA6404"/>
    <w:rsid w:val="00CA6811"/>
    <w:rsid w:val="00CA682D"/>
    <w:rsid w:val="00CA762E"/>
    <w:rsid w:val="00CA77FC"/>
    <w:rsid w:val="00CA7B5F"/>
    <w:rsid w:val="00CB00E6"/>
    <w:rsid w:val="00CB0EDB"/>
    <w:rsid w:val="00CB168B"/>
    <w:rsid w:val="00CB1970"/>
    <w:rsid w:val="00CB1C29"/>
    <w:rsid w:val="00CB1E9F"/>
    <w:rsid w:val="00CB2153"/>
    <w:rsid w:val="00CB215F"/>
    <w:rsid w:val="00CB2474"/>
    <w:rsid w:val="00CB270E"/>
    <w:rsid w:val="00CB27C9"/>
    <w:rsid w:val="00CB28D1"/>
    <w:rsid w:val="00CB2C13"/>
    <w:rsid w:val="00CB2CEC"/>
    <w:rsid w:val="00CB2EDB"/>
    <w:rsid w:val="00CB3011"/>
    <w:rsid w:val="00CB31FE"/>
    <w:rsid w:val="00CB3520"/>
    <w:rsid w:val="00CB3646"/>
    <w:rsid w:val="00CB3EE5"/>
    <w:rsid w:val="00CB454A"/>
    <w:rsid w:val="00CB4CE7"/>
    <w:rsid w:val="00CB4DE6"/>
    <w:rsid w:val="00CB5581"/>
    <w:rsid w:val="00CB568C"/>
    <w:rsid w:val="00CB5796"/>
    <w:rsid w:val="00CB579F"/>
    <w:rsid w:val="00CB5C26"/>
    <w:rsid w:val="00CB5CA4"/>
    <w:rsid w:val="00CB5D98"/>
    <w:rsid w:val="00CB5E92"/>
    <w:rsid w:val="00CB5EFE"/>
    <w:rsid w:val="00CB6815"/>
    <w:rsid w:val="00CB699D"/>
    <w:rsid w:val="00CB71E8"/>
    <w:rsid w:val="00CB72A8"/>
    <w:rsid w:val="00CB72C4"/>
    <w:rsid w:val="00CB7896"/>
    <w:rsid w:val="00CB7B59"/>
    <w:rsid w:val="00CC073D"/>
    <w:rsid w:val="00CC11DF"/>
    <w:rsid w:val="00CC19C6"/>
    <w:rsid w:val="00CC200A"/>
    <w:rsid w:val="00CC2657"/>
    <w:rsid w:val="00CC2D84"/>
    <w:rsid w:val="00CC3A78"/>
    <w:rsid w:val="00CC3ABF"/>
    <w:rsid w:val="00CC3CC4"/>
    <w:rsid w:val="00CC3EAB"/>
    <w:rsid w:val="00CC42D5"/>
    <w:rsid w:val="00CC44C6"/>
    <w:rsid w:val="00CC45B7"/>
    <w:rsid w:val="00CC4760"/>
    <w:rsid w:val="00CC4955"/>
    <w:rsid w:val="00CC4ACF"/>
    <w:rsid w:val="00CC4AD8"/>
    <w:rsid w:val="00CC4B51"/>
    <w:rsid w:val="00CC4BDF"/>
    <w:rsid w:val="00CC527B"/>
    <w:rsid w:val="00CC5A56"/>
    <w:rsid w:val="00CC5C32"/>
    <w:rsid w:val="00CC5F00"/>
    <w:rsid w:val="00CC6983"/>
    <w:rsid w:val="00CC6A5B"/>
    <w:rsid w:val="00CC6D26"/>
    <w:rsid w:val="00CC7461"/>
    <w:rsid w:val="00CC77E5"/>
    <w:rsid w:val="00CC7945"/>
    <w:rsid w:val="00CC79DE"/>
    <w:rsid w:val="00CD0395"/>
    <w:rsid w:val="00CD09B1"/>
    <w:rsid w:val="00CD0F8F"/>
    <w:rsid w:val="00CD14DD"/>
    <w:rsid w:val="00CD166A"/>
    <w:rsid w:val="00CD1AF6"/>
    <w:rsid w:val="00CD1ED9"/>
    <w:rsid w:val="00CD2216"/>
    <w:rsid w:val="00CD24B8"/>
    <w:rsid w:val="00CD2511"/>
    <w:rsid w:val="00CD25EB"/>
    <w:rsid w:val="00CD284E"/>
    <w:rsid w:val="00CD3214"/>
    <w:rsid w:val="00CD334D"/>
    <w:rsid w:val="00CD3784"/>
    <w:rsid w:val="00CD3C89"/>
    <w:rsid w:val="00CD3EAF"/>
    <w:rsid w:val="00CD419C"/>
    <w:rsid w:val="00CD42F9"/>
    <w:rsid w:val="00CD4513"/>
    <w:rsid w:val="00CD47BF"/>
    <w:rsid w:val="00CD488B"/>
    <w:rsid w:val="00CD4ACD"/>
    <w:rsid w:val="00CD4C02"/>
    <w:rsid w:val="00CD4CD9"/>
    <w:rsid w:val="00CD5208"/>
    <w:rsid w:val="00CD53CA"/>
    <w:rsid w:val="00CD57C6"/>
    <w:rsid w:val="00CD583B"/>
    <w:rsid w:val="00CD586A"/>
    <w:rsid w:val="00CD58BB"/>
    <w:rsid w:val="00CD5E61"/>
    <w:rsid w:val="00CD62A2"/>
    <w:rsid w:val="00CD65A7"/>
    <w:rsid w:val="00CD6ADD"/>
    <w:rsid w:val="00CD7AC4"/>
    <w:rsid w:val="00CE0B46"/>
    <w:rsid w:val="00CE0D1F"/>
    <w:rsid w:val="00CE10DC"/>
    <w:rsid w:val="00CE1683"/>
    <w:rsid w:val="00CE18AE"/>
    <w:rsid w:val="00CE1980"/>
    <w:rsid w:val="00CE1B16"/>
    <w:rsid w:val="00CE1FB9"/>
    <w:rsid w:val="00CE2523"/>
    <w:rsid w:val="00CE2AB6"/>
    <w:rsid w:val="00CE2C47"/>
    <w:rsid w:val="00CE2D2C"/>
    <w:rsid w:val="00CE2E07"/>
    <w:rsid w:val="00CE2FBC"/>
    <w:rsid w:val="00CE3107"/>
    <w:rsid w:val="00CE3541"/>
    <w:rsid w:val="00CE3738"/>
    <w:rsid w:val="00CE3911"/>
    <w:rsid w:val="00CE3CCD"/>
    <w:rsid w:val="00CE3FAE"/>
    <w:rsid w:val="00CE40C1"/>
    <w:rsid w:val="00CE4284"/>
    <w:rsid w:val="00CE42C7"/>
    <w:rsid w:val="00CE515A"/>
    <w:rsid w:val="00CE567B"/>
    <w:rsid w:val="00CE5767"/>
    <w:rsid w:val="00CE57B4"/>
    <w:rsid w:val="00CE57DA"/>
    <w:rsid w:val="00CE5F04"/>
    <w:rsid w:val="00CE6106"/>
    <w:rsid w:val="00CE61D1"/>
    <w:rsid w:val="00CE627A"/>
    <w:rsid w:val="00CE6472"/>
    <w:rsid w:val="00CE651B"/>
    <w:rsid w:val="00CE658C"/>
    <w:rsid w:val="00CE6626"/>
    <w:rsid w:val="00CE66A3"/>
    <w:rsid w:val="00CE6B0C"/>
    <w:rsid w:val="00CE6E11"/>
    <w:rsid w:val="00CE7599"/>
    <w:rsid w:val="00CE7B59"/>
    <w:rsid w:val="00CE7E45"/>
    <w:rsid w:val="00CF019F"/>
    <w:rsid w:val="00CF0503"/>
    <w:rsid w:val="00CF058C"/>
    <w:rsid w:val="00CF0893"/>
    <w:rsid w:val="00CF0BF0"/>
    <w:rsid w:val="00CF0E9D"/>
    <w:rsid w:val="00CF105D"/>
    <w:rsid w:val="00CF10A5"/>
    <w:rsid w:val="00CF10AC"/>
    <w:rsid w:val="00CF1154"/>
    <w:rsid w:val="00CF14DF"/>
    <w:rsid w:val="00CF15D5"/>
    <w:rsid w:val="00CF1EED"/>
    <w:rsid w:val="00CF2062"/>
    <w:rsid w:val="00CF21AE"/>
    <w:rsid w:val="00CF21B7"/>
    <w:rsid w:val="00CF236A"/>
    <w:rsid w:val="00CF2493"/>
    <w:rsid w:val="00CF2CE3"/>
    <w:rsid w:val="00CF32C2"/>
    <w:rsid w:val="00CF3338"/>
    <w:rsid w:val="00CF3667"/>
    <w:rsid w:val="00CF373E"/>
    <w:rsid w:val="00CF37F1"/>
    <w:rsid w:val="00CF39E7"/>
    <w:rsid w:val="00CF3AF4"/>
    <w:rsid w:val="00CF4026"/>
    <w:rsid w:val="00CF47E7"/>
    <w:rsid w:val="00CF4966"/>
    <w:rsid w:val="00CF5236"/>
    <w:rsid w:val="00CF575A"/>
    <w:rsid w:val="00CF5774"/>
    <w:rsid w:val="00CF62AD"/>
    <w:rsid w:val="00CF6641"/>
    <w:rsid w:val="00CF6794"/>
    <w:rsid w:val="00CF6AAB"/>
    <w:rsid w:val="00CF6D20"/>
    <w:rsid w:val="00CF74FA"/>
    <w:rsid w:val="00CF7768"/>
    <w:rsid w:val="00CF7AA6"/>
    <w:rsid w:val="00CF7B9F"/>
    <w:rsid w:val="00CF7CA4"/>
    <w:rsid w:val="00CF7E3B"/>
    <w:rsid w:val="00CF7FD8"/>
    <w:rsid w:val="00CF7FDD"/>
    <w:rsid w:val="00D004C1"/>
    <w:rsid w:val="00D005B1"/>
    <w:rsid w:val="00D00A6A"/>
    <w:rsid w:val="00D017C6"/>
    <w:rsid w:val="00D01C74"/>
    <w:rsid w:val="00D02119"/>
    <w:rsid w:val="00D021D4"/>
    <w:rsid w:val="00D02393"/>
    <w:rsid w:val="00D0243A"/>
    <w:rsid w:val="00D02A8D"/>
    <w:rsid w:val="00D02BEC"/>
    <w:rsid w:val="00D02C01"/>
    <w:rsid w:val="00D02E7C"/>
    <w:rsid w:val="00D033BE"/>
    <w:rsid w:val="00D0375C"/>
    <w:rsid w:val="00D039B8"/>
    <w:rsid w:val="00D03C8F"/>
    <w:rsid w:val="00D04007"/>
    <w:rsid w:val="00D04458"/>
    <w:rsid w:val="00D04998"/>
    <w:rsid w:val="00D04DE5"/>
    <w:rsid w:val="00D050A5"/>
    <w:rsid w:val="00D05250"/>
    <w:rsid w:val="00D053D9"/>
    <w:rsid w:val="00D05479"/>
    <w:rsid w:val="00D0588B"/>
    <w:rsid w:val="00D05BBD"/>
    <w:rsid w:val="00D05FCD"/>
    <w:rsid w:val="00D061AC"/>
    <w:rsid w:val="00D061ED"/>
    <w:rsid w:val="00D0680F"/>
    <w:rsid w:val="00D06A63"/>
    <w:rsid w:val="00D072D0"/>
    <w:rsid w:val="00D073FD"/>
    <w:rsid w:val="00D075F0"/>
    <w:rsid w:val="00D07985"/>
    <w:rsid w:val="00D10054"/>
    <w:rsid w:val="00D1054A"/>
    <w:rsid w:val="00D10B40"/>
    <w:rsid w:val="00D1102F"/>
    <w:rsid w:val="00D118EE"/>
    <w:rsid w:val="00D11994"/>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80E"/>
    <w:rsid w:val="00D15ACD"/>
    <w:rsid w:val="00D15BB8"/>
    <w:rsid w:val="00D16207"/>
    <w:rsid w:val="00D166AE"/>
    <w:rsid w:val="00D16A50"/>
    <w:rsid w:val="00D16B33"/>
    <w:rsid w:val="00D16C12"/>
    <w:rsid w:val="00D16D8C"/>
    <w:rsid w:val="00D16F58"/>
    <w:rsid w:val="00D1725F"/>
    <w:rsid w:val="00D1728E"/>
    <w:rsid w:val="00D173DA"/>
    <w:rsid w:val="00D17D17"/>
    <w:rsid w:val="00D20052"/>
    <w:rsid w:val="00D201BC"/>
    <w:rsid w:val="00D201D8"/>
    <w:rsid w:val="00D21462"/>
    <w:rsid w:val="00D2176D"/>
    <w:rsid w:val="00D2179B"/>
    <w:rsid w:val="00D21827"/>
    <w:rsid w:val="00D22168"/>
    <w:rsid w:val="00D22176"/>
    <w:rsid w:val="00D221C9"/>
    <w:rsid w:val="00D222F7"/>
    <w:rsid w:val="00D22480"/>
    <w:rsid w:val="00D226D7"/>
    <w:rsid w:val="00D22CDF"/>
    <w:rsid w:val="00D231ED"/>
    <w:rsid w:val="00D239C9"/>
    <w:rsid w:val="00D23DAA"/>
    <w:rsid w:val="00D244FE"/>
    <w:rsid w:val="00D2463D"/>
    <w:rsid w:val="00D24899"/>
    <w:rsid w:val="00D24BFB"/>
    <w:rsid w:val="00D257DC"/>
    <w:rsid w:val="00D258E7"/>
    <w:rsid w:val="00D25B6D"/>
    <w:rsid w:val="00D25E6B"/>
    <w:rsid w:val="00D2609B"/>
    <w:rsid w:val="00D26315"/>
    <w:rsid w:val="00D26746"/>
    <w:rsid w:val="00D26D4C"/>
    <w:rsid w:val="00D27946"/>
    <w:rsid w:val="00D279B9"/>
    <w:rsid w:val="00D27AD4"/>
    <w:rsid w:val="00D303FB"/>
    <w:rsid w:val="00D30509"/>
    <w:rsid w:val="00D30A8C"/>
    <w:rsid w:val="00D30AA0"/>
    <w:rsid w:val="00D30C84"/>
    <w:rsid w:val="00D31897"/>
    <w:rsid w:val="00D318A1"/>
    <w:rsid w:val="00D31B9B"/>
    <w:rsid w:val="00D31F2A"/>
    <w:rsid w:val="00D32198"/>
    <w:rsid w:val="00D324B2"/>
    <w:rsid w:val="00D32656"/>
    <w:rsid w:val="00D32788"/>
    <w:rsid w:val="00D32A05"/>
    <w:rsid w:val="00D32E41"/>
    <w:rsid w:val="00D338ED"/>
    <w:rsid w:val="00D339DF"/>
    <w:rsid w:val="00D348FB"/>
    <w:rsid w:val="00D35358"/>
    <w:rsid w:val="00D357F7"/>
    <w:rsid w:val="00D367A1"/>
    <w:rsid w:val="00D36F6D"/>
    <w:rsid w:val="00D3719D"/>
    <w:rsid w:val="00D37390"/>
    <w:rsid w:val="00D375FA"/>
    <w:rsid w:val="00D3772B"/>
    <w:rsid w:val="00D37EFB"/>
    <w:rsid w:val="00D4031B"/>
    <w:rsid w:val="00D40365"/>
    <w:rsid w:val="00D403CA"/>
    <w:rsid w:val="00D4056F"/>
    <w:rsid w:val="00D406CF"/>
    <w:rsid w:val="00D4079C"/>
    <w:rsid w:val="00D407E6"/>
    <w:rsid w:val="00D4083B"/>
    <w:rsid w:val="00D40D1C"/>
    <w:rsid w:val="00D41082"/>
    <w:rsid w:val="00D412A1"/>
    <w:rsid w:val="00D41578"/>
    <w:rsid w:val="00D41A69"/>
    <w:rsid w:val="00D41CED"/>
    <w:rsid w:val="00D42ABD"/>
    <w:rsid w:val="00D42E9D"/>
    <w:rsid w:val="00D43091"/>
    <w:rsid w:val="00D43121"/>
    <w:rsid w:val="00D4341D"/>
    <w:rsid w:val="00D4376F"/>
    <w:rsid w:val="00D43930"/>
    <w:rsid w:val="00D43B32"/>
    <w:rsid w:val="00D44075"/>
    <w:rsid w:val="00D44B81"/>
    <w:rsid w:val="00D44CE9"/>
    <w:rsid w:val="00D44E74"/>
    <w:rsid w:val="00D4515C"/>
    <w:rsid w:val="00D455AB"/>
    <w:rsid w:val="00D4598D"/>
    <w:rsid w:val="00D459BF"/>
    <w:rsid w:val="00D45A73"/>
    <w:rsid w:val="00D4601D"/>
    <w:rsid w:val="00D468B6"/>
    <w:rsid w:val="00D468EB"/>
    <w:rsid w:val="00D46AFE"/>
    <w:rsid w:val="00D46B74"/>
    <w:rsid w:val="00D46B82"/>
    <w:rsid w:val="00D46D2B"/>
    <w:rsid w:val="00D46E92"/>
    <w:rsid w:val="00D472D1"/>
    <w:rsid w:val="00D4741A"/>
    <w:rsid w:val="00D4799B"/>
    <w:rsid w:val="00D47E2F"/>
    <w:rsid w:val="00D500CB"/>
    <w:rsid w:val="00D50358"/>
    <w:rsid w:val="00D508E6"/>
    <w:rsid w:val="00D50F50"/>
    <w:rsid w:val="00D5137F"/>
    <w:rsid w:val="00D516CB"/>
    <w:rsid w:val="00D519EB"/>
    <w:rsid w:val="00D51AF7"/>
    <w:rsid w:val="00D51EF2"/>
    <w:rsid w:val="00D520EF"/>
    <w:rsid w:val="00D5213C"/>
    <w:rsid w:val="00D52883"/>
    <w:rsid w:val="00D52A2B"/>
    <w:rsid w:val="00D52D59"/>
    <w:rsid w:val="00D53B97"/>
    <w:rsid w:val="00D53D67"/>
    <w:rsid w:val="00D53E34"/>
    <w:rsid w:val="00D54276"/>
    <w:rsid w:val="00D559EF"/>
    <w:rsid w:val="00D55BB0"/>
    <w:rsid w:val="00D566DF"/>
    <w:rsid w:val="00D56828"/>
    <w:rsid w:val="00D56ECB"/>
    <w:rsid w:val="00D57722"/>
    <w:rsid w:val="00D5784A"/>
    <w:rsid w:val="00D57AF9"/>
    <w:rsid w:val="00D57C0F"/>
    <w:rsid w:val="00D601A3"/>
    <w:rsid w:val="00D6042B"/>
    <w:rsid w:val="00D6047A"/>
    <w:rsid w:val="00D60515"/>
    <w:rsid w:val="00D60752"/>
    <w:rsid w:val="00D6099B"/>
    <w:rsid w:val="00D60DB4"/>
    <w:rsid w:val="00D60E2C"/>
    <w:rsid w:val="00D611DC"/>
    <w:rsid w:val="00D61398"/>
    <w:rsid w:val="00D61AA8"/>
    <w:rsid w:val="00D61D50"/>
    <w:rsid w:val="00D61E51"/>
    <w:rsid w:val="00D62186"/>
    <w:rsid w:val="00D6285D"/>
    <w:rsid w:val="00D6293F"/>
    <w:rsid w:val="00D62FD0"/>
    <w:rsid w:val="00D630F3"/>
    <w:rsid w:val="00D636C6"/>
    <w:rsid w:val="00D63AC2"/>
    <w:rsid w:val="00D63BE2"/>
    <w:rsid w:val="00D63FDA"/>
    <w:rsid w:val="00D64DB7"/>
    <w:rsid w:val="00D64FD1"/>
    <w:rsid w:val="00D65A7E"/>
    <w:rsid w:val="00D66165"/>
    <w:rsid w:val="00D66196"/>
    <w:rsid w:val="00D6626D"/>
    <w:rsid w:val="00D663D1"/>
    <w:rsid w:val="00D663F8"/>
    <w:rsid w:val="00D66A54"/>
    <w:rsid w:val="00D66BFE"/>
    <w:rsid w:val="00D67297"/>
    <w:rsid w:val="00D67785"/>
    <w:rsid w:val="00D67C3F"/>
    <w:rsid w:val="00D7082B"/>
    <w:rsid w:val="00D70BC7"/>
    <w:rsid w:val="00D712BC"/>
    <w:rsid w:val="00D713E8"/>
    <w:rsid w:val="00D71758"/>
    <w:rsid w:val="00D72040"/>
    <w:rsid w:val="00D7219B"/>
    <w:rsid w:val="00D721C2"/>
    <w:rsid w:val="00D721E2"/>
    <w:rsid w:val="00D7224B"/>
    <w:rsid w:val="00D72B81"/>
    <w:rsid w:val="00D7435D"/>
    <w:rsid w:val="00D746E8"/>
    <w:rsid w:val="00D74DCB"/>
    <w:rsid w:val="00D7554C"/>
    <w:rsid w:val="00D756D9"/>
    <w:rsid w:val="00D75A6E"/>
    <w:rsid w:val="00D75BE9"/>
    <w:rsid w:val="00D76A03"/>
    <w:rsid w:val="00D76C69"/>
    <w:rsid w:val="00D77025"/>
    <w:rsid w:val="00D77276"/>
    <w:rsid w:val="00D77279"/>
    <w:rsid w:val="00D77775"/>
    <w:rsid w:val="00D77D24"/>
    <w:rsid w:val="00D80077"/>
    <w:rsid w:val="00D80107"/>
    <w:rsid w:val="00D801AC"/>
    <w:rsid w:val="00D80222"/>
    <w:rsid w:val="00D803FD"/>
    <w:rsid w:val="00D8069E"/>
    <w:rsid w:val="00D80BFF"/>
    <w:rsid w:val="00D80F43"/>
    <w:rsid w:val="00D815FC"/>
    <w:rsid w:val="00D816F7"/>
    <w:rsid w:val="00D81A84"/>
    <w:rsid w:val="00D81E3D"/>
    <w:rsid w:val="00D81E5D"/>
    <w:rsid w:val="00D81F31"/>
    <w:rsid w:val="00D82176"/>
    <w:rsid w:val="00D825BD"/>
    <w:rsid w:val="00D8274F"/>
    <w:rsid w:val="00D8301A"/>
    <w:rsid w:val="00D838DB"/>
    <w:rsid w:val="00D839B3"/>
    <w:rsid w:val="00D840A3"/>
    <w:rsid w:val="00D840E6"/>
    <w:rsid w:val="00D8477A"/>
    <w:rsid w:val="00D847B2"/>
    <w:rsid w:val="00D847F1"/>
    <w:rsid w:val="00D84CBB"/>
    <w:rsid w:val="00D84E43"/>
    <w:rsid w:val="00D84F04"/>
    <w:rsid w:val="00D84F87"/>
    <w:rsid w:val="00D84FA6"/>
    <w:rsid w:val="00D850AA"/>
    <w:rsid w:val="00D8520A"/>
    <w:rsid w:val="00D85416"/>
    <w:rsid w:val="00D854D4"/>
    <w:rsid w:val="00D85632"/>
    <w:rsid w:val="00D85A42"/>
    <w:rsid w:val="00D86246"/>
    <w:rsid w:val="00D866CF"/>
    <w:rsid w:val="00D86BD4"/>
    <w:rsid w:val="00D86F95"/>
    <w:rsid w:val="00D8732F"/>
    <w:rsid w:val="00D87789"/>
    <w:rsid w:val="00D8786A"/>
    <w:rsid w:val="00D8793B"/>
    <w:rsid w:val="00D87DE4"/>
    <w:rsid w:val="00D9001F"/>
    <w:rsid w:val="00D90068"/>
    <w:rsid w:val="00D900BD"/>
    <w:rsid w:val="00D901D3"/>
    <w:rsid w:val="00D902BF"/>
    <w:rsid w:val="00D90381"/>
    <w:rsid w:val="00D908D4"/>
    <w:rsid w:val="00D90907"/>
    <w:rsid w:val="00D9090E"/>
    <w:rsid w:val="00D90E88"/>
    <w:rsid w:val="00D9117A"/>
    <w:rsid w:val="00D91182"/>
    <w:rsid w:val="00D9149B"/>
    <w:rsid w:val="00D91550"/>
    <w:rsid w:val="00D91A53"/>
    <w:rsid w:val="00D91BE6"/>
    <w:rsid w:val="00D91C56"/>
    <w:rsid w:val="00D92599"/>
    <w:rsid w:val="00D92730"/>
    <w:rsid w:val="00D931D5"/>
    <w:rsid w:val="00D935AF"/>
    <w:rsid w:val="00D93764"/>
    <w:rsid w:val="00D938A9"/>
    <w:rsid w:val="00D9393D"/>
    <w:rsid w:val="00D939BA"/>
    <w:rsid w:val="00D93C23"/>
    <w:rsid w:val="00D9445C"/>
    <w:rsid w:val="00D944DE"/>
    <w:rsid w:val="00D94693"/>
    <w:rsid w:val="00D947EA"/>
    <w:rsid w:val="00D94E34"/>
    <w:rsid w:val="00D95003"/>
    <w:rsid w:val="00D954C0"/>
    <w:rsid w:val="00D95AED"/>
    <w:rsid w:val="00D95D33"/>
    <w:rsid w:val="00D961AC"/>
    <w:rsid w:val="00D965D4"/>
    <w:rsid w:val="00D96679"/>
    <w:rsid w:val="00D96C94"/>
    <w:rsid w:val="00D97107"/>
    <w:rsid w:val="00D977D2"/>
    <w:rsid w:val="00D9795A"/>
    <w:rsid w:val="00DA0021"/>
    <w:rsid w:val="00DA01D1"/>
    <w:rsid w:val="00DA01E1"/>
    <w:rsid w:val="00DA080D"/>
    <w:rsid w:val="00DA097A"/>
    <w:rsid w:val="00DA0A5A"/>
    <w:rsid w:val="00DA0DE4"/>
    <w:rsid w:val="00DA0E14"/>
    <w:rsid w:val="00DA13A1"/>
    <w:rsid w:val="00DA15C1"/>
    <w:rsid w:val="00DA188F"/>
    <w:rsid w:val="00DA1897"/>
    <w:rsid w:val="00DA1B20"/>
    <w:rsid w:val="00DA1E33"/>
    <w:rsid w:val="00DA2044"/>
    <w:rsid w:val="00DA23C0"/>
    <w:rsid w:val="00DA2406"/>
    <w:rsid w:val="00DA2787"/>
    <w:rsid w:val="00DA2825"/>
    <w:rsid w:val="00DA2CC0"/>
    <w:rsid w:val="00DA2DDA"/>
    <w:rsid w:val="00DA33F0"/>
    <w:rsid w:val="00DA3617"/>
    <w:rsid w:val="00DA45B2"/>
    <w:rsid w:val="00DA490C"/>
    <w:rsid w:val="00DA49B2"/>
    <w:rsid w:val="00DA4CB2"/>
    <w:rsid w:val="00DA4D0C"/>
    <w:rsid w:val="00DA4FDE"/>
    <w:rsid w:val="00DA53A8"/>
    <w:rsid w:val="00DA5D01"/>
    <w:rsid w:val="00DA7A06"/>
    <w:rsid w:val="00DA7BA2"/>
    <w:rsid w:val="00DA7F5F"/>
    <w:rsid w:val="00DB0461"/>
    <w:rsid w:val="00DB0610"/>
    <w:rsid w:val="00DB07B6"/>
    <w:rsid w:val="00DB0CF4"/>
    <w:rsid w:val="00DB1251"/>
    <w:rsid w:val="00DB15FB"/>
    <w:rsid w:val="00DB1680"/>
    <w:rsid w:val="00DB17DD"/>
    <w:rsid w:val="00DB1CE8"/>
    <w:rsid w:val="00DB1F17"/>
    <w:rsid w:val="00DB24F9"/>
    <w:rsid w:val="00DB27CB"/>
    <w:rsid w:val="00DB2C07"/>
    <w:rsid w:val="00DB2EBE"/>
    <w:rsid w:val="00DB3187"/>
    <w:rsid w:val="00DB32CD"/>
    <w:rsid w:val="00DB419B"/>
    <w:rsid w:val="00DB49EF"/>
    <w:rsid w:val="00DB4FDA"/>
    <w:rsid w:val="00DB5BF4"/>
    <w:rsid w:val="00DB61C3"/>
    <w:rsid w:val="00DB6655"/>
    <w:rsid w:val="00DB6956"/>
    <w:rsid w:val="00DB74B2"/>
    <w:rsid w:val="00DB787C"/>
    <w:rsid w:val="00DB7D11"/>
    <w:rsid w:val="00DC037A"/>
    <w:rsid w:val="00DC0514"/>
    <w:rsid w:val="00DC06E6"/>
    <w:rsid w:val="00DC08DE"/>
    <w:rsid w:val="00DC0ED8"/>
    <w:rsid w:val="00DC0FE1"/>
    <w:rsid w:val="00DC1196"/>
    <w:rsid w:val="00DC12A1"/>
    <w:rsid w:val="00DC1470"/>
    <w:rsid w:val="00DC14BF"/>
    <w:rsid w:val="00DC1959"/>
    <w:rsid w:val="00DC1988"/>
    <w:rsid w:val="00DC1B32"/>
    <w:rsid w:val="00DC1DBD"/>
    <w:rsid w:val="00DC1DEF"/>
    <w:rsid w:val="00DC21B9"/>
    <w:rsid w:val="00DC2297"/>
    <w:rsid w:val="00DC2409"/>
    <w:rsid w:val="00DC244D"/>
    <w:rsid w:val="00DC25BD"/>
    <w:rsid w:val="00DC2A96"/>
    <w:rsid w:val="00DC2C15"/>
    <w:rsid w:val="00DC3237"/>
    <w:rsid w:val="00DC3701"/>
    <w:rsid w:val="00DC3B7D"/>
    <w:rsid w:val="00DC3BEC"/>
    <w:rsid w:val="00DC3F0E"/>
    <w:rsid w:val="00DC42BB"/>
    <w:rsid w:val="00DC43A1"/>
    <w:rsid w:val="00DC4508"/>
    <w:rsid w:val="00DC46C3"/>
    <w:rsid w:val="00DC49EA"/>
    <w:rsid w:val="00DC4D45"/>
    <w:rsid w:val="00DC4FD2"/>
    <w:rsid w:val="00DC54DB"/>
    <w:rsid w:val="00DC584D"/>
    <w:rsid w:val="00DC63E6"/>
    <w:rsid w:val="00DC64F4"/>
    <w:rsid w:val="00DC6B74"/>
    <w:rsid w:val="00DC7E13"/>
    <w:rsid w:val="00DC7F8D"/>
    <w:rsid w:val="00DD0043"/>
    <w:rsid w:val="00DD03A3"/>
    <w:rsid w:val="00DD03DB"/>
    <w:rsid w:val="00DD0680"/>
    <w:rsid w:val="00DD0A37"/>
    <w:rsid w:val="00DD0DFE"/>
    <w:rsid w:val="00DD0F38"/>
    <w:rsid w:val="00DD1410"/>
    <w:rsid w:val="00DD1823"/>
    <w:rsid w:val="00DD25C1"/>
    <w:rsid w:val="00DD2B7B"/>
    <w:rsid w:val="00DD2BB4"/>
    <w:rsid w:val="00DD2C1B"/>
    <w:rsid w:val="00DD2DFD"/>
    <w:rsid w:val="00DD2EE5"/>
    <w:rsid w:val="00DD2FEB"/>
    <w:rsid w:val="00DD3327"/>
    <w:rsid w:val="00DD3645"/>
    <w:rsid w:val="00DD3789"/>
    <w:rsid w:val="00DD3CEF"/>
    <w:rsid w:val="00DD419A"/>
    <w:rsid w:val="00DD4282"/>
    <w:rsid w:val="00DD441A"/>
    <w:rsid w:val="00DD4861"/>
    <w:rsid w:val="00DD4B10"/>
    <w:rsid w:val="00DD4BEB"/>
    <w:rsid w:val="00DD4C35"/>
    <w:rsid w:val="00DD4D5E"/>
    <w:rsid w:val="00DD537D"/>
    <w:rsid w:val="00DD59EE"/>
    <w:rsid w:val="00DD5D28"/>
    <w:rsid w:val="00DD5D5E"/>
    <w:rsid w:val="00DD6014"/>
    <w:rsid w:val="00DD601B"/>
    <w:rsid w:val="00DD6127"/>
    <w:rsid w:val="00DD6318"/>
    <w:rsid w:val="00DD6919"/>
    <w:rsid w:val="00DD6B1A"/>
    <w:rsid w:val="00DD6B97"/>
    <w:rsid w:val="00DD6EEC"/>
    <w:rsid w:val="00DD7583"/>
    <w:rsid w:val="00DD7B3A"/>
    <w:rsid w:val="00DD7E98"/>
    <w:rsid w:val="00DD7EA7"/>
    <w:rsid w:val="00DD7F8E"/>
    <w:rsid w:val="00DE01A9"/>
    <w:rsid w:val="00DE04A8"/>
    <w:rsid w:val="00DE0C4D"/>
    <w:rsid w:val="00DE154E"/>
    <w:rsid w:val="00DE1716"/>
    <w:rsid w:val="00DE1829"/>
    <w:rsid w:val="00DE1944"/>
    <w:rsid w:val="00DE19C5"/>
    <w:rsid w:val="00DE1DC9"/>
    <w:rsid w:val="00DE1E60"/>
    <w:rsid w:val="00DE1F81"/>
    <w:rsid w:val="00DE1FAF"/>
    <w:rsid w:val="00DE2C9A"/>
    <w:rsid w:val="00DE2E5F"/>
    <w:rsid w:val="00DE326E"/>
    <w:rsid w:val="00DE3385"/>
    <w:rsid w:val="00DE368A"/>
    <w:rsid w:val="00DE3C4B"/>
    <w:rsid w:val="00DE424D"/>
    <w:rsid w:val="00DE42AB"/>
    <w:rsid w:val="00DE4693"/>
    <w:rsid w:val="00DE473B"/>
    <w:rsid w:val="00DE4EAD"/>
    <w:rsid w:val="00DE5A9A"/>
    <w:rsid w:val="00DE5C4E"/>
    <w:rsid w:val="00DE63E0"/>
    <w:rsid w:val="00DE6715"/>
    <w:rsid w:val="00DE6BD5"/>
    <w:rsid w:val="00DE6E29"/>
    <w:rsid w:val="00DE742E"/>
    <w:rsid w:val="00DE7797"/>
    <w:rsid w:val="00DF01A5"/>
    <w:rsid w:val="00DF0592"/>
    <w:rsid w:val="00DF083F"/>
    <w:rsid w:val="00DF0AF1"/>
    <w:rsid w:val="00DF0CAF"/>
    <w:rsid w:val="00DF0E46"/>
    <w:rsid w:val="00DF1005"/>
    <w:rsid w:val="00DF109B"/>
    <w:rsid w:val="00DF12B3"/>
    <w:rsid w:val="00DF151B"/>
    <w:rsid w:val="00DF1731"/>
    <w:rsid w:val="00DF181B"/>
    <w:rsid w:val="00DF217A"/>
    <w:rsid w:val="00DF234F"/>
    <w:rsid w:val="00DF235B"/>
    <w:rsid w:val="00DF2636"/>
    <w:rsid w:val="00DF27C4"/>
    <w:rsid w:val="00DF27FE"/>
    <w:rsid w:val="00DF2F2B"/>
    <w:rsid w:val="00DF30C3"/>
    <w:rsid w:val="00DF31B6"/>
    <w:rsid w:val="00DF33ED"/>
    <w:rsid w:val="00DF345A"/>
    <w:rsid w:val="00DF3600"/>
    <w:rsid w:val="00DF3B7F"/>
    <w:rsid w:val="00DF3BFC"/>
    <w:rsid w:val="00DF3E88"/>
    <w:rsid w:val="00DF436C"/>
    <w:rsid w:val="00DF43C5"/>
    <w:rsid w:val="00DF45B0"/>
    <w:rsid w:val="00DF46B7"/>
    <w:rsid w:val="00DF4732"/>
    <w:rsid w:val="00DF51B2"/>
    <w:rsid w:val="00DF5474"/>
    <w:rsid w:val="00DF5B86"/>
    <w:rsid w:val="00DF6567"/>
    <w:rsid w:val="00DF68BD"/>
    <w:rsid w:val="00DF76C5"/>
    <w:rsid w:val="00E008B1"/>
    <w:rsid w:val="00E00ABD"/>
    <w:rsid w:val="00E01006"/>
    <w:rsid w:val="00E01167"/>
    <w:rsid w:val="00E012AD"/>
    <w:rsid w:val="00E0239B"/>
    <w:rsid w:val="00E0259E"/>
    <w:rsid w:val="00E027D0"/>
    <w:rsid w:val="00E02C0C"/>
    <w:rsid w:val="00E02CC4"/>
    <w:rsid w:val="00E02F9A"/>
    <w:rsid w:val="00E0355F"/>
    <w:rsid w:val="00E03870"/>
    <w:rsid w:val="00E03877"/>
    <w:rsid w:val="00E03C94"/>
    <w:rsid w:val="00E04107"/>
    <w:rsid w:val="00E04369"/>
    <w:rsid w:val="00E0444E"/>
    <w:rsid w:val="00E04B4F"/>
    <w:rsid w:val="00E0520B"/>
    <w:rsid w:val="00E0532A"/>
    <w:rsid w:val="00E05B8D"/>
    <w:rsid w:val="00E06162"/>
    <w:rsid w:val="00E064F0"/>
    <w:rsid w:val="00E064F4"/>
    <w:rsid w:val="00E06A17"/>
    <w:rsid w:val="00E06AFC"/>
    <w:rsid w:val="00E06B1A"/>
    <w:rsid w:val="00E06C37"/>
    <w:rsid w:val="00E06EEC"/>
    <w:rsid w:val="00E06FA5"/>
    <w:rsid w:val="00E0788F"/>
    <w:rsid w:val="00E07B8A"/>
    <w:rsid w:val="00E07C01"/>
    <w:rsid w:val="00E07C5C"/>
    <w:rsid w:val="00E07CC9"/>
    <w:rsid w:val="00E10249"/>
    <w:rsid w:val="00E10BEA"/>
    <w:rsid w:val="00E10ED9"/>
    <w:rsid w:val="00E11270"/>
    <w:rsid w:val="00E1201B"/>
    <w:rsid w:val="00E12081"/>
    <w:rsid w:val="00E12264"/>
    <w:rsid w:val="00E12285"/>
    <w:rsid w:val="00E129F4"/>
    <w:rsid w:val="00E12BF6"/>
    <w:rsid w:val="00E12FA4"/>
    <w:rsid w:val="00E13168"/>
    <w:rsid w:val="00E134FD"/>
    <w:rsid w:val="00E1353D"/>
    <w:rsid w:val="00E137EA"/>
    <w:rsid w:val="00E13997"/>
    <w:rsid w:val="00E13E53"/>
    <w:rsid w:val="00E13F4F"/>
    <w:rsid w:val="00E147BA"/>
    <w:rsid w:val="00E148B7"/>
    <w:rsid w:val="00E14DF6"/>
    <w:rsid w:val="00E14F24"/>
    <w:rsid w:val="00E14F28"/>
    <w:rsid w:val="00E152F9"/>
    <w:rsid w:val="00E1540C"/>
    <w:rsid w:val="00E15486"/>
    <w:rsid w:val="00E156AB"/>
    <w:rsid w:val="00E15A9D"/>
    <w:rsid w:val="00E15C14"/>
    <w:rsid w:val="00E16C1B"/>
    <w:rsid w:val="00E16E81"/>
    <w:rsid w:val="00E16F22"/>
    <w:rsid w:val="00E1741D"/>
    <w:rsid w:val="00E17450"/>
    <w:rsid w:val="00E175AF"/>
    <w:rsid w:val="00E20382"/>
    <w:rsid w:val="00E206B3"/>
    <w:rsid w:val="00E20D95"/>
    <w:rsid w:val="00E2164F"/>
    <w:rsid w:val="00E21715"/>
    <w:rsid w:val="00E21769"/>
    <w:rsid w:val="00E217E7"/>
    <w:rsid w:val="00E21A0D"/>
    <w:rsid w:val="00E2267E"/>
    <w:rsid w:val="00E229A3"/>
    <w:rsid w:val="00E22A33"/>
    <w:rsid w:val="00E22E86"/>
    <w:rsid w:val="00E231BE"/>
    <w:rsid w:val="00E236DF"/>
    <w:rsid w:val="00E23958"/>
    <w:rsid w:val="00E23AE0"/>
    <w:rsid w:val="00E23DBE"/>
    <w:rsid w:val="00E24275"/>
    <w:rsid w:val="00E24363"/>
    <w:rsid w:val="00E24584"/>
    <w:rsid w:val="00E24B7B"/>
    <w:rsid w:val="00E250FA"/>
    <w:rsid w:val="00E257C7"/>
    <w:rsid w:val="00E25D97"/>
    <w:rsid w:val="00E26514"/>
    <w:rsid w:val="00E26B6F"/>
    <w:rsid w:val="00E26E1F"/>
    <w:rsid w:val="00E26EAD"/>
    <w:rsid w:val="00E27154"/>
    <w:rsid w:val="00E2722A"/>
    <w:rsid w:val="00E2736F"/>
    <w:rsid w:val="00E273FC"/>
    <w:rsid w:val="00E27655"/>
    <w:rsid w:val="00E30678"/>
    <w:rsid w:val="00E30692"/>
    <w:rsid w:val="00E306EE"/>
    <w:rsid w:val="00E30A0C"/>
    <w:rsid w:val="00E30EF3"/>
    <w:rsid w:val="00E312BF"/>
    <w:rsid w:val="00E3160B"/>
    <w:rsid w:val="00E31651"/>
    <w:rsid w:val="00E316C4"/>
    <w:rsid w:val="00E31CED"/>
    <w:rsid w:val="00E32A6D"/>
    <w:rsid w:val="00E32B7A"/>
    <w:rsid w:val="00E32B9B"/>
    <w:rsid w:val="00E33F6B"/>
    <w:rsid w:val="00E33FBE"/>
    <w:rsid w:val="00E34038"/>
    <w:rsid w:val="00E34376"/>
    <w:rsid w:val="00E34789"/>
    <w:rsid w:val="00E34DC4"/>
    <w:rsid w:val="00E34DE1"/>
    <w:rsid w:val="00E34F6A"/>
    <w:rsid w:val="00E350BB"/>
    <w:rsid w:val="00E35420"/>
    <w:rsid w:val="00E35D2D"/>
    <w:rsid w:val="00E35FDE"/>
    <w:rsid w:val="00E36108"/>
    <w:rsid w:val="00E36328"/>
    <w:rsid w:val="00E36712"/>
    <w:rsid w:val="00E36BE7"/>
    <w:rsid w:val="00E37000"/>
    <w:rsid w:val="00E372E5"/>
    <w:rsid w:val="00E37435"/>
    <w:rsid w:val="00E379F2"/>
    <w:rsid w:val="00E37ACE"/>
    <w:rsid w:val="00E37DE2"/>
    <w:rsid w:val="00E37F2C"/>
    <w:rsid w:val="00E401A6"/>
    <w:rsid w:val="00E403F2"/>
    <w:rsid w:val="00E40487"/>
    <w:rsid w:val="00E40562"/>
    <w:rsid w:val="00E407A9"/>
    <w:rsid w:val="00E407BB"/>
    <w:rsid w:val="00E40A5A"/>
    <w:rsid w:val="00E40CE0"/>
    <w:rsid w:val="00E40E7D"/>
    <w:rsid w:val="00E41437"/>
    <w:rsid w:val="00E41836"/>
    <w:rsid w:val="00E41914"/>
    <w:rsid w:val="00E41FFE"/>
    <w:rsid w:val="00E421C4"/>
    <w:rsid w:val="00E42213"/>
    <w:rsid w:val="00E42883"/>
    <w:rsid w:val="00E42C5A"/>
    <w:rsid w:val="00E42CE9"/>
    <w:rsid w:val="00E43391"/>
    <w:rsid w:val="00E43410"/>
    <w:rsid w:val="00E436C9"/>
    <w:rsid w:val="00E44139"/>
    <w:rsid w:val="00E4435B"/>
    <w:rsid w:val="00E4442C"/>
    <w:rsid w:val="00E44A70"/>
    <w:rsid w:val="00E44DF0"/>
    <w:rsid w:val="00E44F61"/>
    <w:rsid w:val="00E453B4"/>
    <w:rsid w:val="00E4593B"/>
    <w:rsid w:val="00E46213"/>
    <w:rsid w:val="00E4625F"/>
    <w:rsid w:val="00E463F3"/>
    <w:rsid w:val="00E46644"/>
    <w:rsid w:val="00E466E7"/>
    <w:rsid w:val="00E4679F"/>
    <w:rsid w:val="00E468E7"/>
    <w:rsid w:val="00E46B61"/>
    <w:rsid w:val="00E46BA9"/>
    <w:rsid w:val="00E46C8E"/>
    <w:rsid w:val="00E46E84"/>
    <w:rsid w:val="00E47573"/>
    <w:rsid w:val="00E4782F"/>
    <w:rsid w:val="00E4783E"/>
    <w:rsid w:val="00E50493"/>
    <w:rsid w:val="00E506CB"/>
    <w:rsid w:val="00E50975"/>
    <w:rsid w:val="00E51207"/>
    <w:rsid w:val="00E51610"/>
    <w:rsid w:val="00E51629"/>
    <w:rsid w:val="00E5169A"/>
    <w:rsid w:val="00E51B9D"/>
    <w:rsid w:val="00E52107"/>
    <w:rsid w:val="00E5229D"/>
    <w:rsid w:val="00E522E7"/>
    <w:rsid w:val="00E524EF"/>
    <w:rsid w:val="00E52AF1"/>
    <w:rsid w:val="00E52F19"/>
    <w:rsid w:val="00E53032"/>
    <w:rsid w:val="00E534C6"/>
    <w:rsid w:val="00E537C2"/>
    <w:rsid w:val="00E53F10"/>
    <w:rsid w:val="00E54770"/>
    <w:rsid w:val="00E54C8D"/>
    <w:rsid w:val="00E54F71"/>
    <w:rsid w:val="00E5501C"/>
    <w:rsid w:val="00E55495"/>
    <w:rsid w:val="00E5551B"/>
    <w:rsid w:val="00E555E4"/>
    <w:rsid w:val="00E55945"/>
    <w:rsid w:val="00E55B29"/>
    <w:rsid w:val="00E55EA0"/>
    <w:rsid w:val="00E569E3"/>
    <w:rsid w:val="00E57499"/>
    <w:rsid w:val="00E574F7"/>
    <w:rsid w:val="00E57627"/>
    <w:rsid w:val="00E57630"/>
    <w:rsid w:val="00E576F6"/>
    <w:rsid w:val="00E57727"/>
    <w:rsid w:val="00E57820"/>
    <w:rsid w:val="00E57A08"/>
    <w:rsid w:val="00E601DA"/>
    <w:rsid w:val="00E6020E"/>
    <w:rsid w:val="00E603E0"/>
    <w:rsid w:val="00E60478"/>
    <w:rsid w:val="00E605CC"/>
    <w:rsid w:val="00E606CF"/>
    <w:rsid w:val="00E606FC"/>
    <w:rsid w:val="00E60E88"/>
    <w:rsid w:val="00E60FBA"/>
    <w:rsid w:val="00E60FE0"/>
    <w:rsid w:val="00E6115B"/>
    <w:rsid w:val="00E623DE"/>
    <w:rsid w:val="00E626F2"/>
    <w:rsid w:val="00E62761"/>
    <w:rsid w:val="00E62C19"/>
    <w:rsid w:val="00E62EBA"/>
    <w:rsid w:val="00E632D8"/>
    <w:rsid w:val="00E636ED"/>
    <w:rsid w:val="00E637AE"/>
    <w:rsid w:val="00E6391B"/>
    <w:rsid w:val="00E63EE0"/>
    <w:rsid w:val="00E64419"/>
    <w:rsid w:val="00E64495"/>
    <w:rsid w:val="00E64E7D"/>
    <w:rsid w:val="00E64F31"/>
    <w:rsid w:val="00E6523E"/>
    <w:rsid w:val="00E65607"/>
    <w:rsid w:val="00E656C9"/>
    <w:rsid w:val="00E65864"/>
    <w:rsid w:val="00E659B2"/>
    <w:rsid w:val="00E65D21"/>
    <w:rsid w:val="00E65E6B"/>
    <w:rsid w:val="00E65EAE"/>
    <w:rsid w:val="00E66C12"/>
    <w:rsid w:val="00E66CB5"/>
    <w:rsid w:val="00E6784E"/>
    <w:rsid w:val="00E67D79"/>
    <w:rsid w:val="00E700AF"/>
    <w:rsid w:val="00E705A5"/>
    <w:rsid w:val="00E7073B"/>
    <w:rsid w:val="00E7084F"/>
    <w:rsid w:val="00E70947"/>
    <w:rsid w:val="00E7141D"/>
    <w:rsid w:val="00E7155C"/>
    <w:rsid w:val="00E7195E"/>
    <w:rsid w:val="00E72641"/>
    <w:rsid w:val="00E727AF"/>
    <w:rsid w:val="00E72B65"/>
    <w:rsid w:val="00E72ECF"/>
    <w:rsid w:val="00E7334F"/>
    <w:rsid w:val="00E73378"/>
    <w:rsid w:val="00E73731"/>
    <w:rsid w:val="00E73B9D"/>
    <w:rsid w:val="00E73C3E"/>
    <w:rsid w:val="00E74489"/>
    <w:rsid w:val="00E744A5"/>
    <w:rsid w:val="00E7464C"/>
    <w:rsid w:val="00E74AC1"/>
    <w:rsid w:val="00E74B84"/>
    <w:rsid w:val="00E74CBF"/>
    <w:rsid w:val="00E74D6D"/>
    <w:rsid w:val="00E75682"/>
    <w:rsid w:val="00E7573A"/>
    <w:rsid w:val="00E7594D"/>
    <w:rsid w:val="00E75B36"/>
    <w:rsid w:val="00E75CE5"/>
    <w:rsid w:val="00E75E58"/>
    <w:rsid w:val="00E75FD5"/>
    <w:rsid w:val="00E766A8"/>
    <w:rsid w:val="00E7680A"/>
    <w:rsid w:val="00E77058"/>
    <w:rsid w:val="00E77223"/>
    <w:rsid w:val="00E7747B"/>
    <w:rsid w:val="00E778B0"/>
    <w:rsid w:val="00E8062D"/>
    <w:rsid w:val="00E8095E"/>
    <w:rsid w:val="00E80C59"/>
    <w:rsid w:val="00E80D05"/>
    <w:rsid w:val="00E81243"/>
    <w:rsid w:val="00E81D84"/>
    <w:rsid w:val="00E81E6F"/>
    <w:rsid w:val="00E82170"/>
    <w:rsid w:val="00E82B3D"/>
    <w:rsid w:val="00E82DBC"/>
    <w:rsid w:val="00E82F1A"/>
    <w:rsid w:val="00E83156"/>
    <w:rsid w:val="00E83339"/>
    <w:rsid w:val="00E833BA"/>
    <w:rsid w:val="00E833E5"/>
    <w:rsid w:val="00E83652"/>
    <w:rsid w:val="00E838B7"/>
    <w:rsid w:val="00E84203"/>
    <w:rsid w:val="00E8432D"/>
    <w:rsid w:val="00E843F6"/>
    <w:rsid w:val="00E84621"/>
    <w:rsid w:val="00E84B1C"/>
    <w:rsid w:val="00E85025"/>
    <w:rsid w:val="00E85201"/>
    <w:rsid w:val="00E85994"/>
    <w:rsid w:val="00E85EA6"/>
    <w:rsid w:val="00E8632E"/>
    <w:rsid w:val="00E8656A"/>
    <w:rsid w:val="00E865EF"/>
    <w:rsid w:val="00E86BAD"/>
    <w:rsid w:val="00E86DA7"/>
    <w:rsid w:val="00E873E9"/>
    <w:rsid w:val="00E879E1"/>
    <w:rsid w:val="00E900A6"/>
    <w:rsid w:val="00E90331"/>
    <w:rsid w:val="00E907FD"/>
    <w:rsid w:val="00E90A17"/>
    <w:rsid w:val="00E90A18"/>
    <w:rsid w:val="00E90A1F"/>
    <w:rsid w:val="00E90F42"/>
    <w:rsid w:val="00E914FC"/>
    <w:rsid w:val="00E916BD"/>
    <w:rsid w:val="00E91CEE"/>
    <w:rsid w:val="00E91EAD"/>
    <w:rsid w:val="00E92543"/>
    <w:rsid w:val="00E9285F"/>
    <w:rsid w:val="00E93207"/>
    <w:rsid w:val="00E93D6D"/>
    <w:rsid w:val="00E93EDE"/>
    <w:rsid w:val="00E94AD1"/>
    <w:rsid w:val="00E94AEA"/>
    <w:rsid w:val="00E95B29"/>
    <w:rsid w:val="00E96009"/>
    <w:rsid w:val="00E96033"/>
    <w:rsid w:val="00E965C7"/>
    <w:rsid w:val="00E969AA"/>
    <w:rsid w:val="00E96A48"/>
    <w:rsid w:val="00E96E11"/>
    <w:rsid w:val="00E96F99"/>
    <w:rsid w:val="00E974D8"/>
    <w:rsid w:val="00E97EF5"/>
    <w:rsid w:val="00EA0217"/>
    <w:rsid w:val="00EA1073"/>
    <w:rsid w:val="00EA1294"/>
    <w:rsid w:val="00EA16D9"/>
    <w:rsid w:val="00EA1ED4"/>
    <w:rsid w:val="00EA1FA4"/>
    <w:rsid w:val="00EA2059"/>
    <w:rsid w:val="00EA22C3"/>
    <w:rsid w:val="00EA2A00"/>
    <w:rsid w:val="00EA2ADB"/>
    <w:rsid w:val="00EA2D08"/>
    <w:rsid w:val="00EA2FC6"/>
    <w:rsid w:val="00EA3B19"/>
    <w:rsid w:val="00EA44EF"/>
    <w:rsid w:val="00EA4635"/>
    <w:rsid w:val="00EA48CF"/>
    <w:rsid w:val="00EA4914"/>
    <w:rsid w:val="00EA4A5A"/>
    <w:rsid w:val="00EA4DE6"/>
    <w:rsid w:val="00EA5B8D"/>
    <w:rsid w:val="00EA6723"/>
    <w:rsid w:val="00EA6BFD"/>
    <w:rsid w:val="00EA6CCB"/>
    <w:rsid w:val="00EA6D39"/>
    <w:rsid w:val="00EA6DBD"/>
    <w:rsid w:val="00EA72C6"/>
    <w:rsid w:val="00EA75E5"/>
    <w:rsid w:val="00EB0004"/>
    <w:rsid w:val="00EB0D69"/>
    <w:rsid w:val="00EB0E5A"/>
    <w:rsid w:val="00EB10B9"/>
    <w:rsid w:val="00EB10FE"/>
    <w:rsid w:val="00EB13D7"/>
    <w:rsid w:val="00EB1683"/>
    <w:rsid w:val="00EB1AB2"/>
    <w:rsid w:val="00EB2035"/>
    <w:rsid w:val="00EB23AC"/>
    <w:rsid w:val="00EB2B9C"/>
    <w:rsid w:val="00EB3289"/>
    <w:rsid w:val="00EB335D"/>
    <w:rsid w:val="00EB346E"/>
    <w:rsid w:val="00EB3477"/>
    <w:rsid w:val="00EB381E"/>
    <w:rsid w:val="00EB3B97"/>
    <w:rsid w:val="00EB40E7"/>
    <w:rsid w:val="00EB486A"/>
    <w:rsid w:val="00EB48B4"/>
    <w:rsid w:val="00EB4B34"/>
    <w:rsid w:val="00EB4E36"/>
    <w:rsid w:val="00EB5012"/>
    <w:rsid w:val="00EB53EF"/>
    <w:rsid w:val="00EB5451"/>
    <w:rsid w:val="00EB5D28"/>
    <w:rsid w:val="00EB5E31"/>
    <w:rsid w:val="00EB63C0"/>
    <w:rsid w:val="00EB6412"/>
    <w:rsid w:val="00EB71BA"/>
    <w:rsid w:val="00EB7379"/>
    <w:rsid w:val="00EB7688"/>
    <w:rsid w:val="00EB7793"/>
    <w:rsid w:val="00EB7923"/>
    <w:rsid w:val="00EB7AF7"/>
    <w:rsid w:val="00EB7DEB"/>
    <w:rsid w:val="00EB7EE3"/>
    <w:rsid w:val="00EC07F6"/>
    <w:rsid w:val="00EC0A89"/>
    <w:rsid w:val="00EC11BD"/>
    <w:rsid w:val="00EC1309"/>
    <w:rsid w:val="00EC13A1"/>
    <w:rsid w:val="00EC13FF"/>
    <w:rsid w:val="00EC1664"/>
    <w:rsid w:val="00EC2075"/>
    <w:rsid w:val="00EC2C99"/>
    <w:rsid w:val="00EC2E86"/>
    <w:rsid w:val="00EC2FBD"/>
    <w:rsid w:val="00EC33E5"/>
    <w:rsid w:val="00EC34EA"/>
    <w:rsid w:val="00EC3CED"/>
    <w:rsid w:val="00EC4115"/>
    <w:rsid w:val="00EC41C4"/>
    <w:rsid w:val="00EC420B"/>
    <w:rsid w:val="00EC4591"/>
    <w:rsid w:val="00EC48F5"/>
    <w:rsid w:val="00EC4B2F"/>
    <w:rsid w:val="00EC4E88"/>
    <w:rsid w:val="00EC4FCF"/>
    <w:rsid w:val="00EC531B"/>
    <w:rsid w:val="00EC5693"/>
    <w:rsid w:val="00EC5729"/>
    <w:rsid w:val="00EC5B6F"/>
    <w:rsid w:val="00EC696D"/>
    <w:rsid w:val="00EC6A0F"/>
    <w:rsid w:val="00EC7000"/>
    <w:rsid w:val="00EC707A"/>
    <w:rsid w:val="00EC7B10"/>
    <w:rsid w:val="00EC7C78"/>
    <w:rsid w:val="00EC7F63"/>
    <w:rsid w:val="00ED0DA3"/>
    <w:rsid w:val="00ED0DCB"/>
    <w:rsid w:val="00ED10D6"/>
    <w:rsid w:val="00ED1164"/>
    <w:rsid w:val="00ED128D"/>
    <w:rsid w:val="00ED1467"/>
    <w:rsid w:val="00ED1CE5"/>
    <w:rsid w:val="00ED1D9E"/>
    <w:rsid w:val="00ED1F60"/>
    <w:rsid w:val="00ED20DC"/>
    <w:rsid w:val="00ED2294"/>
    <w:rsid w:val="00ED28D7"/>
    <w:rsid w:val="00ED2EFF"/>
    <w:rsid w:val="00ED2F21"/>
    <w:rsid w:val="00ED32DE"/>
    <w:rsid w:val="00ED38B2"/>
    <w:rsid w:val="00ED4041"/>
    <w:rsid w:val="00ED4255"/>
    <w:rsid w:val="00ED466D"/>
    <w:rsid w:val="00ED4C2C"/>
    <w:rsid w:val="00ED5135"/>
    <w:rsid w:val="00ED516A"/>
    <w:rsid w:val="00ED5868"/>
    <w:rsid w:val="00ED59A0"/>
    <w:rsid w:val="00ED5DB6"/>
    <w:rsid w:val="00ED5FBB"/>
    <w:rsid w:val="00ED61E6"/>
    <w:rsid w:val="00ED6351"/>
    <w:rsid w:val="00ED67D7"/>
    <w:rsid w:val="00ED67EA"/>
    <w:rsid w:val="00ED6BBF"/>
    <w:rsid w:val="00ED6EC7"/>
    <w:rsid w:val="00ED716B"/>
    <w:rsid w:val="00ED751D"/>
    <w:rsid w:val="00ED7AC8"/>
    <w:rsid w:val="00ED7D80"/>
    <w:rsid w:val="00EE02FE"/>
    <w:rsid w:val="00EE0487"/>
    <w:rsid w:val="00EE0749"/>
    <w:rsid w:val="00EE0D0D"/>
    <w:rsid w:val="00EE0E4A"/>
    <w:rsid w:val="00EE0E77"/>
    <w:rsid w:val="00EE0F4A"/>
    <w:rsid w:val="00EE10F1"/>
    <w:rsid w:val="00EE142B"/>
    <w:rsid w:val="00EE173D"/>
    <w:rsid w:val="00EE178A"/>
    <w:rsid w:val="00EE2487"/>
    <w:rsid w:val="00EE289F"/>
    <w:rsid w:val="00EE2967"/>
    <w:rsid w:val="00EE2D50"/>
    <w:rsid w:val="00EE317B"/>
    <w:rsid w:val="00EE3262"/>
    <w:rsid w:val="00EE3923"/>
    <w:rsid w:val="00EE50DD"/>
    <w:rsid w:val="00EE5331"/>
    <w:rsid w:val="00EE534E"/>
    <w:rsid w:val="00EE5755"/>
    <w:rsid w:val="00EE6B0A"/>
    <w:rsid w:val="00EE70BC"/>
    <w:rsid w:val="00EE70CA"/>
    <w:rsid w:val="00EE732C"/>
    <w:rsid w:val="00EE77FB"/>
    <w:rsid w:val="00EE7AAD"/>
    <w:rsid w:val="00EF0392"/>
    <w:rsid w:val="00EF046A"/>
    <w:rsid w:val="00EF05B7"/>
    <w:rsid w:val="00EF0EEF"/>
    <w:rsid w:val="00EF14BC"/>
    <w:rsid w:val="00EF1C1F"/>
    <w:rsid w:val="00EF1E01"/>
    <w:rsid w:val="00EF1E42"/>
    <w:rsid w:val="00EF1F99"/>
    <w:rsid w:val="00EF2078"/>
    <w:rsid w:val="00EF218C"/>
    <w:rsid w:val="00EF30BA"/>
    <w:rsid w:val="00EF3186"/>
    <w:rsid w:val="00EF3624"/>
    <w:rsid w:val="00EF38F7"/>
    <w:rsid w:val="00EF3BC5"/>
    <w:rsid w:val="00EF3D7F"/>
    <w:rsid w:val="00EF3E84"/>
    <w:rsid w:val="00EF3F24"/>
    <w:rsid w:val="00EF45BA"/>
    <w:rsid w:val="00EF48D6"/>
    <w:rsid w:val="00EF5028"/>
    <w:rsid w:val="00EF50CA"/>
    <w:rsid w:val="00EF5919"/>
    <w:rsid w:val="00EF59F7"/>
    <w:rsid w:val="00EF5E75"/>
    <w:rsid w:val="00EF5EDF"/>
    <w:rsid w:val="00EF6543"/>
    <w:rsid w:val="00EF6643"/>
    <w:rsid w:val="00EF71A9"/>
    <w:rsid w:val="00EF726B"/>
    <w:rsid w:val="00EF778D"/>
    <w:rsid w:val="00EF7AA4"/>
    <w:rsid w:val="00F0003E"/>
    <w:rsid w:val="00F00A34"/>
    <w:rsid w:val="00F00B77"/>
    <w:rsid w:val="00F00BC5"/>
    <w:rsid w:val="00F01976"/>
    <w:rsid w:val="00F01C2C"/>
    <w:rsid w:val="00F01F7B"/>
    <w:rsid w:val="00F02312"/>
    <w:rsid w:val="00F024C9"/>
    <w:rsid w:val="00F02509"/>
    <w:rsid w:val="00F02C65"/>
    <w:rsid w:val="00F02C86"/>
    <w:rsid w:val="00F03525"/>
    <w:rsid w:val="00F03C34"/>
    <w:rsid w:val="00F03C6D"/>
    <w:rsid w:val="00F04432"/>
    <w:rsid w:val="00F047D8"/>
    <w:rsid w:val="00F048BC"/>
    <w:rsid w:val="00F04B5F"/>
    <w:rsid w:val="00F04D92"/>
    <w:rsid w:val="00F04EF1"/>
    <w:rsid w:val="00F04F3B"/>
    <w:rsid w:val="00F056A5"/>
    <w:rsid w:val="00F05968"/>
    <w:rsid w:val="00F061A6"/>
    <w:rsid w:val="00F064CA"/>
    <w:rsid w:val="00F06685"/>
    <w:rsid w:val="00F066A7"/>
    <w:rsid w:val="00F066F3"/>
    <w:rsid w:val="00F06DFC"/>
    <w:rsid w:val="00F06F41"/>
    <w:rsid w:val="00F07032"/>
    <w:rsid w:val="00F07DF8"/>
    <w:rsid w:val="00F103B4"/>
    <w:rsid w:val="00F1077F"/>
    <w:rsid w:val="00F107FE"/>
    <w:rsid w:val="00F108D9"/>
    <w:rsid w:val="00F10941"/>
    <w:rsid w:val="00F10996"/>
    <w:rsid w:val="00F10D56"/>
    <w:rsid w:val="00F12032"/>
    <w:rsid w:val="00F12A65"/>
    <w:rsid w:val="00F12BB1"/>
    <w:rsid w:val="00F12CB8"/>
    <w:rsid w:val="00F12E3B"/>
    <w:rsid w:val="00F12E4A"/>
    <w:rsid w:val="00F13071"/>
    <w:rsid w:val="00F13405"/>
    <w:rsid w:val="00F1377D"/>
    <w:rsid w:val="00F13D86"/>
    <w:rsid w:val="00F14060"/>
    <w:rsid w:val="00F140CF"/>
    <w:rsid w:val="00F1431C"/>
    <w:rsid w:val="00F14A88"/>
    <w:rsid w:val="00F14B5E"/>
    <w:rsid w:val="00F14CEF"/>
    <w:rsid w:val="00F14F55"/>
    <w:rsid w:val="00F150C9"/>
    <w:rsid w:val="00F1573F"/>
    <w:rsid w:val="00F15978"/>
    <w:rsid w:val="00F159BA"/>
    <w:rsid w:val="00F16467"/>
    <w:rsid w:val="00F1647E"/>
    <w:rsid w:val="00F1650C"/>
    <w:rsid w:val="00F1653E"/>
    <w:rsid w:val="00F16663"/>
    <w:rsid w:val="00F168A2"/>
    <w:rsid w:val="00F16B29"/>
    <w:rsid w:val="00F16B87"/>
    <w:rsid w:val="00F16BDA"/>
    <w:rsid w:val="00F16F4C"/>
    <w:rsid w:val="00F16FBE"/>
    <w:rsid w:val="00F1788D"/>
    <w:rsid w:val="00F17F0D"/>
    <w:rsid w:val="00F200E8"/>
    <w:rsid w:val="00F202F5"/>
    <w:rsid w:val="00F2071D"/>
    <w:rsid w:val="00F207E8"/>
    <w:rsid w:val="00F208C8"/>
    <w:rsid w:val="00F20916"/>
    <w:rsid w:val="00F20932"/>
    <w:rsid w:val="00F20A95"/>
    <w:rsid w:val="00F20CC5"/>
    <w:rsid w:val="00F20D1E"/>
    <w:rsid w:val="00F21206"/>
    <w:rsid w:val="00F21561"/>
    <w:rsid w:val="00F21612"/>
    <w:rsid w:val="00F21732"/>
    <w:rsid w:val="00F217E0"/>
    <w:rsid w:val="00F21A14"/>
    <w:rsid w:val="00F21A7B"/>
    <w:rsid w:val="00F21E14"/>
    <w:rsid w:val="00F228AD"/>
    <w:rsid w:val="00F23072"/>
    <w:rsid w:val="00F23385"/>
    <w:rsid w:val="00F23480"/>
    <w:rsid w:val="00F235B9"/>
    <w:rsid w:val="00F23B47"/>
    <w:rsid w:val="00F23D0D"/>
    <w:rsid w:val="00F2404A"/>
    <w:rsid w:val="00F24187"/>
    <w:rsid w:val="00F24632"/>
    <w:rsid w:val="00F24863"/>
    <w:rsid w:val="00F24A6B"/>
    <w:rsid w:val="00F2506D"/>
    <w:rsid w:val="00F2523C"/>
    <w:rsid w:val="00F2535C"/>
    <w:rsid w:val="00F25701"/>
    <w:rsid w:val="00F258FD"/>
    <w:rsid w:val="00F259EC"/>
    <w:rsid w:val="00F25AA8"/>
    <w:rsid w:val="00F26021"/>
    <w:rsid w:val="00F260F9"/>
    <w:rsid w:val="00F26124"/>
    <w:rsid w:val="00F263B1"/>
    <w:rsid w:val="00F26A23"/>
    <w:rsid w:val="00F26E54"/>
    <w:rsid w:val="00F2723E"/>
    <w:rsid w:val="00F2728B"/>
    <w:rsid w:val="00F275D1"/>
    <w:rsid w:val="00F27EBC"/>
    <w:rsid w:val="00F30262"/>
    <w:rsid w:val="00F302C0"/>
    <w:rsid w:val="00F3039C"/>
    <w:rsid w:val="00F30A8D"/>
    <w:rsid w:val="00F30D4D"/>
    <w:rsid w:val="00F30E3C"/>
    <w:rsid w:val="00F3108F"/>
    <w:rsid w:val="00F311DB"/>
    <w:rsid w:val="00F311DC"/>
    <w:rsid w:val="00F3138F"/>
    <w:rsid w:val="00F31996"/>
    <w:rsid w:val="00F32248"/>
    <w:rsid w:val="00F32708"/>
    <w:rsid w:val="00F32866"/>
    <w:rsid w:val="00F32ECD"/>
    <w:rsid w:val="00F3300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E3B"/>
    <w:rsid w:val="00F35F0C"/>
    <w:rsid w:val="00F3606D"/>
    <w:rsid w:val="00F363BA"/>
    <w:rsid w:val="00F36541"/>
    <w:rsid w:val="00F36625"/>
    <w:rsid w:val="00F36749"/>
    <w:rsid w:val="00F36A3A"/>
    <w:rsid w:val="00F36B75"/>
    <w:rsid w:val="00F36DE6"/>
    <w:rsid w:val="00F37273"/>
    <w:rsid w:val="00F37756"/>
    <w:rsid w:val="00F37879"/>
    <w:rsid w:val="00F40211"/>
    <w:rsid w:val="00F404D0"/>
    <w:rsid w:val="00F405A6"/>
    <w:rsid w:val="00F40740"/>
    <w:rsid w:val="00F40C78"/>
    <w:rsid w:val="00F40E5C"/>
    <w:rsid w:val="00F40EDC"/>
    <w:rsid w:val="00F41DF9"/>
    <w:rsid w:val="00F41EA2"/>
    <w:rsid w:val="00F41EFD"/>
    <w:rsid w:val="00F42C37"/>
    <w:rsid w:val="00F4326D"/>
    <w:rsid w:val="00F435CF"/>
    <w:rsid w:val="00F435EA"/>
    <w:rsid w:val="00F4392E"/>
    <w:rsid w:val="00F43B6F"/>
    <w:rsid w:val="00F43C55"/>
    <w:rsid w:val="00F43EA1"/>
    <w:rsid w:val="00F44266"/>
    <w:rsid w:val="00F44602"/>
    <w:rsid w:val="00F44844"/>
    <w:rsid w:val="00F44934"/>
    <w:rsid w:val="00F44AC9"/>
    <w:rsid w:val="00F44EC7"/>
    <w:rsid w:val="00F44F01"/>
    <w:rsid w:val="00F450D4"/>
    <w:rsid w:val="00F4530B"/>
    <w:rsid w:val="00F45945"/>
    <w:rsid w:val="00F45A32"/>
    <w:rsid w:val="00F45C00"/>
    <w:rsid w:val="00F45E88"/>
    <w:rsid w:val="00F45F37"/>
    <w:rsid w:val="00F4624E"/>
    <w:rsid w:val="00F46344"/>
    <w:rsid w:val="00F46E22"/>
    <w:rsid w:val="00F472D7"/>
    <w:rsid w:val="00F4746E"/>
    <w:rsid w:val="00F476B5"/>
    <w:rsid w:val="00F47908"/>
    <w:rsid w:val="00F47F15"/>
    <w:rsid w:val="00F5001C"/>
    <w:rsid w:val="00F504B6"/>
    <w:rsid w:val="00F505F2"/>
    <w:rsid w:val="00F507A4"/>
    <w:rsid w:val="00F50A3E"/>
    <w:rsid w:val="00F50B56"/>
    <w:rsid w:val="00F50F51"/>
    <w:rsid w:val="00F5123A"/>
    <w:rsid w:val="00F515D3"/>
    <w:rsid w:val="00F51F80"/>
    <w:rsid w:val="00F524DE"/>
    <w:rsid w:val="00F52827"/>
    <w:rsid w:val="00F52B04"/>
    <w:rsid w:val="00F52B13"/>
    <w:rsid w:val="00F52B94"/>
    <w:rsid w:val="00F52F10"/>
    <w:rsid w:val="00F53177"/>
    <w:rsid w:val="00F531BF"/>
    <w:rsid w:val="00F532D7"/>
    <w:rsid w:val="00F535B4"/>
    <w:rsid w:val="00F5367F"/>
    <w:rsid w:val="00F53ABE"/>
    <w:rsid w:val="00F53BFD"/>
    <w:rsid w:val="00F5412E"/>
    <w:rsid w:val="00F54896"/>
    <w:rsid w:val="00F548E4"/>
    <w:rsid w:val="00F54A9D"/>
    <w:rsid w:val="00F54CA9"/>
    <w:rsid w:val="00F5519A"/>
    <w:rsid w:val="00F555A9"/>
    <w:rsid w:val="00F56073"/>
    <w:rsid w:val="00F56EC9"/>
    <w:rsid w:val="00F57084"/>
    <w:rsid w:val="00F573D2"/>
    <w:rsid w:val="00F600B8"/>
    <w:rsid w:val="00F608B5"/>
    <w:rsid w:val="00F6097D"/>
    <w:rsid w:val="00F60AAE"/>
    <w:rsid w:val="00F61CEF"/>
    <w:rsid w:val="00F61E5D"/>
    <w:rsid w:val="00F61F9D"/>
    <w:rsid w:val="00F62073"/>
    <w:rsid w:val="00F6260B"/>
    <w:rsid w:val="00F6289B"/>
    <w:rsid w:val="00F634ED"/>
    <w:rsid w:val="00F639E7"/>
    <w:rsid w:val="00F64417"/>
    <w:rsid w:val="00F6469C"/>
    <w:rsid w:val="00F6472A"/>
    <w:rsid w:val="00F64776"/>
    <w:rsid w:val="00F6539D"/>
    <w:rsid w:val="00F65581"/>
    <w:rsid w:val="00F657D3"/>
    <w:rsid w:val="00F65BF4"/>
    <w:rsid w:val="00F65E12"/>
    <w:rsid w:val="00F65FA2"/>
    <w:rsid w:val="00F6661F"/>
    <w:rsid w:val="00F66F05"/>
    <w:rsid w:val="00F6702C"/>
    <w:rsid w:val="00F67464"/>
    <w:rsid w:val="00F6785A"/>
    <w:rsid w:val="00F67BD5"/>
    <w:rsid w:val="00F67EDA"/>
    <w:rsid w:val="00F7002D"/>
    <w:rsid w:val="00F7015E"/>
    <w:rsid w:val="00F70160"/>
    <w:rsid w:val="00F70168"/>
    <w:rsid w:val="00F7020B"/>
    <w:rsid w:val="00F702DC"/>
    <w:rsid w:val="00F70DD0"/>
    <w:rsid w:val="00F71679"/>
    <w:rsid w:val="00F71884"/>
    <w:rsid w:val="00F71B17"/>
    <w:rsid w:val="00F71E6A"/>
    <w:rsid w:val="00F71E6D"/>
    <w:rsid w:val="00F72868"/>
    <w:rsid w:val="00F72918"/>
    <w:rsid w:val="00F72E41"/>
    <w:rsid w:val="00F72EF2"/>
    <w:rsid w:val="00F7501A"/>
    <w:rsid w:val="00F75A7C"/>
    <w:rsid w:val="00F75D19"/>
    <w:rsid w:val="00F76326"/>
    <w:rsid w:val="00F76A42"/>
    <w:rsid w:val="00F76B1F"/>
    <w:rsid w:val="00F76BB3"/>
    <w:rsid w:val="00F76C64"/>
    <w:rsid w:val="00F76E99"/>
    <w:rsid w:val="00F77587"/>
    <w:rsid w:val="00F77ED0"/>
    <w:rsid w:val="00F80023"/>
    <w:rsid w:val="00F800C3"/>
    <w:rsid w:val="00F80288"/>
    <w:rsid w:val="00F80813"/>
    <w:rsid w:val="00F80B3D"/>
    <w:rsid w:val="00F80BE1"/>
    <w:rsid w:val="00F80C78"/>
    <w:rsid w:val="00F815CC"/>
    <w:rsid w:val="00F81694"/>
    <w:rsid w:val="00F817CD"/>
    <w:rsid w:val="00F81CBD"/>
    <w:rsid w:val="00F81D37"/>
    <w:rsid w:val="00F81EAB"/>
    <w:rsid w:val="00F82A85"/>
    <w:rsid w:val="00F82C8E"/>
    <w:rsid w:val="00F833CC"/>
    <w:rsid w:val="00F83408"/>
    <w:rsid w:val="00F83541"/>
    <w:rsid w:val="00F837BE"/>
    <w:rsid w:val="00F83934"/>
    <w:rsid w:val="00F83BDF"/>
    <w:rsid w:val="00F83C5C"/>
    <w:rsid w:val="00F84179"/>
    <w:rsid w:val="00F842BE"/>
    <w:rsid w:val="00F8453A"/>
    <w:rsid w:val="00F84546"/>
    <w:rsid w:val="00F845BE"/>
    <w:rsid w:val="00F845CB"/>
    <w:rsid w:val="00F8462C"/>
    <w:rsid w:val="00F84C0E"/>
    <w:rsid w:val="00F84D11"/>
    <w:rsid w:val="00F84DFD"/>
    <w:rsid w:val="00F85352"/>
    <w:rsid w:val="00F856B2"/>
    <w:rsid w:val="00F867D9"/>
    <w:rsid w:val="00F867F9"/>
    <w:rsid w:val="00F86B31"/>
    <w:rsid w:val="00F86BA5"/>
    <w:rsid w:val="00F87046"/>
    <w:rsid w:val="00F872CC"/>
    <w:rsid w:val="00F873C5"/>
    <w:rsid w:val="00F87884"/>
    <w:rsid w:val="00F879D3"/>
    <w:rsid w:val="00F87FF2"/>
    <w:rsid w:val="00F9026C"/>
    <w:rsid w:val="00F9032C"/>
    <w:rsid w:val="00F90403"/>
    <w:rsid w:val="00F90530"/>
    <w:rsid w:val="00F90715"/>
    <w:rsid w:val="00F91548"/>
    <w:rsid w:val="00F91D18"/>
    <w:rsid w:val="00F928AE"/>
    <w:rsid w:val="00F92ADE"/>
    <w:rsid w:val="00F93342"/>
    <w:rsid w:val="00F93817"/>
    <w:rsid w:val="00F93907"/>
    <w:rsid w:val="00F93BBE"/>
    <w:rsid w:val="00F93D9C"/>
    <w:rsid w:val="00F9437D"/>
    <w:rsid w:val="00F943D9"/>
    <w:rsid w:val="00F949D6"/>
    <w:rsid w:val="00F94DE6"/>
    <w:rsid w:val="00F95295"/>
    <w:rsid w:val="00F95CA4"/>
    <w:rsid w:val="00F95CF2"/>
    <w:rsid w:val="00F95D37"/>
    <w:rsid w:val="00F95FDD"/>
    <w:rsid w:val="00F96222"/>
    <w:rsid w:val="00F9624E"/>
    <w:rsid w:val="00F9660B"/>
    <w:rsid w:val="00F96CE9"/>
    <w:rsid w:val="00F96D68"/>
    <w:rsid w:val="00F9705F"/>
    <w:rsid w:val="00F97874"/>
    <w:rsid w:val="00F9787C"/>
    <w:rsid w:val="00F9791B"/>
    <w:rsid w:val="00FA00B6"/>
    <w:rsid w:val="00FA0518"/>
    <w:rsid w:val="00FA05A9"/>
    <w:rsid w:val="00FA13A1"/>
    <w:rsid w:val="00FA1857"/>
    <w:rsid w:val="00FA1CF6"/>
    <w:rsid w:val="00FA21CC"/>
    <w:rsid w:val="00FA23A0"/>
    <w:rsid w:val="00FA2449"/>
    <w:rsid w:val="00FA29C5"/>
    <w:rsid w:val="00FA2CF6"/>
    <w:rsid w:val="00FA2ECA"/>
    <w:rsid w:val="00FA303C"/>
    <w:rsid w:val="00FA37D3"/>
    <w:rsid w:val="00FA382A"/>
    <w:rsid w:val="00FA382F"/>
    <w:rsid w:val="00FA38C9"/>
    <w:rsid w:val="00FA3907"/>
    <w:rsid w:val="00FA3A63"/>
    <w:rsid w:val="00FA3E39"/>
    <w:rsid w:val="00FA426D"/>
    <w:rsid w:val="00FA438D"/>
    <w:rsid w:val="00FA4C07"/>
    <w:rsid w:val="00FA4FB1"/>
    <w:rsid w:val="00FA5B64"/>
    <w:rsid w:val="00FA5C72"/>
    <w:rsid w:val="00FA5D8B"/>
    <w:rsid w:val="00FA5E69"/>
    <w:rsid w:val="00FA6621"/>
    <w:rsid w:val="00FA6765"/>
    <w:rsid w:val="00FA6DE1"/>
    <w:rsid w:val="00FA7B2C"/>
    <w:rsid w:val="00FA7DCC"/>
    <w:rsid w:val="00FA7DD1"/>
    <w:rsid w:val="00FB0AC5"/>
    <w:rsid w:val="00FB0D0B"/>
    <w:rsid w:val="00FB1003"/>
    <w:rsid w:val="00FB11BF"/>
    <w:rsid w:val="00FB15E8"/>
    <w:rsid w:val="00FB16C9"/>
    <w:rsid w:val="00FB1D08"/>
    <w:rsid w:val="00FB1E23"/>
    <w:rsid w:val="00FB1F47"/>
    <w:rsid w:val="00FB207F"/>
    <w:rsid w:val="00FB225F"/>
    <w:rsid w:val="00FB242C"/>
    <w:rsid w:val="00FB24F8"/>
    <w:rsid w:val="00FB2A33"/>
    <w:rsid w:val="00FB378F"/>
    <w:rsid w:val="00FB3B08"/>
    <w:rsid w:val="00FB3BB4"/>
    <w:rsid w:val="00FB3C65"/>
    <w:rsid w:val="00FB3E22"/>
    <w:rsid w:val="00FB470A"/>
    <w:rsid w:val="00FB484E"/>
    <w:rsid w:val="00FB4CAA"/>
    <w:rsid w:val="00FB57C5"/>
    <w:rsid w:val="00FB5AE3"/>
    <w:rsid w:val="00FB5B46"/>
    <w:rsid w:val="00FB5BED"/>
    <w:rsid w:val="00FB6343"/>
    <w:rsid w:val="00FB64C9"/>
    <w:rsid w:val="00FB66BF"/>
    <w:rsid w:val="00FB69F3"/>
    <w:rsid w:val="00FB6AAA"/>
    <w:rsid w:val="00FB6B50"/>
    <w:rsid w:val="00FB6DDC"/>
    <w:rsid w:val="00FB7276"/>
    <w:rsid w:val="00FB773C"/>
    <w:rsid w:val="00FB7968"/>
    <w:rsid w:val="00FB7D1C"/>
    <w:rsid w:val="00FB7FCC"/>
    <w:rsid w:val="00FC035B"/>
    <w:rsid w:val="00FC065F"/>
    <w:rsid w:val="00FC125D"/>
    <w:rsid w:val="00FC1B79"/>
    <w:rsid w:val="00FC1D4C"/>
    <w:rsid w:val="00FC1E2B"/>
    <w:rsid w:val="00FC1F4C"/>
    <w:rsid w:val="00FC2198"/>
    <w:rsid w:val="00FC21D4"/>
    <w:rsid w:val="00FC2A13"/>
    <w:rsid w:val="00FC3237"/>
    <w:rsid w:val="00FC33A6"/>
    <w:rsid w:val="00FC347C"/>
    <w:rsid w:val="00FC3CB6"/>
    <w:rsid w:val="00FC4683"/>
    <w:rsid w:val="00FC4964"/>
    <w:rsid w:val="00FC5190"/>
    <w:rsid w:val="00FC54D4"/>
    <w:rsid w:val="00FC5833"/>
    <w:rsid w:val="00FC5A66"/>
    <w:rsid w:val="00FC5BD9"/>
    <w:rsid w:val="00FC5DC2"/>
    <w:rsid w:val="00FC626A"/>
    <w:rsid w:val="00FC662A"/>
    <w:rsid w:val="00FC6658"/>
    <w:rsid w:val="00FC67BF"/>
    <w:rsid w:val="00FC6B80"/>
    <w:rsid w:val="00FC700C"/>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A8F"/>
    <w:rsid w:val="00FD1CD4"/>
    <w:rsid w:val="00FD2143"/>
    <w:rsid w:val="00FD21C3"/>
    <w:rsid w:val="00FD29D7"/>
    <w:rsid w:val="00FD2AC4"/>
    <w:rsid w:val="00FD2E06"/>
    <w:rsid w:val="00FD30EA"/>
    <w:rsid w:val="00FD36D1"/>
    <w:rsid w:val="00FD3990"/>
    <w:rsid w:val="00FD421B"/>
    <w:rsid w:val="00FD42EB"/>
    <w:rsid w:val="00FD4EFA"/>
    <w:rsid w:val="00FD5055"/>
    <w:rsid w:val="00FD5A40"/>
    <w:rsid w:val="00FD5D87"/>
    <w:rsid w:val="00FD6588"/>
    <w:rsid w:val="00FD659F"/>
    <w:rsid w:val="00FD6645"/>
    <w:rsid w:val="00FD67D3"/>
    <w:rsid w:val="00FD697E"/>
    <w:rsid w:val="00FD6C1A"/>
    <w:rsid w:val="00FD6EF0"/>
    <w:rsid w:val="00FD7566"/>
    <w:rsid w:val="00FD7F4B"/>
    <w:rsid w:val="00FE0287"/>
    <w:rsid w:val="00FE07DB"/>
    <w:rsid w:val="00FE0BB2"/>
    <w:rsid w:val="00FE0DA9"/>
    <w:rsid w:val="00FE10AC"/>
    <w:rsid w:val="00FE17F6"/>
    <w:rsid w:val="00FE1F5B"/>
    <w:rsid w:val="00FE2D9F"/>
    <w:rsid w:val="00FE2F91"/>
    <w:rsid w:val="00FE36BA"/>
    <w:rsid w:val="00FE3925"/>
    <w:rsid w:val="00FE3A09"/>
    <w:rsid w:val="00FE3C8A"/>
    <w:rsid w:val="00FE4451"/>
    <w:rsid w:val="00FE4592"/>
    <w:rsid w:val="00FE4610"/>
    <w:rsid w:val="00FE4CB0"/>
    <w:rsid w:val="00FE4CFA"/>
    <w:rsid w:val="00FE4F8D"/>
    <w:rsid w:val="00FE5053"/>
    <w:rsid w:val="00FE5090"/>
    <w:rsid w:val="00FE5325"/>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56B"/>
    <w:rsid w:val="00FE7A08"/>
    <w:rsid w:val="00FF0717"/>
    <w:rsid w:val="00FF0769"/>
    <w:rsid w:val="00FF0C93"/>
    <w:rsid w:val="00FF0D25"/>
    <w:rsid w:val="00FF0D85"/>
    <w:rsid w:val="00FF1659"/>
    <w:rsid w:val="00FF16D9"/>
    <w:rsid w:val="00FF1779"/>
    <w:rsid w:val="00FF1E7B"/>
    <w:rsid w:val="00FF24D6"/>
    <w:rsid w:val="00FF25D4"/>
    <w:rsid w:val="00FF2BE6"/>
    <w:rsid w:val="00FF2C8C"/>
    <w:rsid w:val="00FF2E5C"/>
    <w:rsid w:val="00FF3080"/>
    <w:rsid w:val="00FF3240"/>
    <w:rsid w:val="00FF3548"/>
    <w:rsid w:val="00FF35B4"/>
    <w:rsid w:val="00FF35CC"/>
    <w:rsid w:val="00FF3AD7"/>
    <w:rsid w:val="00FF4256"/>
    <w:rsid w:val="00FF4C30"/>
    <w:rsid w:val="00FF4DAD"/>
    <w:rsid w:val="00FF4DDA"/>
    <w:rsid w:val="00FF549D"/>
    <w:rsid w:val="00FF54CA"/>
    <w:rsid w:val="00FF585A"/>
    <w:rsid w:val="00FF5C80"/>
    <w:rsid w:val="00FF632D"/>
    <w:rsid w:val="00FF63A4"/>
    <w:rsid w:val="00FF707B"/>
    <w:rsid w:val="00FF7208"/>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01C17D13-370A-4E64-87B8-CBCD67428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803"/>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1E35"/>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style>
  <w:style w:type="numbering" w:customStyle="1" w:styleId="NoList1">
    <w:name w:val="No List1"/>
    <w:next w:val="NoList"/>
    <w:uiPriority w:val="99"/>
    <w:semiHidden/>
    <w:unhideWhenUsed/>
    <w:rsid w:val="00ED1CE5"/>
  </w:style>
  <w:style w:type="numbering" w:customStyle="1" w:styleId="NoList2">
    <w:name w:val="No List2"/>
    <w:next w:val="NoList"/>
    <w:uiPriority w:val="99"/>
    <w:semiHidden/>
    <w:unhideWhenUsed/>
    <w:rsid w:val="00CE3107"/>
  </w:style>
  <w:style w:type="numbering" w:customStyle="1" w:styleId="NoList3">
    <w:name w:val="No List3"/>
    <w:next w:val="NoList"/>
    <w:uiPriority w:val="99"/>
    <w:semiHidden/>
    <w:unhideWhenUsed/>
    <w:rsid w:val="00B647B7"/>
  </w:style>
  <w:style w:type="numbering" w:customStyle="1" w:styleId="NoList11">
    <w:name w:val="No List11"/>
    <w:next w:val="NoList"/>
    <w:uiPriority w:val="99"/>
    <w:semiHidden/>
    <w:unhideWhenUsed/>
    <w:rsid w:val="00B647B7"/>
  </w:style>
  <w:style w:type="numbering" w:customStyle="1" w:styleId="WW8Num21">
    <w:name w:val="WW8Num21"/>
    <w:rsid w:val="00B647B7"/>
  </w:style>
  <w:style w:type="numbering" w:customStyle="1" w:styleId="NoList111">
    <w:name w:val="No List111"/>
    <w:next w:val="NoList"/>
    <w:uiPriority w:val="99"/>
    <w:semiHidden/>
    <w:unhideWhenUsed/>
    <w:rsid w:val="00B647B7"/>
  </w:style>
  <w:style w:type="numbering" w:customStyle="1" w:styleId="NoList21">
    <w:name w:val="No List21"/>
    <w:next w:val="NoList"/>
    <w:uiPriority w:val="99"/>
    <w:semiHidden/>
    <w:unhideWhenUsed/>
    <w:rsid w:val="00B647B7"/>
  </w:style>
  <w:style w:type="numbering" w:customStyle="1" w:styleId="NoList4">
    <w:name w:val="No List4"/>
    <w:next w:val="NoList"/>
    <w:uiPriority w:val="99"/>
    <w:semiHidden/>
    <w:unhideWhenUsed/>
    <w:rsid w:val="00AE1160"/>
  </w:style>
  <w:style w:type="numbering" w:customStyle="1" w:styleId="NoList12">
    <w:name w:val="No List12"/>
    <w:next w:val="NoList"/>
    <w:uiPriority w:val="99"/>
    <w:semiHidden/>
    <w:unhideWhenUsed/>
    <w:rsid w:val="00AE1160"/>
  </w:style>
  <w:style w:type="numbering" w:customStyle="1" w:styleId="WW8Num22">
    <w:name w:val="WW8Num22"/>
    <w:rsid w:val="00AE1160"/>
    <w:pPr>
      <w:numPr>
        <w:numId w:val="1"/>
      </w:numPr>
    </w:pPr>
  </w:style>
  <w:style w:type="numbering" w:customStyle="1" w:styleId="NoList112">
    <w:name w:val="No List112"/>
    <w:next w:val="NoList"/>
    <w:uiPriority w:val="99"/>
    <w:semiHidden/>
    <w:unhideWhenUsed/>
    <w:rsid w:val="00AE1160"/>
  </w:style>
  <w:style w:type="numbering" w:customStyle="1" w:styleId="NoList22">
    <w:name w:val="No List22"/>
    <w:next w:val="NoList"/>
    <w:uiPriority w:val="99"/>
    <w:semiHidden/>
    <w:unhideWhenUsed/>
    <w:rsid w:val="00AE1160"/>
  </w:style>
  <w:style w:type="numbering" w:customStyle="1" w:styleId="NoList31">
    <w:name w:val="No List31"/>
    <w:next w:val="NoList"/>
    <w:uiPriority w:val="99"/>
    <w:semiHidden/>
    <w:unhideWhenUsed/>
    <w:rsid w:val="00AE1160"/>
  </w:style>
  <w:style w:type="numbering" w:customStyle="1" w:styleId="WW8Num211">
    <w:name w:val="WW8Num211"/>
    <w:rsid w:val="00AE1160"/>
  </w:style>
  <w:style w:type="numbering" w:customStyle="1" w:styleId="NoList121">
    <w:name w:val="No List121"/>
    <w:next w:val="NoList"/>
    <w:uiPriority w:val="99"/>
    <w:semiHidden/>
    <w:unhideWhenUsed/>
    <w:rsid w:val="00AE1160"/>
  </w:style>
  <w:style w:type="numbering" w:customStyle="1" w:styleId="NoList211">
    <w:name w:val="No List211"/>
    <w:next w:val="NoList"/>
    <w:uiPriority w:val="99"/>
    <w:semiHidden/>
    <w:unhideWhenUsed/>
    <w:rsid w:val="00AE1160"/>
  </w:style>
  <w:style w:type="numbering" w:customStyle="1" w:styleId="NoList311">
    <w:name w:val="No List311"/>
    <w:next w:val="NoList"/>
    <w:uiPriority w:val="99"/>
    <w:semiHidden/>
    <w:unhideWhenUsed/>
    <w:rsid w:val="00AE1160"/>
  </w:style>
  <w:style w:type="numbering" w:customStyle="1" w:styleId="NoList1111">
    <w:name w:val="No List1111"/>
    <w:next w:val="NoList"/>
    <w:uiPriority w:val="99"/>
    <w:semiHidden/>
    <w:unhideWhenUsed/>
    <w:rsid w:val="00AE1160"/>
  </w:style>
  <w:style w:type="numbering" w:customStyle="1" w:styleId="WW8Num2111">
    <w:name w:val="WW8Num2111"/>
    <w:rsid w:val="00AE1160"/>
  </w:style>
  <w:style w:type="numbering" w:customStyle="1" w:styleId="NoList11111">
    <w:name w:val="No List11111"/>
    <w:next w:val="NoList"/>
    <w:uiPriority w:val="99"/>
    <w:semiHidden/>
    <w:unhideWhenUsed/>
    <w:rsid w:val="00AE1160"/>
  </w:style>
  <w:style w:type="numbering" w:customStyle="1" w:styleId="NoList2111">
    <w:name w:val="No List2111"/>
    <w:next w:val="NoList"/>
    <w:uiPriority w:val="99"/>
    <w:semiHidden/>
    <w:unhideWhenUsed/>
    <w:rsid w:val="00AE1160"/>
  </w:style>
  <w:style w:type="numbering" w:customStyle="1" w:styleId="NoList5">
    <w:name w:val="No List5"/>
    <w:next w:val="NoList"/>
    <w:uiPriority w:val="99"/>
    <w:semiHidden/>
    <w:unhideWhenUsed/>
    <w:rsid w:val="00C32011"/>
  </w:style>
  <w:style w:type="numbering" w:customStyle="1" w:styleId="NoList13">
    <w:name w:val="No List13"/>
    <w:next w:val="NoList"/>
    <w:uiPriority w:val="99"/>
    <w:semiHidden/>
    <w:unhideWhenUsed/>
    <w:rsid w:val="00C32011"/>
  </w:style>
  <w:style w:type="numbering" w:customStyle="1" w:styleId="WW8Num23">
    <w:name w:val="WW8Num23"/>
    <w:rsid w:val="00C32011"/>
  </w:style>
  <w:style w:type="numbering" w:customStyle="1" w:styleId="NoList113">
    <w:name w:val="No List113"/>
    <w:next w:val="NoList"/>
    <w:uiPriority w:val="99"/>
    <w:semiHidden/>
    <w:unhideWhenUsed/>
    <w:rsid w:val="00C32011"/>
  </w:style>
  <w:style w:type="numbering" w:customStyle="1" w:styleId="NoList23">
    <w:name w:val="No List23"/>
    <w:next w:val="NoList"/>
    <w:uiPriority w:val="99"/>
    <w:semiHidden/>
    <w:unhideWhenUsed/>
    <w:rsid w:val="00C32011"/>
  </w:style>
  <w:style w:type="numbering" w:customStyle="1" w:styleId="NoList32">
    <w:name w:val="No List32"/>
    <w:next w:val="NoList"/>
    <w:uiPriority w:val="99"/>
    <w:semiHidden/>
    <w:unhideWhenUsed/>
    <w:rsid w:val="00C32011"/>
  </w:style>
  <w:style w:type="numbering" w:customStyle="1" w:styleId="WW8Num212">
    <w:name w:val="WW8Num212"/>
    <w:rsid w:val="00C32011"/>
  </w:style>
  <w:style w:type="numbering" w:customStyle="1" w:styleId="NoList122">
    <w:name w:val="No List122"/>
    <w:next w:val="NoList"/>
    <w:uiPriority w:val="99"/>
    <w:semiHidden/>
    <w:unhideWhenUsed/>
    <w:rsid w:val="00C32011"/>
  </w:style>
  <w:style w:type="numbering" w:customStyle="1" w:styleId="NoList212">
    <w:name w:val="No List212"/>
    <w:next w:val="NoList"/>
    <w:uiPriority w:val="99"/>
    <w:semiHidden/>
    <w:unhideWhenUsed/>
    <w:rsid w:val="00C32011"/>
  </w:style>
  <w:style w:type="numbering" w:customStyle="1" w:styleId="NoList312">
    <w:name w:val="No List312"/>
    <w:next w:val="NoList"/>
    <w:uiPriority w:val="99"/>
    <w:semiHidden/>
    <w:unhideWhenUsed/>
    <w:rsid w:val="00C32011"/>
  </w:style>
  <w:style w:type="numbering" w:customStyle="1" w:styleId="NoList1112">
    <w:name w:val="No List1112"/>
    <w:next w:val="NoList"/>
    <w:uiPriority w:val="99"/>
    <w:semiHidden/>
    <w:unhideWhenUsed/>
    <w:rsid w:val="00C32011"/>
  </w:style>
  <w:style w:type="numbering" w:customStyle="1" w:styleId="WW8Num2112">
    <w:name w:val="WW8Num2112"/>
    <w:rsid w:val="00C32011"/>
  </w:style>
  <w:style w:type="numbering" w:customStyle="1" w:styleId="NoList11112">
    <w:name w:val="No List11112"/>
    <w:next w:val="NoList"/>
    <w:uiPriority w:val="99"/>
    <w:semiHidden/>
    <w:unhideWhenUsed/>
    <w:rsid w:val="00C32011"/>
  </w:style>
  <w:style w:type="numbering" w:customStyle="1" w:styleId="NoList2112">
    <w:name w:val="No List2112"/>
    <w:next w:val="NoList"/>
    <w:uiPriority w:val="99"/>
    <w:semiHidden/>
    <w:unhideWhenUsed/>
    <w:rsid w:val="00C32011"/>
  </w:style>
  <w:style w:type="character" w:customStyle="1" w:styleId="Heading5Char">
    <w:name w:val="Heading 5 Char"/>
    <w:basedOn w:val="DefaultParagraphFont"/>
    <w:link w:val="Heading5"/>
    <w:uiPriority w:val="9"/>
    <w:semiHidden/>
    <w:rsid w:val="00421E35"/>
    <w:rPr>
      <w:rFonts w:asciiTheme="majorHAnsi" w:eastAsiaTheme="majorEastAsia" w:hAnsiTheme="majorHAnsi" w:cstheme="majorBidi"/>
      <w:noProof/>
      <w:color w:val="2F5496" w:themeColor="accent1" w:themeShade="BF"/>
      <w:sz w:val="28"/>
      <w:szCs w:val="28"/>
    </w:rPr>
  </w:style>
  <w:style w:type="numbering" w:customStyle="1" w:styleId="NoList6">
    <w:name w:val="No List6"/>
    <w:next w:val="NoList"/>
    <w:uiPriority w:val="99"/>
    <w:semiHidden/>
    <w:unhideWhenUsed/>
    <w:rsid w:val="00421E35"/>
  </w:style>
  <w:style w:type="numbering" w:customStyle="1" w:styleId="NoList14">
    <w:name w:val="No List14"/>
    <w:next w:val="NoList"/>
    <w:uiPriority w:val="99"/>
    <w:semiHidden/>
    <w:unhideWhenUsed/>
    <w:rsid w:val="00421E35"/>
  </w:style>
  <w:style w:type="numbering" w:customStyle="1" w:styleId="WW8Num24">
    <w:name w:val="WW8Num24"/>
    <w:rsid w:val="00421E35"/>
  </w:style>
  <w:style w:type="numbering" w:customStyle="1" w:styleId="NoList114">
    <w:name w:val="No List114"/>
    <w:next w:val="NoList"/>
    <w:uiPriority w:val="99"/>
    <w:semiHidden/>
    <w:unhideWhenUsed/>
    <w:rsid w:val="00421E35"/>
  </w:style>
  <w:style w:type="numbering" w:customStyle="1" w:styleId="NoList24">
    <w:name w:val="No List24"/>
    <w:next w:val="NoList"/>
    <w:uiPriority w:val="99"/>
    <w:semiHidden/>
    <w:unhideWhenUsed/>
    <w:rsid w:val="00421E35"/>
  </w:style>
  <w:style w:type="numbering" w:customStyle="1" w:styleId="NoList33">
    <w:name w:val="No List33"/>
    <w:next w:val="NoList"/>
    <w:uiPriority w:val="99"/>
    <w:semiHidden/>
    <w:unhideWhenUsed/>
    <w:rsid w:val="00421E35"/>
  </w:style>
  <w:style w:type="numbering" w:customStyle="1" w:styleId="WW8Num213">
    <w:name w:val="WW8Num213"/>
    <w:rsid w:val="00421E35"/>
  </w:style>
  <w:style w:type="numbering" w:customStyle="1" w:styleId="NoList123">
    <w:name w:val="No List123"/>
    <w:next w:val="NoList"/>
    <w:uiPriority w:val="99"/>
    <w:semiHidden/>
    <w:unhideWhenUsed/>
    <w:rsid w:val="00421E35"/>
  </w:style>
  <w:style w:type="numbering" w:customStyle="1" w:styleId="NoList213">
    <w:name w:val="No List213"/>
    <w:next w:val="NoList"/>
    <w:uiPriority w:val="99"/>
    <w:semiHidden/>
    <w:unhideWhenUsed/>
    <w:rsid w:val="00421E35"/>
  </w:style>
  <w:style w:type="numbering" w:customStyle="1" w:styleId="NoList313">
    <w:name w:val="No List313"/>
    <w:next w:val="NoList"/>
    <w:uiPriority w:val="99"/>
    <w:semiHidden/>
    <w:unhideWhenUsed/>
    <w:rsid w:val="00421E35"/>
  </w:style>
  <w:style w:type="numbering" w:customStyle="1" w:styleId="NoList1113">
    <w:name w:val="No List1113"/>
    <w:next w:val="NoList"/>
    <w:uiPriority w:val="99"/>
    <w:semiHidden/>
    <w:unhideWhenUsed/>
    <w:rsid w:val="00421E35"/>
  </w:style>
  <w:style w:type="numbering" w:customStyle="1" w:styleId="WW8Num2113">
    <w:name w:val="WW8Num2113"/>
    <w:rsid w:val="00421E35"/>
  </w:style>
  <w:style w:type="numbering" w:customStyle="1" w:styleId="NoList11113">
    <w:name w:val="No List11113"/>
    <w:next w:val="NoList"/>
    <w:uiPriority w:val="99"/>
    <w:semiHidden/>
    <w:unhideWhenUsed/>
    <w:rsid w:val="00421E35"/>
  </w:style>
  <w:style w:type="numbering" w:customStyle="1" w:styleId="NoList2113">
    <w:name w:val="No List2113"/>
    <w:next w:val="NoList"/>
    <w:uiPriority w:val="99"/>
    <w:semiHidden/>
    <w:unhideWhenUsed/>
    <w:rsid w:val="00421E35"/>
  </w:style>
  <w:style w:type="numbering" w:customStyle="1" w:styleId="NoList41">
    <w:name w:val="No List41"/>
    <w:next w:val="NoList"/>
    <w:uiPriority w:val="99"/>
    <w:semiHidden/>
    <w:unhideWhenUsed/>
    <w:rsid w:val="00421E35"/>
  </w:style>
  <w:style w:type="numbering" w:customStyle="1" w:styleId="WW8Num221">
    <w:name w:val="WW8Num221"/>
    <w:rsid w:val="00421E35"/>
  </w:style>
  <w:style w:type="numbering" w:customStyle="1" w:styleId="NoList131">
    <w:name w:val="No List131"/>
    <w:next w:val="NoList"/>
    <w:uiPriority w:val="99"/>
    <w:semiHidden/>
    <w:unhideWhenUsed/>
    <w:rsid w:val="00421E35"/>
  </w:style>
  <w:style w:type="numbering" w:customStyle="1" w:styleId="NoList221">
    <w:name w:val="No List221"/>
    <w:next w:val="NoList"/>
    <w:uiPriority w:val="99"/>
    <w:semiHidden/>
    <w:unhideWhenUsed/>
    <w:rsid w:val="00421E35"/>
  </w:style>
  <w:style w:type="numbering" w:customStyle="1" w:styleId="NoList321">
    <w:name w:val="No List321"/>
    <w:next w:val="NoList"/>
    <w:uiPriority w:val="99"/>
    <w:semiHidden/>
    <w:unhideWhenUsed/>
    <w:rsid w:val="00421E35"/>
  </w:style>
  <w:style w:type="numbering" w:customStyle="1" w:styleId="NoList1121">
    <w:name w:val="No List1121"/>
    <w:next w:val="NoList"/>
    <w:uiPriority w:val="99"/>
    <w:semiHidden/>
    <w:unhideWhenUsed/>
    <w:rsid w:val="00421E35"/>
  </w:style>
  <w:style w:type="numbering" w:customStyle="1" w:styleId="WW8Num2121">
    <w:name w:val="WW8Num2121"/>
    <w:rsid w:val="00421E35"/>
  </w:style>
  <w:style w:type="numbering" w:customStyle="1" w:styleId="NoList11121">
    <w:name w:val="No List11121"/>
    <w:next w:val="NoList"/>
    <w:uiPriority w:val="99"/>
    <w:semiHidden/>
    <w:unhideWhenUsed/>
    <w:rsid w:val="00421E35"/>
  </w:style>
  <w:style w:type="numbering" w:customStyle="1" w:styleId="NoList2121">
    <w:name w:val="No List2121"/>
    <w:next w:val="NoList"/>
    <w:uiPriority w:val="99"/>
    <w:semiHidden/>
    <w:unhideWhenUsed/>
    <w:rsid w:val="00421E35"/>
  </w:style>
  <w:style w:type="numbering" w:customStyle="1" w:styleId="NoList411">
    <w:name w:val="No List411"/>
    <w:next w:val="NoList"/>
    <w:uiPriority w:val="99"/>
    <w:semiHidden/>
    <w:unhideWhenUsed/>
    <w:rsid w:val="00421E35"/>
  </w:style>
  <w:style w:type="numbering" w:customStyle="1" w:styleId="NoList1211">
    <w:name w:val="No List1211"/>
    <w:next w:val="NoList"/>
    <w:uiPriority w:val="99"/>
    <w:semiHidden/>
    <w:unhideWhenUsed/>
    <w:rsid w:val="00421E35"/>
  </w:style>
  <w:style w:type="numbering" w:customStyle="1" w:styleId="WW8Num2211">
    <w:name w:val="WW8Num2211"/>
    <w:rsid w:val="00421E35"/>
  </w:style>
  <w:style w:type="numbering" w:customStyle="1" w:styleId="NoList11211">
    <w:name w:val="No List11211"/>
    <w:next w:val="NoList"/>
    <w:uiPriority w:val="99"/>
    <w:semiHidden/>
    <w:unhideWhenUsed/>
    <w:rsid w:val="00421E35"/>
  </w:style>
  <w:style w:type="numbering" w:customStyle="1" w:styleId="NoList2211">
    <w:name w:val="No List2211"/>
    <w:next w:val="NoList"/>
    <w:uiPriority w:val="99"/>
    <w:semiHidden/>
    <w:unhideWhenUsed/>
    <w:rsid w:val="00421E35"/>
  </w:style>
  <w:style w:type="numbering" w:customStyle="1" w:styleId="NoList3111">
    <w:name w:val="No List3111"/>
    <w:next w:val="NoList"/>
    <w:uiPriority w:val="99"/>
    <w:semiHidden/>
    <w:unhideWhenUsed/>
    <w:rsid w:val="00421E35"/>
  </w:style>
  <w:style w:type="numbering" w:customStyle="1" w:styleId="WW8Num21111">
    <w:name w:val="WW8Num21111"/>
    <w:rsid w:val="00421E35"/>
  </w:style>
  <w:style w:type="numbering" w:customStyle="1" w:styleId="NoList12111">
    <w:name w:val="No List12111"/>
    <w:next w:val="NoList"/>
    <w:uiPriority w:val="99"/>
    <w:semiHidden/>
    <w:unhideWhenUsed/>
    <w:rsid w:val="00421E35"/>
  </w:style>
  <w:style w:type="numbering" w:customStyle="1" w:styleId="NoList21111">
    <w:name w:val="No List21111"/>
    <w:next w:val="NoList"/>
    <w:uiPriority w:val="99"/>
    <w:semiHidden/>
    <w:unhideWhenUsed/>
    <w:rsid w:val="00421E35"/>
  </w:style>
  <w:style w:type="numbering" w:customStyle="1" w:styleId="NoList31111">
    <w:name w:val="No List31111"/>
    <w:next w:val="NoList"/>
    <w:uiPriority w:val="99"/>
    <w:semiHidden/>
    <w:unhideWhenUsed/>
    <w:rsid w:val="00421E35"/>
  </w:style>
  <w:style w:type="numbering" w:customStyle="1" w:styleId="NoList111111">
    <w:name w:val="No List111111"/>
    <w:next w:val="NoList"/>
    <w:uiPriority w:val="99"/>
    <w:semiHidden/>
    <w:unhideWhenUsed/>
    <w:rsid w:val="00421E35"/>
  </w:style>
  <w:style w:type="numbering" w:customStyle="1" w:styleId="WW8Num211111">
    <w:name w:val="WW8Num211111"/>
    <w:rsid w:val="00421E35"/>
  </w:style>
  <w:style w:type="numbering" w:customStyle="1" w:styleId="NoList1111111">
    <w:name w:val="No List1111111"/>
    <w:next w:val="NoList"/>
    <w:uiPriority w:val="99"/>
    <w:semiHidden/>
    <w:unhideWhenUsed/>
    <w:rsid w:val="00421E35"/>
  </w:style>
  <w:style w:type="numbering" w:customStyle="1" w:styleId="NoList211111">
    <w:name w:val="No List211111"/>
    <w:next w:val="NoList"/>
    <w:uiPriority w:val="99"/>
    <w:semiHidden/>
    <w:unhideWhenUsed/>
    <w:rsid w:val="00421E35"/>
  </w:style>
  <w:style w:type="numbering" w:customStyle="1" w:styleId="NoList51">
    <w:name w:val="No List51"/>
    <w:next w:val="NoList"/>
    <w:uiPriority w:val="99"/>
    <w:semiHidden/>
    <w:unhideWhenUsed/>
    <w:rsid w:val="00421E35"/>
  </w:style>
  <w:style w:type="numbering" w:customStyle="1" w:styleId="NoList1311">
    <w:name w:val="No List1311"/>
    <w:next w:val="NoList"/>
    <w:uiPriority w:val="99"/>
    <w:semiHidden/>
    <w:unhideWhenUsed/>
    <w:rsid w:val="00421E35"/>
  </w:style>
  <w:style w:type="numbering" w:customStyle="1" w:styleId="WW8Num231">
    <w:name w:val="WW8Num231"/>
    <w:rsid w:val="00421E35"/>
  </w:style>
  <w:style w:type="numbering" w:customStyle="1" w:styleId="NoList1131">
    <w:name w:val="No List1131"/>
    <w:next w:val="NoList"/>
    <w:uiPriority w:val="99"/>
    <w:semiHidden/>
    <w:unhideWhenUsed/>
    <w:rsid w:val="00421E35"/>
  </w:style>
  <w:style w:type="numbering" w:customStyle="1" w:styleId="NoList231">
    <w:name w:val="No List231"/>
    <w:next w:val="NoList"/>
    <w:uiPriority w:val="99"/>
    <w:semiHidden/>
    <w:unhideWhenUsed/>
    <w:rsid w:val="00421E35"/>
  </w:style>
  <w:style w:type="numbering" w:customStyle="1" w:styleId="NoList3211">
    <w:name w:val="No List3211"/>
    <w:next w:val="NoList"/>
    <w:uiPriority w:val="99"/>
    <w:semiHidden/>
    <w:unhideWhenUsed/>
    <w:rsid w:val="00421E35"/>
  </w:style>
  <w:style w:type="numbering" w:customStyle="1" w:styleId="WW8Num21211">
    <w:name w:val="WW8Num21211"/>
    <w:rsid w:val="00421E35"/>
  </w:style>
  <w:style w:type="numbering" w:customStyle="1" w:styleId="NoList1221">
    <w:name w:val="No List1221"/>
    <w:next w:val="NoList"/>
    <w:uiPriority w:val="99"/>
    <w:semiHidden/>
    <w:unhideWhenUsed/>
    <w:rsid w:val="00421E35"/>
  </w:style>
  <w:style w:type="numbering" w:customStyle="1" w:styleId="NoList21211">
    <w:name w:val="No List21211"/>
    <w:next w:val="NoList"/>
    <w:uiPriority w:val="99"/>
    <w:semiHidden/>
    <w:unhideWhenUsed/>
    <w:rsid w:val="00421E35"/>
  </w:style>
  <w:style w:type="numbering" w:customStyle="1" w:styleId="NoList3121">
    <w:name w:val="No List3121"/>
    <w:next w:val="NoList"/>
    <w:uiPriority w:val="99"/>
    <w:semiHidden/>
    <w:unhideWhenUsed/>
    <w:rsid w:val="00421E35"/>
  </w:style>
  <w:style w:type="numbering" w:customStyle="1" w:styleId="NoList111211">
    <w:name w:val="No List111211"/>
    <w:next w:val="NoList"/>
    <w:uiPriority w:val="99"/>
    <w:semiHidden/>
    <w:unhideWhenUsed/>
    <w:rsid w:val="00421E35"/>
  </w:style>
  <w:style w:type="numbering" w:customStyle="1" w:styleId="WW8Num21121">
    <w:name w:val="WW8Num21121"/>
    <w:rsid w:val="00421E35"/>
  </w:style>
  <w:style w:type="numbering" w:customStyle="1" w:styleId="NoList111121">
    <w:name w:val="No List111121"/>
    <w:next w:val="NoList"/>
    <w:uiPriority w:val="99"/>
    <w:semiHidden/>
    <w:unhideWhenUsed/>
    <w:rsid w:val="00421E35"/>
  </w:style>
  <w:style w:type="numbering" w:customStyle="1" w:styleId="NoList21121">
    <w:name w:val="No List21121"/>
    <w:next w:val="NoList"/>
    <w:uiPriority w:val="99"/>
    <w:semiHidden/>
    <w:unhideWhenUsed/>
    <w:rsid w:val="00421E35"/>
  </w:style>
  <w:style w:type="numbering" w:customStyle="1" w:styleId="NoList61">
    <w:name w:val="No List61"/>
    <w:next w:val="NoList"/>
    <w:uiPriority w:val="99"/>
    <w:semiHidden/>
    <w:unhideWhenUsed/>
    <w:rsid w:val="00421E35"/>
  </w:style>
  <w:style w:type="numbering" w:customStyle="1" w:styleId="WW8Num241">
    <w:name w:val="WW8Num241"/>
    <w:rsid w:val="00421E35"/>
  </w:style>
  <w:style w:type="numbering" w:customStyle="1" w:styleId="NoList141">
    <w:name w:val="No List141"/>
    <w:next w:val="NoList"/>
    <w:uiPriority w:val="99"/>
    <w:semiHidden/>
    <w:unhideWhenUsed/>
    <w:rsid w:val="00421E35"/>
  </w:style>
  <w:style w:type="numbering" w:customStyle="1" w:styleId="NoList241">
    <w:name w:val="No List241"/>
    <w:next w:val="NoList"/>
    <w:uiPriority w:val="99"/>
    <w:semiHidden/>
    <w:unhideWhenUsed/>
    <w:rsid w:val="00421E35"/>
  </w:style>
  <w:style w:type="numbering" w:customStyle="1" w:styleId="NoList331">
    <w:name w:val="No List331"/>
    <w:next w:val="NoList"/>
    <w:uiPriority w:val="99"/>
    <w:semiHidden/>
    <w:unhideWhenUsed/>
    <w:rsid w:val="00421E35"/>
  </w:style>
  <w:style w:type="numbering" w:customStyle="1" w:styleId="NoList1141">
    <w:name w:val="No List1141"/>
    <w:next w:val="NoList"/>
    <w:uiPriority w:val="99"/>
    <w:semiHidden/>
    <w:unhideWhenUsed/>
    <w:rsid w:val="00421E35"/>
  </w:style>
  <w:style w:type="numbering" w:customStyle="1" w:styleId="WW8Num2131">
    <w:name w:val="WW8Num2131"/>
    <w:rsid w:val="00421E35"/>
  </w:style>
  <w:style w:type="numbering" w:customStyle="1" w:styleId="NoList11131">
    <w:name w:val="No List11131"/>
    <w:next w:val="NoList"/>
    <w:uiPriority w:val="99"/>
    <w:semiHidden/>
    <w:unhideWhenUsed/>
    <w:rsid w:val="00421E35"/>
  </w:style>
  <w:style w:type="numbering" w:customStyle="1" w:styleId="NoList2131">
    <w:name w:val="No List2131"/>
    <w:next w:val="NoList"/>
    <w:uiPriority w:val="99"/>
    <w:semiHidden/>
    <w:unhideWhenUsed/>
    <w:rsid w:val="00421E35"/>
  </w:style>
  <w:style w:type="numbering" w:customStyle="1" w:styleId="NoList42">
    <w:name w:val="No List42"/>
    <w:next w:val="NoList"/>
    <w:uiPriority w:val="99"/>
    <w:semiHidden/>
    <w:unhideWhenUsed/>
    <w:rsid w:val="00421E35"/>
  </w:style>
  <w:style w:type="numbering" w:customStyle="1" w:styleId="NoList1231">
    <w:name w:val="No List1231"/>
    <w:next w:val="NoList"/>
    <w:uiPriority w:val="99"/>
    <w:semiHidden/>
    <w:unhideWhenUsed/>
    <w:rsid w:val="00421E35"/>
  </w:style>
  <w:style w:type="numbering" w:customStyle="1" w:styleId="WW8Num222">
    <w:name w:val="WW8Num222"/>
    <w:rsid w:val="00421E35"/>
  </w:style>
  <w:style w:type="numbering" w:customStyle="1" w:styleId="NoList1122">
    <w:name w:val="No List1122"/>
    <w:next w:val="NoList"/>
    <w:uiPriority w:val="99"/>
    <w:semiHidden/>
    <w:unhideWhenUsed/>
    <w:rsid w:val="00421E35"/>
  </w:style>
  <w:style w:type="numbering" w:customStyle="1" w:styleId="NoList222">
    <w:name w:val="No List222"/>
    <w:next w:val="NoList"/>
    <w:uiPriority w:val="99"/>
    <w:semiHidden/>
    <w:unhideWhenUsed/>
    <w:rsid w:val="00421E35"/>
  </w:style>
  <w:style w:type="numbering" w:customStyle="1" w:styleId="NoList3131">
    <w:name w:val="No List3131"/>
    <w:next w:val="NoList"/>
    <w:uiPriority w:val="99"/>
    <w:semiHidden/>
    <w:unhideWhenUsed/>
    <w:rsid w:val="00421E35"/>
  </w:style>
  <w:style w:type="numbering" w:customStyle="1" w:styleId="WW8Num21131">
    <w:name w:val="WW8Num21131"/>
    <w:rsid w:val="00421E35"/>
  </w:style>
  <w:style w:type="numbering" w:customStyle="1" w:styleId="NoList1212">
    <w:name w:val="No List1212"/>
    <w:next w:val="NoList"/>
    <w:uiPriority w:val="99"/>
    <w:semiHidden/>
    <w:unhideWhenUsed/>
    <w:rsid w:val="00421E35"/>
  </w:style>
  <w:style w:type="numbering" w:customStyle="1" w:styleId="NoList21131">
    <w:name w:val="No List21131"/>
    <w:next w:val="NoList"/>
    <w:uiPriority w:val="99"/>
    <w:semiHidden/>
    <w:unhideWhenUsed/>
    <w:rsid w:val="00421E35"/>
  </w:style>
  <w:style w:type="numbering" w:customStyle="1" w:styleId="NoList3112">
    <w:name w:val="No List3112"/>
    <w:next w:val="NoList"/>
    <w:uiPriority w:val="99"/>
    <w:semiHidden/>
    <w:unhideWhenUsed/>
    <w:rsid w:val="00421E35"/>
  </w:style>
  <w:style w:type="numbering" w:customStyle="1" w:styleId="NoList111131">
    <w:name w:val="No List111131"/>
    <w:next w:val="NoList"/>
    <w:uiPriority w:val="99"/>
    <w:semiHidden/>
    <w:unhideWhenUsed/>
    <w:rsid w:val="00421E35"/>
  </w:style>
  <w:style w:type="numbering" w:customStyle="1" w:styleId="WW8Num21112">
    <w:name w:val="WW8Num21112"/>
    <w:rsid w:val="00421E35"/>
  </w:style>
  <w:style w:type="numbering" w:customStyle="1" w:styleId="NoList111112">
    <w:name w:val="No List111112"/>
    <w:next w:val="NoList"/>
    <w:uiPriority w:val="99"/>
    <w:semiHidden/>
    <w:unhideWhenUsed/>
    <w:rsid w:val="00421E35"/>
  </w:style>
  <w:style w:type="numbering" w:customStyle="1" w:styleId="NoList21112">
    <w:name w:val="No List21112"/>
    <w:next w:val="NoList"/>
    <w:uiPriority w:val="99"/>
    <w:semiHidden/>
    <w:unhideWhenUsed/>
    <w:rsid w:val="00421E35"/>
  </w:style>
  <w:style w:type="numbering" w:customStyle="1" w:styleId="NoList511">
    <w:name w:val="No List511"/>
    <w:next w:val="NoList"/>
    <w:uiPriority w:val="99"/>
    <w:semiHidden/>
    <w:unhideWhenUsed/>
    <w:rsid w:val="00421E35"/>
  </w:style>
  <w:style w:type="numbering" w:customStyle="1" w:styleId="NoList132">
    <w:name w:val="No List132"/>
    <w:next w:val="NoList"/>
    <w:uiPriority w:val="99"/>
    <w:semiHidden/>
    <w:unhideWhenUsed/>
    <w:rsid w:val="00421E35"/>
  </w:style>
  <w:style w:type="numbering" w:customStyle="1" w:styleId="WW8Num2311">
    <w:name w:val="WW8Num2311"/>
    <w:rsid w:val="00421E35"/>
  </w:style>
  <w:style w:type="numbering" w:customStyle="1" w:styleId="NoList11311">
    <w:name w:val="No List11311"/>
    <w:next w:val="NoList"/>
    <w:uiPriority w:val="99"/>
    <w:semiHidden/>
    <w:unhideWhenUsed/>
    <w:rsid w:val="00421E35"/>
  </w:style>
  <w:style w:type="numbering" w:customStyle="1" w:styleId="NoList2311">
    <w:name w:val="No List2311"/>
    <w:next w:val="NoList"/>
    <w:uiPriority w:val="99"/>
    <w:semiHidden/>
    <w:unhideWhenUsed/>
    <w:rsid w:val="00421E35"/>
  </w:style>
  <w:style w:type="numbering" w:customStyle="1" w:styleId="NoList322">
    <w:name w:val="No List322"/>
    <w:next w:val="NoList"/>
    <w:uiPriority w:val="99"/>
    <w:semiHidden/>
    <w:unhideWhenUsed/>
    <w:rsid w:val="00421E35"/>
  </w:style>
  <w:style w:type="numbering" w:customStyle="1" w:styleId="WW8Num2122">
    <w:name w:val="WW8Num2122"/>
    <w:rsid w:val="00421E35"/>
  </w:style>
  <w:style w:type="numbering" w:customStyle="1" w:styleId="NoList12211">
    <w:name w:val="No List12211"/>
    <w:next w:val="NoList"/>
    <w:uiPriority w:val="99"/>
    <w:semiHidden/>
    <w:unhideWhenUsed/>
    <w:rsid w:val="00421E35"/>
  </w:style>
  <w:style w:type="numbering" w:customStyle="1" w:styleId="NoList2122">
    <w:name w:val="No List2122"/>
    <w:next w:val="NoList"/>
    <w:uiPriority w:val="99"/>
    <w:semiHidden/>
    <w:unhideWhenUsed/>
    <w:rsid w:val="00421E35"/>
  </w:style>
  <w:style w:type="numbering" w:customStyle="1" w:styleId="NoList31211">
    <w:name w:val="No List31211"/>
    <w:next w:val="NoList"/>
    <w:uiPriority w:val="99"/>
    <w:semiHidden/>
    <w:unhideWhenUsed/>
    <w:rsid w:val="00421E35"/>
  </w:style>
  <w:style w:type="numbering" w:customStyle="1" w:styleId="NoList11122">
    <w:name w:val="No List11122"/>
    <w:next w:val="NoList"/>
    <w:uiPriority w:val="99"/>
    <w:semiHidden/>
    <w:unhideWhenUsed/>
    <w:rsid w:val="00421E35"/>
  </w:style>
  <w:style w:type="numbering" w:customStyle="1" w:styleId="WW8Num211211">
    <w:name w:val="WW8Num211211"/>
    <w:rsid w:val="00421E35"/>
  </w:style>
  <w:style w:type="numbering" w:customStyle="1" w:styleId="NoList1111211">
    <w:name w:val="No List1111211"/>
    <w:next w:val="NoList"/>
    <w:uiPriority w:val="99"/>
    <w:semiHidden/>
    <w:unhideWhenUsed/>
    <w:rsid w:val="00421E35"/>
  </w:style>
  <w:style w:type="numbering" w:customStyle="1" w:styleId="NoList211211">
    <w:name w:val="No List211211"/>
    <w:next w:val="NoList"/>
    <w:uiPriority w:val="99"/>
    <w:semiHidden/>
    <w:unhideWhenUsed/>
    <w:rsid w:val="00421E35"/>
  </w:style>
  <w:style w:type="paragraph" w:customStyle="1" w:styleId="msonormal0">
    <w:name w:val="msonormal"/>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421E35"/>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421E35"/>
    <w:rPr>
      <w:rFonts w:eastAsia="Tahoma" w:cstheme="minorHAnsi"/>
      <w:noProof/>
      <w:sz w:val="20"/>
      <w:szCs w:val="20"/>
    </w:rPr>
  </w:style>
  <w:style w:type="paragraph" w:customStyle="1" w:styleId="tahoma-14">
    <w:name w:val="tahoma-14"/>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421E35"/>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421E35"/>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421E35"/>
    <w:rPr>
      <w:vertAlign w:val="superscript"/>
    </w:rPr>
  </w:style>
  <w:style w:type="character" w:customStyle="1" w:styleId="il">
    <w:name w:val="il"/>
    <w:basedOn w:val="DefaultParagraphFont"/>
    <w:rsid w:val="00421E35"/>
  </w:style>
  <w:style w:type="character" w:customStyle="1" w:styleId="tahoma-14-boldred">
    <w:name w:val="tahoma-14-boldred"/>
    <w:basedOn w:val="DefaultParagraphFont"/>
    <w:rsid w:val="00421E35"/>
  </w:style>
  <w:style w:type="character" w:customStyle="1" w:styleId="qu">
    <w:name w:val="qu"/>
    <w:basedOn w:val="DefaultParagraphFont"/>
    <w:rsid w:val="00421E35"/>
  </w:style>
  <w:style w:type="character" w:customStyle="1" w:styleId="gd">
    <w:name w:val="gd"/>
    <w:basedOn w:val="DefaultParagraphFont"/>
    <w:rsid w:val="00421E35"/>
  </w:style>
  <w:style w:type="character" w:customStyle="1" w:styleId="go">
    <w:name w:val="go"/>
    <w:basedOn w:val="DefaultParagraphFont"/>
    <w:rsid w:val="00421E35"/>
  </w:style>
  <w:style w:type="character" w:customStyle="1" w:styleId="g3">
    <w:name w:val="g3"/>
    <w:basedOn w:val="DefaultParagraphFont"/>
    <w:rsid w:val="00421E35"/>
  </w:style>
  <w:style w:type="character" w:customStyle="1" w:styleId="hb">
    <w:name w:val="hb"/>
    <w:basedOn w:val="DefaultParagraphFont"/>
    <w:rsid w:val="00421E35"/>
  </w:style>
  <w:style w:type="character" w:customStyle="1" w:styleId="g2">
    <w:name w:val="g2"/>
    <w:basedOn w:val="DefaultParagraphFont"/>
    <w:rsid w:val="00421E35"/>
  </w:style>
  <w:style w:type="character" w:customStyle="1" w:styleId="shorttext">
    <w:name w:val="short_text"/>
    <w:basedOn w:val="DefaultParagraphFont"/>
    <w:uiPriority w:val="99"/>
    <w:rsid w:val="00421E35"/>
  </w:style>
  <w:style w:type="character" w:customStyle="1" w:styleId="normaltextrun">
    <w:name w:val="normaltextrun"/>
    <w:basedOn w:val="DefaultParagraphFont"/>
    <w:rsid w:val="00421E35"/>
  </w:style>
  <w:style w:type="character" w:customStyle="1" w:styleId="eop">
    <w:name w:val="eop"/>
    <w:basedOn w:val="DefaultParagraphFont"/>
    <w:rsid w:val="00421E35"/>
  </w:style>
  <w:style w:type="character" w:customStyle="1" w:styleId="scxw134140839">
    <w:name w:val="scxw134140839"/>
    <w:basedOn w:val="DefaultParagraphFont"/>
    <w:rsid w:val="00421E35"/>
  </w:style>
  <w:style w:type="numbering" w:customStyle="1" w:styleId="NoList7">
    <w:name w:val="No List7"/>
    <w:next w:val="NoList"/>
    <w:uiPriority w:val="99"/>
    <w:semiHidden/>
    <w:unhideWhenUsed/>
    <w:rsid w:val="00DC21B9"/>
  </w:style>
  <w:style w:type="numbering" w:customStyle="1" w:styleId="NoList15">
    <w:name w:val="No List15"/>
    <w:next w:val="NoList"/>
    <w:uiPriority w:val="99"/>
    <w:semiHidden/>
    <w:unhideWhenUsed/>
    <w:rsid w:val="00DC21B9"/>
  </w:style>
  <w:style w:type="numbering" w:customStyle="1" w:styleId="WW8Num25">
    <w:name w:val="WW8Num25"/>
    <w:rsid w:val="00DC21B9"/>
  </w:style>
  <w:style w:type="numbering" w:customStyle="1" w:styleId="NoList115">
    <w:name w:val="No List115"/>
    <w:next w:val="NoList"/>
    <w:uiPriority w:val="99"/>
    <w:semiHidden/>
    <w:unhideWhenUsed/>
    <w:rsid w:val="00DC21B9"/>
  </w:style>
  <w:style w:type="numbering" w:customStyle="1" w:styleId="NoList25">
    <w:name w:val="No List25"/>
    <w:next w:val="NoList"/>
    <w:uiPriority w:val="99"/>
    <w:semiHidden/>
    <w:unhideWhenUsed/>
    <w:rsid w:val="00DC21B9"/>
  </w:style>
  <w:style w:type="numbering" w:customStyle="1" w:styleId="NoList34">
    <w:name w:val="No List34"/>
    <w:next w:val="NoList"/>
    <w:uiPriority w:val="99"/>
    <w:semiHidden/>
    <w:unhideWhenUsed/>
    <w:rsid w:val="00DC21B9"/>
  </w:style>
  <w:style w:type="numbering" w:customStyle="1" w:styleId="WW8Num214">
    <w:name w:val="WW8Num214"/>
    <w:rsid w:val="00DC21B9"/>
  </w:style>
  <w:style w:type="numbering" w:customStyle="1" w:styleId="NoList124">
    <w:name w:val="No List124"/>
    <w:next w:val="NoList"/>
    <w:uiPriority w:val="99"/>
    <w:semiHidden/>
    <w:unhideWhenUsed/>
    <w:rsid w:val="00DC21B9"/>
  </w:style>
  <w:style w:type="numbering" w:customStyle="1" w:styleId="NoList214">
    <w:name w:val="No List214"/>
    <w:next w:val="NoList"/>
    <w:uiPriority w:val="99"/>
    <w:semiHidden/>
    <w:unhideWhenUsed/>
    <w:rsid w:val="00DC21B9"/>
  </w:style>
  <w:style w:type="numbering" w:customStyle="1" w:styleId="NoList314">
    <w:name w:val="No List314"/>
    <w:next w:val="NoList"/>
    <w:uiPriority w:val="99"/>
    <w:semiHidden/>
    <w:unhideWhenUsed/>
    <w:rsid w:val="00DC21B9"/>
  </w:style>
  <w:style w:type="numbering" w:customStyle="1" w:styleId="NoList1114">
    <w:name w:val="No List1114"/>
    <w:next w:val="NoList"/>
    <w:uiPriority w:val="99"/>
    <w:semiHidden/>
    <w:unhideWhenUsed/>
    <w:rsid w:val="00DC21B9"/>
  </w:style>
  <w:style w:type="numbering" w:customStyle="1" w:styleId="WW8Num2114">
    <w:name w:val="WW8Num2114"/>
    <w:rsid w:val="00DC21B9"/>
  </w:style>
  <w:style w:type="numbering" w:customStyle="1" w:styleId="NoList11114">
    <w:name w:val="No List11114"/>
    <w:next w:val="NoList"/>
    <w:uiPriority w:val="99"/>
    <w:semiHidden/>
    <w:unhideWhenUsed/>
    <w:rsid w:val="00DC21B9"/>
  </w:style>
  <w:style w:type="numbering" w:customStyle="1" w:styleId="NoList2114">
    <w:name w:val="No List2114"/>
    <w:next w:val="NoList"/>
    <w:uiPriority w:val="99"/>
    <w:semiHidden/>
    <w:unhideWhenUsed/>
    <w:rsid w:val="00DC21B9"/>
  </w:style>
  <w:style w:type="numbering" w:customStyle="1" w:styleId="NoList43">
    <w:name w:val="No List43"/>
    <w:next w:val="NoList"/>
    <w:uiPriority w:val="99"/>
    <w:semiHidden/>
    <w:unhideWhenUsed/>
    <w:rsid w:val="00DC21B9"/>
  </w:style>
  <w:style w:type="numbering" w:customStyle="1" w:styleId="WW8Num223">
    <w:name w:val="WW8Num223"/>
    <w:rsid w:val="00DC21B9"/>
  </w:style>
  <w:style w:type="numbering" w:customStyle="1" w:styleId="NoList133">
    <w:name w:val="No List133"/>
    <w:next w:val="NoList"/>
    <w:uiPriority w:val="99"/>
    <w:semiHidden/>
    <w:unhideWhenUsed/>
    <w:rsid w:val="00DC21B9"/>
  </w:style>
  <w:style w:type="numbering" w:customStyle="1" w:styleId="NoList223">
    <w:name w:val="No List223"/>
    <w:next w:val="NoList"/>
    <w:uiPriority w:val="99"/>
    <w:semiHidden/>
    <w:unhideWhenUsed/>
    <w:rsid w:val="00DC21B9"/>
  </w:style>
  <w:style w:type="numbering" w:customStyle="1" w:styleId="NoList323">
    <w:name w:val="No List323"/>
    <w:next w:val="NoList"/>
    <w:uiPriority w:val="99"/>
    <w:semiHidden/>
    <w:unhideWhenUsed/>
    <w:rsid w:val="00DC21B9"/>
  </w:style>
  <w:style w:type="numbering" w:customStyle="1" w:styleId="NoList1123">
    <w:name w:val="No List1123"/>
    <w:next w:val="NoList"/>
    <w:uiPriority w:val="99"/>
    <w:semiHidden/>
    <w:unhideWhenUsed/>
    <w:rsid w:val="00DC21B9"/>
  </w:style>
  <w:style w:type="numbering" w:customStyle="1" w:styleId="WW8Num2123">
    <w:name w:val="WW8Num2123"/>
    <w:rsid w:val="00DC21B9"/>
  </w:style>
  <w:style w:type="numbering" w:customStyle="1" w:styleId="NoList11123">
    <w:name w:val="No List11123"/>
    <w:next w:val="NoList"/>
    <w:uiPriority w:val="99"/>
    <w:semiHidden/>
    <w:unhideWhenUsed/>
    <w:rsid w:val="00DC21B9"/>
  </w:style>
  <w:style w:type="numbering" w:customStyle="1" w:styleId="NoList2123">
    <w:name w:val="No List2123"/>
    <w:next w:val="NoList"/>
    <w:uiPriority w:val="99"/>
    <w:semiHidden/>
    <w:unhideWhenUsed/>
    <w:rsid w:val="00DC21B9"/>
  </w:style>
  <w:style w:type="numbering" w:customStyle="1" w:styleId="NoList412">
    <w:name w:val="No List412"/>
    <w:next w:val="NoList"/>
    <w:uiPriority w:val="99"/>
    <w:semiHidden/>
    <w:unhideWhenUsed/>
    <w:rsid w:val="00DC21B9"/>
  </w:style>
  <w:style w:type="numbering" w:customStyle="1" w:styleId="NoList1213">
    <w:name w:val="No List1213"/>
    <w:next w:val="NoList"/>
    <w:uiPriority w:val="99"/>
    <w:semiHidden/>
    <w:unhideWhenUsed/>
    <w:rsid w:val="00DC21B9"/>
  </w:style>
  <w:style w:type="numbering" w:customStyle="1" w:styleId="WW8Num2212">
    <w:name w:val="WW8Num2212"/>
    <w:rsid w:val="00DC21B9"/>
  </w:style>
  <w:style w:type="numbering" w:customStyle="1" w:styleId="NoList11212">
    <w:name w:val="No List11212"/>
    <w:next w:val="NoList"/>
    <w:uiPriority w:val="99"/>
    <w:semiHidden/>
    <w:unhideWhenUsed/>
    <w:rsid w:val="00DC21B9"/>
  </w:style>
  <w:style w:type="numbering" w:customStyle="1" w:styleId="NoList2212">
    <w:name w:val="No List2212"/>
    <w:next w:val="NoList"/>
    <w:uiPriority w:val="99"/>
    <w:semiHidden/>
    <w:unhideWhenUsed/>
    <w:rsid w:val="00DC21B9"/>
  </w:style>
  <w:style w:type="numbering" w:customStyle="1" w:styleId="NoList3113">
    <w:name w:val="No List3113"/>
    <w:next w:val="NoList"/>
    <w:uiPriority w:val="99"/>
    <w:semiHidden/>
    <w:unhideWhenUsed/>
    <w:rsid w:val="00DC21B9"/>
  </w:style>
  <w:style w:type="numbering" w:customStyle="1" w:styleId="WW8Num21113">
    <w:name w:val="WW8Num21113"/>
    <w:rsid w:val="00DC21B9"/>
  </w:style>
  <w:style w:type="numbering" w:customStyle="1" w:styleId="NoList12112">
    <w:name w:val="No List12112"/>
    <w:next w:val="NoList"/>
    <w:uiPriority w:val="99"/>
    <w:semiHidden/>
    <w:unhideWhenUsed/>
    <w:rsid w:val="00DC21B9"/>
  </w:style>
  <w:style w:type="numbering" w:customStyle="1" w:styleId="NoList21113">
    <w:name w:val="No List21113"/>
    <w:next w:val="NoList"/>
    <w:uiPriority w:val="99"/>
    <w:semiHidden/>
    <w:unhideWhenUsed/>
    <w:rsid w:val="00DC21B9"/>
  </w:style>
  <w:style w:type="numbering" w:customStyle="1" w:styleId="NoList31112">
    <w:name w:val="No List31112"/>
    <w:next w:val="NoList"/>
    <w:uiPriority w:val="99"/>
    <w:semiHidden/>
    <w:unhideWhenUsed/>
    <w:rsid w:val="00DC21B9"/>
  </w:style>
  <w:style w:type="numbering" w:customStyle="1" w:styleId="NoList111113">
    <w:name w:val="No List111113"/>
    <w:next w:val="NoList"/>
    <w:uiPriority w:val="99"/>
    <w:semiHidden/>
    <w:unhideWhenUsed/>
    <w:rsid w:val="00DC21B9"/>
  </w:style>
  <w:style w:type="numbering" w:customStyle="1" w:styleId="WW8Num211112">
    <w:name w:val="WW8Num211112"/>
    <w:rsid w:val="00DC21B9"/>
  </w:style>
  <w:style w:type="numbering" w:customStyle="1" w:styleId="NoList1111112">
    <w:name w:val="No List1111112"/>
    <w:next w:val="NoList"/>
    <w:uiPriority w:val="99"/>
    <w:semiHidden/>
    <w:unhideWhenUsed/>
    <w:rsid w:val="00DC21B9"/>
  </w:style>
  <w:style w:type="numbering" w:customStyle="1" w:styleId="NoList211112">
    <w:name w:val="No List211112"/>
    <w:next w:val="NoList"/>
    <w:uiPriority w:val="99"/>
    <w:semiHidden/>
    <w:unhideWhenUsed/>
    <w:rsid w:val="00DC21B9"/>
  </w:style>
  <w:style w:type="numbering" w:customStyle="1" w:styleId="NoList52">
    <w:name w:val="No List52"/>
    <w:next w:val="NoList"/>
    <w:uiPriority w:val="99"/>
    <w:semiHidden/>
    <w:unhideWhenUsed/>
    <w:rsid w:val="00DC21B9"/>
  </w:style>
  <w:style w:type="numbering" w:customStyle="1" w:styleId="NoList1312">
    <w:name w:val="No List1312"/>
    <w:next w:val="NoList"/>
    <w:uiPriority w:val="99"/>
    <w:semiHidden/>
    <w:unhideWhenUsed/>
    <w:rsid w:val="00DC21B9"/>
  </w:style>
  <w:style w:type="numbering" w:customStyle="1" w:styleId="WW8Num232">
    <w:name w:val="WW8Num232"/>
    <w:rsid w:val="00DC21B9"/>
  </w:style>
  <w:style w:type="numbering" w:customStyle="1" w:styleId="NoList1132">
    <w:name w:val="No List1132"/>
    <w:next w:val="NoList"/>
    <w:uiPriority w:val="99"/>
    <w:semiHidden/>
    <w:unhideWhenUsed/>
    <w:rsid w:val="00DC21B9"/>
  </w:style>
  <w:style w:type="numbering" w:customStyle="1" w:styleId="NoList232">
    <w:name w:val="No List232"/>
    <w:next w:val="NoList"/>
    <w:uiPriority w:val="99"/>
    <w:semiHidden/>
    <w:unhideWhenUsed/>
    <w:rsid w:val="00DC21B9"/>
  </w:style>
  <w:style w:type="numbering" w:customStyle="1" w:styleId="NoList3212">
    <w:name w:val="No List3212"/>
    <w:next w:val="NoList"/>
    <w:uiPriority w:val="99"/>
    <w:semiHidden/>
    <w:unhideWhenUsed/>
    <w:rsid w:val="00DC21B9"/>
  </w:style>
  <w:style w:type="numbering" w:customStyle="1" w:styleId="WW8Num21212">
    <w:name w:val="WW8Num21212"/>
    <w:rsid w:val="00DC21B9"/>
  </w:style>
  <w:style w:type="numbering" w:customStyle="1" w:styleId="NoList1222">
    <w:name w:val="No List1222"/>
    <w:next w:val="NoList"/>
    <w:uiPriority w:val="99"/>
    <w:semiHidden/>
    <w:unhideWhenUsed/>
    <w:rsid w:val="00DC21B9"/>
  </w:style>
  <w:style w:type="numbering" w:customStyle="1" w:styleId="NoList21212">
    <w:name w:val="No List21212"/>
    <w:next w:val="NoList"/>
    <w:uiPriority w:val="99"/>
    <w:semiHidden/>
    <w:unhideWhenUsed/>
    <w:rsid w:val="00DC21B9"/>
  </w:style>
  <w:style w:type="numbering" w:customStyle="1" w:styleId="NoList3122">
    <w:name w:val="No List3122"/>
    <w:next w:val="NoList"/>
    <w:uiPriority w:val="99"/>
    <w:semiHidden/>
    <w:unhideWhenUsed/>
    <w:rsid w:val="00DC21B9"/>
  </w:style>
  <w:style w:type="numbering" w:customStyle="1" w:styleId="NoList111212">
    <w:name w:val="No List111212"/>
    <w:next w:val="NoList"/>
    <w:uiPriority w:val="99"/>
    <w:semiHidden/>
    <w:unhideWhenUsed/>
    <w:rsid w:val="00DC21B9"/>
  </w:style>
  <w:style w:type="numbering" w:customStyle="1" w:styleId="WW8Num21122">
    <w:name w:val="WW8Num21122"/>
    <w:rsid w:val="00DC21B9"/>
  </w:style>
  <w:style w:type="numbering" w:customStyle="1" w:styleId="NoList111122">
    <w:name w:val="No List111122"/>
    <w:next w:val="NoList"/>
    <w:uiPriority w:val="99"/>
    <w:semiHidden/>
    <w:unhideWhenUsed/>
    <w:rsid w:val="00DC21B9"/>
  </w:style>
  <w:style w:type="numbering" w:customStyle="1" w:styleId="NoList21122">
    <w:name w:val="No List21122"/>
    <w:next w:val="NoList"/>
    <w:uiPriority w:val="99"/>
    <w:semiHidden/>
    <w:unhideWhenUsed/>
    <w:rsid w:val="00DC21B9"/>
  </w:style>
  <w:style w:type="numbering" w:customStyle="1" w:styleId="NoList62">
    <w:name w:val="No List62"/>
    <w:next w:val="NoList"/>
    <w:uiPriority w:val="99"/>
    <w:semiHidden/>
    <w:unhideWhenUsed/>
    <w:rsid w:val="00DC21B9"/>
  </w:style>
  <w:style w:type="numbering" w:customStyle="1" w:styleId="WW8Num242">
    <w:name w:val="WW8Num242"/>
    <w:rsid w:val="00DC21B9"/>
  </w:style>
  <w:style w:type="numbering" w:customStyle="1" w:styleId="NoList142">
    <w:name w:val="No List142"/>
    <w:next w:val="NoList"/>
    <w:uiPriority w:val="99"/>
    <w:semiHidden/>
    <w:unhideWhenUsed/>
    <w:rsid w:val="00DC21B9"/>
  </w:style>
  <w:style w:type="numbering" w:customStyle="1" w:styleId="NoList242">
    <w:name w:val="No List242"/>
    <w:next w:val="NoList"/>
    <w:uiPriority w:val="99"/>
    <w:semiHidden/>
    <w:unhideWhenUsed/>
    <w:rsid w:val="00DC21B9"/>
  </w:style>
  <w:style w:type="numbering" w:customStyle="1" w:styleId="NoList332">
    <w:name w:val="No List332"/>
    <w:next w:val="NoList"/>
    <w:uiPriority w:val="99"/>
    <w:semiHidden/>
    <w:unhideWhenUsed/>
    <w:rsid w:val="00DC21B9"/>
  </w:style>
  <w:style w:type="numbering" w:customStyle="1" w:styleId="NoList1142">
    <w:name w:val="No List1142"/>
    <w:next w:val="NoList"/>
    <w:uiPriority w:val="99"/>
    <w:semiHidden/>
    <w:unhideWhenUsed/>
    <w:rsid w:val="00DC21B9"/>
  </w:style>
  <w:style w:type="numbering" w:customStyle="1" w:styleId="WW8Num2132">
    <w:name w:val="WW8Num2132"/>
    <w:rsid w:val="00DC21B9"/>
  </w:style>
  <w:style w:type="numbering" w:customStyle="1" w:styleId="NoList11132">
    <w:name w:val="No List11132"/>
    <w:next w:val="NoList"/>
    <w:uiPriority w:val="99"/>
    <w:semiHidden/>
    <w:unhideWhenUsed/>
    <w:rsid w:val="00DC21B9"/>
  </w:style>
  <w:style w:type="numbering" w:customStyle="1" w:styleId="NoList2132">
    <w:name w:val="No List2132"/>
    <w:next w:val="NoList"/>
    <w:uiPriority w:val="99"/>
    <w:semiHidden/>
    <w:unhideWhenUsed/>
    <w:rsid w:val="00DC21B9"/>
  </w:style>
  <w:style w:type="numbering" w:customStyle="1" w:styleId="NoList421">
    <w:name w:val="No List421"/>
    <w:next w:val="NoList"/>
    <w:uiPriority w:val="99"/>
    <w:semiHidden/>
    <w:unhideWhenUsed/>
    <w:rsid w:val="00DC21B9"/>
  </w:style>
  <w:style w:type="numbering" w:customStyle="1" w:styleId="NoList1232">
    <w:name w:val="No List1232"/>
    <w:next w:val="NoList"/>
    <w:uiPriority w:val="99"/>
    <w:semiHidden/>
    <w:unhideWhenUsed/>
    <w:rsid w:val="00DC21B9"/>
  </w:style>
  <w:style w:type="numbering" w:customStyle="1" w:styleId="WW8Num2221">
    <w:name w:val="WW8Num2221"/>
    <w:rsid w:val="00DC21B9"/>
  </w:style>
  <w:style w:type="numbering" w:customStyle="1" w:styleId="NoList11221">
    <w:name w:val="No List11221"/>
    <w:next w:val="NoList"/>
    <w:uiPriority w:val="99"/>
    <w:semiHidden/>
    <w:unhideWhenUsed/>
    <w:rsid w:val="00DC21B9"/>
  </w:style>
  <w:style w:type="numbering" w:customStyle="1" w:styleId="NoList2221">
    <w:name w:val="No List2221"/>
    <w:next w:val="NoList"/>
    <w:uiPriority w:val="99"/>
    <w:semiHidden/>
    <w:unhideWhenUsed/>
    <w:rsid w:val="00DC21B9"/>
  </w:style>
  <w:style w:type="numbering" w:customStyle="1" w:styleId="NoList3132">
    <w:name w:val="No List3132"/>
    <w:next w:val="NoList"/>
    <w:uiPriority w:val="99"/>
    <w:semiHidden/>
    <w:unhideWhenUsed/>
    <w:rsid w:val="00DC21B9"/>
  </w:style>
  <w:style w:type="numbering" w:customStyle="1" w:styleId="WW8Num21132">
    <w:name w:val="WW8Num21132"/>
    <w:rsid w:val="00DC21B9"/>
  </w:style>
  <w:style w:type="numbering" w:customStyle="1" w:styleId="NoList12121">
    <w:name w:val="No List12121"/>
    <w:next w:val="NoList"/>
    <w:uiPriority w:val="99"/>
    <w:semiHidden/>
    <w:unhideWhenUsed/>
    <w:rsid w:val="00DC21B9"/>
  </w:style>
  <w:style w:type="numbering" w:customStyle="1" w:styleId="NoList21132">
    <w:name w:val="No List21132"/>
    <w:next w:val="NoList"/>
    <w:uiPriority w:val="99"/>
    <w:semiHidden/>
    <w:unhideWhenUsed/>
    <w:rsid w:val="00DC21B9"/>
  </w:style>
  <w:style w:type="numbering" w:customStyle="1" w:styleId="NoList31121">
    <w:name w:val="No List31121"/>
    <w:next w:val="NoList"/>
    <w:uiPriority w:val="99"/>
    <w:semiHidden/>
    <w:unhideWhenUsed/>
    <w:rsid w:val="00DC21B9"/>
  </w:style>
  <w:style w:type="numbering" w:customStyle="1" w:styleId="NoList111132">
    <w:name w:val="No List111132"/>
    <w:next w:val="NoList"/>
    <w:uiPriority w:val="99"/>
    <w:semiHidden/>
    <w:unhideWhenUsed/>
    <w:rsid w:val="00DC21B9"/>
  </w:style>
  <w:style w:type="numbering" w:customStyle="1" w:styleId="WW8Num211121">
    <w:name w:val="WW8Num211121"/>
    <w:rsid w:val="00DC21B9"/>
  </w:style>
  <w:style w:type="numbering" w:customStyle="1" w:styleId="NoList1111121">
    <w:name w:val="No List1111121"/>
    <w:next w:val="NoList"/>
    <w:uiPriority w:val="99"/>
    <w:semiHidden/>
    <w:unhideWhenUsed/>
    <w:rsid w:val="00DC21B9"/>
  </w:style>
  <w:style w:type="numbering" w:customStyle="1" w:styleId="NoList211121">
    <w:name w:val="No List211121"/>
    <w:next w:val="NoList"/>
    <w:uiPriority w:val="99"/>
    <w:semiHidden/>
    <w:unhideWhenUsed/>
    <w:rsid w:val="00DC21B9"/>
  </w:style>
  <w:style w:type="numbering" w:customStyle="1" w:styleId="NoList512">
    <w:name w:val="No List512"/>
    <w:next w:val="NoList"/>
    <w:uiPriority w:val="99"/>
    <w:semiHidden/>
    <w:unhideWhenUsed/>
    <w:rsid w:val="00DC21B9"/>
  </w:style>
  <w:style w:type="numbering" w:customStyle="1" w:styleId="NoList1321">
    <w:name w:val="No List1321"/>
    <w:next w:val="NoList"/>
    <w:uiPriority w:val="99"/>
    <w:semiHidden/>
    <w:unhideWhenUsed/>
    <w:rsid w:val="00DC21B9"/>
  </w:style>
  <w:style w:type="numbering" w:customStyle="1" w:styleId="WW8Num2312">
    <w:name w:val="WW8Num2312"/>
    <w:rsid w:val="00DC21B9"/>
  </w:style>
  <w:style w:type="numbering" w:customStyle="1" w:styleId="NoList11312">
    <w:name w:val="No List11312"/>
    <w:next w:val="NoList"/>
    <w:uiPriority w:val="99"/>
    <w:semiHidden/>
    <w:unhideWhenUsed/>
    <w:rsid w:val="00DC21B9"/>
  </w:style>
  <w:style w:type="numbering" w:customStyle="1" w:styleId="NoList2312">
    <w:name w:val="No List2312"/>
    <w:next w:val="NoList"/>
    <w:uiPriority w:val="99"/>
    <w:semiHidden/>
    <w:unhideWhenUsed/>
    <w:rsid w:val="00DC21B9"/>
  </w:style>
  <w:style w:type="numbering" w:customStyle="1" w:styleId="NoList3221">
    <w:name w:val="No List3221"/>
    <w:next w:val="NoList"/>
    <w:uiPriority w:val="99"/>
    <w:semiHidden/>
    <w:unhideWhenUsed/>
    <w:rsid w:val="00DC21B9"/>
  </w:style>
  <w:style w:type="numbering" w:customStyle="1" w:styleId="WW8Num21221">
    <w:name w:val="WW8Num21221"/>
    <w:rsid w:val="00DC21B9"/>
  </w:style>
  <w:style w:type="numbering" w:customStyle="1" w:styleId="NoList12212">
    <w:name w:val="No List12212"/>
    <w:next w:val="NoList"/>
    <w:uiPriority w:val="99"/>
    <w:semiHidden/>
    <w:unhideWhenUsed/>
    <w:rsid w:val="00DC21B9"/>
  </w:style>
  <w:style w:type="numbering" w:customStyle="1" w:styleId="NoList21221">
    <w:name w:val="No List21221"/>
    <w:next w:val="NoList"/>
    <w:uiPriority w:val="99"/>
    <w:semiHidden/>
    <w:unhideWhenUsed/>
    <w:rsid w:val="00DC21B9"/>
  </w:style>
  <w:style w:type="numbering" w:customStyle="1" w:styleId="NoList31212">
    <w:name w:val="No List31212"/>
    <w:next w:val="NoList"/>
    <w:uiPriority w:val="99"/>
    <w:semiHidden/>
    <w:unhideWhenUsed/>
    <w:rsid w:val="00DC21B9"/>
  </w:style>
  <w:style w:type="numbering" w:customStyle="1" w:styleId="NoList111221">
    <w:name w:val="No List111221"/>
    <w:next w:val="NoList"/>
    <w:uiPriority w:val="99"/>
    <w:semiHidden/>
    <w:unhideWhenUsed/>
    <w:rsid w:val="00DC21B9"/>
  </w:style>
  <w:style w:type="numbering" w:customStyle="1" w:styleId="WW8Num211212">
    <w:name w:val="WW8Num211212"/>
    <w:rsid w:val="00DC21B9"/>
  </w:style>
  <w:style w:type="numbering" w:customStyle="1" w:styleId="NoList1111212">
    <w:name w:val="No List1111212"/>
    <w:next w:val="NoList"/>
    <w:uiPriority w:val="99"/>
    <w:semiHidden/>
    <w:unhideWhenUsed/>
    <w:rsid w:val="00DC21B9"/>
  </w:style>
  <w:style w:type="numbering" w:customStyle="1" w:styleId="NoList211212">
    <w:name w:val="No List211212"/>
    <w:next w:val="NoList"/>
    <w:uiPriority w:val="99"/>
    <w:semiHidden/>
    <w:unhideWhenUsed/>
    <w:rsid w:val="00DC21B9"/>
  </w:style>
  <w:style w:type="numbering" w:customStyle="1" w:styleId="NoList71">
    <w:name w:val="No List71"/>
    <w:next w:val="NoList"/>
    <w:uiPriority w:val="99"/>
    <w:semiHidden/>
    <w:unhideWhenUsed/>
    <w:rsid w:val="00DC21B9"/>
  </w:style>
  <w:style w:type="numbering" w:customStyle="1" w:styleId="WW8Num251">
    <w:name w:val="WW8Num251"/>
    <w:rsid w:val="00DC21B9"/>
  </w:style>
  <w:style w:type="numbering" w:customStyle="1" w:styleId="NoList151">
    <w:name w:val="No List151"/>
    <w:next w:val="NoList"/>
    <w:uiPriority w:val="99"/>
    <w:semiHidden/>
    <w:unhideWhenUsed/>
    <w:rsid w:val="00DC21B9"/>
  </w:style>
  <w:style w:type="numbering" w:customStyle="1" w:styleId="NoList251">
    <w:name w:val="No List251"/>
    <w:next w:val="NoList"/>
    <w:uiPriority w:val="99"/>
    <w:semiHidden/>
    <w:unhideWhenUsed/>
    <w:rsid w:val="00DC21B9"/>
  </w:style>
  <w:style w:type="numbering" w:customStyle="1" w:styleId="NoList341">
    <w:name w:val="No List341"/>
    <w:next w:val="NoList"/>
    <w:uiPriority w:val="99"/>
    <w:semiHidden/>
    <w:unhideWhenUsed/>
    <w:rsid w:val="00DC21B9"/>
  </w:style>
  <w:style w:type="numbering" w:customStyle="1" w:styleId="NoList1151">
    <w:name w:val="No List1151"/>
    <w:next w:val="NoList"/>
    <w:uiPriority w:val="99"/>
    <w:semiHidden/>
    <w:unhideWhenUsed/>
    <w:rsid w:val="00DC21B9"/>
  </w:style>
  <w:style w:type="numbering" w:customStyle="1" w:styleId="WW8Num2141">
    <w:name w:val="WW8Num2141"/>
    <w:rsid w:val="00DC21B9"/>
  </w:style>
  <w:style w:type="numbering" w:customStyle="1" w:styleId="NoList11141">
    <w:name w:val="No List11141"/>
    <w:next w:val="NoList"/>
    <w:uiPriority w:val="99"/>
    <w:semiHidden/>
    <w:unhideWhenUsed/>
    <w:rsid w:val="00DC21B9"/>
  </w:style>
  <w:style w:type="numbering" w:customStyle="1" w:styleId="NoList2141">
    <w:name w:val="No List2141"/>
    <w:next w:val="NoList"/>
    <w:uiPriority w:val="99"/>
    <w:semiHidden/>
    <w:unhideWhenUsed/>
    <w:rsid w:val="00DC21B9"/>
  </w:style>
  <w:style w:type="numbering" w:customStyle="1" w:styleId="NoList431">
    <w:name w:val="No List431"/>
    <w:next w:val="NoList"/>
    <w:uiPriority w:val="99"/>
    <w:semiHidden/>
    <w:unhideWhenUsed/>
    <w:rsid w:val="00DC21B9"/>
  </w:style>
  <w:style w:type="numbering" w:customStyle="1" w:styleId="NoList1241">
    <w:name w:val="No List1241"/>
    <w:next w:val="NoList"/>
    <w:uiPriority w:val="99"/>
    <w:semiHidden/>
    <w:unhideWhenUsed/>
    <w:rsid w:val="00DC21B9"/>
  </w:style>
  <w:style w:type="numbering" w:customStyle="1" w:styleId="WW8Num2231">
    <w:name w:val="WW8Num2231"/>
    <w:rsid w:val="00DC21B9"/>
  </w:style>
  <w:style w:type="numbering" w:customStyle="1" w:styleId="NoList11231">
    <w:name w:val="No List11231"/>
    <w:next w:val="NoList"/>
    <w:uiPriority w:val="99"/>
    <w:semiHidden/>
    <w:unhideWhenUsed/>
    <w:rsid w:val="00DC21B9"/>
  </w:style>
  <w:style w:type="numbering" w:customStyle="1" w:styleId="NoList2231">
    <w:name w:val="No List2231"/>
    <w:next w:val="NoList"/>
    <w:uiPriority w:val="99"/>
    <w:semiHidden/>
    <w:unhideWhenUsed/>
    <w:rsid w:val="00DC21B9"/>
  </w:style>
  <w:style w:type="numbering" w:customStyle="1" w:styleId="NoList3141">
    <w:name w:val="No List3141"/>
    <w:next w:val="NoList"/>
    <w:uiPriority w:val="99"/>
    <w:semiHidden/>
    <w:unhideWhenUsed/>
    <w:rsid w:val="00DC21B9"/>
  </w:style>
  <w:style w:type="numbering" w:customStyle="1" w:styleId="WW8Num21141">
    <w:name w:val="WW8Num21141"/>
    <w:rsid w:val="00DC21B9"/>
  </w:style>
  <w:style w:type="numbering" w:customStyle="1" w:styleId="NoList12131">
    <w:name w:val="No List12131"/>
    <w:next w:val="NoList"/>
    <w:uiPriority w:val="99"/>
    <w:semiHidden/>
    <w:unhideWhenUsed/>
    <w:rsid w:val="00DC21B9"/>
  </w:style>
  <w:style w:type="numbering" w:customStyle="1" w:styleId="NoList21141">
    <w:name w:val="No List21141"/>
    <w:next w:val="NoList"/>
    <w:uiPriority w:val="99"/>
    <w:semiHidden/>
    <w:unhideWhenUsed/>
    <w:rsid w:val="00DC21B9"/>
  </w:style>
  <w:style w:type="numbering" w:customStyle="1" w:styleId="NoList31131">
    <w:name w:val="No List31131"/>
    <w:next w:val="NoList"/>
    <w:uiPriority w:val="99"/>
    <w:semiHidden/>
    <w:unhideWhenUsed/>
    <w:rsid w:val="00DC21B9"/>
  </w:style>
  <w:style w:type="numbering" w:customStyle="1" w:styleId="NoList111141">
    <w:name w:val="No List111141"/>
    <w:next w:val="NoList"/>
    <w:uiPriority w:val="99"/>
    <w:semiHidden/>
    <w:unhideWhenUsed/>
    <w:rsid w:val="00DC21B9"/>
  </w:style>
  <w:style w:type="numbering" w:customStyle="1" w:styleId="WW8Num211131">
    <w:name w:val="WW8Num211131"/>
    <w:rsid w:val="00DC21B9"/>
  </w:style>
  <w:style w:type="numbering" w:customStyle="1" w:styleId="NoList1111131">
    <w:name w:val="No List1111131"/>
    <w:next w:val="NoList"/>
    <w:uiPriority w:val="99"/>
    <w:semiHidden/>
    <w:unhideWhenUsed/>
    <w:rsid w:val="00DC21B9"/>
  </w:style>
  <w:style w:type="numbering" w:customStyle="1" w:styleId="NoList211131">
    <w:name w:val="No List211131"/>
    <w:next w:val="NoList"/>
    <w:uiPriority w:val="99"/>
    <w:semiHidden/>
    <w:unhideWhenUsed/>
    <w:rsid w:val="00DC21B9"/>
  </w:style>
  <w:style w:type="numbering" w:customStyle="1" w:styleId="NoList521">
    <w:name w:val="No List521"/>
    <w:next w:val="NoList"/>
    <w:uiPriority w:val="99"/>
    <w:semiHidden/>
    <w:unhideWhenUsed/>
    <w:rsid w:val="00DC21B9"/>
  </w:style>
  <w:style w:type="numbering" w:customStyle="1" w:styleId="NoList1331">
    <w:name w:val="No List1331"/>
    <w:next w:val="NoList"/>
    <w:uiPriority w:val="99"/>
    <w:semiHidden/>
    <w:unhideWhenUsed/>
    <w:rsid w:val="00DC21B9"/>
  </w:style>
  <w:style w:type="numbering" w:customStyle="1" w:styleId="WW8Num2321">
    <w:name w:val="WW8Num2321"/>
    <w:rsid w:val="00DC21B9"/>
  </w:style>
  <w:style w:type="numbering" w:customStyle="1" w:styleId="NoList11321">
    <w:name w:val="No List11321"/>
    <w:next w:val="NoList"/>
    <w:uiPriority w:val="99"/>
    <w:semiHidden/>
    <w:unhideWhenUsed/>
    <w:rsid w:val="00DC21B9"/>
  </w:style>
  <w:style w:type="numbering" w:customStyle="1" w:styleId="NoList2321">
    <w:name w:val="No List2321"/>
    <w:next w:val="NoList"/>
    <w:uiPriority w:val="99"/>
    <w:semiHidden/>
    <w:unhideWhenUsed/>
    <w:rsid w:val="00DC21B9"/>
  </w:style>
  <w:style w:type="numbering" w:customStyle="1" w:styleId="NoList3231">
    <w:name w:val="No List3231"/>
    <w:next w:val="NoList"/>
    <w:uiPriority w:val="99"/>
    <w:semiHidden/>
    <w:unhideWhenUsed/>
    <w:rsid w:val="00DC21B9"/>
  </w:style>
  <w:style w:type="numbering" w:customStyle="1" w:styleId="WW8Num21231">
    <w:name w:val="WW8Num21231"/>
    <w:rsid w:val="00DC21B9"/>
  </w:style>
  <w:style w:type="numbering" w:customStyle="1" w:styleId="NoList12221">
    <w:name w:val="No List12221"/>
    <w:next w:val="NoList"/>
    <w:uiPriority w:val="99"/>
    <w:semiHidden/>
    <w:unhideWhenUsed/>
    <w:rsid w:val="00DC21B9"/>
  </w:style>
  <w:style w:type="numbering" w:customStyle="1" w:styleId="NoList21231">
    <w:name w:val="No List21231"/>
    <w:next w:val="NoList"/>
    <w:uiPriority w:val="99"/>
    <w:semiHidden/>
    <w:unhideWhenUsed/>
    <w:rsid w:val="00DC21B9"/>
  </w:style>
  <w:style w:type="numbering" w:customStyle="1" w:styleId="NoList31221">
    <w:name w:val="No List31221"/>
    <w:next w:val="NoList"/>
    <w:uiPriority w:val="99"/>
    <w:semiHidden/>
    <w:unhideWhenUsed/>
    <w:rsid w:val="00DC21B9"/>
  </w:style>
  <w:style w:type="numbering" w:customStyle="1" w:styleId="NoList111231">
    <w:name w:val="No List111231"/>
    <w:next w:val="NoList"/>
    <w:uiPriority w:val="99"/>
    <w:semiHidden/>
    <w:unhideWhenUsed/>
    <w:rsid w:val="00DC21B9"/>
  </w:style>
  <w:style w:type="numbering" w:customStyle="1" w:styleId="WW8Num211221">
    <w:name w:val="WW8Num211221"/>
    <w:rsid w:val="00DC21B9"/>
  </w:style>
  <w:style w:type="numbering" w:customStyle="1" w:styleId="NoList1111221">
    <w:name w:val="No List1111221"/>
    <w:next w:val="NoList"/>
    <w:uiPriority w:val="99"/>
    <w:semiHidden/>
    <w:unhideWhenUsed/>
    <w:rsid w:val="00DC21B9"/>
  </w:style>
  <w:style w:type="numbering" w:customStyle="1" w:styleId="NoList211221">
    <w:name w:val="No List211221"/>
    <w:next w:val="NoList"/>
    <w:uiPriority w:val="99"/>
    <w:semiHidden/>
    <w:unhideWhenUsed/>
    <w:rsid w:val="00DC21B9"/>
  </w:style>
  <w:style w:type="numbering" w:customStyle="1" w:styleId="NoList611">
    <w:name w:val="No List611"/>
    <w:next w:val="NoList"/>
    <w:uiPriority w:val="99"/>
    <w:semiHidden/>
    <w:unhideWhenUsed/>
    <w:rsid w:val="00DC21B9"/>
  </w:style>
  <w:style w:type="numbering" w:customStyle="1" w:styleId="NoList1411">
    <w:name w:val="No List1411"/>
    <w:next w:val="NoList"/>
    <w:uiPriority w:val="99"/>
    <w:semiHidden/>
    <w:unhideWhenUsed/>
    <w:rsid w:val="00DC21B9"/>
  </w:style>
  <w:style w:type="numbering" w:customStyle="1" w:styleId="WW8Num2411">
    <w:name w:val="WW8Num2411"/>
    <w:rsid w:val="00DC21B9"/>
  </w:style>
  <w:style w:type="numbering" w:customStyle="1" w:styleId="NoList11411">
    <w:name w:val="No List11411"/>
    <w:next w:val="NoList"/>
    <w:uiPriority w:val="99"/>
    <w:semiHidden/>
    <w:unhideWhenUsed/>
    <w:rsid w:val="00DC21B9"/>
  </w:style>
  <w:style w:type="numbering" w:customStyle="1" w:styleId="NoList2411">
    <w:name w:val="No List2411"/>
    <w:next w:val="NoList"/>
    <w:uiPriority w:val="99"/>
    <w:semiHidden/>
    <w:unhideWhenUsed/>
    <w:rsid w:val="00DC21B9"/>
  </w:style>
  <w:style w:type="numbering" w:customStyle="1" w:styleId="NoList3311">
    <w:name w:val="No List3311"/>
    <w:next w:val="NoList"/>
    <w:uiPriority w:val="99"/>
    <w:semiHidden/>
    <w:unhideWhenUsed/>
    <w:rsid w:val="00DC21B9"/>
  </w:style>
  <w:style w:type="numbering" w:customStyle="1" w:styleId="WW8Num21311">
    <w:name w:val="WW8Num21311"/>
    <w:rsid w:val="00DC21B9"/>
  </w:style>
  <w:style w:type="numbering" w:customStyle="1" w:styleId="NoList12311">
    <w:name w:val="No List12311"/>
    <w:next w:val="NoList"/>
    <w:uiPriority w:val="99"/>
    <w:semiHidden/>
    <w:unhideWhenUsed/>
    <w:rsid w:val="00DC21B9"/>
  </w:style>
  <w:style w:type="numbering" w:customStyle="1" w:styleId="NoList21311">
    <w:name w:val="No List21311"/>
    <w:next w:val="NoList"/>
    <w:uiPriority w:val="99"/>
    <w:semiHidden/>
    <w:unhideWhenUsed/>
    <w:rsid w:val="00DC21B9"/>
  </w:style>
  <w:style w:type="numbering" w:customStyle="1" w:styleId="NoList31311">
    <w:name w:val="No List31311"/>
    <w:next w:val="NoList"/>
    <w:uiPriority w:val="99"/>
    <w:semiHidden/>
    <w:unhideWhenUsed/>
    <w:rsid w:val="00DC21B9"/>
  </w:style>
  <w:style w:type="numbering" w:customStyle="1" w:styleId="NoList111311">
    <w:name w:val="No List111311"/>
    <w:next w:val="NoList"/>
    <w:uiPriority w:val="99"/>
    <w:semiHidden/>
    <w:unhideWhenUsed/>
    <w:rsid w:val="00DC21B9"/>
  </w:style>
  <w:style w:type="numbering" w:customStyle="1" w:styleId="WW8Num211311">
    <w:name w:val="WW8Num211311"/>
    <w:rsid w:val="00DC21B9"/>
  </w:style>
  <w:style w:type="numbering" w:customStyle="1" w:styleId="NoList1111311">
    <w:name w:val="No List1111311"/>
    <w:next w:val="NoList"/>
    <w:uiPriority w:val="99"/>
    <w:semiHidden/>
    <w:unhideWhenUsed/>
    <w:rsid w:val="00DC21B9"/>
  </w:style>
  <w:style w:type="numbering" w:customStyle="1" w:styleId="NoList211311">
    <w:name w:val="No List211311"/>
    <w:next w:val="NoList"/>
    <w:uiPriority w:val="99"/>
    <w:semiHidden/>
    <w:unhideWhenUsed/>
    <w:rsid w:val="00DC21B9"/>
  </w:style>
  <w:style w:type="numbering" w:customStyle="1" w:styleId="NoList4111">
    <w:name w:val="No List4111"/>
    <w:next w:val="NoList"/>
    <w:uiPriority w:val="99"/>
    <w:semiHidden/>
    <w:unhideWhenUsed/>
    <w:rsid w:val="00DC21B9"/>
  </w:style>
  <w:style w:type="numbering" w:customStyle="1" w:styleId="WW8Num22111">
    <w:name w:val="WW8Num22111"/>
    <w:rsid w:val="00DC21B9"/>
  </w:style>
  <w:style w:type="numbering" w:customStyle="1" w:styleId="NoList13111">
    <w:name w:val="No List13111"/>
    <w:next w:val="NoList"/>
    <w:uiPriority w:val="99"/>
    <w:semiHidden/>
    <w:unhideWhenUsed/>
    <w:rsid w:val="00DC21B9"/>
  </w:style>
  <w:style w:type="numbering" w:customStyle="1" w:styleId="NoList22111">
    <w:name w:val="No List22111"/>
    <w:next w:val="NoList"/>
    <w:uiPriority w:val="99"/>
    <w:semiHidden/>
    <w:unhideWhenUsed/>
    <w:rsid w:val="00DC21B9"/>
  </w:style>
  <w:style w:type="numbering" w:customStyle="1" w:styleId="NoList32111">
    <w:name w:val="No List32111"/>
    <w:next w:val="NoList"/>
    <w:uiPriority w:val="99"/>
    <w:semiHidden/>
    <w:unhideWhenUsed/>
    <w:rsid w:val="00DC21B9"/>
  </w:style>
  <w:style w:type="numbering" w:customStyle="1" w:styleId="NoList112111">
    <w:name w:val="No List112111"/>
    <w:next w:val="NoList"/>
    <w:uiPriority w:val="99"/>
    <w:semiHidden/>
    <w:unhideWhenUsed/>
    <w:rsid w:val="00DC21B9"/>
  </w:style>
  <w:style w:type="numbering" w:customStyle="1" w:styleId="WW8Num212111">
    <w:name w:val="WW8Num212111"/>
    <w:rsid w:val="00DC21B9"/>
  </w:style>
  <w:style w:type="numbering" w:customStyle="1" w:styleId="NoList1112111">
    <w:name w:val="No List1112111"/>
    <w:next w:val="NoList"/>
    <w:uiPriority w:val="99"/>
    <w:semiHidden/>
    <w:unhideWhenUsed/>
    <w:rsid w:val="00DC21B9"/>
  </w:style>
  <w:style w:type="numbering" w:customStyle="1" w:styleId="NoList212111">
    <w:name w:val="No List212111"/>
    <w:next w:val="NoList"/>
    <w:uiPriority w:val="99"/>
    <w:semiHidden/>
    <w:unhideWhenUsed/>
    <w:rsid w:val="00DC21B9"/>
  </w:style>
  <w:style w:type="numbering" w:customStyle="1" w:styleId="NoList41111">
    <w:name w:val="No List41111"/>
    <w:next w:val="NoList"/>
    <w:uiPriority w:val="99"/>
    <w:semiHidden/>
    <w:unhideWhenUsed/>
    <w:rsid w:val="00DC21B9"/>
  </w:style>
  <w:style w:type="numbering" w:customStyle="1" w:styleId="NoList121111">
    <w:name w:val="No List121111"/>
    <w:next w:val="NoList"/>
    <w:uiPriority w:val="99"/>
    <w:semiHidden/>
    <w:unhideWhenUsed/>
    <w:rsid w:val="00DC21B9"/>
  </w:style>
  <w:style w:type="numbering" w:customStyle="1" w:styleId="WW8Num221111">
    <w:name w:val="WW8Num221111"/>
    <w:rsid w:val="00DC21B9"/>
  </w:style>
  <w:style w:type="numbering" w:customStyle="1" w:styleId="NoList1121111">
    <w:name w:val="No List1121111"/>
    <w:next w:val="NoList"/>
    <w:uiPriority w:val="99"/>
    <w:semiHidden/>
    <w:unhideWhenUsed/>
    <w:rsid w:val="00DC21B9"/>
  </w:style>
  <w:style w:type="numbering" w:customStyle="1" w:styleId="NoList221111">
    <w:name w:val="No List221111"/>
    <w:next w:val="NoList"/>
    <w:uiPriority w:val="99"/>
    <w:semiHidden/>
    <w:unhideWhenUsed/>
    <w:rsid w:val="00DC21B9"/>
  </w:style>
  <w:style w:type="numbering" w:customStyle="1" w:styleId="NoList311111">
    <w:name w:val="No List311111"/>
    <w:next w:val="NoList"/>
    <w:uiPriority w:val="99"/>
    <w:semiHidden/>
    <w:unhideWhenUsed/>
    <w:rsid w:val="00DC21B9"/>
  </w:style>
  <w:style w:type="numbering" w:customStyle="1" w:styleId="WW8Num2111111">
    <w:name w:val="WW8Num2111111"/>
    <w:rsid w:val="00DC21B9"/>
  </w:style>
  <w:style w:type="numbering" w:customStyle="1" w:styleId="NoList1211111">
    <w:name w:val="No List1211111"/>
    <w:next w:val="NoList"/>
    <w:uiPriority w:val="99"/>
    <w:semiHidden/>
    <w:unhideWhenUsed/>
    <w:rsid w:val="00DC21B9"/>
  </w:style>
  <w:style w:type="numbering" w:customStyle="1" w:styleId="NoList2111111">
    <w:name w:val="No List2111111"/>
    <w:next w:val="NoList"/>
    <w:uiPriority w:val="99"/>
    <w:semiHidden/>
    <w:unhideWhenUsed/>
    <w:rsid w:val="00DC21B9"/>
  </w:style>
  <w:style w:type="numbering" w:customStyle="1" w:styleId="NoList3111111">
    <w:name w:val="No List3111111"/>
    <w:next w:val="NoList"/>
    <w:uiPriority w:val="99"/>
    <w:semiHidden/>
    <w:unhideWhenUsed/>
    <w:rsid w:val="00DC21B9"/>
  </w:style>
  <w:style w:type="numbering" w:customStyle="1" w:styleId="NoList11111111">
    <w:name w:val="No List11111111"/>
    <w:next w:val="NoList"/>
    <w:uiPriority w:val="99"/>
    <w:semiHidden/>
    <w:unhideWhenUsed/>
    <w:rsid w:val="00DC21B9"/>
  </w:style>
  <w:style w:type="numbering" w:customStyle="1" w:styleId="WW8Num21111111">
    <w:name w:val="WW8Num21111111"/>
    <w:rsid w:val="00DC21B9"/>
  </w:style>
  <w:style w:type="numbering" w:customStyle="1" w:styleId="NoList111111111">
    <w:name w:val="No List111111111"/>
    <w:next w:val="NoList"/>
    <w:uiPriority w:val="99"/>
    <w:semiHidden/>
    <w:unhideWhenUsed/>
    <w:rsid w:val="00DC21B9"/>
  </w:style>
  <w:style w:type="numbering" w:customStyle="1" w:styleId="NoList21111111">
    <w:name w:val="No List21111111"/>
    <w:next w:val="NoList"/>
    <w:uiPriority w:val="99"/>
    <w:semiHidden/>
    <w:unhideWhenUsed/>
    <w:rsid w:val="00DC21B9"/>
  </w:style>
  <w:style w:type="numbering" w:customStyle="1" w:styleId="NoList5111">
    <w:name w:val="No List5111"/>
    <w:next w:val="NoList"/>
    <w:uiPriority w:val="99"/>
    <w:semiHidden/>
    <w:unhideWhenUsed/>
    <w:rsid w:val="00DC21B9"/>
  </w:style>
  <w:style w:type="numbering" w:customStyle="1" w:styleId="NoList131111">
    <w:name w:val="No List131111"/>
    <w:next w:val="NoList"/>
    <w:uiPriority w:val="99"/>
    <w:semiHidden/>
    <w:unhideWhenUsed/>
    <w:rsid w:val="00DC21B9"/>
  </w:style>
  <w:style w:type="numbering" w:customStyle="1" w:styleId="WW8Num23111">
    <w:name w:val="WW8Num23111"/>
    <w:rsid w:val="00DC21B9"/>
  </w:style>
  <w:style w:type="numbering" w:customStyle="1" w:styleId="NoList113111">
    <w:name w:val="No List113111"/>
    <w:next w:val="NoList"/>
    <w:uiPriority w:val="99"/>
    <w:semiHidden/>
    <w:unhideWhenUsed/>
    <w:rsid w:val="00DC21B9"/>
  </w:style>
  <w:style w:type="numbering" w:customStyle="1" w:styleId="NoList23111">
    <w:name w:val="No List23111"/>
    <w:next w:val="NoList"/>
    <w:uiPriority w:val="99"/>
    <w:semiHidden/>
    <w:unhideWhenUsed/>
    <w:rsid w:val="00DC21B9"/>
  </w:style>
  <w:style w:type="numbering" w:customStyle="1" w:styleId="NoList321111">
    <w:name w:val="No List321111"/>
    <w:next w:val="NoList"/>
    <w:uiPriority w:val="99"/>
    <w:semiHidden/>
    <w:unhideWhenUsed/>
    <w:rsid w:val="00DC21B9"/>
  </w:style>
  <w:style w:type="numbering" w:customStyle="1" w:styleId="WW8Num2121111">
    <w:name w:val="WW8Num2121111"/>
    <w:rsid w:val="00DC21B9"/>
  </w:style>
  <w:style w:type="numbering" w:customStyle="1" w:styleId="NoList122111">
    <w:name w:val="No List122111"/>
    <w:next w:val="NoList"/>
    <w:uiPriority w:val="99"/>
    <w:semiHidden/>
    <w:unhideWhenUsed/>
    <w:rsid w:val="00DC21B9"/>
  </w:style>
  <w:style w:type="numbering" w:customStyle="1" w:styleId="NoList2121111">
    <w:name w:val="No List2121111"/>
    <w:next w:val="NoList"/>
    <w:uiPriority w:val="99"/>
    <w:semiHidden/>
    <w:unhideWhenUsed/>
    <w:rsid w:val="00DC21B9"/>
  </w:style>
  <w:style w:type="numbering" w:customStyle="1" w:styleId="NoList312111">
    <w:name w:val="No List312111"/>
    <w:next w:val="NoList"/>
    <w:uiPriority w:val="99"/>
    <w:semiHidden/>
    <w:unhideWhenUsed/>
    <w:rsid w:val="00DC21B9"/>
  </w:style>
  <w:style w:type="numbering" w:customStyle="1" w:styleId="NoList11121111">
    <w:name w:val="No List11121111"/>
    <w:next w:val="NoList"/>
    <w:uiPriority w:val="99"/>
    <w:semiHidden/>
    <w:unhideWhenUsed/>
    <w:rsid w:val="00DC21B9"/>
  </w:style>
  <w:style w:type="numbering" w:customStyle="1" w:styleId="WW8Num2112111">
    <w:name w:val="WW8Num2112111"/>
    <w:rsid w:val="00DC21B9"/>
  </w:style>
  <w:style w:type="numbering" w:customStyle="1" w:styleId="NoList11112111">
    <w:name w:val="No List11112111"/>
    <w:next w:val="NoList"/>
    <w:uiPriority w:val="99"/>
    <w:semiHidden/>
    <w:unhideWhenUsed/>
    <w:rsid w:val="00DC21B9"/>
  </w:style>
  <w:style w:type="numbering" w:customStyle="1" w:styleId="NoList2112111">
    <w:name w:val="No List2112111"/>
    <w:next w:val="NoList"/>
    <w:uiPriority w:val="99"/>
    <w:semiHidden/>
    <w:unhideWhenUsed/>
    <w:rsid w:val="00DC21B9"/>
  </w:style>
  <w:style w:type="numbering" w:customStyle="1" w:styleId="NoList6111">
    <w:name w:val="No List6111"/>
    <w:next w:val="NoList"/>
    <w:uiPriority w:val="99"/>
    <w:semiHidden/>
    <w:unhideWhenUsed/>
    <w:rsid w:val="00DC21B9"/>
  </w:style>
  <w:style w:type="numbering" w:customStyle="1" w:styleId="WW8Num24111">
    <w:name w:val="WW8Num24111"/>
    <w:rsid w:val="00DC21B9"/>
  </w:style>
  <w:style w:type="numbering" w:customStyle="1" w:styleId="NoList14111">
    <w:name w:val="No List14111"/>
    <w:next w:val="NoList"/>
    <w:uiPriority w:val="99"/>
    <w:semiHidden/>
    <w:unhideWhenUsed/>
    <w:rsid w:val="00DC21B9"/>
  </w:style>
  <w:style w:type="numbering" w:customStyle="1" w:styleId="NoList24111">
    <w:name w:val="No List24111"/>
    <w:next w:val="NoList"/>
    <w:uiPriority w:val="99"/>
    <w:semiHidden/>
    <w:unhideWhenUsed/>
    <w:rsid w:val="00DC21B9"/>
  </w:style>
  <w:style w:type="numbering" w:customStyle="1" w:styleId="NoList33111">
    <w:name w:val="No List33111"/>
    <w:next w:val="NoList"/>
    <w:uiPriority w:val="99"/>
    <w:semiHidden/>
    <w:unhideWhenUsed/>
    <w:rsid w:val="00DC21B9"/>
  </w:style>
  <w:style w:type="numbering" w:customStyle="1" w:styleId="NoList114111">
    <w:name w:val="No List114111"/>
    <w:next w:val="NoList"/>
    <w:uiPriority w:val="99"/>
    <w:semiHidden/>
    <w:unhideWhenUsed/>
    <w:rsid w:val="00DC21B9"/>
  </w:style>
  <w:style w:type="numbering" w:customStyle="1" w:styleId="WW8Num213111">
    <w:name w:val="WW8Num213111"/>
    <w:rsid w:val="00DC21B9"/>
  </w:style>
  <w:style w:type="numbering" w:customStyle="1" w:styleId="NoList1113111">
    <w:name w:val="No List1113111"/>
    <w:next w:val="NoList"/>
    <w:uiPriority w:val="99"/>
    <w:semiHidden/>
    <w:unhideWhenUsed/>
    <w:rsid w:val="00DC21B9"/>
  </w:style>
  <w:style w:type="numbering" w:customStyle="1" w:styleId="NoList213111">
    <w:name w:val="No List213111"/>
    <w:next w:val="NoList"/>
    <w:uiPriority w:val="99"/>
    <w:semiHidden/>
    <w:unhideWhenUsed/>
    <w:rsid w:val="00DC21B9"/>
  </w:style>
  <w:style w:type="numbering" w:customStyle="1" w:styleId="NoList4211">
    <w:name w:val="No List4211"/>
    <w:next w:val="NoList"/>
    <w:uiPriority w:val="99"/>
    <w:semiHidden/>
    <w:unhideWhenUsed/>
    <w:rsid w:val="00DC21B9"/>
  </w:style>
  <w:style w:type="numbering" w:customStyle="1" w:styleId="NoList123111">
    <w:name w:val="No List123111"/>
    <w:next w:val="NoList"/>
    <w:uiPriority w:val="99"/>
    <w:semiHidden/>
    <w:unhideWhenUsed/>
    <w:rsid w:val="00DC21B9"/>
  </w:style>
  <w:style w:type="numbering" w:customStyle="1" w:styleId="WW8Num22211">
    <w:name w:val="WW8Num22211"/>
    <w:rsid w:val="00DC21B9"/>
  </w:style>
  <w:style w:type="numbering" w:customStyle="1" w:styleId="NoList112211">
    <w:name w:val="No List112211"/>
    <w:next w:val="NoList"/>
    <w:uiPriority w:val="99"/>
    <w:semiHidden/>
    <w:unhideWhenUsed/>
    <w:rsid w:val="00DC21B9"/>
  </w:style>
  <w:style w:type="numbering" w:customStyle="1" w:styleId="NoList22211">
    <w:name w:val="No List22211"/>
    <w:next w:val="NoList"/>
    <w:uiPriority w:val="99"/>
    <w:semiHidden/>
    <w:unhideWhenUsed/>
    <w:rsid w:val="00DC21B9"/>
  </w:style>
  <w:style w:type="numbering" w:customStyle="1" w:styleId="NoList313111">
    <w:name w:val="No List313111"/>
    <w:next w:val="NoList"/>
    <w:uiPriority w:val="99"/>
    <w:semiHidden/>
    <w:unhideWhenUsed/>
    <w:rsid w:val="00DC21B9"/>
  </w:style>
  <w:style w:type="numbering" w:customStyle="1" w:styleId="WW8Num2113111">
    <w:name w:val="WW8Num2113111"/>
    <w:rsid w:val="00DC21B9"/>
  </w:style>
  <w:style w:type="numbering" w:customStyle="1" w:styleId="NoList121211">
    <w:name w:val="No List121211"/>
    <w:next w:val="NoList"/>
    <w:uiPriority w:val="99"/>
    <w:semiHidden/>
    <w:unhideWhenUsed/>
    <w:rsid w:val="00DC21B9"/>
  </w:style>
  <w:style w:type="numbering" w:customStyle="1" w:styleId="NoList2113111">
    <w:name w:val="No List2113111"/>
    <w:next w:val="NoList"/>
    <w:uiPriority w:val="99"/>
    <w:semiHidden/>
    <w:unhideWhenUsed/>
    <w:rsid w:val="00DC21B9"/>
  </w:style>
  <w:style w:type="numbering" w:customStyle="1" w:styleId="NoList311211">
    <w:name w:val="No List311211"/>
    <w:next w:val="NoList"/>
    <w:uiPriority w:val="99"/>
    <w:semiHidden/>
    <w:unhideWhenUsed/>
    <w:rsid w:val="00DC21B9"/>
  </w:style>
  <w:style w:type="numbering" w:customStyle="1" w:styleId="NoList11113111">
    <w:name w:val="No List11113111"/>
    <w:next w:val="NoList"/>
    <w:uiPriority w:val="99"/>
    <w:semiHidden/>
    <w:unhideWhenUsed/>
    <w:rsid w:val="00DC21B9"/>
  </w:style>
  <w:style w:type="numbering" w:customStyle="1" w:styleId="WW8Num2111211">
    <w:name w:val="WW8Num2111211"/>
    <w:rsid w:val="00DC21B9"/>
  </w:style>
  <w:style w:type="numbering" w:customStyle="1" w:styleId="NoList11111211">
    <w:name w:val="No List11111211"/>
    <w:next w:val="NoList"/>
    <w:uiPriority w:val="99"/>
    <w:semiHidden/>
    <w:unhideWhenUsed/>
    <w:rsid w:val="00DC21B9"/>
  </w:style>
  <w:style w:type="numbering" w:customStyle="1" w:styleId="NoList2111211">
    <w:name w:val="No List2111211"/>
    <w:next w:val="NoList"/>
    <w:uiPriority w:val="99"/>
    <w:semiHidden/>
    <w:unhideWhenUsed/>
    <w:rsid w:val="00DC21B9"/>
  </w:style>
  <w:style w:type="numbering" w:customStyle="1" w:styleId="NoList51111">
    <w:name w:val="No List51111"/>
    <w:next w:val="NoList"/>
    <w:uiPriority w:val="99"/>
    <w:semiHidden/>
    <w:unhideWhenUsed/>
    <w:rsid w:val="00DC21B9"/>
  </w:style>
  <w:style w:type="numbering" w:customStyle="1" w:styleId="NoList13211">
    <w:name w:val="No List13211"/>
    <w:next w:val="NoList"/>
    <w:uiPriority w:val="99"/>
    <w:semiHidden/>
    <w:unhideWhenUsed/>
    <w:rsid w:val="00DC21B9"/>
  </w:style>
  <w:style w:type="numbering" w:customStyle="1" w:styleId="WW8Num231111">
    <w:name w:val="WW8Num231111"/>
    <w:rsid w:val="00DC21B9"/>
  </w:style>
  <w:style w:type="numbering" w:customStyle="1" w:styleId="NoList1131111">
    <w:name w:val="No List1131111"/>
    <w:next w:val="NoList"/>
    <w:uiPriority w:val="99"/>
    <w:semiHidden/>
    <w:unhideWhenUsed/>
    <w:rsid w:val="00DC21B9"/>
  </w:style>
  <w:style w:type="numbering" w:customStyle="1" w:styleId="NoList231111">
    <w:name w:val="No List231111"/>
    <w:next w:val="NoList"/>
    <w:uiPriority w:val="99"/>
    <w:semiHidden/>
    <w:unhideWhenUsed/>
    <w:rsid w:val="00DC21B9"/>
  </w:style>
  <w:style w:type="numbering" w:customStyle="1" w:styleId="NoList32211">
    <w:name w:val="No List32211"/>
    <w:next w:val="NoList"/>
    <w:uiPriority w:val="99"/>
    <w:semiHidden/>
    <w:unhideWhenUsed/>
    <w:rsid w:val="00DC21B9"/>
  </w:style>
  <w:style w:type="numbering" w:customStyle="1" w:styleId="WW8Num212211">
    <w:name w:val="WW8Num212211"/>
    <w:rsid w:val="00DC21B9"/>
  </w:style>
  <w:style w:type="numbering" w:customStyle="1" w:styleId="NoList1221111">
    <w:name w:val="No List1221111"/>
    <w:next w:val="NoList"/>
    <w:uiPriority w:val="99"/>
    <w:semiHidden/>
    <w:unhideWhenUsed/>
    <w:rsid w:val="00DC21B9"/>
  </w:style>
  <w:style w:type="numbering" w:customStyle="1" w:styleId="NoList212211">
    <w:name w:val="No List212211"/>
    <w:next w:val="NoList"/>
    <w:uiPriority w:val="99"/>
    <w:semiHidden/>
    <w:unhideWhenUsed/>
    <w:rsid w:val="00DC21B9"/>
  </w:style>
  <w:style w:type="numbering" w:customStyle="1" w:styleId="NoList3121111">
    <w:name w:val="No List3121111"/>
    <w:next w:val="NoList"/>
    <w:uiPriority w:val="99"/>
    <w:semiHidden/>
    <w:unhideWhenUsed/>
    <w:rsid w:val="00DC21B9"/>
  </w:style>
  <w:style w:type="numbering" w:customStyle="1" w:styleId="NoList1112211">
    <w:name w:val="No List1112211"/>
    <w:next w:val="NoList"/>
    <w:uiPriority w:val="99"/>
    <w:semiHidden/>
    <w:unhideWhenUsed/>
    <w:rsid w:val="00DC21B9"/>
  </w:style>
  <w:style w:type="numbering" w:customStyle="1" w:styleId="WW8Num21121111">
    <w:name w:val="WW8Num21121111"/>
    <w:rsid w:val="00DC21B9"/>
  </w:style>
  <w:style w:type="numbering" w:customStyle="1" w:styleId="NoList111121111">
    <w:name w:val="No List111121111"/>
    <w:next w:val="NoList"/>
    <w:uiPriority w:val="99"/>
    <w:semiHidden/>
    <w:unhideWhenUsed/>
    <w:rsid w:val="00DC21B9"/>
  </w:style>
  <w:style w:type="numbering" w:customStyle="1" w:styleId="NoList21121111">
    <w:name w:val="No List21121111"/>
    <w:next w:val="NoList"/>
    <w:uiPriority w:val="99"/>
    <w:semiHidden/>
    <w:unhideWhenUsed/>
    <w:rsid w:val="00DC21B9"/>
  </w:style>
  <w:style w:type="numbering" w:customStyle="1" w:styleId="NoList8">
    <w:name w:val="No List8"/>
    <w:next w:val="NoList"/>
    <w:uiPriority w:val="99"/>
    <w:semiHidden/>
    <w:unhideWhenUsed/>
    <w:rsid w:val="00BE7112"/>
  </w:style>
  <w:style w:type="numbering" w:customStyle="1" w:styleId="WW8Num26">
    <w:name w:val="WW8Num26"/>
    <w:rsid w:val="00BE7112"/>
  </w:style>
  <w:style w:type="numbering" w:customStyle="1" w:styleId="NoList16">
    <w:name w:val="No List16"/>
    <w:next w:val="NoList"/>
    <w:uiPriority w:val="99"/>
    <w:semiHidden/>
    <w:unhideWhenUsed/>
    <w:rsid w:val="00BE7112"/>
  </w:style>
  <w:style w:type="numbering" w:customStyle="1" w:styleId="NoList26">
    <w:name w:val="No List26"/>
    <w:next w:val="NoList"/>
    <w:uiPriority w:val="99"/>
    <w:semiHidden/>
    <w:unhideWhenUsed/>
    <w:rsid w:val="00BE7112"/>
  </w:style>
  <w:style w:type="numbering" w:customStyle="1" w:styleId="NoList35">
    <w:name w:val="No List35"/>
    <w:next w:val="NoList"/>
    <w:uiPriority w:val="99"/>
    <w:semiHidden/>
    <w:unhideWhenUsed/>
    <w:rsid w:val="00BE7112"/>
  </w:style>
  <w:style w:type="numbering" w:customStyle="1" w:styleId="NoList116">
    <w:name w:val="No List116"/>
    <w:next w:val="NoList"/>
    <w:uiPriority w:val="99"/>
    <w:semiHidden/>
    <w:unhideWhenUsed/>
    <w:rsid w:val="00BE7112"/>
  </w:style>
  <w:style w:type="numbering" w:customStyle="1" w:styleId="WW8Num215">
    <w:name w:val="WW8Num215"/>
    <w:rsid w:val="00BE7112"/>
  </w:style>
  <w:style w:type="numbering" w:customStyle="1" w:styleId="NoList1115">
    <w:name w:val="No List1115"/>
    <w:next w:val="NoList"/>
    <w:uiPriority w:val="99"/>
    <w:semiHidden/>
    <w:unhideWhenUsed/>
    <w:rsid w:val="00BE7112"/>
  </w:style>
  <w:style w:type="numbering" w:customStyle="1" w:styleId="NoList215">
    <w:name w:val="No List215"/>
    <w:next w:val="NoList"/>
    <w:uiPriority w:val="99"/>
    <w:semiHidden/>
    <w:unhideWhenUsed/>
    <w:rsid w:val="00BE7112"/>
  </w:style>
  <w:style w:type="numbering" w:customStyle="1" w:styleId="NoList44">
    <w:name w:val="No List44"/>
    <w:next w:val="NoList"/>
    <w:uiPriority w:val="99"/>
    <w:semiHidden/>
    <w:unhideWhenUsed/>
    <w:rsid w:val="00BE7112"/>
  </w:style>
  <w:style w:type="numbering" w:customStyle="1" w:styleId="NoList125">
    <w:name w:val="No List125"/>
    <w:next w:val="NoList"/>
    <w:uiPriority w:val="99"/>
    <w:semiHidden/>
    <w:unhideWhenUsed/>
    <w:rsid w:val="00BE7112"/>
  </w:style>
  <w:style w:type="numbering" w:customStyle="1" w:styleId="WW8Num224">
    <w:name w:val="WW8Num224"/>
    <w:rsid w:val="00BE7112"/>
  </w:style>
  <w:style w:type="numbering" w:customStyle="1" w:styleId="NoList1124">
    <w:name w:val="No List1124"/>
    <w:next w:val="NoList"/>
    <w:uiPriority w:val="99"/>
    <w:semiHidden/>
    <w:unhideWhenUsed/>
    <w:rsid w:val="00BE7112"/>
  </w:style>
  <w:style w:type="numbering" w:customStyle="1" w:styleId="NoList224">
    <w:name w:val="No List224"/>
    <w:next w:val="NoList"/>
    <w:uiPriority w:val="99"/>
    <w:semiHidden/>
    <w:unhideWhenUsed/>
    <w:rsid w:val="00BE7112"/>
  </w:style>
  <w:style w:type="numbering" w:customStyle="1" w:styleId="NoList315">
    <w:name w:val="No List315"/>
    <w:next w:val="NoList"/>
    <w:uiPriority w:val="99"/>
    <w:semiHidden/>
    <w:unhideWhenUsed/>
    <w:rsid w:val="00BE7112"/>
  </w:style>
  <w:style w:type="numbering" w:customStyle="1" w:styleId="WW8Num2115">
    <w:name w:val="WW8Num2115"/>
    <w:rsid w:val="00BE7112"/>
  </w:style>
  <w:style w:type="numbering" w:customStyle="1" w:styleId="NoList1214">
    <w:name w:val="No List1214"/>
    <w:next w:val="NoList"/>
    <w:uiPriority w:val="99"/>
    <w:semiHidden/>
    <w:unhideWhenUsed/>
    <w:rsid w:val="00BE7112"/>
  </w:style>
  <w:style w:type="numbering" w:customStyle="1" w:styleId="NoList2115">
    <w:name w:val="No List2115"/>
    <w:next w:val="NoList"/>
    <w:uiPriority w:val="99"/>
    <w:semiHidden/>
    <w:unhideWhenUsed/>
    <w:rsid w:val="00BE7112"/>
  </w:style>
  <w:style w:type="numbering" w:customStyle="1" w:styleId="NoList3114">
    <w:name w:val="No List3114"/>
    <w:next w:val="NoList"/>
    <w:uiPriority w:val="99"/>
    <w:semiHidden/>
    <w:unhideWhenUsed/>
    <w:rsid w:val="00BE7112"/>
  </w:style>
  <w:style w:type="numbering" w:customStyle="1" w:styleId="NoList11115">
    <w:name w:val="No List11115"/>
    <w:next w:val="NoList"/>
    <w:uiPriority w:val="99"/>
    <w:semiHidden/>
    <w:unhideWhenUsed/>
    <w:rsid w:val="00BE7112"/>
  </w:style>
  <w:style w:type="numbering" w:customStyle="1" w:styleId="WW8Num21114">
    <w:name w:val="WW8Num21114"/>
    <w:rsid w:val="00BE7112"/>
  </w:style>
  <w:style w:type="numbering" w:customStyle="1" w:styleId="NoList111114">
    <w:name w:val="No List111114"/>
    <w:next w:val="NoList"/>
    <w:uiPriority w:val="99"/>
    <w:semiHidden/>
    <w:unhideWhenUsed/>
    <w:rsid w:val="00BE7112"/>
  </w:style>
  <w:style w:type="numbering" w:customStyle="1" w:styleId="NoList21114">
    <w:name w:val="No List21114"/>
    <w:next w:val="NoList"/>
    <w:uiPriority w:val="99"/>
    <w:semiHidden/>
    <w:unhideWhenUsed/>
    <w:rsid w:val="00BE7112"/>
  </w:style>
  <w:style w:type="numbering" w:customStyle="1" w:styleId="NoList53">
    <w:name w:val="No List53"/>
    <w:next w:val="NoList"/>
    <w:uiPriority w:val="99"/>
    <w:semiHidden/>
    <w:unhideWhenUsed/>
    <w:rsid w:val="00BE7112"/>
  </w:style>
  <w:style w:type="numbering" w:customStyle="1" w:styleId="NoList134">
    <w:name w:val="No List134"/>
    <w:next w:val="NoList"/>
    <w:uiPriority w:val="99"/>
    <w:semiHidden/>
    <w:unhideWhenUsed/>
    <w:rsid w:val="00BE7112"/>
  </w:style>
  <w:style w:type="numbering" w:customStyle="1" w:styleId="WW8Num233">
    <w:name w:val="WW8Num233"/>
    <w:rsid w:val="00BE7112"/>
  </w:style>
  <w:style w:type="numbering" w:customStyle="1" w:styleId="NoList1133">
    <w:name w:val="No List1133"/>
    <w:next w:val="NoList"/>
    <w:uiPriority w:val="99"/>
    <w:semiHidden/>
    <w:unhideWhenUsed/>
    <w:rsid w:val="00BE7112"/>
  </w:style>
  <w:style w:type="numbering" w:customStyle="1" w:styleId="NoList233">
    <w:name w:val="No List233"/>
    <w:next w:val="NoList"/>
    <w:uiPriority w:val="99"/>
    <w:semiHidden/>
    <w:unhideWhenUsed/>
    <w:rsid w:val="00BE7112"/>
  </w:style>
  <w:style w:type="numbering" w:customStyle="1" w:styleId="NoList324">
    <w:name w:val="No List324"/>
    <w:next w:val="NoList"/>
    <w:uiPriority w:val="99"/>
    <w:semiHidden/>
    <w:unhideWhenUsed/>
    <w:rsid w:val="00BE7112"/>
  </w:style>
  <w:style w:type="numbering" w:customStyle="1" w:styleId="WW8Num2124">
    <w:name w:val="WW8Num2124"/>
    <w:rsid w:val="00BE7112"/>
  </w:style>
  <w:style w:type="numbering" w:customStyle="1" w:styleId="NoList1223">
    <w:name w:val="No List1223"/>
    <w:next w:val="NoList"/>
    <w:uiPriority w:val="99"/>
    <w:semiHidden/>
    <w:unhideWhenUsed/>
    <w:rsid w:val="00BE7112"/>
  </w:style>
  <w:style w:type="numbering" w:customStyle="1" w:styleId="NoList2124">
    <w:name w:val="No List2124"/>
    <w:next w:val="NoList"/>
    <w:uiPriority w:val="99"/>
    <w:semiHidden/>
    <w:unhideWhenUsed/>
    <w:rsid w:val="00BE7112"/>
  </w:style>
  <w:style w:type="numbering" w:customStyle="1" w:styleId="NoList3123">
    <w:name w:val="No List3123"/>
    <w:next w:val="NoList"/>
    <w:uiPriority w:val="99"/>
    <w:semiHidden/>
    <w:unhideWhenUsed/>
    <w:rsid w:val="00BE7112"/>
  </w:style>
  <w:style w:type="numbering" w:customStyle="1" w:styleId="NoList11124">
    <w:name w:val="No List11124"/>
    <w:next w:val="NoList"/>
    <w:uiPriority w:val="99"/>
    <w:semiHidden/>
    <w:unhideWhenUsed/>
    <w:rsid w:val="00BE7112"/>
  </w:style>
  <w:style w:type="numbering" w:customStyle="1" w:styleId="WW8Num21123">
    <w:name w:val="WW8Num21123"/>
    <w:rsid w:val="00BE7112"/>
  </w:style>
  <w:style w:type="numbering" w:customStyle="1" w:styleId="NoList111123">
    <w:name w:val="No List111123"/>
    <w:next w:val="NoList"/>
    <w:uiPriority w:val="99"/>
    <w:semiHidden/>
    <w:unhideWhenUsed/>
    <w:rsid w:val="00BE7112"/>
  </w:style>
  <w:style w:type="numbering" w:customStyle="1" w:styleId="NoList21123">
    <w:name w:val="No List21123"/>
    <w:next w:val="NoList"/>
    <w:uiPriority w:val="99"/>
    <w:semiHidden/>
    <w:unhideWhenUsed/>
    <w:rsid w:val="00BE7112"/>
  </w:style>
  <w:style w:type="numbering" w:customStyle="1" w:styleId="NoList4112">
    <w:name w:val="No List4112"/>
    <w:next w:val="NoList"/>
    <w:uiPriority w:val="99"/>
    <w:semiHidden/>
    <w:unhideWhenUsed/>
    <w:rsid w:val="00BE7112"/>
  </w:style>
  <w:style w:type="numbering" w:customStyle="1" w:styleId="WW8Num22112">
    <w:name w:val="WW8Num22112"/>
    <w:rsid w:val="00BE7112"/>
  </w:style>
  <w:style w:type="numbering" w:customStyle="1" w:styleId="NoList112112">
    <w:name w:val="No List112112"/>
    <w:next w:val="NoList"/>
    <w:uiPriority w:val="99"/>
    <w:semiHidden/>
    <w:unhideWhenUsed/>
    <w:rsid w:val="00BE7112"/>
  </w:style>
  <w:style w:type="numbering" w:customStyle="1" w:styleId="NoList22112">
    <w:name w:val="No List22112"/>
    <w:next w:val="NoList"/>
    <w:uiPriority w:val="99"/>
    <w:semiHidden/>
    <w:unhideWhenUsed/>
    <w:rsid w:val="00BE7112"/>
  </w:style>
  <w:style w:type="numbering" w:customStyle="1" w:styleId="NoList121112">
    <w:name w:val="No List121112"/>
    <w:next w:val="NoList"/>
    <w:uiPriority w:val="99"/>
    <w:semiHidden/>
    <w:unhideWhenUsed/>
    <w:rsid w:val="00BE7112"/>
  </w:style>
  <w:style w:type="numbering" w:customStyle="1" w:styleId="NoList311112">
    <w:name w:val="No List311112"/>
    <w:next w:val="NoList"/>
    <w:uiPriority w:val="99"/>
    <w:semiHidden/>
    <w:unhideWhenUsed/>
    <w:rsid w:val="00BE7112"/>
  </w:style>
  <w:style w:type="numbering" w:customStyle="1" w:styleId="WW8Num2111112">
    <w:name w:val="WW8Num2111112"/>
    <w:rsid w:val="00BE7112"/>
  </w:style>
  <w:style w:type="numbering" w:customStyle="1" w:styleId="NoList11111112">
    <w:name w:val="No List11111112"/>
    <w:next w:val="NoList"/>
    <w:uiPriority w:val="99"/>
    <w:semiHidden/>
    <w:unhideWhenUsed/>
    <w:rsid w:val="00BE7112"/>
  </w:style>
  <w:style w:type="numbering" w:customStyle="1" w:styleId="NoList2111112">
    <w:name w:val="No List2111112"/>
    <w:next w:val="NoList"/>
    <w:uiPriority w:val="99"/>
    <w:semiHidden/>
    <w:unhideWhenUsed/>
    <w:rsid w:val="00BE7112"/>
  </w:style>
  <w:style w:type="numbering" w:customStyle="1" w:styleId="NoList13112">
    <w:name w:val="No List13112"/>
    <w:next w:val="NoList"/>
    <w:uiPriority w:val="99"/>
    <w:semiHidden/>
    <w:unhideWhenUsed/>
    <w:rsid w:val="00BE7112"/>
  </w:style>
  <w:style w:type="numbering" w:customStyle="1" w:styleId="NoList32112">
    <w:name w:val="No List32112"/>
    <w:next w:val="NoList"/>
    <w:uiPriority w:val="99"/>
    <w:semiHidden/>
    <w:unhideWhenUsed/>
    <w:rsid w:val="00BE7112"/>
  </w:style>
  <w:style w:type="numbering" w:customStyle="1" w:styleId="WW8Num212112">
    <w:name w:val="WW8Num212112"/>
    <w:rsid w:val="00BE7112"/>
  </w:style>
  <w:style w:type="numbering" w:customStyle="1" w:styleId="NoList212112">
    <w:name w:val="No List212112"/>
    <w:next w:val="NoList"/>
    <w:uiPriority w:val="99"/>
    <w:semiHidden/>
    <w:unhideWhenUsed/>
    <w:rsid w:val="00BE7112"/>
  </w:style>
  <w:style w:type="numbering" w:customStyle="1" w:styleId="NoList1112112">
    <w:name w:val="No List1112112"/>
    <w:next w:val="NoList"/>
    <w:uiPriority w:val="99"/>
    <w:semiHidden/>
    <w:unhideWhenUsed/>
    <w:rsid w:val="00BE7112"/>
  </w:style>
  <w:style w:type="numbering" w:customStyle="1" w:styleId="NoList612">
    <w:name w:val="No List612"/>
    <w:next w:val="NoList"/>
    <w:uiPriority w:val="99"/>
    <w:semiHidden/>
    <w:unhideWhenUsed/>
    <w:rsid w:val="00BE7112"/>
  </w:style>
  <w:style w:type="numbering" w:customStyle="1" w:styleId="WW8Num2412">
    <w:name w:val="WW8Num2412"/>
    <w:rsid w:val="00BE7112"/>
  </w:style>
  <w:style w:type="numbering" w:customStyle="1" w:styleId="NoList1412">
    <w:name w:val="No List1412"/>
    <w:next w:val="NoList"/>
    <w:uiPriority w:val="99"/>
    <w:semiHidden/>
    <w:unhideWhenUsed/>
    <w:rsid w:val="00BE7112"/>
  </w:style>
  <w:style w:type="numbering" w:customStyle="1" w:styleId="NoList2412">
    <w:name w:val="No List2412"/>
    <w:next w:val="NoList"/>
    <w:uiPriority w:val="99"/>
    <w:semiHidden/>
    <w:unhideWhenUsed/>
    <w:rsid w:val="00BE7112"/>
  </w:style>
  <w:style w:type="numbering" w:customStyle="1" w:styleId="NoList3312">
    <w:name w:val="No List3312"/>
    <w:next w:val="NoList"/>
    <w:uiPriority w:val="99"/>
    <w:semiHidden/>
    <w:unhideWhenUsed/>
    <w:rsid w:val="00BE7112"/>
  </w:style>
  <w:style w:type="numbering" w:customStyle="1" w:styleId="NoList11412">
    <w:name w:val="No List11412"/>
    <w:next w:val="NoList"/>
    <w:uiPriority w:val="99"/>
    <w:semiHidden/>
    <w:unhideWhenUsed/>
    <w:rsid w:val="00BE7112"/>
  </w:style>
  <w:style w:type="numbering" w:customStyle="1" w:styleId="WW8Num21312">
    <w:name w:val="WW8Num21312"/>
    <w:rsid w:val="00BE7112"/>
  </w:style>
  <w:style w:type="numbering" w:customStyle="1" w:styleId="NoList111312">
    <w:name w:val="No List111312"/>
    <w:next w:val="NoList"/>
    <w:uiPriority w:val="99"/>
    <w:semiHidden/>
    <w:unhideWhenUsed/>
    <w:rsid w:val="00BE7112"/>
  </w:style>
  <w:style w:type="numbering" w:customStyle="1" w:styleId="NoList21312">
    <w:name w:val="No List21312"/>
    <w:next w:val="NoList"/>
    <w:uiPriority w:val="99"/>
    <w:semiHidden/>
    <w:unhideWhenUsed/>
    <w:rsid w:val="00BE7112"/>
  </w:style>
  <w:style w:type="numbering" w:customStyle="1" w:styleId="NoList422">
    <w:name w:val="No List422"/>
    <w:next w:val="NoList"/>
    <w:uiPriority w:val="99"/>
    <w:semiHidden/>
    <w:unhideWhenUsed/>
    <w:rsid w:val="00BE7112"/>
  </w:style>
  <w:style w:type="numbering" w:customStyle="1" w:styleId="NoList12312">
    <w:name w:val="No List12312"/>
    <w:next w:val="NoList"/>
    <w:uiPriority w:val="99"/>
    <w:semiHidden/>
    <w:unhideWhenUsed/>
    <w:rsid w:val="00BE7112"/>
  </w:style>
  <w:style w:type="numbering" w:customStyle="1" w:styleId="WW8Num2222">
    <w:name w:val="WW8Num2222"/>
    <w:rsid w:val="00BE7112"/>
  </w:style>
  <w:style w:type="numbering" w:customStyle="1" w:styleId="NoList11222">
    <w:name w:val="No List11222"/>
    <w:next w:val="NoList"/>
    <w:uiPriority w:val="99"/>
    <w:semiHidden/>
    <w:unhideWhenUsed/>
    <w:rsid w:val="00BE7112"/>
  </w:style>
  <w:style w:type="numbering" w:customStyle="1" w:styleId="NoList2222">
    <w:name w:val="No List2222"/>
    <w:next w:val="NoList"/>
    <w:uiPriority w:val="99"/>
    <w:semiHidden/>
    <w:unhideWhenUsed/>
    <w:rsid w:val="00BE7112"/>
  </w:style>
  <w:style w:type="numbering" w:customStyle="1" w:styleId="NoList31312">
    <w:name w:val="No List31312"/>
    <w:next w:val="NoList"/>
    <w:uiPriority w:val="99"/>
    <w:semiHidden/>
    <w:unhideWhenUsed/>
    <w:rsid w:val="00BE7112"/>
  </w:style>
  <w:style w:type="numbering" w:customStyle="1" w:styleId="WW8Num211312">
    <w:name w:val="WW8Num211312"/>
    <w:rsid w:val="00BE7112"/>
  </w:style>
  <w:style w:type="numbering" w:customStyle="1" w:styleId="NoList12122">
    <w:name w:val="No List12122"/>
    <w:next w:val="NoList"/>
    <w:uiPriority w:val="99"/>
    <w:semiHidden/>
    <w:unhideWhenUsed/>
    <w:rsid w:val="00BE7112"/>
  </w:style>
  <w:style w:type="numbering" w:customStyle="1" w:styleId="NoList211312">
    <w:name w:val="No List211312"/>
    <w:next w:val="NoList"/>
    <w:uiPriority w:val="99"/>
    <w:semiHidden/>
    <w:unhideWhenUsed/>
    <w:rsid w:val="00BE7112"/>
  </w:style>
  <w:style w:type="numbering" w:customStyle="1" w:styleId="NoList31122">
    <w:name w:val="No List31122"/>
    <w:next w:val="NoList"/>
    <w:uiPriority w:val="99"/>
    <w:semiHidden/>
    <w:unhideWhenUsed/>
    <w:rsid w:val="00BE7112"/>
  </w:style>
  <w:style w:type="numbering" w:customStyle="1" w:styleId="NoList1111312">
    <w:name w:val="No List1111312"/>
    <w:next w:val="NoList"/>
    <w:uiPriority w:val="99"/>
    <w:semiHidden/>
    <w:unhideWhenUsed/>
    <w:rsid w:val="00BE7112"/>
  </w:style>
  <w:style w:type="numbering" w:customStyle="1" w:styleId="WW8Num211122">
    <w:name w:val="WW8Num211122"/>
    <w:rsid w:val="00BE7112"/>
  </w:style>
  <w:style w:type="numbering" w:customStyle="1" w:styleId="NoList1111122">
    <w:name w:val="No List1111122"/>
    <w:next w:val="NoList"/>
    <w:uiPriority w:val="99"/>
    <w:semiHidden/>
    <w:unhideWhenUsed/>
    <w:rsid w:val="00BE7112"/>
  </w:style>
  <w:style w:type="numbering" w:customStyle="1" w:styleId="NoList211122">
    <w:name w:val="No List211122"/>
    <w:next w:val="NoList"/>
    <w:uiPriority w:val="99"/>
    <w:semiHidden/>
    <w:unhideWhenUsed/>
    <w:rsid w:val="00BE7112"/>
  </w:style>
  <w:style w:type="numbering" w:customStyle="1" w:styleId="NoList5112">
    <w:name w:val="No List5112"/>
    <w:next w:val="NoList"/>
    <w:uiPriority w:val="99"/>
    <w:semiHidden/>
    <w:unhideWhenUsed/>
    <w:rsid w:val="00BE7112"/>
  </w:style>
  <w:style w:type="numbering" w:customStyle="1" w:styleId="NoList1322">
    <w:name w:val="No List1322"/>
    <w:next w:val="NoList"/>
    <w:uiPriority w:val="99"/>
    <w:semiHidden/>
    <w:unhideWhenUsed/>
    <w:rsid w:val="00BE7112"/>
  </w:style>
  <w:style w:type="numbering" w:customStyle="1" w:styleId="WW8Num23112">
    <w:name w:val="WW8Num23112"/>
    <w:rsid w:val="00BE7112"/>
  </w:style>
  <w:style w:type="numbering" w:customStyle="1" w:styleId="NoList113112">
    <w:name w:val="No List113112"/>
    <w:next w:val="NoList"/>
    <w:uiPriority w:val="99"/>
    <w:semiHidden/>
    <w:unhideWhenUsed/>
    <w:rsid w:val="00BE7112"/>
  </w:style>
  <w:style w:type="numbering" w:customStyle="1" w:styleId="NoList23112">
    <w:name w:val="No List23112"/>
    <w:next w:val="NoList"/>
    <w:uiPriority w:val="99"/>
    <w:semiHidden/>
    <w:unhideWhenUsed/>
    <w:rsid w:val="00BE7112"/>
  </w:style>
  <w:style w:type="numbering" w:customStyle="1" w:styleId="NoList3222">
    <w:name w:val="No List3222"/>
    <w:next w:val="NoList"/>
    <w:uiPriority w:val="99"/>
    <w:semiHidden/>
    <w:unhideWhenUsed/>
    <w:rsid w:val="00BE7112"/>
  </w:style>
  <w:style w:type="numbering" w:customStyle="1" w:styleId="WW8Num21222">
    <w:name w:val="WW8Num21222"/>
    <w:rsid w:val="00BE7112"/>
  </w:style>
  <w:style w:type="numbering" w:customStyle="1" w:styleId="NoList122112">
    <w:name w:val="No List122112"/>
    <w:next w:val="NoList"/>
    <w:uiPriority w:val="99"/>
    <w:semiHidden/>
    <w:unhideWhenUsed/>
    <w:rsid w:val="00BE7112"/>
  </w:style>
  <w:style w:type="numbering" w:customStyle="1" w:styleId="NoList21222">
    <w:name w:val="No List21222"/>
    <w:next w:val="NoList"/>
    <w:uiPriority w:val="99"/>
    <w:semiHidden/>
    <w:unhideWhenUsed/>
    <w:rsid w:val="00BE7112"/>
  </w:style>
  <w:style w:type="numbering" w:customStyle="1" w:styleId="NoList312112">
    <w:name w:val="No List312112"/>
    <w:next w:val="NoList"/>
    <w:uiPriority w:val="99"/>
    <w:semiHidden/>
    <w:unhideWhenUsed/>
    <w:rsid w:val="00BE7112"/>
  </w:style>
  <w:style w:type="numbering" w:customStyle="1" w:styleId="NoList111222">
    <w:name w:val="No List111222"/>
    <w:next w:val="NoList"/>
    <w:uiPriority w:val="99"/>
    <w:semiHidden/>
    <w:unhideWhenUsed/>
    <w:rsid w:val="00BE7112"/>
  </w:style>
  <w:style w:type="numbering" w:customStyle="1" w:styleId="WW8Num2112112">
    <w:name w:val="WW8Num2112112"/>
    <w:rsid w:val="00BE7112"/>
  </w:style>
  <w:style w:type="numbering" w:customStyle="1" w:styleId="NoList11112112">
    <w:name w:val="No List11112112"/>
    <w:next w:val="NoList"/>
    <w:uiPriority w:val="99"/>
    <w:semiHidden/>
    <w:unhideWhenUsed/>
    <w:rsid w:val="00BE7112"/>
  </w:style>
  <w:style w:type="numbering" w:customStyle="1" w:styleId="NoList2112112">
    <w:name w:val="No List2112112"/>
    <w:next w:val="NoList"/>
    <w:uiPriority w:val="99"/>
    <w:semiHidden/>
    <w:unhideWhenUsed/>
    <w:rsid w:val="00BE7112"/>
  </w:style>
  <w:style w:type="numbering" w:customStyle="1" w:styleId="NoList4121">
    <w:name w:val="No List4121"/>
    <w:next w:val="NoList"/>
    <w:uiPriority w:val="99"/>
    <w:semiHidden/>
    <w:unhideWhenUsed/>
    <w:rsid w:val="00BE7112"/>
  </w:style>
  <w:style w:type="numbering" w:customStyle="1" w:styleId="WW8Num22121">
    <w:name w:val="WW8Num22121"/>
    <w:rsid w:val="00BE7112"/>
  </w:style>
  <w:style w:type="numbering" w:customStyle="1" w:styleId="NoList112121">
    <w:name w:val="No List112121"/>
    <w:next w:val="NoList"/>
    <w:uiPriority w:val="99"/>
    <w:semiHidden/>
    <w:unhideWhenUsed/>
    <w:rsid w:val="00BE7112"/>
  </w:style>
  <w:style w:type="numbering" w:customStyle="1" w:styleId="NoList22121">
    <w:name w:val="No List22121"/>
    <w:next w:val="NoList"/>
    <w:uiPriority w:val="99"/>
    <w:semiHidden/>
    <w:unhideWhenUsed/>
    <w:rsid w:val="00BE7112"/>
  </w:style>
  <w:style w:type="numbering" w:customStyle="1" w:styleId="NoList121121">
    <w:name w:val="No List121121"/>
    <w:next w:val="NoList"/>
    <w:uiPriority w:val="99"/>
    <w:semiHidden/>
    <w:unhideWhenUsed/>
    <w:rsid w:val="00BE7112"/>
  </w:style>
  <w:style w:type="numbering" w:customStyle="1" w:styleId="NoList311121">
    <w:name w:val="No List311121"/>
    <w:next w:val="NoList"/>
    <w:uiPriority w:val="99"/>
    <w:semiHidden/>
    <w:unhideWhenUsed/>
    <w:rsid w:val="00BE7112"/>
  </w:style>
  <w:style w:type="numbering" w:customStyle="1" w:styleId="WW8Num2111121">
    <w:name w:val="WW8Num2111121"/>
    <w:rsid w:val="00BE7112"/>
  </w:style>
  <w:style w:type="numbering" w:customStyle="1" w:styleId="NoList11111121">
    <w:name w:val="No List11111121"/>
    <w:next w:val="NoList"/>
    <w:uiPriority w:val="99"/>
    <w:semiHidden/>
    <w:unhideWhenUsed/>
    <w:rsid w:val="00BE7112"/>
  </w:style>
  <w:style w:type="numbering" w:customStyle="1" w:styleId="NoList2111121">
    <w:name w:val="No List2111121"/>
    <w:next w:val="NoList"/>
    <w:uiPriority w:val="99"/>
    <w:semiHidden/>
    <w:unhideWhenUsed/>
    <w:rsid w:val="00BE7112"/>
  </w:style>
  <w:style w:type="numbering" w:customStyle="1" w:styleId="NoList13121">
    <w:name w:val="No List13121"/>
    <w:next w:val="NoList"/>
    <w:uiPriority w:val="99"/>
    <w:semiHidden/>
    <w:unhideWhenUsed/>
    <w:rsid w:val="00BE7112"/>
  </w:style>
  <w:style w:type="numbering" w:customStyle="1" w:styleId="NoList32121">
    <w:name w:val="No List32121"/>
    <w:next w:val="NoList"/>
    <w:uiPriority w:val="99"/>
    <w:semiHidden/>
    <w:unhideWhenUsed/>
    <w:rsid w:val="00BE7112"/>
  </w:style>
  <w:style w:type="numbering" w:customStyle="1" w:styleId="WW8Num212121">
    <w:name w:val="WW8Num212121"/>
    <w:rsid w:val="00BE7112"/>
  </w:style>
  <w:style w:type="numbering" w:customStyle="1" w:styleId="NoList212121">
    <w:name w:val="No List212121"/>
    <w:next w:val="NoList"/>
    <w:uiPriority w:val="99"/>
    <w:semiHidden/>
    <w:unhideWhenUsed/>
    <w:rsid w:val="00BE7112"/>
  </w:style>
  <w:style w:type="numbering" w:customStyle="1" w:styleId="NoList1112121">
    <w:name w:val="No List1112121"/>
    <w:next w:val="NoList"/>
    <w:uiPriority w:val="99"/>
    <w:semiHidden/>
    <w:unhideWhenUsed/>
    <w:rsid w:val="00BE7112"/>
  </w:style>
  <w:style w:type="numbering" w:customStyle="1" w:styleId="NoList621">
    <w:name w:val="No List621"/>
    <w:next w:val="NoList"/>
    <w:uiPriority w:val="99"/>
    <w:semiHidden/>
    <w:unhideWhenUsed/>
    <w:rsid w:val="00BE7112"/>
  </w:style>
  <w:style w:type="numbering" w:customStyle="1" w:styleId="WW8Num2421">
    <w:name w:val="WW8Num2421"/>
    <w:rsid w:val="00BE7112"/>
  </w:style>
  <w:style w:type="numbering" w:customStyle="1" w:styleId="NoList1421">
    <w:name w:val="No List1421"/>
    <w:next w:val="NoList"/>
    <w:uiPriority w:val="99"/>
    <w:semiHidden/>
    <w:unhideWhenUsed/>
    <w:rsid w:val="00BE7112"/>
  </w:style>
  <w:style w:type="numbering" w:customStyle="1" w:styleId="NoList2421">
    <w:name w:val="No List2421"/>
    <w:next w:val="NoList"/>
    <w:uiPriority w:val="99"/>
    <w:semiHidden/>
    <w:unhideWhenUsed/>
    <w:rsid w:val="00BE7112"/>
  </w:style>
  <w:style w:type="numbering" w:customStyle="1" w:styleId="NoList3321">
    <w:name w:val="No List3321"/>
    <w:next w:val="NoList"/>
    <w:uiPriority w:val="99"/>
    <w:semiHidden/>
    <w:unhideWhenUsed/>
    <w:rsid w:val="00BE7112"/>
  </w:style>
  <w:style w:type="numbering" w:customStyle="1" w:styleId="NoList11421">
    <w:name w:val="No List11421"/>
    <w:next w:val="NoList"/>
    <w:uiPriority w:val="99"/>
    <w:semiHidden/>
    <w:unhideWhenUsed/>
    <w:rsid w:val="00BE7112"/>
  </w:style>
  <w:style w:type="numbering" w:customStyle="1" w:styleId="WW8Num21321">
    <w:name w:val="WW8Num21321"/>
    <w:rsid w:val="00BE7112"/>
  </w:style>
  <w:style w:type="numbering" w:customStyle="1" w:styleId="NoList111321">
    <w:name w:val="No List111321"/>
    <w:next w:val="NoList"/>
    <w:uiPriority w:val="99"/>
    <w:semiHidden/>
    <w:unhideWhenUsed/>
    <w:rsid w:val="00BE7112"/>
  </w:style>
  <w:style w:type="numbering" w:customStyle="1" w:styleId="NoList21321">
    <w:name w:val="No List21321"/>
    <w:next w:val="NoList"/>
    <w:uiPriority w:val="99"/>
    <w:semiHidden/>
    <w:unhideWhenUsed/>
    <w:rsid w:val="00BE7112"/>
  </w:style>
  <w:style w:type="numbering" w:customStyle="1" w:styleId="NoList12321">
    <w:name w:val="No List12321"/>
    <w:next w:val="NoList"/>
    <w:uiPriority w:val="99"/>
    <w:semiHidden/>
    <w:unhideWhenUsed/>
    <w:rsid w:val="00BE7112"/>
  </w:style>
  <w:style w:type="numbering" w:customStyle="1" w:styleId="NoList31321">
    <w:name w:val="No List31321"/>
    <w:next w:val="NoList"/>
    <w:uiPriority w:val="99"/>
    <w:semiHidden/>
    <w:unhideWhenUsed/>
    <w:rsid w:val="00BE7112"/>
  </w:style>
  <w:style w:type="numbering" w:customStyle="1" w:styleId="WW8Num211321">
    <w:name w:val="WW8Num211321"/>
    <w:rsid w:val="00BE7112"/>
  </w:style>
  <w:style w:type="numbering" w:customStyle="1" w:styleId="NoList211321">
    <w:name w:val="No List211321"/>
    <w:next w:val="NoList"/>
    <w:uiPriority w:val="99"/>
    <w:semiHidden/>
    <w:unhideWhenUsed/>
    <w:rsid w:val="00BE7112"/>
  </w:style>
  <w:style w:type="numbering" w:customStyle="1" w:styleId="NoList1111321">
    <w:name w:val="No List1111321"/>
    <w:next w:val="NoList"/>
    <w:uiPriority w:val="99"/>
    <w:semiHidden/>
    <w:unhideWhenUsed/>
    <w:rsid w:val="00BE7112"/>
  </w:style>
  <w:style w:type="numbering" w:customStyle="1" w:styleId="NoList5121">
    <w:name w:val="No List5121"/>
    <w:next w:val="NoList"/>
    <w:uiPriority w:val="99"/>
    <w:semiHidden/>
    <w:unhideWhenUsed/>
    <w:rsid w:val="00BE7112"/>
  </w:style>
  <w:style w:type="numbering" w:customStyle="1" w:styleId="WW8Num23121">
    <w:name w:val="WW8Num23121"/>
    <w:rsid w:val="00BE7112"/>
  </w:style>
  <w:style w:type="numbering" w:customStyle="1" w:styleId="NoList113121">
    <w:name w:val="No List113121"/>
    <w:next w:val="NoList"/>
    <w:uiPriority w:val="99"/>
    <w:semiHidden/>
    <w:unhideWhenUsed/>
    <w:rsid w:val="00BE7112"/>
  </w:style>
  <w:style w:type="numbering" w:customStyle="1" w:styleId="NoList23121">
    <w:name w:val="No List23121"/>
    <w:next w:val="NoList"/>
    <w:uiPriority w:val="99"/>
    <w:semiHidden/>
    <w:unhideWhenUsed/>
    <w:rsid w:val="00BE7112"/>
  </w:style>
  <w:style w:type="numbering" w:customStyle="1" w:styleId="NoList122121">
    <w:name w:val="No List122121"/>
    <w:next w:val="NoList"/>
    <w:uiPriority w:val="99"/>
    <w:semiHidden/>
    <w:unhideWhenUsed/>
    <w:rsid w:val="00BE7112"/>
  </w:style>
  <w:style w:type="numbering" w:customStyle="1" w:styleId="NoList312121">
    <w:name w:val="No List312121"/>
    <w:next w:val="NoList"/>
    <w:uiPriority w:val="99"/>
    <w:semiHidden/>
    <w:unhideWhenUsed/>
    <w:rsid w:val="00BE7112"/>
  </w:style>
  <w:style w:type="numbering" w:customStyle="1" w:styleId="WW8Num2112121">
    <w:name w:val="WW8Num2112121"/>
    <w:rsid w:val="00BE7112"/>
  </w:style>
  <w:style w:type="numbering" w:customStyle="1" w:styleId="NoList11112121">
    <w:name w:val="No List11112121"/>
    <w:next w:val="NoList"/>
    <w:uiPriority w:val="99"/>
    <w:semiHidden/>
    <w:unhideWhenUsed/>
    <w:rsid w:val="00BE7112"/>
  </w:style>
  <w:style w:type="numbering" w:customStyle="1" w:styleId="NoList2112121">
    <w:name w:val="No List2112121"/>
    <w:next w:val="NoList"/>
    <w:uiPriority w:val="99"/>
    <w:semiHidden/>
    <w:unhideWhenUsed/>
    <w:rsid w:val="00BE7112"/>
  </w:style>
  <w:style w:type="numbering" w:customStyle="1" w:styleId="NoList711">
    <w:name w:val="No List711"/>
    <w:next w:val="NoList"/>
    <w:uiPriority w:val="99"/>
    <w:semiHidden/>
    <w:unhideWhenUsed/>
    <w:rsid w:val="00BE7112"/>
  </w:style>
  <w:style w:type="numbering" w:customStyle="1" w:styleId="WW8Num2511">
    <w:name w:val="WW8Num2511"/>
    <w:rsid w:val="00BE7112"/>
  </w:style>
  <w:style w:type="numbering" w:customStyle="1" w:styleId="NoList1511">
    <w:name w:val="No List1511"/>
    <w:next w:val="NoList"/>
    <w:uiPriority w:val="99"/>
    <w:semiHidden/>
    <w:unhideWhenUsed/>
    <w:rsid w:val="00BE7112"/>
  </w:style>
  <w:style w:type="numbering" w:customStyle="1" w:styleId="NoList2511">
    <w:name w:val="No List2511"/>
    <w:next w:val="NoList"/>
    <w:uiPriority w:val="99"/>
    <w:semiHidden/>
    <w:unhideWhenUsed/>
    <w:rsid w:val="00BE7112"/>
  </w:style>
  <w:style w:type="numbering" w:customStyle="1" w:styleId="NoList3411">
    <w:name w:val="No List3411"/>
    <w:next w:val="NoList"/>
    <w:uiPriority w:val="99"/>
    <w:semiHidden/>
    <w:unhideWhenUsed/>
    <w:rsid w:val="00BE7112"/>
  </w:style>
  <w:style w:type="numbering" w:customStyle="1" w:styleId="NoList11511">
    <w:name w:val="No List11511"/>
    <w:next w:val="NoList"/>
    <w:uiPriority w:val="99"/>
    <w:semiHidden/>
    <w:unhideWhenUsed/>
    <w:rsid w:val="00BE7112"/>
  </w:style>
  <w:style w:type="numbering" w:customStyle="1" w:styleId="WW8Num21411">
    <w:name w:val="WW8Num21411"/>
    <w:rsid w:val="00BE7112"/>
  </w:style>
  <w:style w:type="numbering" w:customStyle="1" w:styleId="NoList111411">
    <w:name w:val="No List111411"/>
    <w:next w:val="NoList"/>
    <w:uiPriority w:val="99"/>
    <w:semiHidden/>
    <w:unhideWhenUsed/>
    <w:rsid w:val="00BE7112"/>
  </w:style>
  <w:style w:type="numbering" w:customStyle="1" w:styleId="NoList21411">
    <w:name w:val="No List21411"/>
    <w:next w:val="NoList"/>
    <w:uiPriority w:val="99"/>
    <w:semiHidden/>
    <w:unhideWhenUsed/>
    <w:rsid w:val="00BE7112"/>
  </w:style>
  <w:style w:type="numbering" w:customStyle="1" w:styleId="NoList4311">
    <w:name w:val="No List4311"/>
    <w:next w:val="NoList"/>
    <w:uiPriority w:val="99"/>
    <w:semiHidden/>
    <w:unhideWhenUsed/>
    <w:rsid w:val="00BE7112"/>
  </w:style>
  <w:style w:type="numbering" w:customStyle="1" w:styleId="NoList12411">
    <w:name w:val="No List12411"/>
    <w:next w:val="NoList"/>
    <w:uiPriority w:val="99"/>
    <w:semiHidden/>
    <w:unhideWhenUsed/>
    <w:rsid w:val="00BE7112"/>
  </w:style>
  <w:style w:type="numbering" w:customStyle="1" w:styleId="WW8Num22311">
    <w:name w:val="WW8Num22311"/>
    <w:rsid w:val="00BE7112"/>
  </w:style>
  <w:style w:type="numbering" w:customStyle="1" w:styleId="NoList112311">
    <w:name w:val="No List112311"/>
    <w:next w:val="NoList"/>
    <w:uiPriority w:val="99"/>
    <w:semiHidden/>
    <w:unhideWhenUsed/>
    <w:rsid w:val="00BE7112"/>
  </w:style>
  <w:style w:type="numbering" w:customStyle="1" w:styleId="NoList22311">
    <w:name w:val="No List22311"/>
    <w:next w:val="NoList"/>
    <w:uiPriority w:val="99"/>
    <w:semiHidden/>
    <w:unhideWhenUsed/>
    <w:rsid w:val="00BE7112"/>
  </w:style>
  <w:style w:type="numbering" w:customStyle="1" w:styleId="NoList31411">
    <w:name w:val="No List31411"/>
    <w:next w:val="NoList"/>
    <w:uiPriority w:val="99"/>
    <w:semiHidden/>
    <w:unhideWhenUsed/>
    <w:rsid w:val="00BE7112"/>
  </w:style>
  <w:style w:type="numbering" w:customStyle="1" w:styleId="WW8Num211411">
    <w:name w:val="WW8Num211411"/>
    <w:rsid w:val="00BE7112"/>
  </w:style>
  <w:style w:type="numbering" w:customStyle="1" w:styleId="NoList121311">
    <w:name w:val="No List121311"/>
    <w:next w:val="NoList"/>
    <w:uiPriority w:val="99"/>
    <w:semiHidden/>
    <w:unhideWhenUsed/>
    <w:rsid w:val="00BE7112"/>
  </w:style>
  <w:style w:type="numbering" w:customStyle="1" w:styleId="NoList211411">
    <w:name w:val="No List211411"/>
    <w:next w:val="NoList"/>
    <w:uiPriority w:val="99"/>
    <w:semiHidden/>
    <w:unhideWhenUsed/>
    <w:rsid w:val="00BE7112"/>
  </w:style>
  <w:style w:type="numbering" w:customStyle="1" w:styleId="NoList311311">
    <w:name w:val="No List311311"/>
    <w:next w:val="NoList"/>
    <w:uiPriority w:val="99"/>
    <w:semiHidden/>
    <w:unhideWhenUsed/>
    <w:rsid w:val="00BE7112"/>
  </w:style>
  <w:style w:type="numbering" w:customStyle="1" w:styleId="NoList1111411">
    <w:name w:val="No List1111411"/>
    <w:next w:val="NoList"/>
    <w:uiPriority w:val="99"/>
    <w:semiHidden/>
    <w:unhideWhenUsed/>
    <w:rsid w:val="00BE7112"/>
  </w:style>
  <w:style w:type="numbering" w:customStyle="1" w:styleId="WW8Num2111311">
    <w:name w:val="WW8Num2111311"/>
    <w:rsid w:val="00BE7112"/>
  </w:style>
  <w:style w:type="numbering" w:customStyle="1" w:styleId="NoList11111311">
    <w:name w:val="No List11111311"/>
    <w:next w:val="NoList"/>
    <w:uiPriority w:val="99"/>
    <w:semiHidden/>
    <w:unhideWhenUsed/>
    <w:rsid w:val="00BE7112"/>
  </w:style>
  <w:style w:type="numbering" w:customStyle="1" w:styleId="NoList2111311">
    <w:name w:val="No List2111311"/>
    <w:next w:val="NoList"/>
    <w:uiPriority w:val="99"/>
    <w:semiHidden/>
    <w:unhideWhenUsed/>
    <w:rsid w:val="00BE7112"/>
  </w:style>
  <w:style w:type="numbering" w:customStyle="1" w:styleId="NoList5211">
    <w:name w:val="No List5211"/>
    <w:next w:val="NoList"/>
    <w:uiPriority w:val="99"/>
    <w:semiHidden/>
    <w:unhideWhenUsed/>
    <w:rsid w:val="00BE7112"/>
  </w:style>
  <w:style w:type="numbering" w:customStyle="1" w:styleId="NoList13311">
    <w:name w:val="No List13311"/>
    <w:next w:val="NoList"/>
    <w:uiPriority w:val="99"/>
    <w:semiHidden/>
    <w:unhideWhenUsed/>
    <w:rsid w:val="00BE7112"/>
  </w:style>
  <w:style w:type="numbering" w:customStyle="1" w:styleId="WW8Num23211">
    <w:name w:val="WW8Num23211"/>
    <w:rsid w:val="00BE7112"/>
  </w:style>
  <w:style w:type="numbering" w:customStyle="1" w:styleId="NoList113211">
    <w:name w:val="No List113211"/>
    <w:next w:val="NoList"/>
    <w:uiPriority w:val="99"/>
    <w:semiHidden/>
    <w:unhideWhenUsed/>
    <w:rsid w:val="00BE7112"/>
  </w:style>
  <w:style w:type="numbering" w:customStyle="1" w:styleId="NoList23211">
    <w:name w:val="No List23211"/>
    <w:next w:val="NoList"/>
    <w:uiPriority w:val="99"/>
    <w:semiHidden/>
    <w:unhideWhenUsed/>
    <w:rsid w:val="00BE7112"/>
  </w:style>
  <w:style w:type="numbering" w:customStyle="1" w:styleId="NoList32311">
    <w:name w:val="No List32311"/>
    <w:next w:val="NoList"/>
    <w:uiPriority w:val="99"/>
    <w:semiHidden/>
    <w:unhideWhenUsed/>
    <w:rsid w:val="00BE7112"/>
  </w:style>
  <w:style w:type="numbering" w:customStyle="1" w:styleId="WW8Num212311">
    <w:name w:val="WW8Num212311"/>
    <w:rsid w:val="00BE7112"/>
  </w:style>
  <w:style w:type="numbering" w:customStyle="1" w:styleId="NoList122211">
    <w:name w:val="No List122211"/>
    <w:next w:val="NoList"/>
    <w:uiPriority w:val="99"/>
    <w:semiHidden/>
    <w:unhideWhenUsed/>
    <w:rsid w:val="00BE7112"/>
  </w:style>
  <w:style w:type="numbering" w:customStyle="1" w:styleId="NoList212311">
    <w:name w:val="No List212311"/>
    <w:next w:val="NoList"/>
    <w:uiPriority w:val="99"/>
    <w:semiHidden/>
    <w:unhideWhenUsed/>
    <w:rsid w:val="00BE7112"/>
  </w:style>
  <w:style w:type="numbering" w:customStyle="1" w:styleId="NoList312211">
    <w:name w:val="No List312211"/>
    <w:next w:val="NoList"/>
    <w:uiPriority w:val="99"/>
    <w:semiHidden/>
    <w:unhideWhenUsed/>
    <w:rsid w:val="00BE7112"/>
  </w:style>
  <w:style w:type="numbering" w:customStyle="1" w:styleId="NoList1112311">
    <w:name w:val="No List1112311"/>
    <w:next w:val="NoList"/>
    <w:uiPriority w:val="99"/>
    <w:semiHidden/>
    <w:unhideWhenUsed/>
    <w:rsid w:val="00BE7112"/>
  </w:style>
  <w:style w:type="numbering" w:customStyle="1" w:styleId="WW8Num2112211">
    <w:name w:val="WW8Num2112211"/>
    <w:rsid w:val="00BE7112"/>
  </w:style>
  <w:style w:type="numbering" w:customStyle="1" w:styleId="NoList11112211">
    <w:name w:val="No List11112211"/>
    <w:next w:val="NoList"/>
    <w:uiPriority w:val="99"/>
    <w:semiHidden/>
    <w:unhideWhenUsed/>
    <w:rsid w:val="00BE7112"/>
  </w:style>
  <w:style w:type="numbering" w:customStyle="1" w:styleId="NoList2112211">
    <w:name w:val="No List2112211"/>
    <w:next w:val="NoList"/>
    <w:uiPriority w:val="99"/>
    <w:semiHidden/>
    <w:unhideWhenUsed/>
    <w:rsid w:val="00BE7112"/>
  </w:style>
  <w:style w:type="numbering" w:customStyle="1" w:styleId="NoList411111">
    <w:name w:val="No List411111"/>
    <w:next w:val="NoList"/>
    <w:uiPriority w:val="99"/>
    <w:semiHidden/>
    <w:unhideWhenUsed/>
    <w:rsid w:val="00BE7112"/>
  </w:style>
  <w:style w:type="numbering" w:customStyle="1" w:styleId="WW8Num2211111">
    <w:name w:val="WW8Num2211111"/>
    <w:rsid w:val="00BE7112"/>
  </w:style>
  <w:style w:type="numbering" w:customStyle="1" w:styleId="NoList11211111">
    <w:name w:val="No List11211111"/>
    <w:next w:val="NoList"/>
    <w:uiPriority w:val="99"/>
    <w:semiHidden/>
    <w:unhideWhenUsed/>
    <w:rsid w:val="00BE7112"/>
  </w:style>
  <w:style w:type="numbering" w:customStyle="1" w:styleId="NoList2211111">
    <w:name w:val="No List2211111"/>
    <w:next w:val="NoList"/>
    <w:uiPriority w:val="99"/>
    <w:semiHidden/>
    <w:unhideWhenUsed/>
    <w:rsid w:val="00BE7112"/>
  </w:style>
  <w:style w:type="numbering" w:customStyle="1" w:styleId="NoList12111111">
    <w:name w:val="No List12111111"/>
    <w:next w:val="NoList"/>
    <w:uiPriority w:val="99"/>
    <w:semiHidden/>
    <w:unhideWhenUsed/>
    <w:rsid w:val="00BE7112"/>
  </w:style>
  <w:style w:type="numbering" w:customStyle="1" w:styleId="NoList31111111">
    <w:name w:val="No List31111111"/>
    <w:next w:val="NoList"/>
    <w:uiPriority w:val="99"/>
    <w:semiHidden/>
    <w:unhideWhenUsed/>
    <w:rsid w:val="00BE7112"/>
  </w:style>
  <w:style w:type="numbering" w:customStyle="1" w:styleId="WW8Num211111111">
    <w:name w:val="WW8Num211111111"/>
    <w:rsid w:val="00BE7112"/>
  </w:style>
  <w:style w:type="numbering" w:customStyle="1" w:styleId="NoList1111111111">
    <w:name w:val="No List1111111111"/>
    <w:next w:val="NoList"/>
    <w:uiPriority w:val="99"/>
    <w:semiHidden/>
    <w:unhideWhenUsed/>
    <w:rsid w:val="00BE7112"/>
  </w:style>
  <w:style w:type="numbering" w:customStyle="1" w:styleId="NoList211111111">
    <w:name w:val="No List211111111"/>
    <w:next w:val="NoList"/>
    <w:uiPriority w:val="99"/>
    <w:semiHidden/>
    <w:unhideWhenUsed/>
    <w:rsid w:val="00BE7112"/>
  </w:style>
  <w:style w:type="numbering" w:customStyle="1" w:styleId="NoList1311111">
    <w:name w:val="No List1311111"/>
    <w:next w:val="NoList"/>
    <w:uiPriority w:val="99"/>
    <w:semiHidden/>
    <w:unhideWhenUsed/>
    <w:rsid w:val="00BE7112"/>
  </w:style>
  <w:style w:type="numbering" w:customStyle="1" w:styleId="NoList3211111">
    <w:name w:val="No List3211111"/>
    <w:next w:val="NoList"/>
    <w:uiPriority w:val="99"/>
    <w:semiHidden/>
    <w:unhideWhenUsed/>
    <w:rsid w:val="00BE7112"/>
  </w:style>
  <w:style w:type="numbering" w:customStyle="1" w:styleId="WW8Num21211111">
    <w:name w:val="WW8Num21211111"/>
    <w:rsid w:val="00BE7112"/>
  </w:style>
  <w:style w:type="numbering" w:customStyle="1" w:styleId="NoList21211111">
    <w:name w:val="No List21211111"/>
    <w:next w:val="NoList"/>
    <w:uiPriority w:val="99"/>
    <w:semiHidden/>
    <w:unhideWhenUsed/>
    <w:rsid w:val="00BE7112"/>
  </w:style>
  <w:style w:type="numbering" w:customStyle="1" w:styleId="NoList111211111">
    <w:name w:val="No List111211111"/>
    <w:next w:val="NoList"/>
    <w:uiPriority w:val="99"/>
    <w:semiHidden/>
    <w:unhideWhenUsed/>
    <w:rsid w:val="00BE7112"/>
  </w:style>
  <w:style w:type="numbering" w:customStyle="1" w:styleId="NoList61111">
    <w:name w:val="No List61111"/>
    <w:next w:val="NoList"/>
    <w:uiPriority w:val="99"/>
    <w:semiHidden/>
    <w:unhideWhenUsed/>
    <w:rsid w:val="00BE7112"/>
  </w:style>
  <w:style w:type="numbering" w:customStyle="1" w:styleId="WW8Num241111">
    <w:name w:val="WW8Num241111"/>
    <w:rsid w:val="00BE7112"/>
  </w:style>
  <w:style w:type="numbering" w:customStyle="1" w:styleId="NoList141111">
    <w:name w:val="No List141111"/>
    <w:next w:val="NoList"/>
    <w:uiPriority w:val="99"/>
    <w:semiHidden/>
    <w:unhideWhenUsed/>
    <w:rsid w:val="00BE7112"/>
  </w:style>
  <w:style w:type="numbering" w:customStyle="1" w:styleId="NoList241111">
    <w:name w:val="No List241111"/>
    <w:next w:val="NoList"/>
    <w:uiPriority w:val="99"/>
    <w:semiHidden/>
    <w:unhideWhenUsed/>
    <w:rsid w:val="00BE7112"/>
  </w:style>
  <w:style w:type="numbering" w:customStyle="1" w:styleId="NoList331111">
    <w:name w:val="No List331111"/>
    <w:next w:val="NoList"/>
    <w:uiPriority w:val="99"/>
    <w:semiHidden/>
    <w:unhideWhenUsed/>
    <w:rsid w:val="00BE7112"/>
  </w:style>
  <w:style w:type="numbering" w:customStyle="1" w:styleId="NoList1141111">
    <w:name w:val="No List1141111"/>
    <w:next w:val="NoList"/>
    <w:uiPriority w:val="99"/>
    <w:semiHidden/>
    <w:unhideWhenUsed/>
    <w:rsid w:val="00BE7112"/>
  </w:style>
  <w:style w:type="numbering" w:customStyle="1" w:styleId="WW8Num2131111">
    <w:name w:val="WW8Num2131111"/>
    <w:rsid w:val="00BE7112"/>
  </w:style>
  <w:style w:type="numbering" w:customStyle="1" w:styleId="NoList11131111">
    <w:name w:val="No List11131111"/>
    <w:next w:val="NoList"/>
    <w:uiPriority w:val="99"/>
    <w:semiHidden/>
    <w:unhideWhenUsed/>
    <w:rsid w:val="00BE7112"/>
  </w:style>
  <w:style w:type="numbering" w:customStyle="1" w:styleId="NoList2131111">
    <w:name w:val="No List2131111"/>
    <w:next w:val="NoList"/>
    <w:uiPriority w:val="99"/>
    <w:semiHidden/>
    <w:unhideWhenUsed/>
    <w:rsid w:val="00BE7112"/>
  </w:style>
  <w:style w:type="numbering" w:customStyle="1" w:styleId="NoList42111">
    <w:name w:val="No List42111"/>
    <w:next w:val="NoList"/>
    <w:uiPriority w:val="99"/>
    <w:semiHidden/>
    <w:unhideWhenUsed/>
    <w:rsid w:val="00BE7112"/>
  </w:style>
  <w:style w:type="numbering" w:customStyle="1" w:styleId="NoList1231111">
    <w:name w:val="No List1231111"/>
    <w:next w:val="NoList"/>
    <w:uiPriority w:val="99"/>
    <w:semiHidden/>
    <w:unhideWhenUsed/>
    <w:rsid w:val="00BE7112"/>
  </w:style>
  <w:style w:type="numbering" w:customStyle="1" w:styleId="WW8Num222111">
    <w:name w:val="WW8Num222111"/>
    <w:rsid w:val="00BE7112"/>
  </w:style>
  <w:style w:type="numbering" w:customStyle="1" w:styleId="NoList1122111">
    <w:name w:val="No List1122111"/>
    <w:next w:val="NoList"/>
    <w:uiPriority w:val="99"/>
    <w:semiHidden/>
    <w:unhideWhenUsed/>
    <w:rsid w:val="00BE7112"/>
  </w:style>
  <w:style w:type="numbering" w:customStyle="1" w:styleId="NoList222111">
    <w:name w:val="No List222111"/>
    <w:next w:val="NoList"/>
    <w:uiPriority w:val="99"/>
    <w:semiHidden/>
    <w:unhideWhenUsed/>
    <w:rsid w:val="00BE7112"/>
  </w:style>
  <w:style w:type="numbering" w:customStyle="1" w:styleId="NoList3131111">
    <w:name w:val="No List3131111"/>
    <w:next w:val="NoList"/>
    <w:uiPriority w:val="99"/>
    <w:semiHidden/>
    <w:unhideWhenUsed/>
    <w:rsid w:val="00BE7112"/>
  </w:style>
  <w:style w:type="numbering" w:customStyle="1" w:styleId="WW8Num21131111">
    <w:name w:val="WW8Num21131111"/>
    <w:rsid w:val="00BE7112"/>
  </w:style>
  <w:style w:type="numbering" w:customStyle="1" w:styleId="NoList1212111">
    <w:name w:val="No List1212111"/>
    <w:next w:val="NoList"/>
    <w:uiPriority w:val="99"/>
    <w:semiHidden/>
    <w:unhideWhenUsed/>
    <w:rsid w:val="00BE7112"/>
  </w:style>
  <w:style w:type="numbering" w:customStyle="1" w:styleId="NoList21131111">
    <w:name w:val="No List21131111"/>
    <w:next w:val="NoList"/>
    <w:uiPriority w:val="99"/>
    <w:semiHidden/>
    <w:unhideWhenUsed/>
    <w:rsid w:val="00BE7112"/>
  </w:style>
  <w:style w:type="numbering" w:customStyle="1" w:styleId="NoList3112111">
    <w:name w:val="No List3112111"/>
    <w:next w:val="NoList"/>
    <w:uiPriority w:val="99"/>
    <w:semiHidden/>
    <w:unhideWhenUsed/>
    <w:rsid w:val="00BE7112"/>
  </w:style>
  <w:style w:type="numbering" w:customStyle="1" w:styleId="NoList111131111">
    <w:name w:val="No List111131111"/>
    <w:next w:val="NoList"/>
    <w:uiPriority w:val="99"/>
    <w:semiHidden/>
    <w:unhideWhenUsed/>
    <w:rsid w:val="00BE7112"/>
  </w:style>
  <w:style w:type="numbering" w:customStyle="1" w:styleId="WW8Num21112111">
    <w:name w:val="WW8Num21112111"/>
    <w:rsid w:val="00BE7112"/>
  </w:style>
  <w:style w:type="numbering" w:customStyle="1" w:styleId="NoList111112111">
    <w:name w:val="No List111112111"/>
    <w:next w:val="NoList"/>
    <w:uiPriority w:val="99"/>
    <w:semiHidden/>
    <w:unhideWhenUsed/>
    <w:rsid w:val="00BE7112"/>
  </w:style>
  <w:style w:type="numbering" w:customStyle="1" w:styleId="NoList21112111">
    <w:name w:val="No List21112111"/>
    <w:next w:val="NoList"/>
    <w:uiPriority w:val="99"/>
    <w:semiHidden/>
    <w:unhideWhenUsed/>
    <w:rsid w:val="00BE7112"/>
  </w:style>
  <w:style w:type="numbering" w:customStyle="1" w:styleId="NoList511111">
    <w:name w:val="No List511111"/>
    <w:next w:val="NoList"/>
    <w:uiPriority w:val="99"/>
    <w:semiHidden/>
    <w:unhideWhenUsed/>
    <w:rsid w:val="00BE7112"/>
  </w:style>
  <w:style w:type="numbering" w:customStyle="1" w:styleId="NoList132111">
    <w:name w:val="No List132111"/>
    <w:next w:val="NoList"/>
    <w:uiPriority w:val="99"/>
    <w:semiHidden/>
    <w:unhideWhenUsed/>
    <w:rsid w:val="00BE7112"/>
  </w:style>
  <w:style w:type="numbering" w:customStyle="1" w:styleId="WW8Num2311111">
    <w:name w:val="WW8Num2311111"/>
    <w:rsid w:val="00BE7112"/>
  </w:style>
  <w:style w:type="numbering" w:customStyle="1" w:styleId="NoList11311111">
    <w:name w:val="No List11311111"/>
    <w:next w:val="NoList"/>
    <w:uiPriority w:val="99"/>
    <w:semiHidden/>
    <w:unhideWhenUsed/>
    <w:rsid w:val="00BE7112"/>
  </w:style>
  <w:style w:type="numbering" w:customStyle="1" w:styleId="NoList2311111">
    <w:name w:val="No List2311111"/>
    <w:next w:val="NoList"/>
    <w:uiPriority w:val="99"/>
    <w:semiHidden/>
    <w:unhideWhenUsed/>
    <w:rsid w:val="00BE7112"/>
  </w:style>
  <w:style w:type="numbering" w:customStyle="1" w:styleId="NoList322111">
    <w:name w:val="No List322111"/>
    <w:next w:val="NoList"/>
    <w:uiPriority w:val="99"/>
    <w:semiHidden/>
    <w:unhideWhenUsed/>
    <w:rsid w:val="00BE7112"/>
  </w:style>
  <w:style w:type="numbering" w:customStyle="1" w:styleId="WW8Num2122111">
    <w:name w:val="WW8Num2122111"/>
    <w:rsid w:val="00BE7112"/>
  </w:style>
  <w:style w:type="numbering" w:customStyle="1" w:styleId="NoList12211111">
    <w:name w:val="No List12211111"/>
    <w:next w:val="NoList"/>
    <w:uiPriority w:val="99"/>
    <w:semiHidden/>
    <w:unhideWhenUsed/>
    <w:rsid w:val="00BE7112"/>
  </w:style>
  <w:style w:type="numbering" w:customStyle="1" w:styleId="NoList2122111">
    <w:name w:val="No List2122111"/>
    <w:next w:val="NoList"/>
    <w:uiPriority w:val="99"/>
    <w:semiHidden/>
    <w:unhideWhenUsed/>
    <w:rsid w:val="00BE7112"/>
  </w:style>
  <w:style w:type="numbering" w:customStyle="1" w:styleId="NoList31211111">
    <w:name w:val="No List31211111"/>
    <w:next w:val="NoList"/>
    <w:uiPriority w:val="99"/>
    <w:semiHidden/>
    <w:unhideWhenUsed/>
    <w:rsid w:val="00BE7112"/>
  </w:style>
  <w:style w:type="numbering" w:customStyle="1" w:styleId="NoList11122111">
    <w:name w:val="No List11122111"/>
    <w:next w:val="NoList"/>
    <w:uiPriority w:val="99"/>
    <w:semiHidden/>
    <w:unhideWhenUsed/>
    <w:rsid w:val="00BE7112"/>
  </w:style>
  <w:style w:type="numbering" w:customStyle="1" w:styleId="WW8Num211211111">
    <w:name w:val="WW8Num211211111"/>
    <w:rsid w:val="00BE7112"/>
  </w:style>
  <w:style w:type="numbering" w:customStyle="1" w:styleId="NoList1111211111">
    <w:name w:val="No List1111211111"/>
    <w:next w:val="NoList"/>
    <w:uiPriority w:val="99"/>
    <w:semiHidden/>
    <w:unhideWhenUsed/>
    <w:rsid w:val="00BE7112"/>
  </w:style>
  <w:style w:type="numbering" w:customStyle="1" w:styleId="NoList211211111">
    <w:name w:val="No List211211111"/>
    <w:next w:val="NoList"/>
    <w:uiPriority w:val="99"/>
    <w:semiHidden/>
    <w:unhideWhenUsed/>
    <w:rsid w:val="00BE7112"/>
  </w:style>
  <w:style w:type="table" w:customStyle="1" w:styleId="TableGrid1">
    <w:name w:val="Table Grid1"/>
    <w:basedOn w:val="TableNormal"/>
    <w:next w:val="TableGrid"/>
    <w:uiPriority w:val="39"/>
    <w:rsid w:val="00BE711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0962512">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3042719">
      <w:bodyDiv w:val="1"/>
      <w:marLeft w:val="0"/>
      <w:marRight w:val="0"/>
      <w:marTop w:val="0"/>
      <w:marBottom w:val="0"/>
      <w:divBdr>
        <w:top w:val="none" w:sz="0" w:space="0" w:color="auto"/>
        <w:left w:val="none" w:sz="0" w:space="0" w:color="auto"/>
        <w:bottom w:val="none" w:sz="0" w:space="0" w:color="auto"/>
        <w:right w:val="none" w:sz="0" w:space="0" w:color="auto"/>
      </w:divBdr>
      <w:divsChild>
        <w:div w:id="637033115">
          <w:marLeft w:val="0"/>
          <w:marRight w:val="0"/>
          <w:marTop w:val="120"/>
          <w:marBottom w:val="0"/>
          <w:divBdr>
            <w:top w:val="none" w:sz="0" w:space="0" w:color="auto"/>
            <w:left w:val="none" w:sz="0" w:space="0" w:color="auto"/>
            <w:bottom w:val="none" w:sz="0" w:space="0" w:color="auto"/>
            <w:right w:val="none" w:sz="0" w:space="0" w:color="auto"/>
          </w:divBdr>
          <w:divsChild>
            <w:div w:id="635067811">
              <w:marLeft w:val="0"/>
              <w:marRight w:val="0"/>
              <w:marTop w:val="0"/>
              <w:marBottom w:val="0"/>
              <w:divBdr>
                <w:top w:val="none" w:sz="0" w:space="0" w:color="auto"/>
                <w:left w:val="none" w:sz="0" w:space="0" w:color="auto"/>
                <w:bottom w:val="none" w:sz="0" w:space="0" w:color="auto"/>
                <w:right w:val="none" w:sz="0" w:space="0" w:color="auto"/>
              </w:divBdr>
            </w:div>
            <w:div w:id="1413353671">
              <w:marLeft w:val="0"/>
              <w:marRight w:val="0"/>
              <w:marTop w:val="0"/>
              <w:marBottom w:val="0"/>
              <w:divBdr>
                <w:top w:val="none" w:sz="0" w:space="0" w:color="auto"/>
                <w:left w:val="none" w:sz="0" w:space="0" w:color="auto"/>
                <w:bottom w:val="none" w:sz="0" w:space="0" w:color="auto"/>
                <w:right w:val="none" w:sz="0" w:space="0" w:color="auto"/>
              </w:divBdr>
            </w:div>
          </w:divsChild>
        </w:div>
        <w:div w:id="1685594706">
          <w:marLeft w:val="0"/>
          <w:marRight w:val="0"/>
          <w:marTop w:val="120"/>
          <w:marBottom w:val="0"/>
          <w:divBdr>
            <w:top w:val="none" w:sz="0" w:space="0" w:color="auto"/>
            <w:left w:val="none" w:sz="0" w:space="0" w:color="auto"/>
            <w:bottom w:val="none" w:sz="0" w:space="0" w:color="auto"/>
            <w:right w:val="none" w:sz="0" w:space="0" w:color="auto"/>
          </w:divBdr>
          <w:divsChild>
            <w:div w:id="1694381976">
              <w:marLeft w:val="0"/>
              <w:marRight w:val="0"/>
              <w:marTop w:val="0"/>
              <w:marBottom w:val="0"/>
              <w:divBdr>
                <w:top w:val="none" w:sz="0" w:space="0" w:color="auto"/>
                <w:left w:val="none" w:sz="0" w:space="0" w:color="auto"/>
                <w:bottom w:val="none" w:sz="0" w:space="0" w:color="auto"/>
                <w:right w:val="none" w:sz="0" w:space="0" w:color="auto"/>
              </w:divBdr>
            </w:div>
          </w:divsChild>
        </w:div>
        <w:div w:id="1909800853">
          <w:marLeft w:val="0"/>
          <w:marRight w:val="0"/>
          <w:marTop w:val="0"/>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30225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511279">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116275">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1739000">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0370677">
      <w:bodyDiv w:val="1"/>
      <w:marLeft w:val="0"/>
      <w:marRight w:val="0"/>
      <w:marTop w:val="0"/>
      <w:marBottom w:val="0"/>
      <w:divBdr>
        <w:top w:val="none" w:sz="0" w:space="0" w:color="auto"/>
        <w:left w:val="none" w:sz="0" w:space="0" w:color="auto"/>
        <w:bottom w:val="none" w:sz="0" w:space="0" w:color="auto"/>
        <w:right w:val="none" w:sz="0" w:space="0" w:color="auto"/>
      </w:divBdr>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635617">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3895">
      <w:bodyDiv w:val="1"/>
      <w:marLeft w:val="0"/>
      <w:marRight w:val="0"/>
      <w:marTop w:val="0"/>
      <w:marBottom w:val="0"/>
      <w:divBdr>
        <w:top w:val="none" w:sz="0" w:space="0" w:color="auto"/>
        <w:left w:val="none" w:sz="0" w:space="0" w:color="auto"/>
        <w:bottom w:val="none" w:sz="0" w:space="0" w:color="auto"/>
        <w:right w:val="none" w:sz="0" w:space="0" w:color="auto"/>
      </w:divBdr>
      <w:divsChild>
        <w:div w:id="1023165321">
          <w:marLeft w:val="0"/>
          <w:marRight w:val="0"/>
          <w:marTop w:val="0"/>
          <w:marBottom w:val="277"/>
          <w:divBdr>
            <w:top w:val="none" w:sz="0" w:space="0" w:color="auto"/>
            <w:left w:val="none" w:sz="0" w:space="0" w:color="auto"/>
            <w:bottom w:val="none" w:sz="0" w:space="0" w:color="auto"/>
            <w:right w:val="none" w:sz="0" w:space="0" w:color="auto"/>
          </w:divBdr>
        </w:div>
        <w:div w:id="1078938339">
          <w:marLeft w:val="0"/>
          <w:marRight w:val="0"/>
          <w:marTop w:val="360"/>
          <w:marBottom w:val="0"/>
          <w:divBdr>
            <w:top w:val="none" w:sz="0" w:space="0" w:color="auto"/>
            <w:left w:val="none" w:sz="0" w:space="0" w:color="auto"/>
            <w:bottom w:val="none" w:sz="0" w:space="0" w:color="auto"/>
            <w:right w:val="none" w:sz="0" w:space="0" w:color="auto"/>
          </w:divBdr>
          <w:divsChild>
            <w:div w:id="1963878372">
              <w:marLeft w:val="0"/>
              <w:marRight w:val="0"/>
              <w:marTop w:val="0"/>
              <w:marBottom w:val="0"/>
              <w:divBdr>
                <w:top w:val="none" w:sz="0" w:space="0" w:color="auto"/>
                <w:left w:val="none" w:sz="0" w:space="0" w:color="auto"/>
                <w:bottom w:val="none" w:sz="0" w:space="0" w:color="auto"/>
                <w:right w:val="none" w:sz="0" w:space="0" w:color="auto"/>
              </w:divBdr>
            </w:div>
            <w:div w:id="767699178">
              <w:marLeft w:val="0"/>
              <w:marRight w:val="0"/>
              <w:marTop w:val="0"/>
              <w:marBottom w:val="0"/>
              <w:divBdr>
                <w:top w:val="none" w:sz="0" w:space="0" w:color="auto"/>
                <w:left w:val="none" w:sz="0" w:space="0" w:color="auto"/>
                <w:bottom w:val="none" w:sz="0" w:space="0" w:color="auto"/>
                <w:right w:val="none" w:sz="0" w:space="0" w:color="auto"/>
              </w:divBdr>
            </w:div>
            <w:div w:id="639187097">
              <w:marLeft w:val="0"/>
              <w:marRight w:val="0"/>
              <w:marTop w:val="0"/>
              <w:marBottom w:val="0"/>
              <w:divBdr>
                <w:top w:val="none" w:sz="0" w:space="0" w:color="auto"/>
                <w:left w:val="none" w:sz="0" w:space="0" w:color="auto"/>
                <w:bottom w:val="none" w:sz="0" w:space="0" w:color="auto"/>
                <w:right w:val="none" w:sz="0" w:space="0" w:color="auto"/>
              </w:divBdr>
            </w:div>
            <w:div w:id="1511404636">
              <w:marLeft w:val="0"/>
              <w:marRight w:val="0"/>
              <w:marTop w:val="0"/>
              <w:marBottom w:val="0"/>
              <w:divBdr>
                <w:top w:val="none" w:sz="0" w:space="0" w:color="auto"/>
                <w:left w:val="none" w:sz="0" w:space="0" w:color="auto"/>
                <w:bottom w:val="none" w:sz="0" w:space="0" w:color="auto"/>
                <w:right w:val="none" w:sz="0" w:space="0" w:color="auto"/>
              </w:divBdr>
            </w:div>
            <w:div w:id="131367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84514">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589475">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561914">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1923601">
      <w:bodyDiv w:val="1"/>
      <w:marLeft w:val="0"/>
      <w:marRight w:val="0"/>
      <w:marTop w:val="0"/>
      <w:marBottom w:val="0"/>
      <w:divBdr>
        <w:top w:val="none" w:sz="0" w:space="0" w:color="auto"/>
        <w:left w:val="none" w:sz="0" w:space="0" w:color="auto"/>
        <w:bottom w:val="none" w:sz="0" w:space="0" w:color="auto"/>
        <w:right w:val="none" w:sz="0" w:space="0" w:color="auto"/>
      </w:divBdr>
      <w:divsChild>
        <w:div w:id="365301674">
          <w:marLeft w:val="0"/>
          <w:marRight w:val="0"/>
          <w:marTop w:val="0"/>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4058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062832">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184486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6391166">
      <w:bodyDiv w:val="1"/>
      <w:marLeft w:val="0"/>
      <w:marRight w:val="0"/>
      <w:marTop w:val="0"/>
      <w:marBottom w:val="0"/>
      <w:divBdr>
        <w:top w:val="none" w:sz="0" w:space="0" w:color="auto"/>
        <w:left w:val="none" w:sz="0" w:space="0" w:color="auto"/>
        <w:bottom w:val="none" w:sz="0" w:space="0" w:color="auto"/>
        <w:right w:val="none" w:sz="0" w:space="0" w:color="auto"/>
      </w:divBdr>
    </w:div>
    <w:div w:id="110131955">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838864">
      <w:bodyDiv w:val="1"/>
      <w:marLeft w:val="0"/>
      <w:marRight w:val="0"/>
      <w:marTop w:val="0"/>
      <w:marBottom w:val="0"/>
      <w:divBdr>
        <w:top w:val="none" w:sz="0" w:space="0" w:color="auto"/>
        <w:left w:val="none" w:sz="0" w:space="0" w:color="auto"/>
        <w:bottom w:val="none" w:sz="0" w:space="0" w:color="auto"/>
        <w:right w:val="none" w:sz="0" w:space="0" w:color="auto"/>
      </w:divBdr>
    </w:div>
    <w:div w:id="117916480">
      <w:bodyDiv w:val="1"/>
      <w:marLeft w:val="0"/>
      <w:marRight w:val="0"/>
      <w:marTop w:val="0"/>
      <w:marBottom w:val="0"/>
      <w:divBdr>
        <w:top w:val="none" w:sz="0" w:space="0" w:color="auto"/>
        <w:left w:val="none" w:sz="0" w:space="0" w:color="auto"/>
        <w:bottom w:val="none" w:sz="0" w:space="0" w:color="auto"/>
        <w:right w:val="none" w:sz="0" w:space="0" w:color="auto"/>
      </w:divBdr>
    </w:div>
    <w:div w:id="119692123">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36100">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4542650">
      <w:bodyDiv w:val="1"/>
      <w:marLeft w:val="0"/>
      <w:marRight w:val="0"/>
      <w:marTop w:val="0"/>
      <w:marBottom w:val="0"/>
      <w:divBdr>
        <w:top w:val="none" w:sz="0" w:space="0" w:color="auto"/>
        <w:left w:val="none" w:sz="0" w:space="0" w:color="auto"/>
        <w:bottom w:val="none" w:sz="0" w:space="0" w:color="auto"/>
        <w:right w:val="none" w:sz="0" w:space="0" w:color="auto"/>
      </w:divBdr>
      <w:divsChild>
        <w:div w:id="1491750390">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2867704">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74445">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212844">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6896749">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0413484">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7621249">
      <w:bodyDiv w:val="1"/>
      <w:marLeft w:val="0"/>
      <w:marRight w:val="0"/>
      <w:marTop w:val="0"/>
      <w:marBottom w:val="0"/>
      <w:divBdr>
        <w:top w:val="none" w:sz="0" w:space="0" w:color="auto"/>
        <w:left w:val="none" w:sz="0" w:space="0" w:color="auto"/>
        <w:bottom w:val="none" w:sz="0" w:space="0" w:color="auto"/>
        <w:right w:val="none" w:sz="0" w:space="0" w:color="auto"/>
      </w:divBdr>
    </w:div>
    <w:div w:id="159122514">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851592">
      <w:bodyDiv w:val="1"/>
      <w:marLeft w:val="0"/>
      <w:marRight w:val="0"/>
      <w:marTop w:val="0"/>
      <w:marBottom w:val="0"/>
      <w:divBdr>
        <w:top w:val="none" w:sz="0" w:space="0" w:color="auto"/>
        <w:left w:val="none" w:sz="0" w:space="0" w:color="auto"/>
        <w:bottom w:val="none" w:sz="0" w:space="0" w:color="auto"/>
        <w:right w:val="none" w:sz="0" w:space="0" w:color="auto"/>
      </w:divBdr>
    </w:div>
    <w:div w:id="163520173">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368794">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8157635">
      <w:bodyDiv w:val="1"/>
      <w:marLeft w:val="0"/>
      <w:marRight w:val="0"/>
      <w:marTop w:val="0"/>
      <w:marBottom w:val="0"/>
      <w:divBdr>
        <w:top w:val="none" w:sz="0" w:space="0" w:color="auto"/>
        <w:left w:val="none" w:sz="0" w:space="0" w:color="auto"/>
        <w:bottom w:val="none" w:sz="0" w:space="0" w:color="auto"/>
        <w:right w:val="none" w:sz="0" w:space="0" w:color="auto"/>
      </w:divBdr>
      <w:divsChild>
        <w:div w:id="983654447">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170880">
      <w:bodyDiv w:val="1"/>
      <w:marLeft w:val="0"/>
      <w:marRight w:val="0"/>
      <w:marTop w:val="0"/>
      <w:marBottom w:val="0"/>
      <w:divBdr>
        <w:top w:val="none" w:sz="0" w:space="0" w:color="auto"/>
        <w:left w:val="none" w:sz="0" w:space="0" w:color="auto"/>
        <w:bottom w:val="none" w:sz="0" w:space="0" w:color="auto"/>
        <w:right w:val="none" w:sz="0" w:space="0" w:color="auto"/>
      </w:divBdr>
      <w:divsChild>
        <w:div w:id="396561622">
          <w:marLeft w:val="0"/>
          <w:marRight w:val="0"/>
          <w:marTop w:val="0"/>
          <w:marBottom w:val="0"/>
          <w:divBdr>
            <w:top w:val="none" w:sz="0" w:space="0" w:color="auto"/>
            <w:left w:val="none" w:sz="0" w:space="0" w:color="auto"/>
            <w:bottom w:val="none" w:sz="0" w:space="0" w:color="auto"/>
            <w:right w:val="none" w:sz="0" w:space="0" w:color="auto"/>
          </w:divBdr>
        </w:div>
      </w:divsChild>
    </w:div>
    <w:div w:id="185482395">
      <w:bodyDiv w:val="1"/>
      <w:marLeft w:val="0"/>
      <w:marRight w:val="0"/>
      <w:marTop w:val="0"/>
      <w:marBottom w:val="0"/>
      <w:divBdr>
        <w:top w:val="none" w:sz="0" w:space="0" w:color="auto"/>
        <w:left w:val="none" w:sz="0" w:space="0" w:color="auto"/>
        <w:bottom w:val="none" w:sz="0" w:space="0" w:color="auto"/>
        <w:right w:val="none" w:sz="0" w:space="0" w:color="auto"/>
      </w:divBdr>
    </w:div>
    <w:div w:id="185563466">
      <w:bodyDiv w:val="1"/>
      <w:marLeft w:val="0"/>
      <w:marRight w:val="0"/>
      <w:marTop w:val="0"/>
      <w:marBottom w:val="0"/>
      <w:divBdr>
        <w:top w:val="none" w:sz="0" w:space="0" w:color="auto"/>
        <w:left w:val="none" w:sz="0" w:space="0" w:color="auto"/>
        <w:bottom w:val="none" w:sz="0" w:space="0" w:color="auto"/>
        <w:right w:val="none" w:sz="0" w:space="0" w:color="auto"/>
      </w:divBdr>
    </w:div>
    <w:div w:id="18791042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0941080">
      <w:bodyDiv w:val="1"/>
      <w:marLeft w:val="0"/>
      <w:marRight w:val="0"/>
      <w:marTop w:val="0"/>
      <w:marBottom w:val="0"/>
      <w:divBdr>
        <w:top w:val="none" w:sz="0" w:space="0" w:color="auto"/>
        <w:left w:val="none" w:sz="0" w:space="0" w:color="auto"/>
        <w:bottom w:val="none" w:sz="0" w:space="0" w:color="auto"/>
        <w:right w:val="none" w:sz="0" w:space="0" w:color="auto"/>
      </w:divBdr>
    </w:div>
    <w:div w:id="202405721">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487121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1426663">
      <w:bodyDiv w:val="1"/>
      <w:marLeft w:val="0"/>
      <w:marRight w:val="0"/>
      <w:marTop w:val="0"/>
      <w:marBottom w:val="0"/>
      <w:divBdr>
        <w:top w:val="none" w:sz="0" w:space="0" w:color="auto"/>
        <w:left w:val="none" w:sz="0" w:space="0" w:color="auto"/>
        <w:bottom w:val="none" w:sz="0" w:space="0" w:color="auto"/>
        <w:right w:val="none" w:sz="0" w:space="0" w:color="auto"/>
      </w:divBdr>
    </w:div>
    <w:div w:id="211502389">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128931">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18711863">
      <w:bodyDiv w:val="1"/>
      <w:marLeft w:val="0"/>
      <w:marRight w:val="0"/>
      <w:marTop w:val="0"/>
      <w:marBottom w:val="0"/>
      <w:divBdr>
        <w:top w:val="none" w:sz="0" w:space="0" w:color="auto"/>
        <w:left w:val="none" w:sz="0" w:space="0" w:color="auto"/>
        <w:bottom w:val="none" w:sz="0" w:space="0" w:color="auto"/>
        <w:right w:val="none" w:sz="0" w:space="0" w:color="auto"/>
      </w:divBdr>
    </w:div>
    <w:div w:id="219559597">
      <w:bodyDiv w:val="1"/>
      <w:marLeft w:val="0"/>
      <w:marRight w:val="0"/>
      <w:marTop w:val="0"/>
      <w:marBottom w:val="0"/>
      <w:divBdr>
        <w:top w:val="none" w:sz="0" w:space="0" w:color="auto"/>
        <w:left w:val="none" w:sz="0" w:space="0" w:color="auto"/>
        <w:bottom w:val="none" w:sz="0" w:space="0" w:color="auto"/>
        <w:right w:val="none" w:sz="0" w:space="0" w:color="auto"/>
      </w:divBdr>
    </w:div>
    <w:div w:id="21982862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7227031">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5164949">
      <w:bodyDiv w:val="1"/>
      <w:marLeft w:val="0"/>
      <w:marRight w:val="0"/>
      <w:marTop w:val="0"/>
      <w:marBottom w:val="0"/>
      <w:divBdr>
        <w:top w:val="none" w:sz="0" w:space="0" w:color="auto"/>
        <w:left w:val="none" w:sz="0" w:space="0" w:color="auto"/>
        <w:bottom w:val="none" w:sz="0" w:space="0" w:color="auto"/>
        <w:right w:val="none" w:sz="0" w:space="0" w:color="auto"/>
      </w:divBdr>
    </w:div>
    <w:div w:id="240919548">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07265">
      <w:bodyDiv w:val="1"/>
      <w:marLeft w:val="0"/>
      <w:marRight w:val="0"/>
      <w:marTop w:val="0"/>
      <w:marBottom w:val="0"/>
      <w:divBdr>
        <w:top w:val="none" w:sz="0" w:space="0" w:color="auto"/>
        <w:left w:val="none" w:sz="0" w:space="0" w:color="auto"/>
        <w:bottom w:val="none" w:sz="0" w:space="0" w:color="auto"/>
        <w:right w:val="none" w:sz="0" w:space="0" w:color="auto"/>
      </w:divBdr>
    </w:div>
    <w:div w:id="242759465">
      <w:bodyDiv w:val="1"/>
      <w:marLeft w:val="0"/>
      <w:marRight w:val="0"/>
      <w:marTop w:val="0"/>
      <w:marBottom w:val="0"/>
      <w:divBdr>
        <w:top w:val="none" w:sz="0" w:space="0" w:color="auto"/>
        <w:left w:val="none" w:sz="0" w:space="0" w:color="auto"/>
        <w:bottom w:val="none" w:sz="0" w:space="0" w:color="auto"/>
        <w:right w:val="none" w:sz="0" w:space="0" w:color="auto"/>
      </w:divBdr>
    </w:div>
    <w:div w:id="242909106">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sChild>
        <w:div w:id="306401589">
          <w:marLeft w:val="0"/>
          <w:marRight w:val="0"/>
          <w:marTop w:val="0"/>
          <w:marBottom w:val="0"/>
          <w:divBdr>
            <w:top w:val="none" w:sz="0" w:space="0" w:color="auto"/>
            <w:left w:val="none" w:sz="0" w:space="0" w:color="auto"/>
            <w:bottom w:val="none" w:sz="0" w:space="0" w:color="auto"/>
            <w:right w:val="none" w:sz="0" w:space="0" w:color="auto"/>
          </w:divBdr>
        </w:div>
      </w:divsChild>
    </w:div>
    <w:div w:id="247496656">
      <w:bodyDiv w:val="1"/>
      <w:marLeft w:val="0"/>
      <w:marRight w:val="0"/>
      <w:marTop w:val="0"/>
      <w:marBottom w:val="0"/>
      <w:divBdr>
        <w:top w:val="none" w:sz="0" w:space="0" w:color="auto"/>
        <w:left w:val="none" w:sz="0" w:space="0" w:color="auto"/>
        <w:bottom w:val="none" w:sz="0" w:space="0" w:color="auto"/>
        <w:right w:val="none" w:sz="0" w:space="0" w:color="auto"/>
      </w:divBdr>
    </w:div>
    <w:div w:id="250548701">
      <w:bodyDiv w:val="1"/>
      <w:marLeft w:val="0"/>
      <w:marRight w:val="0"/>
      <w:marTop w:val="0"/>
      <w:marBottom w:val="0"/>
      <w:divBdr>
        <w:top w:val="none" w:sz="0" w:space="0" w:color="auto"/>
        <w:left w:val="none" w:sz="0" w:space="0" w:color="auto"/>
        <w:bottom w:val="none" w:sz="0" w:space="0" w:color="auto"/>
        <w:right w:val="none" w:sz="0" w:space="0" w:color="auto"/>
      </w:divBdr>
    </w:div>
    <w:div w:id="252780422">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1645756">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2301024">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0839878">
      <w:bodyDiv w:val="1"/>
      <w:marLeft w:val="0"/>
      <w:marRight w:val="0"/>
      <w:marTop w:val="0"/>
      <w:marBottom w:val="0"/>
      <w:divBdr>
        <w:top w:val="none" w:sz="0" w:space="0" w:color="auto"/>
        <w:left w:val="none" w:sz="0" w:space="0" w:color="auto"/>
        <w:bottom w:val="none" w:sz="0" w:space="0" w:color="auto"/>
        <w:right w:val="none" w:sz="0" w:space="0" w:color="auto"/>
      </w:divBdr>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6014035">
      <w:bodyDiv w:val="1"/>
      <w:marLeft w:val="0"/>
      <w:marRight w:val="0"/>
      <w:marTop w:val="0"/>
      <w:marBottom w:val="0"/>
      <w:divBdr>
        <w:top w:val="none" w:sz="0" w:space="0" w:color="auto"/>
        <w:left w:val="none" w:sz="0" w:space="0" w:color="auto"/>
        <w:bottom w:val="none" w:sz="0" w:space="0" w:color="auto"/>
        <w:right w:val="none" w:sz="0" w:space="0" w:color="auto"/>
      </w:divBdr>
    </w:div>
    <w:div w:id="29047695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1907629">
      <w:bodyDiv w:val="1"/>
      <w:marLeft w:val="0"/>
      <w:marRight w:val="0"/>
      <w:marTop w:val="0"/>
      <w:marBottom w:val="0"/>
      <w:divBdr>
        <w:top w:val="none" w:sz="0" w:space="0" w:color="auto"/>
        <w:left w:val="none" w:sz="0" w:space="0" w:color="auto"/>
        <w:bottom w:val="none" w:sz="0" w:space="0" w:color="auto"/>
        <w:right w:val="none" w:sz="0" w:space="0" w:color="auto"/>
      </w:divBdr>
    </w:div>
    <w:div w:id="292100162">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4510157">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030035">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775445">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645014">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332905">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234578">
      <w:bodyDiv w:val="1"/>
      <w:marLeft w:val="0"/>
      <w:marRight w:val="0"/>
      <w:marTop w:val="0"/>
      <w:marBottom w:val="0"/>
      <w:divBdr>
        <w:top w:val="none" w:sz="0" w:space="0" w:color="auto"/>
        <w:left w:val="none" w:sz="0" w:space="0" w:color="auto"/>
        <w:bottom w:val="none" w:sz="0" w:space="0" w:color="auto"/>
        <w:right w:val="none" w:sz="0" w:space="0" w:color="auto"/>
      </w:divBdr>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1034">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852892">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8402538">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7461103">
      <w:bodyDiv w:val="1"/>
      <w:marLeft w:val="0"/>
      <w:marRight w:val="0"/>
      <w:marTop w:val="0"/>
      <w:marBottom w:val="0"/>
      <w:divBdr>
        <w:top w:val="none" w:sz="0" w:space="0" w:color="auto"/>
        <w:left w:val="none" w:sz="0" w:space="0" w:color="auto"/>
        <w:bottom w:val="none" w:sz="0" w:space="0" w:color="auto"/>
        <w:right w:val="none" w:sz="0" w:space="0" w:color="auto"/>
      </w:divBdr>
    </w:div>
    <w:div w:id="409353609">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1786689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2455699">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6560470">
      <w:bodyDiv w:val="1"/>
      <w:marLeft w:val="0"/>
      <w:marRight w:val="0"/>
      <w:marTop w:val="0"/>
      <w:marBottom w:val="0"/>
      <w:divBdr>
        <w:top w:val="none" w:sz="0" w:space="0" w:color="auto"/>
        <w:left w:val="none" w:sz="0" w:space="0" w:color="auto"/>
        <w:bottom w:val="none" w:sz="0" w:space="0" w:color="auto"/>
        <w:right w:val="none" w:sz="0" w:space="0" w:color="auto"/>
      </w:divBdr>
      <w:divsChild>
        <w:div w:id="143011688">
          <w:marLeft w:val="720"/>
          <w:marRight w:val="0"/>
          <w:marTop w:val="0"/>
          <w:marBottom w:val="0"/>
          <w:divBdr>
            <w:top w:val="none" w:sz="0" w:space="0" w:color="auto"/>
            <w:left w:val="none" w:sz="0" w:space="0" w:color="auto"/>
            <w:bottom w:val="none" w:sz="0" w:space="0" w:color="auto"/>
            <w:right w:val="none" w:sz="0" w:space="0" w:color="auto"/>
          </w:divBdr>
        </w:div>
      </w:divsChild>
    </w:div>
    <w:div w:id="439687428">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11670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777079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705969">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3836521">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464558">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5246662">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9446771">
      <w:bodyDiv w:val="1"/>
      <w:marLeft w:val="0"/>
      <w:marRight w:val="0"/>
      <w:marTop w:val="0"/>
      <w:marBottom w:val="0"/>
      <w:divBdr>
        <w:top w:val="none" w:sz="0" w:space="0" w:color="auto"/>
        <w:left w:val="none" w:sz="0" w:space="0" w:color="auto"/>
        <w:bottom w:val="none" w:sz="0" w:space="0" w:color="auto"/>
        <w:right w:val="none" w:sz="0" w:space="0" w:color="auto"/>
      </w:divBdr>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927927">
      <w:bodyDiv w:val="1"/>
      <w:marLeft w:val="0"/>
      <w:marRight w:val="0"/>
      <w:marTop w:val="0"/>
      <w:marBottom w:val="0"/>
      <w:divBdr>
        <w:top w:val="none" w:sz="0" w:space="0" w:color="auto"/>
        <w:left w:val="none" w:sz="0" w:space="0" w:color="auto"/>
        <w:bottom w:val="none" w:sz="0" w:space="0" w:color="auto"/>
        <w:right w:val="none" w:sz="0" w:space="0" w:color="auto"/>
      </w:divBdr>
    </w:div>
    <w:div w:id="495078301">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9350657">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854886">
      <w:bodyDiv w:val="1"/>
      <w:marLeft w:val="0"/>
      <w:marRight w:val="0"/>
      <w:marTop w:val="0"/>
      <w:marBottom w:val="0"/>
      <w:divBdr>
        <w:top w:val="none" w:sz="0" w:space="0" w:color="auto"/>
        <w:left w:val="none" w:sz="0" w:space="0" w:color="auto"/>
        <w:bottom w:val="none" w:sz="0" w:space="0" w:color="auto"/>
        <w:right w:val="none" w:sz="0" w:space="0" w:color="auto"/>
      </w:divBdr>
      <w:divsChild>
        <w:div w:id="1857113434">
          <w:marLeft w:val="0"/>
          <w:marRight w:val="0"/>
          <w:marTop w:val="0"/>
          <w:marBottom w:val="0"/>
          <w:divBdr>
            <w:top w:val="none" w:sz="0" w:space="0" w:color="auto"/>
            <w:left w:val="none" w:sz="0" w:space="0" w:color="auto"/>
            <w:bottom w:val="none" w:sz="0" w:space="0" w:color="auto"/>
            <w:right w:val="none" w:sz="0" w:space="0" w:color="auto"/>
          </w:divBdr>
        </w:div>
      </w:divsChild>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354644">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5273035">
      <w:bodyDiv w:val="1"/>
      <w:marLeft w:val="0"/>
      <w:marRight w:val="0"/>
      <w:marTop w:val="0"/>
      <w:marBottom w:val="0"/>
      <w:divBdr>
        <w:top w:val="none" w:sz="0" w:space="0" w:color="auto"/>
        <w:left w:val="none" w:sz="0" w:space="0" w:color="auto"/>
        <w:bottom w:val="none" w:sz="0" w:space="0" w:color="auto"/>
        <w:right w:val="none" w:sz="0" w:space="0" w:color="auto"/>
      </w:divBdr>
    </w:div>
    <w:div w:id="5169688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857066">
      <w:bodyDiv w:val="1"/>
      <w:marLeft w:val="0"/>
      <w:marRight w:val="0"/>
      <w:marTop w:val="0"/>
      <w:marBottom w:val="0"/>
      <w:divBdr>
        <w:top w:val="none" w:sz="0" w:space="0" w:color="auto"/>
        <w:left w:val="none" w:sz="0" w:space="0" w:color="auto"/>
        <w:bottom w:val="none" w:sz="0" w:space="0" w:color="auto"/>
        <w:right w:val="none" w:sz="0" w:space="0" w:color="auto"/>
      </w:divBdr>
    </w:div>
    <w:div w:id="536505452">
      <w:bodyDiv w:val="1"/>
      <w:marLeft w:val="0"/>
      <w:marRight w:val="0"/>
      <w:marTop w:val="0"/>
      <w:marBottom w:val="0"/>
      <w:divBdr>
        <w:top w:val="none" w:sz="0" w:space="0" w:color="auto"/>
        <w:left w:val="none" w:sz="0" w:space="0" w:color="auto"/>
        <w:bottom w:val="none" w:sz="0" w:space="0" w:color="auto"/>
        <w:right w:val="none" w:sz="0" w:space="0" w:color="auto"/>
      </w:divBdr>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568109">
      <w:bodyDiv w:val="1"/>
      <w:marLeft w:val="0"/>
      <w:marRight w:val="0"/>
      <w:marTop w:val="0"/>
      <w:marBottom w:val="0"/>
      <w:divBdr>
        <w:top w:val="none" w:sz="0" w:space="0" w:color="auto"/>
        <w:left w:val="none" w:sz="0" w:space="0" w:color="auto"/>
        <w:bottom w:val="none" w:sz="0" w:space="0" w:color="auto"/>
        <w:right w:val="none" w:sz="0" w:space="0" w:color="auto"/>
      </w:divBdr>
    </w:div>
    <w:div w:id="546063671">
      <w:bodyDiv w:val="1"/>
      <w:marLeft w:val="0"/>
      <w:marRight w:val="0"/>
      <w:marTop w:val="0"/>
      <w:marBottom w:val="0"/>
      <w:divBdr>
        <w:top w:val="none" w:sz="0" w:space="0" w:color="auto"/>
        <w:left w:val="none" w:sz="0" w:space="0" w:color="auto"/>
        <w:bottom w:val="none" w:sz="0" w:space="0" w:color="auto"/>
        <w:right w:val="none" w:sz="0" w:space="0" w:color="auto"/>
      </w:divBdr>
      <w:divsChild>
        <w:div w:id="333266962">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2621827">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67961138">
      <w:bodyDiv w:val="1"/>
      <w:marLeft w:val="0"/>
      <w:marRight w:val="0"/>
      <w:marTop w:val="0"/>
      <w:marBottom w:val="0"/>
      <w:divBdr>
        <w:top w:val="none" w:sz="0" w:space="0" w:color="auto"/>
        <w:left w:val="none" w:sz="0" w:space="0" w:color="auto"/>
        <w:bottom w:val="none" w:sz="0" w:space="0" w:color="auto"/>
        <w:right w:val="none" w:sz="0" w:space="0" w:color="auto"/>
      </w:divBdr>
      <w:divsChild>
        <w:div w:id="389350758">
          <w:marLeft w:val="0"/>
          <w:marRight w:val="0"/>
          <w:marTop w:val="0"/>
          <w:marBottom w:val="0"/>
          <w:divBdr>
            <w:top w:val="none" w:sz="0" w:space="0" w:color="auto"/>
            <w:left w:val="none" w:sz="0" w:space="0" w:color="auto"/>
            <w:bottom w:val="none" w:sz="0" w:space="0" w:color="auto"/>
            <w:right w:val="none" w:sz="0" w:space="0" w:color="auto"/>
          </w:divBdr>
        </w:div>
      </w:divsChild>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3978655">
      <w:bodyDiv w:val="1"/>
      <w:marLeft w:val="0"/>
      <w:marRight w:val="0"/>
      <w:marTop w:val="0"/>
      <w:marBottom w:val="0"/>
      <w:divBdr>
        <w:top w:val="none" w:sz="0" w:space="0" w:color="auto"/>
        <w:left w:val="none" w:sz="0" w:space="0" w:color="auto"/>
        <w:bottom w:val="none" w:sz="0" w:space="0" w:color="auto"/>
        <w:right w:val="none" w:sz="0" w:space="0" w:color="auto"/>
      </w:divBdr>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773640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4703098">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623720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0861696">
      <w:bodyDiv w:val="1"/>
      <w:marLeft w:val="0"/>
      <w:marRight w:val="0"/>
      <w:marTop w:val="0"/>
      <w:marBottom w:val="0"/>
      <w:divBdr>
        <w:top w:val="none" w:sz="0" w:space="0" w:color="auto"/>
        <w:left w:val="none" w:sz="0" w:space="0" w:color="auto"/>
        <w:bottom w:val="none" w:sz="0" w:space="0" w:color="auto"/>
        <w:right w:val="none" w:sz="0" w:space="0" w:color="auto"/>
      </w:divBdr>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130429">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149985">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0456956">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5548211">
      <w:bodyDiv w:val="1"/>
      <w:marLeft w:val="0"/>
      <w:marRight w:val="0"/>
      <w:marTop w:val="0"/>
      <w:marBottom w:val="0"/>
      <w:divBdr>
        <w:top w:val="none" w:sz="0" w:space="0" w:color="auto"/>
        <w:left w:val="none" w:sz="0" w:space="0" w:color="auto"/>
        <w:bottom w:val="none" w:sz="0" w:space="0" w:color="auto"/>
        <w:right w:val="none" w:sz="0" w:space="0" w:color="auto"/>
      </w:divBdr>
    </w:div>
    <w:div w:id="628050595">
      <w:bodyDiv w:val="1"/>
      <w:marLeft w:val="0"/>
      <w:marRight w:val="0"/>
      <w:marTop w:val="0"/>
      <w:marBottom w:val="0"/>
      <w:divBdr>
        <w:top w:val="none" w:sz="0" w:space="0" w:color="auto"/>
        <w:left w:val="none" w:sz="0" w:space="0" w:color="auto"/>
        <w:bottom w:val="none" w:sz="0" w:space="0" w:color="auto"/>
        <w:right w:val="none" w:sz="0" w:space="0" w:color="auto"/>
      </w:divBdr>
    </w:div>
    <w:div w:id="628510069">
      <w:bodyDiv w:val="1"/>
      <w:marLeft w:val="0"/>
      <w:marRight w:val="0"/>
      <w:marTop w:val="0"/>
      <w:marBottom w:val="0"/>
      <w:divBdr>
        <w:top w:val="none" w:sz="0" w:space="0" w:color="auto"/>
        <w:left w:val="none" w:sz="0" w:space="0" w:color="auto"/>
        <w:bottom w:val="none" w:sz="0" w:space="0" w:color="auto"/>
        <w:right w:val="none" w:sz="0" w:space="0" w:color="auto"/>
      </w:divBdr>
    </w:div>
    <w:div w:id="628631164">
      <w:bodyDiv w:val="1"/>
      <w:marLeft w:val="0"/>
      <w:marRight w:val="0"/>
      <w:marTop w:val="0"/>
      <w:marBottom w:val="0"/>
      <w:divBdr>
        <w:top w:val="none" w:sz="0" w:space="0" w:color="auto"/>
        <w:left w:val="none" w:sz="0" w:space="0" w:color="auto"/>
        <w:bottom w:val="none" w:sz="0" w:space="0" w:color="auto"/>
        <w:right w:val="none" w:sz="0" w:space="0" w:color="auto"/>
      </w:divBdr>
    </w:div>
    <w:div w:id="629700962">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2178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452296">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775977">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2010742">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00146">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2487323">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819902">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6058359">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1027933">
      <w:bodyDiv w:val="1"/>
      <w:marLeft w:val="0"/>
      <w:marRight w:val="0"/>
      <w:marTop w:val="0"/>
      <w:marBottom w:val="0"/>
      <w:divBdr>
        <w:top w:val="none" w:sz="0" w:space="0" w:color="auto"/>
        <w:left w:val="none" w:sz="0" w:space="0" w:color="auto"/>
        <w:bottom w:val="none" w:sz="0" w:space="0" w:color="auto"/>
        <w:right w:val="none" w:sz="0" w:space="0" w:color="auto"/>
      </w:divBdr>
    </w:div>
    <w:div w:id="69168512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4116490">
      <w:bodyDiv w:val="1"/>
      <w:marLeft w:val="0"/>
      <w:marRight w:val="0"/>
      <w:marTop w:val="0"/>
      <w:marBottom w:val="0"/>
      <w:divBdr>
        <w:top w:val="none" w:sz="0" w:space="0" w:color="auto"/>
        <w:left w:val="none" w:sz="0" w:space="0" w:color="auto"/>
        <w:bottom w:val="none" w:sz="0" w:space="0" w:color="auto"/>
        <w:right w:val="none" w:sz="0" w:space="0" w:color="auto"/>
      </w:divBdr>
    </w:div>
    <w:div w:id="695156243">
      <w:bodyDiv w:val="1"/>
      <w:marLeft w:val="0"/>
      <w:marRight w:val="0"/>
      <w:marTop w:val="0"/>
      <w:marBottom w:val="0"/>
      <w:divBdr>
        <w:top w:val="none" w:sz="0" w:space="0" w:color="auto"/>
        <w:left w:val="none" w:sz="0" w:space="0" w:color="auto"/>
        <w:bottom w:val="none" w:sz="0" w:space="0" w:color="auto"/>
        <w:right w:val="none" w:sz="0" w:space="0" w:color="auto"/>
      </w:divBdr>
    </w:div>
    <w:div w:id="69836027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099232">
      <w:bodyDiv w:val="1"/>
      <w:marLeft w:val="0"/>
      <w:marRight w:val="0"/>
      <w:marTop w:val="0"/>
      <w:marBottom w:val="0"/>
      <w:divBdr>
        <w:top w:val="none" w:sz="0" w:space="0" w:color="auto"/>
        <w:left w:val="none" w:sz="0" w:space="0" w:color="auto"/>
        <w:bottom w:val="none" w:sz="0" w:space="0" w:color="auto"/>
        <w:right w:val="none" w:sz="0" w:space="0" w:color="auto"/>
      </w:divBdr>
    </w:div>
    <w:div w:id="708069089">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655943">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3659">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0787829">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28378512">
      <w:bodyDiv w:val="1"/>
      <w:marLeft w:val="0"/>
      <w:marRight w:val="0"/>
      <w:marTop w:val="0"/>
      <w:marBottom w:val="0"/>
      <w:divBdr>
        <w:top w:val="none" w:sz="0" w:space="0" w:color="auto"/>
        <w:left w:val="none" w:sz="0" w:space="0" w:color="auto"/>
        <w:bottom w:val="none" w:sz="0" w:space="0" w:color="auto"/>
        <w:right w:val="none" w:sz="0" w:space="0" w:color="auto"/>
      </w:divBdr>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20562">
      <w:bodyDiv w:val="1"/>
      <w:marLeft w:val="0"/>
      <w:marRight w:val="0"/>
      <w:marTop w:val="0"/>
      <w:marBottom w:val="0"/>
      <w:divBdr>
        <w:top w:val="none" w:sz="0" w:space="0" w:color="auto"/>
        <w:left w:val="none" w:sz="0" w:space="0" w:color="auto"/>
        <w:bottom w:val="none" w:sz="0" w:space="0" w:color="auto"/>
        <w:right w:val="none" w:sz="0" w:space="0" w:color="auto"/>
      </w:divBdr>
      <w:divsChild>
        <w:div w:id="12002194">
          <w:marLeft w:val="0"/>
          <w:marRight w:val="0"/>
          <w:marTop w:val="0"/>
          <w:marBottom w:val="0"/>
          <w:divBdr>
            <w:top w:val="none" w:sz="0" w:space="0" w:color="auto"/>
            <w:left w:val="none" w:sz="0" w:space="0" w:color="auto"/>
            <w:bottom w:val="none" w:sz="0" w:space="0" w:color="auto"/>
            <w:right w:val="none" w:sz="0" w:space="0" w:color="auto"/>
          </w:divBdr>
        </w:div>
      </w:divsChild>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221212">
      <w:bodyDiv w:val="1"/>
      <w:marLeft w:val="0"/>
      <w:marRight w:val="0"/>
      <w:marTop w:val="0"/>
      <w:marBottom w:val="0"/>
      <w:divBdr>
        <w:top w:val="none" w:sz="0" w:space="0" w:color="auto"/>
        <w:left w:val="none" w:sz="0" w:space="0" w:color="auto"/>
        <w:bottom w:val="none" w:sz="0" w:space="0" w:color="auto"/>
        <w:right w:val="none" w:sz="0" w:space="0" w:color="auto"/>
      </w:divBdr>
    </w:div>
    <w:div w:id="746465007">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038040">
      <w:bodyDiv w:val="1"/>
      <w:marLeft w:val="0"/>
      <w:marRight w:val="0"/>
      <w:marTop w:val="0"/>
      <w:marBottom w:val="0"/>
      <w:divBdr>
        <w:top w:val="none" w:sz="0" w:space="0" w:color="auto"/>
        <w:left w:val="none" w:sz="0" w:space="0" w:color="auto"/>
        <w:bottom w:val="none" w:sz="0" w:space="0" w:color="auto"/>
        <w:right w:val="none" w:sz="0" w:space="0" w:color="auto"/>
      </w:divBdr>
      <w:divsChild>
        <w:div w:id="1134562515">
          <w:marLeft w:val="0"/>
          <w:marRight w:val="0"/>
          <w:marTop w:val="0"/>
          <w:marBottom w:val="0"/>
          <w:divBdr>
            <w:top w:val="none" w:sz="0" w:space="0" w:color="auto"/>
            <w:left w:val="none" w:sz="0" w:space="0" w:color="auto"/>
            <w:bottom w:val="none" w:sz="0" w:space="0" w:color="auto"/>
            <w:right w:val="none" w:sz="0" w:space="0" w:color="auto"/>
          </w:divBdr>
          <w:divsChild>
            <w:div w:id="179204382">
              <w:marLeft w:val="0"/>
              <w:marRight w:val="0"/>
              <w:marTop w:val="0"/>
              <w:marBottom w:val="0"/>
              <w:divBdr>
                <w:top w:val="none" w:sz="0" w:space="0" w:color="auto"/>
                <w:left w:val="none" w:sz="0" w:space="0" w:color="auto"/>
                <w:bottom w:val="none" w:sz="0" w:space="0" w:color="auto"/>
                <w:right w:val="none" w:sz="0" w:space="0" w:color="auto"/>
              </w:divBdr>
            </w:div>
          </w:divsChild>
        </w:div>
        <w:div w:id="589780529">
          <w:marLeft w:val="0"/>
          <w:marRight w:val="0"/>
          <w:marTop w:val="0"/>
          <w:marBottom w:val="0"/>
          <w:divBdr>
            <w:top w:val="none" w:sz="0" w:space="0" w:color="auto"/>
            <w:left w:val="none" w:sz="0" w:space="0" w:color="auto"/>
            <w:bottom w:val="none" w:sz="0" w:space="0" w:color="auto"/>
            <w:right w:val="none" w:sz="0" w:space="0" w:color="auto"/>
          </w:divBdr>
          <w:divsChild>
            <w:div w:id="1360862895">
              <w:marLeft w:val="0"/>
              <w:marRight w:val="0"/>
              <w:marTop w:val="0"/>
              <w:marBottom w:val="0"/>
              <w:divBdr>
                <w:top w:val="none" w:sz="0" w:space="0" w:color="auto"/>
                <w:left w:val="none" w:sz="0" w:space="0" w:color="auto"/>
                <w:bottom w:val="none" w:sz="0" w:space="0" w:color="auto"/>
                <w:right w:val="none" w:sz="0" w:space="0" w:color="auto"/>
              </w:divBdr>
              <w:divsChild>
                <w:div w:id="114838150">
                  <w:marLeft w:val="0"/>
                  <w:marRight w:val="0"/>
                  <w:marTop w:val="0"/>
                  <w:marBottom w:val="0"/>
                  <w:divBdr>
                    <w:top w:val="none" w:sz="0" w:space="0" w:color="auto"/>
                    <w:left w:val="none" w:sz="0" w:space="0" w:color="auto"/>
                    <w:bottom w:val="none" w:sz="0" w:space="0" w:color="auto"/>
                    <w:right w:val="none" w:sz="0" w:space="0" w:color="auto"/>
                  </w:divBdr>
                </w:div>
                <w:div w:id="1973822592">
                  <w:marLeft w:val="0"/>
                  <w:marRight w:val="0"/>
                  <w:marTop w:val="0"/>
                  <w:marBottom w:val="0"/>
                  <w:divBdr>
                    <w:top w:val="none" w:sz="0" w:space="0" w:color="auto"/>
                    <w:left w:val="none" w:sz="0" w:space="0" w:color="auto"/>
                    <w:bottom w:val="none" w:sz="0" w:space="0" w:color="auto"/>
                    <w:right w:val="none" w:sz="0" w:space="0" w:color="auto"/>
                  </w:divBdr>
                  <w:divsChild>
                    <w:div w:id="2004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001590">
      <w:bodyDiv w:val="1"/>
      <w:marLeft w:val="0"/>
      <w:marRight w:val="0"/>
      <w:marTop w:val="0"/>
      <w:marBottom w:val="0"/>
      <w:divBdr>
        <w:top w:val="none" w:sz="0" w:space="0" w:color="auto"/>
        <w:left w:val="none" w:sz="0" w:space="0" w:color="auto"/>
        <w:bottom w:val="none" w:sz="0" w:space="0" w:color="auto"/>
        <w:right w:val="none" w:sz="0" w:space="0" w:color="auto"/>
      </w:divBdr>
    </w:div>
    <w:div w:id="751240696">
      <w:bodyDiv w:val="1"/>
      <w:marLeft w:val="0"/>
      <w:marRight w:val="0"/>
      <w:marTop w:val="0"/>
      <w:marBottom w:val="0"/>
      <w:divBdr>
        <w:top w:val="none" w:sz="0" w:space="0" w:color="auto"/>
        <w:left w:val="none" w:sz="0" w:space="0" w:color="auto"/>
        <w:bottom w:val="none" w:sz="0" w:space="0" w:color="auto"/>
        <w:right w:val="none" w:sz="0" w:space="0" w:color="auto"/>
      </w:divBdr>
    </w:div>
    <w:div w:id="751317506">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86665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2383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997464">
      <w:bodyDiv w:val="1"/>
      <w:marLeft w:val="0"/>
      <w:marRight w:val="0"/>
      <w:marTop w:val="0"/>
      <w:marBottom w:val="0"/>
      <w:divBdr>
        <w:top w:val="none" w:sz="0" w:space="0" w:color="auto"/>
        <w:left w:val="none" w:sz="0" w:space="0" w:color="auto"/>
        <w:bottom w:val="none" w:sz="0" w:space="0" w:color="auto"/>
        <w:right w:val="none" w:sz="0" w:space="0" w:color="auto"/>
      </w:divBdr>
      <w:divsChild>
        <w:div w:id="1747914557">
          <w:marLeft w:val="0"/>
          <w:marRight w:val="0"/>
          <w:marTop w:val="0"/>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68047234">
      <w:bodyDiv w:val="1"/>
      <w:marLeft w:val="0"/>
      <w:marRight w:val="0"/>
      <w:marTop w:val="0"/>
      <w:marBottom w:val="0"/>
      <w:divBdr>
        <w:top w:val="none" w:sz="0" w:space="0" w:color="auto"/>
        <w:left w:val="none" w:sz="0" w:space="0" w:color="auto"/>
        <w:bottom w:val="none" w:sz="0" w:space="0" w:color="auto"/>
        <w:right w:val="none" w:sz="0" w:space="0" w:color="auto"/>
      </w:divBdr>
    </w:div>
    <w:div w:id="771978699">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6801948">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269555">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6046611">
      <w:bodyDiv w:val="1"/>
      <w:marLeft w:val="0"/>
      <w:marRight w:val="0"/>
      <w:marTop w:val="0"/>
      <w:marBottom w:val="0"/>
      <w:divBdr>
        <w:top w:val="none" w:sz="0" w:space="0" w:color="auto"/>
        <w:left w:val="none" w:sz="0" w:space="0" w:color="auto"/>
        <w:bottom w:val="none" w:sz="0" w:space="0" w:color="auto"/>
        <w:right w:val="none" w:sz="0" w:space="0" w:color="auto"/>
      </w:divBdr>
    </w:div>
    <w:div w:id="789857008">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07439">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2963483">
      <w:bodyDiv w:val="1"/>
      <w:marLeft w:val="0"/>
      <w:marRight w:val="0"/>
      <w:marTop w:val="0"/>
      <w:marBottom w:val="0"/>
      <w:divBdr>
        <w:top w:val="none" w:sz="0" w:space="0" w:color="auto"/>
        <w:left w:val="none" w:sz="0" w:space="0" w:color="auto"/>
        <w:bottom w:val="none" w:sz="0" w:space="0" w:color="auto"/>
        <w:right w:val="none" w:sz="0" w:space="0" w:color="auto"/>
      </w:divBdr>
    </w:div>
    <w:div w:id="805008835">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7556981">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527035">
      <w:bodyDiv w:val="1"/>
      <w:marLeft w:val="0"/>
      <w:marRight w:val="0"/>
      <w:marTop w:val="0"/>
      <w:marBottom w:val="0"/>
      <w:divBdr>
        <w:top w:val="none" w:sz="0" w:space="0" w:color="auto"/>
        <w:left w:val="none" w:sz="0" w:space="0" w:color="auto"/>
        <w:bottom w:val="none" w:sz="0" w:space="0" w:color="auto"/>
        <w:right w:val="none" w:sz="0" w:space="0" w:color="auto"/>
      </w:divBdr>
    </w:div>
    <w:div w:id="812721548">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2762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250799">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0894651">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820114">
      <w:bodyDiv w:val="1"/>
      <w:marLeft w:val="0"/>
      <w:marRight w:val="0"/>
      <w:marTop w:val="0"/>
      <w:marBottom w:val="0"/>
      <w:divBdr>
        <w:top w:val="none" w:sz="0" w:space="0" w:color="auto"/>
        <w:left w:val="none" w:sz="0" w:space="0" w:color="auto"/>
        <w:bottom w:val="none" w:sz="0" w:space="0" w:color="auto"/>
        <w:right w:val="none" w:sz="0" w:space="0" w:color="auto"/>
      </w:divBdr>
    </w:div>
    <w:div w:id="856843984">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700191">
      <w:bodyDiv w:val="1"/>
      <w:marLeft w:val="0"/>
      <w:marRight w:val="0"/>
      <w:marTop w:val="0"/>
      <w:marBottom w:val="0"/>
      <w:divBdr>
        <w:top w:val="none" w:sz="0" w:space="0" w:color="auto"/>
        <w:left w:val="none" w:sz="0" w:space="0" w:color="auto"/>
        <w:bottom w:val="none" w:sz="0" w:space="0" w:color="auto"/>
        <w:right w:val="none" w:sz="0" w:space="0" w:color="auto"/>
      </w:divBdr>
      <w:divsChild>
        <w:div w:id="1098598503">
          <w:marLeft w:val="0"/>
          <w:marRight w:val="0"/>
          <w:marTop w:val="0"/>
          <w:marBottom w:val="0"/>
          <w:divBdr>
            <w:top w:val="none" w:sz="0" w:space="0" w:color="auto"/>
            <w:left w:val="none" w:sz="0" w:space="0" w:color="auto"/>
            <w:bottom w:val="none" w:sz="0" w:space="0" w:color="auto"/>
            <w:right w:val="none" w:sz="0" w:space="0" w:color="auto"/>
          </w:divBdr>
        </w:div>
      </w:divsChild>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4251291">
      <w:bodyDiv w:val="1"/>
      <w:marLeft w:val="0"/>
      <w:marRight w:val="0"/>
      <w:marTop w:val="0"/>
      <w:marBottom w:val="0"/>
      <w:divBdr>
        <w:top w:val="none" w:sz="0" w:space="0" w:color="auto"/>
        <w:left w:val="none" w:sz="0" w:space="0" w:color="auto"/>
        <w:bottom w:val="none" w:sz="0" w:space="0" w:color="auto"/>
        <w:right w:val="none" w:sz="0" w:space="0" w:color="auto"/>
      </w:divBdr>
    </w:div>
    <w:div w:id="866286298">
      <w:bodyDiv w:val="1"/>
      <w:marLeft w:val="0"/>
      <w:marRight w:val="0"/>
      <w:marTop w:val="0"/>
      <w:marBottom w:val="0"/>
      <w:divBdr>
        <w:top w:val="none" w:sz="0" w:space="0" w:color="auto"/>
        <w:left w:val="none" w:sz="0" w:space="0" w:color="auto"/>
        <w:bottom w:val="none" w:sz="0" w:space="0" w:color="auto"/>
        <w:right w:val="none" w:sz="0" w:space="0" w:color="auto"/>
      </w:divBdr>
      <w:divsChild>
        <w:div w:id="189026398">
          <w:marLeft w:val="0"/>
          <w:marRight w:val="0"/>
          <w:marTop w:val="0"/>
          <w:marBottom w:val="0"/>
          <w:divBdr>
            <w:top w:val="none" w:sz="0" w:space="0" w:color="auto"/>
            <w:left w:val="none" w:sz="0" w:space="0" w:color="auto"/>
            <w:bottom w:val="none" w:sz="0" w:space="0" w:color="auto"/>
            <w:right w:val="none" w:sz="0" w:space="0" w:color="auto"/>
          </w:divBdr>
        </w:div>
      </w:divsChild>
    </w:div>
    <w:div w:id="867335291">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646991">
      <w:bodyDiv w:val="1"/>
      <w:marLeft w:val="0"/>
      <w:marRight w:val="0"/>
      <w:marTop w:val="0"/>
      <w:marBottom w:val="0"/>
      <w:divBdr>
        <w:top w:val="none" w:sz="0" w:space="0" w:color="auto"/>
        <w:left w:val="none" w:sz="0" w:space="0" w:color="auto"/>
        <w:bottom w:val="none" w:sz="0" w:space="0" w:color="auto"/>
        <w:right w:val="none" w:sz="0" w:space="0" w:color="auto"/>
      </w:divBdr>
    </w:div>
    <w:div w:id="871698036">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0090972">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1505100">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287844">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522548">
      <w:bodyDiv w:val="1"/>
      <w:marLeft w:val="0"/>
      <w:marRight w:val="0"/>
      <w:marTop w:val="0"/>
      <w:marBottom w:val="0"/>
      <w:divBdr>
        <w:top w:val="none" w:sz="0" w:space="0" w:color="auto"/>
        <w:left w:val="none" w:sz="0" w:space="0" w:color="auto"/>
        <w:bottom w:val="none" w:sz="0" w:space="0" w:color="auto"/>
        <w:right w:val="none" w:sz="0" w:space="0" w:color="auto"/>
      </w:divBdr>
      <w:divsChild>
        <w:div w:id="518852470">
          <w:marLeft w:val="290"/>
          <w:marRight w:val="0"/>
          <w:marTop w:val="290"/>
          <w:marBottom w:val="290"/>
          <w:divBdr>
            <w:top w:val="none" w:sz="0" w:space="0" w:color="auto"/>
            <w:left w:val="none" w:sz="0" w:space="0" w:color="auto"/>
            <w:bottom w:val="none" w:sz="0" w:space="0" w:color="auto"/>
            <w:right w:val="none" w:sz="0" w:space="0" w:color="auto"/>
          </w:divBdr>
          <w:divsChild>
            <w:div w:id="816609609">
              <w:marLeft w:val="0"/>
              <w:marRight w:val="0"/>
              <w:marTop w:val="0"/>
              <w:marBottom w:val="0"/>
              <w:divBdr>
                <w:top w:val="none" w:sz="0" w:space="0" w:color="auto"/>
                <w:left w:val="none" w:sz="0" w:space="0" w:color="auto"/>
                <w:bottom w:val="none" w:sz="0" w:space="0" w:color="auto"/>
                <w:right w:val="none" w:sz="0" w:space="0" w:color="auto"/>
              </w:divBdr>
              <w:divsChild>
                <w:div w:id="334890219">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1163157823">
                          <w:marLeft w:val="0"/>
                          <w:marRight w:val="0"/>
                          <w:marTop w:val="0"/>
                          <w:marBottom w:val="0"/>
                          <w:divBdr>
                            <w:top w:val="none" w:sz="0" w:space="0" w:color="auto"/>
                            <w:left w:val="none" w:sz="0" w:space="0" w:color="auto"/>
                            <w:bottom w:val="none" w:sz="0" w:space="0" w:color="auto"/>
                            <w:right w:val="none" w:sz="0" w:space="0" w:color="auto"/>
                          </w:divBdr>
                          <w:divsChild>
                            <w:div w:id="786891701">
                              <w:marLeft w:val="0"/>
                              <w:marRight w:val="0"/>
                              <w:marTop w:val="0"/>
                              <w:marBottom w:val="0"/>
                              <w:divBdr>
                                <w:top w:val="single" w:sz="2" w:space="0" w:color="E6E7E8"/>
                                <w:left w:val="single" w:sz="2" w:space="0" w:color="E6E7E8"/>
                                <w:bottom w:val="single" w:sz="2" w:space="0" w:color="E6E7E8"/>
                                <w:right w:val="single" w:sz="2" w:space="0" w:color="E6E7E8"/>
                              </w:divBdr>
                              <w:divsChild>
                                <w:div w:id="1099644808">
                                  <w:marLeft w:val="0"/>
                                  <w:marRight w:val="0"/>
                                  <w:marTop w:val="0"/>
                                  <w:marBottom w:val="0"/>
                                  <w:divBdr>
                                    <w:top w:val="none" w:sz="0" w:space="0" w:color="auto"/>
                                    <w:left w:val="none" w:sz="0" w:space="0" w:color="auto"/>
                                    <w:bottom w:val="none" w:sz="0" w:space="0" w:color="auto"/>
                                    <w:right w:val="none" w:sz="0" w:space="0" w:color="auto"/>
                                  </w:divBdr>
                                </w:div>
                                <w:div w:id="1137725737">
                                  <w:marLeft w:val="0"/>
                                  <w:marRight w:val="0"/>
                                  <w:marTop w:val="0"/>
                                  <w:marBottom w:val="0"/>
                                  <w:divBdr>
                                    <w:top w:val="none" w:sz="0" w:space="0" w:color="auto"/>
                                    <w:left w:val="none" w:sz="0" w:space="0" w:color="auto"/>
                                    <w:bottom w:val="none" w:sz="0" w:space="0" w:color="auto"/>
                                    <w:right w:val="none" w:sz="0" w:space="0" w:color="auto"/>
                                  </w:divBdr>
                                  <w:divsChild>
                                    <w:div w:id="128938871">
                                      <w:marLeft w:val="0"/>
                                      <w:marRight w:val="0"/>
                                      <w:marTop w:val="0"/>
                                      <w:marBottom w:val="0"/>
                                      <w:divBdr>
                                        <w:top w:val="none" w:sz="0" w:space="0" w:color="auto"/>
                                        <w:left w:val="none" w:sz="0" w:space="0" w:color="auto"/>
                                        <w:bottom w:val="none" w:sz="0" w:space="0" w:color="auto"/>
                                        <w:right w:val="none" w:sz="0" w:space="0" w:color="auto"/>
                                      </w:divBdr>
                                      <w:divsChild>
                                        <w:div w:id="478420255">
                                          <w:marLeft w:val="0"/>
                                          <w:marRight w:val="0"/>
                                          <w:marTop w:val="0"/>
                                          <w:marBottom w:val="0"/>
                                          <w:divBdr>
                                            <w:top w:val="none" w:sz="0" w:space="0" w:color="auto"/>
                                            <w:left w:val="none" w:sz="0" w:space="0" w:color="auto"/>
                                            <w:bottom w:val="none" w:sz="0" w:space="0" w:color="auto"/>
                                            <w:right w:val="none" w:sz="0" w:space="0" w:color="auto"/>
                                          </w:divBdr>
                                        </w:div>
                                        <w:div w:id="1106315348">
                                          <w:marLeft w:val="0"/>
                                          <w:marRight w:val="0"/>
                                          <w:marTop w:val="0"/>
                                          <w:marBottom w:val="0"/>
                                          <w:divBdr>
                                            <w:top w:val="none" w:sz="0" w:space="0" w:color="auto"/>
                                            <w:left w:val="none" w:sz="0" w:space="0" w:color="auto"/>
                                            <w:bottom w:val="none" w:sz="0" w:space="0" w:color="auto"/>
                                            <w:right w:val="none" w:sz="0" w:space="0" w:color="auto"/>
                                          </w:divBdr>
                                        </w:div>
                                      </w:divsChild>
                                    </w:div>
                                    <w:div w:id="1796872258">
                                      <w:marLeft w:val="0"/>
                                      <w:marRight w:val="0"/>
                                      <w:marTop w:val="0"/>
                                      <w:marBottom w:val="0"/>
                                      <w:divBdr>
                                        <w:top w:val="none" w:sz="0" w:space="0" w:color="auto"/>
                                        <w:left w:val="none" w:sz="0" w:space="0" w:color="auto"/>
                                        <w:bottom w:val="none" w:sz="0" w:space="0" w:color="auto"/>
                                        <w:right w:val="none" w:sz="0" w:space="0" w:color="auto"/>
                                      </w:divBdr>
                                      <w:divsChild>
                                        <w:div w:id="16803502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637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025041">
          <w:marLeft w:val="290"/>
          <w:marRight w:val="0"/>
          <w:marTop w:val="290"/>
          <w:marBottom w:val="290"/>
          <w:divBdr>
            <w:top w:val="none" w:sz="0" w:space="0" w:color="auto"/>
            <w:left w:val="none" w:sz="0" w:space="0" w:color="auto"/>
            <w:bottom w:val="none" w:sz="0" w:space="0" w:color="auto"/>
            <w:right w:val="none" w:sz="0" w:space="0" w:color="auto"/>
          </w:divBdr>
          <w:divsChild>
            <w:div w:id="1415200294">
              <w:marLeft w:val="0"/>
              <w:marRight w:val="0"/>
              <w:marTop w:val="0"/>
              <w:marBottom w:val="0"/>
              <w:divBdr>
                <w:top w:val="none" w:sz="0" w:space="0" w:color="auto"/>
                <w:left w:val="none" w:sz="0" w:space="0" w:color="auto"/>
                <w:bottom w:val="none" w:sz="0" w:space="0" w:color="auto"/>
                <w:right w:val="none" w:sz="0" w:space="0" w:color="auto"/>
              </w:divBdr>
              <w:divsChild>
                <w:div w:id="1442217695">
                  <w:marLeft w:val="0"/>
                  <w:marRight w:val="0"/>
                  <w:marTop w:val="0"/>
                  <w:marBottom w:val="0"/>
                  <w:divBdr>
                    <w:top w:val="none" w:sz="0" w:space="0" w:color="auto"/>
                    <w:left w:val="none" w:sz="0" w:space="0" w:color="auto"/>
                    <w:bottom w:val="none" w:sz="0" w:space="0" w:color="auto"/>
                    <w:right w:val="none" w:sz="0" w:space="0" w:color="auto"/>
                  </w:divBdr>
                  <w:divsChild>
                    <w:div w:id="1753046398">
                      <w:marLeft w:val="0"/>
                      <w:marRight w:val="0"/>
                      <w:marTop w:val="0"/>
                      <w:marBottom w:val="0"/>
                      <w:divBdr>
                        <w:top w:val="none" w:sz="0" w:space="0" w:color="auto"/>
                        <w:left w:val="none" w:sz="0" w:space="0" w:color="auto"/>
                        <w:bottom w:val="none" w:sz="0" w:space="0" w:color="auto"/>
                        <w:right w:val="none" w:sz="0" w:space="0" w:color="auto"/>
                      </w:divBdr>
                      <w:divsChild>
                        <w:div w:id="958296962">
                          <w:marLeft w:val="0"/>
                          <w:marRight w:val="0"/>
                          <w:marTop w:val="0"/>
                          <w:marBottom w:val="0"/>
                          <w:divBdr>
                            <w:top w:val="none" w:sz="0" w:space="0" w:color="auto"/>
                            <w:left w:val="none" w:sz="0" w:space="0" w:color="auto"/>
                            <w:bottom w:val="none" w:sz="0" w:space="0" w:color="auto"/>
                            <w:right w:val="none" w:sz="0" w:space="0" w:color="auto"/>
                          </w:divBdr>
                          <w:divsChild>
                            <w:div w:id="1367828372">
                              <w:marLeft w:val="0"/>
                              <w:marRight w:val="0"/>
                              <w:marTop w:val="0"/>
                              <w:marBottom w:val="0"/>
                              <w:divBdr>
                                <w:top w:val="single" w:sz="2" w:space="0" w:color="E6E7E8"/>
                                <w:left w:val="single" w:sz="2" w:space="0" w:color="E6E7E8"/>
                                <w:bottom w:val="single" w:sz="2" w:space="0" w:color="E6E7E8"/>
                                <w:right w:val="single" w:sz="2" w:space="0" w:color="E6E7E8"/>
                              </w:divBdr>
                              <w:divsChild>
                                <w:div w:id="1796563336">
                                  <w:marLeft w:val="0"/>
                                  <w:marRight w:val="0"/>
                                  <w:marTop w:val="0"/>
                                  <w:marBottom w:val="0"/>
                                  <w:divBdr>
                                    <w:top w:val="none" w:sz="0" w:space="0" w:color="auto"/>
                                    <w:left w:val="none" w:sz="0" w:space="0" w:color="auto"/>
                                    <w:bottom w:val="none" w:sz="0" w:space="0" w:color="auto"/>
                                    <w:right w:val="none" w:sz="0" w:space="0" w:color="auto"/>
                                  </w:divBdr>
                                  <w:divsChild>
                                    <w:div w:id="4748883">
                                      <w:marLeft w:val="0"/>
                                      <w:marRight w:val="0"/>
                                      <w:marTop w:val="0"/>
                                      <w:marBottom w:val="0"/>
                                      <w:divBdr>
                                        <w:top w:val="none" w:sz="0" w:space="0" w:color="auto"/>
                                        <w:left w:val="none" w:sz="0" w:space="0" w:color="auto"/>
                                        <w:bottom w:val="none" w:sz="0" w:space="0" w:color="auto"/>
                                        <w:right w:val="none" w:sz="0" w:space="0" w:color="auto"/>
                                      </w:divBdr>
                                      <w:divsChild>
                                        <w:div w:id="218783025">
                                          <w:marLeft w:val="0"/>
                                          <w:marRight w:val="0"/>
                                          <w:marTop w:val="0"/>
                                          <w:marBottom w:val="0"/>
                                          <w:divBdr>
                                            <w:top w:val="none" w:sz="0" w:space="0" w:color="auto"/>
                                            <w:left w:val="none" w:sz="0" w:space="0" w:color="auto"/>
                                            <w:bottom w:val="none" w:sz="0" w:space="0" w:color="auto"/>
                                            <w:right w:val="none" w:sz="0" w:space="0" w:color="auto"/>
                                          </w:divBdr>
                                        </w:div>
                                        <w:div w:id="1471903462">
                                          <w:marLeft w:val="0"/>
                                          <w:marRight w:val="0"/>
                                          <w:marTop w:val="0"/>
                                          <w:marBottom w:val="0"/>
                                          <w:divBdr>
                                            <w:top w:val="none" w:sz="0" w:space="0" w:color="auto"/>
                                            <w:left w:val="none" w:sz="0" w:space="0" w:color="auto"/>
                                            <w:bottom w:val="none" w:sz="0" w:space="0" w:color="auto"/>
                                            <w:right w:val="none" w:sz="0" w:space="0" w:color="auto"/>
                                          </w:divBdr>
                                        </w:div>
                                      </w:divsChild>
                                    </w:div>
                                    <w:div w:id="31928554">
                                      <w:marLeft w:val="0"/>
                                      <w:marRight w:val="0"/>
                                      <w:marTop w:val="0"/>
                                      <w:marBottom w:val="0"/>
                                      <w:divBdr>
                                        <w:top w:val="none" w:sz="0" w:space="0" w:color="auto"/>
                                        <w:left w:val="none" w:sz="0" w:space="0" w:color="auto"/>
                                        <w:bottom w:val="none" w:sz="0" w:space="0" w:color="auto"/>
                                        <w:right w:val="none" w:sz="0" w:space="0" w:color="auto"/>
                                      </w:divBdr>
                                      <w:divsChild>
                                        <w:div w:id="3542349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95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2905318">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6540334">
      <w:bodyDiv w:val="1"/>
      <w:marLeft w:val="0"/>
      <w:marRight w:val="0"/>
      <w:marTop w:val="0"/>
      <w:marBottom w:val="0"/>
      <w:divBdr>
        <w:top w:val="none" w:sz="0" w:space="0" w:color="auto"/>
        <w:left w:val="none" w:sz="0" w:space="0" w:color="auto"/>
        <w:bottom w:val="none" w:sz="0" w:space="0" w:color="auto"/>
        <w:right w:val="none" w:sz="0" w:space="0" w:color="auto"/>
      </w:divBdr>
    </w:div>
    <w:div w:id="949552513">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688104">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061072">
      <w:bodyDiv w:val="1"/>
      <w:marLeft w:val="0"/>
      <w:marRight w:val="0"/>
      <w:marTop w:val="0"/>
      <w:marBottom w:val="0"/>
      <w:divBdr>
        <w:top w:val="none" w:sz="0" w:space="0" w:color="auto"/>
        <w:left w:val="none" w:sz="0" w:space="0" w:color="auto"/>
        <w:bottom w:val="none" w:sz="0" w:space="0" w:color="auto"/>
        <w:right w:val="none" w:sz="0" w:space="0" w:color="auto"/>
      </w:divBdr>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3024646">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8998966">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577775">
      <w:bodyDiv w:val="1"/>
      <w:marLeft w:val="0"/>
      <w:marRight w:val="0"/>
      <w:marTop w:val="0"/>
      <w:marBottom w:val="0"/>
      <w:divBdr>
        <w:top w:val="none" w:sz="0" w:space="0" w:color="auto"/>
        <w:left w:val="none" w:sz="0" w:space="0" w:color="auto"/>
        <w:bottom w:val="none" w:sz="0" w:space="0" w:color="auto"/>
        <w:right w:val="none" w:sz="0" w:space="0" w:color="auto"/>
      </w:divBdr>
      <w:divsChild>
        <w:div w:id="13973859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7684288">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321131">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6401721">
      <w:bodyDiv w:val="1"/>
      <w:marLeft w:val="0"/>
      <w:marRight w:val="0"/>
      <w:marTop w:val="0"/>
      <w:marBottom w:val="0"/>
      <w:divBdr>
        <w:top w:val="none" w:sz="0" w:space="0" w:color="auto"/>
        <w:left w:val="none" w:sz="0" w:space="0" w:color="auto"/>
        <w:bottom w:val="none" w:sz="0" w:space="0" w:color="auto"/>
        <w:right w:val="none" w:sz="0" w:space="0" w:color="auto"/>
      </w:divBdr>
    </w:div>
    <w:div w:id="100659723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0425731">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289905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1690835">
      <w:bodyDiv w:val="1"/>
      <w:marLeft w:val="0"/>
      <w:marRight w:val="0"/>
      <w:marTop w:val="0"/>
      <w:marBottom w:val="0"/>
      <w:divBdr>
        <w:top w:val="none" w:sz="0" w:space="0" w:color="auto"/>
        <w:left w:val="none" w:sz="0" w:space="0" w:color="auto"/>
        <w:bottom w:val="none" w:sz="0" w:space="0" w:color="auto"/>
        <w:right w:val="none" w:sz="0" w:space="0" w:color="auto"/>
      </w:divBdr>
      <w:divsChild>
        <w:div w:id="716903410">
          <w:marLeft w:val="0"/>
          <w:marRight w:val="0"/>
          <w:marTop w:val="0"/>
          <w:marBottom w:val="0"/>
          <w:divBdr>
            <w:top w:val="none" w:sz="0" w:space="0" w:color="auto"/>
            <w:left w:val="none" w:sz="0" w:space="0" w:color="auto"/>
            <w:bottom w:val="none" w:sz="0" w:space="0" w:color="auto"/>
            <w:right w:val="none" w:sz="0" w:space="0" w:color="auto"/>
          </w:divBdr>
        </w:div>
      </w:divsChild>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117363">
      <w:bodyDiv w:val="1"/>
      <w:marLeft w:val="0"/>
      <w:marRight w:val="0"/>
      <w:marTop w:val="0"/>
      <w:marBottom w:val="0"/>
      <w:divBdr>
        <w:top w:val="none" w:sz="0" w:space="0" w:color="auto"/>
        <w:left w:val="none" w:sz="0" w:space="0" w:color="auto"/>
        <w:bottom w:val="none" w:sz="0" w:space="0" w:color="auto"/>
        <w:right w:val="none" w:sz="0" w:space="0" w:color="auto"/>
      </w:divBdr>
      <w:divsChild>
        <w:div w:id="148983081">
          <w:marLeft w:val="0"/>
          <w:marRight w:val="0"/>
          <w:marTop w:val="0"/>
          <w:marBottom w:val="0"/>
          <w:divBdr>
            <w:top w:val="none" w:sz="0" w:space="0" w:color="auto"/>
            <w:left w:val="none" w:sz="0" w:space="0" w:color="auto"/>
            <w:bottom w:val="none" w:sz="0" w:space="0" w:color="auto"/>
            <w:right w:val="none" w:sz="0" w:space="0" w:color="auto"/>
          </w:divBdr>
        </w:div>
      </w:divsChild>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6951379">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527656">
      <w:bodyDiv w:val="1"/>
      <w:marLeft w:val="0"/>
      <w:marRight w:val="0"/>
      <w:marTop w:val="0"/>
      <w:marBottom w:val="0"/>
      <w:divBdr>
        <w:top w:val="none" w:sz="0" w:space="0" w:color="auto"/>
        <w:left w:val="none" w:sz="0" w:space="0" w:color="auto"/>
        <w:bottom w:val="none" w:sz="0" w:space="0" w:color="auto"/>
        <w:right w:val="none" w:sz="0" w:space="0" w:color="auto"/>
      </w:divBdr>
    </w:div>
    <w:div w:id="1050347204">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1613276">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6246535">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6732256">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621204">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4786463">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2797473">
      <w:bodyDiv w:val="1"/>
      <w:marLeft w:val="0"/>
      <w:marRight w:val="0"/>
      <w:marTop w:val="0"/>
      <w:marBottom w:val="0"/>
      <w:divBdr>
        <w:top w:val="none" w:sz="0" w:space="0" w:color="auto"/>
        <w:left w:val="none" w:sz="0" w:space="0" w:color="auto"/>
        <w:bottom w:val="none" w:sz="0" w:space="0" w:color="auto"/>
        <w:right w:val="none" w:sz="0" w:space="0" w:color="auto"/>
      </w:divBdr>
    </w:div>
    <w:div w:id="1106660758">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92808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411514">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15314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273183">
      <w:bodyDiv w:val="1"/>
      <w:marLeft w:val="0"/>
      <w:marRight w:val="0"/>
      <w:marTop w:val="0"/>
      <w:marBottom w:val="0"/>
      <w:divBdr>
        <w:top w:val="none" w:sz="0" w:space="0" w:color="auto"/>
        <w:left w:val="none" w:sz="0" w:space="0" w:color="auto"/>
        <w:bottom w:val="none" w:sz="0" w:space="0" w:color="auto"/>
        <w:right w:val="none" w:sz="0" w:space="0" w:color="auto"/>
      </w:divBdr>
      <w:divsChild>
        <w:div w:id="585503203">
          <w:marLeft w:val="0"/>
          <w:marRight w:val="0"/>
          <w:marTop w:val="0"/>
          <w:marBottom w:val="0"/>
          <w:divBdr>
            <w:top w:val="none" w:sz="0" w:space="0" w:color="auto"/>
            <w:left w:val="none" w:sz="0" w:space="0" w:color="auto"/>
            <w:bottom w:val="none" w:sz="0" w:space="0" w:color="auto"/>
            <w:right w:val="none" w:sz="0" w:space="0" w:color="auto"/>
          </w:divBdr>
          <w:divsChild>
            <w:div w:id="967005581">
              <w:marLeft w:val="0"/>
              <w:marRight w:val="0"/>
              <w:marTop w:val="0"/>
              <w:marBottom w:val="0"/>
              <w:divBdr>
                <w:top w:val="none" w:sz="0" w:space="0" w:color="auto"/>
                <w:left w:val="none" w:sz="0" w:space="0" w:color="auto"/>
                <w:bottom w:val="none" w:sz="0" w:space="0" w:color="auto"/>
                <w:right w:val="none" w:sz="0" w:space="0" w:color="auto"/>
              </w:divBdr>
              <w:divsChild>
                <w:div w:id="1969436200">
                  <w:marLeft w:val="0"/>
                  <w:marRight w:val="0"/>
                  <w:marTop w:val="0"/>
                  <w:marBottom w:val="0"/>
                  <w:divBdr>
                    <w:top w:val="none" w:sz="0" w:space="0" w:color="auto"/>
                    <w:left w:val="none" w:sz="0" w:space="0" w:color="auto"/>
                    <w:bottom w:val="none" w:sz="0" w:space="0" w:color="auto"/>
                    <w:right w:val="none" w:sz="0" w:space="0" w:color="auto"/>
                  </w:divBdr>
                  <w:divsChild>
                    <w:div w:id="1915316735">
                      <w:marLeft w:val="0"/>
                      <w:marRight w:val="0"/>
                      <w:marTop w:val="0"/>
                      <w:marBottom w:val="0"/>
                      <w:divBdr>
                        <w:top w:val="none" w:sz="0" w:space="0" w:color="auto"/>
                        <w:left w:val="none" w:sz="0" w:space="0" w:color="auto"/>
                        <w:bottom w:val="none" w:sz="0" w:space="0" w:color="auto"/>
                        <w:right w:val="none" w:sz="0" w:space="0" w:color="auto"/>
                      </w:divBdr>
                      <w:divsChild>
                        <w:div w:id="2447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17250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9568978">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75831">
      <w:bodyDiv w:val="1"/>
      <w:marLeft w:val="0"/>
      <w:marRight w:val="0"/>
      <w:marTop w:val="0"/>
      <w:marBottom w:val="0"/>
      <w:divBdr>
        <w:top w:val="none" w:sz="0" w:space="0" w:color="auto"/>
        <w:left w:val="none" w:sz="0" w:space="0" w:color="auto"/>
        <w:bottom w:val="none" w:sz="0" w:space="0" w:color="auto"/>
        <w:right w:val="none" w:sz="0" w:space="0" w:color="auto"/>
      </w:divBdr>
    </w:div>
    <w:div w:id="1147091697">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963790">
      <w:bodyDiv w:val="1"/>
      <w:marLeft w:val="0"/>
      <w:marRight w:val="0"/>
      <w:marTop w:val="0"/>
      <w:marBottom w:val="0"/>
      <w:divBdr>
        <w:top w:val="none" w:sz="0" w:space="0" w:color="auto"/>
        <w:left w:val="none" w:sz="0" w:space="0" w:color="auto"/>
        <w:bottom w:val="none" w:sz="0" w:space="0" w:color="auto"/>
        <w:right w:val="none" w:sz="0" w:space="0" w:color="auto"/>
      </w:divBdr>
    </w:div>
    <w:div w:id="1160459127">
      <w:bodyDiv w:val="1"/>
      <w:marLeft w:val="0"/>
      <w:marRight w:val="0"/>
      <w:marTop w:val="0"/>
      <w:marBottom w:val="0"/>
      <w:divBdr>
        <w:top w:val="none" w:sz="0" w:space="0" w:color="auto"/>
        <w:left w:val="none" w:sz="0" w:space="0" w:color="auto"/>
        <w:bottom w:val="none" w:sz="0" w:space="0" w:color="auto"/>
        <w:right w:val="none" w:sz="0" w:space="0" w:color="auto"/>
      </w:divBdr>
    </w:div>
    <w:div w:id="116381409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6937291">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524184">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264509">
      <w:bodyDiv w:val="1"/>
      <w:marLeft w:val="0"/>
      <w:marRight w:val="0"/>
      <w:marTop w:val="0"/>
      <w:marBottom w:val="0"/>
      <w:divBdr>
        <w:top w:val="none" w:sz="0" w:space="0" w:color="auto"/>
        <w:left w:val="none" w:sz="0" w:space="0" w:color="auto"/>
        <w:bottom w:val="none" w:sz="0" w:space="0" w:color="auto"/>
        <w:right w:val="none" w:sz="0" w:space="0" w:color="auto"/>
      </w:divBdr>
      <w:divsChild>
        <w:div w:id="123668943">
          <w:marLeft w:val="0"/>
          <w:marRight w:val="0"/>
          <w:marTop w:val="0"/>
          <w:marBottom w:val="0"/>
          <w:divBdr>
            <w:top w:val="none" w:sz="0" w:space="0" w:color="auto"/>
            <w:left w:val="none" w:sz="0" w:space="0" w:color="auto"/>
            <w:bottom w:val="none" w:sz="0" w:space="0" w:color="auto"/>
            <w:right w:val="none" w:sz="0" w:space="0" w:color="auto"/>
          </w:divBdr>
        </w:div>
      </w:divsChild>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1427815">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462974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620909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657053">
      <w:bodyDiv w:val="1"/>
      <w:marLeft w:val="0"/>
      <w:marRight w:val="0"/>
      <w:marTop w:val="0"/>
      <w:marBottom w:val="0"/>
      <w:divBdr>
        <w:top w:val="none" w:sz="0" w:space="0" w:color="auto"/>
        <w:left w:val="none" w:sz="0" w:space="0" w:color="auto"/>
        <w:bottom w:val="none" w:sz="0" w:space="0" w:color="auto"/>
        <w:right w:val="none" w:sz="0" w:space="0" w:color="auto"/>
      </w:divBdr>
      <w:divsChild>
        <w:div w:id="142621502">
          <w:marLeft w:val="0"/>
          <w:marRight w:val="0"/>
          <w:marTop w:val="0"/>
          <w:marBottom w:val="0"/>
          <w:divBdr>
            <w:top w:val="none" w:sz="0" w:space="0" w:color="auto"/>
            <w:left w:val="none" w:sz="0" w:space="0" w:color="auto"/>
            <w:bottom w:val="none" w:sz="0" w:space="0" w:color="auto"/>
            <w:right w:val="none" w:sz="0" w:space="0" w:color="auto"/>
          </w:divBdr>
        </w:div>
      </w:divsChild>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2783484">
      <w:bodyDiv w:val="1"/>
      <w:marLeft w:val="0"/>
      <w:marRight w:val="0"/>
      <w:marTop w:val="0"/>
      <w:marBottom w:val="0"/>
      <w:divBdr>
        <w:top w:val="none" w:sz="0" w:space="0" w:color="auto"/>
        <w:left w:val="none" w:sz="0" w:space="0" w:color="auto"/>
        <w:bottom w:val="none" w:sz="0" w:space="0" w:color="auto"/>
        <w:right w:val="none" w:sz="0" w:space="0" w:color="auto"/>
      </w:divBdr>
    </w:div>
    <w:div w:id="1202788837">
      <w:bodyDiv w:val="1"/>
      <w:marLeft w:val="0"/>
      <w:marRight w:val="0"/>
      <w:marTop w:val="0"/>
      <w:marBottom w:val="0"/>
      <w:divBdr>
        <w:top w:val="none" w:sz="0" w:space="0" w:color="auto"/>
        <w:left w:val="none" w:sz="0" w:space="0" w:color="auto"/>
        <w:bottom w:val="none" w:sz="0" w:space="0" w:color="auto"/>
        <w:right w:val="none" w:sz="0" w:space="0" w:color="auto"/>
      </w:divBdr>
      <w:divsChild>
        <w:div w:id="1387101441">
          <w:marLeft w:val="0"/>
          <w:marRight w:val="0"/>
          <w:marTop w:val="0"/>
          <w:marBottom w:val="0"/>
          <w:divBdr>
            <w:top w:val="none" w:sz="0" w:space="0" w:color="auto"/>
            <w:left w:val="none" w:sz="0" w:space="0" w:color="auto"/>
            <w:bottom w:val="none" w:sz="0" w:space="0" w:color="auto"/>
            <w:right w:val="none" w:sz="0" w:space="0" w:color="auto"/>
          </w:divBdr>
        </w:div>
      </w:divsChild>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167511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141028">
      <w:bodyDiv w:val="1"/>
      <w:marLeft w:val="0"/>
      <w:marRight w:val="0"/>
      <w:marTop w:val="0"/>
      <w:marBottom w:val="0"/>
      <w:divBdr>
        <w:top w:val="none" w:sz="0" w:space="0" w:color="auto"/>
        <w:left w:val="none" w:sz="0" w:space="0" w:color="auto"/>
        <w:bottom w:val="none" w:sz="0" w:space="0" w:color="auto"/>
        <w:right w:val="none" w:sz="0" w:space="0" w:color="auto"/>
      </w:divBdr>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2279158">
      <w:bodyDiv w:val="1"/>
      <w:marLeft w:val="0"/>
      <w:marRight w:val="0"/>
      <w:marTop w:val="0"/>
      <w:marBottom w:val="0"/>
      <w:divBdr>
        <w:top w:val="none" w:sz="0" w:space="0" w:color="auto"/>
        <w:left w:val="none" w:sz="0" w:space="0" w:color="auto"/>
        <w:bottom w:val="none" w:sz="0" w:space="0" w:color="auto"/>
        <w:right w:val="none" w:sz="0" w:space="0" w:color="auto"/>
      </w:divBdr>
    </w:div>
    <w:div w:id="1232891117">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123024">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009028">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49192160">
      <w:bodyDiv w:val="1"/>
      <w:marLeft w:val="0"/>
      <w:marRight w:val="0"/>
      <w:marTop w:val="0"/>
      <w:marBottom w:val="0"/>
      <w:divBdr>
        <w:top w:val="none" w:sz="0" w:space="0" w:color="auto"/>
        <w:left w:val="none" w:sz="0" w:space="0" w:color="auto"/>
        <w:bottom w:val="none" w:sz="0" w:space="0" w:color="auto"/>
        <w:right w:val="none" w:sz="0" w:space="0" w:color="auto"/>
      </w:divBdr>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972926">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8171442">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3297861">
      <w:bodyDiv w:val="1"/>
      <w:marLeft w:val="0"/>
      <w:marRight w:val="0"/>
      <w:marTop w:val="0"/>
      <w:marBottom w:val="0"/>
      <w:divBdr>
        <w:top w:val="none" w:sz="0" w:space="0" w:color="auto"/>
        <w:left w:val="none" w:sz="0" w:space="0" w:color="auto"/>
        <w:bottom w:val="none" w:sz="0" w:space="0" w:color="auto"/>
        <w:right w:val="none" w:sz="0" w:space="0" w:color="auto"/>
      </w:divBdr>
    </w:div>
    <w:div w:id="1264726634">
      <w:bodyDiv w:val="1"/>
      <w:marLeft w:val="0"/>
      <w:marRight w:val="0"/>
      <w:marTop w:val="0"/>
      <w:marBottom w:val="0"/>
      <w:divBdr>
        <w:top w:val="none" w:sz="0" w:space="0" w:color="auto"/>
        <w:left w:val="none" w:sz="0" w:space="0" w:color="auto"/>
        <w:bottom w:val="none" w:sz="0" w:space="0" w:color="auto"/>
        <w:right w:val="none" w:sz="0" w:space="0" w:color="auto"/>
      </w:divBdr>
    </w:div>
    <w:div w:id="1265263765">
      <w:bodyDiv w:val="1"/>
      <w:marLeft w:val="0"/>
      <w:marRight w:val="0"/>
      <w:marTop w:val="0"/>
      <w:marBottom w:val="0"/>
      <w:divBdr>
        <w:top w:val="none" w:sz="0" w:space="0" w:color="auto"/>
        <w:left w:val="none" w:sz="0" w:space="0" w:color="auto"/>
        <w:bottom w:val="none" w:sz="0" w:space="0" w:color="auto"/>
        <w:right w:val="none" w:sz="0" w:space="0" w:color="auto"/>
      </w:divBdr>
    </w:div>
    <w:div w:id="1265529020">
      <w:bodyDiv w:val="1"/>
      <w:marLeft w:val="0"/>
      <w:marRight w:val="0"/>
      <w:marTop w:val="0"/>
      <w:marBottom w:val="0"/>
      <w:divBdr>
        <w:top w:val="none" w:sz="0" w:space="0" w:color="auto"/>
        <w:left w:val="none" w:sz="0" w:space="0" w:color="auto"/>
        <w:bottom w:val="none" w:sz="0" w:space="0" w:color="auto"/>
        <w:right w:val="none" w:sz="0" w:space="0" w:color="auto"/>
      </w:divBdr>
    </w:div>
    <w:div w:id="1267496555">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826855">
      <w:bodyDiv w:val="1"/>
      <w:marLeft w:val="0"/>
      <w:marRight w:val="0"/>
      <w:marTop w:val="0"/>
      <w:marBottom w:val="0"/>
      <w:divBdr>
        <w:top w:val="none" w:sz="0" w:space="0" w:color="auto"/>
        <w:left w:val="none" w:sz="0" w:space="0" w:color="auto"/>
        <w:bottom w:val="none" w:sz="0" w:space="0" w:color="auto"/>
        <w:right w:val="none" w:sz="0" w:space="0" w:color="auto"/>
      </w:divBdr>
    </w:div>
    <w:div w:id="1275750960">
      <w:bodyDiv w:val="1"/>
      <w:marLeft w:val="0"/>
      <w:marRight w:val="0"/>
      <w:marTop w:val="0"/>
      <w:marBottom w:val="0"/>
      <w:divBdr>
        <w:top w:val="none" w:sz="0" w:space="0" w:color="auto"/>
        <w:left w:val="none" w:sz="0" w:space="0" w:color="auto"/>
        <w:bottom w:val="none" w:sz="0" w:space="0" w:color="auto"/>
        <w:right w:val="none" w:sz="0" w:space="0" w:color="auto"/>
      </w:divBdr>
    </w:div>
    <w:div w:id="1276446441">
      <w:bodyDiv w:val="1"/>
      <w:marLeft w:val="0"/>
      <w:marRight w:val="0"/>
      <w:marTop w:val="0"/>
      <w:marBottom w:val="0"/>
      <w:divBdr>
        <w:top w:val="none" w:sz="0" w:space="0" w:color="auto"/>
        <w:left w:val="none" w:sz="0" w:space="0" w:color="auto"/>
        <w:bottom w:val="none" w:sz="0" w:space="0" w:color="auto"/>
        <w:right w:val="none" w:sz="0" w:space="0" w:color="auto"/>
      </w:divBdr>
      <w:divsChild>
        <w:div w:id="392582906">
          <w:marLeft w:val="0"/>
          <w:marRight w:val="0"/>
          <w:marTop w:val="0"/>
          <w:marBottom w:val="0"/>
          <w:divBdr>
            <w:top w:val="none" w:sz="0" w:space="0" w:color="auto"/>
            <w:left w:val="none" w:sz="0" w:space="0" w:color="auto"/>
            <w:bottom w:val="none" w:sz="0" w:space="0" w:color="auto"/>
            <w:right w:val="none" w:sz="0" w:space="0" w:color="auto"/>
          </w:divBdr>
        </w:div>
      </w:divsChild>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799675">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841201">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7467851">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277631">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039208">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5307329">
      <w:bodyDiv w:val="1"/>
      <w:marLeft w:val="0"/>
      <w:marRight w:val="0"/>
      <w:marTop w:val="0"/>
      <w:marBottom w:val="0"/>
      <w:divBdr>
        <w:top w:val="none" w:sz="0" w:space="0" w:color="auto"/>
        <w:left w:val="none" w:sz="0" w:space="0" w:color="auto"/>
        <w:bottom w:val="none" w:sz="0" w:space="0" w:color="auto"/>
        <w:right w:val="none" w:sz="0" w:space="0" w:color="auto"/>
      </w:divBdr>
      <w:divsChild>
        <w:div w:id="1857575360">
          <w:marLeft w:val="0"/>
          <w:marRight w:val="0"/>
          <w:marTop w:val="0"/>
          <w:marBottom w:val="0"/>
          <w:divBdr>
            <w:top w:val="none" w:sz="0" w:space="0" w:color="auto"/>
            <w:left w:val="none" w:sz="0" w:space="0" w:color="auto"/>
            <w:bottom w:val="none" w:sz="0" w:space="0" w:color="auto"/>
            <w:right w:val="none" w:sz="0" w:space="0" w:color="auto"/>
          </w:divBdr>
        </w:div>
      </w:divsChild>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4026716">
      <w:bodyDiv w:val="1"/>
      <w:marLeft w:val="0"/>
      <w:marRight w:val="0"/>
      <w:marTop w:val="0"/>
      <w:marBottom w:val="0"/>
      <w:divBdr>
        <w:top w:val="none" w:sz="0" w:space="0" w:color="auto"/>
        <w:left w:val="none" w:sz="0" w:space="0" w:color="auto"/>
        <w:bottom w:val="none" w:sz="0" w:space="0" w:color="auto"/>
        <w:right w:val="none" w:sz="0" w:space="0" w:color="auto"/>
      </w:divBdr>
    </w:div>
    <w:div w:id="1316032684">
      <w:bodyDiv w:val="1"/>
      <w:marLeft w:val="0"/>
      <w:marRight w:val="0"/>
      <w:marTop w:val="0"/>
      <w:marBottom w:val="0"/>
      <w:divBdr>
        <w:top w:val="none" w:sz="0" w:space="0" w:color="auto"/>
        <w:left w:val="none" w:sz="0" w:space="0" w:color="auto"/>
        <w:bottom w:val="none" w:sz="0" w:space="0" w:color="auto"/>
        <w:right w:val="none" w:sz="0" w:space="0" w:color="auto"/>
      </w:divBdr>
      <w:divsChild>
        <w:div w:id="1518302965">
          <w:marLeft w:val="0"/>
          <w:marRight w:val="0"/>
          <w:marTop w:val="0"/>
          <w:marBottom w:val="240"/>
          <w:divBdr>
            <w:top w:val="none" w:sz="0" w:space="0" w:color="auto"/>
            <w:left w:val="none" w:sz="0" w:space="0" w:color="auto"/>
            <w:bottom w:val="none" w:sz="0" w:space="0" w:color="auto"/>
            <w:right w:val="none" w:sz="0" w:space="0" w:color="auto"/>
          </w:divBdr>
        </w:div>
      </w:divsChild>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530127">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2540262">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280622">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2724559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07548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232554">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34579">
      <w:bodyDiv w:val="1"/>
      <w:marLeft w:val="0"/>
      <w:marRight w:val="0"/>
      <w:marTop w:val="0"/>
      <w:marBottom w:val="0"/>
      <w:divBdr>
        <w:top w:val="none" w:sz="0" w:space="0" w:color="auto"/>
        <w:left w:val="none" w:sz="0" w:space="0" w:color="auto"/>
        <w:bottom w:val="none" w:sz="0" w:space="0" w:color="auto"/>
        <w:right w:val="none" w:sz="0" w:space="0" w:color="auto"/>
      </w:divBdr>
    </w:div>
    <w:div w:id="1352146581">
      <w:bodyDiv w:val="1"/>
      <w:marLeft w:val="0"/>
      <w:marRight w:val="0"/>
      <w:marTop w:val="0"/>
      <w:marBottom w:val="0"/>
      <w:divBdr>
        <w:top w:val="none" w:sz="0" w:space="0" w:color="auto"/>
        <w:left w:val="none" w:sz="0" w:space="0" w:color="auto"/>
        <w:bottom w:val="none" w:sz="0" w:space="0" w:color="auto"/>
        <w:right w:val="none" w:sz="0" w:space="0" w:color="auto"/>
      </w:divBdr>
    </w:div>
    <w:div w:id="1352759602">
      <w:bodyDiv w:val="1"/>
      <w:marLeft w:val="0"/>
      <w:marRight w:val="0"/>
      <w:marTop w:val="0"/>
      <w:marBottom w:val="0"/>
      <w:divBdr>
        <w:top w:val="none" w:sz="0" w:space="0" w:color="auto"/>
        <w:left w:val="none" w:sz="0" w:space="0" w:color="auto"/>
        <w:bottom w:val="none" w:sz="0" w:space="0" w:color="auto"/>
        <w:right w:val="none" w:sz="0" w:space="0" w:color="auto"/>
      </w:divBdr>
      <w:divsChild>
        <w:div w:id="1592739527">
          <w:marLeft w:val="0"/>
          <w:marRight w:val="0"/>
          <w:marTop w:val="0"/>
          <w:marBottom w:val="30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3826411">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7025420">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5076493">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6689">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395513">
      <w:bodyDiv w:val="1"/>
      <w:marLeft w:val="0"/>
      <w:marRight w:val="0"/>
      <w:marTop w:val="0"/>
      <w:marBottom w:val="0"/>
      <w:divBdr>
        <w:top w:val="none" w:sz="0" w:space="0" w:color="auto"/>
        <w:left w:val="none" w:sz="0" w:space="0" w:color="auto"/>
        <w:bottom w:val="none" w:sz="0" w:space="0" w:color="auto"/>
        <w:right w:val="none" w:sz="0" w:space="0" w:color="auto"/>
      </w:divBdr>
      <w:divsChild>
        <w:div w:id="1721516405">
          <w:marLeft w:val="0"/>
          <w:marRight w:val="0"/>
          <w:marTop w:val="0"/>
          <w:marBottom w:val="0"/>
          <w:divBdr>
            <w:top w:val="none" w:sz="0" w:space="0" w:color="auto"/>
            <w:left w:val="none" w:sz="0" w:space="0" w:color="auto"/>
            <w:bottom w:val="none" w:sz="0" w:space="0" w:color="auto"/>
            <w:right w:val="none" w:sz="0" w:space="0" w:color="auto"/>
          </w:divBdr>
        </w:div>
      </w:divsChild>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1979507">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065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883065">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265080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396588984">
      <w:bodyDiv w:val="1"/>
      <w:marLeft w:val="0"/>
      <w:marRight w:val="0"/>
      <w:marTop w:val="0"/>
      <w:marBottom w:val="0"/>
      <w:divBdr>
        <w:top w:val="none" w:sz="0" w:space="0" w:color="auto"/>
        <w:left w:val="none" w:sz="0" w:space="0" w:color="auto"/>
        <w:bottom w:val="none" w:sz="0" w:space="0" w:color="auto"/>
        <w:right w:val="none" w:sz="0" w:space="0" w:color="auto"/>
      </w:divBdr>
    </w:div>
    <w:div w:id="1400052124">
      <w:bodyDiv w:val="1"/>
      <w:marLeft w:val="0"/>
      <w:marRight w:val="0"/>
      <w:marTop w:val="0"/>
      <w:marBottom w:val="0"/>
      <w:divBdr>
        <w:top w:val="none" w:sz="0" w:space="0" w:color="auto"/>
        <w:left w:val="none" w:sz="0" w:space="0" w:color="auto"/>
        <w:bottom w:val="none" w:sz="0" w:space="0" w:color="auto"/>
        <w:right w:val="none" w:sz="0" w:space="0" w:color="auto"/>
      </w:divBdr>
      <w:divsChild>
        <w:div w:id="969476796">
          <w:marLeft w:val="0"/>
          <w:marRight w:val="0"/>
          <w:marTop w:val="0"/>
          <w:marBottom w:val="0"/>
          <w:divBdr>
            <w:top w:val="none" w:sz="0" w:space="0" w:color="auto"/>
            <w:left w:val="none" w:sz="0" w:space="0" w:color="auto"/>
            <w:bottom w:val="none" w:sz="0" w:space="0" w:color="auto"/>
            <w:right w:val="none" w:sz="0" w:space="0" w:color="auto"/>
          </w:divBdr>
        </w:div>
      </w:divsChild>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675826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067239">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721513">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5151010">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28429718">
      <w:bodyDiv w:val="1"/>
      <w:marLeft w:val="0"/>
      <w:marRight w:val="0"/>
      <w:marTop w:val="0"/>
      <w:marBottom w:val="0"/>
      <w:divBdr>
        <w:top w:val="none" w:sz="0" w:space="0" w:color="auto"/>
        <w:left w:val="none" w:sz="0" w:space="0" w:color="auto"/>
        <w:bottom w:val="none" w:sz="0" w:space="0" w:color="auto"/>
        <w:right w:val="none" w:sz="0" w:space="0" w:color="auto"/>
      </w:divBdr>
    </w:div>
    <w:div w:id="1429350704">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359233">
      <w:bodyDiv w:val="1"/>
      <w:marLeft w:val="0"/>
      <w:marRight w:val="0"/>
      <w:marTop w:val="0"/>
      <w:marBottom w:val="0"/>
      <w:divBdr>
        <w:top w:val="none" w:sz="0" w:space="0" w:color="auto"/>
        <w:left w:val="none" w:sz="0" w:space="0" w:color="auto"/>
        <w:bottom w:val="none" w:sz="0" w:space="0" w:color="auto"/>
        <w:right w:val="none" w:sz="0" w:space="0" w:color="auto"/>
      </w:divBdr>
      <w:divsChild>
        <w:div w:id="146257139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064817">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51684">
      <w:bodyDiv w:val="1"/>
      <w:marLeft w:val="0"/>
      <w:marRight w:val="0"/>
      <w:marTop w:val="0"/>
      <w:marBottom w:val="0"/>
      <w:divBdr>
        <w:top w:val="none" w:sz="0" w:space="0" w:color="auto"/>
        <w:left w:val="none" w:sz="0" w:space="0" w:color="auto"/>
        <w:bottom w:val="none" w:sz="0" w:space="0" w:color="auto"/>
        <w:right w:val="none" w:sz="0" w:space="0" w:color="auto"/>
      </w:divBdr>
    </w:div>
    <w:div w:id="1448622886">
      <w:bodyDiv w:val="1"/>
      <w:marLeft w:val="0"/>
      <w:marRight w:val="0"/>
      <w:marTop w:val="0"/>
      <w:marBottom w:val="0"/>
      <w:divBdr>
        <w:top w:val="none" w:sz="0" w:space="0" w:color="auto"/>
        <w:left w:val="none" w:sz="0" w:space="0" w:color="auto"/>
        <w:bottom w:val="none" w:sz="0" w:space="0" w:color="auto"/>
        <w:right w:val="none" w:sz="0" w:space="0" w:color="auto"/>
      </w:divBdr>
      <w:divsChild>
        <w:div w:id="658192647">
          <w:marLeft w:val="0"/>
          <w:marRight w:val="45"/>
          <w:marTop w:val="0"/>
          <w:marBottom w:val="450"/>
          <w:divBdr>
            <w:top w:val="none" w:sz="0" w:space="0" w:color="auto"/>
            <w:left w:val="none" w:sz="0" w:space="0" w:color="auto"/>
            <w:bottom w:val="none" w:sz="0" w:space="0" w:color="auto"/>
            <w:right w:val="none" w:sz="0" w:space="0" w:color="auto"/>
          </w:divBdr>
        </w:div>
        <w:div w:id="1706130429">
          <w:marLeft w:val="0"/>
          <w:marRight w:val="0"/>
          <w:marTop w:val="360"/>
          <w:marBottom w:val="0"/>
          <w:divBdr>
            <w:top w:val="none" w:sz="0" w:space="0" w:color="auto"/>
            <w:left w:val="none" w:sz="0" w:space="0" w:color="auto"/>
            <w:bottom w:val="none" w:sz="0" w:space="0" w:color="auto"/>
            <w:right w:val="none" w:sz="0" w:space="0" w:color="auto"/>
          </w:divBdr>
        </w:div>
      </w:divsChild>
    </w:div>
    <w:div w:id="1449274991">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6102435">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186602">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7066712">
      <w:bodyDiv w:val="1"/>
      <w:marLeft w:val="0"/>
      <w:marRight w:val="0"/>
      <w:marTop w:val="0"/>
      <w:marBottom w:val="0"/>
      <w:divBdr>
        <w:top w:val="none" w:sz="0" w:space="0" w:color="auto"/>
        <w:left w:val="none" w:sz="0" w:space="0" w:color="auto"/>
        <w:bottom w:val="none" w:sz="0" w:space="0" w:color="auto"/>
        <w:right w:val="none" w:sz="0" w:space="0" w:color="auto"/>
      </w:divBdr>
    </w:div>
    <w:div w:id="1477911304">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354379">
      <w:bodyDiv w:val="1"/>
      <w:marLeft w:val="0"/>
      <w:marRight w:val="0"/>
      <w:marTop w:val="0"/>
      <w:marBottom w:val="0"/>
      <w:divBdr>
        <w:top w:val="none" w:sz="0" w:space="0" w:color="auto"/>
        <w:left w:val="none" w:sz="0" w:space="0" w:color="auto"/>
        <w:bottom w:val="none" w:sz="0" w:space="0" w:color="auto"/>
        <w:right w:val="none" w:sz="0" w:space="0" w:color="auto"/>
      </w:divBdr>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149951">
      <w:bodyDiv w:val="1"/>
      <w:marLeft w:val="0"/>
      <w:marRight w:val="0"/>
      <w:marTop w:val="0"/>
      <w:marBottom w:val="0"/>
      <w:divBdr>
        <w:top w:val="none" w:sz="0" w:space="0" w:color="auto"/>
        <w:left w:val="none" w:sz="0" w:space="0" w:color="auto"/>
        <w:bottom w:val="none" w:sz="0" w:space="0" w:color="auto"/>
        <w:right w:val="none" w:sz="0" w:space="0" w:color="auto"/>
      </w:divBdr>
      <w:divsChild>
        <w:div w:id="169411228">
          <w:marLeft w:val="0"/>
          <w:marRight w:val="0"/>
          <w:marTop w:val="0"/>
          <w:marBottom w:val="0"/>
          <w:divBdr>
            <w:top w:val="none" w:sz="0" w:space="0" w:color="auto"/>
            <w:left w:val="none" w:sz="0" w:space="0" w:color="auto"/>
            <w:bottom w:val="none" w:sz="0" w:space="0" w:color="auto"/>
            <w:right w:val="none" w:sz="0" w:space="0" w:color="auto"/>
          </w:divBdr>
        </w:div>
        <w:div w:id="965502472">
          <w:marLeft w:val="0"/>
          <w:marRight w:val="0"/>
          <w:marTop w:val="0"/>
          <w:marBottom w:val="0"/>
          <w:divBdr>
            <w:top w:val="none" w:sz="0" w:space="0" w:color="auto"/>
            <w:left w:val="none" w:sz="0" w:space="0" w:color="auto"/>
            <w:bottom w:val="none" w:sz="0" w:space="0" w:color="auto"/>
            <w:right w:val="none" w:sz="0" w:space="0" w:color="auto"/>
          </w:divBdr>
          <w:divsChild>
            <w:div w:id="1342589458">
              <w:marLeft w:val="0"/>
              <w:marRight w:val="0"/>
              <w:marTop w:val="0"/>
              <w:marBottom w:val="0"/>
              <w:divBdr>
                <w:top w:val="none" w:sz="0" w:space="0" w:color="auto"/>
                <w:left w:val="none" w:sz="0" w:space="0" w:color="auto"/>
                <w:bottom w:val="none" w:sz="0" w:space="0" w:color="auto"/>
                <w:right w:val="none" w:sz="0" w:space="0" w:color="auto"/>
              </w:divBdr>
              <w:divsChild>
                <w:div w:id="59445508">
                  <w:marLeft w:val="336"/>
                  <w:marRight w:val="0"/>
                  <w:marTop w:val="120"/>
                  <w:marBottom w:val="312"/>
                  <w:divBdr>
                    <w:top w:val="none" w:sz="0" w:space="0" w:color="auto"/>
                    <w:left w:val="none" w:sz="0" w:space="0" w:color="auto"/>
                    <w:bottom w:val="none" w:sz="0" w:space="0" w:color="auto"/>
                    <w:right w:val="none" w:sz="0" w:space="0" w:color="auto"/>
                  </w:divBdr>
                  <w:divsChild>
                    <w:div w:id="17839563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6854719">
                  <w:marLeft w:val="0"/>
                  <w:marRight w:val="0"/>
                  <w:marTop w:val="0"/>
                  <w:marBottom w:val="120"/>
                  <w:divBdr>
                    <w:top w:val="none" w:sz="0" w:space="0" w:color="auto"/>
                    <w:left w:val="none" w:sz="0" w:space="0" w:color="auto"/>
                    <w:bottom w:val="none" w:sz="0" w:space="0" w:color="auto"/>
                    <w:right w:val="none" w:sz="0" w:space="0" w:color="auto"/>
                  </w:divBdr>
                </w:div>
                <w:div w:id="553202963">
                  <w:marLeft w:val="0"/>
                  <w:marRight w:val="0"/>
                  <w:marTop w:val="0"/>
                  <w:marBottom w:val="120"/>
                  <w:divBdr>
                    <w:top w:val="none" w:sz="0" w:space="0" w:color="auto"/>
                    <w:left w:val="none" w:sz="0" w:space="0" w:color="auto"/>
                    <w:bottom w:val="none" w:sz="0" w:space="0" w:color="auto"/>
                    <w:right w:val="none" w:sz="0" w:space="0" w:color="auto"/>
                  </w:divBdr>
                </w:div>
                <w:div w:id="10097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017">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116728">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59782798">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401421">
      <w:bodyDiv w:val="1"/>
      <w:marLeft w:val="0"/>
      <w:marRight w:val="0"/>
      <w:marTop w:val="0"/>
      <w:marBottom w:val="0"/>
      <w:divBdr>
        <w:top w:val="none" w:sz="0" w:space="0" w:color="auto"/>
        <w:left w:val="none" w:sz="0" w:space="0" w:color="auto"/>
        <w:bottom w:val="none" w:sz="0" w:space="0" w:color="auto"/>
        <w:right w:val="none" w:sz="0" w:space="0" w:color="auto"/>
      </w:divBdr>
      <w:divsChild>
        <w:div w:id="275990622">
          <w:marLeft w:val="0"/>
          <w:marRight w:val="0"/>
          <w:marTop w:val="0"/>
          <w:marBottom w:val="0"/>
          <w:divBdr>
            <w:top w:val="none" w:sz="0" w:space="0" w:color="auto"/>
            <w:left w:val="none" w:sz="0" w:space="0" w:color="auto"/>
            <w:bottom w:val="none" w:sz="0" w:space="0" w:color="auto"/>
            <w:right w:val="none" w:sz="0" w:space="0" w:color="auto"/>
          </w:divBdr>
        </w:div>
      </w:divsChild>
    </w:div>
    <w:div w:id="1581909805">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3493587">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6010755">
      <w:bodyDiv w:val="1"/>
      <w:marLeft w:val="0"/>
      <w:marRight w:val="0"/>
      <w:marTop w:val="0"/>
      <w:marBottom w:val="0"/>
      <w:divBdr>
        <w:top w:val="none" w:sz="0" w:space="0" w:color="auto"/>
        <w:left w:val="none" w:sz="0" w:space="0" w:color="auto"/>
        <w:bottom w:val="none" w:sz="0" w:space="0" w:color="auto"/>
        <w:right w:val="none" w:sz="0" w:space="0" w:color="auto"/>
      </w:divBdr>
    </w:div>
    <w:div w:id="1598293285">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604575">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1">
          <w:marLeft w:val="0"/>
          <w:marRight w:val="0"/>
          <w:marTop w:val="0"/>
          <w:marBottom w:val="0"/>
          <w:divBdr>
            <w:top w:val="none" w:sz="0" w:space="0" w:color="auto"/>
            <w:left w:val="none" w:sz="0" w:space="0" w:color="auto"/>
            <w:bottom w:val="none" w:sz="0" w:space="0" w:color="auto"/>
            <w:right w:val="none" w:sz="0" w:space="0" w:color="auto"/>
          </w:divBdr>
        </w:div>
      </w:divsChild>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18638457">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28972126">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606945">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6886468">
      <w:bodyDiv w:val="1"/>
      <w:marLeft w:val="0"/>
      <w:marRight w:val="0"/>
      <w:marTop w:val="0"/>
      <w:marBottom w:val="0"/>
      <w:divBdr>
        <w:top w:val="none" w:sz="0" w:space="0" w:color="auto"/>
        <w:left w:val="none" w:sz="0" w:space="0" w:color="auto"/>
        <w:bottom w:val="none" w:sz="0" w:space="0" w:color="auto"/>
        <w:right w:val="none" w:sz="0" w:space="0" w:color="auto"/>
      </w:divBdr>
    </w:div>
    <w:div w:id="1648900310">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685282">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668521">
      <w:bodyDiv w:val="1"/>
      <w:marLeft w:val="0"/>
      <w:marRight w:val="0"/>
      <w:marTop w:val="0"/>
      <w:marBottom w:val="0"/>
      <w:divBdr>
        <w:top w:val="none" w:sz="0" w:space="0" w:color="auto"/>
        <w:left w:val="none" w:sz="0" w:space="0" w:color="auto"/>
        <w:bottom w:val="none" w:sz="0" w:space="0" w:color="auto"/>
        <w:right w:val="none" w:sz="0" w:space="0" w:color="auto"/>
      </w:divBdr>
    </w:div>
    <w:div w:id="1666785400">
      <w:bodyDiv w:val="1"/>
      <w:marLeft w:val="0"/>
      <w:marRight w:val="0"/>
      <w:marTop w:val="0"/>
      <w:marBottom w:val="0"/>
      <w:divBdr>
        <w:top w:val="none" w:sz="0" w:space="0" w:color="auto"/>
        <w:left w:val="none" w:sz="0" w:space="0" w:color="auto"/>
        <w:bottom w:val="none" w:sz="0" w:space="0" w:color="auto"/>
        <w:right w:val="none" w:sz="0" w:space="0" w:color="auto"/>
      </w:divBdr>
      <w:divsChild>
        <w:div w:id="343284043">
          <w:marLeft w:val="0"/>
          <w:marRight w:val="0"/>
          <w:marTop w:val="0"/>
          <w:marBottom w:val="0"/>
          <w:divBdr>
            <w:top w:val="none" w:sz="0" w:space="0" w:color="auto"/>
            <w:left w:val="none" w:sz="0" w:space="0" w:color="auto"/>
            <w:bottom w:val="none" w:sz="0" w:space="0" w:color="auto"/>
            <w:right w:val="none" w:sz="0" w:space="0" w:color="auto"/>
          </w:divBdr>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0184">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340177">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772944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115851">
      <w:bodyDiv w:val="1"/>
      <w:marLeft w:val="0"/>
      <w:marRight w:val="0"/>
      <w:marTop w:val="0"/>
      <w:marBottom w:val="0"/>
      <w:divBdr>
        <w:top w:val="none" w:sz="0" w:space="0" w:color="auto"/>
        <w:left w:val="none" w:sz="0" w:space="0" w:color="auto"/>
        <w:bottom w:val="none" w:sz="0" w:space="0" w:color="auto"/>
        <w:right w:val="none" w:sz="0" w:space="0" w:color="auto"/>
      </w:divBdr>
    </w:div>
    <w:div w:id="1696149536">
      <w:bodyDiv w:val="1"/>
      <w:marLeft w:val="0"/>
      <w:marRight w:val="0"/>
      <w:marTop w:val="0"/>
      <w:marBottom w:val="0"/>
      <w:divBdr>
        <w:top w:val="none" w:sz="0" w:space="0" w:color="auto"/>
        <w:left w:val="none" w:sz="0" w:space="0" w:color="auto"/>
        <w:bottom w:val="none" w:sz="0" w:space="0" w:color="auto"/>
        <w:right w:val="none" w:sz="0" w:space="0" w:color="auto"/>
      </w:divBdr>
      <w:divsChild>
        <w:div w:id="220677044">
          <w:marLeft w:val="0"/>
          <w:marRight w:val="0"/>
          <w:marTop w:val="0"/>
          <w:marBottom w:val="0"/>
          <w:divBdr>
            <w:top w:val="none" w:sz="0" w:space="0" w:color="auto"/>
            <w:left w:val="none" w:sz="0" w:space="0" w:color="auto"/>
            <w:bottom w:val="none" w:sz="0" w:space="0" w:color="auto"/>
            <w:right w:val="none" w:sz="0" w:space="0" w:color="auto"/>
          </w:divBdr>
        </w:div>
      </w:divsChild>
    </w:div>
    <w:div w:id="1696537224">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6296448">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521444">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092186">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7757320">
      <w:bodyDiv w:val="1"/>
      <w:marLeft w:val="0"/>
      <w:marRight w:val="0"/>
      <w:marTop w:val="0"/>
      <w:marBottom w:val="0"/>
      <w:divBdr>
        <w:top w:val="none" w:sz="0" w:space="0" w:color="auto"/>
        <w:left w:val="none" w:sz="0" w:space="0" w:color="auto"/>
        <w:bottom w:val="none" w:sz="0" w:space="0" w:color="auto"/>
        <w:right w:val="none" w:sz="0" w:space="0" w:color="auto"/>
      </w:divBdr>
    </w:div>
    <w:div w:id="1728646820">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766588">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983596">
      <w:bodyDiv w:val="1"/>
      <w:marLeft w:val="0"/>
      <w:marRight w:val="0"/>
      <w:marTop w:val="0"/>
      <w:marBottom w:val="0"/>
      <w:divBdr>
        <w:top w:val="none" w:sz="0" w:space="0" w:color="auto"/>
        <w:left w:val="none" w:sz="0" w:space="0" w:color="auto"/>
        <w:bottom w:val="none" w:sz="0" w:space="0" w:color="auto"/>
        <w:right w:val="none" w:sz="0" w:space="0" w:color="auto"/>
      </w:divBdr>
      <w:divsChild>
        <w:div w:id="1050113518">
          <w:marLeft w:val="0"/>
          <w:marRight w:val="0"/>
          <w:marTop w:val="0"/>
          <w:marBottom w:val="0"/>
          <w:divBdr>
            <w:top w:val="none" w:sz="0" w:space="0" w:color="auto"/>
            <w:left w:val="none" w:sz="0" w:space="0" w:color="auto"/>
            <w:bottom w:val="none" w:sz="0" w:space="0" w:color="auto"/>
            <w:right w:val="none" w:sz="0" w:space="0" w:color="auto"/>
          </w:divBdr>
        </w:div>
      </w:divsChild>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53591">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2579935">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59670158">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1368178">
      <w:bodyDiv w:val="1"/>
      <w:marLeft w:val="0"/>
      <w:marRight w:val="0"/>
      <w:marTop w:val="0"/>
      <w:marBottom w:val="0"/>
      <w:divBdr>
        <w:top w:val="none" w:sz="0" w:space="0" w:color="auto"/>
        <w:left w:val="none" w:sz="0" w:space="0" w:color="auto"/>
        <w:bottom w:val="none" w:sz="0" w:space="0" w:color="auto"/>
        <w:right w:val="none" w:sz="0" w:space="0" w:color="auto"/>
      </w:divBdr>
    </w:div>
    <w:div w:id="176333366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4129758">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3668">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3862881">
      <w:bodyDiv w:val="1"/>
      <w:marLeft w:val="0"/>
      <w:marRight w:val="0"/>
      <w:marTop w:val="0"/>
      <w:marBottom w:val="0"/>
      <w:divBdr>
        <w:top w:val="none" w:sz="0" w:space="0" w:color="auto"/>
        <w:left w:val="none" w:sz="0" w:space="0" w:color="auto"/>
        <w:bottom w:val="none" w:sz="0" w:space="0" w:color="auto"/>
        <w:right w:val="none" w:sz="0" w:space="0" w:color="auto"/>
      </w:divBdr>
    </w:div>
    <w:div w:id="1813907755">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33555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631340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17321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603393">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726666">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2088723">
      <w:bodyDiv w:val="1"/>
      <w:marLeft w:val="0"/>
      <w:marRight w:val="0"/>
      <w:marTop w:val="0"/>
      <w:marBottom w:val="0"/>
      <w:divBdr>
        <w:top w:val="none" w:sz="0" w:space="0" w:color="auto"/>
        <w:left w:val="none" w:sz="0" w:space="0" w:color="auto"/>
        <w:bottom w:val="none" w:sz="0" w:space="0" w:color="auto"/>
        <w:right w:val="none" w:sz="0" w:space="0" w:color="auto"/>
      </w:divBdr>
      <w:divsChild>
        <w:div w:id="1409229082">
          <w:marLeft w:val="0"/>
          <w:marRight w:val="0"/>
          <w:marTop w:val="0"/>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47208154">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4879776">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28">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145790">
      <w:bodyDiv w:val="1"/>
      <w:marLeft w:val="0"/>
      <w:marRight w:val="0"/>
      <w:marTop w:val="0"/>
      <w:marBottom w:val="0"/>
      <w:divBdr>
        <w:top w:val="none" w:sz="0" w:space="0" w:color="auto"/>
        <w:left w:val="none" w:sz="0" w:space="0" w:color="auto"/>
        <w:bottom w:val="none" w:sz="0" w:space="0" w:color="auto"/>
        <w:right w:val="none" w:sz="0" w:space="0" w:color="auto"/>
      </w:divBdr>
    </w:div>
    <w:div w:id="187118739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148081">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58960">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0168481">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020157">
      <w:bodyDiv w:val="1"/>
      <w:marLeft w:val="0"/>
      <w:marRight w:val="0"/>
      <w:marTop w:val="0"/>
      <w:marBottom w:val="0"/>
      <w:divBdr>
        <w:top w:val="none" w:sz="0" w:space="0" w:color="auto"/>
        <w:left w:val="none" w:sz="0" w:space="0" w:color="auto"/>
        <w:bottom w:val="none" w:sz="0" w:space="0" w:color="auto"/>
        <w:right w:val="none" w:sz="0" w:space="0" w:color="auto"/>
      </w:divBdr>
      <w:divsChild>
        <w:div w:id="2021392483">
          <w:marLeft w:val="0"/>
          <w:marRight w:val="0"/>
          <w:marTop w:val="0"/>
          <w:marBottom w:val="0"/>
          <w:divBdr>
            <w:top w:val="none" w:sz="0" w:space="0" w:color="auto"/>
            <w:left w:val="none" w:sz="0" w:space="0" w:color="auto"/>
            <w:bottom w:val="none" w:sz="0" w:space="0" w:color="auto"/>
            <w:right w:val="none" w:sz="0" w:space="0" w:color="auto"/>
          </w:divBdr>
        </w:div>
      </w:divsChild>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405058">
      <w:bodyDiv w:val="1"/>
      <w:marLeft w:val="0"/>
      <w:marRight w:val="0"/>
      <w:marTop w:val="0"/>
      <w:marBottom w:val="0"/>
      <w:divBdr>
        <w:top w:val="none" w:sz="0" w:space="0" w:color="auto"/>
        <w:left w:val="none" w:sz="0" w:space="0" w:color="auto"/>
        <w:bottom w:val="none" w:sz="0" w:space="0" w:color="auto"/>
        <w:right w:val="none" w:sz="0" w:space="0" w:color="auto"/>
      </w:divBdr>
    </w:div>
    <w:div w:id="1886597146">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487447">
      <w:bodyDiv w:val="1"/>
      <w:marLeft w:val="0"/>
      <w:marRight w:val="0"/>
      <w:marTop w:val="0"/>
      <w:marBottom w:val="0"/>
      <w:divBdr>
        <w:top w:val="none" w:sz="0" w:space="0" w:color="auto"/>
        <w:left w:val="none" w:sz="0" w:space="0" w:color="auto"/>
        <w:bottom w:val="none" w:sz="0" w:space="0" w:color="auto"/>
        <w:right w:val="none" w:sz="0" w:space="0" w:color="auto"/>
      </w:divBdr>
      <w:divsChild>
        <w:div w:id="1245187192">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5505111">
      <w:bodyDiv w:val="1"/>
      <w:marLeft w:val="0"/>
      <w:marRight w:val="0"/>
      <w:marTop w:val="0"/>
      <w:marBottom w:val="0"/>
      <w:divBdr>
        <w:top w:val="none" w:sz="0" w:space="0" w:color="auto"/>
        <w:left w:val="none" w:sz="0" w:space="0" w:color="auto"/>
        <w:bottom w:val="none" w:sz="0" w:space="0" w:color="auto"/>
        <w:right w:val="none" w:sz="0" w:space="0" w:color="auto"/>
      </w:divBdr>
      <w:divsChild>
        <w:div w:id="1439370057">
          <w:marLeft w:val="0"/>
          <w:marRight w:val="0"/>
          <w:marTop w:val="0"/>
          <w:marBottom w:val="0"/>
          <w:divBdr>
            <w:top w:val="none" w:sz="0" w:space="0" w:color="auto"/>
            <w:left w:val="none" w:sz="0" w:space="0" w:color="auto"/>
            <w:bottom w:val="none" w:sz="0" w:space="0" w:color="auto"/>
            <w:right w:val="none" w:sz="0" w:space="0" w:color="auto"/>
          </w:divBdr>
        </w:div>
      </w:divsChild>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057490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319593">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667331">
      <w:bodyDiv w:val="1"/>
      <w:marLeft w:val="0"/>
      <w:marRight w:val="0"/>
      <w:marTop w:val="0"/>
      <w:marBottom w:val="0"/>
      <w:divBdr>
        <w:top w:val="none" w:sz="0" w:space="0" w:color="auto"/>
        <w:left w:val="none" w:sz="0" w:space="0" w:color="auto"/>
        <w:bottom w:val="none" w:sz="0" w:space="0" w:color="auto"/>
        <w:right w:val="none" w:sz="0" w:space="0" w:color="auto"/>
      </w:divBdr>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7511">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144394">
      <w:bodyDiv w:val="1"/>
      <w:marLeft w:val="0"/>
      <w:marRight w:val="0"/>
      <w:marTop w:val="0"/>
      <w:marBottom w:val="0"/>
      <w:divBdr>
        <w:top w:val="none" w:sz="0" w:space="0" w:color="auto"/>
        <w:left w:val="none" w:sz="0" w:space="0" w:color="auto"/>
        <w:bottom w:val="none" w:sz="0" w:space="0" w:color="auto"/>
        <w:right w:val="none" w:sz="0" w:space="0" w:color="auto"/>
      </w:divBdr>
    </w:div>
    <w:div w:id="1944339688">
      <w:bodyDiv w:val="1"/>
      <w:marLeft w:val="0"/>
      <w:marRight w:val="0"/>
      <w:marTop w:val="0"/>
      <w:marBottom w:val="0"/>
      <w:divBdr>
        <w:top w:val="none" w:sz="0" w:space="0" w:color="auto"/>
        <w:left w:val="none" w:sz="0" w:space="0" w:color="auto"/>
        <w:bottom w:val="none" w:sz="0" w:space="0" w:color="auto"/>
        <w:right w:val="none" w:sz="0" w:space="0" w:color="auto"/>
      </w:divBdr>
    </w:div>
    <w:div w:id="1944485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2737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787996">
      <w:bodyDiv w:val="1"/>
      <w:marLeft w:val="0"/>
      <w:marRight w:val="0"/>
      <w:marTop w:val="0"/>
      <w:marBottom w:val="0"/>
      <w:divBdr>
        <w:top w:val="none" w:sz="0" w:space="0" w:color="auto"/>
        <w:left w:val="none" w:sz="0" w:space="0" w:color="auto"/>
        <w:bottom w:val="none" w:sz="0" w:space="0" w:color="auto"/>
        <w:right w:val="none" w:sz="0" w:space="0" w:color="auto"/>
      </w:divBdr>
    </w:div>
    <w:div w:id="1960332758">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70667609">
      <w:bodyDiv w:val="1"/>
      <w:marLeft w:val="0"/>
      <w:marRight w:val="0"/>
      <w:marTop w:val="0"/>
      <w:marBottom w:val="0"/>
      <w:divBdr>
        <w:top w:val="none" w:sz="0" w:space="0" w:color="auto"/>
        <w:left w:val="none" w:sz="0" w:space="0" w:color="auto"/>
        <w:bottom w:val="none" w:sz="0" w:space="0" w:color="auto"/>
        <w:right w:val="none" w:sz="0" w:space="0" w:color="auto"/>
      </w:divBdr>
    </w:div>
    <w:div w:id="1971091829">
      <w:bodyDiv w:val="1"/>
      <w:marLeft w:val="0"/>
      <w:marRight w:val="0"/>
      <w:marTop w:val="0"/>
      <w:marBottom w:val="0"/>
      <w:divBdr>
        <w:top w:val="none" w:sz="0" w:space="0" w:color="auto"/>
        <w:left w:val="none" w:sz="0" w:space="0" w:color="auto"/>
        <w:bottom w:val="none" w:sz="0" w:space="0" w:color="auto"/>
        <w:right w:val="none" w:sz="0" w:space="0" w:color="auto"/>
      </w:divBdr>
    </w:div>
    <w:div w:id="1974404440">
      <w:bodyDiv w:val="1"/>
      <w:marLeft w:val="0"/>
      <w:marRight w:val="0"/>
      <w:marTop w:val="0"/>
      <w:marBottom w:val="0"/>
      <w:divBdr>
        <w:top w:val="none" w:sz="0" w:space="0" w:color="auto"/>
        <w:left w:val="none" w:sz="0" w:space="0" w:color="auto"/>
        <w:bottom w:val="none" w:sz="0" w:space="0" w:color="auto"/>
        <w:right w:val="none" w:sz="0" w:space="0" w:color="auto"/>
      </w:divBdr>
    </w:div>
    <w:div w:id="1975988338">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152895">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2387907">
      <w:bodyDiv w:val="1"/>
      <w:marLeft w:val="0"/>
      <w:marRight w:val="0"/>
      <w:marTop w:val="0"/>
      <w:marBottom w:val="0"/>
      <w:divBdr>
        <w:top w:val="none" w:sz="0" w:space="0" w:color="auto"/>
        <w:left w:val="none" w:sz="0" w:space="0" w:color="auto"/>
        <w:bottom w:val="none" w:sz="0" w:space="0" w:color="auto"/>
        <w:right w:val="none" w:sz="0" w:space="0" w:color="auto"/>
      </w:divBdr>
      <w:divsChild>
        <w:div w:id="1701927825">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618575">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17657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6615639">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561614">
      <w:bodyDiv w:val="1"/>
      <w:marLeft w:val="0"/>
      <w:marRight w:val="0"/>
      <w:marTop w:val="0"/>
      <w:marBottom w:val="0"/>
      <w:divBdr>
        <w:top w:val="none" w:sz="0" w:space="0" w:color="auto"/>
        <w:left w:val="none" w:sz="0" w:space="0" w:color="auto"/>
        <w:bottom w:val="none" w:sz="0" w:space="0" w:color="auto"/>
        <w:right w:val="none" w:sz="0" w:space="0" w:color="auto"/>
      </w:divBdr>
      <w:divsChild>
        <w:div w:id="1219438384">
          <w:marLeft w:val="0"/>
          <w:marRight w:val="0"/>
          <w:marTop w:val="0"/>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0327412">
      <w:bodyDiv w:val="1"/>
      <w:marLeft w:val="0"/>
      <w:marRight w:val="0"/>
      <w:marTop w:val="0"/>
      <w:marBottom w:val="0"/>
      <w:divBdr>
        <w:top w:val="none" w:sz="0" w:space="0" w:color="auto"/>
        <w:left w:val="none" w:sz="0" w:space="0" w:color="auto"/>
        <w:bottom w:val="none" w:sz="0" w:space="0" w:color="auto"/>
        <w:right w:val="none" w:sz="0" w:space="0" w:color="auto"/>
      </w:divBdr>
    </w:div>
    <w:div w:id="20305220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2680829">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7642">
      <w:bodyDiv w:val="1"/>
      <w:marLeft w:val="0"/>
      <w:marRight w:val="0"/>
      <w:marTop w:val="0"/>
      <w:marBottom w:val="0"/>
      <w:divBdr>
        <w:top w:val="none" w:sz="0" w:space="0" w:color="auto"/>
        <w:left w:val="none" w:sz="0" w:space="0" w:color="auto"/>
        <w:bottom w:val="none" w:sz="0" w:space="0" w:color="auto"/>
        <w:right w:val="none" w:sz="0" w:space="0" w:color="auto"/>
      </w:divBdr>
    </w:div>
    <w:div w:id="2057122583">
      <w:bodyDiv w:val="1"/>
      <w:marLeft w:val="0"/>
      <w:marRight w:val="0"/>
      <w:marTop w:val="0"/>
      <w:marBottom w:val="0"/>
      <w:divBdr>
        <w:top w:val="none" w:sz="0" w:space="0" w:color="auto"/>
        <w:left w:val="none" w:sz="0" w:space="0" w:color="auto"/>
        <w:bottom w:val="none" w:sz="0" w:space="0" w:color="auto"/>
        <w:right w:val="none" w:sz="0" w:space="0" w:color="auto"/>
      </w:divBdr>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9373354">
      <w:bodyDiv w:val="1"/>
      <w:marLeft w:val="0"/>
      <w:marRight w:val="0"/>
      <w:marTop w:val="0"/>
      <w:marBottom w:val="0"/>
      <w:divBdr>
        <w:top w:val="none" w:sz="0" w:space="0" w:color="auto"/>
        <w:left w:val="none" w:sz="0" w:space="0" w:color="auto"/>
        <w:bottom w:val="none" w:sz="0" w:space="0" w:color="auto"/>
        <w:right w:val="none" w:sz="0" w:space="0" w:color="auto"/>
      </w:divBdr>
      <w:divsChild>
        <w:div w:id="1893468818">
          <w:marLeft w:val="0"/>
          <w:marRight w:val="0"/>
          <w:marTop w:val="360"/>
          <w:marBottom w:val="0"/>
          <w:divBdr>
            <w:top w:val="none" w:sz="0" w:space="0" w:color="auto"/>
            <w:left w:val="none" w:sz="0" w:space="0" w:color="auto"/>
            <w:bottom w:val="none" w:sz="0" w:space="0" w:color="auto"/>
            <w:right w:val="none" w:sz="0" w:space="0" w:color="auto"/>
          </w:divBdr>
        </w:div>
        <w:div w:id="2011905558">
          <w:marLeft w:val="0"/>
          <w:marRight w:val="0"/>
          <w:marTop w:val="0"/>
          <w:marBottom w:val="277"/>
          <w:divBdr>
            <w:top w:val="none" w:sz="0" w:space="0" w:color="auto"/>
            <w:left w:val="none" w:sz="0" w:space="0" w:color="auto"/>
            <w:bottom w:val="none" w:sz="0" w:space="0" w:color="auto"/>
            <w:right w:val="none" w:sz="0" w:space="0" w:color="auto"/>
          </w:divBdr>
        </w:div>
      </w:divsChild>
    </w:div>
    <w:div w:id="2069718644">
      <w:bodyDiv w:val="1"/>
      <w:marLeft w:val="0"/>
      <w:marRight w:val="0"/>
      <w:marTop w:val="0"/>
      <w:marBottom w:val="0"/>
      <w:divBdr>
        <w:top w:val="none" w:sz="0" w:space="0" w:color="auto"/>
        <w:left w:val="none" w:sz="0" w:space="0" w:color="auto"/>
        <w:bottom w:val="none" w:sz="0" w:space="0" w:color="auto"/>
        <w:right w:val="none" w:sz="0" w:space="0" w:color="auto"/>
      </w:divBdr>
    </w:div>
    <w:div w:id="20697243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6079508">
      <w:bodyDiv w:val="1"/>
      <w:marLeft w:val="0"/>
      <w:marRight w:val="0"/>
      <w:marTop w:val="0"/>
      <w:marBottom w:val="0"/>
      <w:divBdr>
        <w:top w:val="none" w:sz="0" w:space="0" w:color="auto"/>
        <w:left w:val="none" w:sz="0" w:space="0" w:color="auto"/>
        <w:bottom w:val="none" w:sz="0" w:space="0" w:color="auto"/>
        <w:right w:val="none" w:sz="0" w:space="0" w:color="auto"/>
      </w:divBdr>
    </w:div>
    <w:div w:id="20771675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0050697">
      <w:bodyDiv w:val="1"/>
      <w:marLeft w:val="0"/>
      <w:marRight w:val="0"/>
      <w:marTop w:val="0"/>
      <w:marBottom w:val="0"/>
      <w:divBdr>
        <w:top w:val="none" w:sz="0" w:space="0" w:color="auto"/>
        <w:left w:val="none" w:sz="0" w:space="0" w:color="auto"/>
        <w:bottom w:val="none" w:sz="0" w:space="0" w:color="auto"/>
        <w:right w:val="none" w:sz="0" w:space="0" w:color="auto"/>
      </w:divBdr>
    </w:div>
    <w:div w:id="208078451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9189028">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3820494">
      <w:bodyDiv w:val="1"/>
      <w:marLeft w:val="0"/>
      <w:marRight w:val="0"/>
      <w:marTop w:val="0"/>
      <w:marBottom w:val="0"/>
      <w:divBdr>
        <w:top w:val="none" w:sz="0" w:space="0" w:color="auto"/>
        <w:left w:val="none" w:sz="0" w:space="0" w:color="auto"/>
        <w:bottom w:val="none" w:sz="0" w:space="0" w:color="auto"/>
        <w:right w:val="none" w:sz="0" w:space="0" w:color="auto"/>
      </w:divBdr>
    </w:div>
    <w:div w:id="2096243498">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44575">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77830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561331">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015429">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099353">
      <w:bodyDiv w:val="1"/>
      <w:marLeft w:val="0"/>
      <w:marRight w:val="0"/>
      <w:marTop w:val="0"/>
      <w:marBottom w:val="0"/>
      <w:divBdr>
        <w:top w:val="none" w:sz="0" w:space="0" w:color="auto"/>
        <w:left w:val="none" w:sz="0" w:space="0" w:color="auto"/>
        <w:bottom w:val="none" w:sz="0" w:space="0" w:color="auto"/>
        <w:right w:val="none" w:sz="0" w:space="0" w:color="auto"/>
      </w:divBdr>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257041">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6608226">
      <w:bodyDiv w:val="1"/>
      <w:marLeft w:val="0"/>
      <w:marRight w:val="0"/>
      <w:marTop w:val="0"/>
      <w:marBottom w:val="0"/>
      <w:divBdr>
        <w:top w:val="none" w:sz="0" w:space="0" w:color="auto"/>
        <w:left w:val="none" w:sz="0" w:space="0" w:color="auto"/>
        <w:bottom w:val="none" w:sz="0" w:space="0" w:color="auto"/>
        <w:right w:val="none" w:sz="0" w:space="0" w:color="auto"/>
      </w:divBdr>
    </w:div>
    <w:div w:id="2126846625">
      <w:bodyDiv w:val="1"/>
      <w:marLeft w:val="0"/>
      <w:marRight w:val="0"/>
      <w:marTop w:val="0"/>
      <w:marBottom w:val="0"/>
      <w:divBdr>
        <w:top w:val="none" w:sz="0" w:space="0" w:color="auto"/>
        <w:left w:val="none" w:sz="0" w:space="0" w:color="auto"/>
        <w:bottom w:val="none" w:sz="0" w:space="0" w:color="auto"/>
        <w:right w:val="none" w:sz="0" w:space="0" w:color="auto"/>
      </w:divBdr>
      <w:divsChild>
        <w:div w:id="1408261497">
          <w:marLeft w:val="0"/>
          <w:marRight w:val="0"/>
          <w:marTop w:val="0"/>
          <w:marBottom w:val="0"/>
          <w:divBdr>
            <w:top w:val="none" w:sz="0" w:space="0" w:color="auto"/>
            <w:left w:val="none" w:sz="0" w:space="0" w:color="auto"/>
            <w:bottom w:val="none" w:sz="0" w:space="0" w:color="auto"/>
            <w:right w:val="none" w:sz="0" w:space="0" w:color="auto"/>
          </w:divBdr>
          <w:divsChild>
            <w:div w:id="1523664142">
              <w:marLeft w:val="0"/>
              <w:marRight w:val="0"/>
              <w:marTop w:val="0"/>
              <w:marBottom w:val="0"/>
              <w:divBdr>
                <w:top w:val="none" w:sz="0" w:space="0" w:color="auto"/>
                <w:left w:val="none" w:sz="0" w:space="0" w:color="auto"/>
                <w:bottom w:val="none" w:sz="0" w:space="0" w:color="auto"/>
                <w:right w:val="none" w:sz="0" w:space="0" w:color="auto"/>
              </w:divBdr>
              <w:divsChild>
                <w:div w:id="1067922735">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
                  </w:divsChild>
                </w:div>
                <w:div w:id="2063553736">
                  <w:marLeft w:val="0"/>
                  <w:marRight w:val="0"/>
                  <w:marTop w:val="0"/>
                  <w:marBottom w:val="0"/>
                  <w:divBdr>
                    <w:top w:val="none" w:sz="0" w:space="0" w:color="auto"/>
                    <w:left w:val="none" w:sz="0" w:space="0" w:color="auto"/>
                    <w:bottom w:val="none" w:sz="0" w:space="0" w:color="auto"/>
                    <w:right w:val="none" w:sz="0" w:space="0" w:color="auto"/>
                  </w:divBdr>
                  <w:divsChild>
                    <w:div w:id="17651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2804">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4691511">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Software-defined_radio" TargetMode="External"/><Relationship Id="rId21" Type="http://schemas.openxmlformats.org/officeDocument/2006/relationships/hyperlink" Target="https://www.anandtech.com/show/15878/western-digital-cleans-up-the-red-smr-nas-hdd-mess" TargetMode="External"/><Relationship Id="rId42" Type="http://schemas.openxmlformats.org/officeDocument/2006/relationships/image" Target="media/image16.gif"/><Relationship Id="rId63" Type="http://schemas.openxmlformats.org/officeDocument/2006/relationships/hyperlink" Target="mailto:webmaster@arrl-ohio.org" TargetMode="External"/><Relationship Id="rId84" Type="http://schemas.openxmlformats.org/officeDocument/2006/relationships/image" Target="media/image32.jpeg"/><Relationship Id="rId138" Type="http://schemas.openxmlformats.org/officeDocument/2006/relationships/hyperlink" Target="https://www.contestcalendar.com/" TargetMode="External"/><Relationship Id="rId159" Type="http://schemas.openxmlformats.org/officeDocument/2006/relationships/hyperlink" Target="http://www.qcwa.org/qcwa.php" TargetMode="External"/><Relationship Id="rId170" Type="http://schemas.openxmlformats.org/officeDocument/2006/relationships/hyperlink" Target="http://bit.ly/3avHbk3" TargetMode="External"/><Relationship Id="rId191" Type="http://schemas.openxmlformats.org/officeDocument/2006/relationships/hyperlink" Target="http://www.arrl.org/hamfests/fcarc-summerfest" TargetMode="External"/><Relationship Id="rId205" Type="http://schemas.openxmlformats.org/officeDocument/2006/relationships/hyperlink" Target="http://www.arrl.org/hamfests/cincinnati-hamfest" TargetMode="External"/><Relationship Id="rId226" Type="http://schemas.openxmlformats.org/officeDocument/2006/relationships/hyperlink" Target="mailto:W8KIW@arrl.net" TargetMode="External"/><Relationship Id="rId247" Type="http://schemas.openxmlformats.org/officeDocument/2006/relationships/hyperlink" Target="http://www.arrl.org/resources/nets/client/snet1.html" TargetMode="External"/><Relationship Id="rId107" Type="http://schemas.openxmlformats.org/officeDocument/2006/relationships/image" Target="media/image37.jpeg"/><Relationship Id="rId268" Type="http://schemas.openxmlformats.org/officeDocument/2006/relationships/fontTable" Target="fontTable.xml"/><Relationship Id="rId11" Type="http://schemas.openxmlformats.org/officeDocument/2006/relationships/image" Target="media/image2.jpeg"/><Relationship Id="rId32" Type="http://schemas.openxmlformats.org/officeDocument/2006/relationships/hyperlink" Target="https://handbrake.fr/" TargetMode="External"/><Relationship Id="rId53" Type="http://schemas.openxmlformats.org/officeDocument/2006/relationships/image" Target="media/image20.jpeg"/><Relationship Id="rId74" Type="http://schemas.openxmlformats.org/officeDocument/2006/relationships/hyperlink" Target="http://tiny.cc/buyar" TargetMode="External"/><Relationship Id="rId128" Type="http://schemas.openxmlformats.org/officeDocument/2006/relationships/hyperlink" Target="https://ve3wdm.blogspot.com/" TargetMode="External"/><Relationship Id="rId149" Type="http://schemas.openxmlformats.org/officeDocument/2006/relationships/hyperlink" Target="http://bit.ly/3plBhpN" TargetMode="External"/><Relationship Id="rId5" Type="http://schemas.openxmlformats.org/officeDocument/2006/relationships/webSettings" Target="webSettings.xml"/><Relationship Id="rId95" Type="http://schemas.openxmlformats.org/officeDocument/2006/relationships/image" Target="media/image35.jpeg"/><Relationship Id="rId160" Type="http://schemas.openxmlformats.org/officeDocument/2006/relationships/hyperlink" Target="http://ncjweb.com/north-american-sprint" TargetMode="External"/><Relationship Id="rId181" Type="http://schemas.openxmlformats.org/officeDocument/2006/relationships/hyperlink" Target="http://www.qrz.com/db/w0ebb" TargetMode="External"/><Relationship Id="rId216" Type="http://schemas.openxmlformats.org/officeDocument/2006/relationships/hyperlink" Target="http://arrlohio.org" TargetMode="External"/><Relationship Id="rId237" Type="http://schemas.openxmlformats.org/officeDocument/2006/relationships/hyperlink" Target="http://www.w8mrc.com" TargetMode="External"/><Relationship Id="rId258" Type="http://schemas.openxmlformats.org/officeDocument/2006/relationships/image" Target="media/image62.emf"/><Relationship Id="rId22" Type="http://schemas.openxmlformats.org/officeDocument/2006/relationships/image" Target="media/image9.png"/><Relationship Id="rId43" Type="http://schemas.openxmlformats.org/officeDocument/2006/relationships/hyperlink" Target="https://i2.wp.com/www.km8v.com/wp-content/uploads/2021/02/winlink-express-km8v.png?ssl=1" TargetMode="External"/><Relationship Id="rId64" Type="http://schemas.openxmlformats.org/officeDocument/2006/relationships/image" Target="media/image24.png"/><Relationship Id="rId118" Type="http://schemas.openxmlformats.org/officeDocument/2006/relationships/image" Target="media/image40.jpg"/><Relationship Id="rId139" Type="http://schemas.openxmlformats.org/officeDocument/2006/relationships/hyperlink" Target="https://bit.ly/2SDPqQQ" TargetMode="External"/><Relationship Id="rId85" Type="http://schemas.openxmlformats.org/officeDocument/2006/relationships/hyperlink" Target="http://www.ossbn.org/" TargetMode="External"/><Relationship Id="rId150" Type="http://schemas.openxmlformats.org/officeDocument/2006/relationships/hyperlink" Target="http://www.novicerigroundup.org/" TargetMode="External"/><Relationship Id="rId171" Type="http://schemas.openxmlformats.org/officeDocument/2006/relationships/hyperlink" Target="http://www.g4foc.org/qsoparty" TargetMode="External"/><Relationship Id="rId192" Type="http://schemas.openxmlformats.org/officeDocument/2006/relationships/hyperlink" Target="http://k8bxq.org/hamfest" TargetMode="External"/><Relationship Id="rId206" Type="http://schemas.openxmlformats.org/officeDocument/2006/relationships/hyperlink" Target="http://www.arrl.org/hamfests/cleveland-hamfest-1" TargetMode="External"/><Relationship Id="rId227" Type="http://schemas.openxmlformats.org/officeDocument/2006/relationships/image" Target="media/image55.png"/><Relationship Id="rId248" Type="http://schemas.openxmlformats.org/officeDocument/2006/relationships/hyperlink" Target="http://www.arrl.org/resources/nets/client/update.html" TargetMode="External"/><Relationship Id="rId269" Type="http://schemas.openxmlformats.org/officeDocument/2006/relationships/theme" Target="theme/theme1.xml"/><Relationship Id="rId12" Type="http://schemas.openxmlformats.org/officeDocument/2006/relationships/image" Target="media/image3.jpeg"/><Relationship Id="rId33" Type="http://schemas.openxmlformats.org/officeDocument/2006/relationships/hyperlink" Target="https://www.plex.tv/" TargetMode="External"/><Relationship Id="rId108" Type="http://schemas.openxmlformats.org/officeDocument/2006/relationships/hyperlink" Target="https://www.nasa.gov/sites/default/files/atoms/files/lsp_elana_20_fact_sheet.pdf" TargetMode="External"/><Relationship Id="rId129" Type="http://schemas.openxmlformats.org/officeDocument/2006/relationships/hyperlink" Target="http://www.k0nr.com/wordpress/" TargetMode="External"/><Relationship Id="rId54" Type="http://schemas.openxmlformats.org/officeDocument/2006/relationships/hyperlink" Target="http://tricountytraffic.net/" TargetMode="External"/><Relationship Id="rId75" Type="http://schemas.openxmlformats.org/officeDocument/2006/relationships/hyperlink" Target="http://tiny.cc/buyar-ss" TargetMode="External"/><Relationship Id="rId96" Type="http://schemas.openxmlformats.org/officeDocument/2006/relationships/hyperlink" Target="mailto:w8erw@arrl.net" TargetMode="External"/><Relationship Id="rId140" Type="http://schemas.openxmlformats.org/officeDocument/2006/relationships/hyperlink" Target="http://www.rsgbcc.org/hf/rules/2020/r80mcc.shtml" TargetMode="External"/><Relationship Id="rId161" Type="http://schemas.openxmlformats.org/officeDocument/2006/relationships/hyperlink" Target="http://bit.ly/2KxebOr" TargetMode="External"/><Relationship Id="rId182" Type="http://schemas.openxmlformats.org/officeDocument/2006/relationships/hyperlink" Target="http://1845florida.org/" TargetMode="External"/><Relationship Id="rId217" Type="http://schemas.openxmlformats.org/officeDocument/2006/relationships/image" Target="media/image52.jpg"/><Relationship Id="rId6" Type="http://schemas.openxmlformats.org/officeDocument/2006/relationships/footnotes" Target="footnotes.xml"/><Relationship Id="rId238" Type="http://schemas.openxmlformats.org/officeDocument/2006/relationships/hyperlink" Target="http://arrl-ohio.org/wus.html" TargetMode="External"/><Relationship Id="rId259" Type="http://schemas.openxmlformats.org/officeDocument/2006/relationships/image" Target="media/image63.png"/><Relationship Id="rId23" Type="http://schemas.openxmlformats.org/officeDocument/2006/relationships/image" Target="media/image10.png"/><Relationship Id="rId28" Type="http://schemas.openxmlformats.org/officeDocument/2006/relationships/image" Target="media/image11.jpg"/><Relationship Id="rId49" Type="http://schemas.openxmlformats.org/officeDocument/2006/relationships/hyperlink" Target="https://km8v.com/packet" TargetMode="External"/><Relationship Id="rId114" Type="http://schemas.openxmlformats.org/officeDocument/2006/relationships/hyperlink" Target="https://en.wikipedia.org/wiki/X_band" TargetMode="External"/><Relationship Id="rId119" Type="http://schemas.openxmlformats.org/officeDocument/2006/relationships/hyperlink" Target="mailto:webmaster@arrl-ohio.org" TargetMode="External"/><Relationship Id="rId44" Type="http://schemas.openxmlformats.org/officeDocument/2006/relationships/image" Target="media/image17.png"/><Relationship Id="rId60" Type="http://schemas.openxmlformats.org/officeDocument/2006/relationships/image" Target="cid:image001.png@01D56966.6A1C7C10" TargetMode="External"/><Relationship Id="rId65" Type="http://schemas.openxmlformats.org/officeDocument/2006/relationships/image" Target="cid:image005.png@01D706CC.437BC980" TargetMode="External"/><Relationship Id="rId81" Type="http://schemas.openxmlformats.org/officeDocument/2006/relationships/image" Target="media/image31.jpeg"/><Relationship Id="rId86" Type="http://schemas.openxmlformats.org/officeDocument/2006/relationships/hyperlink" Target="http://www.ossbn.org/" TargetMode="External"/><Relationship Id="rId130" Type="http://schemas.openxmlformats.org/officeDocument/2006/relationships/hyperlink" Target="https://wb3gck.com/" TargetMode="External"/><Relationship Id="rId135" Type="http://schemas.openxmlformats.org/officeDocument/2006/relationships/image" Target="media/image45.png"/><Relationship Id="rId151" Type="http://schemas.openxmlformats.org/officeDocument/2006/relationships/hyperlink" Target="http://www.arrl.org/arrl-dx" TargetMode="External"/><Relationship Id="rId156" Type="http://schemas.openxmlformats.org/officeDocument/2006/relationships/hyperlink" Target="http://bit.ly/2KKp3rY" TargetMode="External"/><Relationship Id="rId177" Type="http://schemas.openxmlformats.org/officeDocument/2006/relationships/image" Target="media/image48.png"/><Relationship Id="rId198" Type="http://schemas.openxmlformats.org/officeDocument/2006/relationships/hyperlink" Target="http://w8fy.org/" TargetMode="External"/><Relationship Id="rId172" Type="http://schemas.openxmlformats.org/officeDocument/2006/relationships/hyperlink" Target="http://www.cqwpx.com/" TargetMode="External"/><Relationship Id="rId193" Type="http://schemas.openxmlformats.org/officeDocument/2006/relationships/hyperlink" Target="http://www.arrl.org/hamfests/fcarc-summerfest" TargetMode="External"/><Relationship Id="rId202" Type="http://schemas.openxmlformats.org/officeDocument/2006/relationships/hyperlink" Target="http://www.arrl.org/hamfests/dx-engineering-hamfest-1" TargetMode="External"/><Relationship Id="rId207" Type="http://schemas.openxmlformats.org/officeDocument/2006/relationships/hyperlink" Target="http://www.hac.org/" TargetMode="External"/><Relationship Id="rId223" Type="http://schemas.openxmlformats.org/officeDocument/2006/relationships/hyperlink" Target="https://register.gotowebinar.com/register/8257513057162542350" TargetMode="External"/><Relationship Id="rId228" Type="http://schemas.openxmlformats.org/officeDocument/2006/relationships/hyperlink" Target="http://www.qcen.org" TargetMode="External"/><Relationship Id="rId244" Type="http://schemas.openxmlformats.org/officeDocument/2006/relationships/hyperlink" Target="http://WWW.ARRL.org" TargetMode="External"/><Relationship Id="rId249" Type="http://schemas.openxmlformats.org/officeDocument/2006/relationships/hyperlink" Target="http://www.arrl.org/arrlletter/" TargetMode="External"/><Relationship Id="rId13" Type="http://schemas.openxmlformats.org/officeDocument/2006/relationships/image" Target="media/image4.jpeg"/><Relationship Id="rId18" Type="http://schemas.openxmlformats.org/officeDocument/2006/relationships/image" Target="media/image8.png"/><Relationship Id="rId39" Type="http://schemas.openxmlformats.org/officeDocument/2006/relationships/hyperlink" Target="https://www.qrz.com/db/KA6LMS" TargetMode="External"/><Relationship Id="rId109" Type="http://schemas.openxmlformats.org/officeDocument/2006/relationships/image" Target="media/image38.png"/><Relationship Id="rId260" Type="http://schemas.openxmlformats.org/officeDocument/2006/relationships/hyperlink" Target="http://arrl-ohio.org/news/index.html" TargetMode="External"/><Relationship Id="rId265" Type="http://schemas.openxmlformats.org/officeDocument/2006/relationships/image" Target="media/image66.jpg"/><Relationship Id="rId34" Type="http://schemas.openxmlformats.org/officeDocument/2006/relationships/image" Target="media/image13.png"/><Relationship Id="rId50" Type="http://schemas.openxmlformats.org/officeDocument/2006/relationships/hyperlink" Target="https://i2.wp.com/www.km8v.com/wp-content/uploads/2021/02/nbems-ics-213.png?ssl=1" TargetMode="External"/><Relationship Id="rId55" Type="http://schemas.openxmlformats.org/officeDocument/2006/relationships/hyperlink" Target="https://www.qsl.net/brtn/" TargetMode="External"/><Relationship Id="rId76" Type="http://schemas.openxmlformats.org/officeDocument/2006/relationships/image" Target="media/image28.png"/><Relationship Id="rId97" Type="http://schemas.openxmlformats.org/officeDocument/2006/relationships/hyperlink" Target="mailto:w8erw@arrl.net" TargetMode="External"/><Relationship Id="rId104" Type="http://schemas.openxmlformats.org/officeDocument/2006/relationships/hyperlink" Target="https://mvara.net/" TargetMode="External"/><Relationship Id="rId120" Type="http://schemas.openxmlformats.org/officeDocument/2006/relationships/image" Target="media/image41.jpeg"/><Relationship Id="rId125" Type="http://schemas.openxmlformats.org/officeDocument/2006/relationships/image" Target="media/image44.png"/><Relationship Id="rId141" Type="http://schemas.openxmlformats.org/officeDocument/2006/relationships/hyperlink" Target="http://www.cq160.com/rules.htm" TargetMode="External"/><Relationship Id="rId146" Type="http://schemas.openxmlformats.org/officeDocument/2006/relationships/hyperlink" Target="http://bit.ly/W0gZiE" TargetMode="External"/><Relationship Id="rId167" Type="http://schemas.openxmlformats.org/officeDocument/2006/relationships/hyperlink" Target="http://www.rdxc.org/asp/pages/rulesg.asp" TargetMode="External"/><Relationship Id="rId188" Type="http://schemas.openxmlformats.org/officeDocument/2006/relationships/image" Target="media/image49.jpeg"/><Relationship Id="rId7" Type="http://schemas.openxmlformats.org/officeDocument/2006/relationships/endnotes" Target="endnotes.xml"/><Relationship Id="rId71" Type="http://schemas.openxmlformats.org/officeDocument/2006/relationships/hyperlink" Target="http://ham-con.org/hamconon.html" TargetMode="External"/><Relationship Id="rId92" Type="http://schemas.openxmlformats.org/officeDocument/2006/relationships/hyperlink" Target="https://www.cert-la.com/cert-ohio/" TargetMode="External"/><Relationship Id="rId162" Type="http://schemas.openxmlformats.org/officeDocument/2006/relationships/hyperlink" Target="http://www.sa10m.com.ar/index.html" TargetMode="External"/><Relationship Id="rId183" Type="http://schemas.openxmlformats.org/officeDocument/2006/relationships/hyperlink" Target="mailto:jay.n.violet@gmail.com" TargetMode="External"/><Relationship Id="rId213" Type="http://schemas.openxmlformats.org/officeDocument/2006/relationships/image" Target="media/image50.png"/><Relationship Id="rId218" Type="http://schemas.openxmlformats.org/officeDocument/2006/relationships/hyperlink" Target="http://www.arrl.org/find-an-amateur-radio-license-exam-session" TargetMode="External"/><Relationship Id="rId234" Type="http://schemas.openxmlformats.org/officeDocument/2006/relationships/hyperlink" Target="mailto:manitoumagic@aol.com" TargetMode="External"/><Relationship Id="rId239"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2.jpeg"/><Relationship Id="rId250" Type="http://schemas.openxmlformats.org/officeDocument/2006/relationships/hyperlink" Target="http://www.arrl.org/resources/nets/client/netsearch.html" TargetMode="External"/><Relationship Id="rId255" Type="http://schemas.openxmlformats.org/officeDocument/2006/relationships/image" Target="media/image61.jpeg"/><Relationship Id="rId24" Type="http://schemas.openxmlformats.org/officeDocument/2006/relationships/hyperlink" Target="https://syncthing.net/" TargetMode="External"/><Relationship Id="rId40" Type="http://schemas.openxmlformats.org/officeDocument/2006/relationships/image" Target="media/image15.jpeg"/><Relationship Id="rId45" Type="http://schemas.openxmlformats.org/officeDocument/2006/relationships/hyperlink" Target="https://km8v.com/packet/" TargetMode="External"/><Relationship Id="rId66" Type="http://schemas.openxmlformats.org/officeDocument/2006/relationships/hyperlink" Target="mailto:john.ross3@worldnet.att.net" TargetMode="External"/><Relationship Id="rId87" Type="http://schemas.openxmlformats.org/officeDocument/2006/relationships/image" Target="media/image33.jpeg"/><Relationship Id="rId110" Type="http://schemas.openxmlformats.org/officeDocument/2006/relationships/hyperlink" Target="https://docs.fcc.gov/public/attachments/FCC-20-184A1.pdf" TargetMode="External"/><Relationship Id="rId115" Type="http://schemas.openxmlformats.org/officeDocument/2006/relationships/hyperlink" Target="https://mars.nasa.gov/mro/" TargetMode="External"/><Relationship Id="rId131" Type="http://schemas.openxmlformats.org/officeDocument/2006/relationships/hyperlink" Target="https://la3za.blogspot.com/" TargetMode="External"/><Relationship Id="rId136" Type="http://schemas.openxmlformats.org/officeDocument/2006/relationships/hyperlink" Target="https://www.qsotodayhamexpo.com/" TargetMode="External"/><Relationship Id="rId157" Type="http://schemas.openxmlformats.org/officeDocument/2006/relationships/hyperlink" Target="http://www.pocatelloarc.org/idahoqsoparty" TargetMode="External"/><Relationship Id="rId178" Type="http://schemas.openxmlformats.org/officeDocument/2006/relationships/hyperlink" Target="http://www.arrl.org/contest-calendar" TargetMode="External"/><Relationship Id="rId61" Type="http://schemas.openxmlformats.org/officeDocument/2006/relationships/image" Target="media/image23.png"/><Relationship Id="rId82" Type="http://schemas.openxmlformats.org/officeDocument/2006/relationships/hyperlink" Target="mailto:wa3ezn@att.net" TargetMode="External"/><Relationship Id="rId152" Type="http://schemas.openxmlformats.org/officeDocument/2006/relationships/hyperlink" Target="http://krs.ho.ua/openrtty" TargetMode="External"/><Relationship Id="rId173" Type="http://schemas.openxmlformats.org/officeDocument/2006/relationships/hyperlink" Target="https://www.cqwpx.com/" TargetMode="External"/><Relationship Id="rId194" Type="http://schemas.openxmlformats.org/officeDocument/2006/relationships/hyperlink" Target="http://www.arrl.org/hamfests/mansfiled-mid-summer-trunkfest" TargetMode="External"/><Relationship Id="rId199" Type="http://schemas.openxmlformats.org/officeDocument/2006/relationships/hyperlink" Target="http://www.arrl.org/hamfests/van-wert-hamfest-5" TargetMode="External"/><Relationship Id="rId203" Type="http://schemas.openxmlformats.org/officeDocument/2006/relationships/hyperlink" Target="http://www.arrl.org/hamfests/cincinnati-hamfest" TargetMode="External"/><Relationship Id="rId208" Type="http://schemas.openxmlformats.org/officeDocument/2006/relationships/hyperlink" Target="http://www.arrl.org/hamfests/cleveland-hamfest-1" TargetMode="External"/><Relationship Id="rId229" Type="http://schemas.openxmlformats.org/officeDocument/2006/relationships/image" Target="media/image56.emf"/><Relationship Id="rId19" Type="http://schemas.openxmlformats.org/officeDocument/2006/relationships/hyperlink" Target="https://en.wikipedia.org/wiki/Network-attached_storage" TargetMode="External"/><Relationship Id="rId224" Type="http://schemas.openxmlformats.org/officeDocument/2006/relationships/hyperlink" Target="https://register.gotowebinar.com/register/5687758669980329230" TargetMode="External"/><Relationship Id="rId240" Type="http://schemas.openxmlformats.org/officeDocument/2006/relationships/image" Target="media/image59.png"/><Relationship Id="rId245" Type="http://schemas.openxmlformats.org/officeDocument/2006/relationships/hyperlink" Target="http://www.arrl.org/resources/nets/client/netsearch.html" TargetMode="External"/><Relationship Id="rId261" Type="http://schemas.openxmlformats.org/officeDocument/2006/relationships/image" Target="media/image64.png"/><Relationship Id="rId266" Type="http://schemas.openxmlformats.org/officeDocument/2006/relationships/hyperlink" Target="http://arrl-ohio.org/news/" TargetMode="External"/><Relationship Id="rId14" Type="http://schemas.openxmlformats.org/officeDocument/2006/relationships/image" Target="media/image5.jpeg"/><Relationship Id="rId30" Type="http://schemas.openxmlformats.org/officeDocument/2006/relationships/hyperlink" Target="https://www.hauppauge.com/pages/products/data_hdpvr2.html" TargetMode="External"/><Relationship Id="rId35" Type="http://schemas.microsoft.com/office/2007/relationships/hdphoto" Target="media/hdphoto1.wdp"/><Relationship Id="rId56" Type="http://schemas.openxmlformats.org/officeDocument/2006/relationships/hyperlink" Target="http://ossbn.org/" TargetMode="External"/><Relationship Id="rId77" Type="http://schemas.openxmlformats.org/officeDocument/2006/relationships/image" Target="media/image29.png"/><Relationship Id="rId100" Type="http://schemas.openxmlformats.org/officeDocument/2006/relationships/hyperlink" Target="https://www.weather.gov/media/iln/Volunteer/cocorahs.pdf" TargetMode="External"/><Relationship Id="rId105" Type="http://schemas.openxmlformats.org/officeDocument/2006/relationships/image" Target="media/image36.jpeg"/><Relationship Id="rId126" Type="http://schemas.openxmlformats.org/officeDocument/2006/relationships/hyperlink" Target="https://www.kb6nu.com/" TargetMode="External"/><Relationship Id="rId147" Type="http://schemas.openxmlformats.org/officeDocument/2006/relationships/hyperlink" Target="http://ncqsoparty.org/rules/" TargetMode="External"/><Relationship Id="rId168" Type="http://schemas.openxmlformats.org/officeDocument/2006/relationships/hyperlink" Target="http://bartg.org.uk/wp/contests" TargetMode="External"/><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hyperlink" Target="http://www.arrl.org/arrl-learning-network" TargetMode="External"/><Relationship Id="rId93" Type="http://schemas.openxmlformats.org/officeDocument/2006/relationships/hyperlink" Target="http://arrl-ohio.org/stm/stm.html" TargetMode="External"/><Relationship Id="rId98" Type="http://schemas.openxmlformats.org/officeDocument/2006/relationships/hyperlink" Target="http://www.weather.gov" TargetMode="External"/><Relationship Id="rId121" Type="http://schemas.openxmlformats.org/officeDocument/2006/relationships/hyperlink" Target="mailto:aj8b@arrl.net" TargetMode="External"/><Relationship Id="rId142" Type="http://schemas.openxmlformats.org/officeDocument/2006/relationships/hyperlink" Target="http://concours.ref-union.org/contest/?page_id=2" TargetMode="External"/><Relationship Id="rId163" Type="http://schemas.openxmlformats.org/officeDocument/2006/relationships/hyperlink" Target="http://www.kkn.net/stew" TargetMode="External"/><Relationship Id="rId184" Type="http://schemas.openxmlformats.org/officeDocument/2006/relationships/hyperlink" Target="https://www.dxwatch.com/dxsd1/dxsd1.php?f=0&amp;c=w5t&amp;t=dx" TargetMode="External"/><Relationship Id="rId189" Type="http://schemas.openxmlformats.org/officeDocument/2006/relationships/hyperlink" Target="http://arrl-ohio.org/hamfests.html" TargetMode="External"/><Relationship Id="rId219" Type="http://schemas.openxmlformats.org/officeDocument/2006/relationships/image" Target="media/image53.jpeg"/><Relationship Id="rId3" Type="http://schemas.openxmlformats.org/officeDocument/2006/relationships/styles" Target="styles.xml"/><Relationship Id="rId214" Type="http://schemas.openxmlformats.org/officeDocument/2006/relationships/hyperlink" Target="http://arrl-ohio.org/news/2020/print_your_license.pdf" TargetMode="External"/><Relationship Id="rId230" Type="http://schemas.openxmlformats.org/officeDocument/2006/relationships/hyperlink" Target="mailto:hvarc.73@gmail.com" TargetMode="External"/><Relationship Id="rId235" Type="http://schemas.openxmlformats.org/officeDocument/2006/relationships/hyperlink" Target="http://www.ospota.org" TargetMode="External"/><Relationship Id="rId251" Type="http://schemas.openxmlformats.org/officeDocument/2006/relationships/hyperlink" Target="http://www.arrl.org/resources/nets/client/update.html" TargetMode="External"/><Relationship Id="rId256" Type="http://schemas.openxmlformats.org/officeDocument/2006/relationships/hyperlink" Target="http://arrl-ohio.org/sm/s-s.html" TargetMode="External"/><Relationship Id="rId25" Type="http://schemas.openxmlformats.org/officeDocument/2006/relationships/hyperlink" Target="https://www.youtube.com/watch?v=O5O4ajGWZz8" TargetMode="External"/><Relationship Id="rId46" Type="http://schemas.openxmlformats.org/officeDocument/2006/relationships/hyperlink" Target="https://winlink.org/WinlinkExpress" TargetMode="External"/><Relationship Id="rId67" Type="http://schemas.openxmlformats.org/officeDocument/2006/relationships/image" Target="media/image25.png"/><Relationship Id="rId116" Type="http://schemas.openxmlformats.org/officeDocument/2006/relationships/hyperlink" Target="https://en.wikipedia.org/wiki/Emirates_Mars_Mission" TargetMode="External"/><Relationship Id="rId137" Type="http://schemas.openxmlformats.org/officeDocument/2006/relationships/image" Target="media/image46.png"/><Relationship Id="rId158" Type="http://schemas.openxmlformats.org/officeDocument/2006/relationships/hyperlink" Target="http://k5cm.com/okqp.htm" TargetMode="External"/><Relationship Id="rId20" Type="http://schemas.openxmlformats.org/officeDocument/2006/relationships/hyperlink" Target="https://www.freenas.org/" TargetMode="External"/><Relationship Id="rId41" Type="http://schemas.openxmlformats.org/officeDocument/2006/relationships/hyperlink" Target="mailto:broadways@standi.com" TargetMode="External"/><Relationship Id="rId62" Type="http://schemas.openxmlformats.org/officeDocument/2006/relationships/image" Target="cid:image004.png@01D706CC.437BC980" TargetMode="External"/><Relationship Id="rId83" Type="http://schemas.openxmlformats.org/officeDocument/2006/relationships/hyperlink" Target="http://www.cdc.gov/co" TargetMode="External"/><Relationship Id="rId88" Type="http://schemas.openxmlformats.org/officeDocument/2006/relationships/hyperlink" Target="https://www.ema.ohio.gov/CERT.aspx" TargetMode="External"/><Relationship Id="rId111" Type="http://schemas.openxmlformats.org/officeDocument/2006/relationships/hyperlink" Target="https://spaceweather.com/images2021/16feb21/dish.jpg" TargetMode="External"/><Relationship Id="rId132" Type="http://schemas.openxmlformats.org/officeDocument/2006/relationships/hyperlink" Target="http://www.dailydx.com/" TargetMode="External"/><Relationship Id="rId153" Type="http://schemas.openxmlformats.org/officeDocument/2006/relationships/hyperlink" Target="http://bit.ly/H0IqQf" TargetMode="External"/><Relationship Id="rId174" Type="http://schemas.openxmlformats.org/officeDocument/2006/relationships/hyperlink" Target="https://www.ohqp.org/" TargetMode="External"/><Relationship Id="rId179" Type="http://schemas.openxmlformats.org/officeDocument/2006/relationships/hyperlink" Target="http://cbn.homestead.com/WS7G.HTML" TargetMode="External"/><Relationship Id="rId195" Type="http://schemas.openxmlformats.org/officeDocument/2006/relationships/hyperlink" Target="http://iarc.club" TargetMode="External"/><Relationship Id="rId209" Type="http://schemas.openxmlformats.org/officeDocument/2006/relationships/hyperlink" Target="http://www.arrl.org/hamfests/fcarc-winterfest-2" TargetMode="External"/><Relationship Id="rId190" Type="http://schemas.openxmlformats.org/officeDocument/2006/relationships/hyperlink" Target="http://www.arrl.org/hamfests/athens-hamfest-9" TargetMode="External"/><Relationship Id="rId204" Type="http://schemas.openxmlformats.org/officeDocument/2006/relationships/hyperlink" Target="http://cincinnatihamfest.org/" TargetMode="External"/><Relationship Id="rId220" Type="http://schemas.openxmlformats.org/officeDocument/2006/relationships/hyperlink" Target="https://register.gotowebinar.com/register/4105945167168648206" TargetMode="External"/><Relationship Id="rId225" Type="http://schemas.openxmlformats.org/officeDocument/2006/relationships/image" Target="media/image54.png"/><Relationship Id="rId241" Type="http://schemas.openxmlformats.org/officeDocument/2006/relationships/hyperlink" Target="http://arrl-ohio.org/wus.html" TargetMode="External"/><Relationship Id="rId246" Type="http://schemas.openxmlformats.org/officeDocument/2006/relationships/hyperlink" Target="http://www.arrl.org/sections" TargetMode="External"/><Relationship Id="rId267" Type="http://schemas.openxmlformats.org/officeDocument/2006/relationships/footer" Target="footer1.xml"/><Relationship Id="rId15" Type="http://schemas.openxmlformats.org/officeDocument/2006/relationships/image" Target="media/image6.png"/><Relationship Id="rId36" Type="http://schemas.openxmlformats.org/officeDocument/2006/relationships/image" Target="media/image14.png"/><Relationship Id="rId57" Type="http://schemas.openxmlformats.org/officeDocument/2006/relationships/hyperlink" Target="https://2.bp.blogspot.com/-oQO2ZhFk6aw/VBjpD66yEYI/AAAAAAAAAqM/nD52ReWN8sw1FQZIklfi8EF5VjzPNckUACPcBGAYYCw/s1600/John+KD8IDJ-small.jpg" TargetMode="External"/><Relationship Id="rId106" Type="http://schemas.openxmlformats.org/officeDocument/2006/relationships/hyperlink" Target="https://wxow.com/2021/02/06/mississippi-valley-amateur-radio-holds-training-in-wxows-parking-lot/" TargetMode="External"/><Relationship Id="rId127" Type="http://schemas.openxmlformats.org/officeDocument/2006/relationships/hyperlink" Target="https://w2lj.blogspot.com/" TargetMode="External"/><Relationship Id="rId262" Type="http://schemas.openxmlformats.org/officeDocument/2006/relationships/hyperlink" Target="mailto:Opt-In" TargetMode="External"/><Relationship Id="rId10" Type="http://schemas.openxmlformats.org/officeDocument/2006/relationships/hyperlink" Target="https://3.bp.blogspot.com/-EMLcXahq7o0/WHuWYD7kB6I/AAAAAAAACaY/Lw26BBqkZas5EdVdgBUXLuAWCibY01woACPcBGAYYCw/s1600/OSJ+Logo.jpg" TargetMode="External"/><Relationship Id="rId31" Type="http://schemas.openxmlformats.org/officeDocument/2006/relationships/hyperlink" Target="https://www.videoredo.com/en/Products_TVSuite_V6.html" TargetMode="External"/><Relationship Id="rId52" Type="http://schemas.openxmlformats.org/officeDocument/2006/relationships/hyperlink" Target="http://www.w1hkj.com/" TargetMode="External"/><Relationship Id="rId73" Type="http://schemas.openxmlformats.org/officeDocument/2006/relationships/image" Target="media/image27.png"/><Relationship Id="rId78" Type="http://schemas.openxmlformats.org/officeDocument/2006/relationships/image" Target="media/image30.png"/><Relationship Id="rId94" Type="http://schemas.openxmlformats.org/officeDocument/2006/relationships/hyperlink" Target="https://3.bp.blogspot.com/-Eveu-8X9f0w/Ut0MkVkKqzI/AAAAAAAAAKc/VD3GHxhphjMDM4ZFDj1_N12mc9cZ3L0GQCPcBGAYYCw/s1600/w8erw1.jpg" TargetMode="External"/><Relationship Id="rId99" Type="http://schemas.openxmlformats.org/officeDocument/2006/relationships/hyperlink" Target="https://register.gotowebinar.com/register/4181807071729004814" TargetMode="External"/><Relationship Id="rId101" Type="http://schemas.openxmlformats.org/officeDocument/2006/relationships/hyperlink" Target="http://training.fema.gov/IS/" TargetMode="External"/><Relationship Id="rId122" Type="http://schemas.openxmlformats.org/officeDocument/2006/relationships/hyperlink" Target="http://www.aj8b.com" TargetMode="External"/><Relationship Id="rId143" Type="http://schemas.openxmlformats.org/officeDocument/2006/relationships/hyperlink" Target="http://www.highspeedclub.org/" TargetMode="External"/><Relationship Id="rId148" Type="http://schemas.openxmlformats.org/officeDocument/2006/relationships/hyperlink" Target="http://bit.ly/3avHbk3" TargetMode="External"/><Relationship Id="rId164" Type="http://schemas.openxmlformats.org/officeDocument/2006/relationships/hyperlink" Target="http://www.firac.de/html/contest.html" TargetMode="External"/><Relationship Id="rId169" Type="http://schemas.openxmlformats.org/officeDocument/2006/relationships/hyperlink" Target="http://bit.ly/2KKAtb9" TargetMode="External"/><Relationship Id="rId185" Type="http://schemas.openxmlformats.org/officeDocument/2006/relationships/hyperlink" Target="https://www.qrz.com/db/kc5nx" TargetMode="External"/><Relationship Id="rId4" Type="http://schemas.openxmlformats.org/officeDocument/2006/relationships/settings" Target="settings.xml"/><Relationship Id="rId9" Type="http://schemas.openxmlformats.org/officeDocument/2006/relationships/hyperlink" Target="http://arrl-ohio.org" TargetMode="External"/><Relationship Id="rId180" Type="http://schemas.openxmlformats.org/officeDocument/2006/relationships/hyperlink" Target="https://kcra-mi.net/" TargetMode="External"/><Relationship Id="rId210" Type="http://schemas.openxmlformats.org/officeDocument/2006/relationships/hyperlink" Target="http://k8bxq.org/hamfest" TargetMode="External"/><Relationship Id="rId215" Type="http://schemas.openxmlformats.org/officeDocument/2006/relationships/image" Target="media/image51.png"/><Relationship Id="rId236" Type="http://schemas.openxmlformats.org/officeDocument/2006/relationships/hyperlink" Target="http://www.CincinnatiHamfest.org" TargetMode="External"/><Relationship Id="rId257" Type="http://schemas.openxmlformats.org/officeDocument/2006/relationships/hyperlink" Target="mailto:swap@arrlohio.org" TargetMode="External"/><Relationship Id="rId26" Type="http://schemas.openxmlformats.org/officeDocument/2006/relationships/hyperlink" Target="https://forum.syncthing.net/" TargetMode="External"/><Relationship Id="rId231" Type="http://schemas.openxmlformats.org/officeDocument/2006/relationships/image" Target="media/image57.emf"/><Relationship Id="rId252" Type="http://schemas.openxmlformats.org/officeDocument/2006/relationships/hyperlink" Target="http://www.arrl.org/resources/nets/client/snet1.html" TargetMode="External"/><Relationship Id="rId47" Type="http://schemas.openxmlformats.org/officeDocument/2006/relationships/hyperlink" Target="https://i0.wp.com/www.km8v.com/wp-content/uploads/2021/02/km8v-bbs.png?ssl=1" TargetMode="External"/><Relationship Id="rId68" Type="http://schemas.openxmlformats.org/officeDocument/2006/relationships/hyperlink" Target="mailto:k8zt@arrl.net" TargetMode="External"/><Relationship Id="rId89" Type="http://schemas.openxmlformats.org/officeDocument/2006/relationships/hyperlink" Target="https://www.ready.gov/cert" TargetMode="External"/><Relationship Id="rId112" Type="http://schemas.openxmlformats.org/officeDocument/2006/relationships/image" Target="media/image39.jpeg"/><Relationship Id="rId133" Type="http://schemas.openxmlformats.org/officeDocument/2006/relationships/hyperlink" Target="http://r20.rs6.net/tn.jsp?f=001oKsPT7QBfrleyF6KSs_PF9D9A0YfqEaVfhQsj4-cCyPu5qNpyu4eiG4aXTaFZvFNNYnIBeQK_94m0QSqT4ZQKdy5gEob4OG18W-sBny43eA5d1vMVrS0l-HVkz5jRzkumDymQ2TmslTPvGvzL3EFg_AudSwSEwqn&amp;c=nyIYRQ8RLBnhS1pxGSdurYMew2XAWjhox_iCm3QNIc0xmFhZsprm2A==&amp;ch=L6m3njWnF6JI0TC4PbmC_WP700aGNCvvWvKzVoHMzSNpIZylajzWXQ==" TargetMode="External"/><Relationship Id="rId154" Type="http://schemas.openxmlformats.org/officeDocument/2006/relationships/hyperlink" Target="http://bit.ly/2KKAtb9" TargetMode="External"/><Relationship Id="rId175" Type="http://schemas.openxmlformats.org/officeDocument/2006/relationships/hyperlink" Target="https://www.w8dxcc.com" TargetMode="External"/><Relationship Id="rId196" Type="http://schemas.openxmlformats.org/officeDocument/2006/relationships/hyperlink" Target="http://www.arrl.org/hamfests/mansfiled-mid-summer-trunkfest" TargetMode="External"/><Relationship Id="rId200" Type="http://schemas.openxmlformats.org/officeDocument/2006/relationships/hyperlink" Target="http://www.arrl.org/hamfests/dx-engineering-hamfest-1" TargetMode="External"/><Relationship Id="rId16" Type="http://schemas.openxmlformats.org/officeDocument/2006/relationships/hyperlink" Target="mailto:k8jtk@arrl.net" TargetMode="External"/><Relationship Id="rId221" Type="http://schemas.openxmlformats.org/officeDocument/2006/relationships/hyperlink" Target="https://register.gotowebinar.com/register/8790359481726954766" TargetMode="External"/><Relationship Id="rId242" Type="http://schemas.openxmlformats.org/officeDocument/2006/relationships/hyperlink" Target="mailto:webmaster@arrl-ohio.org" TargetMode="External"/><Relationship Id="rId263" Type="http://schemas.openxmlformats.org/officeDocument/2006/relationships/hyperlink" Target="mailto:webmaster@arrl-ohio.org" TargetMode="External"/><Relationship Id="rId37" Type="http://schemas.openxmlformats.org/officeDocument/2006/relationships/hyperlink" Target="http://www.portcars.org/" TargetMode="External"/><Relationship Id="rId58" Type="http://schemas.openxmlformats.org/officeDocument/2006/relationships/image" Target="media/image21.jpeg"/><Relationship Id="rId79" Type="http://schemas.openxmlformats.org/officeDocument/2006/relationships/hyperlink" Target="http://tiny.cc/k8zt-p" TargetMode="External"/><Relationship Id="rId102" Type="http://schemas.openxmlformats.org/officeDocument/2006/relationships/hyperlink" Target="https://trainingcampus.dps.ohio.gov/CourseMill/pstc/pstc.html" TargetMode="External"/><Relationship Id="rId123" Type="http://schemas.openxmlformats.org/officeDocument/2006/relationships/image" Target="media/image42.png"/><Relationship Id="rId144" Type="http://schemas.openxmlformats.org/officeDocument/2006/relationships/hyperlink" Target="http://scqso.com/" TargetMode="External"/><Relationship Id="rId90" Type="http://schemas.openxmlformats.org/officeDocument/2006/relationships/hyperlink" Target="https://ema.ohio.gov/CERT-socialmedia.aspx" TargetMode="External"/><Relationship Id="rId165" Type="http://schemas.openxmlformats.org/officeDocument/2006/relationships/hyperlink" Target="http://www.warac.org/wqp/wqp.htm" TargetMode="External"/><Relationship Id="rId186" Type="http://schemas.openxmlformats.org/officeDocument/2006/relationships/hyperlink" Target="http://www.qrz.com/db/ni6iw" TargetMode="External"/><Relationship Id="rId211" Type="http://schemas.openxmlformats.org/officeDocument/2006/relationships/hyperlink" Target="http://www.arrl.org/hamfests/fcarc-winterfest-2" TargetMode="External"/><Relationship Id="rId232" Type="http://schemas.openxmlformats.org/officeDocument/2006/relationships/hyperlink" Target="http://www.weather.gov/iln/spottertrainingschedule" TargetMode="External"/><Relationship Id="rId253" Type="http://schemas.openxmlformats.org/officeDocument/2006/relationships/hyperlink" Target="http://ustaw.net/" TargetMode="External"/><Relationship Id="rId27" Type="http://schemas.openxmlformats.org/officeDocument/2006/relationships/hyperlink" Target="https://www.jeffreykopcak.com/television/" TargetMode="External"/><Relationship Id="rId48" Type="http://schemas.openxmlformats.org/officeDocument/2006/relationships/image" Target="media/image18.png"/><Relationship Id="rId69" Type="http://schemas.openxmlformats.org/officeDocument/2006/relationships/image" Target="media/image26.png"/><Relationship Id="rId113" Type="http://schemas.openxmlformats.org/officeDocument/2006/relationships/hyperlink" Target="https://en.wikipedia.org/wiki/Tianwen-1" TargetMode="External"/><Relationship Id="rId134" Type="http://schemas.openxmlformats.org/officeDocument/2006/relationships/hyperlink" Target="http://r20.rs6.net/tn.jsp?f=001xKLi4Tlx8VupJiDaDnCAmnuX1PMGhSdXLxW-1Ccvoacf_7aFt-pUfahCMBnJfmGDYu3wt5MOjlFRYAlGcdeVLK2BqfZn75GuMzOZYo7MaVvNOyTXOWNZKF5PiweTZLk9lTX2r-HsB4_5JmMYvi9QOWQjwQj2j53b-Uqf0dQSSx-khyOq2LsJnTrja2Xav8lnc3j9KxOdyVc=&amp;c=oTh0FdnIgJbDa5qHJL2Csoa0jt_uO0bJvdAxcfM734TFKq45wUsSxw==&amp;ch=pFx2OUEje5qycOAQHCbBUaooQZXMaXbQ1bFp_nPLSJfZ7mJX6kDA-A==" TargetMode="External"/><Relationship Id="rId80" Type="http://schemas.openxmlformats.org/officeDocument/2006/relationships/hyperlink" Target="https://1.bp.blogspot.com/-EG_Xqh_evas/UyuA_kvMxCI/AAAAAAAAAUE/lcfScCkujikdHwKK82BiGsVycw9fAmp2QCPcBGAYYCw/s1600/wa3ezn1.jpg" TargetMode="External"/><Relationship Id="rId155" Type="http://schemas.openxmlformats.org/officeDocument/2006/relationships/hyperlink" Target="http://bit.ly/3avHbk3" TargetMode="External"/><Relationship Id="rId176" Type="http://schemas.openxmlformats.org/officeDocument/2006/relationships/image" Target="media/image47.jpeg"/><Relationship Id="rId197" Type="http://schemas.openxmlformats.org/officeDocument/2006/relationships/hyperlink" Target="http://www.arrl.org/hamfests/van-wert-hamfest-5" TargetMode="External"/><Relationship Id="rId201" Type="http://schemas.openxmlformats.org/officeDocument/2006/relationships/hyperlink" Target="http://dxengineering.com/" TargetMode="External"/><Relationship Id="rId222" Type="http://schemas.openxmlformats.org/officeDocument/2006/relationships/hyperlink" Target="https://register.gotowebinar.com/register/5017422714408992270" TargetMode="External"/><Relationship Id="rId243" Type="http://schemas.openxmlformats.org/officeDocument/2006/relationships/image" Target="media/image60.jpeg"/><Relationship Id="rId264" Type="http://schemas.openxmlformats.org/officeDocument/2006/relationships/image" Target="media/image65.png"/><Relationship Id="rId17" Type="http://schemas.openxmlformats.org/officeDocument/2006/relationships/image" Target="media/image7.png"/><Relationship Id="rId38" Type="http://schemas.openxmlformats.org/officeDocument/2006/relationships/hyperlink" Target="http://www.k8jtk.org/ham-radio/k8jtk-hub-digital-voip-mutimode-interlink-system/" TargetMode="External"/><Relationship Id="rId59" Type="http://schemas.openxmlformats.org/officeDocument/2006/relationships/image" Target="media/image22.png"/><Relationship Id="rId103" Type="http://schemas.openxmlformats.org/officeDocument/2006/relationships/hyperlink" Target="mailto:mtjaksetic@dps.ohio.gov" TargetMode="External"/><Relationship Id="rId124" Type="http://schemas.openxmlformats.org/officeDocument/2006/relationships/image" Target="media/image43.png"/><Relationship Id="rId70" Type="http://schemas.openxmlformats.org/officeDocument/2006/relationships/hyperlink" Target="http://tiny.cc/btech" TargetMode="External"/><Relationship Id="rId91" Type="http://schemas.openxmlformats.org/officeDocument/2006/relationships/image" Target="media/image34.jpeg"/><Relationship Id="rId145" Type="http://schemas.openxmlformats.org/officeDocument/2006/relationships/hyperlink" Target="http://ncjweb.com/naqp/" TargetMode="External"/><Relationship Id="rId166" Type="http://schemas.openxmlformats.org/officeDocument/2006/relationships/hyperlink" Target="http://bit.ly/3mCNXXH" TargetMode="External"/><Relationship Id="rId187" Type="http://schemas.openxmlformats.org/officeDocument/2006/relationships/hyperlink" Target="http://n2re.org/" TargetMode="External"/><Relationship Id="rId1" Type="http://schemas.openxmlformats.org/officeDocument/2006/relationships/customXml" Target="../customXml/item1.xml"/><Relationship Id="rId212" Type="http://schemas.openxmlformats.org/officeDocument/2006/relationships/hyperlink" Target="http://arrl-ohio.org/SEC/Ohio_EMA_Training_List_Feb_2021.pdf" TargetMode="External"/><Relationship Id="rId233" Type="http://schemas.openxmlformats.org/officeDocument/2006/relationships/hyperlink" Target="http://www.weather.gov/rlx/weather-spotter" TargetMode="External"/><Relationship Id="rId254" Type="http://schemas.openxmlformats.org/officeDocument/2006/relationships/hyperlink" Target="mailto:WB8LCD@ARR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B3E90-2AA9-4FB3-A73B-2E5AE7FCC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44</Pages>
  <Words>16900</Words>
  <Characters>96335</Characters>
  <Application>Microsoft Office Word</Application>
  <DocSecurity>0</DocSecurity>
  <Lines>802</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42</cp:revision>
  <cp:lastPrinted>2021-02-21T01:17:00Z</cp:lastPrinted>
  <dcterms:created xsi:type="dcterms:W3CDTF">2021-02-12T01:15:00Z</dcterms:created>
  <dcterms:modified xsi:type="dcterms:W3CDTF">2021-02-21T01:19:00Z</dcterms:modified>
</cp:coreProperties>
</file>